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95325A" w:rsidRPr="0095325A" w:rsidRDefault="0095325A" w:rsidP="007F705C">
      <w:pPr>
        <w:jc w:val="both"/>
        <w:rPr>
          <w:rStyle w:val="afc"/>
          <w:color w:val="0070C0"/>
        </w:rPr>
      </w:pPr>
    </w:p>
    <w:p w:rsidR="00012F04" w:rsidRDefault="00012F04" w:rsidP="00012F04">
      <w:pPr>
        <w:pStyle w:val="1"/>
        <w:shd w:val="clear" w:color="auto" w:fill="F3F3F3"/>
        <w:spacing w:before="0" w:after="75" w:line="288" w:lineRule="atLeast"/>
        <w:rPr>
          <w:rFonts w:ascii="Tahoma" w:hAnsi="Tahoma" w:cs="Tahoma"/>
          <w:b w:val="0"/>
          <w:bCs w:val="0"/>
          <w:color w:val="535353"/>
          <w:sz w:val="29"/>
          <w:szCs w:val="29"/>
        </w:rPr>
      </w:pPr>
      <w:r>
        <w:rPr>
          <w:rFonts w:ascii="Tahoma" w:hAnsi="Tahoma" w:cs="Tahoma"/>
          <w:b w:val="0"/>
          <w:bCs w:val="0"/>
          <w:color w:val="535353"/>
          <w:sz w:val="29"/>
          <w:szCs w:val="29"/>
        </w:rPr>
        <w:t>Юридическая сущность коллективных соглашений</w:t>
      </w:r>
    </w:p>
    <w:p w:rsidR="00012F04" w:rsidRDefault="00012F04" w:rsidP="00012F04">
      <w:pPr>
        <w:spacing w:line="270" w:lineRule="atLeast"/>
        <w:rPr>
          <w:rFonts w:ascii="Verdana" w:hAnsi="Verdana"/>
          <w:b/>
          <w:bCs/>
          <w:color w:val="000000"/>
          <w:sz w:val="18"/>
          <w:szCs w:val="18"/>
        </w:rPr>
      </w:pPr>
      <w:r>
        <w:rPr>
          <w:rFonts w:ascii="Verdana" w:hAnsi="Verdana"/>
          <w:b/>
          <w:bCs/>
          <w:color w:val="000000"/>
          <w:sz w:val="18"/>
          <w:szCs w:val="18"/>
        </w:rPr>
        <w:t>Год: </w:t>
      </w:r>
    </w:p>
    <w:p w:rsidR="00012F04" w:rsidRDefault="00012F04" w:rsidP="00012F04">
      <w:pPr>
        <w:spacing w:line="270" w:lineRule="atLeast"/>
        <w:rPr>
          <w:rFonts w:ascii="Verdana" w:hAnsi="Verdana"/>
          <w:color w:val="000000"/>
          <w:sz w:val="18"/>
          <w:szCs w:val="18"/>
        </w:rPr>
      </w:pPr>
      <w:r>
        <w:rPr>
          <w:rFonts w:ascii="Verdana" w:hAnsi="Verdana"/>
          <w:color w:val="000000"/>
          <w:sz w:val="18"/>
          <w:szCs w:val="18"/>
        </w:rPr>
        <w:t>2004</w:t>
      </w:r>
    </w:p>
    <w:p w:rsidR="00012F04" w:rsidRDefault="00012F04" w:rsidP="00012F04">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012F04" w:rsidRDefault="00012F04" w:rsidP="00012F04">
      <w:pPr>
        <w:spacing w:line="270" w:lineRule="atLeast"/>
        <w:rPr>
          <w:rFonts w:ascii="Verdana" w:hAnsi="Verdana"/>
          <w:color w:val="000000"/>
          <w:sz w:val="18"/>
          <w:szCs w:val="18"/>
        </w:rPr>
      </w:pPr>
      <w:r>
        <w:rPr>
          <w:rFonts w:ascii="Verdana" w:hAnsi="Verdana"/>
          <w:color w:val="000000"/>
          <w:sz w:val="18"/>
          <w:szCs w:val="18"/>
        </w:rPr>
        <w:t>Шахаев, Максим Владимирович</w:t>
      </w:r>
    </w:p>
    <w:p w:rsidR="00012F04" w:rsidRDefault="00012F04" w:rsidP="00012F04">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012F04" w:rsidRDefault="00012F04" w:rsidP="00012F04">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012F04" w:rsidRDefault="00012F04" w:rsidP="00012F04">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012F04" w:rsidRDefault="00012F04" w:rsidP="00012F04">
      <w:pPr>
        <w:spacing w:line="270" w:lineRule="atLeast"/>
        <w:rPr>
          <w:rFonts w:ascii="Verdana" w:hAnsi="Verdana"/>
          <w:color w:val="000000"/>
          <w:sz w:val="18"/>
          <w:szCs w:val="18"/>
        </w:rPr>
      </w:pPr>
      <w:r>
        <w:rPr>
          <w:rFonts w:ascii="Verdana" w:hAnsi="Verdana"/>
          <w:color w:val="000000"/>
          <w:sz w:val="18"/>
          <w:szCs w:val="18"/>
        </w:rPr>
        <w:t>Пермь</w:t>
      </w:r>
    </w:p>
    <w:p w:rsidR="00012F04" w:rsidRDefault="00012F04" w:rsidP="00012F04">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012F04" w:rsidRDefault="00012F04" w:rsidP="00012F04">
      <w:pPr>
        <w:spacing w:line="270" w:lineRule="atLeast"/>
        <w:rPr>
          <w:rFonts w:ascii="Verdana" w:hAnsi="Verdana"/>
          <w:color w:val="000000"/>
          <w:sz w:val="18"/>
          <w:szCs w:val="18"/>
        </w:rPr>
      </w:pPr>
      <w:r>
        <w:rPr>
          <w:rFonts w:ascii="Verdana" w:hAnsi="Verdana"/>
          <w:color w:val="000000"/>
          <w:sz w:val="18"/>
          <w:szCs w:val="18"/>
        </w:rPr>
        <w:t>12.00.05</w:t>
      </w:r>
    </w:p>
    <w:p w:rsidR="00012F04" w:rsidRDefault="00012F04" w:rsidP="00012F04">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012F04" w:rsidRDefault="00012F04" w:rsidP="00012F04">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012F04" w:rsidRDefault="00012F04" w:rsidP="00012F04">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012F04" w:rsidRDefault="00012F04" w:rsidP="00012F04">
      <w:pPr>
        <w:spacing w:line="270" w:lineRule="atLeast"/>
        <w:rPr>
          <w:rFonts w:ascii="Verdana" w:hAnsi="Verdana"/>
          <w:color w:val="000000"/>
          <w:sz w:val="18"/>
          <w:szCs w:val="18"/>
        </w:rPr>
      </w:pPr>
      <w:r>
        <w:rPr>
          <w:rFonts w:ascii="Verdana" w:hAnsi="Verdana"/>
          <w:color w:val="000000"/>
          <w:sz w:val="18"/>
          <w:szCs w:val="18"/>
        </w:rPr>
        <w:t>161</w:t>
      </w:r>
    </w:p>
    <w:p w:rsidR="00012F04" w:rsidRDefault="00012F04" w:rsidP="00012F04">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Шахаев, Максим Владимирович</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 Методологические подходы к пониманию</w:t>
      </w:r>
      <w:r>
        <w:rPr>
          <w:rStyle w:val="WW8Num3z0"/>
          <w:rFonts w:ascii="Verdana" w:hAnsi="Verdana"/>
          <w:color w:val="000000"/>
          <w:sz w:val="18"/>
          <w:szCs w:val="18"/>
        </w:rPr>
        <w:t> </w:t>
      </w:r>
      <w:r>
        <w:rPr>
          <w:rStyle w:val="WW8Num4z0"/>
          <w:rFonts w:ascii="Verdana" w:hAnsi="Verdana"/>
          <w:color w:val="4682B4"/>
          <w:sz w:val="18"/>
          <w:szCs w:val="18"/>
        </w:rPr>
        <w:t>коллективных</w:t>
      </w:r>
      <w:r>
        <w:rPr>
          <w:rStyle w:val="WW8Num3z0"/>
          <w:rFonts w:ascii="Verdana" w:hAnsi="Verdana"/>
          <w:color w:val="000000"/>
          <w:sz w:val="18"/>
          <w:szCs w:val="18"/>
        </w:rPr>
        <w:t> </w:t>
      </w:r>
      <w:r>
        <w:rPr>
          <w:rFonts w:ascii="Verdana" w:hAnsi="Verdana"/>
          <w:color w:val="000000"/>
          <w:sz w:val="18"/>
          <w:szCs w:val="18"/>
        </w:rPr>
        <w:t>соглашений</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 Коллективные</w:t>
      </w:r>
      <w:r>
        <w:rPr>
          <w:rStyle w:val="WW8Num3z0"/>
          <w:rFonts w:ascii="Verdana" w:hAnsi="Verdana"/>
          <w:color w:val="000000"/>
          <w:sz w:val="18"/>
          <w:szCs w:val="18"/>
        </w:rPr>
        <w:t> </w:t>
      </w:r>
      <w:r>
        <w:rPr>
          <w:rStyle w:val="WW8Num4z0"/>
          <w:rFonts w:ascii="Verdana" w:hAnsi="Verdana"/>
          <w:color w:val="4682B4"/>
          <w:sz w:val="18"/>
          <w:szCs w:val="18"/>
        </w:rPr>
        <w:t>соглашения</w:t>
      </w:r>
      <w:r>
        <w:rPr>
          <w:rStyle w:val="WW8Num3z0"/>
          <w:rFonts w:ascii="Verdana" w:hAnsi="Verdana"/>
          <w:color w:val="000000"/>
          <w:sz w:val="18"/>
          <w:szCs w:val="18"/>
        </w:rPr>
        <w:t> </w:t>
      </w:r>
      <w:r>
        <w:rPr>
          <w:rFonts w:ascii="Verdana" w:hAnsi="Verdana"/>
          <w:color w:val="000000"/>
          <w:sz w:val="18"/>
          <w:szCs w:val="18"/>
        </w:rPr>
        <w:t>как правовые акты</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III. Субъектный состав коллективных</w:t>
      </w:r>
      <w:r>
        <w:rPr>
          <w:rStyle w:val="WW8Num3z0"/>
          <w:rFonts w:ascii="Verdana" w:hAnsi="Verdana"/>
          <w:color w:val="000000"/>
          <w:sz w:val="18"/>
          <w:szCs w:val="18"/>
        </w:rPr>
        <w:t> </w:t>
      </w:r>
      <w:r>
        <w:rPr>
          <w:rStyle w:val="WW8Num4z0"/>
          <w:rFonts w:ascii="Verdana" w:hAnsi="Verdana"/>
          <w:color w:val="4682B4"/>
          <w:sz w:val="18"/>
          <w:szCs w:val="18"/>
        </w:rPr>
        <w:t>соглашений</w:t>
      </w:r>
      <w:r>
        <w:rPr>
          <w:rFonts w:ascii="Verdana" w:hAnsi="Verdana"/>
          <w:color w:val="000000"/>
          <w:sz w:val="18"/>
          <w:szCs w:val="18"/>
        </w:rPr>
        <w:t>.</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Глцра IV. Общая характеристика особенностей заключения коллективных соглашений.</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V. Уровни коллективных соглашений в России.*.</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VI. Предмет регулирования коллективными</w:t>
      </w:r>
      <w:r>
        <w:rPr>
          <w:rStyle w:val="WW8Num3z0"/>
          <w:rFonts w:ascii="Verdana" w:hAnsi="Verdana"/>
          <w:color w:val="000000"/>
          <w:sz w:val="18"/>
          <w:szCs w:val="18"/>
        </w:rPr>
        <w:t> </w:t>
      </w:r>
      <w:r>
        <w:rPr>
          <w:rStyle w:val="WW8Num4z0"/>
          <w:rFonts w:ascii="Verdana" w:hAnsi="Verdana"/>
          <w:color w:val="4682B4"/>
          <w:sz w:val="18"/>
          <w:szCs w:val="18"/>
        </w:rPr>
        <w:t>соглашениями</w:t>
      </w:r>
      <w:r>
        <w:rPr>
          <w:rFonts w:ascii="Verdana" w:hAnsi="Verdana"/>
          <w:color w:val="000000"/>
          <w:sz w:val="18"/>
          <w:szCs w:val="18"/>
        </w:rPr>
        <w:t>.</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VII Классификация коллективных соглашений.</w:t>
      </w:r>
    </w:p>
    <w:p w:rsidR="00012F04" w:rsidRDefault="00012F04" w:rsidP="00012F04">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"Юридическая сущность коллективных соглашений"</w:t>
      </w:r>
    </w:p>
    <w:p w:rsidR="00012F04" w:rsidRDefault="00012F04" w:rsidP="00012F0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Изменения, произошедшие в постсоциалистической России, преобразили политический и социально-экономические уклады жизни, а также правовую сферу российского общества. В том числе новое значение приобрело коллективно-договорное регулирование отношений труда, включая механизм коллективных</w:t>
      </w:r>
      <w:r>
        <w:rPr>
          <w:rStyle w:val="WW8Num3z0"/>
          <w:rFonts w:ascii="Verdana" w:hAnsi="Verdana"/>
          <w:color w:val="000000"/>
          <w:sz w:val="18"/>
          <w:szCs w:val="18"/>
        </w:rPr>
        <w:t> </w:t>
      </w:r>
      <w:r>
        <w:rPr>
          <w:rStyle w:val="WW8Num4z0"/>
          <w:rFonts w:ascii="Verdana" w:hAnsi="Verdana"/>
          <w:color w:val="4682B4"/>
          <w:sz w:val="18"/>
          <w:szCs w:val="18"/>
        </w:rPr>
        <w:t>соглашений</w:t>
      </w:r>
      <w:r>
        <w:rPr>
          <w:rFonts w:ascii="Verdana" w:hAnsi="Verdana"/>
          <w:color w:val="000000"/>
          <w:sz w:val="18"/>
          <w:szCs w:val="18"/>
        </w:rPr>
        <w:t>. Коллективные соглашения не только прижились, но и получили свое поступательное развитие. Этот позитивный процесс чрезвычайно важен для России. Однако в связи с ним есть и проблемы. Так, по результатам социологических опросов, в среднем лишь около 2 % респондентов подробно знакомы с содержанием тех или иных коллективных соглашений, только 15% респондентов владеют информацией об отдельных положениях этих соглашений.</w:t>
      </w:r>
    </w:p>
    <w:p w:rsidR="00012F04" w:rsidRDefault="00012F04" w:rsidP="00012F0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Остальные не знают о коллективных</w:t>
      </w:r>
      <w:r>
        <w:rPr>
          <w:rStyle w:val="WW8Num3z0"/>
          <w:rFonts w:ascii="Verdana" w:hAnsi="Verdana"/>
          <w:color w:val="000000"/>
          <w:sz w:val="18"/>
          <w:szCs w:val="18"/>
        </w:rPr>
        <w:t> </w:t>
      </w:r>
      <w:r>
        <w:rPr>
          <w:rStyle w:val="WW8Num4z0"/>
          <w:rFonts w:ascii="Verdana" w:hAnsi="Verdana"/>
          <w:color w:val="4682B4"/>
          <w:sz w:val="18"/>
          <w:szCs w:val="18"/>
        </w:rPr>
        <w:t>соглашениях</w:t>
      </w:r>
      <w:r>
        <w:rPr>
          <w:rStyle w:val="WW8Num3z0"/>
          <w:rFonts w:ascii="Verdana" w:hAnsi="Verdana"/>
          <w:color w:val="000000"/>
          <w:sz w:val="18"/>
          <w:szCs w:val="18"/>
        </w:rPr>
        <w:t> </w:t>
      </w:r>
      <w:r>
        <w:rPr>
          <w:rFonts w:ascii="Verdana" w:hAnsi="Verdana"/>
          <w:color w:val="000000"/>
          <w:sz w:val="18"/>
          <w:szCs w:val="18"/>
        </w:rPr>
        <w:t>практически ничего. Изложенное подтверждает значимость исследований коллективных соглашений, в том числе правовых. Несмотря на серьезную потребность научного анализа проблемы коллективных соглашений, она до сих пор не получила своего специального монографического исследования. В науке трудового права в части коллективно-согласительных механизмов на протяжении всего XX в. основное внимание уделялось коллективному договору (Л.С.</w:t>
      </w:r>
      <w:r>
        <w:rPr>
          <w:rStyle w:val="WW8Num3z0"/>
          <w:rFonts w:ascii="Verdana" w:hAnsi="Verdana"/>
          <w:color w:val="000000"/>
          <w:sz w:val="18"/>
          <w:szCs w:val="18"/>
        </w:rPr>
        <w:t> </w:t>
      </w:r>
      <w:r>
        <w:rPr>
          <w:rStyle w:val="WW8Num4z0"/>
          <w:rFonts w:ascii="Verdana" w:hAnsi="Verdana"/>
          <w:color w:val="4682B4"/>
          <w:sz w:val="18"/>
          <w:szCs w:val="18"/>
        </w:rPr>
        <w:t>Таль</w:t>
      </w:r>
      <w:r>
        <w:rPr>
          <w:rFonts w:ascii="Verdana" w:hAnsi="Verdana"/>
          <w:color w:val="000000"/>
          <w:sz w:val="18"/>
          <w:szCs w:val="18"/>
        </w:rPr>
        <w:t>, И.С. Войтинский, Я.А. Кантарович, И.А.</w:t>
      </w:r>
      <w:r>
        <w:rPr>
          <w:rStyle w:val="WW8Num3z0"/>
          <w:rFonts w:ascii="Verdana" w:hAnsi="Verdana"/>
          <w:color w:val="000000"/>
          <w:sz w:val="18"/>
          <w:szCs w:val="18"/>
        </w:rPr>
        <w:t> </w:t>
      </w:r>
      <w:r>
        <w:rPr>
          <w:rStyle w:val="WW8Num4z0"/>
          <w:rFonts w:ascii="Verdana" w:hAnsi="Verdana"/>
          <w:color w:val="4682B4"/>
          <w:sz w:val="18"/>
          <w:szCs w:val="18"/>
        </w:rPr>
        <w:t>Трахтенберг</w:t>
      </w:r>
      <w:r>
        <w:rPr>
          <w:rFonts w:ascii="Verdana" w:hAnsi="Verdana"/>
          <w:color w:val="000000"/>
          <w:sz w:val="18"/>
          <w:szCs w:val="18"/>
        </w:rPr>
        <w:t>, В.М. Догадов, А.Е. Пашерстник, К.Г.</w:t>
      </w:r>
      <w:r>
        <w:rPr>
          <w:rStyle w:val="WW8Num3z0"/>
          <w:rFonts w:ascii="Verdana" w:hAnsi="Verdana"/>
          <w:color w:val="000000"/>
          <w:sz w:val="18"/>
          <w:szCs w:val="18"/>
        </w:rPr>
        <w:t> </w:t>
      </w:r>
      <w:r>
        <w:rPr>
          <w:rStyle w:val="WW8Num4z0"/>
          <w:rFonts w:ascii="Verdana" w:hAnsi="Verdana"/>
          <w:color w:val="4682B4"/>
          <w:sz w:val="18"/>
          <w:szCs w:val="18"/>
        </w:rPr>
        <w:t>Москаленко</w:t>
      </w:r>
      <w:r>
        <w:rPr>
          <w:rFonts w:ascii="Verdana" w:hAnsi="Verdana"/>
          <w:color w:val="000000"/>
          <w:sz w:val="18"/>
          <w:szCs w:val="18"/>
        </w:rPr>
        <w:t>, С.К. Юдельсон, Б.Н. Жарков, М.И.</w:t>
      </w:r>
      <w:r>
        <w:rPr>
          <w:rStyle w:val="WW8Num3z0"/>
          <w:rFonts w:ascii="Verdana" w:hAnsi="Verdana"/>
          <w:color w:val="000000"/>
          <w:sz w:val="18"/>
          <w:szCs w:val="18"/>
        </w:rPr>
        <w:t> </w:t>
      </w:r>
      <w:r>
        <w:rPr>
          <w:rStyle w:val="WW8Num4z0"/>
          <w:rFonts w:ascii="Verdana" w:hAnsi="Verdana"/>
          <w:color w:val="4682B4"/>
          <w:sz w:val="18"/>
          <w:szCs w:val="18"/>
        </w:rPr>
        <w:t>Бару</w:t>
      </w:r>
      <w:r>
        <w:rPr>
          <w:rFonts w:ascii="Verdana" w:hAnsi="Verdana"/>
          <w:color w:val="000000"/>
          <w:sz w:val="18"/>
          <w:szCs w:val="18"/>
        </w:rPr>
        <w:t>, А.И. Шебанова, Б.А. Архипова, Е.М.</w:t>
      </w:r>
      <w:r>
        <w:rPr>
          <w:rStyle w:val="WW8Num3z0"/>
          <w:rFonts w:ascii="Verdana" w:hAnsi="Verdana"/>
          <w:color w:val="000000"/>
          <w:sz w:val="18"/>
          <w:szCs w:val="18"/>
        </w:rPr>
        <w:t> </w:t>
      </w:r>
      <w:r>
        <w:rPr>
          <w:rStyle w:val="WW8Num4z0"/>
          <w:rFonts w:ascii="Verdana" w:hAnsi="Verdana"/>
          <w:color w:val="4682B4"/>
          <w:sz w:val="18"/>
          <w:szCs w:val="18"/>
        </w:rPr>
        <w:t>Акопова</w:t>
      </w:r>
      <w:r>
        <w:rPr>
          <w:rFonts w:ascii="Verdana" w:hAnsi="Verdana"/>
          <w:color w:val="000000"/>
          <w:sz w:val="18"/>
          <w:szCs w:val="18"/>
        </w:rPr>
        <w:t>, М.В. Лушникова, А.Ф. Нуртдинова). Но только из немногих работ, например, А.И.</w:t>
      </w:r>
      <w:r>
        <w:rPr>
          <w:rStyle w:val="WW8Num3z0"/>
          <w:rFonts w:ascii="Verdana" w:hAnsi="Verdana"/>
          <w:color w:val="000000"/>
          <w:sz w:val="18"/>
          <w:szCs w:val="18"/>
        </w:rPr>
        <w:t> </w:t>
      </w:r>
      <w:r>
        <w:rPr>
          <w:rStyle w:val="WW8Num4z0"/>
          <w:rFonts w:ascii="Verdana" w:hAnsi="Verdana"/>
          <w:color w:val="4682B4"/>
          <w:sz w:val="18"/>
          <w:szCs w:val="18"/>
        </w:rPr>
        <w:t>Шебановой</w:t>
      </w:r>
      <w:r>
        <w:rPr>
          <w:rFonts w:ascii="Verdana" w:hAnsi="Verdana"/>
          <w:color w:val="000000"/>
          <w:sz w:val="18"/>
          <w:szCs w:val="18"/>
        </w:rPr>
        <w:t>, М.В. Лушниковой и А.Ф.</w:t>
      </w:r>
      <w:r>
        <w:rPr>
          <w:rStyle w:val="WW8Num3z0"/>
          <w:rFonts w:ascii="Verdana" w:hAnsi="Verdana"/>
          <w:color w:val="000000"/>
          <w:sz w:val="18"/>
          <w:szCs w:val="18"/>
        </w:rPr>
        <w:t> </w:t>
      </w:r>
      <w:r>
        <w:rPr>
          <w:rStyle w:val="WW8Num4z0"/>
          <w:rFonts w:ascii="Verdana" w:hAnsi="Verdana"/>
          <w:color w:val="4682B4"/>
          <w:sz w:val="18"/>
          <w:szCs w:val="18"/>
        </w:rPr>
        <w:t>Нуртдиновой</w:t>
      </w:r>
      <w:r>
        <w:rPr>
          <w:rFonts w:ascii="Verdana" w:hAnsi="Verdana"/>
          <w:color w:val="000000"/>
          <w:sz w:val="18"/>
          <w:szCs w:val="18"/>
        </w:rPr>
        <w:t>, можно вывести ту теоретическую базу, на которой должно основываться развитие коллективных соглашений в России. Между тем, коллективные</w:t>
      </w:r>
      <w:r>
        <w:rPr>
          <w:rStyle w:val="WW8Num3z0"/>
          <w:rFonts w:ascii="Verdana" w:hAnsi="Verdana"/>
          <w:color w:val="000000"/>
          <w:sz w:val="18"/>
          <w:szCs w:val="18"/>
        </w:rPr>
        <w:t> </w:t>
      </w:r>
      <w:r>
        <w:rPr>
          <w:rStyle w:val="WW8Num4z0"/>
          <w:rFonts w:ascii="Verdana" w:hAnsi="Verdana"/>
          <w:color w:val="4682B4"/>
          <w:sz w:val="18"/>
          <w:szCs w:val="18"/>
        </w:rPr>
        <w:t>соглашения</w:t>
      </w:r>
      <w:r>
        <w:rPr>
          <w:rStyle w:val="WW8Num3z0"/>
          <w:rFonts w:ascii="Verdana" w:hAnsi="Verdana"/>
          <w:color w:val="000000"/>
          <w:sz w:val="18"/>
          <w:szCs w:val="18"/>
        </w:rPr>
        <w:t> </w:t>
      </w:r>
      <w:r>
        <w:rPr>
          <w:rFonts w:ascii="Verdana" w:hAnsi="Verdana"/>
          <w:color w:val="000000"/>
          <w:sz w:val="18"/>
          <w:szCs w:val="18"/>
        </w:rPr>
        <w:t>имеют существенные отличия от коллективного договора. Следовательно, они должны отдельно и глубоко исследованы в трудовом праве. Вот почему продолжение таких исследований видится актуальным.</w:t>
      </w:r>
    </w:p>
    <w:p w:rsidR="00012F04" w:rsidRDefault="00012F04" w:rsidP="00012F0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Кроме того, здесь, как представляется, нельзя не учитывать то, что правовое регулирование коллективных соглашений в России отличается значительной мобильностью. В частности, </w:t>
      </w:r>
      <w:r>
        <w:rPr>
          <w:rFonts w:ascii="Verdana" w:hAnsi="Verdana"/>
          <w:color w:val="000000"/>
          <w:sz w:val="18"/>
          <w:szCs w:val="18"/>
        </w:rPr>
        <w:lastRenderedPageBreak/>
        <w:t>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РФ (далее - ТК РФ) весьма существенно изменил регулирование коллективных соглашений (новое определение коллективного соглашения, по-иному изложены виды коллективных соглашений, получило новое понимание содержание коллективных соглашений). Большое значение для понимания коллективных соглашений (прежде всего - в части субъектов) имеет принятый 30 октября 2002 г. Федеральный закон «</w:t>
      </w:r>
      <w:r>
        <w:rPr>
          <w:rStyle w:val="WW8Num4z0"/>
          <w:rFonts w:ascii="Verdana" w:hAnsi="Verdana"/>
          <w:color w:val="4682B4"/>
          <w:sz w:val="18"/>
          <w:szCs w:val="18"/>
        </w:rPr>
        <w:t>Об объединениях работодателей</w:t>
      </w:r>
      <w:r>
        <w:rPr>
          <w:rFonts w:ascii="Verdana" w:hAnsi="Verdana"/>
          <w:color w:val="000000"/>
          <w:sz w:val="18"/>
          <w:szCs w:val="18"/>
        </w:rPr>
        <w:t>», а также Федеральный закон «О Российской трехсторонней комиссии по регулированию социально-трудовых отношений» от 2 апреля 1999 г. Соответствующие изменения правовой базы пока не были предметом специального исследования.</w:t>
      </w:r>
    </w:p>
    <w:p w:rsidR="00012F04" w:rsidRDefault="00012F04" w:rsidP="00012F0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Цели и задачи исследования. Основной целью диссертации выступает изучение сущностных теоретических вопросов коллективных соглашений в России и упрочение методологической базы для развития</w:t>
      </w:r>
      <w:r>
        <w:rPr>
          <w:rStyle w:val="WW8Num3z0"/>
          <w:rFonts w:ascii="Verdana" w:hAnsi="Verdana"/>
          <w:color w:val="000000"/>
          <w:sz w:val="18"/>
          <w:szCs w:val="18"/>
        </w:rPr>
        <w:t> </w:t>
      </w:r>
      <w:r>
        <w:rPr>
          <w:rStyle w:val="WW8Num4z0"/>
          <w:rFonts w:ascii="Verdana" w:hAnsi="Verdana"/>
          <w:color w:val="4682B4"/>
          <w:sz w:val="18"/>
          <w:szCs w:val="18"/>
        </w:rPr>
        <w:t>нормотворчества</w:t>
      </w:r>
      <w:r>
        <w:rPr>
          <w:rStyle w:val="WW8Num3z0"/>
          <w:rFonts w:ascii="Verdana" w:hAnsi="Verdana"/>
          <w:color w:val="000000"/>
          <w:sz w:val="18"/>
          <w:szCs w:val="18"/>
        </w:rPr>
        <w:t> </w:t>
      </w:r>
      <w:r>
        <w:rPr>
          <w:rFonts w:ascii="Verdana" w:hAnsi="Verdana"/>
          <w:color w:val="000000"/>
          <w:sz w:val="18"/>
          <w:szCs w:val="18"/>
        </w:rPr>
        <w:t>и правоприменительной практики по соответствующей проблеме российского трудового права.</w:t>
      </w:r>
    </w:p>
    <w:p w:rsidR="00012F04" w:rsidRDefault="00012F04" w:rsidP="00012F0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Исходя из этого в диссертации ставятся и решаются следующие задачи: вывести определение понятия «коллективное</w:t>
      </w:r>
      <w:r>
        <w:rPr>
          <w:rStyle w:val="WW8Num3z0"/>
          <w:rFonts w:ascii="Verdana" w:hAnsi="Verdana"/>
          <w:color w:val="000000"/>
          <w:sz w:val="18"/>
          <w:szCs w:val="18"/>
        </w:rPr>
        <w:t> </w:t>
      </w:r>
      <w:r>
        <w:rPr>
          <w:rStyle w:val="WW8Num4z0"/>
          <w:rFonts w:ascii="Verdana" w:hAnsi="Verdana"/>
          <w:color w:val="4682B4"/>
          <w:sz w:val="18"/>
          <w:szCs w:val="18"/>
        </w:rPr>
        <w:t>соглашение</w:t>
      </w:r>
      <w:r>
        <w:rPr>
          <w:rFonts w:ascii="Verdana" w:hAnsi="Verdana"/>
          <w:color w:val="000000"/>
          <w:sz w:val="18"/>
          <w:szCs w:val="18"/>
        </w:rPr>
        <w:t>», указав его признаки и, дав анализ каждого из признаков; охарактеризовать субъектов, участвующих в процессе заключения коллективных соглашений; проанализировать уровни и порядок заключения коллективных соглашений; выявить классы коллективных соглашений по различным основаниям; выработать предложения по совершенствованию российского трудового законодательства и децентрализованного нормативного и</w:t>
      </w:r>
      <w:r>
        <w:rPr>
          <w:rStyle w:val="WW8Num3z0"/>
          <w:rFonts w:ascii="Verdana" w:hAnsi="Verdana"/>
          <w:color w:val="000000"/>
          <w:sz w:val="18"/>
          <w:szCs w:val="18"/>
        </w:rPr>
        <w:t> </w:t>
      </w:r>
      <w:r>
        <w:rPr>
          <w:rStyle w:val="WW8Num4z0"/>
          <w:rFonts w:ascii="Verdana" w:hAnsi="Verdana"/>
          <w:color w:val="4682B4"/>
          <w:sz w:val="18"/>
          <w:szCs w:val="18"/>
        </w:rPr>
        <w:t>договорного</w:t>
      </w:r>
      <w:r>
        <w:rPr>
          <w:rStyle w:val="WW8Num3z0"/>
          <w:rFonts w:ascii="Verdana" w:hAnsi="Verdana"/>
          <w:color w:val="000000"/>
          <w:sz w:val="18"/>
          <w:szCs w:val="18"/>
        </w:rPr>
        <w:t> </w:t>
      </w:r>
      <w:r>
        <w:rPr>
          <w:rFonts w:ascii="Verdana" w:hAnsi="Verdana"/>
          <w:color w:val="000000"/>
          <w:sz w:val="18"/>
          <w:szCs w:val="18"/>
        </w:rPr>
        <w:t>регулирования трудовых и иных непосредственно связанных с ними отношений, а также для практики заключения коллективных соглашений.</w:t>
      </w:r>
    </w:p>
    <w:p w:rsidR="00012F04" w:rsidRDefault="00012F04" w:rsidP="00012F0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Методологическая основа исследования. В качестве базового при написании настоящей диссертации использован традиционный для юридических наук формально-логический метод исследования. При работе с материалами применялись конкретно-социологические методы, например, анализ практики заключения коллективных соглашений, обобщение содержания различных классов коллективных соглашений. Большое значение в настоящей работе имеет также применение исторического анализа правовых явлений. Так, показана историческая динамика в содержании основных используемых в работе категорий. Широко используется системно-структурный подход. В связи с необходимостью проведения сравнения подходов к коллективным</w:t>
      </w:r>
      <w:r>
        <w:rPr>
          <w:rStyle w:val="WW8Num3z0"/>
          <w:rFonts w:ascii="Verdana" w:hAnsi="Verdana"/>
          <w:color w:val="000000"/>
          <w:sz w:val="18"/>
          <w:szCs w:val="18"/>
        </w:rPr>
        <w:t> </w:t>
      </w:r>
      <w:r>
        <w:rPr>
          <w:rStyle w:val="WW8Num4z0"/>
          <w:rFonts w:ascii="Verdana" w:hAnsi="Verdana"/>
          <w:color w:val="4682B4"/>
          <w:sz w:val="18"/>
          <w:szCs w:val="18"/>
        </w:rPr>
        <w:t>соглашениям</w:t>
      </w:r>
      <w:r>
        <w:rPr>
          <w:rStyle w:val="WW8Num3z0"/>
          <w:rFonts w:ascii="Verdana" w:hAnsi="Verdana"/>
          <w:color w:val="000000"/>
          <w:sz w:val="18"/>
          <w:szCs w:val="18"/>
        </w:rPr>
        <w:t> </w:t>
      </w:r>
      <w:r>
        <w:rPr>
          <w:rFonts w:ascii="Verdana" w:hAnsi="Verdana"/>
          <w:color w:val="000000"/>
          <w:sz w:val="18"/>
          <w:szCs w:val="18"/>
        </w:rPr>
        <w:t>в правовых системах различных государств широко использовался сравнительно-правовой метод.</w:t>
      </w:r>
    </w:p>
    <w:p w:rsidR="00012F04" w:rsidRDefault="00012F04" w:rsidP="00012F0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Информационная база. В качестве таковой использовались: 1) российские правовые нормативные акты,-как федеральные, так и субъектов Российской Федерации, муниципальных образований, а также ранее действовавшие на территории РФ правовые нормативные акты Союза</w:t>
      </w:r>
      <w:r>
        <w:rPr>
          <w:rStyle w:val="WW8Num3z0"/>
          <w:rFonts w:ascii="Verdana" w:hAnsi="Verdana"/>
          <w:color w:val="000000"/>
          <w:sz w:val="18"/>
          <w:szCs w:val="18"/>
        </w:rPr>
        <w:t> </w:t>
      </w:r>
      <w:r>
        <w:rPr>
          <w:rStyle w:val="WW8Num4z0"/>
          <w:rFonts w:ascii="Verdana" w:hAnsi="Verdana"/>
          <w:color w:val="4682B4"/>
          <w:sz w:val="18"/>
          <w:szCs w:val="18"/>
        </w:rPr>
        <w:t>ССР</w:t>
      </w:r>
      <w:r>
        <w:rPr>
          <w:rFonts w:ascii="Verdana" w:hAnsi="Verdana"/>
          <w:color w:val="000000"/>
          <w:sz w:val="18"/>
          <w:szCs w:val="18"/>
        </w:rPr>
        <w:t>; 2) международно-правовые документы, главным образом, акты</w:t>
      </w:r>
      <w:r>
        <w:rPr>
          <w:rStyle w:val="WW8Num3z0"/>
          <w:rFonts w:ascii="Verdana" w:hAnsi="Verdana"/>
          <w:color w:val="000000"/>
          <w:sz w:val="18"/>
          <w:szCs w:val="18"/>
        </w:rPr>
        <w:t> </w:t>
      </w:r>
      <w:r>
        <w:rPr>
          <w:rStyle w:val="WW8Num4z0"/>
          <w:rFonts w:ascii="Verdana" w:hAnsi="Verdana"/>
          <w:color w:val="4682B4"/>
          <w:sz w:val="18"/>
          <w:szCs w:val="18"/>
        </w:rPr>
        <w:t>МОТ</w:t>
      </w:r>
      <w:r>
        <w:rPr>
          <w:rFonts w:ascii="Verdana" w:hAnsi="Verdana"/>
          <w:color w:val="000000"/>
          <w:sz w:val="18"/>
          <w:szCs w:val="18"/>
        </w:rPr>
        <w:t>; 3) материалы судебной практики; 4) многочисленные тексты коллективных соглашений, заключенных в России, начиная с начала 90-х г. XX в.; 5) правовые акты иностранных государств; 6) научные работы по трудовому праву и смежным отраслям права, по теории права; 7) энциклопедические издания, словари; 8) данные статистических исследований; 9) публикации в периодической печати.</w:t>
      </w:r>
    </w:p>
    <w:p w:rsidR="00012F04" w:rsidRDefault="00012F04" w:rsidP="00012F0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и положения, выносимые на защиту. Научная новизна проявляется в том, что коллективные соглашения впервые в науке трудового права России стали предметом особого диссертационного исследования.</w:t>
      </w:r>
    </w:p>
    <w:p w:rsidR="00012F04" w:rsidRDefault="00012F04" w:rsidP="00012F0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Наиболее значимые авторские суждения, отражающие научную новизну исследования, содержатся в следующих положениях и выводах выносимых на защиту.</w:t>
      </w:r>
    </w:p>
    <w:p w:rsidR="00012F04" w:rsidRDefault="00012F04" w:rsidP="00012F0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Предлагается выделить следующие существенные и необходимые признаки коллективного соглашения: во-первых, то, что коллективное соглашение является правовым актом, во-вторых, они имеют специальный субъектный состав, в-третьих, существует определенный порядок заключения коллективных соглашений, который выражается в коллективных переговорах, в-четвертых, каждый класс коллективных соглашений имеет уровень заключения коллективных соглашений, в-пятых, существует особый предмет регулирования коллективных соглашений, или круг общественных отношений, предопределяющий их содержание. Эти суждения значительно отличаются от тех, что ранее по данным вопросам высказывались в литературе.</w:t>
      </w:r>
    </w:p>
    <w:p w:rsidR="00012F04" w:rsidRDefault="00012F04" w:rsidP="00012F0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Сформулировано авторское определение коллективного соглашения, как правового акта, регулирующего трудовые и иные непосредственно связанные с ними отношения, отношения по </w:t>
      </w:r>
      <w:r>
        <w:rPr>
          <w:rFonts w:ascii="Verdana" w:hAnsi="Verdana"/>
          <w:color w:val="000000"/>
          <w:sz w:val="18"/>
          <w:szCs w:val="18"/>
        </w:rPr>
        <w:lastRenderedPageBreak/>
        <w:t>социальной защите, а также экономические отношения, связанные с трудом, заключаемого в результате проведения коллективных переговоров между коллективом работников, представителями коллектива работников, с одной стороны, и работодателями и объединениями работодателей, с другой стороны, с участием органов государственной власти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Fonts w:ascii="Verdana" w:hAnsi="Verdana"/>
          <w:color w:val="000000"/>
          <w:sz w:val="18"/>
          <w:szCs w:val="18"/>
        </w:rPr>
        <w:t>), на соответствующем уровне социально-партнерских отношений.</w:t>
      </w:r>
    </w:p>
    <w:p w:rsidR="00012F04" w:rsidRDefault="00012F04" w:rsidP="00012F0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Определенная новизна свойственна и той части диссертации, где коллективные соглашения рассматриваются в качестве особых источников российского права. Такие соглашения функционируют в границах специальной подсистемы договоров. В связи с ними можно говорить о первичном правовом регулировании. Оно осуществляется, во-первых, через восполнение</w:t>
      </w:r>
      <w:r>
        <w:rPr>
          <w:rStyle w:val="WW8Num3z0"/>
          <w:rFonts w:ascii="Verdana" w:hAnsi="Verdana"/>
          <w:color w:val="000000"/>
          <w:sz w:val="18"/>
          <w:szCs w:val="18"/>
        </w:rPr>
        <w:t> </w:t>
      </w:r>
      <w:r>
        <w:rPr>
          <w:rStyle w:val="WW8Num4z0"/>
          <w:rFonts w:ascii="Verdana" w:hAnsi="Verdana"/>
          <w:color w:val="4682B4"/>
          <w:sz w:val="18"/>
          <w:szCs w:val="18"/>
        </w:rPr>
        <w:t>пробелов</w:t>
      </w:r>
      <w:r>
        <w:rPr>
          <w:rStyle w:val="WW8Num3z0"/>
          <w:rFonts w:ascii="Verdana" w:hAnsi="Verdana"/>
          <w:color w:val="000000"/>
          <w:sz w:val="18"/>
          <w:szCs w:val="18"/>
        </w:rPr>
        <w:t> </w:t>
      </w:r>
      <w:r>
        <w:rPr>
          <w:rFonts w:ascii="Verdana" w:hAnsi="Verdana"/>
          <w:color w:val="000000"/>
          <w:sz w:val="18"/>
          <w:szCs w:val="18"/>
        </w:rPr>
        <w:t>в праве, во-вторых, в создании оригинальных правовых</w:t>
      </w:r>
      <w:r>
        <w:rPr>
          <w:rStyle w:val="WW8Num3z0"/>
          <w:rFonts w:ascii="Verdana" w:hAnsi="Verdana"/>
          <w:color w:val="000000"/>
          <w:sz w:val="18"/>
          <w:szCs w:val="18"/>
        </w:rPr>
        <w:t> </w:t>
      </w:r>
      <w:r>
        <w:rPr>
          <w:rStyle w:val="WW8Num4z0"/>
          <w:rFonts w:ascii="Verdana" w:hAnsi="Verdana"/>
          <w:color w:val="4682B4"/>
          <w:sz w:val="18"/>
          <w:szCs w:val="18"/>
        </w:rPr>
        <w:t>предписаний</w:t>
      </w:r>
      <w:r>
        <w:rPr>
          <w:rFonts w:ascii="Verdana" w:hAnsi="Verdana"/>
          <w:color w:val="000000"/>
          <w:sz w:val="18"/>
          <w:szCs w:val="18"/>
        </w:rPr>
        <w:t>, которые нельзя охарактеризовать как восполнение пробелов в трудовом праве. Юридическая сила коллективных соглашений создавать собственное правовое регулирование исходит из внутренних свойств субъектов, способности социальных групп устанавливать правила взаимоотношений в рамках данных групп, даже при отсутствии прямого</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разрешения или дозволения публичной власти в обществе в лице государства. Однако коллективные соглашения одновременно с ролью источника права выполняют роль фиксатора обязательств. При этом их соотношение различно в различных классах коллективных соглашений, но, так или иначе, обе указанные разновидности положений в коллективных соглашениях всегда присутствуют.</w:t>
      </w:r>
    </w:p>
    <w:p w:rsidR="00012F04" w:rsidRDefault="00012F04" w:rsidP="00012F0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диссертации впервые в науке трудового права доказывается, что основной субъектной категорией при характеристике коллективных соглашений должно стать понятие «субъект отношений, связанных с коллективными</w:t>
      </w:r>
      <w:r>
        <w:rPr>
          <w:rStyle w:val="WW8Num3z0"/>
          <w:rFonts w:ascii="Verdana" w:hAnsi="Verdana"/>
          <w:color w:val="000000"/>
          <w:sz w:val="18"/>
          <w:szCs w:val="18"/>
        </w:rPr>
        <w:t> </w:t>
      </w:r>
      <w:r>
        <w:rPr>
          <w:rStyle w:val="WW8Num4z0"/>
          <w:rFonts w:ascii="Verdana" w:hAnsi="Verdana"/>
          <w:color w:val="4682B4"/>
          <w:sz w:val="18"/>
          <w:szCs w:val="18"/>
        </w:rPr>
        <w:t>соглашениями</w:t>
      </w:r>
      <w:r>
        <w:rPr>
          <w:rFonts w:ascii="Verdana" w:hAnsi="Verdana"/>
          <w:color w:val="000000"/>
          <w:sz w:val="18"/>
          <w:szCs w:val="18"/>
        </w:rPr>
        <w:t>». Оно видится синонимичным словосочетанию «</w:t>
      </w:r>
      <w:r>
        <w:rPr>
          <w:rStyle w:val="WW8Num4z0"/>
          <w:rFonts w:ascii="Verdana" w:hAnsi="Verdana"/>
          <w:color w:val="4682B4"/>
          <w:sz w:val="18"/>
          <w:szCs w:val="18"/>
        </w:rPr>
        <w:t>субъект коллективных соглашений</w:t>
      </w:r>
      <w:r>
        <w:rPr>
          <w:rFonts w:ascii="Verdana" w:hAnsi="Verdana"/>
          <w:color w:val="000000"/>
          <w:sz w:val="18"/>
          <w:szCs w:val="18"/>
        </w:rPr>
        <w:t>». Понятия «</w:t>
      </w:r>
      <w:r>
        <w:rPr>
          <w:rStyle w:val="WW8Num4z0"/>
          <w:rFonts w:ascii="Verdana" w:hAnsi="Verdana"/>
          <w:color w:val="4682B4"/>
          <w:sz w:val="18"/>
          <w:szCs w:val="18"/>
        </w:rPr>
        <w:t>сторона коллективных соглашений</w:t>
      </w:r>
      <w:r>
        <w:rPr>
          <w:rFonts w:ascii="Verdana" w:hAnsi="Verdana"/>
          <w:color w:val="000000"/>
          <w:sz w:val="18"/>
          <w:szCs w:val="18"/>
        </w:rPr>
        <w:t>», «</w:t>
      </w:r>
      <w:r>
        <w:rPr>
          <w:rStyle w:val="WW8Num4z0"/>
          <w:rFonts w:ascii="Verdana" w:hAnsi="Verdana"/>
          <w:color w:val="4682B4"/>
          <w:sz w:val="18"/>
          <w:szCs w:val="18"/>
        </w:rPr>
        <w:t>участник коллективных соглашений</w:t>
      </w:r>
      <w:r>
        <w:rPr>
          <w:rFonts w:ascii="Verdana" w:hAnsi="Verdana"/>
          <w:color w:val="000000"/>
          <w:sz w:val="18"/>
          <w:szCs w:val="18"/>
        </w:rPr>
        <w:t>» и «</w:t>
      </w:r>
      <w:r>
        <w:rPr>
          <w:rStyle w:val="WW8Num4z0"/>
          <w:rFonts w:ascii="Verdana" w:hAnsi="Verdana"/>
          <w:color w:val="4682B4"/>
          <w:sz w:val="18"/>
          <w:szCs w:val="18"/>
        </w:rPr>
        <w:t>представитель стороны коллективных соглашений</w:t>
      </w:r>
      <w:r>
        <w:rPr>
          <w:rFonts w:ascii="Verdana" w:hAnsi="Verdana"/>
          <w:color w:val="000000"/>
          <w:sz w:val="18"/>
          <w:szCs w:val="18"/>
        </w:rPr>
        <w:t>» должны рассматриваться как вторичные по отношению к термину «</w:t>
      </w:r>
      <w:r>
        <w:rPr>
          <w:rStyle w:val="WW8Num4z0"/>
          <w:rFonts w:ascii="Verdana" w:hAnsi="Verdana"/>
          <w:color w:val="4682B4"/>
          <w:sz w:val="18"/>
          <w:szCs w:val="18"/>
        </w:rPr>
        <w:t>субъекты коллективных соглашений</w:t>
      </w:r>
      <w:r>
        <w:rPr>
          <w:rFonts w:ascii="Verdana" w:hAnsi="Verdana"/>
          <w:color w:val="000000"/>
          <w:sz w:val="18"/>
          <w:szCs w:val="18"/>
        </w:rPr>
        <w:t>», при этом охватываемые данной более общей категорией. Вопросы</w:t>
      </w:r>
      <w:r>
        <w:rPr>
          <w:rStyle w:val="WW8Num3z0"/>
          <w:rFonts w:ascii="Verdana" w:hAnsi="Verdana"/>
          <w:color w:val="000000"/>
          <w:sz w:val="18"/>
          <w:szCs w:val="18"/>
        </w:rPr>
        <w:t> </w:t>
      </w:r>
      <w:r>
        <w:rPr>
          <w:rStyle w:val="WW8Num4z0"/>
          <w:rFonts w:ascii="Verdana" w:hAnsi="Verdana"/>
          <w:color w:val="4682B4"/>
          <w:sz w:val="18"/>
          <w:szCs w:val="18"/>
        </w:rPr>
        <w:t>правоспособности</w:t>
      </w:r>
      <w:r>
        <w:rPr>
          <w:rStyle w:val="WW8Num3z0"/>
          <w:rFonts w:ascii="Verdana" w:hAnsi="Verdana"/>
          <w:color w:val="000000"/>
          <w:sz w:val="18"/>
          <w:szCs w:val="18"/>
        </w:rPr>
        <w:t> </w:t>
      </w:r>
      <w:r>
        <w:rPr>
          <w:rFonts w:ascii="Verdana" w:hAnsi="Verdana"/>
          <w:color w:val="000000"/>
          <w:sz w:val="18"/>
          <w:szCs w:val="18"/>
        </w:rPr>
        <w:t>субъектов коллективных соглашений должны бьггь прямо и подробно изложены в ТК РФ. В ТК РФ должен быть отражен общий подход к характеристике субъектов на любом уровне социально-партнерских отношений. Кроме того, целесообразно подробно обозначить требования (критерии) субъектов на уже ставших «</w:t>
      </w:r>
      <w:r>
        <w:rPr>
          <w:rStyle w:val="WW8Num4z0"/>
          <w:rFonts w:ascii="Verdana" w:hAnsi="Verdana"/>
          <w:color w:val="4682B4"/>
          <w:sz w:val="18"/>
          <w:szCs w:val="18"/>
        </w:rPr>
        <w:t>классическими</w:t>
      </w:r>
      <w:r>
        <w:rPr>
          <w:rFonts w:ascii="Verdana" w:hAnsi="Verdana"/>
          <w:color w:val="000000"/>
          <w:sz w:val="18"/>
          <w:szCs w:val="18"/>
        </w:rPr>
        <w:t>» уровнях заключения коллективных соглашений: генеральном, региональном, на уровне муниципальных образований, отраслевом.</w:t>
      </w:r>
    </w:p>
    <w:p w:rsidR="00012F04" w:rsidRDefault="00012F04" w:rsidP="00012F0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 убеждению автора, государственные органы и органы местного самоуправления должны участвовать в коллективно-договорном процессе. Их роль особого рода, она должна быть направлена на согласование интересов сторон, а так же на соответствие их общественным приоритетам. Названные органы призваны выполнять функции посредника, координатора, представлять общие социальные интересы в отличие от сторон, которые в достаточно жесткой форме призваны отстаивать свои корпоративные интересы. Для характеристики упомянутых органов оптимальным было бы использование обобщающих категорий, например, «федеральный орган</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власти по труду», «</w:t>
      </w:r>
      <w:r>
        <w:rPr>
          <w:rStyle w:val="WW8Num4z0"/>
          <w:rFonts w:ascii="Verdana" w:hAnsi="Verdana"/>
          <w:color w:val="4682B4"/>
          <w:sz w:val="18"/>
          <w:szCs w:val="18"/>
        </w:rPr>
        <w:t>орган исполнительной власти субъекта РФ по труду</w:t>
      </w:r>
      <w:r>
        <w:rPr>
          <w:rFonts w:ascii="Verdana" w:hAnsi="Verdana"/>
          <w:color w:val="000000"/>
          <w:sz w:val="18"/>
          <w:szCs w:val="18"/>
        </w:rPr>
        <w:t>». Формулировки подобного рода</w:t>
      </w:r>
      <w:r>
        <w:rPr>
          <w:rStyle w:val="WW8Num3z0"/>
          <w:rFonts w:ascii="Verdana" w:hAnsi="Verdana"/>
          <w:color w:val="000000"/>
          <w:sz w:val="18"/>
          <w:szCs w:val="18"/>
        </w:rPr>
        <w:t> </w:t>
      </w:r>
      <w:r>
        <w:rPr>
          <w:rStyle w:val="WW8Num4z0"/>
          <w:rFonts w:ascii="Verdana" w:hAnsi="Verdana"/>
          <w:color w:val="4682B4"/>
          <w:sz w:val="18"/>
          <w:szCs w:val="18"/>
        </w:rPr>
        <w:t>корреспондировали</w:t>
      </w:r>
      <w:r>
        <w:rPr>
          <w:rStyle w:val="WW8Num3z0"/>
          <w:rFonts w:ascii="Verdana" w:hAnsi="Verdana"/>
          <w:color w:val="000000"/>
          <w:sz w:val="18"/>
          <w:szCs w:val="18"/>
        </w:rPr>
        <w:t> </w:t>
      </w:r>
      <w:r>
        <w:rPr>
          <w:rFonts w:ascii="Verdana" w:hAnsi="Verdana"/>
          <w:color w:val="000000"/>
          <w:sz w:val="18"/>
          <w:szCs w:val="18"/>
        </w:rPr>
        <w:t>бы частым изменениям в системе и структуре органов исполнительной власти. Возможное участие государственных органов и органов местного самоуправления в коллективных переговорах по заключению коллективного соглашения само по себе не означает приобретение указанными субъектами статуса стороны коллективного соглашения, включая права на подписание текста данного коллективного соглашения.</w:t>
      </w:r>
    </w:p>
    <w:p w:rsidR="00012F04" w:rsidRDefault="00012F04" w:rsidP="00012F0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Новым для науки трудового права является и вывод о возможности в России двухсторонних соглашений без участия одной из сторон социального партнерства по типу: государство (субъект РФ, муниципальное образование) — работники, государство (субъект РФ, муниципальное образование) - работодатели. Они уже имеют место на практике. Юридическая природа таких соглашений неясна. Автор в виду отсутствия среди субъектов этих соглашений либо работников, либо работодателей находит, что такие соглашения не являются коллективными соглашениями в том смысле слова, который подразумевается в ТК РФ.</w:t>
      </w:r>
    </w:p>
    <w:p w:rsidR="00012F04" w:rsidRDefault="00012F04" w:rsidP="00012F0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Некоторое своеобразие присутствует в авторском понимании сторон коллективных соглашений, для которых характерна сложная структура отношений. Сторонами коллективных соглашений </w:t>
      </w:r>
      <w:r>
        <w:rPr>
          <w:rFonts w:ascii="Verdana" w:hAnsi="Verdana"/>
          <w:color w:val="000000"/>
          <w:sz w:val="18"/>
          <w:szCs w:val="18"/>
        </w:rPr>
        <w:lastRenderedPageBreak/>
        <w:t>следует признать как работников (коллектив работников), так и профессиональные союзы (либо иные представители работников), с одной стороны, и как работодателей, так и объединения работодателей (либо иные представители работодателей), с другой стороны.</w:t>
      </w:r>
    </w:p>
    <w:p w:rsidR="00012F04" w:rsidRDefault="00012F04" w:rsidP="00012F0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диссертации впервые в науке трудового права доказывается, что целесообразно формирование реестров заключенных коллективных соглашений по классам и (или) по уровням социально-партнерских отношений, а также реестров объединений работодателей. Предложено наделить</w:t>
      </w:r>
      <w:r>
        <w:rPr>
          <w:rStyle w:val="WW8Num3z0"/>
          <w:rFonts w:ascii="Verdana" w:hAnsi="Verdana"/>
          <w:color w:val="000000"/>
          <w:sz w:val="18"/>
          <w:szCs w:val="18"/>
        </w:rPr>
        <w:t> </w:t>
      </w:r>
      <w:r>
        <w:rPr>
          <w:rStyle w:val="WW8Num4z0"/>
          <w:rFonts w:ascii="Verdana" w:hAnsi="Verdana"/>
          <w:color w:val="4682B4"/>
          <w:sz w:val="18"/>
          <w:szCs w:val="18"/>
        </w:rPr>
        <w:t>уполномоченные</w:t>
      </w:r>
      <w:r>
        <w:rPr>
          <w:rStyle w:val="WW8Num3z0"/>
          <w:rFonts w:ascii="Verdana" w:hAnsi="Verdana"/>
          <w:color w:val="000000"/>
          <w:sz w:val="18"/>
          <w:szCs w:val="18"/>
        </w:rPr>
        <w:t> </w:t>
      </w:r>
      <w:r>
        <w:rPr>
          <w:rFonts w:ascii="Verdana" w:hAnsi="Verdana"/>
          <w:color w:val="000000"/>
          <w:sz w:val="18"/>
          <w:szCs w:val="18"/>
        </w:rPr>
        <w:t>органы исполнительной власти по труду</w:t>
      </w:r>
      <w:r>
        <w:rPr>
          <w:rStyle w:val="WW8Num3z0"/>
          <w:rFonts w:ascii="Verdana" w:hAnsi="Verdana"/>
          <w:color w:val="000000"/>
          <w:sz w:val="18"/>
          <w:szCs w:val="18"/>
        </w:rPr>
        <w:t> </w:t>
      </w:r>
      <w:r>
        <w:rPr>
          <w:rStyle w:val="WW8Num4z0"/>
          <w:rFonts w:ascii="Verdana" w:hAnsi="Verdana"/>
          <w:color w:val="4682B4"/>
          <w:sz w:val="18"/>
          <w:szCs w:val="18"/>
        </w:rPr>
        <w:t>полномочиями</w:t>
      </w:r>
      <w:r>
        <w:rPr>
          <w:rStyle w:val="WW8Num3z0"/>
          <w:rFonts w:ascii="Verdana" w:hAnsi="Verdana"/>
          <w:color w:val="000000"/>
          <w:sz w:val="18"/>
          <w:szCs w:val="18"/>
        </w:rPr>
        <w:t> </w:t>
      </w:r>
      <w:r>
        <w:rPr>
          <w:rFonts w:ascii="Verdana" w:hAnsi="Verdana"/>
          <w:color w:val="000000"/>
          <w:sz w:val="18"/>
          <w:szCs w:val="18"/>
        </w:rPr>
        <w:t>по ведению соответствующих реестров. К указанным реестрам следует обеспечить открытый доступ, например, в сети Интернет на вэб-сайтах соответствующих органов исполнительной власти по труду.</w:t>
      </w:r>
    </w:p>
    <w:p w:rsidR="00012F04" w:rsidRDefault="00012F04" w:rsidP="00012F0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 убеждению диссертанта, российский</w:t>
      </w:r>
      <w:r>
        <w:rPr>
          <w:rStyle w:val="WW8Num3z0"/>
          <w:rFonts w:ascii="Verdana" w:hAnsi="Verdana"/>
          <w:color w:val="000000"/>
          <w:sz w:val="18"/>
          <w:szCs w:val="18"/>
        </w:rPr>
        <w:t> </w:t>
      </w:r>
      <w:r>
        <w:rPr>
          <w:rStyle w:val="WW8Num4z0"/>
          <w:rFonts w:ascii="Verdana" w:hAnsi="Verdana"/>
          <w:color w:val="4682B4"/>
          <w:sz w:val="18"/>
          <w:szCs w:val="18"/>
        </w:rPr>
        <w:t>законодатель</w:t>
      </w:r>
      <w:r>
        <w:rPr>
          <w:rStyle w:val="WW8Num3z0"/>
          <w:rFonts w:ascii="Verdana" w:hAnsi="Verdana"/>
          <w:color w:val="000000"/>
          <w:sz w:val="18"/>
          <w:szCs w:val="18"/>
        </w:rPr>
        <w:t> </w:t>
      </w:r>
      <w:r>
        <w:rPr>
          <w:rFonts w:ascii="Verdana" w:hAnsi="Verdana"/>
          <w:color w:val="000000"/>
          <w:sz w:val="18"/>
          <w:szCs w:val="18"/>
        </w:rPr>
        <w:t>должен установить негативные последствия при нарушении порядка коллективных переговоров.</w:t>
      </w:r>
    </w:p>
    <w:p w:rsidR="00012F04" w:rsidRDefault="00012F04" w:rsidP="00012F0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диссертации приводятся аргументы в пользу того, что в ТК РФ нужно</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перечень существенных (обязательных) условий коллективных соглашений: определение субъектов коллективного соглашения (их наименование, место нахождения и/или Основной государственный</w:t>
      </w:r>
      <w:r>
        <w:rPr>
          <w:rStyle w:val="WW8Num3z0"/>
          <w:rFonts w:ascii="Verdana" w:hAnsi="Verdana"/>
          <w:color w:val="000000"/>
          <w:sz w:val="18"/>
          <w:szCs w:val="18"/>
        </w:rPr>
        <w:t> </w:t>
      </w:r>
      <w:r>
        <w:rPr>
          <w:rStyle w:val="WW8Num4z0"/>
          <w:rFonts w:ascii="Verdana" w:hAnsi="Verdana"/>
          <w:color w:val="4682B4"/>
          <w:sz w:val="18"/>
          <w:szCs w:val="18"/>
        </w:rPr>
        <w:t>регистрационный</w:t>
      </w:r>
      <w:r>
        <w:rPr>
          <w:rStyle w:val="WW8Num3z0"/>
          <w:rFonts w:ascii="Verdana" w:hAnsi="Verdana"/>
          <w:color w:val="000000"/>
          <w:sz w:val="18"/>
          <w:szCs w:val="18"/>
        </w:rPr>
        <w:t> </w:t>
      </w:r>
      <w:r>
        <w:rPr>
          <w:rFonts w:ascii="Verdana" w:hAnsi="Verdana"/>
          <w:color w:val="000000"/>
          <w:sz w:val="18"/>
          <w:szCs w:val="18"/>
        </w:rPr>
        <w:t>номер - для юридических лиц), как сторон, так и представителей, с указанием на основании какого документа действует представитель; так же срок действия коллективного соглашения.</w:t>
      </w:r>
    </w:p>
    <w:p w:rsidR="00012F04" w:rsidRDefault="00012F04" w:rsidP="00012F0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Есть научная новизна в суждениях о делении понятия «</w:t>
      </w:r>
      <w:r>
        <w:rPr>
          <w:rStyle w:val="WW8Num4z0"/>
          <w:rFonts w:ascii="Verdana" w:hAnsi="Verdana"/>
          <w:color w:val="4682B4"/>
          <w:sz w:val="18"/>
          <w:szCs w:val="18"/>
        </w:rPr>
        <w:t>коллективные соглашения</w:t>
      </w:r>
      <w:r>
        <w:rPr>
          <w:rFonts w:ascii="Verdana" w:hAnsi="Verdana"/>
          <w:color w:val="000000"/>
          <w:sz w:val="18"/>
          <w:szCs w:val="18"/>
        </w:rPr>
        <w:t>». Коллективные соглашения предложено классифицировать в зависимости от следующих оснований: от сферы регулирования, уровня заключения, от ограничения в пространстве, от подхода к содержанию коллективных соглашений, а так же количества участвующих субъектов. Возможны и другие классификации коллективных соглашений. Но именно классификации в зависимости от приведенных оснований являются основными и отражают наиболее существенные черты коллективного соглашения.</w:t>
      </w:r>
    </w:p>
    <w:p w:rsidR="00012F04" w:rsidRDefault="00012F04" w:rsidP="00012F0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Предложение диссертанта об особом выделении коллективных соглашений, распространяющих свое действие на территории нескольких субъектов РФ, уже получило поддержку в проекте изменений в ТК РФ.</w:t>
      </w:r>
    </w:p>
    <w:p w:rsidR="00012F04" w:rsidRDefault="00012F04" w:rsidP="00012F0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Теоретическое значение. В диссертации дается решение важных теоретических вопросов, связанных с использованием понятийного аппарата при характеристике коллективных соглашений (прежде всего — с определением понятия «</w:t>
      </w:r>
      <w:r>
        <w:rPr>
          <w:rStyle w:val="WW8Num4z0"/>
          <w:rFonts w:ascii="Verdana" w:hAnsi="Verdana"/>
          <w:color w:val="4682B4"/>
          <w:sz w:val="18"/>
          <w:szCs w:val="18"/>
        </w:rPr>
        <w:t>коллективное соглашение</w:t>
      </w:r>
      <w:r>
        <w:rPr>
          <w:rFonts w:ascii="Verdana" w:hAnsi="Verdana"/>
          <w:color w:val="000000"/>
          <w:sz w:val="18"/>
          <w:szCs w:val="18"/>
        </w:rPr>
        <w:t>»), анализом признаков коллективного соглашения (в том числе дана подробная характеристика субъектов коллективных соглашений), классификацией коллективных соглашений по различным основаниям.</w:t>
      </w:r>
    </w:p>
    <w:p w:rsidR="00012F04" w:rsidRDefault="00012F04" w:rsidP="00012F0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Практическое значение диссертации. Практическое значение исследования заключается в разработке предложений, направленных на совершенствование законодательства и иных нормативных правовых актов в России, регулирующих общественные отношения, связанные с коллективными соглашениями. Положения настоящей работы могут быть использованы в качестве рекомендаций для действующих</w:t>
      </w:r>
      <w:r>
        <w:rPr>
          <w:rStyle w:val="WW8Num3z0"/>
          <w:rFonts w:ascii="Verdana" w:hAnsi="Verdana"/>
          <w:color w:val="000000"/>
          <w:sz w:val="18"/>
          <w:szCs w:val="18"/>
        </w:rPr>
        <w:t> </w:t>
      </w:r>
      <w:r>
        <w:rPr>
          <w:rStyle w:val="WW8Num4z0"/>
          <w:rFonts w:ascii="Verdana" w:hAnsi="Verdana"/>
          <w:color w:val="4682B4"/>
          <w:sz w:val="18"/>
          <w:szCs w:val="18"/>
        </w:rPr>
        <w:t>трудоправовых</w:t>
      </w:r>
      <w:r>
        <w:rPr>
          <w:rStyle w:val="WW8Num3z0"/>
          <w:rFonts w:ascii="Verdana" w:hAnsi="Verdana"/>
          <w:color w:val="000000"/>
          <w:sz w:val="18"/>
          <w:szCs w:val="18"/>
        </w:rPr>
        <w:t> </w:t>
      </w:r>
      <w:r>
        <w:rPr>
          <w:rFonts w:ascii="Verdana" w:hAnsi="Verdana"/>
          <w:color w:val="000000"/>
          <w:sz w:val="18"/>
          <w:szCs w:val="18"/>
        </w:rPr>
        <w:t>нормативных и договорных актов, для восполнения пробелов в регулировании коллективных соглашений, а также для их разработки. Выводы диссертации могут быть применены практическими работниками при заключении коллективных соглашений, работе трехсторонних комиссий по регулированию социально-трудовых отношений. Возможно использование основных положений диссертации в учебном процессе при преподавании и изучении трудового права России.</w:t>
      </w:r>
    </w:p>
    <w:p w:rsidR="00012F04" w:rsidRDefault="00012F04" w:rsidP="00012F0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и внедрение результатов исследования. Диссертация обсуждена на заседании кафедры трудового права и социального обеспечения Пермского государственного университета. Основные положения работы апробированы в сообщениях автора на межвузовских научных и научно-практических конференциях: «Правовые проблемы применения Закона РФ «</w:t>
      </w:r>
      <w:r>
        <w:rPr>
          <w:rStyle w:val="WW8Num4z0"/>
          <w:rFonts w:ascii="Verdana" w:hAnsi="Verdana"/>
          <w:color w:val="4682B4"/>
          <w:sz w:val="18"/>
          <w:szCs w:val="18"/>
        </w:rPr>
        <w:t>О коллективных договорах и соглашениях</w:t>
      </w:r>
      <w:r>
        <w:rPr>
          <w:rFonts w:ascii="Verdana" w:hAnsi="Verdana"/>
          <w:color w:val="000000"/>
          <w:sz w:val="18"/>
          <w:szCs w:val="18"/>
        </w:rPr>
        <w:t xml:space="preserve">». Практика и перспективы» (Пермь, 2000 г.), «Социальное партнерство как фактор экономического развития и социальной стабильности в обществе» (Пермь, 2000 г.), «Социальное партнерство - опыт, проблемы и перспективы развития» (Пермь, 2003 г.), «Проблемы реализации конституционно-правовых норм» (Челябинск, 2004 г.), а также на студенческих научных конференциях в Пермском, Санкт-Петербургском, Ярославском и Казанском университетах (1999, 2000, 2001 гг.), а затем - на ежегодных научных конференциях юридического факультета Пермского государственного университета (2002, 2003 гг.). Выводы по настоящей диссертации </w:t>
      </w:r>
      <w:r>
        <w:rPr>
          <w:rFonts w:ascii="Verdana" w:hAnsi="Verdana"/>
          <w:color w:val="000000"/>
          <w:sz w:val="18"/>
          <w:szCs w:val="18"/>
        </w:rPr>
        <w:lastRenderedPageBreak/>
        <w:t>нашли отражение в 10 публикациях. В настоящее время автор принимает участие в разработке управлением труда Администрации Пермской области проекта изменений в Закон Пермской области «</w:t>
      </w:r>
      <w:r>
        <w:rPr>
          <w:rStyle w:val="WW8Num4z0"/>
          <w:rFonts w:ascii="Verdana" w:hAnsi="Verdana"/>
          <w:color w:val="4682B4"/>
          <w:sz w:val="18"/>
          <w:szCs w:val="18"/>
        </w:rPr>
        <w:t>О социальном партнерстве в Пермской области</w:t>
      </w:r>
      <w:r>
        <w:rPr>
          <w:rFonts w:ascii="Verdana" w:hAnsi="Verdana"/>
          <w:color w:val="000000"/>
          <w:sz w:val="18"/>
          <w:szCs w:val="18"/>
        </w:rPr>
        <w:t>» и концепции нового регионального соглашения в Пермской области. Материал используется в процессе проведения учебных занятий со студентами юридического факультета Пермского государственного университета, а также при разработке автором проектов коллективно-договорных актов для коммерческих организаций г. Перми. На основе диссертации разработан специальный курс «Социальное партнерство:</w:t>
      </w:r>
      <w:r>
        <w:rPr>
          <w:rStyle w:val="WW8Num3z0"/>
          <w:rFonts w:ascii="Verdana" w:hAnsi="Verdana"/>
          <w:color w:val="000000"/>
          <w:sz w:val="18"/>
          <w:szCs w:val="18"/>
        </w:rPr>
        <w:t> </w:t>
      </w:r>
      <w:r>
        <w:rPr>
          <w:rStyle w:val="WW8Num4z0"/>
          <w:rFonts w:ascii="Verdana" w:hAnsi="Verdana"/>
          <w:color w:val="4682B4"/>
          <w:sz w:val="18"/>
          <w:szCs w:val="18"/>
        </w:rPr>
        <w:t>трудоправовой</w:t>
      </w:r>
      <w:r>
        <w:rPr>
          <w:rStyle w:val="WW8Num3z0"/>
          <w:rFonts w:ascii="Verdana" w:hAnsi="Verdana"/>
          <w:color w:val="000000"/>
          <w:sz w:val="18"/>
          <w:szCs w:val="18"/>
        </w:rPr>
        <w:t> </w:t>
      </w:r>
      <w:r>
        <w:rPr>
          <w:rFonts w:ascii="Verdana" w:hAnsi="Verdana"/>
          <w:color w:val="000000"/>
          <w:sz w:val="18"/>
          <w:szCs w:val="18"/>
        </w:rPr>
        <w:t>аспект» для студентов, специализирующихся при кафедре трудового права и социального обеспечения Пермского государственного университета. Программа спецкурса приложена к тексту диссертации.</w:t>
      </w:r>
    </w:p>
    <w:p w:rsidR="00012F04" w:rsidRDefault="00012F04" w:rsidP="00012F0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Структура и объем работы. Диссертация состоит из введения, семи глав и приложения. К диссертации также прилагаются списки использованных нормативных материалов, актов</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практики и литературных источников. Приводится 2 схемы, иллюстрирующие отдельные положения работы.</w:t>
      </w:r>
    </w:p>
    <w:p w:rsidR="00012F04" w:rsidRDefault="00012F04" w:rsidP="00012F04">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Шахаев, Максим Владимирович, 2004 год</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Акумова</w:t>
      </w:r>
      <w:r>
        <w:rPr>
          <w:rStyle w:val="WW8Num3z0"/>
          <w:rFonts w:ascii="Verdana" w:hAnsi="Verdana"/>
          <w:color w:val="000000"/>
          <w:sz w:val="18"/>
          <w:szCs w:val="18"/>
        </w:rPr>
        <w:t> </w:t>
      </w:r>
      <w:r>
        <w:rPr>
          <w:rFonts w:ascii="Verdana" w:hAnsi="Verdana"/>
          <w:color w:val="000000"/>
          <w:sz w:val="18"/>
          <w:szCs w:val="18"/>
        </w:rPr>
        <w:t>Н.В. Коллективно-договорные формы регулирования заработной платы в современной России: Автореф. дис... канд. экон. наук. М.,2</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Трудовое правоотнощение. М., 1</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Анисимов</w:t>
      </w:r>
      <w:r>
        <w:rPr>
          <w:rStyle w:val="WW8Num3z0"/>
          <w:rFonts w:ascii="Verdana" w:hAnsi="Verdana"/>
          <w:color w:val="000000"/>
          <w:sz w:val="18"/>
          <w:szCs w:val="18"/>
        </w:rPr>
        <w:t> </w:t>
      </w:r>
      <w:r>
        <w:rPr>
          <w:rFonts w:ascii="Verdana" w:hAnsi="Verdana"/>
          <w:color w:val="000000"/>
          <w:sz w:val="18"/>
          <w:szCs w:val="18"/>
        </w:rPr>
        <w:t>А.Л., Анисимов Л.Н. Социальное партнерство в сфере труда и социальная защита населения Труд. право.2002№5,</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w:t>
      </w:r>
      <w:r>
        <w:rPr>
          <w:rStyle w:val="WW8Num3z0"/>
          <w:rFonts w:ascii="Verdana" w:hAnsi="Verdana"/>
          <w:color w:val="000000"/>
          <w:sz w:val="18"/>
          <w:szCs w:val="18"/>
        </w:rPr>
        <w:t> </w:t>
      </w:r>
      <w:r>
        <w:rPr>
          <w:rStyle w:val="WW8Num4z0"/>
          <w:rFonts w:ascii="Verdana" w:hAnsi="Verdana"/>
          <w:color w:val="4682B4"/>
          <w:sz w:val="18"/>
          <w:szCs w:val="18"/>
        </w:rPr>
        <w:t>Анисимов</w:t>
      </w:r>
      <w:r>
        <w:rPr>
          <w:rStyle w:val="WW8Num3z0"/>
          <w:rFonts w:ascii="Verdana" w:hAnsi="Verdana"/>
          <w:color w:val="000000"/>
          <w:sz w:val="18"/>
          <w:szCs w:val="18"/>
        </w:rPr>
        <w:t> </w:t>
      </w:r>
      <w:r>
        <w:rPr>
          <w:rFonts w:ascii="Verdana" w:hAnsi="Verdana"/>
          <w:color w:val="000000"/>
          <w:sz w:val="18"/>
          <w:szCs w:val="18"/>
        </w:rPr>
        <w:t>А.Л. Коллективные договоры и</w:t>
      </w:r>
      <w:r>
        <w:rPr>
          <w:rStyle w:val="WW8Num3z0"/>
          <w:rFonts w:ascii="Verdana" w:hAnsi="Verdana"/>
          <w:color w:val="000000"/>
          <w:sz w:val="18"/>
          <w:szCs w:val="18"/>
        </w:rPr>
        <w:t> </w:t>
      </w:r>
      <w:r>
        <w:rPr>
          <w:rStyle w:val="WW8Num4z0"/>
          <w:rFonts w:ascii="Verdana" w:hAnsi="Verdana"/>
          <w:color w:val="4682B4"/>
          <w:sz w:val="18"/>
          <w:szCs w:val="18"/>
        </w:rPr>
        <w:t>соглашения</w:t>
      </w:r>
      <w:r>
        <w:rPr>
          <w:rStyle w:val="WW8Num3z0"/>
          <w:rFonts w:ascii="Verdana" w:hAnsi="Verdana"/>
          <w:color w:val="000000"/>
          <w:sz w:val="18"/>
          <w:szCs w:val="18"/>
        </w:rPr>
        <w:t> </w:t>
      </w:r>
      <w:r>
        <w:rPr>
          <w:rFonts w:ascii="Verdana" w:hAnsi="Verdana"/>
          <w:color w:val="000000"/>
          <w:sz w:val="18"/>
          <w:szCs w:val="18"/>
        </w:rPr>
        <w:t>и их социально-правовое значение Труд. право.2003.№1,</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Анисимов В., Макеев В. Правовая база труд.1998.№1. социального компромисса Человек и</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Арбузов С. Некоторые подходы к проблеме децентрализации правового регулирования трудовых отношений/ Российское законодательство: теория, практика, проблемы развития: Тез.докл. науч.-практ. конференции, посвященной 80-летию Перм. гос.ун-та. Пермь: изво Перм. ун-та, 1</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w:t>
      </w:r>
      <w:r>
        <w:rPr>
          <w:rStyle w:val="WW8Num3z0"/>
          <w:rFonts w:ascii="Verdana" w:hAnsi="Verdana"/>
          <w:color w:val="000000"/>
          <w:sz w:val="18"/>
          <w:szCs w:val="18"/>
        </w:rPr>
        <w:t> </w:t>
      </w:r>
      <w:r>
        <w:rPr>
          <w:rStyle w:val="WW8Num4z0"/>
          <w:rFonts w:ascii="Verdana" w:hAnsi="Verdana"/>
          <w:color w:val="4682B4"/>
          <w:sz w:val="18"/>
          <w:szCs w:val="18"/>
        </w:rPr>
        <w:t>Архипова</w:t>
      </w:r>
      <w:r>
        <w:rPr>
          <w:rStyle w:val="WW8Num3z0"/>
          <w:rFonts w:ascii="Verdana" w:hAnsi="Verdana"/>
          <w:color w:val="000000"/>
          <w:sz w:val="18"/>
          <w:szCs w:val="18"/>
        </w:rPr>
        <w:t> </w:t>
      </w:r>
      <w:r>
        <w:rPr>
          <w:rFonts w:ascii="Verdana" w:hAnsi="Verdana"/>
          <w:color w:val="000000"/>
          <w:sz w:val="18"/>
          <w:szCs w:val="18"/>
        </w:rPr>
        <w:t>Б.А., Писарева Л.Н. Коллективный договор и профком. М.,1</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w:t>
      </w:r>
      <w:r>
        <w:rPr>
          <w:rStyle w:val="WW8Num3z0"/>
          <w:rFonts w:ascii="Verdana" w:hAnsi="Verdana"/>
          <w:color w:val="000000"/>
          <w:sz w:val="18"/>
          <w:szCs w:val="18"/>
        </w:rPr>
        <w:t> </w:t>
      </w:r>
      <w:r>
        <w:rPr>
          <w:rStyle w:val="WW8Num4z0"/>
          <w:rFonts w:ascii="Verdana" w:hAnsi="Verdana"/>
          <w:color w:val="4682B4"/>
          <w:sz w:val="18"/>
          <w:szCs w:val="18"/>
        </w:rPr>
        <w:t>Архипова</w:t>
      </w:r>
      <w:r>
        <w:rPr>
          <w:rStyle w:val="WW8Num3z0"/>
          <w:rFonts w:ascii="Verdana" w:hAnsi="Verdana"/>
          <w:color w:val="000000"/>
          <w:sz w:val="18"/>
          <w:szCs w:val="18"/>
        </w:rPr>
        <w:t> </w:t>
      </w:r>
      <w:r>
        <w:rPr>
          <w:rFonts w:ascii="Verdana" w:hAnsi="Verdana"/>
          <w:color w:val="000000"/>
          <w:sz w:val="18"/>
          <w:szCs w:val="18"/>
        </w:rPr>
        <w:t>Б.А. Коллективный договор. Учебное пособие для профсоюзного актива. М.,1</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w:t>
      </w:r>
      <w:r>
        <w:rPr>
          <w:rStyle w:val="WW8Num3z0"/>
          <w:rFonts w:ascii="Verdana" w:hAnsi="Verdana"/>
          <w:color w:val="000000"/>
          <w:sz w:val="18"/>
          <w:szCs w:val="18"/>
        </w:rPr>
        <w:t> </w:t>
      </w:r>
      <w:r>
        <w:rPr>
          <w:rStyle w:val="WW8Num4z0"/>
          <w:rFonts w:ascii="Verdana" w:hAnsi="Verdana"/>
          <w:color w:val="4682B4"/>
          <w:sz w:val="18"/>
          <w:szCs w:val="18"/>
        </w:rPr>
        <w:t>Бару</w:t>
      </w:r>
      <w:r>
        <w:rPr>
          <w:rStyle w:val="WW8Num3z0"/>
          <w:rFonts w:ascii="Verdana" w:hAnsi="Verdana"/>
          <w:color w:val="000000"/>
          <w:sz w:val="18"/>
          <w:szCs w:val="18"/>
        </w:rPr>
        <w:t> </w:t>
      </w:r>
      <w:r>
        <w:rPr>
          <w:rFonts w:ascii="Verdana" w:hAnsi="Verdana"/>
          <w:color w:val="000000"/>
          <w:sz w:val="18"/>
          <w:szCs w:val="18"/>
        </w:rPr>
        <w:t>М.И. Коллективный договор (текст лекции к курсу «</w:t>
      </w:r>
      <w:r>
        <w:rPr>
          <w:rStyle w:val="WW8Num4z0"/>
          <w:rFonts w:ascii="Verdana" w:hAnsi="Verdana"/>
          <w:color w:val="4682B4"/>
          <w:sz w:val="18"/>
          <w:szCs w:val="18"/>
        </w:rPr>
        <w:t>Трудовое право</w:t>
      </w:r>
      <w:r>
        <w:rPr>
          <w:rFonts w:ascii="Verdana" w:hAnsi="Verdana"/>
          <w:color w:val="000000"/>
          <w:sz w:val="18"/>
          <w:szCs w:val="18"/>
        </w:rPr>
        <w:t>»). Харьков, 1</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w:t>
      </w:r>
      <w:r>
        <w:rPr>
          <w:rStyle w:val="WW8Num3z0"/>
          <w:rFonts w:ascii="Verdana" w:hAnsi="Verdana"/>
          <w:color w:val="000000"/>
          <w:sz w:val="18"/>
          <w:szCs w:val="18"/>
        </w:rPr>
        <w:t> </w:t>
      </w:r>
      <w:r>
        <w:rPr>
          <w:rStyle w:val="WW8Num4z0"/>
          <w:rFonts w:ascii="Verdana" w:hAnsi="Verdana"/>
          <w:color w:val="4682B4"/>
          <w:sz w:val="18"/>
          <w:szCs w:val="18"/>
        </w:rPr>
        <w:t>Бахнов</w:t>
      </w:r>
      <w:r>
        <w:rPr>
          <w:rStyle w:val="WW8Num3z0"/>
          <w:rFonts w:ascii="Verdana" w:hAnsi="Verdana"/>
          <w:color w:val="000000"/>
          <w:sz w:val="18"/>
          <w:szCs w:val="18"/>
        </w:rPr>
        <w:t> </w:t>
      </w:r>
      <w:r>
        <w:rPr>
          <w:rFonts w:ascii="Verdana" w:hAnsi="Verdana"/>
          <w:color w:val="000000"/>
          <w:sz w:val="18"/>
          <w:szCs w:val="18"/>
        </w:rPr>
        <w:t>М.С. Комментарий к закону Российской Федерации о коллективных договорах и</w:t>
      </w:r>
      <w:r>
        <w:rPr>
          <w:rStyle w:val="WW8Num3z0"/>
          <w:rFonts w:ascii="Verdana" w:hAnsi="Verdana"/>
          <w:color w:val="000000"/>
          <w:sz w:val="18"/>
          <w:szCs w:val="18"/>
        </w:rPr>
        <w:t> </w:t>
      </w:r>
      <w:r>
        <w:rPr>
          <w:rStyle w:val="WW8Num4z0"/>
          <w:rFonts w:ascii="Verdana" w:hAnsi="Verdana"/>
          <w:color w:val="4682B4"/>
          <w:sz w:val="18"/>
          <w:szCs w:val="18"/>
        </w:rPr>
        <w:t>соглашениях</w:t>
      </w:r>
      <w:r>
        <w:rPr>
          <w:rStyle w:val="WW8Num3z0"/>
          <w:rFonts w:ascii="Verdana" w:hAnsi="Verdana"/>
          <w:color w:val="000000"/>
          <w:sz w:val="18"/>
          <w:szCs w:val="18"/>
        </w:rPr>
        <w:t> </w:t>
      </w:r>
      <w:r>
        <w:rPr>
          <w:rFonts w:ascii="Verdana" w:hAnsi="Verdana"/>
          <w:color w:val="000000"/>
          <w:sz w:val="18"/>
          <w:szCs w:val="18"/>
        </w:rPr>
        <w:t>и социально-партнерские отношения работников и работодателей Труд, право. 1997№</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w:t>
      </w:r>
      <w:r>
        <w:rPr>
          <w:rStyle w:val="WW8Num3z0"/>
          <w:rFonts w:ascii="Verdana" w:hAnsi="Verdana"/>
          <w:color w:val="000000"/>
          <w:sz w:val="18"/>
          <w:szCs w:val="18"/>
        </w:rPr>
        <w:t> </w:t>
      </w:r>
      <w:r>
        <w:rPr>
          <w:rStyle w:val="WW8Num4z0"/>
          <w:rFonts w:ascii="Verdana" w:hAnsi="Verdana"/>
          <w:color w:val="4682B4"/>
          <w:sz w:val="18"/>
          <w:szCs w:val="18"/>
        </w:rPr>
        <w:t>Бородин</w:t>
      </w:r>
      <w:r>
        <w:rPr>
          <w:rStyle w:val="WW8Num3z0"/>
          <w:rFonts w:ascii="Verdana" w:hAnsi="Verdana"/>
          <w:color w:val="000000"/>
          <w:sz w:val="18"/>
          <w:szCs w:val="18"/>
        </w:rPr>
        <w:t> </w:t>
      </w:r>
      <w:r>
        <w:rPr>
          <w:rFonts w:ascii="Verdana" w:hAnsi="Verdana"/>
          <w:color w:val="000000"/>
          <w:sz w:val="18"/>
          <w:szCs w:val="18"/>
        </w:rPr>
        <w:t>И.И. Общие понятия социального партнерства Труд. право.2003.№</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w:t>
      </w:r>
      <w:r>
        <w:rPr>
          <w:rStyle w:val="WW8Num3z0"/>
          <w:rFonts w:ascii="Verdana" w:hAnsi="Verdana"/>
          <w:color w:val="000000"/>
          <w:sz w:val="18"/>
          <w:szCs w:val="18"/>
        </w:rPr>
        <w:t> </w:t>
      </w:r>
      <w:r>
        <w:rPr>
          <w:rStyle w:val="WW8Num4z0"/>
          <w:rFonts w:ascii="Verdana" w:hAnsi="Verdana"/>
          <w:color w:val="4682B4"/>
          <w:sz w:val="18"/>
          <w:szCs w:val="18"/>
        </w:rPr>
        <w:t>Брагинский</w:t>
      </w:r>
      <w:r>
        <w:rPr>
          <w:rStyle w:val="WW8Num3z0"/>
          <w:rFonts w:ascii="Verdana" w:hAnsi="Verdana"/>
          <w:color w:val="000000"/>
          <w:sz w:val="18"/>
          <w:szCs w:val="18"/>
        </w:rPr>
        <w:t> </w:t>
      </w:r>
      <w:r>
        <w:rPr>
          <w:rFonts w:ascii="Verdana" w:hAnsi="Verdana"/>
          <w:color w:val="000000"/>
          <w:sz w:val="18"/>
          <w:szCs w:val="18"/>
        </w:rPr>
        <w:t>М.И., Витрянский В.В. Договорное право. Книга первая: Общие положения. М.,2</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Васильева Ю.В., Шахаев М.В. Коллективные соглашения как класс источников трудового права и права социального обеспечения Весник. Перм. ун-та. Вьш.</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Понятие и классификация коллективных</w:t>
      </w:r>
      <w:r>
        <w:rPr>
          <w:rStyle w:val="WW8Num3z0"/>
          <w:rFonts w:ascii="Verdana" w:hAnsi="Verdana"/>
          <w:color w:val="000000"/>
          <w:sz w:val="18"/>
          <w:szCs w:val="18"/>
        </w:rPr>
        <w:t> </w:t>
      </w:r>
      <w:r>
        <w:rPr>
          <w:rStyle w:val="WW8Num4z0"/>
          <w:rFonts w:ascii="Verdana" w:hAnsi="Verdana"/>
          <w:color w:val="4682B4"/>
          <w:sz w:val="18"/>
          <w:szCs w:val="18"/>
        </w:rPr>
        <w:t>соглашений</w:t>
      </w:r>
      <w:r>
        <w:rPr>
          <w:rStyle w:val="WW8Num3z0"/>
          <w:rFonts w:ascii="Verdana" w:hAnsi="Verdana"/>
          <w:color w:val="000000"/>
          <w:sz w:val="18"/>
          <w:szCs w:val="18"/>
        </w:rPr>
        <w:t> </w:t>
      </w:r>
      <w:r>
        <w:rPr>
          <w:rFonts w:ascii="Verdana" w:hAnsi="Verdana"/>
          <w:color w:val="000000"/>
          <w:sz w:val="18"/>
          <w:szCs w:val="18"/>
        </w:rPr>
        <w:t>в трудовом праве России Государство и право.2002..№</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Проблемы свободы труда в трудовом праве России. Пермь, 1</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Худякова С, Варламова Ю.В.,</w:t>
      </w:r>
      <w:r>
        <w:rPr>
          <w:rStyle w:val="WW8Num3z0"/>
          <w:rFonts w:ascii="Verdana" w:hAnsi="Verdana"/>
          <w:color w:val="000000"/>
          <w:sz w:val="18"/>
          <w:szCs w:val="18"/>
        </w:rPr>
        <w:t> </w:t>
      </w:r>
      <w:r>
        <w:rPr>
          <w:rStyle w:val="WW8Num4z0"/>
          <w:rFonts w:ascii="Verdana" w:hAnsi="Verdana"/>
          <w:color w:val="4682B4"/>
          <w:sz w:val="18"/>
          <w:szCs w:val="18"/>
        </w:rPr>
        <w:t>Гонцов</w:t>
      </w:r>
      <w:r>
        <w:rPr>
          <w:rStyle w:val="WW8Num3z0"/>
          <w:rFonts w:ascii="Verdana" w:hAnsi="Verdana"/>
          <w:color w:val="000000"/>
          <w:sz w:val="18"/>
          <w:szCs w:val="18"/>
        </w:rPr>
        <w:t> </w:t>
      </w:r>
      <w:r>
        <w:rPr>
          <w:rFonts w:ascii="Verdana" w:hAnsi="Verdana"/>
          <w:color w:val="000000"/>
          <w:sz w:val="18"/>
          <w:szCs w:val="18"/>
        </w:rPr>
        <w:t>Н.И. Творчество и трудовое право Под. ред. Л.Ю. Бугрова. Пермь,1</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w:t>
      </w:r>
      <w:r>
        <w:rPr>
          <w:rStyle w:val="WW8Num3z0"/>
          <w:rFonts w:ascii="Verdana" w:hAnsi="Verdana"/>
          <w:color w:val="000000"/>
          <w:sz w:val="18"/>
          <w:szCs w:val="18"/>
        </w:rPr>
        <w:t> </w:t>
      </w:r>
      <w:r>
        <w:rPr>
          <w:rStyle w:val="WW8Num4z0"/>
          <w:rFonts w:ascii="Verdana" w:hAnsi="Verdana"/>
          <w:color w:val="4682B4"/>
          <w:sz w:val="18"/>
          <w:szCs w:val="18"/>
        </w:rPr>
        <w:t>Булысова</w:t>
      </w:r>
      <w:r>
        <w:rPr>
          <w:rStyle w:val="WW8Num3z0"/>
          <w:rFonts w:ascii="Verdana" w:hAnsi="Verdana"/>
          <w:color w:val="000000"/>
          <w:sz w:val="18"/>
          <w:szCs w:val="18"/>
        </w:rPr>
        <w:t> </w:t>
      </w:r>
      <w:r>
        <w:rPr>
          <w:rFonts w:ascii="Verdana" w:hAnsi="Verdana"/>
          <w:color w:val="000000"/>
          <w:sz w:val="18"/>
          <w:szCs w:val="18"/>
        </w:rPr>
        <w:t>Е.В. Социальное партнерство как система урегулирования конфликтов в сфере социально-трудовых отношений России: Автореф. дис... канд. филос. наук. М.,2</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w:t>
      </w:r>
      <w:r>
        <w:rPr>
          <w:rStyle w:val="WW8Num3z0"/>
          <w:rFonts w:ascii="Verdana" w:hAnsi="Verdana"/>
          <w:color w:val="000000"/>
          <w:sz w:val="18"/>
          <w:szCs w:val="18"/>
        </w:rPr>
        <w:t> </w:t>
      </w:r>
      <w:r>
        <w:rPr>
          <w:rStyle w:val="WW8Num4z0"/>
          <w:rFonts w:ascii="Verdana" w:hAnsi="Verdana"/>
          <w:color w:val="4682B4"/>
          <w:sz w:val="18"/>
          <w:szCs w:val="18"/>
        </w:rPr>
        <w:t>Васильева</w:t>
      </w:r>
      <w:r>
        <w:rPr>
          <w:rStyle w:val="WW8Num3z0"/>
          <w:rFonts w:ascii="Verdana" w:hAnsi="Verdana"/>
          <w:color w:val="000000"/>
          <w:sz w:val="18"/>
          <w:szCs w:val="18"/>
        </w:rPr>
        <w:t> </w:t>
      </w:r>
      <w:r>
        <w:rPr>
          <w:rFonts w:ascii="Verdana" w:hAnsi="Verdana"/>
          <w:color w:val="000000"/>
          <w:sz w:val="18"/>
          <w:szCs w:val="18"/>
        </w:rPr>
        <w:t>Ю.В., Савостьянова В.Б. О принципах права социального обеспечения Вестник Перм. ун-та. Вьш.З.</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науки. Пермь.2</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w:t>
      </w:r>
      <w:r>
        <w:rPr>
          <w:rStyle w:val="WW8Num3z0"/>
          <w:rFonts w:ascii="Verdana" w:hAnsi="Verdana"/>
          <w:color w:val="000000"/>
          <w:sz w:val="18"/>
          <w:szCs w:val="18"/>
        </w:rPr>
        <w:t> </w:t>
      </w:r>
      <w:r>
        <w:rPr>
          <w:rStyle w:val="WW8Num4z0"/>
          <w:rFonts w:ascii="Verdana" w:hAnsi="Verdana"/>
          <w:color w:val="4682B4"/>
          <w:sz w:val="18"/>
          <w:szCs w:val="18"/>
        </w:rPr>
        <w:t>Власов</w:t>
      </w:r>
      <w:r>
        <w:rPr>
          <w:rStyle w:val="WW8Num3z0"/>
          <w:rFonts w:ascii="Verdana" w:hAnsi="Verdana"/>
          <w:color w:val="000000"/>
          <w:sz w:val="18"/>
          <w:szCs w:val="18"/>
        </w:rPr>
        <w:t> </w:t>
      </w:r>
      <w:r>
        <w:rPr>
          <w:rFonts w:ascii="Verdana" w:hAnsi="Verdana"/>
          <w:color w:val="000000"/>
          <w:sz w:val="18"/>
          <w:szCs w:val="18"/>
        </w:rPr>
        <w:t>В.И. Соглашения и коллективные договоры: защита от безработицы Государство и право.1995.&gt;Го</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w:t>
      </w:r>
      <w:r>
        <w:rPr>
          <w:rStyle w:val="WW8Num3z0"/>
          <w:rFonts w:ascii="Verdana" w:hAnsi="Verdana"/>
          <w:color w:val="000000"/>
          <w:sz w:val="18"/>
          <w:szCs w:val="18"/>
        </w:rPr>
        <w:t> </w:t>
      </w:r>
      <w:r>
        <w:rPr>
          <w:rStyle w:val="WW8Num4z0"/>
          <w:rFonts w:ascii="Verdana" w:hAnsi="Verdana"/>
          <w:color w:val="4682B4"/>
          <w:sz w:val="18"/>
          <w:szCs w:val="18"/>
        </w:rPr>
        <w:t>Войтинский</w:t>
      </w:r>
      <w:r>
        <w:rPr>
          <w:rStyle w:val="WW8Num3z0"/>
          <w:rFonts w:ascii="Verdana" w:hAnsi="Verdana"/>
          <w:color w:val="000000"/>
          <w:sz w:val="18"/>
          <w:szCs w:val="18"/>
        </w:rPr>
        <w:t> </w:t>
      </w:r>
      <w:r>
        <w:rPr>
          <w:rFonts w:ascii="Verdana" w:hAnsi="Verdana"/>
          <w:color w:val="000000"/>
          <w:sz w:val="18"/>
          <w:szCs w:val="18"/>
        </w:rPr>
        <w:t>И.С. Коллективные соглашения об условиях труда (тарифный договор). М.,1</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w:t>
      </w:r>
      <w:r>
        <w:rPr>
          <w:rStyle w:val="WW8Num3z0"/>
          <w:rFonts w:ascii="Verdana" w:hAnsi="Verdana"/>
          <w:color w:val="000000"/>
          <w:sz w:val="18"/>
          <w:szCs w:val="18"/>
        </w:rPr>
        <w:t> </w:t>
      </w:r>
      <w:r>
        <w:rPr>
          <w:rStyle w:val="WW8Num4z0"/>
          <w:rFonts w:ascii="Verdana" w:hAnsi="Verdana"/>
          <w:color w:val="4682B4"/>
          <w:sz w:val="18"/>
          <w:szCs w:val="18"/>
        </w:rPr>
        <w:t>Габов</w:t>
      </w:r>
      <w:r>
        <w:rPr>
          <w:rStyle w:val="WW8Num3z0"/>
          <w:rFonts w:ascii="Verdana" w:hAnsi="Verdana"/>
          <w:color w:val="000000"/>
          <w:sz w:val="18"/>
          <w:szCs w:val="18"/>
        </w:rPr>
        <w:t> </w:t>
      </w:r>
      <w:r>
        <w:rPr>
          <w:rFonts w:ascii="Verdana" w:hAnsi="Verdana"/>
          <w:color w:val="000000"/>
          <w:sz w:val="18"/>
          <w:szCs w:val="18"/>
        </w:rPr>
        <w:t>Е.И. Некоторые вопросы института представительства в трудовом праве Юридическая наука и развитие российского государства и права: Тез. докл. научн. практ. конф. (Пермь, 11-12 октября 2001г.). Пермь,2002.</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w:t>
      </w:r>
      <w:r>
        <w:rPr>
          <w:rStyle w:val="WW8Num3z0"/>
          <w:rFonts w:ascii="Verdana" w:hAnsi="Verdana"/>
          <w:color w:val="000000"/>
          <w:sz w:val="18"/>
          <w:szCs w:val="18"/>
        </w:rPr>
        <w:t> </w:t>
      </w:r>
      <w:r>
        <w:rPr>
          <w:rStyle w:val="WW8Num4z0"/>
          <w:rFonts w:ascii="Verdana" w:hAnsi="Verdana"/>
          <w:color w:val="4682B4"/>
          <w:sz w:val="18"/>
          <w:szCs w:val="18"/>
        </w:rPr>
        <w:t>Гейц</w:t>
      </w:r>
      <w:r>
        <w:rPr>
          <w:rStyle w:val="WW8Num3z0"/>
          <w:rFonts w:ascii="Verdana" w:hAnsi="Verdana"/>
          <w:color w:val="000000"/>
          <w:sz w:val="18"/>
          <w:szCs w:val="18"/>
        </w:rPr>
        <w:t> </w:t>
      </w:r>
      <w:r>
        <w:rPr>
          <w:rFonts w:ascii="Verdana" w:hAnsi="Verdana"/>
          <w:color w:val="000000"/>
          <w:sz w:val="18"/>
          <w:szCs w:val="18"/>
        </w:rPr>
        <w:t>И.В. Коллективный и индивидуальный трудовые договоры. М.,2</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w:t>
      </w:r>
      <w:r>
        <w:rPr>
          <w:rStyle w:val="WW8Num3z0"/>
          <w:rFonts w:ascii="Verdana" w:hAnsi="Verdana"/>
          <w:color w:val="000000"/>
          <w:sz w:val="18"/>
          <w:szCs w:val="18"/>
        </w:rPr>
        <w:t> </w:t>
      </w:r>
      <w:r>
        <w:rPr>
          <w:rStyle w:val="WW8Num4z0"/>
          <w:rFonts w:ascii="Verdana" w:hAnsi="Verdana"/>
          <w:color w:val="4682B4"/>
          <w:sz w:val="18"/>
          <w:szCs w:val="18"/>
        </w:rPr>
        <w:t>Гинцбург</w:t>
      </w:r>
      <w:r>
        <w:rPr>
          <w:rStyle w:val="WW8Num3z0"/>
          <w:rFonts w:ascii="Verdana" w:hAnsi="Verdana"/>
          <w:color w:val="000000"/>
          <w:sz w:val="18"/>
          <w:szCs w:val="18"/>
        </w:rPr>
        <w:t> </w:t>
      </w:r>
      <w:r>
        <w:rPr>
          <w:rFonts w:ascii="Verdana" w:hAnsi="Verdana"/>
          <w:color w:val="000000"/>
          <w:sz w:val="18"/>
          <w:szCs w:val="18"/>
        </w:rPr>
        <w:t>Л.Я. Социалистическое трудовое правоотношение. М.,1</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25. Глазунов А., Петров В. От противоречий к</w:t>
      </w:r>
      <w:r>
        <w:rPr>
          <w:rStyle w:val="WW8Num3z0"/>
          <w:rFonts w:ascii="Verdana" w:hAnsi="Verdana"/>
          <w:color w:val="000000"/>
          <w:sz w:val="18"/>
          <w:szCs w:val="18"/>
        </w:rPr>
        <w:t> </w:t>
      </w:r>
      <w:r>
        <w:rPr>
          <w:rStyle w:val="WW8Num4z0"/>
          <w:rFonts w:ascii="Verdana" w:hAnsi="Verdana"/>
          <w:color w:val="4682B4"/>
          <w:sz w:val="18"/>
          <w:szCs w:val="18"/>
        </w:rPr>
        <w:t>соглашению</w:t>
      </w:r>
      <w:r>
        <w:rPr>
          <w:rStyle w:val="WW8Num3z0"/>
          <w:rFonts w:ascii="Verdana" w:hAnsi="Verdana"/>
          <w:color w:val="000000"/>
          <w:sz w:val="18"/>
          <w:szCs w:val="18"/>
        </w:rPr>
        <w:t> </w:t>
      </w:r>
      <w:r>
        <w:rPr>
          <w:rFonts w:ascii="Verdana" w:hAnsi="Verdana"/>
          <w:color w:val="000000"/>
          <w:sz w:val="18"/>
          <w:szCs w:val="18"/>
        </w:rPr>
        <w:t>Человек и труд. 1998..№</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Головина СЮ. Понятийный аппарат трудового права: Монография. Екатеринбург, 1</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w:t>
      </w:r>
      <w:r>
        <w:rPr>
          <w:rStyle w:val="WW8Num3z0"/>
          <w:rFonts w:ascii="Verdana" w:hAnsi="Verdana"/>
          <w:color w:val="000000"/>
          <w:sz w:val="18"/>
          <w:szCs w:val="18"/>
        </w:rPr>
        <w:t> </w:t>
      </w:r>
      <w:r>
        <w:rPr>
          <w:rStyle w:val="WW8Num4z0"/>
          <w:rFonts w:ascii="Verdana" w:hAnsi="Verdana"/>
          <w:color w:val="4682B4"/>
          <w:sz w:val="18"/>
          <w:szCs w:val="18"/>
        </w:rPr>
        <w:t>Гонцов</w:t>
      </w:r>
      <w:r>
        <w:rPr>
          <w:rStyle w:val="WW8Num3z0"/>
          <w:rFonts w:ascii="Verdana" w:hAnsi="Verdana"/>
          <w:color w:val="000000"/>
          <w:sz w:val="18"/>
          <w:szCs w:val="18"/>
        </w:rPr>
        <w:t> </w:t>
      </w:r>
      <w:r>
        <w:rPr>
          <w:rFonts w:ascii="Verdana" w:hAnsi="Verdana"/>
          <w:color w:val="000000"/>
          <w:sz w:val="18"/>
          <w:szCs w:val="18"/>
        </w:rPr>
        <w:t>Н.И. Рецензия на работу А.Ф.</w:t>
      </w:r>
      <w:r>
        <w:rPr>
          <w:rStyle w:val="WW8Num3z0"/>
          <w:rFonts w:ascii="Verdana" w:hAnsi="Verdana"/>
          <w:color w:val="000000"/>
          <w:sz w:val="18"/>
          <w:szCs w:val="18"/>
        </w:rPr>
        <w:t> </w:t>
      </w:r>
      <w:r>
        <w:rPr>
          <w:rStyle w:val="WW8Num4z0"/>
          <w:rFonts w:ascii="Verdana" w:hAnsi="Verdana"/>
          <w:color w:val="4682B4"/>
          <w:sz w:val="18"/>
          <w:szCs w:val="18"/>
        </w:rPr>
        <w:t>Нуртдиновой</w:t>
      </w:r>
      <w:r>
        <w:rPr>
          <w:rStyle w:val="WW8Num3z0"/>
          <w:rFonts w:ascii="Verdana" w:hAnsi="Verdana"/>
          <w:color w:val="000000"/>
          <w:sz w:val="18"/>
          <w:szCs w:val="18"/>
        </w:rPr>
        <w:t> </w:t>
      </w:r>
      <w:r>
        <w:rPr>
          <w:rFonts w:ascii="Verdana" w:hAnsi="Verdana"/>
          <w:color w:val="000000"/>
          <w:sz w:val="18"/>
          <w:szCs w:val="18"/>
        </w:rPr>
        <w:t>«Коллективно-договорное регулирование трудовых соглашений в современной России» М., 1</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Вестник Перм. ун-та. Вьш.</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w:t>
      </w:r>
      <w:r>
        <w:rPr>
          <w:rStyle w:val="WW8Num3z0"/>
          <w:rFonts w:ascii="Verdana" w:hAnsi="Verdana"/>
          <w:color w:val="000000"/>
          <w:sz w:val="18"/>
          <w:szCs w:val="18"/>
        </w:rPr>
        <w:t> </w:t>
      </w:r>
      <w:r>
        <w:rPr>
          <w:rStyle w:val="WW8Num4z0"/>
          <w:rFonts w:ascii="Verdana" w:hAnsi="Verdana"/>
          <w:color w:val="4682B4"/>
          <w:sz w:val="18"/>
          <w:szCs w:val="18"/>
        </w:rPr>
        <w:t>Горяева</w:t>
      </w:r>
      <w:r>
        <w:rPr>
          <w:rStyle w:val="WW8Num3z0"/>
          <w:rFonts w:ascii="Verdana" w:hAnsi="Verdana"/>
          <w:color w:val="000000"/>
          <w:sz w:val="18"/>
          <w:szCs w:val="18"/>
        </w:rPr>
        <w:t> </w:t>
      </w:r>
      <w:r>
        <w:rPr>
          <w:rFonts w:ascii="Verdana" w:hAnsi="Verdana"/>
          <w:color w:val="000000"/>
          <w:sz w:val="18"/>
          <w:szCs w:val="18"/>
        </w:rPr>
        <w:t>Г.С. Коллективно-договорное регулирование социально-трудовых отношений в условиях реформы трудового законодательства: Автореф. дис... канд. юрид. наук. М., 2</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Договоры о труде в трудовом праве при формировании рьшочной экономики: Автореф. дис... докт. юрид. наук. М.,1</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Толкунова В.Н. Трудовое право. Учебник, 2-е изд. М.,1</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Закон «</w:t>
      </w:r>
      <w:r>
        <w:rPr>
          <w:rStyle w:val="WW8Num4z0"/>
          <w:rFonts w:ascii="Verdana" w:hAnsi="Verdana"/>
          <w:color w:val="4682B4"/>
          <w:sz w:val="18"/>
          <w:szCs w:val="18"/>
        </w:rPr>
        <w:t>О коллективных договорах и соглашениях</w:t>
      </w:r>
      <w:r>
        <w:rPr>
          <w:rFonts w:ascii="Verdana" w:hAnsi="Verdana"/>
          <w:color w:val="000000"/>
          <w:sz w:val="18"/>
          <w:szCs w:val="18"/>
        </w:rPr>
        <w:t>» в редакции от 24.11.1995, с</w:t>
      </w:r>
      <w:r>
        <w:rPr>
          <w:rStyle w:val="WW8Num3z0"/>
          <w:rFonts w:ascii="Verdana" w:hAnsi="Verdana"/>
          <w:color w:val="000000"/>
          <w:sz w:val="18"/>
          <w:szCs w:val="18"/>
        </w:rPr>
        <w:t> </w:t>
      </w:r>
      <w:r>
        <w:rPr>
          <w:rStyle w:val="WW8Num4z0"/>
          <w:rFonts w:ascii="Verdana" w:hAnsi="Verdana"/>
          <w:color w:val="4682B4"/>
          <w:sz w:val="18"/>
          <w:szCs w:val="18"/>
        </w:rPr>
        <w:t>комментариями</w:t>
      </w:r>
      <w:r>
        <w:rPr>
          <w:rFonts w:ascii="Verdana" w:hAnsi="Verdana"/>
          <w:color w:val="000000"/>
          <w:sz w:val="18"/>
          <w:szCs w:val="18"/>
        </w:rPr>
        <w:t>. М., 1</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Депакс М. Трудовое право. М.,1</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w:t>
      </w:r>
      <w:r>
        <w:rPr>
          <w:rStyle w:val="WW8Num3z0"/>
          <w:rFonts w:ascii="Verdana" w:hAnsi="Verdana"/>
          <w:color w:val="000000"/>
          <w:sz w:val="18"/>
          <w:szCs w:val="18"/>
        </w:rPr>
        <w:t> </w:t>
      </w:r>
      <w:r>
        <w:rPr>
          <w:rStyle w:val="WW8Num4z0"/>
          <w:rFonts w:ascii="Verdana" w:hAnsi="Verdana"/>
          <w:color w:val="4682B4"/>
          <w:sz w:val="18"/>
          <w:szCs w:val="18"/>
        </w:rPr>
        <w:t>Дикович</w:t>
      </w:r>
      <w:r>
        <w:rPr>
          <w:rStyle w:val="WW8Num3z0"/>
          <w:rFonts w:ascii="Verdana" w:hAnsi="Verdana"/>
          <w:color w:val="000000"/>
          <w:sz w:val="18"/>
          <w:szCs w:val="18"/>
        </w:rPr>
        <w:t> </w:t>
      </w:r>
      <w:r>
        <w:rPr>
          <w:rFonts w:ascii="Verdana" w:hAnsi="Verdana"/>
          <w:color w:val="000000"/>
          <w:sz w:val="18"/>
          <w:szCs w:val="18"/>
        </w:rPr>
        <w:t>И.И., Кривой В.И. Коллективные трудовые отношения. Сборник нормативных актов и краткий</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Fonts w:ascii="Verdana" w:hAnsi="Verdana"/>
          <w:color w:val="000000"/>
          <w:sz w:val="18"/>
          <w:szCs w:val="18"/>
        </w:rPr>
        <w:t>. Минск, 1</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w:t>
      </w:r>
      <w:r>
        <w:rPr>
          <w:rStyle w:val="WW8Num3z0"/>
          <w:rFonts w:ascii="Verdana" w:hAnsi="Verdana"/>
          <w:color w:val="000000"/>
          <w:sz w:val="18"/>
          <w:szCs w:val="18"/>
        </w:rPr>
        <w:t> </w:t>
      </w:r>
      <w:r>
        <w:rPr>
          <w:rStyle w:val="WW8Num4z0"/>
          <w:rFonts w:ascii="Verdana" w:hAnsi="Verdana"/>
          <w:color w:val="4682B4"/>
          <w:sz w:val="18"/>
          <w:szCs w:val="18"/>
        </w:rPr>
        <w:t>Дмитриев</w:t>
      </w:r>
      <w:r>
        <w:rPr>
          <w:rStyle w:val="WW8Num3z0"/>
          <w:rFonts w:ascii="Verdana" w:hAnsi="Verdana"/>
          <w:color w:val="000000"/>
          <w:sz w:val="18"/>
          <w:szCs w:val="18"/>
        </w:rPr>
        <w:t> </w:t>
      </w:r>
      <w:r>
        <w:rPr>
          <w:rFonts w:ascii="Verdana" w:hAnsi="Verdana"/>
          <w:color w:val="000000"/>
          <w:sz w:val="18"/>
          <w:szCs w:val="18"/>
        </w:rPr>
        <w:t>Д.С. Организации предпринимателей в Великобритании Труд за рубежом. 1994.№</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Дмитрова А., Идрисова СБ. Юридическая природа соглашений о социальном партнерстве по законодательству республики Казахстан Юридическая наука и развитие российского государства и права: Тез. докл. научн. практ. конф. (Пермь, 11-12 октября 2001г.). Пермь,2</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w:t>
      </w:r>
      <w:r>
        <w:rPr>
          <w:rStyle w:val="WW8Num3z0"/>
          <w:rFonts w:ascii="Verdana" w:hAnsi="Verdana"/>
          <w:color w:val="000000"/>
          <w:sz w:val="18"/>
          <w:szCs w:val="18"/>
        </w:rPr>
        <w:t> </w:t>
      </w:r>
      <w:r>
        <w:rPr>
          <w:rStyle w:val="WW8Num4z0"/>
          <w:rFonts w:ascii="Verdana" w:hAnsi="Verdana"/>
          <w:color w:val="4682B4"/>
          <w:sz w:val="18"/>
          <w:szCs w:val="18"/>
        </w:rPr>
        <w:t>Дивеева</w:t>
      </w:r>
      <w:r>
        <w:rPr>
          <w:rStyle w:val="WW8Num3z0"/>
          <w:rFonts w:ascii="Verdana" w:hAnsi="Verdana"/>
          <w:color w:val="000000"/>
          <w:sz w:val="18"/>
          <w:szCs w:val="18"/>
        </w:rPr>
        <w:t> </w:t>
      </w:r>
      <w:r>
        <w:rPr>
          <w:rFonts w:ascii="Verdana" w:hAnsi="Verdana"/>
          <w:color w:val="000000"/>
          <w:sz w:val="18"/>
          <w:szCs w:val="18"/>
        </w:rPr>
        <w:t>Н.И. Договорные основы трудового права России: Монография. Барнаул,1</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Дресвянкин</w:t>
      </w:r>
      <w:r>
        <w:rPr>
          <w:rStyle w:val="WW8Num3z0"/>
          <w:rFonts w:ascii="Verdana" w:hAnsi="Verdana"/>
          <w:color w:val="000000"/>
          <w:sz w:val="18"/>
          <w:szCs w:val="18"/>
        </w:rPr>
        <w:t> </w:t>
      </w:r>
      <w:r>
        <w:rPr>
          <w:rFonts w:ascii="Verdana" w:hAnsi="Verdana"/>
          <w:color w:val="000000"/>
          <w:sz w:val="18"/>
          <w:szCs w:val="18"/>
        </w:rPr>
        <w:t>В.Б. Пробелы в трудовом праве: Дис... канд.юрид.наук. Пермь,2</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w:t>
      </w:r>
      <w:r>
        <w:rPr>
          <w:rStyle w:val="WW8Num3z0"/>
          <w:rFonts w:ascii="Verdana" w:hAnsi="Verdana"/>
          <w:color w:val="000000"/>
          <w:sz w:val="18"/>
          <w:szCs w:val="18"/>
        </w:rPr>
        <w:t> </w:t>
      </w:r>
      <w:r>
        <w:rPr>
          <w:rStyle w:val="WW8Num4z0"/>
          <w:rFonts w:ascii="Verdana" w:hAnsi="Verdana"/>
          <w:color w:val="4682B4"/>
          <w:sz w:val="18"/>
          <w:szCs w:val="18"/>
        </w:rPr>
        <w:t>Дресвянкин</w:t>
      </w:r>
      <w:r>
        <w:rPr>
          <w:rStyle w:val="WW8Num3z0"/>
          <w:rFonts w:ascii="Verdana" w:hAnsi="Verdana"/>
          <w:color w:val="000000"/>
          <w:sz w:val="18"/>
          <w:szCs w:val="18"/>
        </w:rPr>
        <w:t> </w:t>
      </w:r>
      <w:r>
        <w:rPr>
          <w:rFonts w:ascii="Verdana" w:hAnsi="Verdana"/>
          <w:color w:val="000000"/>
          <w:sz w:val="18"/>
          <w:szCs w:val="18"/>
        </w:rPr>
        <w:t>В.Б. Пробелы в российском трудовом праве. Пермь,2</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Жарков</w:t>
      </w:r>
      <w:r>
        <w:rPr>
          <w:rStyle w:val="WW8Num3z0"/>
          <w:rFonts w:ascii="Verdana" w:hAnsi="Verdana"/>
          <w:color w:val="000000"/>
          <w:sz w:val="18"/>
          <w:szCs w:val="18"/>
        </w:rPr>
        <w:t> </w:t>
      </w:r>
      <w:r>
        <w:rPr>
          <w:rFonts w:ascii="Verdana" w:hAnsi="Verdana"/>
          <w:color w:val="000000"/>
          <w:sz w:val="18"/>
          <w:szCs w:val="18"/>
        </w:rPr>
        <w:t>Б.Н. Новые тенденции в развитии коллективных договоров в Великобритании Коллективные договоры в современном трудовом праве развитых капиталистических стран: Сборник обзоров. М.,1</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Жарков</w:t>
      </w:r>
      <w:r>
        <w:rPr>
          <w:rStyle w:val="WW8Num3z0"/>
          <w:rFonts w:ascii="Verdana" w:hAnsi="Verdana"/>
          <w:color w:val="000000"/>
          <w:sz w:val="18"/>
          <w:szCs w:val="18"/>
        </w:rPr>
        <w:t> </w:t>
      </w:r>
      <w:r>
        <w:rPr>
          <w:rFonts w:ascii="Verdana" w:hAnsi="Verdana"/>
          <w:color w:val="000000"/>
          <w:sz w:val="18"/>
          <w:szCs w:val="18"/>
        </w:rPr>
        <w:t>Б.Н. Современный коллективный договор: опыт запада Полис. 1991.№</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w:t>
      </w:r>
      <w:r>
        <w:rPr>
          <w:rStyle w:val="WW8Num3z0"/>
          <w:rFonts w:ascii="Verdana" w:hAnsi="Verdana"/>
          <w:color w:val="000000"/>
          <w:sz w:val="18"/>
          <w:szCs w:val="18"/>
        </w:rPr>
        <w:t> </w:t>
      </w:r>
      <w:r>
        <w:rPr>
          <w:rStyle w:val="WW8Num4z0"/>
          <w:rFonts w:ascii="Verdana" w:hAnsi="Verdana"/>
          <w:color w:val="4682B4"/>
          <w:sz w:val="18"/>
          <w:szCs w:val="18"/>
        </w:rPr>
        <w:t>Жарков</w:t>
      </w:r>
      <w:r>
        <w:rPr>
          <w:rStyle w:val="WW8Num3z0"/>
          <w:rFonts w:ascii="Verdana" w:hAnsi="Verdana"/>
          <w:color w:val="000000"/>
          <w:sz w:val="18"/>
          <w:szCs w:val="18"/>
        </w:rPr>
        <w:t> </w:t>
      </w:r>
      <w:r>
        <w:rPr>
          <w:rFonts w:ascii="Verdana" w:hAnsi="Verdana"/>
          <w:color w:val="000000"/>
          <w:sz w:val="18"/>
          <w:szCs w:val="18"/>
        </w:rPr>
        <w:t>Б.Н. Профсоюзы и коллективные договоры в капиталистических странах. М.,1983.</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w:t>
      </w:r>
      <w:r>
        <w:rPr>
          <w:rStyle w:val="WW8Num3z0"/>
          <w:rFonts w:ascii="Verdana" w:hAnsi="Verdana"/>
          <w:color w:val="000000"/>
          <w:sz w:val="18"/>
          <w:szCs w:val="18"/>
        </w:rPr>
        <w:t> </w:t>
      </w:r>
      <w:r>
        <w:rPr>
          <w:rStyle w:val="WW8Num4z0"/>
          <w:rFonts w:ascii="Verdana" w:hAnsi="Verdana"/>
          <w:color w:val="4682B4"/>
          <w:sz w:val="18"/>
          <w:szCs w:val="18"/>
        </w:rPr>
        <w:t>Зивс</w:t>
      </w:r>
      <w:r>
        <w:rPr>
          <w:rStyle w:val="WW8Num3z0"/>
          <w:rFonts w:ascii="Verdana" w:hAnsi="Verdana"/>
          <w:color w:val="000000"/>
          <w:sz w:val="18"/>
          <w:szCs w:val="18"/>
        </w:rPr>
        <w:t> </w:t>
      </w:r>
      <w:r>
        <w:rPr>
          <w:rFonts w:ascii="Verdana" w:hAnsi="Verdana"/>
          <w:color w:val="000000"/>
          <w:sz w:val="18"/>
          <w:szCs w:val="18"/>
        </w:rPr>
        <w:t>СП. Источники права. М.,1</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Иванов А.,</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Орловский Ю.П. Советское трудовое право: вопросы теории, М.,1</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Иванова А. Вопросы оплаты труда и тарифные соглашения Труд за рубежом. 1994.№</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Информационная записка о практике заключения территориальных и отраслевых соглашений в Пермской области. Пермь, 1</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Кирев А.С. Комментарий к Федеральному закону об объединениях работодателей. М.,2</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Сравнительное и международное трудовое право. М.,1</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Кнапп В.,</w:t>
      </w:r>
      <w:r>
        <w:rPr>
          <w:rStyle w:val="WW8Num3z0"/>
          <w:rFonts w:ascii="Verdana" w:hAnsi="Verdana"/>
          <w:color w:val="000000"/>
          <w:sz w:val="18"/>
          <w:szCs w:val="18"/>
        </w:rPr>
        <w:t> </w:t>
      </w:r>
      <w:r>
        <w:rPr>
          <w:rStyle w:val="WW8Num4z0"/>
          <w:rFonts w:ascii="Verdana" w:hAnsi="Verdana"/>
          <w:color w:val="4682B4"/>
          <w:sz w:val="18"/>
          <w:szCs w:val="18"/>
        </w:rPr>
        <w:t>Герлох</w:t>
      </w:r>
      <w:r>
        <w:rPr>
          <w:rStyle w:val="WW8Num3z0"/>
          <w:rFonts w:ascii="Verdana" w:hAnsi="Verdana"/>
          <w:color w:val="000000"/>
          <w:sz w:val="18"/>
          <w:szCs w:val="18"/>
        </w:rPr>
        <w:t> </w:t>
      </w:r>
      <w:r>
        <w:rPr>
          <w:rFonts w:ascii="Verdana" w:hAnsi="Verdana"/>
          <w:color w:val="000000"/>
          <w:sz w:val="18"/>
          <w:szCs w:val="18"/>
        </w:rPr>
        <w:t>А. Логика в правовом сознании. М.,1</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Колесников И. Трипартизм: оценка работников и работодателей Человек и труд.1997.№</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Комментарий к законодательству о коллективных договорах и соглашениях Под. ред. Орловского Ю.П. М.,1</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Комментарий к Трудовому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Российской Федерации Под. ред.</w:t>
      </w:r>
      <w:r>
        <w:rPr>
          <w:rStyle w:val="WW8Num3z0"/>
          <w:rFonts w:ascii="Verdana" w:hAnsi="Verdana"/>
          <w:color w:val="000000"/>
          <w:sz w:val="18"/>
          <w:szCs w:val="18"/>
        </w:rPr>
        <w:t> </w:t>
      </w:r>
      <w:r>
        <w:rPr>
          <w:rStyle w:val="WW8Num4z0"/>
          <w:rFonts w:ascii="Verdana" w:hAnsi="Verdana"/>
          <w:color w:val="4682B4"/>
          <w:sz w:val="18"/>
          <w:szCs w:val="18"/>
        </w:rPr>
        <w:t>Гусова</w:t>
      </w:r>
      <w:r>
        <w:rPr>
          <w:rStyle w:val="WW8Num3z0"/>
          <w:rFonts w:ascii="Verdana" w:hAnsi="Verdana"/>
          <w:color w:val="000000"/>
          <w:sz w:val="18"/>
          <w:szCs w:val="18"/>
        </w:rPr>
        <w:t> </w:t>
      </w:r>
      <w:r>
        <w:rPr>
          <w:rFonts w:ascii="Verdana" w:hAnsi="Verdana"/>
          <w:color w:val="000000"/>
          <w:sz w:val="18"/>
          <w:szCs w:val="18"/>
        </w:rPr>
        <w:t>К.Н. М.,2</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 Комментарий к Трудовому кодексу Российской Федерации Под. ред.</w:t>
      </w:r>
      <w:r>
        <w:rPr>
          <w:rStyle w:val="WW8Num3z0"/>
          <w:rFonts w:ascii="Verdana" w:hAnsi="Verdana"/>
          <w:color w:val="000000"/>
          <w:sz w:val="18"/>
          <w:szCs w:val="18"/>
        </w:rPr>
        <w:t> </w:t>
      </w:r>
      <w:r>
        <w:rPr>
          <w:rStyle w:val="WW8Num4z0"/>
          <w:rFonts w:ascii="Verdana" w:hAnsi="Verdana"/>
          <w:color w:val="4682B4"/>
          <w:sz w:val="18"/>
          <w:szCs w:val="18"/>
        </w:rPr>
        <w:t>Панина</w:t>
      </w:r>
      <w:r>
        <w:rPr>
          <w:rStyle w:val="WW8Num3z0"/>
          <w:rFonts w:ascii="Verdana" w:hAnsi="Verdana"/>
          <w:color w:val="000000"/>
          <w:sz w:val="18"/>
          <w:szCs w:val="18"/>
        </w:rPr>
        <w:t> </w:t>
      </w:r>
      <w:r>
        <w:rPr>
          <w:rFonts w:ascii="Verdana" w:hAnsi="Verdana"/>
          <w:color w:val="000000"/>
          <w:sz w:val="18"/>
          <w:szCs w:val="18"/>
        </w:rPr>
        <w:t>А. М.,2</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 Комментарий к Трудовому кодексу Российской Федерации Под. ред.</w:t>
      </w:r>
      <w:r>
        <w:rPr>
          <w:rStyle w:val="WW8Num3z0"/>
          <w:rFonts w:ascii="Verdana" w:hAnsi="Verdana"/>
          <w:color w:val="000000"/>
          <w:sz w:val="18"/>
          <w:szCs w:val="18"/>
        </w:rPr>
        <w:t> </w:t>
      </w:r>
      <w:r>
        <w:rPr>
          <w:rStyle w:val="WW8Num4z0"/>
          <w:rFonts w:ascii="Verdana" w:hAnsi="Verdana"/>
          <w:color w:val="4682B4"/>
          <w:sz w:val="18"/>
          <w:szCs w:val="18"/>
        </w:rPr>
        <w:t>Крылова</w:t>
      </w:r>
      <w:r>
        <w:rPr>
          <w:rStyle w:val="WW8Num3z0"/>
          <w:rFonts w:ascii="Verdana" w:hAnsi="Verdana"/>
          <w:color w:val="000000"/>
          <w:sz w:val="18"/>
          <w:szCs w:val="18"/>
        </w:rPr>
        <w:t> </w:t>
      </w:r>
      <w:r>
        <w:rPr>
          <w:rFonts w:ascii="Verdana" w:hAnsi="Verdana"/>
          <w:color w:val="000000"/>
          <w:sz w:val="18"/>
          <w:szCs w:val="18"/>
        </w:rPr>
        <w:t>К.Д. М.,2</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Кондратьев</w:t>
      </w:r>
      <w:r>
        <w:rPr>
          <w:rStyle w:val="WW8Num3z0"/>
          <w:rFonts w:ascii="Verdana" w:hAnsi="Verdana"/>
          <w:color w:val="000000"/>
          <w:sz w:val="18"/>
          <w:szCs w:val="18"/>
        </w:rPr>
        <w:t> </w:t>
      </w:r>
      <w:r>
        <w:rPr>
          <w:rFonts w:ascii="Verdana" w:hAnsi="Verdana"/>
          <w:color w:val="000000"/>
          <w:sz w:val="18"/>
          <w:szCs w:val="18"/>
        </w:rPr>
        <w:t>Р.И. Локальные нормы трудового права и материальное стимулирование. Львов, 1</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Кондратьев</w:t>
      </w:r>
      <w:r>
        <w:rPr>
          <w:rStyle w:val="WW8Num3z0"/>
          <w:rFonts w:ascii="Verdana" w:hAnsi="Verdana"/>
          <w:color w:val="000000"/>
          <w:sz w:val="18"/>
          <w:szCs w:val="18"/>
        </w:rPr>
        <w:t> </w:t>
      </w:r>
      <w:r>
        <w:rPr>
          <w:rFonts w:ascii="Verdana" w:hAnsi="Verdana"/>
          <w:color w:val="000000"/>
          <w:sz w:val="18"/>
          <w:szCs w:val="18"/>
        </w:rPr>
        <w:t>Р.И. Локальное правовое регулирование трудовых отношений в</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Автореф. дис... докт.юрид.наук. М.,1</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Косова Н. Ученые стран</w:t>
      </w:r>
      <w:r>
        <w:rPr>
          <w:rStyle w:val="WW8Num3z0"/>
          <w:rFonts w:ascii="Verdana" w:hAnsi="Verdana"/>
          <w:color w:val="000000"/>
          <w:sz w:val="18"/>
          <w:szCs w:val="18"/>
        </w:rPr>
        <w:t> </w:t>
      </w:r>
      <w:r>
        <w:rPr>
          <w:rStyle w:val="WW8Num4z0"/>
          <w:rFonts w:ascii="Verdana" w:hAnsi="Verdana"/>
          <w:color w:val="4682B4"/>
          <w:sz w:val="18"/>
          <w:szCs w:val="18"/>
        </w:rPr>
        <w:t>СНГ</w:t>
      </w:r>
      <w:r>
        <w:rPr>
          <w:rStyle w:val="WW8Num3z0"/>
          <w:rFonts w:ascii="Verdana" w:hAnsi="Verdana"/>
          <w:color w:val="000000"/>
          <w:sz w:val="18"/>
          <w:szCs w:val="18"/>
        </w:rPr>
        <w:t> </w:t>
      </w:r>
      <w:r>
        <w:rPr>
          <w:rFonts w:ascii="Verdana" w:hAnsi="Verdana"/>
          <w:color w:val="000000"/>
          <w:sz w:val="18"/>
          <w:szCs w:val="18"/>
        </w:rPr>
        <w:t>обсудили проблемы трипартизма Человек и труд.1997.№</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 Коршунов Ю. Коллективный договор в условиях рьшочной экономики Хозяйство и право. 1992.№</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Коршунов</w:t>
      </w:r>
      <w:r>
        <w:rPr>
          <w:rStyle w:val="WW8Num3z0"/>
          <w:rFonts w:ascii="Verdana" w:hAnsi="Verdana"/>
          <w:color w:val="000000"/>
          <w:sz w:val="18"/>
          <w:szCs w:val="18"/>
        </w:rPr>
        <w:t> </w:t>
      </w:r>
      <w:r>
        <w:rPr>
          <w:rFonts w:ascii="Verdana" w:hAnsi="Verdana"/>
          <w:color w:val="000000"/>
          <w:sz w:val="18"/>
          <w:szCs w:val="18"/>
        </w:rPr>
        <w:t>Ю.Н., Коршунова Т.Ю., Кучма М.И.,</w:t>
      </w:r>
      <w:r>
        <w:rPr>
          <w:rStyle w:val="WW8Num3z0"/>
          <w:rFonts w:ascii="Verdana" w:hAnsi="Verdana"/>
          <w:color w:val="000000"/>
          <w:sz w:val="18"/>
          <w:szCs w:val="18"/>
        </w:rPr>
        <w:t> </w:t>
      </w:r>
      <w:r>
        <w:rPr>
          <w:rStyle w:val="WW8Num4z0"/>
          <w:rFonts w:ascii="Verdana" w:hAnsi="Verdana"/>
          <w:color w:val="4682B4"/>
          <w:sz w:val="18"/>
          <w:szCs w:val="18"/>
        </w:rPr>
        <w:t>Шеломов</w:t>
      </w:r>
      <w:r>
        <w:rPr>
          <w:rStyle w:val="WW8Num3z0"/>
          <w:rFonts w:ascii="Verdana" w:hAnsi="Verdana"/>
          <w:color w:val="000000"/>
          <w:sz w:val="18"/>
          <w:szCs w:val="18"/>
        </w:rPr>
        <w:t> </w:t>
      </w:r>
      <w:r>
        <w:rPr>
          <w:rFonts w:ascii="Verdana" w:hAnsi="Verdana"/>
          <w:color w:val="000000"/>
          <w:sz w:val="18"/>
          <w:szCs w:val="18"/>
        </w:rPr>
        <w:t>Б.А. Комментарий к Трудовому кодексу Российской Федерации. М.,2</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Кручинин</w:t>
      </w:r>
      <w:r>
        <w:rPr>
          <w:rStyle w:val="WW8Num3z0"/>
          <w:rFonts w:ascii="Verdana" w:hAnsi="Verdana"/>
          <w:color w:val="000000"/>
          <w:sz w:val="18"/>
          <w:szCs w:val="18"/>
        </w:rPr>
        <w:t> </w:t>
      </w:r>
      <w:r>
        <w:rPr>
          <w:rFonts w:ascii="Verdana" w:hAnsi="Verdana"/>
          <w:color w:val="000000"/>
          <w:sz w:val="18"/>
          <w:szCs w:val="18"/>
        </w:rPr>
        <w:t>А.В. Юридические факты и их составы обуславливающие возникновение индивидуальных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в России: Дис... канд.юрид.наук. Пермь,2003.</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 Курс российского трудового права: В 3-х т./Под ред. Е.Б.Хохлова, Т.1. СПб., 1</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63. Курс российского трудового права. Т.2: Рынок труда и обеспечение занятости (правовые вопросы) Под ред. СП.</w:t>
      </w:r>
      <w:r>
        <w:rPr>
          <w:rStyle w:val="WW8Num3z0"/>
          <w:rFonts w:ascii="Verdana" w:hAnsi="Verdana"/>
          <w:color w:val="000000"/>
          <w:sz w:val="18"/>
          <w:szCs w:val="18"/>
        </w:rPr>
        <w:t> </w:t>
      </w:r>
      <w:r>
        <w:rPr>
          <w:rStyle w:val="WW8Num4z0"/>
          <w:rFonts w:ascii="Verdana" w:hAnsi="Verdana"/>
          <w:color w:val="4682B4"/>
          <w:sz w:val="18"/>
          <w:szCs w:val="18"/>
        </w:rPr>
        <w:t>Маврина</w:t>
      </w:r>
      <w:r>
        <w:rPr>
          <w:rFonts w:ascii="Verdana" w:hAnsi="Verdana"/>
          <w:color w:val="000000"/>
          <w:sz w:val="18"/>
          <w:szCs w:val="18"/>
        </w:rPr>
        <w:t>, А.С. Пашкова, Е.Б.Хохлова. М.,2</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 Лада Д., Петров А. Практика и проблемы применения коллективного договора Хозяйство и право.2001.№</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A.M., Лушникова М.В. Курс трудового права: в 2-х т. ТЛ. Историкоправовое введение.</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Лушников A.M., Тарусина Н.Н. Единство частных и</w:t>
      </w:r>
      <w:r>
        <w:rPr>
          <w:rStyle w:val="WW8Num3z0"/>
          <w:rFonts w:ascii="Verdana" w:hAnsi="Verdana"/>
          <w:color w:val="000000"/>
          <w:sz w:val="18"/>
          <w:szCs w:val="18"/>
        </w:rPr>
        <w:t> </w:t>
      </w:r>
      <w:r>
        <w:rPr>
          <w:rStyle w:val="WW8Num4z0"/>
          <w:rFonts w:ascii="Verdana" w:hAnsi="Verdana"/>
          <w:color w:val="4682B4"/>
          <w:sz w:val="18"/>
          <w:szCs w:val="18"/>
        </w:rPr>
        <w:t>публичных</w:t>
      </w:r>
      <w:r>
        <w:rPr>
          <w:rStyle w:val="WW8Num3z0"/>
          <w:rFonts w:ascii="Verdana" w:hAnsi="Verdana"/>
          <w:color w:val="000000"/>
          <w:sz w:val="18"/>
          <w:szCs w:val="18"/>
        </w:rPr>
        <w:t> </w:t>
      </w:r>
      <w:r>
        <w:rPr>
          <w:rFonts w:ascii="Verdana" w:hAnsi="Verdana"/>
          <w:color w:val="000000"/>
          <w:sz w:val="18"/>
          <w:szCs w:val="18"/>
        </w:rPr>
        <w:t>начал в правовом регулировании трудовых, социально-обеспечительских и семейных отношений: История, теория, практика (сравнительно-правовое исследование). Ярославль, 2</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Государство, работодатели и работники: история, теория, практика правового механизма социального партнерства (сравнительно-правовое исследование). Ярославль: ЯрГУ, 1</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Лютов</w:t>
      </w:r>
      <w:r>
        <w:rPr>
          <w:rStyle w:val="WW8Num3z0"/>
          <w:rFonts w:ascii="Verdana" w:hAnsi="Verdana"/>
          <w:color w:val="000000"/>
          <w:sz w:val="18"/>
          <w:szCs w:val="18"/>
        </w:rPr>
        <w:t> </w:t>
      </w:r>
      <w:r>
        <w:rPr>
          <w:rFonts w:ascii="Verdana" w:hAnsi="Verdana"/>
          <w:color w:val="000000"/>
          <w:sz w:val="18"/>
          <w:szCs w:val="18"/>
        </w:rPr>
        <w:t>Н.Л. Некоторые проблемы правового статуса представителей работников в социально- партнерских отношениях Труд. право.2002.№</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Малетина</w:t>
      </w:r>
      <w:r>
        <w:rPr>
          <w:rStyle w:val="WW8Num3z0"/>
          <w:rFonts w:ascii="Verdana" w:hAnsi="Verdana"/>
          <w:color w:val="000000"/>
          <w:sz w:val="18"/>
          <w:szCs w:val="18"/>
        </w:rPr>
        <w:t> </w:t>
      </w:r>
      <w:r>
        <w:rPr>
          <w:rFonts w:ascii="Verdana" w:hAnsi="Verdana"/>
          <w:color w:val="000000"/>
          <w:sz w:val="18"/>
          <w:szCs w:val="18"/>
        </w:rPr>
        <w:t>Н.Н. Из опьгга становления трехстороннего сотрудничества с странах Центральной и Восточной Европы Труд за рубежом. 1997.№</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Матрусова</w:t>
      </w:r>
      <w:r>
        <w:rPr>
          <w:rStyle w:val="WW8Num3z0"/>
          <w:rFonts w:ascii="Verdana" w:hAnsi="Verdana"/>
          <w:color w:val="000000"/>
          <w:sz w:val="18"/>
          <w:szCs w:val="18"/>
        </w:rPr>
        <w:t> </w:t>
      </w:r>
      <w:r>
        <w:rPr>
          <w:rFonts w:ascii="Verdana" w:hAnsi="Verdana"/>
          <w:color w:val="000000"/>
          <w:sz w:val="18"/>
          <w:szCs w:val="18"/>
        </w:rPr>
        <w:t>Т.Н. Роль предпринимательских организаций в системе трудовых отношений в Японии Труд за рубежом. 1994.№</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 Методические рекомендации в помощь органам социального партнерства Пермской области. Вьшуски 1 и</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 Методические рекомендации в помощь органам социального партнерства Пермской области. Вьшуск</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В.И. Законодательство о труде: теория и практика. М.,2</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В.И. Правовые вопросы коллективного трудового договора в странах Восточной Европы Труд.право.1999.№4, и 2000.№</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В.И. Постатейный комментарий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Труд.право.2002.№7, Миронов В.И. Источники трудового права Труд, право.2001 .№</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Михеев</w:t>
      </w:r>
      <w:r>
        <w:rPr>
          <w:rStyle w:val="WW8Num3z0"/>
          <w:rFonts w:ascii="Verdana" w:hAnsi="Verdana"/>
          <w:color w:val="000000"/>
          <w:sz w:val="18"/>
          <w:szCs w:val="18"/>
        </w:rPr>
        <w:t> </w:t>
      </w:r>
      <w:r>
        <w:rPr>
          <w:rFonts w:ascii="Verdana" w:hAnsi="Verdana"/>
          <w:color w:val="000000"/>
          <w:sz w:val="18"/>
          <w:szCs w:val="18"/>
        </w:rPr>
        <w:t>В.А. Основы социального партнерства. М.,2</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Головина С Ю Трудовое право России. М.,2</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Москаленко</w:t>
      </w:r>
      <w:r>
        <w:rPr>
          <w:rStyle w:val="WW8Num3z0"/>
          <w:rFonts w:ascii="Verdana" w:hAnsi="Verdana"/>
          <w:color w:val="000000"/>
          <w:sz w:val="18"/>
          <w:szCs w:val="18"/>
        </w:rPr>
        <w:t> </w:t>
      </w:r>
      <w:r>
        <w:rPr>
          <w:rFonts w:ascii="Verdana" w:hAnsi="Verdana"/>
          <w:color w:val="000000"/>
          <w:sz w:val="18"/>
          <w:szCs w:val="18"/>
        </w:rPr>
        <w:t>Г.К. Советский коллективный договор на первом этапе своего развития ф Советское государство и право. 1958.№4. &lt;ш?</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 Новое в законодательстве о к о л л е к т и в н ы х договорах и соглашениях: П р а к т и ч е с к и й комментарий О т в ред.</w:t>
      </w:r>
      <w:r>
        <w:rPr>
          <w:rStyle w:val="WW8Num3z0"/>
          <w:rFonts w:ascii="Verdana" w:hAnsi="Verdana"/>
          <w:color w:val="000000"/>
          <w:sz w:val="18"/>
          <w:szCs w:val="18"/>
        </w:rPr>
        <w:t> </w:t>
      </w:r>
      <w:r>
        <w:rPr>
          <w:rStyle w:val="WW8Num4z0"/>
          <w:rFonts w:ascii="Verdana" w:hAnsi="Verdana"/>
          <w:color w:val="4682B4"/>
          <w:sz w:val="18"/>
          <w:szCs w:val="18"/>
        </w:rPr>
        <w:t>Снигирева</w:t>
      </w:r>
      <w:r>
        <w:rPr>
          <w:rStyle w:val="WW8Num3z0"/>
          <w:rFonts w:ascii="Verdana" w:hAnsi="Verdana"/>
          <w:color w:val="000000"/>
          <w:sz w:val="18"/>
          <w:szCs w:val="18"/>
        </w:rPr>
        <w:t> </w:t>
      </w:r>
      <w:r>
        <w:rPr>
          <w:rFonts w:ascii="Verdana" w:hAnsi="Verdana"/>
          <w:color w:val="000000"/>
          <w:sz w:val="18"/>
          <w:szCs w:val="18"/>
        </w:rPr>
        <w:t>И.О. М 1 9 9 5</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Окуньков Л.А., Ф р е н к е л ь Э.Б. Комментарий к законодательству о социальном партнерстве. М.,1</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Коллективно-договорное регулирование трудовых о т н о ш е н и й в с о временной России. М.,1</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Социальное партнерство в Трудовом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Российской Федерации Хозяйство и право.2002.№</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Практика заключения отраслевых (тарифных) соглашений Х о з я й с т во и право. 1992.№11. О б щ а я теория права П о д ред. А С П и г о л к и н а М.,1</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 И Словарь русского язьпса. Екатеринбург, 1</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 Осипцева Ж П Трудовой договор в Ф Р Г Государство и право. 1996.</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 Осипцева Ж П Роль отраслевых (тарифных) соглашений Российской Федерации и т а р и ф н ы х договоров</w:t>
      </w:r>
      <w:r>
        <w:rPr>
          <w:rStyle w:val="WW8Num3z0"/>
          <w:rFonts w:ascii="Verdana" w:hAnsi="Verdana"/>
          <w:color w:val="000000"/>
          <w:sz w:val="18"/>
          <w:szCs w:val="18"/>
        </w:rPr>
        <w:t> </w:t>
      </w:r>
      <w:r>
        <w:rPr>
          <w:rStyle w:val="WW8Num4z0"/>
          <w:rFonts w:ascii="Verdana" w:hAnsi="Verdana"/>
          <w:color w:val="4682B4"/>
          <w:sz w:val="18"/>
          <w:szCs w:val="18"/>
        </w:rPr>
        <w:t>ФРГ</w:t>
      </w:r>
      <w:r>
        <w:rPr>
          <w:rStyle w:val="WW8Num3z0"/>
          <w:rFonts w:ascii="Verdana" w:hAnsi="Verdana"/>
          <w:color w:val="000000"/>
          <w:sz w:val="18"/>
          <w:szCs w:val="18"/>
        </w:rPr>
        <w:t> </w:t>
      </w:r>
      <w:r>
        <w:rPr>
          <w:rFonts w:ascii="Verdana" w:hAnsi="Verdana"/>
          <w:color w:val="000000"/>
          <w:sz w:val="18"/>
          <w:szCs w:val="18"/>
        </w:rPr>
        <w:t>в регулировании т р у д о в ы х о т н о ш е н и й Вестн. М о с к ун.та. С е р 1 1 Право. 1995 .№</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 Основные права человека в сфере труда и и х защита. Основополагающие правовые д о кументы-стандарты Библиотечка «Рос. газеты», 1999. 2 2 2 3</w:t>
      </w:r>
      <w:r>
        <w:rPr>
          <w:rStyle w:val="WW8Num3z0"/>
          <w:rFonts w:ascii="Verdana" w:hAnsi="Verdana"/>
          <w:color w:val="000000"/>
          <w:sz w:val="18"/>
          <w:szCs w:val="18"/>
        </w:rPr>
        <w:t> </w:t>
      </w:r>
      <w:r>
        <w:rPr>
          <w:rStyle w:val="WW8Num4z0"/>
          <w:rFonts w:ascii="Verdana" w:hAnsi="Verdana"/>
          <w:color w:val="4682B4"/>
          <w:sz w:val="18"/>
          <w:szCs w:val="18"/>
        </w:rPr>
        <w:t>Павлова</w:t>
      </w:r>
      <w:r>
        <w:rPr>
          <w:rStyle w:val="WW8Num3z0"/>
          <w:rFonts w:ascii="Verdana" w:hAnsi="Verdana"/>
          <w:color w:val="000000"/>
          <w:sz w:val="18"/>
          <w:szCs w:val="18"/>
        </w:rPr>
        <w:t> </w:t>
      </w:r>
      <w:r>
        <w:rPr>
          <w:rFonts w:ascii="Verdana" w:hAnsi="Verdana"/>
          <w:color w:val="000000"/>
          <w:sz w:val="18"/>
          <w:szCs w:val="18"/>
        </w:rPr>
        <w:t>Э.И. Коллективные д о г о в о р ы во французском трудовом праве К о л л е к т и в н ы е договоры в современном трудовом праве р а з в и т ы х капиталистических стран: С б о р н и к о б з о ров. М., 1</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Пашерстник</w:t>
      </w:r>
      <w:r>
        <w:rPr>
          <w:rStyle w:val="WW8Num3z0"/>
          <w:rFonts w:ascii="Verdana" w:hAnsi="Verdana"/>
          <w:color w:val="000000"/>
          <w:sz w:val="18"/>
          <w:szCs w:val="18"/>
        </w:rPr>
        <w:t> </w:t>
      </w:r>
      <w:r>
        <w:rPr>
          <w:rFonts w:ascii="Verdana" w:hAnsi="Verdana"/>
          <w:color w:val="000000"/>
          <w:sz w:val="18"/>
          <w:szCs w:val="18"/>
        </w:rPr>
        <w:t>А.Е. Коллективный д о г о в о р М 1 9 5 1 П а ш к о в А С Социальное партнерство в сфере трудовых отношений</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1997.№</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Петров</w:t>
      </w:r>
      <w:r>
        <w:rPr>
          <w:rStyle w:val="WW8Num3z0"/>
          <w:rFonts w:ascii="Verdana" w:hAnsi="Verdana"/>
          <w:color w:val="000000"/>
          <w:sz w:val="18"/>
          <w:szCs w:val="18"/>
        </w:rPr>
        <w:t> </w:t>
      </w:r>
      <w:r>
        <w:rPr>
          <w:rFonts w:ascii="Verdana" w:hAnsi="Verdana"/>
          <w:color w:val="000000"/>
          <w:sz w:val="18"/>
          <w:szCs w:val="18"/>
        </w:rPr>
        <w:t>В.Н. Социальное партнерство в с о в р е м е н н ы х условиях, п р о б л е м ы и пути и х разрешения: Автореф. дис... канд. экон. наук. М 1998. П о л и т и к а социального партнерства (российский и зарубежный опыт) О т в ред. М В Каргалова, К.Д.</w:t>
      </w:r>
      <w:r>
        <w:rPr>
          <w:rStyle w:val="WW8Num3z0"/>
          <w:rFonts w:ascii="Verdana" w:hAnsi="Verdana"/>
          <w:color w:val="000000"/>
          <w:sz w:val="18"/>
          <w:szCs w:val="18"/>
        </w:rPr>
        <w:t> </w:t>
      </w:r>
      <w:r>
        <w:rPr>
          <w:rStyle w:val="WW8Num4z0"/>
          <w:rFonts w:ascii="Verdana" w:hAnsi="Verdana"/>
          <w:color w:val="4682B4"/>
          <w:sz w:val="18"/>
          <w:szCs w:val="18"/>
        </w:rPr>
        <w:t>Крылов</w:t>
      </w:r>
      <w:r>
        <w:rPr>
          <w:rFonts w:ascii="Verdana" w:hAnsi="Verdana"/>
          <w:color w:val="000000"/>
          <w:sz w:val="18"/>
          <w:szCs w:val="18"/>
        </w:rPr>
        <w:t>. М 2</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89.</w:t>
      </w:r>
      <w:r>
        <w:rPr>
          <w:rStyle w:val="WW8Num3z0"/>
          <w:rFonts w:ascii="Verdana" w:hAnsi="Verdana"/>
          <w:color w:val="000000"/>
          <w:sz w:val="18"/>
          <w:szCs w:val="18"/>
        </w:rPr>
        <w:t> </w:t>
      </w:r>
      <w:r>
        <w:rPr>
          <w:rStyle w:val="WW8Num4z0"/>
          <w:rFonts w:ascii="Verdana" w:hAnsi="Verdana"/>
          <w:color w:val="4682B4"/>
          <w:sz w:val="18"/>
          <w:szCs w:val="18"/>
        </w:rPr>
        <w:t>Попов</w:t>
      </w:r>
      <w:r>
        <w:rPr>
          <w:rStyle w:val="WW8Num3z0"/>
          <w:rFonts w:ascii="Verdana" w:hAnsi="Verdana"/>
          <w:color w:val="000000"/>
          <w:sz w:val="18"/>
          <w:szCs w:val="18"/>
        </w:rPr>
        <w:t> </w:t>
      </w:r>
      <w:r>
        <w:rPr>
          <w:rFonts w:ascii="Verdana" w:hAnsi="Verdana"/>
          <w:color w:val="000000"/>
          <w:sz w:val="18"/>
          <w:szCs w:val="18"/>
        </w:rPr>
        <w:t>В.И. Проблемы трудового права Р о с с и и М 2 0 0 3 П р о б л е м ы защиты трудовых прав</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М а т е р и а л ы научно-практической к о н ф е ренции. М.,2</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Процевский</w:t>
      </w:r>
      <w:r>
        <w:rPr>
          <w:rStyle w:val="WW8Num3z0"/>
          <w:rFonts w:ascii="Verdana" w:hAnsi="Verdana"/>
          <w:color w:val="000000"/>
          <w:sz w:val="18"/>
          <w:szCs w:val="18"/>
        </w:rPr>
        <w:t> </w:t>
      </w:r>
      <w:r>
        <w:rPr>
          <w:rFonts w:ascii="Verdana" w:hAnsi="Verdana"/>
          <w:color w:val="000000"/>
          <w:sz w:val="18"/>
          <w:szCs w:val="18"/>
        </w:rPr>
        <w:t>А.И. Предмет советского трудового права. М.,1979.</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 Российское трудовое право Под ред. А.Д. Зайкина. М.,1</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Рочко</w:t>
      </w:r>
      <w:r>
        <w:rPr>
          <w:rStyle w:val="WW8Num3z0"/>
          <w:rFonts w:ascii="Verdana" w:hAnsi="Verdana"/>
          <w:color w:val="000000"/>
          <w:sz w:val="18"/>
          <w:szCs w:val="18"/>
        </w:rPr>
        <w:t> </w:t>
      </w:r>
      <w:r>
        <w:rPr>
          <w:rFonts w:ascii="Verdana" w:hAnsi="Verdana"/>
          <w:color w:val="000000"/>
          <w:sz w:val="18"/>
          <w:szCs w:val="18"/>
        </w:rPr>
        <w:t>А.В. Коллективно-договорное регулирование заработной платы во Франции// is Труд за рубежом. 1996.Х</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Рочко</w:t>
      </w:r>
      <w:r>
        <w:rPr>
          <w:rStyle w:val="WW8Num3z0"/>
          <w:rFonts w:ascii="Verdana" w:hAnsi="Verdana"/>
          <w:color w:val="000000"/>
          <w:sz w:val="18"/>
          <w:szCs w:val="18"/>
        </w:rPr>
        <w:t> </w:t>
      </w:r>
      <w:r>
        <w:rPr>
          <w:rFonts w:ascii="Verdana" w:hAnsi="Verdana"/>
          <w:color w:val="000000"/>
          <w:sz w:val="18"/>
          <w:szCs w:val="18"/>
        </w:rPr>
        <w:t>А.В. Колдоговорная практика во Франции в 90-х годах Труд за рубежом. 1994 Jfo</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Рыбакова</w:t>
      </w:r>
      <w:r>
        <w:rPr>
          <w:rStyle w:val="WW8Num3z0"/>
          <w:rFonts w:ascii="Verdana" w:hAnsi="Verdana"/>
          <w:color w:val="000000"/>
          <w:sz w:val="18"/>
          <w:szCs w:val="18"/>
        </w:rPr>
        <w:t> </w:t>
      </w:r>
      <w:r>
        <w:rPr>
          <w:rFonts w:ascii="Verdana" w:hAnsi="Verdana"/>
          <w:color w:val="000000"/>
          <w:sz w:val="18"/>
          <w:szCs w:val="18"/>
        </w:rPr>
        <w:t>Е.Л. Как заключить коллективный договор на предприятии, в учреждении, организации Труд. право.2003.№</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Рябинин</w:t>
      </w:r>
      <w:r>
        <w:rPr>
          <w:rStyle w:val="WW8Num3z0"/>
          <w:rFonts w:ascii="Verdana" w:hAnsi="Verdana"/>
          <w:color w:val="000000"/>
          <w:sz w:val="18"/>
          <w:szCs w:val="18"/>
        </w:rPr>
        <w:t> </w:t>
      </w:r>
      <w:r>
        <w:rPr>
          <w:rFonts w:ascii="Verdana" w:hAnsi="Verdana"/>
          <w:color w:val="000000"/>
          <w:sz w:val="18"/>
          <w:szCs w:val="18"/>
        </w:rPr>
        <w:t>А.В. К вопросу о трудовых отношениях и социальном партнерстве в свете нового Трудового Кодекса РФ Труд, право.2002.№</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Саликова</w:t>
      </w:r>
      <w:r>
        <w:rPr>
          <w:rStyle w:val="WW8Num3z0"/>
          <w:rFonts w:ascii="Verdana" w:hAnsi="Verdana"/>
          <w:color w:val="000000"/>
          <w:sz w:val="18"/>
          <w:szCs w:val="18"/>
        </w:rPr>
        <w:t> </w:t>
      </w:r>
      <w:r>
        <w:rPr>
          <w:rFonts w:ascii="Verdana" w:hAnsi="Verdana"/>
          <w:color w:val="000000"/>
          <w:sz w:val="18"/>
          <w:szCs w:val="18"/>
        </w:rPr>
        <w:t>Н.М. О коллективных договорах в</w:t>
      </w:r>
      <w:r>
        <w:rPr>
          <w:rStyle w:val="WW8Num3z0"/>
          <w:rFonts w:ascii="Verdana" w:hAnsi="Verdana"/>
          <w:color w:val="000000"/>
          <w:sz w:val="18"/>
          <w:szCs w:val="18"/>
        </w:rPr>
        <w:t> </w:t>
      </w:r>
      <w:r>
        <w:rPr>
          <w:rStyle w:val="WW8Num4z0"/>
          <w:rFonts w:ascii="Verdana" w:hAnsi="Verdana"/>
          <w:color w:val="4682B4"/>
          <w:sz w:val="18"/>
          <w:szCs w:val="18"/>
        </w:rPr>
        <w:t>США</w:t>
      </w:r>
      <w:r>
        <w:rPr>
          <w:rStyle w:val="WW8Num3z0"/>
          <w:rFonts w:ascii="Verdana" w:hAnsi="Verdana"/>
          <w:color w:val="000000"/>
          <w:sz w:val="18"/>
          <w:szCs w:val="18"/>
        </w:rPr>
        <w:t> </w:t>
      </w:r>
      <w:r>
        <w:rPr>
          <w:rFonts w:ascii="Verdana" w:hAnsi="Verdana"/>
          <w:color w:val="000000"/>
          <w:sz w:val="18"/>
          <w:szCs w:val="18"/>
        </w:rPr>
        <w:t>Рос. юрид. журнал. 1999.№</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Саликова</w:t>
      </w:r>
      <w:r>
        <w:rPr>
          <w:rStyle w:val="WW8Num3z0"/>
          <w:rFonts w:ascii="Verdana" w:hAnsi="Verdana"/>
          <w:color w:val="000000"/>
          <w:sz w:val="18"/>
          <w:szCs w:val="18"/>
        </w:rPr>
        <w:t> </w:t>
      </w:r>
      <w:r>
        <w:rPr>
          <w:rFonts w:ascii="Verdana" w:hAnsi="Verdana"/>
          <w:color w:val="000000"/>
          <w:sz w:val="18"/>
          <w:szCs w:val="18"/>
        </w:rPr>
        <w:t>Н.М. Правовое регулирование оплаты труда в Российской Федерации (вопросы теории и практики): Дне... докт. юрид. наук. Екатеринбург, 2</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 Седова Н. Достижим ли баланс интересов работников и работодателей Человек и труд.1997.№</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Силин</w:t>
      </w:r>
      <w:r>
        <w:rPr>
          <w:rStyle w:val="WW8Num3z0"/>
          <w:rFonts w:ascii="Verdana" w:hAnsi="Verdana"/>
          <w:color w:val="000000"/>
          <w:sz w:val="18"/>
          <w:szCs w:val="18"/>
        </w:rPr>
        <w:t> </w:t>
      </w:r>
      <w:r>
        <w:rPr>
          <w:rFonts w:ascii="Verdana" w:hAnsi="Verdana"/>
          <w:color w:val="000000"/>
          <w:sz w:val="18"/>
          <w:szCs w:val="18"/>
        </w:rPr>
        <w:t>А.А. Германская модель трудовых отношений в эпоху глобализации (заметки о сути социального партнерства) Труд. право.2002.№</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Силин</w:t>
      </w:r>
      <w:r>
        <w:rPr>
          <w:rStyle w:val="WW8Num3z0"/>
          <w:rFonts w:ascii="Verdana" w:hAnsi="Verdana"/>
          <w:color w:val="000000"/>
          <w:sz w:val="18"/>
          <w:szCs w:val="18"/>
        </w:rPr>
        <w:t> </w:t>
      </w:r>
      <w:r>
        <w:rPr>
          <w:rFonts w:ascii="Verdana" w:hAnsi="Verdana"/>
          <w:color w:val="000000"/>
          <w:sz w:val="18"/>
          <w:szCs w:val="18"/>
        </w:rPr>
        <w:t>А.А. Место и значение социального партнерства в регулировании трудовых отношений на Западе и в Российской Федерации Законодательство.2000.№</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3z0"/>
          <w:rFonts w:ascii="Verdana" w:hAnsi="Verdana"/>
          <w:color w:val="000000"/>
          <w:sz w:val="18"/>
          <w:szCs w:val="18"/>
        </w:rPr>
        <w:t> </w:t>
      </w:r>
      <w:r>
        <w:rPr>
          <w:rStyle w:val="WW8Num4z0"/>
          <w:rFonts w:ascii="Verdana" w:hAnsi="Verdana"/>
          <w:color w:val="4682B4"/>
          <w:sz w:val="18"/>
          <w:szCs w:val="18"/>
        </w:rPr>
        <w:t>Силин</w:t>
      </w:r>
      <w:r>
        <w:rPr>
          <w:rStyle w:val="WW8Num3z0"/>
          <w:rFonts w:ascii="Verdana" w:hAnsi="Verdana"/>
          <w:color w:val="000000"/>
          <w:sz w:val="18"/>
          <w:szCs w:val="18"/>
        </w:rPr>
        <w:t> </w:t>
      </w:r>
      <w:r>
        <w:rPr>
          <w:rFonts w:ascii="Verdana" w:hAnsi="Verdana"/>
          <w:color w:val="000000"/>
          <w:sz w:val="18"/>
          <w:szCs w:val="18"/>
        </w:rPr>
        <w:t>А.А. О социальном партнерстве и регулировании трудовых отношений на Западе и России (последние тенденции) Труд за рубежом. 1997.№</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Силин</w:t>
      </w:r>
      <w:r>
        <w:rPr>
          <w:rStyle w:val="WW8Num3z0"/>
          <w:rFonts w:ascii="Verdana" w:hAnsi="Verdana"/>
          <w:color w:val="000000"/>
          <w:sz w:val="18"/>
          <w:szCs w:val="18"/>
        </w:rPr>
        <w:t> </w:t>
      </w:r>
      <w:r>
        <w:rPr>
          <w:rFonts w:ascii="Verdana" w:hAnsi="Verdana"/>
          <w:color w:val="000000"/>
          <w:sz w:val="18"/>
          <w:szCs w:val="18"/>
        </w:rPr>
        <w:t>А.А. Коллективные договоры и соглашения: тенденции современного законодательства Труд за рубежом. 1996.№</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Силин</w:t>
      </w:r>
      <w:r>
        <w:rPr>
          <w:rStyle w:val="WW8Num3z0"/>
          <w:rFonts w:ascii="Verdana" w:hAnsi="Verdana"/>
          <w:color w:val="000000"/>
          <w:sz w:val="18"/>
          <w:szCs w:val="18"/>
        </w:rPr>
        <w:t> </w:t>
      </w:r>
      <w:r>
        <w:rPr>
          <w:rFonts w:ascii="Verdana" w:hAnsi="Verdana"/>
          <w:color w:val="000000"/>
          <w:sz w:val="18"/>
          <w:szCs w:val="18"/>
        </w:rPr>
        <w:t>А.А., Некипелов Д.С., Богатыренко З.С. Коллективные договоры и соглашения Труд за рубежом.2000.№</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Силин</w:t>
      </w:r>
      <w:r>
        <w:rPr>
          <w:rStyle w:val="WW8Num3z0"/>
          <w:rFonts w:ascii="Verdana" w:hAnsi="Verdana"/>
          <w:color w:val="000000"/>
          <w:sz w:val="18"/>
          <w:szCs w:val="18"/>
        </w:rPr>
        <w:t> </w:t>
      </w:r>
      <w:r>
        <w:rPr>
          <w:rFonts w:ascii="Verdana" w:hAnsi="Verdana"/>
          <w:color w:val="000000"/>
          <w:sz w:val="18"/>
          <w:szCs w:val="18"/>
        </w:rPr>
        <w:t>А.А. Унификация трудового законодательства в мире и роль социального партнерства в регулировании трудовых отношений на Западе и России. Доклад Ученому совету Института труда. М.,2</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Трудовые правоотношения. М.,1</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Солин</w:t>
      </w:r>
      <w:r>
        <w:rPr>
          <w:rStyle w:val="WW8Num3z0"/>
          <w:rFonts w:ascii="Verdana" w:hAnsi="Verdana"/>
          <w:color w:val="000000"/>
          <w:sz w:val="18"/>
          <w:szCs w:val="18"/>
        </w:rPr>
        <w:t> </w:t>
      </w:r>
      <w:r>
        <w:rPr>
          <w:rFonts w:ascii="Verdana" w:hAnsi="Verdana"/>
          <w:color w:val="000000"/>
          <w:sz w:val="18"/>
          <w:szCs w:val="18"/>
        </w:rPr>
        <w:t>А.А. Предпринимательские организации: основные задачи, функции, структура Труд за рубежом. 1994.Хо</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 Соловьев А. О некоторых вопросах</w:t>
      </w:r>
      <w:r>
        <w:rPr>
          <w:rStyle w:val="WW8Num3z0"/>
          <w:rFonts w:ascii="Verdana" w:hAnsi="Verdana"/>
          <w:color w:val="000000"/>
          <w:sz w:val="18"/>
          <w:szCs w:val="18"/>
        </w:rPr>
        <w:t> </w:t>
      </w:r>
      <w:r>
        <w:rPr>
          <w:rStyle w:val="WW8Num4z0"/>
          <w:rFonts w:ascii="Verdana" w:hAnsi="Verdana"/>
          <w:color w:val="4682B4"/>
          <w:sz w:val="18"/>
          <w:szCs w:val="18"/>
        </w:rPr>
        <w:t>правотворчества</w:t>
      </w:r>
      <w:r>
        <w:rPr>
          <w:rStyle w:val="WW8Num3z0"/>
          <w:rFonts w:ascii="Verdana" w:hAnsi="Verdana"/>
          <w:color w:val="000000"/>
          <w:sz w:val="18"/>
          <w:szCs w:val="18"/>
        </w:rPr>
        <w:t> </w:t>
      </w:r>
      <w:r>
        <w:rPr>
          <w:rFonts w:ascii="Verdana" w:hAnsi="Verdana"/>
          <w:color w:val="000000"/>
          <w:sz w:val="18"/>
          <w:szCs w:val="18"/>
        </w:rPr>
        <w:t>субъектов социального партнерства на отраслевом уровне по проблеме</w:t>
      </w:r>
      <w:r>
        <w:rPr>
          <w:rStyle w:val="WW8Num3z0"/>
          <w:rFonts w:ascii="Verdana" w:hAnsi="Verdana"/>
          <w:color w:val="000000"/>
          <w:sz w:val="18"/>
          <w:szCs w:val="18"/>
        </w:rPr>
        <w:t> </w:t>
      </w:r>
      <w:r>
        <w:rPr>
          <w:rStyle w:val="WW8Num4z0"/>
          <w:rFonts w:ascii="Verdana" w:hAnsi="Verdana"/>
          <w:color w:val="4682B4"/>
          <w:sz w:val="18"/>
          <w:szCs w:val="18"/>
        </w:rPr>
        <w:t>споров</w:t>
      </w:r>
      <w:r>
        <w:rPr>
          <w:rFonts w:ascii="Verdana" w:hAnsi="Verdana"/>
          <w:color w:val="000000"/>
          <w:sz w:val="18"/>
          <w:szCs w:val="18"/>
        </w:rPr>
        <w:t>, возникающих при реализации тарифньк соЖ&gt; глашений Хозяйство и право. 1996.№2.</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 Социальное партнерство как фактор экономического развития и социальной стабильности в обществе: Матер, межригион. науч.- практ. конф. (23-24 ноября 2000г.). Пермь.2</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 Социальное партнерство опыт, проблемы и перспективы: Матер, межригион. науч.практ. конф. (20 ноября 2003г.). Пермь, 2</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 Законодательство о труде и коллективный договор: перспективы взаимодействия Вести. Моск. ун-та. 1992.№</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Смирнова</w:t>
      </w:r>
      <w:r>
        <w:rPr>
          <w:rStyle w:val="WW8Num3z0"/>
          <w:rFonts w:ascii="Verdana" w:hAnsi="Verdana"/>
          <w:color w:val="000000"/>
          <w:sz w:val="18"/>
          <w:szCs w:val="18"/>
        </w:rPr>
        <w:t> </w:t>
      </w:r>
      <w:r>
        <w:rPr>
          <w:rFonts w:ascii="Verdana" w:hAnsi="Verdana"/>
          <w:color w:val="000000"/>
          <w:sz w:val="18"/>
          <w:szCs w:val="18"/>
        </w:rPr>
        <w:t>Л.О. Нормы тарифного права ФРГ: для кого они обязательны? Государство иправо.1998.№</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Смолярчук</w:t>
      </w:r>
      <w:r>
        <w:rPr>
          <w:rStyle w:val="WW8Num3z0"/>
          <w:rFonts w:ascii="Verdana" w:hAnsi="Verdana"/>
          <w:color w:val="000000"/>
          <w:sz w:val="18"/>
          <w:szCs w:val="18"/>
        </w:rPr>
        <w:t> </w:t>
      </w:r>
      <w:r>
        <w:rPr>
          <w:rFonts w:ascii="Verdana" w:hAnsi="Verdana"/>
          <w:color w:val="000000"/>
          <w:sz w:val="18"/>
          <w:szCs w:val="18"/>
        </w:rPr>
        <w:t>В.И. Источники советского трудового права. М.,1</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Степанов</w:t>
      </w:r>
      <w:r>
        <w:rPr>
          <w:rStyle w:val="WW8Num3z0"/>
          <w:rFonts w:ascii="Verdana" w:hAnsi="Verdana"/>
          <w:color w:val="000000"/>
          <w:sz w:val="18"/>
          <w:szCs w:val="18"/>
        </w:rPr>
        <w:t> </w:t>
      </w:r>
      <w:r>
        <w:rPr>
          <w:rFonts w:ascii="Verdana" w:hAnsi="Verdana"/>
          <w:color w:val="000000"/>
          <w:sz w:val="18"/>
          <w:szCs w:val="18"/>
        </w:rPr>
        <w:t>В.Ф., Иванова А. Место коллективных договоров и соглашений в</w:t>
      </w:r>
      <w:r>
        <w:rPr>
          <w:rStyle w:val="WW8Num3z0"/>
          <w:rFonts w:ascii="Verdana" w:hAnsi="Verdana"/>
          <w:color w:val="000000"/>
          <w:sz w:val="18"/>
          <w:szCs w:val="18"/>
        </w:rPr>
        <w:t> </w:t>
      </w:r>
      <w:r>
        <w:rPr>
          <w:rStyle w:val="WW8Num4z0"/>
          <w:rFonts w:ascii="Verdana" w:hAnsi="Verdana"/>
          <w:color w:val="4682B4"/>
          <w:sz w:val="18"/>
          <w:szCs w:val="18"/>
        </w:rPr>
        <w:t>нормотворческой</w:t>
      </w:r>
      <w:r>
        <w:rPr>
          <w:rStyle w:val="WW8Num3z0"/>
          <w:rFonts w:ascii="Verdana" w:hAnsi="Verdana"/>
          <w:color w:val="000000"/>
          <w:sz w:val="18"/>
          <w:szCs w:val="18"/>
        </w:rPr>
        <w:t> </w:t>
      </w:r>
      <w:r>
        <w:rPr>
          <w:rFonts w:ascii="Verdana" w:hAnsi="Verdana"/>
          <w:color w:val="000000"/>
          <w:sz w:val="18"/>
          <w:szCs w:val="18"/>
        </w:rPr>
        <w:t>деятельности МОТ Труд за рубежом, 1994.№</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Л.А. Трудовое право. М.,1</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Л.С. Тарифный (коллективный) договор как институт гражданского права. С Пб.,1</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Л.С. Очерки промьппленного рабочего права. М.,1</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 Тарифный (коллективный) договор по германскому праву: Тарифное право: Перевод с немецкого Гюк А., Стопани А., Рабинович-Захарин М.,1</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 Теория права и государства: Учебник Под ред. В.В. Лазарева. М.,1</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 Теория государства и права. Курс лекций Под ред. М.Н. Марченко. М.,1</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120.</w:t>
      </w:r>
      <w:r>
        <w:rPr>
          <w:rStyle w:val="WW8Num3z0"/>
          <w:rFonts w:ascii="Verdana" w:hAnsi="Verdana"/>
          <w:color w:val="000000"/>
          <w:sz w:val="18"/>
          <w:szCs w:val="18"/>
        </w:rPr>
        <w:t> </w:t>
      </w:r>
      <w:r>
        <w:rPr>
          <w:rStyle w:val="WW8Num4z0"/>
          <w:rFonts w:ascii="Verdana" w:hAnsi="Verdana"/>
          <w:color w:val="4682B4"/>
          <w:sz w:val="18"/>
          <w:szCs w:val="18"/>
        </w:rPr>
        <w:t>Тихомиров</w:t>
      </w:r>
      <w:r>
        <w:rPr>
          <w:rStyle w:val="WW8Num3z0"/>
          <w:rFonts w:ascii="Verdana" w:hAnsi="Verdana"/>
          <w:color w:val="000000"/>
          <w:sz w:val="18"/>
          <w:szCs w:val="18"/>
        </w:rPr>
        <w:t> </w:t>
      </w:r>
      <w:r>
        <w:rPr>
          <w:rFonts w:ascii="Verdana" w:hAnsi="Verdana"/>
          <w:color w:val="000000"/>
          <w:sz w:val="18"/>
          <w:szCs w:val="18"/>
        </w:rPr>
        <w:t>Ю.А., Котелевская И.В. Правовые акты. Учебно-практическое и справочное пособие. М.,1</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Трудовое право: Курс лекций. М.,2</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 Трудовое и социальное право зарубежных стран: основные институты. Сравнительноправовое исследование Под ред.</w:t>
      </w:r>
      <w:r>
        <w:rPr>
          <w:rStyle w:val="WW8Num3z0"/>
          <w:rFonts w:ascii="Verdana" w:hAnsi="Verdana"/>
          <w:color w:val="000000"/>
          <w:sz w:val="18"/>
          <w:szCs w:val="18"/>
        </w:rPr>
        <w:t> </w:t>
      </w:r>
      <w:r>
        <w:rPr>
          <w:rStyle w:val="WW8Num4z0"/>
          <w:rFonts w:ascii="Verdana" w:hAnsi="Verdana"/>
          <w:color w:val="4682B4"/>
          <w:sz w:val="18"/>
          <w:szCs w:val="18"/>
        </w:rPr>
        <w:t>Френкель</w:t>
      </w:r>
      <w:r>
        <w:rPr>
          <w:rStyle w:val="WW8Num3z0"/>
          <w:rFonts w:ascii="Verdana" w:hAnsi="Verdana"/>
          <w:color w:val="000000"/>
          <w:sz w:val="18"/>
          <w:szCs w:val="18"/>
        </w:rPr>
        <w:t> </w:t>
      </w:r>
      <w:r>
        <w:rPr>
          <w:rFonts w:ascii="Verdana" w:hAnsi="Verdana"/>
          <w:color w:val="000000"/>
          <w:sz w:val="18"/>
          <w:szCs w:val="18"/>
        </w:rPr>
        <w:t>Э.Б. М.,2</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 Трудовое право и право социального обеспечения. Актуальные проблемы. М.,2</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 Трудовое право России Отв.ред.</w:t>
      </w:r>
      <w:r>
        <w:rPr>
          <w:rStyle w:val="WW8Num3z0"/>
          <w:rFonts w:ascii="Verdana" w:hAnsi="Verdana"/>
          <w:color w:val="000000"/>
          <w:sz w:val="18"/>
          <w:szCs w:val="18"/>
        </w:rPr>
        <w:t> </w:t>
      </w:r>
      <w:r>
        <w:rPr>
          <w:rStyle w:val="WW8Num4z0"/>
          <w:rFonts w:ascii="Verdana" w:hAnsi="Verdana"/>
          <w:color w:val="4682B4"/>
          <w:sz w:val="18"/>
          <w:szCs w:val="18"/>
        </w:rPr>
        <w:t>Орловский</w:t>
      </w:r>
      <w:r>
        <w:rPr>
          <w:rStyle w:val="WW8Num3z0"/>
          <w:rFonts w:ascii="Verdana" w:hAnsi="Verdana"/>
          <w:color w:val="000000"/>
          <w:sz w:val="18"/>
          <w:szCs w:val="18"/>
        </w:rPr>
        <w:t> </w:t>
      </w:r>
      <w:r>
        <w:rPr>
          <w:rFonts w:ascii="Verdana" w:hAnsi="Verdana"/>
          <w:color w:val="000000"/>
          <w:sz w:val="18"/>
          <w:szCs w:val="18"/>
        </w:rPr>
        <w:t>Ю.П., Нуртдинова А.Ф. М.,2</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 Трудовое право/ Под ред.</w:t>
      </w:r>
      <w:r>
        <w:rPr>
          <w:rStyle w:val="WW8Num3z0"/>
          <w:rFonts w:ascii="Verdana" w:hAnsi="Verdana"/>
          <w:color w:val="000000"/>
          <w:sz w:val="18"/>
          <w:szCs w:val="18"/>
        </w:rPr>
        <w:t> </w:t>
      </w:r>
      <w:r>
        <w:rPr>
          <w:rStyle w:val="WW8Num4z0"/>
          <w:rFonts w:ascii="Verdana" w:hAnsi="Verdana"/>
          <w:color w:val="4682B4"/>
          <w:sz w:val="18"/>
          <w:szCs w:val="18"/>
        </w:rPr>
        <w:t>Смирнова</w:t>
      </w:r>
      <w:r>
        <w:rPr>
          <w:rStyle w:val="WW8Num3z0"/>
          <w:rFonts w:ascii="Verdana" w:hAnsi="Verdana"/>
          <w:color w:val="000000"/>
          <w:sz w:val="18"/>
          <w:szCs w:val="18"/>
        </w:rPr>
        <w:t> </w:t>
      </w:r>
      <w:r>
        <w:rPr>
          <w:rFonts w:ascii="Verdana" w:hAnsi="Verdana"/>
          <w:color w:val="000000"/>
          <w:sz w:val="18"/>
          <w:szCs w:val="18"/>
        </w:rPr>
        <w:t>О.В. М.,2</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 Трудовое право России: Учебник Под. ред. СП. Маврина, Е.Б.</w:t>
      </w:r>
      <w:r>
        <w:rPr>
          <w:rStyle w:val="WW8Num3z0"/>
          <w:rFonts w:ascii="Verdana" w:hAnsi="Verdana"/>
          <w:color w:val="000000"/>
          <w:sz w:val="18"/>
          <w:szCs w:val="18"/>
        </w:rPr>
        <w:t> </w:t>
      </w:r>
      <w:r>
        <w:rPr>
          <w:rStyle w:val="WW8Num4z0"/>
          <w:rFonts w:ascii="Verdana" w:hAnsi="Verdana"/>
          <w:color w:val="4682B4"/>
          <w:sz w:val="18"/>
          <w:szCs w:val="18"/>
        </w:rPr>
        <w:t>Хохлова</w:t>
      </w:r>
      <w:r>
        <w:rPr>
          <w:rFonts w:ascii="Verdana" w:hAnsi="Verdana"/>
          <w:color w:val="000000"/>
          <w:sz w:val="18"/>
          <w:szCs w:val="18"/>
        </w:rPr>
        <w:t>. М.,2</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 Трудовое право Франции: сборник нормативных актов. М.,1</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(официальный текст на 1 октября 2002 года).</w:t>
      </w:r>
      <w:r>
        <w:rPr>
          <w:rStyle w:val="WW8Num3z0"/>
          <w:rFonts w:ascii="Verdana" w:hAnsi="Verdana"/>
          <w:color w:val="000000"/>
          <w:sz w:val="18"/>
          <w:szCs w:val="18"/>
        </w:rPr>
        <w:t> </w:t>
      </w:r>
      <w:r>
        <w:rPr>
          <w:rStyle w:val="WW8Num4z0"/>
          <w:rFonts w:ascii="Verdana" w:hAnsi="Verdana"/>
          <w:color w:val="4682B4"/>
          <w:sz w:val="18"/>
          <w:szCs w:val="18"/>
        </w:rPr>
        <w:t>Постатейный</w:t>
      </w:r>
      <w:r>
        <w:rPr>
          <w:rFonts w:ascii="Verdana" w:hAnsi="Verdana"/>
          <w:color w:val="000000"/>
          <w:sz w:val="18"/>
          <w:szCs w:val="18"/>
        </w:rPr>
        <w:t>, научно практический комментарий. М.,2</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Урсалова</w:t>
      </w:r>
      <w:r>
        <w:rPr>
          <w:rStyle w:val="WW8Num3z0"/>
          <w:rFonts w:ascii="Verdana" w:hAnsi="Verdana"/>
          <w:color w:val="000000"/>
          <w:sz w:val="18"/>
          <w:szCs w:val="18"/>
        </w:rPr>
        <w:t> </w:t>
      </w:r>
      <w:r>
        <w:rPr>
          <w:rFonts w:ascii="Verdana" w:hAnsi="Verdana"/>
          <w:color w:val="000000"/>
          <w:sz w:val="18"/>
          <w:szCs w:val="18"/>
        </w:rPr>
        <w:t>О.В. Из истории правового регулирования коллективных договоров в России Правоведение.2002.№</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Ушаков</w:t>
      </w:r>
      <w:r>
        <w:rPr>
          <w:rStyle w:val="WW8Num3z0"/>
          <w:rFonts w:ascii="Verdana" w:hAnsi="Verdana"/>
          <w:color w:val="000000"/>
          <w:sz w:val="18"/>
          <w:szCs w:val="18"/>
        </w:rPr>
        <w:t> </w:t>
      </w:r>
      <w:r>
        <w:rPr>
          <w:rFonts w:ascii="Verdana" w:hAnsi="Verdana"/>
          <w:color w:val="000000"/>
          <w:sz w:val="18"/>
          <w:szCs w:val="18"/>
        </w:rPr>
        <w:t>А.А. Очерки советской законодательной стилистики. Пермь, 1967.</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w:t>
      </w:r>
      <w:r>
        <w:rPr>
          <w:rStyle w:val="WW8Num3z0"/>
          <w:rFonts w:ascii="Verdana" w:hAnsi="Verdana"/>
          <w:color w:val="000000"/>
          <w:sz w:val="18"/>
          <w:szCs w:val="18"/>
        </w:rPr>
        <w:t> </w:t>
      </w:r>
      <w:r>
        <w:rPr>
          <w:rStyle w:val="WW8Num4z0"/>
          <w:rFonts w:ascii="Verdana" w:hAnsi="Verdana"/>
          <w:color w:val="4682B4"/>
          <w:sz w:val="18"/>
          <w:szCs w:val="18"/>
        </w:rPr>
        <w:t>Федорова</w:t>
      </w:r>
      <w:r>
        <w:rPr>
          <w:rStyle w:val="WW8Num3z0"/>
          <w:rFonts w:ascii="Verdana" w:hAnsi="Verdana"/>
          <w:color w:val="000000"/>
          <w:sz w:val="18"/>
          <w:szCs w:val="18"/>
        </w:rPr>
        <w:t> </w:t>
      </w:r>
      <w:r>
        <w:rPr>
          <w:rFonts w:ascii="Verdana" w:hAnsi="Verdana"/>
          <w:color w:val="000000"/>
          <w:sz w:val="18"/>
          <w:szCs w:val="18"/>
        </w:rPr>
        <w:t>М.Ю. Вопросы социального страхования в коллективных договорах и соглашениях: теория и практика// Труд. право.2002.№2. Т\</w:t>
      </w:r>
      <w:r>
        <w:rPr>
          <w:rStyle w:val="WW8Num3z0"/>
          <w:rFonts w:ascii="Verdana" w:hAnsi="Verdana"/>
          <w:color w:val="000000"/>
          <w:sz w:val="18"/>
          <w:szCs w:val="18"/>
        </w:rPr>
        <w:t> </w:t>
      </w:r>
      <w:r>
        <w:rPr>
          <w:rStyle w:val="WW8Num4z0"/>
          <w:rFonts w:ascii="Verdana" w:hAnsi="Verdana"/>
          <w:color w:val="4682B4"/>
          <w:sz w:val="18"/>
          <w:szCs w:val="18"/>
        </w:rPr>
        <w:t>Федяев</w:t>
      </w:r>
      <w:r>
        <w:rPr>
          <w:rStyle w:val="WW8Num3z0"/>
          <w:rFonts w:ascii="Verdana" w:hAnsi="Verdana"/>
          <w:color w:val="000000"/>
          <w:sz w:val="18"/>
          <w:szCs w:val="18"/>
        </w:rPr>
        <w:t> </w:t>
      </w:r>
      <w:r>
        <w:rPr>
          <w:rFonts w:ascii="Verdana" w:hAnsi="Verdana"/>
          <w:color w:val="000000"/>
          <w:sz w:val="18"/>
          <w:szCs w:val="18"/>
        </w:rPr>
        <w:t>Д.А. Трудовые договоры с муниципальными служащими в России. Пермь,2</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Федяев</w:t>
      </w:r>
      <w:r>
        <w:rPr>
          <w:rStyle w:val="WW8Num3z0"/>
          <w:rFonts w:ascii="Verdana" w:hAnsi="Verdana"/>
          <w:color w:val="000000"/>
          <w:sz w:val="18"/>
          <w:szCs w:val="18"/>
        </w:rPr>
        <w:t> </w:t>
      </w:r>
      <w:r>
        <w:rPr>
          <w:rFonts w:ascii="Verdana" w:hAnsi="Verdana"/>
          <w:color w:val="000000"/>
          <w:sz w:val="18"/>
          <w:szCs w:val="18"/>
        </w:rPr>
        <w:t>Д.А., Москалев А.В. Трудовое право и муниципальная служба в России. Пермь,2</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Френкель</w:t>
      </w:r>
      <w:r>
        <w:rPr>
          <w:rStyle w:val="WW8Num3z0"/>
          <w:rFonts w:ascii="Verdana" w:hAnsi="Verdana"/>
          <w:color w:val="000000"/>
          <w:sz w:val="18"/>
          <w:szCs w:val="18"/>
        </w:rPr>
        <w:t> </w:t>
      </w:r>
      <w:r>
        <w:rPr>
          <w:rFonts w:ascii="Verdana" w:hAnsi="Verdana"/>
          <w:color w:val="000000"/>
          <w:sz w:val="18"/>
          <w:szCs w:val="18"/>
        </w:rPr>
        <w:t>Э.Б. Коллективно-договорное регулирование труда в зарубежных странах Правовое регулирование труда в условиях перехода к рьшочной экономике: Труды. М.,1995.№</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Хайтлиев</w:t>
      </w:r>
      <w:r>
        <w:rPr>
          <w:rStyle w:val="WW8Num3z0"/>
          <w:rFonts w:ascii="Verdana" w:hAnsi="Verdana"/>
          <w:color w:val="000000"/>
          <w:sz w:val="18"/>
          <w:szCs w:val="18"/>
        </w:rPr>
        <w:t> </w:t>
      </w:r>
      <w:r>
        <w:rPr>
          <w:rFonts w:ascii="Verdana" w:hAnsi="Verdana"/>
          <w:color w:val="000000"/>
          <w:sz w:val="18"/>
          <w:szCs w:val="18"/>
        </w:rPr>
        <w:t>К.А. Коллективный договор в условиях перехода к рьшочной экономике: Автореф. дис... канд. юрид. наук. М.,1</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Цехмистер</w:t>
      </w:r>
      <w:r>
        <w:rPr>
          <w:rStyle w:val="WW8Num3z0"/>
          <w:rFonts w:ascii="Verdana" w:hAnsi="Verdana"/>
          <w:color w:val="000000"/>
          <w:sz w:val="18"/>
          <w:szCs w:val="18"/>
        </w:rPr>
        <w:t> </w:t>
      </w:r>
      <w:r>
        <w:rPr>
          <w:rFonts w:ascii="Verdana" w:hAnsi="Verdana"/>
          <w:color w:val="000000"/>
          <w:sz w:val="18"/>
          <w:szCs w:val="18"/>
        </w:rPr>
        <w:t>П.Б. Правовое регулирование заработной платы (некоторые проблемы истории, теории и практики): Дис... канд. юрид. наук. Пермь,2</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Цитульский</w:t>
      </w:r>
      <w:r>
        <w:rPr>
          <w:rStyle w:val="WW8Num3z0"/>
          <w:rFonts w:ascii="Verdana" w:hAnsi="Verdana"/>
          <w:color w:val="000000"/>
          <w:sz w:val="18"/>
          <w:szCs w:val="18"/>
        </w:rPr>
        <w:t> </w:t>
      </w:r>
      <w:r>
        <w:rPr>
          <w:rFonts w:ascii="Verdana" w:hAnsi="Verdana"/>
          <w:color w:val="000000"/>
          <w:sz w:val="18"/>
          <w:szCs w:val="18"/>
        </w:rPr>
        <w:t>В.Ф. Коллективный договор в современный период; Автореф. дис... канд. юрид. наук. М.,1</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3z0"/>
          <w:rFonts w:ascii="Verdana" w:hAnsi="Verdana"/>
          <w:color w:val="000000"/>
          <w:sz w:val="18"/>
          <w:szCs w:val="18"/>
        </w:rPr>
        <w:t> </w:t>
      </w:r>
      <w:r>
        <w:rPr>
          <w:rStyle w:val="WW8Num4z0"/>
          <w:rFonts w:ascii="Verdana" w:hAnsi="Verdana"/>
          <w:color w:val="4682B4"/>
          <w:sz w:val="18"/>
          <w:szCs w:val="18"/>
        </w:rPr>
        <w:t>Чесалина</w:t>
      </w:r>
      <w:r>
        <w:rPr>
          <w:rStyle w:val="WW8Num3z0"/>
          <w:rFonts w:ascii="Verdana" w:hAnsi="Verdana"/>
          <w:color w:val="000000"/>
          <w:sz w:val="18"/>
          <w:szCs w:val="18"/>
        </w:rPr>
        <w:t> </w:t>
      </w:r>
      <w:r>
        <w:rPr>
          <w:rFonts w:ascii="Verdana" w:hAnsi="Verdana"/>
          <w:color w:val="000000"/>
          <w:sz w:val="18"/>
          <w:szCs w:val="18"/>
        </w:rPr>
        <w:t>О.В. Коллективно-договорное регулирование по законодательству государств- участников СНГ и в модальном законодательстве Труд. право.2001.№</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3z0"/>
          <w:rFonts w:ascii="Verdana" w:hAnsi="Verdana"/>
          <w:color w:val="000000"/>
          <w:sz w:val="18"/>
          <w:szCs w:val="18"/>
        </w:rPr>
        <w:t> </w:t>
      </w:r>
      <w:r>
        <w:rPr>
          <w:rStyle w:val="WW8Num4z0"/>
          <w:rFonts w:ascii="Verdana" w:hAnsi="Verdana"/>
          <w:color w:val="4682B4"/>
          <w:sz w:val="18"/>
          <w:szCs w:val="18"/>
        </w:rPr>
        <w:t>Чуча</w:t>
      </w:r>
      <w:r>
        <w:rPr>
          <w:rStyle w:val="WW8Num3z0"/>
          <w:rFonts w:ascii="Verdana" w:hAnsi="Verdana"/>
          <w:color w:val="000000"/>
          <w:sz w:val="18"/>
          <w:szCs w:val="18"/>
        </w:rPr>
        <w:t> </w:t>
      </w:r>
      <w:r>
        <w:rPr>
          <w:rFonts w:ascii="Verdana" w:hAnsi="Verdana"/>
          <w:color w:val="000000"/>
          <w:sz w:val="18"/>
          <w:szCs w:val="18"/>
        </w:rPr>
        <w:t>СЮ. Государство как сторона социального партнерства в России Труд, право.2002.№</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Шахов</w:t>
      </w:r>
      <w:r>
        <w:rPr>
          <w:rStyle w:val="WW8Num3z0"/>
          <w:rFonts w:ascii="Verdana" w:hAnsi="Verdana"/>
          <w:color w:val="000000"/>
          <w:sz w:val="18"/>
          <w:szCs w:val="18"/>
        </w:rPr>
        <w:t> </w:t>
      </w:r>
      <w:r>
        <w:rPr>
          <w:rFonts w:ascii="Verdana" w:hAnsi="Verdana"/>
          <w:color w:val="000000"/>
          <w:sz w:val="18"/>
          <w:szCs w:val="18"/>
        </w:rPr>
        <w:t>В.Д. Механизм самоуправления трудового коллектива (организационноправовые проблемы). Свердловск, 1</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3z0"/>
          <w:rFonts w:ascii="Verdana" w:hAnsi="Verdana"/>
          <w:color w:val="000000"/>
          <w:sz w:val="18"/>
          <w:szCs w:val="18"/>
        </w:rPr>
        <w:t> </w:t>
      </w:r>
      <w:r>
        <w:rPr>
          <w:rStyle w:val="WW8Num4z0"/>
          <w:rFonts w:ascii="Verdana" w:hAnsi="Verdana"/>
          <w:color w:val="4682B4"/>
          <w:sz w:val="18"/>
          <w:szCs w:val="18"/>
        </w:rPr>
        <w:t>Шебанова</w:t>
      </w:r>
      <w:r>
        <w:rPr>
          <w:rStyle w:val="WW8Num3z0"/>
          <w:rFonts w:ascii="Verdana" w:hAnsi="Verdana"/>
          <w:color w:val="000000"/>
          <w:sz w:val="18"/>
          <w:szCs w:val="18"/>
        </w:rPr>
        <w:t> </w:t>
      </w:r>
      <w:r>
        <w:rPr>
          <w:rFonts w:ascii="Verdana" w:hAnsi="Verdana"/>
          <w:color w:val="000000"/>
          <w:sz w:val="18"/>
          <w:szCs w:val="18"/>
        </w:rPr>
        <w:t>А.И. Соглашения и коллективные договоры в условиях реформирования рыночных отношений Государство и право. 1993 .№5. Yi Шмаков М. Социальное партнерство: сделано немало, но предстоит сделать больше Труд. право.2000.№</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w:t>
      </w:r>
      <w:r>
        <w:rPr>
          <w:rStyle w:val="WW8Num3z0"/>
          <w:rFonts w:ascii="Verdana" w:hAnsi="Verdana"/>
          <w:color w:val="000000"/>
          <w:sz w:val="18"/>
          <w:szCs w:val="18"/>
        </w:rPr>
        <w:t> </w:t>
      </w:r>
      <w:r>
        <w:rPr>
          <w:rStyle w:val="WW8Num4z0"/>
          <w:rFonts w:ascii="Verdana" w:hAnsi="Verdana"/>
          <w:color w:val="4682B4"/>
          <w:sz w:val="18"/>
          <w:szCs w:val="18"/>
        </w:rPr>
        <w:t>Шютте</w:t>
      </w:r>
      <w:r>
        <w:rPr>
          <w:rStyle w:val="WW8Num3z0"/>
          <w:rFonts w:ascii="Verdana" w:hAnsi="Verdana"/>
          <w:color w:val="000000"/>
          <w:sz w:val="18"/>
          <w:szCs w:val="18"/>
        </w:rPr>
        <w:t> </w:t>
      </w:r>
      <w:r>
        <w:rPr>
          <w:rFonts w:ascii="Verdana" w:hAnsi="Verdana"/>
          <w:color w:val="000000"/>
          <w:sz w:val="18"/>
          <w:szCs w:val="18"/>
        </w:rPr>
        <w:t>Г.Г. Организации предпринимателей В Германии Труд за рубежом. 1994.№4,</w:t>
      </w:r>
      <w:r>
        <w:rPr>
          <w:rStyle w:val="WW8Num3z0"/>
          <w:rFonts w:ascii="Verdana" w:hAnsi="Verdana"/>
          <w:color w:val="000000"/>
          <w:sz w:val="18"/>
          <w:szCs w:val="18"/>
        </w:rPr>
        <w:t> </w:t>
      </w:r>
      <w:r>
        <w:rPr>
          <w:rStyle w:val="WW8Num4z0"/>
          <w:rFonts w:ascii="Verdana" w:hAnsi="Verdana"/>
          <w:color w:val="4682B4"/>
          <w:sz w:val="18"/>
          <w:szCs w:val="18"/>
        </w:rPr>
        <w:t>Юдельсон</w:t>
      </w:r>
      <w:r>
        <w:rPr>
          <w:rStyle w:val="WW8Num3z0"/>
          <w:rFonts w:ascii="Verdana" w:hAnsi="Verdana"/>
          <w:color w:val="000000"/>
          <w:sz w:val="18"/>
          <w:szCs w:val="18"/>
        </w:rPr>
        <w:t> </w:t>
      </w:r>
      <w:r>
        <w:rPr>
          <w:rFonts w:ascii="Verdana" w:hAnsi="Verdana"/>
          <w:color w:val="000000"/>
          <w:sz w:val="18"/>
          <w:szCs w:val="18"/>
        </w:rPr>
        <w:t>К., Зеленцов B.C. Коллективные договоры на предприятиях и организациях. Саратов, 1</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w:t>
      </w:r>
      <w:r>
        <w:rPr>
          <w:rStyle w:val="WW8Num3z0"/>
          <w:rFonts w:ascii="Verdana" w:hAnsi="Verdana"/>
          <w:color w:val="000000"/>
          <w:sz w:val="18"/>
          <w:szCs w:val="18"/>
        </w:rPr>
        <w:t> </w:t>
      </w:r>
      <w:r>
        <w:rPr>
          <w:rStyle w:val="WW8Num4z0"/>
          <w:rFonts w:ascii="Verdana" w:hAnsi="Verdana"/>
          <w:color w:val="4682B4"/>
          <w:sz w:val="18"/>
          <w:szCs w:val="18"/>
        </w:rPr>
        <w:t>Эйриян</w:t>
      </w:r>
      <w:r>
        <w:rPr>
          <w:rStyle w:val="WW8Num3z0"/>
          <w:rFonts w:ascii="Verdana" w:hAnsi="Verdana"/>
          <w:color w:val="000000"/>
          <w:sz w:val="18"/>
          <w:szCs w:val="18"/>
        </w:rPr>
        <w:t> </w:t>
      </w:r>
      <w:r>
        <w:rPr>
          <w:rFonts w:ascii="Verdana" w:hAnsi="Verdana"/>
          <w:color w:val="000000"/>
          <w:sz w:val="18"/>
          <w:szCs w:val="18"/>
        </w:rPr>
        <w:t>А.В. О понятиях в трудовом праве Вестник Перм. ун-та. Вьт.2, Юрид. науки. Пермь, 1</w:t>
      </w:r>
    </w:p>
    <w:p w:rsidR="00012F04" w:rsidRDefault="00012F04" w:rsidP="00012F0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w:t>
      </w:r>
      <w:r>
        <w:rPr>
          <w:rStyle w:val="WW8Num3z0"/>
          <w:rFonts w:ascii="Verdana" w:hAnsi="Verdana"/>
          <w:color w:val="000000"/>
          <w:sz w:val="18"/>
          <w:szCs w:val="18"/>
        </w:rPr>
        <w:t> </w:t>
      </w:r>
      <w:r>
        <w:rPr>
          <w:rStyle w:val="WW8Num4z0"/>
          <w:rFonts w:ascii="Verdana" w:hAnsi="Verdana"/>
          <w:color w:val="4682B4"/>
          <w:sz w:val="18"/>
          <w:szCs w:val="18"/>
        </w:rPr>
        <w:t>Яблокова</w:t>
      </w:r>
      <w:r>
        <w:rPr>
          <w:rStyle w:val="WW8Num3z0"/>
          <w:rFonts w:ascii="Verdana" w:hAnsi="Verdana"/>
          <w:color w:val="000000"/>
          <w:sz w:val="18"/>
          <w:szCs w:val="18"/>
        </w:rPr>
        <w:t> </w:t>
      </w:r>
      <w:r>
        <w:rPr>
          <w:rFonts w:ascii="Verdana" w:hAnsi="Verdana"/>
          <w:color w:val="000000"/>
          <w:sz w:val="18"/>
          <w:szCs w:val="18"/>
        </w:rPr>
        <w:t>И.А. Коллективный договор в Англии: Атореф. дис... канд. юрид. наук. М.,1995.</w:t>
      </w:r>
    </w:p>
    <w:p w:rsidR="005718F9" w:rsidRDefault="00012F04" w:rsidP="00012F04">
      <w:pPr>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68362D" w:rsidRPr="00031E5A" w:rsidRDefault="005C5090" w:rsidP="008408DB">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554E" w:rsidRDefault="00CB554E">
      <w:r>
        <w:separator/>
      </w:r>
    </w:p>
  </w:endnote>
  <w:endnote w:type="continuationSeparator" w:id="0">
    <w:p w:rsidR="00CB554E" w:rsidRDefault="00CB55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554E" w:rsidRDefault="00CB554E">
      <w:r>
        <w:separator/>
      </w:r>
    </w:p>
  </w:footnote>
  <w:footnote w:type="continuationSeparator" w:id="0">
    <w:p w:rsidR="00CB554E" w:rsidRDefault="00CB55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2F04"/>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379B9"/>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B57"/>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2FD"/>
    <w:rsid w:val="000B745E"/>
    <w:rsid w:val="000B7714"/>
    <w:rsid w:val="000B785A"/>
    <w:rsid w:val="000B7903"/>
    <w:rsid w:val="000B7AE2"/>
    <w:rsid w:val="000B7CF6"/>
    <w:rsid w:val="000C0078"/>
    <w:rsid w:val="000C009A"/>
    <w:rsid w:val="000C0179"/>
    <w:rsid w:val="000C03CF"/>
    <w:rsid w:val="000C049C"/>
    <w:rsid w:val="000C04E7"/>
    <w:rsid w:val="000C056B"/>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43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0EEA"/>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37BE1"/>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36B4"/>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3ECD"/>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24"/>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882"/>
    <w:rsid w:val="001F7C4F"/>
    <w:rsid w:val="001F7D71"/>
    <w:rsid w:val="00200380"/>
    <w:rsid w:val="00200854"/>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5B8"/>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4E53"/>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4FEF"/>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3AD"/>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29"/>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1EBB"/>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CA6"/>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7E2"/>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140"/>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0F8"/>
    <w:rsid w:val="003B3246"/>
    <w:rsid w:val="003B34C2"/>
    <w:rsid w:val="003B3864"/>
    <w:rsid w:val="003B3923"/>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3400"/>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8A9"/>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A0091"/>
    <w:rsid w:val="004A0361"/>
    <w:rsid w:val="004A03A8"/>
    <w:rsid w:val="004A05B7"/>
    <w:rsid w:val="004A0982"/>
    <w:rsid w:val="004A0B32"/>
    <w:rsid w:val="004A0B38"/>
    <w:rsid w:val="004A15A9"/>
    <w:rsid w:val="004A1D55"/>
    <w:rsid w:val="004A1F2A"/>
    <w:rsid w:val="004A1FB4"/>
    <w:rsid w:val="004A2204"/>
    <w:rsid w:val="004A2430"/>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69"/>
    <w:rsid w:val="004A7482"/>
    <w:rsid w:val="004A754A"/>
    <w:rsid w:val="004A7B7D"/>
    <w:rsid w:val="004A7C55"/>
    <w:rsid w:val="004B01CE"/>
    <w:rsid w:val="004B0434"/>
    <w:rsid w:val="004B0C2D"/>
    <w:rsid w:val="004B0C5C"/>
    <w:rsid w:val="004B0C77"/>
    <w:rsid w:val="004B0E03"/>
    <w:rsid w:val="004B100C"/>
    <w:rsid w:val="004B1022"/>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39B"/>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AEF"/>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75D"/>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7A6"/>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D4"/>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8F9"/>
    <w:rsid w:val="00571E03"/>
    <w:rsid w:val="00571F2F"/>
    <w:rsid w:val="00571FCB"/>
    <w:rsid w:val="00572481"/>
    <w:rsid w:val="005724A8"/>
    <w:rsid w:val="005726A7"/>
    <w:rsid w:val="0057296A"/>
    <w:rsid w:val="00572E72"/>
    <w:rsid w:val="00573330"/>
    <w:rsid w:val="00573EFC"/>
    <w:rsid w:val="00573F3B"/>
    <w:rsid w:val="0057404C"/>
    <w:rsid w:val="0057416B"/>
    <w:rsid w:val="005743A6"/>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2B3B"/>
    <w:rsid w:val="00583229"/>
    <w:rsid w:val="00583BEE"/>
    <w:rsid w:val="00583CAB"/>
    <w:rsid w:val="00583F54"/>
    <w:rsid w:val="00584055"/>
    <w:rsid w:val="00584121"/>
    <w:rsid w:val="00584151"/>
    <w:rsid w:val="005844B9"/>
    <w:rsid w:val="00584A17"/>
    <w:rsid w:val="00584E00"/>
    <w:rsid w:val="00584EA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79B"/>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B78"/>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42"/>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3A8"/>
    <w:rsid w:val="0064170F"/>
    <w:rsid w:val="00641DA9"/>
    <w:rsid w:val="00642BF3"/>
    <w:rsid w:val="00642C7D"/>
    <w:rsid w:val="00642E7B"/>
    <w:rsid w:val="006434EA"/>
    <w:rsid w:val="00643A4E"/>
    <w:rsid w:val="00643D31"/>
    <w:rsid w:val="00643D5D"/>
    <w:rsid w:val="00643DE6"/>
    <w:rsid w:val="00644054"/>
    <w:rsid w:val="006441A9"/>
    <w:rsid w:val="006446D7"/>
    <w:rsid w:val="0064480D"/>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3BB"/>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9D"/>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B6B"/>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7B2"/>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340"/>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5FFE"/>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A3E"/>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3AA"/>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0F8"/>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6E9"/>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0C5A"/>
    <w:rsid w:val="0082189A"/>
    <w:rsid w:val="00821937"/>
    <w:rsid w:val="00821D27"/>
    <w:rsid w:val="00821D8C"/>
    <w:rsid w:val="00821E3A"/>
    <w:rsid w:val="00822AEA"/>
    <w:rsid w:val="00822B90"/>
    <w:rsid w:val="00822D7D"/>
    <w:rsid w:val="00823D67"/>
    <w:rsid w:val="00824530"/>
    <w:rsid w:val="00824E54"/>
    <w:rsid w:val="00825DC6"/>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8DB"/>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6CA"/>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1D8"/>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C03"/>
    <w:rsid w:val="008A3DC4"/>
    <w:rsid w:val="008A4069"/>
    <w:rsid w:val="008A4112"/>
    <w:rsid w:val="008A48FC"/>
    <w:rsid w:val="008A4B08"/>
    <w:rsid w:val="008A4EE9"/>
    <w:rsid w:val="008A4FD5"/>
    <w:rsid w:val="008A509C"/>
    <w:rsid w:val="008A5272"/>
    <w:rsid w:val="008A5B30"/>
    <w:rsid w:val="008A5CEA"/>
    <w:rsid w:val="008A5D05"/>
    <w:rsid w:val="008A5DB1"/>
    <w:rsid w:val="008A6975"/>
    <w:rsid w:val="008A6B70"/>
    <w:rsid w:val="008A6F8D"/>
    <w:rsid w:val="008A73A6"/>
    <w:rsid w:val="008A75A2"/>
    <w:rsid w:val="008A7DEA"/>
    <w:rsid w:val="008B05C5"/>
    <w:rsid w:val="008B08F1"/>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6D8F"/>
    <w:rsid w:val="008F7316"/>
    <w:rsid w:val="008F773C"/>
    <w:rsid w:val="00900B22"/>
    <w:rsid w:val="00900C58"/>
    <w:rsid w:val="00901727"/>
    <w:rsid w:val="009017CD"/>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07C6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25A"/>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1E9F"/>
    <w:rsid w:val="0097231C"/>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17F75"/>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466C"/>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46F"/>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0D51"/>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4E90"/>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29C"/>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49C"/>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0B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229"/>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2D79"/>
    <w:rsid w:val="00B33028"/>
    <w:rsid w:val="00B33208"/>
    <w:rsid w:val="00B3340D"/>
    <w:rsid w:val="00B33901"/>
    <w:rsid w:val="00B339FA"/>
    <w:rsid w:val="00B33E49"/>
    <w:rsid w:val="00B341C3"/>
    <w:rsid w:val="00B3424B"/>
    <w:rsid w:val="00B354FE"/>
    <w:rsid w:val="00B35AD1"/>
    <w:rsid w:val="00B364B9"/>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224"/>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011"/>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4E21"/>
    <w:rsid w:val="00BE51EF"/>
    <w:rsid w:val="00BE5222"/>
    <w:rsid w:val="00BE5948"/>
    <w:rsid w:val="00BE596F"/>
    <w:rsid w:val="00BE59DA"/>
    <w:rsid w:val="00BE5BDC"/>
    <w:rsid w:val="00BE6CE2"/>
    <w:rsid w:val="00BE6FCC"/>
    <w:rsid w:val="00BE72D5"/>
    <w:rsid w:val="00BE74C8"/>
    <w:rsid w:val="00BE78FA"/>
    <w:rsid w:val="00BE7B01"/>
    <w:rsid w:val="00BF0A7A"/>
    <w:rsid w:val="00BF0BC8"/>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3E8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16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522"/>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70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362"/>
    <w:rsid w:val="00CB3478"/>
    <w:rsid w:val="00CB37DB"/>
    <w:rsid w:val="00CB3CB9"/>
    <w:rsid w:val="00CB3CC7"/>
    <w:rsid w:val="00CB47CF"/>
    <w:rsid w:val="00CB48FC"/>
    <w:rsid w:val="00CB4930"/>
    <w:rsid w:val="00CB4DAC"/>
    <w:rsid w:val="00CB4E05"/>
    <w:rsid w:val="00CB4FF3"/>
    <w:rsid w:val="00CB554E"/>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2E4"/>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4C7"/>
    <w:rsid w:val="00CE19D5"/>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1483"/>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2D38"/>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2F8"/>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1AB"/>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3EB"/>
    <w:rsid w:val="00E07590"/>
    <w:rsid w:val="00E07656"/>
    <w:rsid w:val="00E07690"/>
    <w:rsid w:val="00E10054"/>
    <w:rsid w:val="00E1042D"/>
    <w:rsid w:val="00E1064B"/>
    <w:rsid w:val="00E10948"/>
    <w:rsid w:val="00E10BEF"/>
    <w:rsid w:val="00E10DC0"/>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648"/>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464"/>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634"/>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16D8"/>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52"/>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BE9"/>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47"/>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4ACC"/>
    <w:rsid w:val="00F44FAD"/>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889"/>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5AE"/>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3C6"/>
    <w:rsid w:val="00FA7430"/>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94"/>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4B88"/>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302">
      <w:bodyDiv w:val="1"/>
      <w:marLeft w:val="0"/>
      <w:marRight w:val="0"/>
      <w:marTop w:val="0"/>
      <w:marBottom w:val="0"/>
      <w:divBdr>
        <w:top w:val="none" w:sz="0" w:space="0" w:color="auto"/>
        <w:left w:val="none" w:sz="0" w:space="0" w:color="auto"/>
        <w:bottom w:val="none" w:sz="0" w:space="0" w:color="auto"/>
        <w:right w:val="none" w:sz="0" w:space="0" w:color="auto"/>
      </w:divBdr>
      <w:divsChild>
        <w:div w:id="1184854660">
          <w:marLeft w:val="0"/>
          <w:marRight w:val="0"/>
          <w:marTop w:val="0"/>
          <w:marBottom w:val="0"/>
          <w:divBdr>
            <w:top w:val="none" w:sz="0" w:space="0" w:color="auto"/>
            <w:left w:val="none" w:sz="0" w:space="0" w:color="auto"/>
            <w:bottom w:val="none" w:sz="0" w:space="0" w:color="auto"/>
            <w:right w:val="none" w:sz="0" w:space="0" w:color="auto"/>
          </w:divBdr>
        </w:div>
        <w:div w:id="449669289">
          <w:marLeft w:val="0"/>
          <w:marRight w:val="0"/>
          <w:marTop w:val="0"/>
          <w:marBottom w:val="0"/>
          <w:divBdr>
            <w:top w:val="none" w:sz="0" w:space="0" w:color="auto"/>
            <w:left w:val="none" w:sz="0" w:space="0" w:color="auto"/>
            <w:bottom w:val="none" w:sz="0" w:space="0" w:color="auto"/>
            <w:right w:val="none" w:sz="0" w:space="0" w:color="auto"/>
          </w:divBdr>
          <w:divsChild>
            <w:div w:id="1721396035">
              <w:marLeft w:val="0"/>
              <w:marRight w:val="0"/>
              <w:marTop w:val="0"/>
              <w:marBottom w:val="0"/>
              <w:divBdr>
                <w:top w:val="none" w:sz="0" w:space="0" w:color="auto"/>
                <w:left w:val="none" w:sz="0" w:space="0" w:color="auto"/>
                <w:bottom w:val="none" w:sz="0" w:space="0" w:color="auto"/>
                <w:right w:val="none" w:sz="0" w:space="0" w:color="auto"/>
              </w:divBdr>
            </w:div>
          </w:divsChild>
        </w:div>
        <w:div w:id="1314018843">
          <w:marLeft w:val="0"/>
          <w:marRight w:val="0"/>
          <w:marTop w:val="0"/>
          <w:marBottom w:val="0"/>
          <w:divBdr>
            <w:top w:val="none" w:sz="0" w:space="0" w:color="auto"/>
            <w:left w:val="none" w:sz="0" w:space="0" w:color="auto"/>
            <w:bottom w:val="none" w:sz="0" w:space="0" w:color="auto"/>
            <w:right w:val="none" w:sz="0" w:space="0" w:color="auto"/>
          </w:divBdr>
        </w:div>
        <w:div w:id="1712533579">
          <w:marLeft w:val="0"/>
          <w:marRight w:val="0"/>
          <w:marTop w:val="0"/>
          <w:marBottom w:val="0"/>
          <w:divBdr>
            <w:top w:val="none" w:sz="0" w:space="0" w:color="auto"/>
            <w:left w:val="none" w:sz="0" w:space="0" w:color="auto"/>
            <w:bottom w:val="none" w:sz="0" w:space="0" w:color="auto"/>
            <w:right w:val="none" w:sz="0" w:space="0" w:color="auto"/>
          </w:divBdr>
          <w:divsChild>
            <w:div w:id="1838686847">
              <w:marLeft w:val="0"/>
              <w:marRight w:val="0"/>
              <w:marTop w:val="0"/>
              <w:marBottom w:val="0"/>
              <w:divBdr>
                <w:top w:val="none" w:sz="0" w:space="0" w:color="auto"/>
                <w:left w:val="none" w:sz="0" w:space="0" w:color="auto"/>
                <w:bottom w:val="none" w:sz="0" w:space="0" w:color="auto"/>
                <w:right w:val="none" w:sz="0" w:space="0" w:color="auto"/>
              </w:divBdr>
            </w:div>
          </w:divsChild>
        </w:div>
        <w:div w:id="1047099406">
          <w:marLeft w:val="0"/>
          <w:marRight w:val="0"/>
          <w:marTop w:val="0"/>
          <w:marBottom w:val="0"/>
          <w:divBdr>
            <w:top w:val="none" w:sz="0" w:space="0" w:color="auto"/>
            <w:left w:val="none" w:sz="0" w:space="0" w:color="auto"/>
            <w:bottom w:val="none" w:sz="0" w:space="0" w:color="auto"/>
            <w:right w:val="none" w:sz="0" w:space="0" w:color="auto"/>
          </w:divBdr>
        </w:div>
        <w:div w:id="1876115747">
          <w:marLeft w:val="0"/>
          <w:marRight w:val="0"/>
          <w:marTop w:val="0"/>
          <w:marBottom w:val="0"/>
          <w:divBdr>
            <w:top w:val="none" w:sz="0" w:space="0" w:color="auto"/>
            <w:left w:val="none" w:sz="0" w:space="0" w:color="auto"/>
            <w:bottom w:val="none" w:sz="0" w:space="0" w:color="auto"/>
            <w:right w:val="none" w:sz="0" w:space="0" w:color="auto"/>
          </w:divBdr>
          <w:divsChild>
            <w:div w:id="1372923092">
              <w:marLeft w:val="0"/>
              <w:marRight w:val="0"/>
              <w:marTop w:val="0"/>
              <w:marBottom w:val="0"/>
              <w:divBdr>
                <w:top w:val="none" w:sz="0" w:space="0" w:color="auto"/>
                <w:left w:val="none" w:sz="0" w:space="0" w:color="auto"/>
                <w:bottom w:val="none" w:sz="0" w:space="0" w:color="auto"/>
                <w:right w:val="none" w:sz="0" w:space="0" w:color="auto"/>
              </w:divBdr>
            </w:div>
          </w:divsChild>
        </w:div>
        <w:div w:id="1870098340">
          <w:marLeft w:val="0"/>
          <w:marRight w:val="0"/>
          <w:marTop w:val="0"/>
          <w:marBottom w:val="0"/>
          <w:divBdr>
            <w:top w:val="none" w:sz="0" w:space="0" w:color="auto"/>
            <w:left w:val="none" w:sz="0" w:space="0" w:color="auto"/>
            <w:bottom w:val="none" w:sz="0" w:space="0" w:color="auto"/>
            <w:right w:val="none" w:sz="0" w:space="0" w:color="auto"/>
          </w:divBdr>
        </w:div>
        <w:div w:id="776288160">
          <w:marLeft w:val="0"/>
          <w:marRight w:val="0"/>
          <w:marTop w:val="0"/>
          <w:marBottom w:val="0"/>
          <w:divBdr>
            <w:top w:val="none" w:sz="0" w:space="0" w:color="auto"/>
            <w:left w:val="none" w:sz="0" w:space="0" w:color="auto"/>
            <w:bottom w:val="none" w:sz="0" w:space="0" w:color="auto"/>
            <w:right w:val="none" w:sz="0" w:space="0" w:color="auto"/>
          </w:divBdr>
          <w:divsChild>
            <w:div w:id="189757052">
              <w:marLeft w:val="0"/>
              <w:marRight w:val="0"/>
              <w:marTop w:val="0"/>
              <w:marBottom w:val="0"/>
              <w:divBdr>
                <w:top w:val="none" w:sz="0" w:space="0" w:color="auto"/>
                <w:left w:val="none" w:sz="0" w:space="0" w:color="auto"/>
                <w:bottom w:val="none" w:sz="0" w:space="0" w:color="auto"/>
                <w:right w:val="none" w:sz="0" w:space="0" w:color="auto"/>
              </w:divBdr>
            </w:div>
          </w:divsChild>
        </w:div>
        <w:div w:id="427965987">
          <w:marLeft w:val="0"/>
          <w:marRight w:val="0"/>
          <w:marTop w:val="0"/>
          <w:marBottom w:val="0"/>
          <w:divBdr>
            <w:top w:val="none" w:sz="0" w:space="0" w:color="auto"/>
            <w:left w:val="none" w:sz="0" w:space="0" w:color="auto"/>
            <w:bottom w:val="none" w:sz="0" w:space="0" w:color="auto"/>
            <w:right w:val="none" w:sz="0" w:space="0" w:color="auto"/>
          </w:divBdr>
        </w:div>
        <w:div w:id="1927959300">
          <w:marLeft w:val="0"/>
          <w:marRight w:val="0"/>
          <w:marTop w:val="0"/>
          <w:marBottom w:val="0"/>
          <w:divBdr>
            <w:top w:val="none" w:sz="0" w:space="0" w:color="auto"/>
            <w:left w:val="none" w:sz="0" w:space="0" w:color="auto"/>
            <w:bottom w:val="none" w:sz="0" w:space="0" w:color="auto"/>
            <w:right w:val="none" w:sz="0" w:space="0" w:color="auto"/>
          </w:divBdr>
          <w:divsChild>
            <w:div w:id="1276248647">
              <w:marLeft w:val="0"/>
              <w:marRight w:val="0"/>
              <w:marTop w:val="0"/>
              <w:marBottom w:val="0"/>
              <w:divBdr>
                <w:top w:val="none" w:sz="0" w:space="0" w:color="auto"/>
                <w:left w:val="none" w:sz="0" w:space="0" w:color="auto"/>
                <w:bottom w:val="none" w:sz="0" w:space="0" w:color="auto"/>
                <w:right w:val="none" w:sz="0" w:space="0" w:color="auto"/>
              </w:divBdr>
            </w:div>
          </w:divsChild>
        </w:div>
        <w:div w:id="1893077003">
          <w:marLeft w:val="0"/>
          <w:marRight w:val="0"/>
          <w:marTop w:val="0"/>
          <w:marBottom w:val="0"/>
          <w:divBdr>
            <w:top w:val="none" w:sz="0" w:space="0" w:color="auto"/>
            <w:left w:val="none" w:sz="0" w:space="0" w:color="auto"/>
            <w:bottom w:val="none" w:sz="0" w:space="0" w:color="auto"/>
            <w:right w:val="none" w:sz="0" w:space="0" w:color="auto"/>
          </w:divBdr>
        </w:div>
        <w:div w:id="1110198480">
          <w:marLeft w:val="0"/>
          <w:marRight w:val="0"/>
          <w:marTop w:val="0"/>
          <w:marBottom w:val="0"/>
          <w:divBdr>
            <w:top w:val="none" w:sz="0" w:space="0" w:color="auto"/>
            <w:left w:val="none" w:sz="0" w:space="0" w:color="auto"/>
            <w:bottom w:val="none" w:sz="0" w:space="0" w:color="auto"/>
            <w:right w:val="none" w:sz="0" w:space="0" w:color="auto"/>
          </w:divBdr>
          <w:divsChild>
            <w:div w:id="58602014">
              <w:marLeft w:val="0"/>
              <w:marRight w:val="0"/>
              <w:marTop w:val="0"/>
              <w:marBottom w:val="0"/>
              <w:divBdr>
                <w:top w:val="none" w:sz="0" w:space="0" w:color="auto"/>
                <w:left w:val="none" w:sz="0" w:space="0" w:color="auto"/>
                <w:bottom w:val="none" w:sz="0" w:space="0" w:color="auto"/>
                <w:right w:val="none" w:sz="0" w:space="0" w:color="auto"/>
              </w:divBdr>
            </w:div>
          </w:divsChild>
        </w:div>
        <w:div w:id="1817793834">
          <w:marLeft w:val="0"/>
          <w:marRight w:val="0"/>
          <w:marTop w:val="0"/>
          <w:marBottom w:val="0"/>
          <w:divBdr>
            <w:top w:val="none" w:sz="0" w:space="0" w:color="auto"/>
            <w:left w:val="none" w:sz="0" w:space="0" w:color="auto"/>
            <w:bottom w:val="none" w:sz="0" w:space="0" w:color="auto"/>
            <w:right w:val="none" w:sz="0" w:space="0" w:color="auto"/>
          </w:divBdr>
        </w:div>
        <w:div w:id="1360665320">
          <w:marLeft w:val="0"/>
          <w:marRight w:val="0"/>
          <w:marTop w:val="0"/>
          <w:marBottom w:val="0"/>
          <w:divBdr>
            <w:top w:val="none" w:sz="0" w:space="0" w:color="auto"/>
            <w:left w:val="none" w:sz="0" w:space="0" w:color="auto"/>
            <w:bottom w:val="none" w:sz="0" w:space="0" w:color="auto"/>
            <w:right w:val="none" w:sz="0" w:space="0" w:color="auto"/>
          </w:divBdr>
          <w:divsChild>
            <w:div w:id="1132210338">
              <w:marLeft w:val="0"/>
              <w:marRight w:val="0"/>
              <w:marTop w:val="0"/>
              <w:marBottom w:val="0"/>
              <w:divBdr>
                <w:top w:val="none" w:sz="0" w:space="0" w:color="auto"/>
                <w:left w:val="none" w:sz="0" w:space="0" w:color="auto"/>
                <w:bottom w:val="none" w:sz="0" w:space="0" w:color="auto"/>
                <w:right w:val="none" w:sz="0" w:space="0" w:color="auto"/>
              </w:divBdr>
            </w:div>
          </w:divsChild>
        </w:div>
        <w:div w:id="253589151">
          <w:marLeft w:val="0"/>
          <w:marRight w:val="0"/>
          <w:marTop w:val="300"/>
          <w:marBottom w:val="0"/>
          <w:divBdr>
            <w:top w:val="none" w:sz="0" w:space="0" w:color="auto"/>
            <w:left w:val="none" w:sz="0" w:space="0" w:color="auto"/>
            <w:bottom w:val="none" w:sz="0" w:space="0" w:color="auto"/>
            <w:right w:val="none" w:sz="0" w:space="0" w:color="auto"/>
          </w:divBdr>
          <w:divsChild>
            <w:div w:id="398870543">
              <w:marLeft w:val="0"/>
              <w:marRight w:val="0"/>
              <w:marTop w:val="0"/>
              <w:marBottom w:val="0"/>
              <w:divBdr>
                <w:top w:val="none" w:sz="0" w:space="0" w:color="auto"/>
                <w:left w:val="none" w:sz="0" w:space="0" w:color="auto"/>
                <w:bottom w:val="none" w:sz="0" w:space="0" w:color="auto"/>
                <w:right w:val="none" w:sz="0" w:space="0" w:color="auto"/>
              </w:divBdr>
              <w:divsChild>
                <w:div w:id="147005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0898">
          <w:marLeft w:val="0"/>
          <w:marRight w:val="0"/>
          <w:marTop w:val="300"/>
          <w:marBottom w:val="0"/>
          <w:divBdr>
            <w:top w:val="none" w:sz="0" w:space="0" w:color="auto"/>
            <w:left w:val="none" w:sz="0" w:space="0" w:color="auto"/>
            <w:bottom w:val="none" w:sz="0" w:space="0" w:color="auto"/>
            <w:right w:val="none" w:sz="0" w:space="0" w:color="auto"/>
          </w:divBdr>
          <w:divsChild>
            <w:div w:id="140969764">
              <w:marLeft w:val="0"/>
              <w:marRight w:val="0"/>
              <w:marTop w:val="0"/>
              <w:marBottom w:val="0"/>
              <w:divBdr>
                <w:top w:val="none" w:sz="0" w:space="0" w:color="auto"/>
                <w:left w:val="none" w:sz="0" w:space="0" w:color="auto"/>
                <w:bottom w:val="none" w:sz="0" w:space="0" w:color="auto"/>
                <w:right w:val="none" w:sz="0" w:space="0" w:color="auto"/>
              </w:divBdr>
              <w:divsChild>
                <w:div w:id="138683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249146">
          <w:marLeft w:val="0"/>
          <w:marRight w:val="0"/>
          <w:marTop w:val="300"/>
          <w:marBottom w:val="0"/>
          <w:divBdr>
            <w:top w:val="none" w:sz="0" w:space="0" w:color="auto"/>
            <w:left w:val="none" w:sz="0" w:space="0" w:color="auto"/>
            <w:bottom w:val="none" w:sz="0" w:space="0" w:color="auto"/>
            <w:right w:val="none" w:sz="0" w:space="0" w:color="auto"/>
          </w:divBdr>
          <w:divsChild>
            <w:div w:id="237861262">
              <w:marLeft w:val="0"/>
              <w:marRight w:val="0"/>
              <w:marTop w:val="0"/>
              <w:marBottom w:val="0"/>
              <w:divBdr>
                <w:top w:val="none" w:sz="0" w:space="0" w:color="auto"/>
                <w:left w:val="none" w:sz="0" w:space="0" w:color="auto"/>
                <w:bottom w:val="none" w:sz="0" w:space="0" w:color="auto"/>
                <w:right w:val="none" w:sz="0" w:space="0" w:color="auto"/>
              </w:divBdr>
              <w:divsChild>
                <w:div w:id="33044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94992">
          <w:marLeft w:val="0"/>
          <w:marRight w:val="0"/>
          <w:marTop w:val="300"/>
          <w:marBottom w:val="0"/>
          <w:divBdr>
            <w:top w:val="none" w:sz="0" w:space="0" w:color="auto"/>
            <w:left w:val="none" w:sz="0" w:space="0" w:color="auto"/>
            <w:bottom w:val="none" w:sz="0" w:space="0" w:color="auto"/>
            <w:right w:val="none" w:sz="0" w:space="0" w:color="auto"/>
          </w:divBdr>
          <w:divsChild>
            <w:div w:id="1352800905">
              <w:marLeft w:val="0"/>
              <w:marRight w:val="0"/>
              <w:marTop w:val="0"/>
              <w:marBottom w:val="0"/>
              <w:divBdr>
                <w:top w:val="none" w:sz="0" w:space="0" w:color="auto"/>
                <w:left w:val="none" w:sz="0" w:space="0" w:color="auto"/>
                <w:bottom w:val="none" w:sz="0" w:space="0" w:color="auto"/>
                <w:right w:val="none" w:sz="0" w:space="0" w:color="auto"/>
              </w:divBdr>
              <w:divsChild>
                <w:div w:id="23628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424498">
      <w:bodyDiv w:val="1"/>
      <w:marLeft w:val="0"/>
      <w:marRight w:val="0"/>
      <w:marTop w:val="0"/>
      <w:marBottom w:val="0"/>
      <w:divBdr>
        <w:top w:val="none" w:sz="0" w:space="0" w:color="auto"/>
        <w:left w:val="none" w:sz="0" w:space="0" w:color="auto"/>
        <w:bottom w:val="none" w:sz="0" w:space="0" w:color="auto"/>
        <w:right w:val="none" w:sz="0" w:space="0" w:color="auto"/>
      </w:divBdr>
      <w:divsChild>
        <w:div w:id="1072390742">
          <w:marLeft w:val="0"/>
          <w:marRight w:val="0"/>
          <w:marTop w:val="0"/>
          <w:marBottom w:val="0"/>
          <w:divBdr>
            <w:top w:val="none" w:sz="0" w:space="0" w:color="auto"/>
            <w:left w:val="none" w:sz="0" w:space="0" w:color="auto"/>
            <w:bottom w:val="none" w:sz="0" w:space="0" w:color="auto"/>
            <w:right w:val="none" w:sz="0" w:space="0" w:color="auto"/>
          </w:divBdr>
        </w:div>
        <w:div w:id="634220256">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795638648">
          <w:marLeft w:val="0"/>
          <w:marRight w:val="0"/>
          <w:marTop w:val="0"/>
          <w:marBottom w:val="0"/>
          <w:divBdr>
            <w:top w:val="none" w:sz="0" w:space="0" w:color="auto"/>
            <w:left w:val="none" w:sz="0" w:space="0" w:color="auto"/>
            <w:bottom w:val="none" w:sz="0" w:space="0" w:color="auto"/>
            <w:right w:val="none" w:sz="0" w:space="0" w:color="auto"/>
          </w:divBdr>
        </w:div>
        <w:div w:id="1421481998">
          <w:marLeft w:val="0"/>
          <w:marRight w:val="0"/>
          <w:marTop w:val="0"/>
          <w:marBottom w:val="0"/>
          <w:divBdr>
            <w:top w:val="none" w:sz="0" w:space="0" w:color="auto"/>
            <w:left w:val="none" w:sz="0" w:space="0" w:color="auto"/>
            <w:bottom w:val="none" w:sz="0" w:space="0" w:color="auto"/>
            <w:right w:val="none" w:sz="0" w:space="0" w:color="auto"/>
          </w:divBdr>
          <w:divsChild>
            <w:div w:id="1485967537">
              <w:marLeft w:val="0"/>
              <w:marRight w:val="0"/>
              <w:marTop w:val="0"/>
              <w:marBottom w:val="0"/>
              <w:divBdr>
                <w:top w:val="none" w:sz="0" w:space="0" w:color="auto"/>
                <w:left w:val="none" w:sz="0" w:space="0" w:color="auto"/>
                <w:bottom w:val="none" w:sz="0" w:space="0" w:color="auto"/>
                <w:right w:val="none" w:sz="0" w:space="0" w:color="auto"/>
              </w:divBdr>
            </w:div>
          </w:divsChild>
        </w:div>
        <w:div w:id="1612935495">
          <w:marLeft w:val="0"/>
          <w:marRight w:val="0"/>
          <w:marTop w:val="0"/>
          <w:marBottom w:val="0"/>
          <w:divBdr>
            <w:top w:val="none" w:sz="0" w:space="0" w:color="auto"/>
            <w:left w:val="none" w:sz="0" w:space="0" w:color="auto"/>
            <w:bottom w:val="none" w:sz="0" w:space="0" w:color="auto"/>
            <w:right w:val="none" w:sz="0" w:space="0" w:color="auto"/>
          </w:divBdr>
        </w:div>
        <w:div w:id="2018724092">
          <w:marLeft w:val="0"/>
          <w:marRight w:val="0"/>
          <w:marTop w:val="0"/>
          <w:marBottom w:val="0"/>
          <w:divBdr>
            <w:top w:val="none" w:sz="0" w:space="0" w:color="auto"/>
            <w:left w:val="none" w:sz="0" w:space="0" w:color="auto"/>
            <w:bottom w:val="none" w:sz="0" w:space="0" w:color="auto"/>
            <w:right w:val="none" w:sz="0" w:space="0" w:color="auto"/>
          </w:divBdr>
          <w:divsChild>
            <w:div w:id="1431970208">
              <w:marLeft w:val="0"/>
              <w:marRight w:val="0"/>
              <w:marTop w:val="0"/>
              <w:marBottom w:val="0"/>
              <w:divBdr>
                <w:top w:val="none" w:sz="0" w:space="0" w:color="auto"/>
                <w:left w:val="none" w:sz="0" w:space="0" w:color="auto"/>
                <w:bottom w:val="none" w:sz="0" w:space="0" w:color="auto"/>
                <w:right w:val="none" w:sz="0" w:space="0" w:color="auto"/>
              </w:divBdr>
            </w:div>
          </w:divsChild>
        </w:div>
        <w:div w:id="62487349">
          <w:marLeft w:val="0"/>
          <w:marRight w:val="0"/>
          <w:marTop w:val="0"/>
          <w:marBottom w:val="0"/>
          <w:divBdr>
            <w:top w:val="none" w:sz="0" w:space="0" w:color="auto"/>
            <w:left w:val="none" w:sz="0" w:space="0" w:color="auto"/>
            <w:bottom w:val="none" w:sz="0" w:space="0" w:color="auto"/>
            <w:right w:val="none" w:sz="0" w:space="0" w:color="auto"/>
          </w:divBdr>
        </w:div>
        <w:div w:id="1908804581">
          <w:marLeft w:val="0"/>
          <w:marRight w:val="0"/>
          <w:marTop w:val="0"/>
          <w:marBottom w:val="0"/>
          <w:divBdr>
            <w:top w:val="none" w:sz="0" w:space="0" w:color="auto"/>
            <w:left w:val="none" w:sz="0" w:space="0" w:color="auto"/>
            <w:bottom w:val="none" w:sz="0" w:space="0" w:color="auto"/>
            <w:right w:val="none" w:sz="0" w:space="0" w:color="auto"/>
          </w:divBdr>
          <w:divsChild>
            <w:div w:id="1141574730">
              <w:marLeft w:val="0"/>
              <w:marRight w:val="0"/>
              <w:marTop w:val="0"/>
              <w:marBottom w:val="0"/>
              <w:divBdr>
                <w:top w:val="none" w:sz="0" w:space="0" w:color="auto"/>
                <w:left w:val="none" w:sz="0" w:space="0" w:color="auto"/>
                <w:bottom w:val="none" w:sz="0" w:space="0" w:color="auto"/>
                <w:right w:val="none" w:sz="0" w:space="0" w:color="auto"/>
              </w:divBdr>
            </w:div>
          </w:divsChild>
        </w:div>
        <w:div w:id="1588420366">
          <w:marLeft w:val="0"/>
          <w:marRight w:val="0"/>
          <w:marTop w:val="0"/>
          <w:marBottom w:val="0"/>
          <w:divBdr>
            <w:top w:val="none" w:sz="0" w:space="0" w:color="auto"/>
            <w:left w:val="none" w:sz="0" w:space="0" w:color="auto"/>
            <w:bottom w:val="none" w:sz="0" w:space="0" w:color="auto"/>
            <w:right w:val="none" w:sz="0" w:space="0" w:color="auto"/>
          </w:divBdr>
        </w:div>
        <w:div w:id="2136438884">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0"/>
              <w:marRight w:val="0"/>
              <w:marTop w:val="0"/>
              <w:marBottom w:val="0"/>
              <w:divBdr>
                <w:top w:val="none" w:sz="0" w:space="0" w:color="auto"/>
                <w:left w:val="none" w:sz="0" w:space="0" w:color="auto"/>
                <w:bottom w:val="none" w:sz="0" w:space="0" w:color="auto"/>
                <w:right w:val="none" w:sz="0" w:space="0" w:color="auto"/>
              </w:divBdr>
            </w:div>
          </w:divsChild>
        </w:div>
        <w:div w:id="1279488795">
          <w:marLeft w:val="0"/>
          <w:marRight w:val="0"/>
          <w:marTop w:val="0"/>
          <w:marBottom w:val="0"/>
          <w:divBdr>
            <w:top w:val="none" w:sz="0" w:space="0" w:color="auto"/>
            <w:left w:val="none" w:sz="0" w:space="0" w:color="auto"/>
            <w:bottom w:val="none" w:sz="0" w:space="0" w:color="auto"/>
            <w:right w:val="none" w:sz="0" w:space="0" w:color="auto"/>
          </w:divBdr>
        </w:div>
        <w:div w:id="80950092">
          <w:marLeft w:val="0"/>
          <w:marRight w:val="0"/>
          <w:marTop w:val="0"/>
          <w:marBottom w:val="0"/>
          <w:divBdr>
            <w:top w:val="none" w:sz="0" w:space="0" w:color="auto"/>
            <w:left w:val="none" w:sz="0" w:space="0" w:color="auto"/>
            <w:bottom w:val="none" w:sz="0" w:space="0" w:color="auto"/>
            <w:right w:val="none" w:sz="0" w:space="0" w:color="auto"/>
          </w:divBdr>
          <w:divsChild>
            <w:div w:id="2079284611">
              <w:marLeft w:val="0"/>
              <w:marRight w:val="0"/>
              <w:marTop w:val="0"/>
              <w:marBottom w:val="0"/>
              <w:divBdr>
                <w:top w:val="none" w:sz="0" w:space="0" w:color="auto"/>
                <w:left w:val="none" w:sz="0" w:space="0" w:color="auto"/>
                <w:bottom w:val="none" w:sz="0" w:space="0" w:color="auto"/>
                <w:right w:val="none" w:sz="0" w:space="0" w:color="auto"/>
              </w:divBdr>
            </w:div>
          </w:divsChild>
        </w:div>
        <w:div w:id="2142113753">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sChild>
            <w:div w:id="185481867">
              <w:marLeft w:val="0"/>
              <w:marRight w:val="0"/>
              <w:marTop w:val="0"/>
              <w:marBottom w:val="0"/>
              <w:divBdr>
                <w:top w:val="none" w:sz="0" w:space="0" w:color="auto"/>
                <w:left w:val="none" w:sz="0" w:space="0" w:color="auto"/>
                <w:bottom w:val="none" w:sz="0" w:space="0" w:color="auto"/>
                <w:right w:val="none" w:sz="0" w:space="0" w:color="auto"/>
              </w:divBdr>
            </w:div>
          </w:divsChild>
        </w:div>
        <w:div w:id="568807070">
          <w:marLeft w:val="0"/>
          <w:marRight w:val="0"/>
          <w:marTop w:val="300"/>
          <w:marBottom w:val="0"/>
          <w:divBdr>
            <w:top w:val="none" w:sz="0" w:space="0" w:color="auto"/>
            <w:left w:val="none" w:sz="0" w:space="0" w:color="auto"/>
            <w:bottom w:val="none" w:sz="0" w:space="0" w:color="auto"/>
            <w:right w:val="none" w:sz="0" w:space="0" w:color="auto"/>
          </w:divBdr>
          <w:divsChild>
            <w:div w:id="59208456">
              <w:marLeft w:val="0"/>
              <w:marRight w:val="0"/>
              <w:marTop w:val="0"/>
              <w:marBottom w:val="0"/>
              <w:divBdr>
                <w:top w:val="none" w:sz="0" w:space="0" w:color="auto"/>
                <w:left w:val="none" w:sz="0" w:space="0" w:color="auto"/>
                <w:bottom w:val="none" w:sz="0" w:space="0" w:color="auto"/>
                <w:right w:val="none" w:sz="0" w:space="0" w:color="auto"/>
              </w:divBdr>
              <w:divsChild>
                <w:div w:id="699162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300450">
          <w:marLeft w:val="0"/>
          <w:marRight w:val="0"/>
          <w:marTop w:val="300"/>
          <w:marBottom w:val="0"/>
          <w:divBdr>
            <w:top w:val="none" w:sz="0" w:space="0" w:color="auto"/>
            <w:left w:val="none" w:sz="0" w:space="0" w:color="auto"/>
            <w:bottom w:val="none" w:sz="0" w:space="0" w:color="auto"/>
            <w:right w:val="none" w:sz="0" w:space="0" w:color="auto"/>
          </w:divBdr>
          <w:divsChild>
            <w:div w:id="1264143183">
              <w:marLeft w:val="0"/>
              <w:marRight w:val="0"/>
              <w:marTop w:val="0"/>
              <w:marBottom w:val="0"/>
              <w:divBdr>
                <w:top w:val="none" w:sz="0" w:space="0" w:color="auto"/>
                <w:left w:val="none" w:sz="0" w:space="0" w:color="auto"/>
                <w:bottom w:val="none" w:sz="0" w:space="0" w:color="auto"/>
                <w:right w:val="none" w:sz="0" w:space="0" w:color="auto"/>
              </w:divBdr>
              <w:divsChild>
                <w:div w:id="38583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20527">
          <w:marLeft w:val="0"/>
          <w:marRight w:val="0"/>
          <w:marTop w:val="300"/>
          <w:marBottom w:val="0"/>
          <w:divBdr>
            <w:top w:val="none" w:sz="0" w:space="0" w:color="auto"/>
            <w:left w:val="none" w:sz="0" w:space="0" w:color="auto"/>
            <w:bottom w:val="none" w:sz="0" w:space="0" w:color="auto"/>
            <w:right w:val="none" w:sz="0" w:space="0" w:color="auto"/>
          </w:divBdr>
          <w:divsChild>
            <w:div w:id="1665275178">
              <w:marLeft w:val="0"/>
              <w:marRight w:val="0"/>
              <w:marTop w:val="0"/>
              <w:marBottom w:val="0"/>
              <w:divBdr>
                <w:top w:val="none" w:sz="0" w:space="0" w:color="auto"/>
                <w:left w:val="none" w:sz="0" w:space="0" w:color="auto"/>
                <w:bottom w:val="none" w:sz="0" w:space="0" w:color="auto"/>
                <w:right w:val="none" w:sz="0" w:space="0" w:color="auto"/>
              </w:divBdr>
              <w:divsChild>
                <w:div w:id="122577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5291">
          <w:marLeft w:val="0"/>
          <w:marRight w:val="0"/>
          <w:marTop w:val="300"/>
          <w:marBottom w:val="0"/>
          <w:divBdr>
            <w:top w:val="none" w:sz="0" w:space="0" w:color="auto"/>
            <w:left w:val="none" w:sz="0" w:space="0" w:color="auto"/>
            <w:bottom w:val="none" w:sz="0" w:space="0" w:color="auto"/>
            <w:right w:val="none" w:sz="0" w:space="0" w:color="auto"/>
          </w:divBdr>
          <w:divsChild>
            <w:div w:id="730276592">
              <w:marLeft w:val="0"/>
              <w:marRight w:val="0"/>
              <w:marTop w:val="0"/>
              <w:marBottom w:val="0"/>
              <w:divBdr>
                <w:top w:val="none" w:sz="0" w:space="0" w:color="auto"/>
                <w:left w:val="none" w:sz="0" w:space="0" w:color="auto"/>
                <w:bottom w:val="none" w:sz="0" w:space="0" w:color="auto"/>
                <w:right w:val="none" w:sz="0" w:space="0" w:color="auto"/>
              </w:divBdr>
              <w:divsChild>
                <w:div w:id="96130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04726">
      <w:bodyDiv w:val="1"/>
      <w:marLeft w:val="0"/>
      <w:marRight w:val="0"/>
      <w:marTop w:val="0"/>
      <w:marBottom w:val="0"/>
      <w:divBdr>
        <w:top w:val="none" w:sz="0" w:space="0" w:color="auto"/>
        <w:left w:val="none" w:sz="0" w:space="0" w:color="auto"/>
        <w:bottom w:val="none" w:sz="0" w:space="0" w:color="auto"/>
        <w:right w:val="none" w:sz="0" w:space="0" w:color="auto"/>
      </w:divBdr>
      <w:divsChild>
        <w:div w:id="50079871">
          <w:marLeft w:val="0"/>
          <w:marRight w:val="0"/>
          <w:marTop w:val="0"/>
          <w:marBottom w:val="0"/>
          <w:divBdr>
            <w:top w:val="none" w:sz="0" w:space="0" w:color="auto"/>
            <w:left w:val="none" w:sz="0" w:space="0" w:color="auto"/>
            <w:bottom w:val="none" w:sz="0" w:space="0" w:color="auto"/>
            <w:right w:val="none" w:sz="0" w:space="0" w:color="auto"/>
          </w:divBdr>
        </w:div>
        <w:div w:id="761530500">
          <w:marLeft w:val="0"/>
          <w:marRight w:val="0"/>
          <w:marTop w:val="0"/>
          <w:marBottom w:val="0"/>
          <w:divBdr>
            <w:top w:val="none" w:sz="0" w:space="0" w:color="auto"/>
            <w:left w:val="none" w:sz="0" w:space="0" w:color="auto"/>
            <w:bottom w:val="none" w:sz="0" w:space="0" w:color="auto"/>
            <w:right w:val="none" w:sz="0" w:space="0" w:color="auto"/>
          </w:divBdr>
          <w:divsChild>
            <w:div w:id="857739853">
              <w:marLeft w:val="0"/>
              <w:marRight w:val="0"/>
              <w:marTop w:val="0"/>
              <w:marBottom w:val="0"/>
              <w:divBdr>
                <w:top w:val="none" w:sz="0" w:space="0" w:color="auto"/>
                <w:left w:val="none" w:sz="0" w:space="0" w:color="auto"/>
                <w:bottom w:val="none" w:sz="0" w:space="0" w:color="auto"/>
                <w:right w:val="none" w:sz="0" w:space="0" w:color="auto"/>
              </w:divBdr>
            </w:div>
          </w:divsChild>
        </w:div>
        <w:div w:id="1253782992">
          <w:marLeft w:val="0"/>
          <w:marRight w:val="0"/>
          <w:marTop w:val="0"/>
          <w:marBottom w:val="0"/>
          <w:divBdr>
            <w:top w:val="none" w:sz="0" w:space="0" w:color="auto"/>
            <w:left w:val="none" w:sz="0" w:space="0" w:color="auto"/>
            <w:bottom w:val="none" w:sz="0" w:space="0" w:color="auto"/>
            <w:right w:val="none" w:sz="0" w:space="0" w:color="auto"/>
          </w:divBdr>
        </w:div>
        <w:div w:id="333729960">
          <w:marLeft w:val="0"/>
          <w:marRight w:val="0"/>
          <w:marTop w:val="0"/>
          <w:marBottom w:val="0"/>
          <w:divBdr>
            <w:top w:val="none" w:sz="0" w:space="0" w:color="auto"/>
            <w:left w:val="none" w:sz="0" w:space="0" w:color="auto"/>
            <w:bottom w:val="none" w:sz="0" w:space="0" w:color="auto"/>
            <w:right w:val="none" w:sz="0" w:space="0" w:color="auto"/>
          </w:divBdr>
          <w:divsChild>
            <w:div w:id="60640489">
              <w:marLeft w:val="0"/>
              <w:marRight w:val="0"/>
              <w:marTop w:val="0"/>
              <w:marBottom w:val="0"/>
              <w:divBdr>
                <w:top w:val="none" w:sz="0" w:space="0" w:color="auto"/>
                <w:left w:val="none" w:sz="0" w:space="0" w:color="auto"/>
                <w:bottom w:val="none" w:sz="0" w:space="0" w:color="auto"/>
                <w:right w:val="none" w:sz="0" w:space="0" w:color="auto"/>
              </w:divBdr>
            </w:div>
          </w:divsChild>
        </w:div>
        <w:div w:id="1426654374">
          <w:marLeft w:val="0"/>
          <w:marRight w:val="0"/>
          <w:marTop w:val="0"/>
          <w:marBottom w:val="0"/>
          <w:divBdr>
            <w:top w:val="none" w:sz="0" w:space="0" w:color="auto"/>
            <w:left w:val="none" w:sz="0" w:space="0" w:color="auto"/>
            <w:bottom w:val="none" w:sz="0" w:space="0" w:color="auto"/>
            <w:right w:val="none" w:sz="0" w:space="0" w:color="auto"/>
          </w:divBdr>
        </w:div>
        <w:div w:id="1697081067">
          <w:marLeft w:val="0"/>
          <w:marRight w:val="0"/>
          <w:marTop w:val="0"/>
          <w:marBottom w:val="0"/>
          <w:divBdr>
            <w:top w:val="none" w:sz="0" w:space="0" w:color="auto"/>
            <w:left w:val="none" w:sz="0" w:space="0" w:color="auto"/>
            <w:bottom w:val="none" w:sz="0" w:space="0" w:color="auto"/>
            <w:right w:val="none" w:sz="0" w:space="0" w:color="auto"/>
          </w:divBdr>
          <w:divsChild>
            <w:div w:id="1713653607">
              <w:marLeft w:val="0"/>
              <w:marRight w:val="0"/>
              <w:marTop w:val="0"/>
              <w:marBottom w:val="0"/>
              <w:divBdr>
                <w:top w:val="none" w:sz="0" w:space="0" w:color="auto"/>
                <w:left w:val="none" w:sz="0" w:space="0" w:color="auto"/>
                <w:bottom w:val="none" w:sz="0" w:space="0" w:color="auto"/>
                <w:right w:val="none" w:sz="0" w:space="0" w:color="auto"/>
              </w:divBdr>
            </w:div>
          </w:divsChild>
        </w:div>
        <w:div w:id="1772622237">
          <w:marLeft w:val="0"/>
          <w:marRight w:val="0"/>
          <w:marTop w:val="0"/>
          <w:marBottom w:val="0"/>
          <w:divBdr>
            <w:top w:val="none" w:sz="0" w:space="0" w:color="auto"/>
            <w:left w:val="none" w:sz="0" w:space="0" w:color="auto"/>
            <w:bottom w:val="none" w:sz="0" w:space="0" w:color="auto"/>
            <w:right w:val="none" w:sz="0" w:space="0" w:color="auto"/>
          </w:divBdr>
        </w:div>
        <w:div w:id="87311961">
          <w:marLeft w:val="0"/>
          <w:marRight w:val="0"/>
          <w:marTop w:val="0"/>
          <w:marBottom w:val="0"/>
          <w:divBdr>
            <w:top w:val="none" w:sz="0" w:space="0" w:color="auto"/>
            <w:left w:val="none" w:sz="0" w:space="0" w:color="auto"/>
            <w:bottom w:val="none" w:sz="0" w:space="0" w:color="auto"/>
            <w:right w:val="none" w:sz="0" w:space="0" w:color="auto"/>
          </w:divBdr>
          <w:divsChild>
            <w:div w:id="1305159579">
              <w:marLeft w:val="0"/>
              <w:marRight w:val="0"/>
              <w:marTop w:val="0"/>
              <w:marBottom w:val="0"/>
              <w:divBdr>
                <w:top w:val="none" w:sz="0" w:space="0" w:color="auto"/>
                <w:left w:val="none" w:sz="0" w:space="0" w:color="auto"/>
                <w:bottom w:val="none" w:sz="0" w:space="0" w:color="auto"/>
                <w:right w:val="none" w:sz="0" w:space="0" w:color="auto"/>
              </w:divBdr>
            </w:div>
          </w:divsChild>
        </w:div>
        <w:div w:id="1880504827">
          <w:marLeft w:val="0"/>
          <w:marRight w:val="0"/>
          <w:marTop w:val="0"/>
          <w:marBottom w:val="0"/>
          <w:divBdr>
            <w:top w:val="none" w:sz="0" w:space="0" w:color="auto"/>
            <w:left w:val="none" w:sz="0" w:space="0" w:color="auto"/>
            <w:bottom w:val="none" w:sz="0" w:space="0" w:color="auto"/>
            <w:right w:val="none" w:sz="0" w:space="0" w:color="auto"/>
          </w:divBdr>
        </w:div>
        <w:div w:id="781220873">
          <w:marLeft w:val="0"/>
          <w:marRight w:val="0"/>
          <w:marTop w:val="0"/>
          <w:marBottom w:val="0"/>
          <w:divBdr>
            <w:top w:val="none" w:sz="0" w:space="0" w:color="auto"/>
            <w:left w:val="none" w:sz="0" w:space="0" w:color="auto"/>
            <w:bottom w:val="none" w:sz="0" w:space="0" w:color="auto"/>
            <w:right w:val="none" w:sz="0" w:space="0" w:color="auto"/>
          </w:divBdr>
          <w:divsChild>
            <w:div w:id="1951662188">
              <w:marLeft w:val="0"/>
              <w:marRight w:val="0"/>
              <w:marTop w:val="0"/>
              <w:marBottom w:val="0"/>
              <w:divBdr>
                <w:top w:val="none" w:sz="0" w:space="0" w:color="auto"/>
                <w:left w:val="none" w:sz="0" w:space="0" w:color="auto"/>
                <w:bottom w:val="none" w:sz="0" w:space="0" w:color="auto"/>
                <w:right w:val="none" w:sz="0" w:space="0" w:color="auto"/>
              </w:divBdr>
            </w:div>
          </w:divsChild>
        </w:div>
        <w:div w:id="315300696">
          <w:marLeft w:val="0"/>
          <w:marRight w:val="0"/>
          <w:marTop w:val="0"/>
          <w:marBottom w:val="0"/>
          <w:divBdr>
            <w:top w:val="none" w:sz="0" w:space="0" w:color="auto"/>
            <w:left w:val="none" w:sz="0" w:space="0" w:color="auto"/>
            <w:bottom w:val="none" w:sz="0" w:space="0" w:color="auto"/>
            <w:right w:val="none" w:sz="0" w:space="0" w:color="auto"/>
          </w:divBdr>
        </w:div>
        <w:div w:id="1982537600">
          <w:marLeft w:val="0"/>
          <w:marRight w:val="0"/>
          <w:marTop w:val="0"/>
          <w:marBottom w:val="0"/>
          <w:divBdr>
            <w:top w:val="none" w:sz="0" w:space="0" w:color="auto"/>
            <w:left w:val="none" w:sz="0" w:space="0" w:color="auto"/>
            <w:bottom w:val="none" w:sz="0" w:space="0" w:color="auto"/>
            <w:right w:val="none" w:sz="0" w:space="0" w:color="auto"/>
          </w:divBdr>
          <w:divsChild>
            <w:div w:id="95101657">
              <w:marLeft w:val="0"/>
              <w:marRight w:val="0"/>
              <w:marTop w:val="0"/>
              <w:marBottom w:val="0"/>
              <w:divBdr>
                <w:top w:val="none" w:sz="0" w:space="0" w:color="auto"/>
                <w:left w:val="none" w:sz="0" w:space="0" w:color="auto"/>
                <w:bottom w:val="none" w:sz="0" w:space="0" w:color="auto"/>
                <w:right w:val="none" w:sz="0" w:space="0" w:color="auto"/>
              </w:divBdr>
            </w:div>
          </w:divsChild>
        </w:div>
        <w:div w:id="1896352396">
          <w:marLeft w:val="0"/>
          <w:marRight w:val="0"/>
          <w:marTop w:val="0"/>
          <w:marBottom w:val="0"/>
          <w:divBdr>
            <w:top w:val="none" w:sz="0" w:space="0" w:color="auto"/>
            <w:left w:val="none" w:sz="0" w:space="0" w:color="auto"/>
            <w:bottom w:val="none" w:sz="0" w:space="0" w:color="auto"/>
            <w:right w:val="none" w:sz="0" w:space="0" w:color="auto"/>
          </w:divBdr>
        </w:div>
        <w:div w:id="1364593538">
          <w:marLeft w:val="0"/>
          <w:marRight w:val="0"/>
          <w:marTop w:val="0"/>
          <w:marBottom w:val="0"/>
          <w:divBdr>
            <w:top w:val="none" w:sz="0" w:space="0" w:color="auto"/>
            <w:left w:val="none" w:sz="0" w:space="0" w:color="auto"/>
            <w:bottom w:val="none" w:sz="0" w:space="0" w:color="auto"/>
            <w:right w:val="none" w:sz="0" w:space="0" w:color="auto"/>
          </w:divBdr>
          <w:divsChild>
            <w:div w:id="525367693">
              <w:marLeft w:val="0"/>
              <w:marRight w:val="0"/>
              <w:marTop w:val="0"/>
              <w:marBottom w:val="0"/>
              <w:divBdr>
                <w:top w:val="none" w:sz="0" w:space="0" w:color="auto"/>
                <w:left w:val="none" w:sz="0" w:space="0" w:color="auto"/>
                <w:bottom w:val="none" w:sz="0" w:space="0" w:color="auto"/>
                <w:right w:val="none" w:sz="0" w:space="0" w:color="auto"/>
              </w:divBdr>
            </w:div>
          </w:divsChild>
        </w:div>
        <w:div w:id="1026829299">
          <w:marLeft w:val="0"/>
          <w:marRight w:val="0"/>
          <w:marTop w:val="300"/>
          <w:marBottom w:val="0"/>
          <w:divBdr>
            <w:top w:val="none" w:sz="0" w:space="0" w:color="auto"/>
            <w:left w:val="none" w:sz="0" w:space="0" w:color="auto"/>
            <w:bottom w:val="none" w:sz="0" w:space="0" w:color="auto"/>
            <w:right w:val="none" w:sz="0" w:space="0" w:color="auto"/>
          </w:divBdr>
          <w:divsChild>
            <w:div w:id="862280835">
              <w:marLeft w:val="0"/>
              <w:marRight w:val="0"/>
              <w:marTop w:val="0"/>
              <w:marBottom w:val="0"/>
              <w:divBdr>
                <w:top w:val="none" w:sz="0" w:space="0" w:color="auto"/>
                <w:left w:val="none" w:sz="0" w:space="0" w:color="auto"/>
                <w:bottom w:val="none" w:sz="0" w:space="0" w:color="auto"/>
                <w:right w:val="none" w:sz="0" w:space="0" w:color="auto"/>
              </w:divBdr>
              <w:divsChild>
                <w:div w:id="321084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926344">
          <w:marLeft w:val="0"/>
          <w:marRight w:val="0"/>
          <w:marTop w:val="300"/>
          <w:marBottom w:val="0"/>
          <w:divBdr>
            <w:top w:val="none" w:sz="0" w:space="0" w:color="auto"/>
            <w:left w:val="none" w:sz="0" w:space="0" w:color="auto"/>
            <w:bottom w:val="none" w:sz="0" w:space="0" w:color="auto"/>
            <w:right w:val="none" w:sz="0" w:space="0" w:color="auto"/>
          </w:divBdr>
          <w:divsChild>
            <w:div w:id="887910609">
              <w:marLeft w:val="0"/>
              <w:marRight w:val="0"/>
              <w:marTop w:val="0"/>
              <w:marBottom w:val="0"/>
              <w:divBdr>
                <w:top w:val="none" w:sz="0" w:space="0" w:color="auto"/>
                <w:left w:val="none" w:sz="0" w:space="0" w:color="auto"/>
                <w:bottom w:val="none" w:sz="0" w:space="0" w:color="auto"/>
                <w:right w:val="none" w:sz="0" w:space="0" w:color="auto"/>
              </w:divBdr>
              <w:divsChild>
                <w:div w:id="637418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723912">
          <w:marLeft w:val="0"/>
          <w:marRight w:val="0"/>
          <w:marTop w:val="300"/>
          <w:marBottom w:val="0"/>
          <w:divBdr>
            <w:top w:val="none" w:sz="0" w:space="0" w:color="auto"/>
            <w:left w:val="none" w:sz="0" w:space="0" w:color="auto"/>
            <w:bottom w:val="none" w:sz="0" w:space="0" w:color="auto"/>
            <w:right w:val="none" w:sz="0" w:space="0" w:color="auto"/>
          </w:divBdr>
          <w:divsChild>
            <w:div w:id="1915237687">
              <w:marLeft w:val="0"/>
              <w:marRight w:val="0"/>
              <w:marTop w:val="0"/>
              <w:marBottom w:val="0"/>
              <w:divBdr>
                <w:top w:val="none" w:sz="0" w:space="0" w:color="auto"/>
                <w:left w:val="none" w:sz="0" w:space="0" w:color="auto"/>
                <w:bottom w:val="none" w:sz="0" w:space="0" w:color="auto"/>
                <w:right w:val="none" w:sz="0" w:space="0" w:color="auto"/>
              </w:divBdr>
              <w:divsChild>
                <w:div w:id="1826699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643800">
          <w:marLeft w:val="0"/>
          <w:marRight w:val="0"/>
          <w:marTop w:val="300"/>
          <w:marBottom w:val="0"/>
          <w:divBdr>
            <w:top w:val="none" w:sz="0" w:space="0" w:color="auto"/>
            <w:left w:val="none" w:sz="0" w:space="0" w:color="auto"/>
            <w:bottom w:val="none" w:sz="0" w:space="0" w:color="auto"/>
            <w:right w:val="none" w:sz="0" w:space="0" w:color="auto"/>
          </w:divBdr>
          <w:divsChild>
            <w:div w:id="1213230155">
              <w:marLeft w:val="0"/>
              <w:marRight w:val="0"/>
              <w:marTop w:val="0"/>
              <w:marBottom w:val="0"/>
              <w:divBdr>
                <w:top w:val="none" w:sz="0" w:space="0" w:color="auto"/>
                <w:left w:val="none" w:sz="0" w:space="0" w:color="auto"/>
                <w:bottom w:val="none" w:sz="0" w:space="0" w:color="auto"/>
                <w:right w:val="none" w:sz="0" w:space="0" w:color="auto"/>
              </w:divBdr>
              <w:divsChild>
                <w:div w:id="1907452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611335">
      <w:bodyDiv w:val="1"/>
      <w:marLeft w:val="0"/>
      <w:marRight w:val="0"/>
      <w:marTop w:val="0"/>
      <w:marBottom w:val="0"/>
      <w:divBdr>
        <w:top w:val="none" w:sz="0" w:space="0" w:color="auto"/>
        <w:left w:val="none" w:sz="0" w:space="0" w:color="auto"/>
        <w:bottom w:val="none" w:sz="0" w:space="0" w:color="auto"/>
        <w:right w:val="none" w:sz="0" w:space="0" w:color="auto"/>
      </w:divBdr>
      <w:divsChild>
        <w:div w:id="649674736">
          <w:marLeft w:val="0"/>
          <w:marRight w:val="0"/>
          <w:marTop w:val="0"/>
          <w:marBottom w:val="0"/>
          <w:divBdr>
            <w:top w:val="none" w:sz="0" w:space="0" w:color="auto"/>
            <w:left w:val="none" w:sz="0" w:space="0" w:color="auto"/>
            <w:bottom w:val="none" w:sz="0" w:space="0" w:color="auto"/>
            <w:right w:val="none" w:sz="0" w:space="0" w:color="auto"/>
          </w:divBdr>
        </w:div>
        <w:div w:id="985470161">
          <w:marLeft w:val="0"/>
          <w:marRight w:val="0"/>
          <w:marTop w:val="0"/>
          <w:marBottom w:val="0"/>
          <w:divBdr>
            <w:top w:val="none" w:sz="0" w:space="0" w:color="auto"/>
            <w:left w:val="none" w:sz="0" w:space="0" w:color="auto"/>
            <w:bottom w:val="none" w:sz="0" w:space="0" w:color="auto"/>
            <w:right w:val="none" w:sz="0" w:space="0" w:color="auto"/>
          </w:divBdr>
          <w:divsChild>
            <w:div w:id="1881361094">
              <w:marLeft w:val="0"/>
              <w:marRight w:val="0"/>
              <w:marTop w:val="0"/>
              <w:marBottom w:val="0"/>
              <w:divBdr>
                <w:top w:val="none" w:sz="0" w:space="0" w:color="auto"/>
                <w:left w:val="none" w:sz="0" w:space="0" w:color="auto"/>
                <w:bottom w:val="none" w:sz="0" w:space="0" w:color="auto"/>
                <w:right w:val="none" w:sz="0" w:space="0" w:color="auto"/>
              </w:divBdr>
            </w:div>
          </w:divsChild>
        </w:div>
        <w:div w:id="524754407">
          <w:marLeft w:val="0"/>
          <w:marRight w:val="0"/>
          <w:marTop w:val="0"/>
          <w:marBottom w:val="0"/>
          <w:divBdr>
            <w:top w:val="none" w:sz="0" w:space="0" w:color="auto"/>
            <w:left w:val="none" w:sz="0" w:space="0" w:color="auto"/>
            <w:bottom w:val="none" w:sz="0" w:space="0" w:color="auto"/>
            <w:right w:val="none" w:sz="0" w:space="0" w:color="auto"/>
          </w:divBdr>
        </w:div>
        <w:div w:id="817500947">
          <w:marLeft w:val="0"/>
          <w:marRight w:val="0"/>
          <w:marTop w:val="0"/>
          <w:marBottom w:val="0"/>
          <w:divBdr>
            <w:top w:val="none" w:sz="0" w:space="0" w:color="auto"/>
            <w:left w:val="none" w:sz="0" w:space="0" w:color="auto"/>
            <w:bottom w:val="none" w:sz="0" w:space="0" w:color="auto"/>
            <w:right w:val="none" w:sz="0" w:space="0" w:color="auto"/>
          </w:divBdr>
          <w:divsChild>
            <w:div w:id="1000736032">
              <w:marLeft w:val="0"/>
              <w:marRight w:val="0"/>
              <w:marTop w:val="0"/>
              <w:marBottom w:val="0"/>
              <w:divBdr>
                <w:top w:val="none" w:sz="0" w:space="0" w:color="auto"/>
                <w:left w:val="none" w:sz="0" w:space="0" w:color="auto"/>
                <w:bottom w:val="none" w:sz="0" w:space="0" w:color="auto"/>
                <w:right w:val="none" w:sz="0" w:space="0" w:color="auto"/>
              </w:divBdr>
            </w:div>
          </w:divsChild>
        </w:div>
        <w:div w:id="1421953252">
          <w:marLeft w:val="0"/>
          <w:marRight w:val="0"/>
          <w:marTop w:val="0"/>
          <w:marBottom w:val="0"/>
          <w:divBdr>
            <w:top w:val="none" w:sz="0" w:space="0" w:color="auto"/>
            <w:left w:val="none" w:sz="0" w:space="0" w:color="auto"/>
            <w:bottom w:val="none" w:sz="0" w:space="0" w:color="auto"/>
            <w:right w:val="none" w:sz="0" w:space="0" w:color="auto"/>
          </w:divBdr>
        </w:div>
        <w:div w:id="189413981">
          <w:marLeft w:val="0"/>
          <w:marRight w:val="0"/>
          <w:marTop w:val="0"/>
          <w:marBottom w:val="0"/>
          <w:divBdr>
            <w:top w:val="none" w:sz="0" w:space="0" w:color="auto"/>
            <w:left w:val="none" w:sz="0" w:space="0" w:color="auto"/>
            <w:bottom w:val="none" w:sz="0" w:space="0" w:color="auto"/>
            <w:right w:val="none" w:sz="0" w:space="0" w:color="auto"/>
          </w:divBdr>
          <w:divsChild>
            <w:div w:id="1998000413">
              <w:marLeft w:val="0"/>
              <w:marRight w:val="0"/>
              <w:marTop w:val="0"/>
              <w:marBottom w:val="0"/>
              <w:divBdr>
                <w:top w:val="none" w:sz="0" w:space="0" w:color="auto"/>
                <w:left w:val="none" w:sz="0" w:space="0" w:color="auto"/>
                <w:bottom w:val="none" w:sz="0" w:space="0" w:color="auto"/>
                <w:right w:val="none" w:sz="0" w:space="0" w:color="auto"/>
              </w:divBdr>
            </w:div>
          </w:divsChild>
        </w:div>
        <w:div w:id="364791915">
          <w:marLeft w:val="0"/>
          <w:marRight w:val="0"/>
          <w:marTop w:val="0"/>
          <w:marBottom w:val="0"/>
          <w:divBdr>
            <w:top w:val="none" w:sz="0" w:space="0" w:color="auto"/>
            <w:left w:val="none" w:sz="0" w:space="0" w:color="auto"/>
            <w:bottom w:val="none" w:sz="0" w:space="0" w:color="auto"/>
            <w:right w:val="none" w:sz="0" w:space="0" w:color="auto"/>
          </w:divBdr>
        </w:div>
        <w:div w:id="1261794291">
          <w:marLeft w:val="0"/>
          <w:marRight w:val="0"/>
          <w:marTop w:val="0"/>
          <w:marBottom w:val="0"/>
          <w:divBdr>
            <w:top w:val="none" w:sz="0" w:space="0" w:color="auto"/>
            <w:left w:val="none" w:sz="0" w:space="0" w:color="auto"/>
            <w:bottom w:val="none" w:sz="0" w:space="0" w:color="auto"/>
            <w:right w:val="none" w:sz="0" w:space="0" w:color="auto"/>
          </w:divBdr>
          <w:divsChild>
            <w:div w:id="1531147367">
              <w:marLeft w:val="0"/>
              <w:marRight w:val="0"/>
              <w:marTop w:val="0"/>
              <w:marBottom w:val="0"/>
              <w:divBdr>
                <w:top w:val="none" w:sz="0" w:space="0" w:color="auto"/>
                <w:left w:val="none" w:sz="0" w:space="0" w:color="auto"/>
                <w:bottom w:val="none" w:sz="0" w:space="0" w:color="auto"/>
                <w:right w:val="none" w:sz="0" w:space="0" w:color="auto"/>
              </w:divBdr>
            </w:div>
          </w:divsChild>
        </w:div>
        <w:div w:id="1529563708">
          <w:marLeft w:val="0"/>
          <w:marRight w:val="0"/>
          <w:marTop w:val="0"/>
          <w:marBottom w:val="0"/>
          <w:divBdr>
            <w:top w:val="none" w:sz="0" w:space="0" w:color="auto"/>
            <w:left w:val="none" w:sz="0" w:space="0" w:color="auto"/>
            <w:bottom w:val="none" w:sz="0" w:space="0" w:color="auto"/>
            <w:right w:val="none" w:sz="0" w:space="0" w:color="auto"/>
          </w:divBdr>
        </w:div>
        <w:div w:id="812257878">
          <w:marLeft w:val="0"/>
          <w:marRight w:val="0"/>
          <w:marTop w:val="0"/>
          <w:marBottom w:val="0"/>
          <w:divBdr>
            <w:top w:val="none" w:sz="0" w:space="0" w:color="auto"/>
            <w:left w:val="none" w:sz="0" w:space="0" w:color="auto"/>
            <w:bottom w:val="none" w:sz="0" w:space="0" w:color="auto"/>
            <w:right w:val="none" w:sz="0" w:space="0" w:color="auto"/>
          </w:divBdr>
          <w:divsChild>
            <w:div w:id="130288558">
              <w:marLeft w:val="0"/>
              <w:marRight w:val="0"/>
              <w:marTop w:val="0"/>
              <w:marBottom w:val="0"/>
              <w:divBdr>
                <w:top w:val="none" w:sz="0" w:space="0" w:color="auto"/>
                <w:left w:val="none" w:sz="0" w:space="0" w:color="auto"/>
                <w:bottom w:val="none" w:sz="0" w:space="0" w:color="auto"/>
                <w:right w:val="none" w:sz="0" w:space="0" w:color="auto"/>
              </w:divBdr>
            </w:div>
          </w:divsChild>
        </w:div>
        <w:div w:id="1935824638">
          <w:marLeft w:val="0"/>
          <w:marRight w:val="0"/>
          <w:marTop w:val="0"/>
          <w:marBottom w:val="0"/>
          <w:divBdr>
            <w:top w:val="none" w:sz="0" w:space="0" w:color="auto"/>
            <w:left w:val="none" w:sz="0" w:space="0" w:color="auto"/>
            <w:bottom w:val="none" w:sz="0" w:space="0" w:color="auto"/>
            <w:right w:val="none" w:sz="0" w:space="0" w:color="auto"/>
          </w:divBdr>
        </w:div>
        <w:div w:id="591862731">
          <w:marLeft w:val="0"/>
          <w:marRight w:val="0"/>
          <w:marTop w:val="0"/>
          <w:marBottom w:val="0"/>
          <w:divBdr>
            <w:top w:val="none" w:sz="0" w:space="0" w:color="auto"/>
            <w:left w:val="none" w:sz="0" w:space="0" w:color="auto"/>
            <w:bottom w:val="none" w:sz="0" w:space="0" w:color="auto"/>
            <w:right w:val="none" w:sz="0" w:space="0" w:color="auto"/>
          </w:divBdr>
          <w:divsChild>
            <w:div w:id="1684085876">
              <w:marLeft w:val="0"/>
              <w:marRight w:val="0"/>
              <w:marTop w:val="0"/>
              <w:marBottom w:val="0"/>
              <w:divBdr>
                <w:top w:val="none" w:sz="0" w:space="0" w:color="auto"/>
                <w:left w:val="none" w:sz="0" w:space="0" w:color="auto"/>
                <w:bottom w:val="none" w:sz="0" w:space="0" w:color="auto"/>
                <w:right w:val="none" w:sz="0" w:space="0" w:color="auto"/>
              </w:divBdr>
            </w:div>
          </w:divsChild>
        </w:div>
        <w:div w:id="1157771353">
          <w:marLeft w:val="0"/>
          <w:marRight w:val="0"/>
          <w:marTop w:val="0"/>
          <w:marBottom w:val="0"/>
          <w:divBdr>
            <w:top w:val="none" w:sz="0" w:space="0" w:color="auto"/>
            <w:left w:val="none" w:sz="0" w:space="0" w:color="auto"/>
            <w:bottom w:val="none" w:sz="0" w:space="0" w:color="auto"/>
            <w:right w:val="none" w:sz="0" w:space="0" w:color="auto"/>
          </w:divBdr>
        </w:div>
        <w:div w:id="1141968953">
          <w:marLeft w:val="0"/>
          <w:marRight w:val="0"/>
          <w:marTop w:val="0"/>
          <w:marBottom w:val="0"/>
          <w:divBdr>
            <w:top w:val="none" w:sz="0" w:space="0" w:color="auto"/>
            <w:left w:val="none" w:sz="0" w:space="0" w:color="auto"/>
            <w:bottom w:val="none" w:sz="0" w:space="0" w:color="auto"/>
            <w:right w:val="none" w:sz="0" w:space="0" w:color="auto"/>
          </w:divBdr>
          <w:divsChild>
            <w:div w:id="1434666107">
              <w:marLeft w:val="0"/>
              <w:marRight w:val="0"/>
              <w:marTop w:val="0"/>
              <w:marBottom w:val="0"/>
              <w:divBdr>
                <w:top w:val="none" w:sz="0" w:space="0" w:color="auto"/>
                <w:left w:val="none" w:sz="0" w:space="0" w:color="auto"/>
                <w:bottom w:val="none" w:sz="0" w:space="0" w:color="auto"/>
                <w:right w:val="none" w:sz="0" w:space="0" w:color="auto"/>
              </w:divBdr>
            </w:div>
          </w:divsChild>
        </w:div>
        <w:div w:id="1504511281">
          <w:marLeft w:val="0"/>
          <w:marRight w:val="0"/>
          <w:marTop w:val="300"/>
          <w:marBottom w:val="0"/>
          <w:divBdr>
            <w:top w:val="none" w:sz="0" w:space="0" w:color="auto"/>
            <w:left w:val="none" w:sz="0" w:space="0" w:color="auto"/>
            <w:bottom w:val="none" w:sz="0" w:space="0" w:color="auto"/>
            <w:right w:val="none" w:sz="0" w:space="0" w:color="auto"/>
          </w:divBdr>
          <w:divsChild>
            <w:div w:id="1183202370">
              <w:marLeft w:val="0"/>
              <w:marRight w:val="0"/>
              <w:marTop w:val="0"/>
              <w:marBottom w:val="0"/>
              <w:divBdr>
                <w:top w:val="none" w:sz="0" w:space="0" w:color="auto"/>
                <w:left w:val="none" w:sz="0" w:space="0" w:color="auto"/>
                <w:bottom w:val="none" w:sz="0" w:space="0" w:color="auto"/>
                <w:right w:val="none" w:sz="0" w:space="0" w:color="auto"/>
              </w:divBdr>
              <w:divsChild>
                <w:div w:id="142229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439131">
          <w:marLeft w:val="0"/>
          <w:marRight w:val="0"/>
          <w:marTop w:val="300"/>
          <w:marBottom w:val="0"/>
          <w:divBdr>
            <w:top w:val="none" w:sz="0" w:space="0" w:color="auto"/>
            <w:left w:val="none" w:sz="0" w:space="0" w:color="auto"/>
            <w:bottom w:val="none" w:sz="0" w:space="0" w:color="auto"/>
            <w:right w:val="none" w:sz="0" w:space="0" w:color="auto"/>
          </w:divBdr>
          <w:divsChild>
            <w:div w:id="252516409">
              <w:marLeft w:val="0"/>
              <w:marRight w:val="0"/>
              <w:marTop w:val="0"/>
              <w:marBottom w:val="0"/>
              <w:divBdr>
                <w:top w:val="none" w:sz="0" w:space="0" w:color="auto"/>
                <w:left w:val="none" w:sz="0" w:space="0" w:color="auto"/>
                <w:bottom w:val="none" w:sz="0" w:space="0" w:color="auto"/>
                <w:right w:val="none" w:sz="0" w:space="0" w:color="auto"/>
              </w:divBdr>
              <w:divsChild>
                <w:div w:id="940529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208814">
          <w:marLeft w:val="0"/>
          <w:marRight w:val="0"/>
          <w:marTop w:val="300"/>
          <w:marBottom w:val="0"/>
          <w:divBdr>
            <w:top w:val="none" w:sz="0" w:space="0" w:color="auto"/>
            <w:left w:val="none" w:sz="0" w:space="0" w:color="auto"/>
            <w:bottom w:val="none" w:sz="0" w:space="0" w:color="auto"/>
            <w:right w:val="none" w:sz="0" w:space="0" w:color="auto"/>
          </w:divBdr>
          <w:divsChild>
            <w:div w:id="2115972565">
              <w:marLeft w:val="0"/>
              <w:marRight w:val="0"/>
              <w:marTop w:val="0"/>
              <w:marBottom w:val="0"/>
              <w:divBdr>
                <w:top w:val="none" w:sz="0" w:space="0" w:color="auto"/>
                <w:left w:val="none" w:sz="0" w:space="0" w:color="auto"/>
                <w:bottom w:val="none" w:sz="0" w:space="0" w:color="auto"/>
                <w:right w:val="none" w:sz="0" w:space="0" w:color="auto"/>
              </w:divBdr>
              <w:divsChild>
                <w:div w:id="554203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332031">
          <w:marLeft w:val="0"/>
          <w:marRight w:val="0"/>
          <w:marTop w:val="300"/>
          <w:marBottom w:val="0"/>
          <w:divBdr>
            <w:top w:val="none" w:sz="0" w:space="0" w:color="auto"/>
            <w:left w:val="none" w:sz="0" w:space="0" w:color="auto"/>
            <w:bottom w:val="none" w:sz="0" w:space="0" w:color="auto"/>
            <w:right w:val="none" w:sz="0" w:space="0" w:color="auto"/>
          </w:divBdr>
          <w:divsChild>
            <w:div w:id="8457055">
              <w:marLeft w:val="0"/>
              <w:marRight w:val="0"/>
              <w:marTop w:val="0"/>
              <w:marBottom w:val="0"/>
              <w:divBdr>
                <w:top w:val="none" w:sz="0" w:space="0" w:color="auto"/>
                <w:left w:val="none" w:sz="0" w:space="0" w:color="auto"/>
                <w:bottom w:val="none" w:sz="0" w:space="0" w:color="auto"/>
                <w:right w:val="none" w:sz="0" w:space="0" w:color="auto"/>
              </w:divBdr>
              <w:divsChild>
                <w:div w:id="10361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674400">
      <w:bodyDiv w:val="1"/>
      <w:marLeft w:val="0"/>
      <w:marRight w:val="0"/>
      <w:marTop w:val="0"/>
      <w:marBottom w:val="0"/>
      <w:divBdr>
        <w:top w:val="none" w:sz="0" w:space="0" w:color="auto"/>
        <w:left w:val="none" w:sz="0" w:space="0" w:color="auto"/>
        <w:bottom w:val="none" w:sz="0" w:space="0" w:color="auto"/>
        <w:right w:val="none" w:sz="0" w:space="0" w:color="auto"/>
      </w:divBdr>
      <w:divsChild>
        <w:div w:id="1389912299">
          <w:marLeft w:val="0"/>
          <w:marRight w:val="0"/>
          <w:marTop w:val="0"/>
          <w:marBottom w:val="0"/>
          <w:divBdr>
            <w:top w:val="none" w:sz="0" w:space="0" w:color="auto"/>
            <w:left w:val="none" w:sz="0" w:space="0" w:color="auto"/>
            <w:bottom w:val="none" w:sz="0" w:space="0" w:color="auto"/>
            <w:right w:val="none" w:sz="0" w:space="0" w:color="auto"/>
          </w:divBdr>
        </w:div>
        <w:div w:id="773675027">
          <w:marLeft w:val="0"/>
          <w:marRight w:val="0"/>
          <w:marTop w:val="0"/>
          <w:marBottom w:val="0"/>
          <w:divBdr>
            <w:top w:val="none" w:sz="0" w:space="0" w:color="auto"/>
            <w:left w:val="none" w:sz="0" w:space="0" w:color="auto"/>
            <w:bottom w:val="none" w:sz="0" w:space="0" w:color="auto"/>
            <w:right w:val="none" w:sz="0" w:space="0" w:color="auto"/>
          </w:divBdr>
          <w:divsChild>
            <w:div w:id="817502604">
              <w:marLeft w:val="0"/>
              <w:marRight w:val="0"/>
              <w:marTop w:val="0"/>
              <w:marBottom w:val="0"/>
              <w:divBdr>
                <w:top w:val="none" w:sz="0" w:space="0" w:color="auto"/>
                <w:left w:val="none" w:sz="0" w:space="0" w:color="auto"/>
                <w:bottom w:val="none" w:sz="0" w:space="0" w:color="auto"/>
                <w:right w:val="none" w:sz="0" w:space="0" w:color="auto"/>
              </w:divBdr>
            </w:div>
          </w:divsChild>
        </w:div>
        <w:div w:id="2103990386">
          <w:marLeft w:val="0"/>
          <w:marRight w:val="0"/>
          <w:marTop w:val="0"/>
          <w:marBottom w:val="0"/>
          <w:divBdr>
            <w:top w:val="none" w:sz="0" w:space="0" w:color="auto"/>
            <w:left w:val="none" w:sz="0" w:space="0" w:color="auto"/>
            <w:bottom w:val="none" w:sz="0" w:space="0" w:color="auto"/>
            <w:right w:val="none" w:sz="0" w:space="0" w:color="auto"/>
          </w:divBdr>
        </w:div>
        <w:div w:id="672950110">
          <w:marLeft w:val="0"/>
          <w:marRight w:val="0"/>
          <w:marTop w:val="0"/>
          <w:marBottom w:val="0"/>
          <w:divBdr>
            <w:top w:val="none" w:sz="0" w:space="0" w:color="auto"/>
            <w:left w:val="none" w:sz="0" w:space="0" w:color="auto"/>
            <w:bottom w:val="none" w:sz="0" w:space="0" w:color="auto"/>
            <w:right w:val="none" w:sz="0" w:space="0" w:color="auto"/>
          </w:divBdr>
          <w:divsChild>
            <w:div w:id="710231813">
              <w:marLeft w:val="0"/>
              <w:marRight w:val="0"/>
              <w:marTop w:val="0"/>
              <w:marBottom w:val="0"/>
              <w:divBdr>
                <w:top w:val="none" w:sz="0" w:space="0" w:color="auto"/>
                <w:left w:val="none" w:sz="0" w:space="0" w:color="auto"/>
                <w:bottom w:val="none" w:sz="0" w:space="0" w:color="auto"/>
                <w:right w:val="none" w:sz="0" w:space="0" w:color="auto"/>
              </w:divBdr>
            </w:div>
          </w:divsChild>
        </w:div>
        <w:div w:id="682361744">
          <w:marLeft w:val="0"/>
          <w:marRight w:val="0"/>
          <w:marTop w:val="0"/>
          <w:marBottom w:val="0"/>
          <w:divBdr>
            <w:top w:val="none" w:sz="0" w:space="0" w:color="auto"/>
            <w:left w:val="none" w:sz="0" w:space="0" w:color="auto"/>
            <w:bottom w:val="none" w:sz="0" w:space="0" w:color="auto"/>
            <w:right w:val="none" w:sz="0" w:space="0" w:color="auto"/>
          </w:divBdr>
        </w:div>
        <w:div w:id="1908371075">
          <w:marLeft w:val="0"/>
          <w:marRight w:val="0"/>
          <w:marTop w:val="0"/>
          <w:marBottom w:val="0"/>
          <w:divBdr>
            <w:top w:val="none" w:sz="0" w:space="0" w:color="auto"/>
            <w:left w:val="none" w:sz="0" w:space="0" w:color="auto"/>
            <w:bottom w:val="none" w:sz="0" w:space="0" w:color="auto"/>
            <w:right w:val="none" w:sz="0" w:space="0" w:color="auto"/>
          </w:divBdr>
          <w:divsChild>
            <w:div w:id="754982190">
              <w:marLeft w:val="0"/>
              <w:marRight w:val="0"/>
              <w:marTop w:val="0"/>
              <w:marBottom w:val="0"/>
              <w:divBdr>
                <w:top w:val="none" w:sz="0" w:space="0" w:color="auto"/>
                <w:left w:val="none" w:sz="0" w:space="0" w:color="auto"/>
                <w:bottom w:val="none" w:sz="0" w:space="0" w:color="auto"/>
                <w:right w:val="none" w:sz="0" w:space="0" w:color="auto"/>
              </w:divBdr>
            </w:div>
          </w:divsChild>
        </w:div>
        <w:div w:id="797646640">
          <w:marLeft w:val="0"/>
          <w:marRight w:val="0"/>
          <w:marTop w:val="0"/>
          <w:marBottom w:val="0"/>
          <w:divBdr>
            <w:top w:val="none" w:sz="0" w:space="0" w:color="auto"/>
            <w:left w:val="none" w:sz="0" w:space="0" w:color="auto"/>
            <w:bottom w:val="none" w:sz="0" w:space="0" w:color="auto"/>
            <w:right w:val="none" w:sz="0" w:space="0" w:color="auto"/>
          </w:divBdr>
        </w:div>
        <w:div w:id="1220894948">
          <w:marLeft w:val="0"/>
          <w:marRight w:val="0"/>
          <w:marTop w:val="0"/>
          <w:marBottom w:val="0"/>
          <w:divBdr>
            <w:top w:val="none" w:sz="0" w:space="0" w:color="auto"/>
            <w:left w:val="none" w:sz="0" w:space="0" w:color="auto"/>
            <w:bottom w:val="none" w:sz="0" w:space="0" w:color="auto"/>
            <w:right w:val="none" w:sz="0" w:space="0" w:color="auto"/>
          </w:divBdr>
          <w:divsChild>
            <w:div w:id="284822037">
              <w:marLeft w:val="0"/>
              <w:marRight w:val="0"/>
              <w:marTop w:val="0"/>
              <w:marBottom w:val="0"/>
              <w:divBdr>
                <w:top w:val="none" w:sz="0" w:space="0" w:color="auto"/>
                <w:left w:val="none" w:sz="0" w:space="0" w:color="auto"/>
                <w:bottom w:val="none" w:sz="0" w:space="0" w:color="auto"/>
                <w:right w:val="none" w:sz="0" w:space="0" w:color="auto"/>
              </w:divBdr>
            </w:div>
          </w:divsChild>
        </w:div>
        <w:div w:id="585766359">
          <w:marLeft w:val="0"/>
          <w:marRight w:val="0"/>
          <w:marTop w:val="0"/>
          <w:marBottom w:val="0"/>
          <w:divBdr>
            <w:top w:val="none" w:sz="0" w:space="0" w:color="auto"/>
            <w:left w:val="none" w:sz="0" w:space="0" w:color="auto"/>
            <w:bottom w:val="none" w:sz="0" w:space="0" w:color="auto"/>
            <w:right w:val="none" w:sz="0" w:space="0" w:color="auto"/>
          </w:divBdr>
        </w:div>
        <w:div w:id="1881237258">
          <w:marLeft w:val="0"/>
          <w:marRight w:val="0"/>
          <w:marTop w:val="0"/>
          <w:marBottom w:val="0"/>
          <w:divBdr>
            <w:top w:val="none" w:sz="0" w:space="0" w:color="auto"/>
            <w:left w:val="none" w:sz="0" w:space="0" w:color="auto"/>
            <w:bottom w:val="none" w:sz="0" w:space="0" w:color="auto"/>
            <w:right w:val="none" w:sz="0" w:space="0" w:color="auto"/>
          </w:divBdr>
          <w:divsChild>
            <w:div w:id="1664504837">
              <w:marLeft w:val="0"/>
              <w:marRight w:val="0"/>
              <w:marTop w:val="0"/>
              <w:marBottom w:val="0"/>
              <w:divBdr>
                <w:top w:val="none" w:sz="0" w:space="0" w:color="auto"/>
                <w:left w:val="none" w:sz="0" w:space="0" w:color="auto"/>
                <w:bottom w:val="none" w:sz="0" w:space="0" w:color="auto"/>
                <w:right w:val="none" w:sz="0" w:space="0" w:color="auto"/>
              </w:divBdr>
            </w:div>
          </w:divsChild>
        </w:div>
        <w:div w:id="529685928">
          <w:marLeft w:val="0"/>
          <w:marRight w:val="0"/>
          <w:marTop w:val="0"/>
          <w:marBottom w:val="0"/>
          <w:divBdr>
            <w:top w:val="none" w:sz="0" w:space="0" w:color="auto"/>
            <w:left w:val="none" w:sz="0" w:space="0" w:color="auto"/>
            <w:bottom w:val="none" w:sz="0" w:space="0" w:color="auto"/>
            <w:right w:val="none" w:sz="0" w:space="0" w:color="auto"/>
          </w:divBdr>
        </w:div>
        <w:div w:id="152188888">
          <w:marLeft w:val="0"/>
          <w:marRight w:val="0"/>
          <w:marTop w:val="0"/>
          <w:marBottom w:val="0"/>
          <w:divBdr>
            <w:top w:val="none" w:sz="0" w:space="0" w:color="auto"/>
            <w:left w:val="none" w:sz="0" w:space="0" w:color="auto"/>
            <w:bottom w:val="none" w:sz="0" w:space="0" w:color="auto"/>
            <w:right w:val="none" w:sz="0" w:space="0" w:color="auto"/>
          </w:divBdr>
          <w:divsChild>
            <w:div w:id="168640196">
              <w:marLeft w:val="0"/>
              <w:marRight w:val="0"/>
              <w:marTop w:val="0"/>
              <w:marBottom w:val="0"/>
              <w:divBdr>
                <w:top w:val="none" w:sz="0" w:space="0" w:color="auto"/>
                <w:left w:val="none" w:sz="0" w:space="0" w:color="auto"/>
                <w:bottom w:val="none" w:sz="0" w:space="0" w:color="auto"/>
                <w:right w:val="none" w:sz="0" w:space="0" w:color="auto"/>
              </w:divBdr>
            </w:div>
          </w:divsChild>
        </w:div>
        <w:div w:id="1707292692">
          <w:marLeft w:val="0"/>
          <w:marRight w:val="0"/>
          <w:marTop w:val="0"/>
          <w:marBottom w:val="0"/>
          <w:divBdr>
            <w:top w:val="none" w:sz="0" w:space="0" w:color="auto"/>
            <w:left w:val="none" w:sz="0" w:space="0" w:color="auto"/>
            <w:bottom w:val="none" w:sz="0" w:space="0" w:color="auto"/>
            <w:right w:val="none" w:sz="0" w:space="0" w:color="auto"/>
          </w:divBdr>
        </w:div>
        <w:div w:id="1217399884">
          <w:marLeft w:val="0"/>
          <w:marRight w:val="0"/>
          <w:marTop w:val="0"/>
          <w:marBottom w:val="0"/>
          <w:divBdr>
            <w:top w:val="none" w:sz="0" w:space="0" w:color="auto"/>
            <w:left w:val="none" w:sz="0" w:space="0" w:color="auto"/>
            <w:bottom w:val="none" w:sz="0" w:space="0" w:color="auto"/>
            <w:right w:val="none" w:sz="0" w:space="0" w:color="auto"/>
          </w:divBdr>
          <w:divsChild>
            <w:div w:id="1995183027">
              <w:marLeft w:val="0"/>
              <w:marRight w:val="0"/>
              <w:marTop w:val="0"/>
              <w:marBottom w:val="0"/>
              <w:divBdr>
                <w:top w:val="none" w:sz="0" w:space="0" w:color="auto"/>
                <w:left w:val="none" w:sz="0" w:space="0" w:color="auto"/>
                <w:bottom w:val="none" w:sz="0" w:space="0" w:color="auto"/>
                <w:right w:val="none" w:sz="0" w:space="0" w:color="auto"/>
              </w:divBdr>
            </w:div>
          </w:divsChild>
        </w:div>
        <w:div w:id="496918949">
          <w:marLeft w:val="0"/>
          <w:marRight w:val="0"/>
          <w:marTop w:val="300"/>
          <w:marBottom w:val="0"/>
          <w:divBdr>
            <w:top w:val="none" w:sz="0" w:space="0" w:color="auto"/>
            <w:left w:val="none" w:sz="0" w:space="0" w:color="auto"/>
            <w:bottom w:val="none" w:sz="0" w:space="0" w:color="auto"/>
            <w:right w:val="none" w:sz="0" w:space="0" w:color="auto"/>
          </w:divBdr>
          <w:divsChild>
            <w:div w:id="908029970">
              <w:marLeft w:val="0"/>
              <w:marRight w:val="0"/>
              <w:marTop w:val="0"/>
              <w:marBottom w:val="0"/>
              <w:divBdr>
                <w:top w:val="none" w:sz="0" w:space="0" w:color="auto"/>
                <w:left w:val="none" w:sz="0" w:space="0" w:color="auto"/>
                <w:bottom w:val="none" w:sz="0" w:space="0" w:color="auto"/>
                <w:right w:val="none" w:sz="0" w:space="0" w:color="auto"/>
              </w:divBdr>
              <w:divsChild>
                <w:div w:id="1405373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857826">
          <w:marLeft w:val="0"/>
          <w:marRight w:val="0"/>
          <w:marTop w:val="300"/>
          <w:marBottom w:val="0"/>
          <w:divBdr>
            <w:top w:val="none" w:sz="0" w:space="0" w:color="auto"/>
            <w:left w:val="none" w:sz="0" w:space="0" w:color="auto"/>
            <w:bottom w:val="none" w:sz="0" w:space="0" w:color="auto"/>
            <w:right w:val="none" w:sz="0" w:space="0" w:color="auto"/>
          </w:divBdr>
          <w:divsChild>
            <w:div w:id="13191815">
              <w:marLeft w:val="0"/>
              <w:marRight w:val="0"/>
              <w:marTop w:val="0"/>
              <w:marBottom w:val="0"/>
              <w:divBdr>
                <w:top w:val="none" w:sz="0" w:space="0" w:color="auto"/>
                <w:left w:val="none" w:sz="0" w:space="0" w:color="auto"/>
                <w:bottom w:val="none" w:sz="0" w:space="0" w:color="auto"/>
                <w:right w:val="none" w:sz="0" w:space="0" w:color="auto"/>
              </w:divBdr>
              <w:divsChild>
                <w:div w:id="429856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897573">
          <w:marLeft w:val="0"/>
          <w:marRight w:val="0"/>
          <w:marTop w:val="300"/>
          <w:marBottom w:val="0"/>
          <w:divBdr>
            <w:top w:val="none" w:sz="0" w:space="0" w:color="auto"/>
            <w:left w:val="none" w:sz="0" w:space="0" w:color="auto"/>
            <w:bottom w:val="none" w:sz="0" w:space="0" w:color="auto"/>
            <w:right w:val="none" w:sz="0" w:space="0" w:color="auto"/>
          </w:divBdr>
          <w:divsChild>
            <w:div w:id="1476221278">
              <w:marLeft w:val="0"/>
              <w:marRight w:val="0"/>
              <w:marTop w:val="0"/>
              <w:marBottom w:val="0"/>
              <w:divBdr>
                <w:top w:val="none" w:sz="0" w:space="0" w:color="auto"/>
                <w:left w:val="none" w:sz="0" w:space="0" w:color="auto"/>
                <w:bottom w:val="none" w:sz="0" w:space="0" w:color="auto"/>
                <w:right w:val="none" w:sz="0" w:space="0" w:color="auto"/>
              </w:divBdr>
              <w:divsChild>
                <w:div w:id="165386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339318">
          <w:marLeft w:val="0"/>
          <w:marRight w:val="0"/>
          <w:marTop w:val="300"/>
          <w:marBottom w:val="0"/>
          <w:divBdr>
            <w:top w:val="none" w:sz="0" w:space="0" w:color="auto"/>
            <w:left w:val="none" w:sz="0" w:space="0" w:color="auto"/>
            <w:bottom w:val="none" w:sz="0" w:space="0" w:color="auto"/>
            <w:right w:val="none" w:sz="0" w:space="0" w:color="auto"/>
          </w:divBdr>
          <w:divsChild>
            <w:div w:id="77017586">
              <w:marLeft w:val="0"/>
              <w:marRight w:val="0"/>
              <w:marTop w:val="0"/>
              <w:marBottom w:val="0"/>
              <w:divBdr>
                <w:top w:val="none" w:sz="0" w:space="0" w:color="auto"/>
                <w:left w:val="none" w:sz="0" w:space="0" w:color="auto"/>
                <w:bottom w:val="none" w:sz="0" w:space="0" w:color="auto"/>
                <w:right w:val="none" w:sz="0" w:space="0" w:color="auto"/>
              </w:divBdr>
              <w:divsChild>
                <w:div w:id="1178810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787478">
      <w:bodyDiv w:val="1"/>
      <w:marLeft w:val="0"/>
      <w:marRight w:val="0"/>
      <w:marTop w:val="0"/>
      <w:marBottom w:val="0"/>
      <w:divBdr>
        <w:top w:val="none" w:sz="0" w:space="0" w:color="auto"/>
        <w:left w:val="none" w:sz="0" w:space="0" w:color="auto"/>
        <w:bottom w:val="none" w:sz="0" w:space="0" w:color="auto"/>
        <w:right w:val="none" w:sz="0" w:space="0" w:color="auto"/>
      </w:divBdr>
      <w:divsChild>
        <w:div w:id="1236740879">
          <w:marLeft w:val="0"/>
          <w:marRight w:val="0"/>
          <w:marTop w:val="0"/>
          <w:marBottom w:val="0"/>
          <w:divBdr>
            <w:top w:val="none" w:sz="0" w:space="0" w:color="auto"/>
            <w:left w:val="none" w:sz="0" w:space="0" w:color="auto"/>
            <w:bottom w:val="none" w:sz="0" w:space="0" w:color="auto"/>
            <w:right w:val="none" w:sz="0" w:space="0" w:color="auto"/>
          </w:divBdr>
        </w:div>
        <w:div w:id="943997890">
          <w:marLeft w:val="0"/>
          <w:marRight w:val="0"/>
          <w:marTop w:val="0"/>
          <w:marBottom w:val="0"/>
          <w:divBdr>
            <w:top w:val="none" w:sz="0" w:space="0" w:color="auto"/>
            <w:left w:val="none" w:sz="0" w:space="0" w:color="auto"/>
            <w:bottom w:val="none" w:sz="0" w:space="0" w:color="auto"/>
            <w:right w:val="none" w:sz="0" w:space="0" w:color="auto"/>
          </w:divBdr>
          <w:divsChild>
            <w:div w:id="1709256111">
              <w:marLeft w:val="0"/>
              <w:marRight w:val="0"/>
              <w:marTop w:val="0"/>
              <w:marBottom w:val="0"/>
              <w:divBdr>
                <w:top w:val="none" w:sz="0" w:space="0" w:color="auto"/>
                <w:left w:val="none" w:sz="0" w:space="0" w:color="auto"/>
                <w:bottom w:val="none" w:sz="0" w:space="0" w:color="auto"/>
                <w:right w:val="none" w:sz="0" w:space="0" w:color="auto"/>
              </w:divBdr>
            </w:div>
          </w:divsChild>
        </w:div>
        <w:div w:id="196091611">
          <w:marLeft w:val="0"/>
          <w:marRight w:val="0"/>
          <w:marTop w:val="0"/>
          <w:marBottom w:val="0"/>
          <w:divBdr>
            <w:top w:val="none" w:sz="0" w:space="0" w:color="auto"/>
            <w:left w:val="none" w:sz="0" w:space="0" w:color="auto"/>
            <w:bottom w:val="none" w:sz="0" w:space="0" w:color="auto"/>
            <w:right w:val="none" w:sz="0" w:space="0" w:color="auto"/>
          </w:divBdr>
        </w:div>
        <w:div w:id="1924606947">
          <w:marLeft w:val="0"/>
          <w:marRight w:val="0"/>
          <w:marTop w:val="0"/>
          <w:marBottom w:val="0"/>
          <w:divBdr>
            <w:top w:val="none" w:sz="0" w:space="0" w:color="auto"/>
            <w:left w:val="none" w:sz="0" w:space="0" w:color="auto"/>
            <w:bottom w:val="none" w:sz="0" w:space="0" w:color="auto"/>
            <w:right w:val="none" w:sz="0" w:space="0" w:color="auto"/>
          </w:divBdr>
          <w:divsChild>
            <w:div w:id="1115517636">
              <w:marLeft w:val="0"/>
              <w:marRight w:val="0"/>
              <w:marTop w:val="0"/>
              <w:marBottom w:val="0"/>
              <w:divBdr>
                <w:top w:val="none" w:sz="0" w:space="0" w:color="auto"/>
                <w:left w:val="none" w:sz="0" w:space="0" w:color="auto"/>
                <w:bottom w:val="none" w:sz="0" w:space="0" w:color="auto"/>
                <w:right w:val="none" w:sz="0" w:space="0" w:color="auto"/>
              </w:divBdr>
            </w:div>
          </w:divsChild>
        </w:div>
        <w:div w:id="1195381607">
          <w:marLeft w:val="0"/>
          <w:marRight w:val="0"/>
          <w:marTop w:val="0"/>
          <w:marBottom w:val="0"/>
          <w:divBdr>
            <w:top w:val="none" w:sz="0" w:space="0" w:color="auto"/>
            <w:left w:val="none" w:sz="0" w:space="0" w:color="auto"/>
            <w:bottom w:val="none" w:sz="0" w:space="0" w:color="auto"/>
            <w:right w:val="none" w:sz="0" w:space="0" w:color="auto"/>
          </w:divBdr>
        </w:div>
        <w:div w:id="505941022">
          <w:marLeft w:val="0"/>
          <w:marRight w:val="0"/>
          <w:marTop w:val="0"/>
          <w:marBottom w:val="0"/>
          <w:divBdr>
            <w:top w:val="none" w:sz="0" w:space="0" w:color="auto"/>
            <w:left w:val="none" w:sz="0" w:space="0" w:color="auto"/>
            <w:bottom w:val="none" w:sz="0" w:space="0" w:color="auto"/>
            <w:right w:val="none" w:sz="0" w:space="0" w:color="auto"/>
          </w:divBdr>
          <w:divsChild>
            <w:div w:id="1770392311">
              <w:marLeft w:val="0"/>
              <w:marRight w:val="0"/>
              <w:marTop w:val="0"/>
              <w:marBottom w:val="0"/>
              <w:divBdr>
                <w:top w:val="none" w:sz="0" w:space="0" w:color="auto"/>
                <w:left w:val="none" w:sz="0" w:space="0" w:color="auto"/>
                <w:bottom w:val="none" w:sz="0" w:space="0" w:color="auto"/>
                <w:right w:val="none" w:sz="0" w:space="0" w:color="auto"/>
              </w:divBdr>
            </w:div>
          </w:divsChild>
        </w:div>
        <w:div w:id="1509976788">
          <w:marLeft w:val="0"/>
          <w:marRight w:val="0"/>
          <w:marTop w:val="0"/>
          <w:marBottom w:val="0"/>
          <w:divBdr>
            <w:top w:val="none" w:sz="0" w:space="0" w:color="auto"/>
            <w:left w:val="none" w:sz="0" w:space="0" w:color="auto"/>
            <w:bottom w:val="none" w:sz="0" w:space="0" w:color="auto"/>
            <w:right w:val="none" w:sz="0" w:space="0" w:color="auto"/>
          </w:divBdr>
        </w:div>
        <w:div w:id="215510227">
          <w:marLeft w:val="0"/>
          <w:marRight w:val="0"/>
          <w:marTop w:val="0"/>
          <w:marBottom w:val="0"/>
          <w:divBdr>
            <w:top w:val="none" w:sz="0" w:space="0" w:color="auto"/>
            <w:left w:val="none" w:sz="0" w:space="0" w:color="auto"/>
            <w:bottom w:val="none" w:sz="0" w:space="0" w:color="auto"/>
            <w:right w:val="none" w:sz="0" w:space="0" w:color="auto"/>
          </w:divBdr>
          <w:divsChild>
            <w:div w:id="1979609723">
              <w:marLeft w:val="0"/>
              <w:marRight w:val="0"/>
              <w:marTop w:val="0"/>
              <w:marBottom w:val="0"/>
              <w:divBdr>
                <w:top w:val="none" w:sz="0" w:space="0" w:color="auto"/>
                <w:left w:val="none" w:sz="0" w:space="0" w:color="auto"/>
                <w:bottom w:val="none" w:sz="0" w:space="0" w:color="auto"/>
                <w:right w:val="none" w:sz="0" w:space="0" w:color="auto"/>
              </w:divBdr>
            </w:div>
          </w:divsChild>
        </w:div>
        <w:div w:id="63263273">
          <w:marLeft w:val="0"/>
          <w:marRight w:val="0"/>
          <w:marTop w:val="0"/>
          <w:marBottom w:val="0"/>
          <w:divBdr>
            <w:top w:val="none" w:sz="0" w:space="0" w:color="auto"/>
            <w:left w:val="none" w:sz="0" w:space="0" w:color="auto"/>
            <w:bottom w:val="none" w:sz="0" w:space="0" w:color="auto"/>
            <w:right w:val="none" w:sz="0" w:space="0" w:color="auto"/>
          </w:divBdr>
        </w:div>
        <w:div w:id="111747282">
          <w:marLeft w:val="0"/>
          <w:marRight w:val="0"/>
          <w:marTop w:val="0"/>
          <w:marBottom w:val="0"/>
          <w:divBdr>
            <w:top w:val="none" w:sz="0" w:space="0" w:color="auto"/>
            <w:left w:val="none" w:sz="0" w:space="0" w:color="auto"/>
            <w:bottom w:val="none" w:sz="0" w:space="0" w:color="auto"/>
            <w:right w:val="none" w:sz="0" w:space="0" w:color="auto"/>
          </w:divBdr>
          <w:divsChild>
            <w:div w:id="2143841698">
              <w:marLeft w:val="0"/>
              <w:marRight w:val="0"/>
              <w:marTop w:val="0"/>
              <w:marBottom w:val="0"/>
              <w:divBdr>
                <w:top w:val="none" w:sz="0" w:space="0" w:color="auto"/>
                <w:left w:val="none" w:sz="0" w:space="0" w:color="auto"/>
                <w:bottom w:val="none" w:sz="0" w:space="0" w:color="auto"/>
                <w:right w:val="none" w:sz="0" w:space="0" w:color="auto"/>
              </w:divBdr>
            </w:div>
          </w:divsChild>
        </w:div>
        <w:div w:id="810098058">
          <w:marLeft w:val="0"/>
          <w:marRight w:val="0"/>
          <w:marTop w:val="0"/>
          <w:marBottom w:val="0"/>
          <w:divBdr>
            <w:top w:val="none" w:sz="0" w:space="0" w:color="auto"/>
            <w:left w:val="none" w:sz="0" w:space="0" w:color="auto"/>
            <w:bottom w:val="none" w:sz="0" w:space="0" w:color="auto"/>
            <w:right w:val="none" w:sz="0" w:space="0" w:color="auto"/>
          </w:divBdr>
        </w:div>
        <w:div w:id="961306154">
          <w:marLeft w:val="0"/>
          <w:marRight w:val="0"/>
          <w:marTop w:val="0"/>
          <w:marBottom w:val="0"/>
          <w:divBdr>
            <w:top w:val="none" w:sz="0" w:space="0" w:color="auto"/>
            <w:left w:val="none" w:sz="0" w:space="0" w:color="auto"/>
            <w:bottom w:val="none" w:sz="0" w:space="0" w:color="auto"/>
            <w:right w:val="none" w:sz="0" w:space="0" w:color="auto"/>
          </w:divBdr>
          <w:divsChild>
            <w:div w:id="1177961228">
              <w:marLeft w:val="0"/>
              <w:marRight w:val="0"/>
              <w:marTop w:val="0"/>
              <w:marBottom w:val="0"/>
              <w:divBdr>
                <w:top w:val="none" w:sz="0" w:space="0" w:color="auto"/>
                <w:left w:val="none" w:sz="0" w:space="0" w:color="auto"/>
                <w:bottom w:val="none" w:sz="0" w:space="0" w:color="auto"/>
                <w:right w:val="none" w:sz="0" w:space="0" w:color="auto"/>
              </w:divBdr>
            </w:div>
          </w:divsChild>
        </w:div>
        <w:div w:id="466092995">
          <w:marLeft w:val="0"/>
          <w:marRight w:val="0"/>
          <w:marTop w:val="0"/>
          <w:marBottom w:val="0"/>
          <w:divBdr>
            <w:top w:val="none" w:sz="0" w:space="0" w:color="auto"/>
            <w:left w:val="none" w:sz="0" w:space="0" w:color="auto"/>
            <w:bottom w:val="none" w:sz="0" w:space="0" w:color="auto"/>
            <w:right w:val="none" w:sz="0" w:space="0" w:color="auto"/>
          </w:divBdr>
        </w:div>
        <w:div w:id="252401918">
          <w:marLeft w:val="0"/>
          <w:marRight w:val="0"/>
          <w:marTop w:val="0"/>
          <w:marBottom w:val="0"/>
          <w:divBdr>
            <w:top w:val="none" w:sz="0" w:space="0" w:color="auto"/>
            <w:left w:val="none" w:sz="0" w:space="0" w:color="auto"/>
            <w:bottom w:val="none" w:sz="0" w:space="0" w:color="auto"/>
            <w:right w:val="none" w:sz="0" w:space="0" w:color="auto"/>
          </w:divBdr>
          <w:divsChild>
            <w:div w:id="1525094752">
              <w:marLeft w:val="0"/>
              <w:marRight w:val="0"/>
              <w:marTop w:val="0"/>
              <w:marBottom w:val="0"/>
              <w:divBdr>
                <w:top w:val="none" w:sz="0" w:space="0" w:color="auto"/>
                <w:left w:val="none" w:sz="0" w:space="0" w:color="auto"/>
                <w:bottom w:val="none" w:sz="0" w:space="0" w:color="auto"/>
                <w:right w:val="none" w:sz="0" w:space="0" w:color="auto"/>
              </w:divBdr>
            </w:div>
          </w:divsChild>
        </w:div>
        <w:div w:id="1036075914">
          <w:marLeft w:val="0"/>
          <w:marRight w:val="0"/>
          <w:marTop w:val="300"/>
          <w:marBottom w:val="0"/>
          <w:divBdr>
            <w:top w:val="none" w:sz="0" w:space="0" w:color="auto"/>
            <w:left w:val="none" w:sz="0" w:space="0" w:color="auto"/>
            <w:bottom w:val="none" w:sz="0" w:space="0" w:color="auto"/>
            <w:right w:val="none" w:sz="0" w:space="0" w:color="auto"/>
          </w:divBdr>
          <w:divsChild>
            <w:div w:id="395511443">
              <w:marLeft w:val="0"/>
              <w:marRight w:val="0"/>
              <w:marTop w:val="0"/>
              <w:marBottom w:val="0"/>
              <w:divBdr>
                <w:top w:val="none" w:sz="0" w:space="0" w:color="auto"/>
                <w:left w:val="none" w:sz="0" w:space="0" w:color="auto"/>
                <w:bottom w:val="none" w:sz="0" w:space="0" w:color="auto"/>
                <w:right w:val="none" w:sz="0" w:space="0" w:color="auto"/>
              </w:divBdr>
              <w:divsChild>
                <w:div w:id="731000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7246898">
          <w:marLeft w:val="0"/>
          <w:marRight w:val="0"/>
          <w:marTop w:val="300"/>
          <w:marBottom w:val="0"/>
          <w:divBdr>
            <w:top w:val="none" w:sz="0" w:space="0" w:color="auto"/>
            <w:left w:val="none" w:sz="0" w:space="0" w:color="auto"/>
            <w:bottom w:val="none" w:sz="0" w:space="0" w:color="auto"/>
            <w:right w:val="none" w:sz="0" w:space="0" w:color="auto"/>
          </w:divBdr>
          <w:divsChild>
            <w:div w:id="1058281456">
              <w:marLeft w:val="0"/>
              <w:marRight w:val="0"/>
              <w:marTop w:val="0"/>
              <w:marBottom w:val="0"/>
              <w:divBdr>
                <w:top w:val="none" w:sz="0" w:space="0" w:color="auto"/>
                <w:left w:val="none" w:sz="0" w:space="0" w:color="auto"/>
                <w:bottom w:val="none" w:sz="0" w:space="0" w:color="auto"/>
                <w:right w:val="none" w:sz="0" w:space="0" w:color="auto"/>
              </w:divBdr>
              <w:divsChild>
                <w:div w:id="511455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836023">
          <w:marLeft w:val="0"/>
          <w:marRight w:val="0"/>
          <w:marTop w:val="300"/>
          <w:marBottom w:val="0"/>
          <w:divBdr>
            <w:top w:val="none" w:sz="0" w:space="0" w:color="auto"/>
            <w:left w:val="none" w:sz="0" w:space="0" w:color="auto"/>
            <w:bottom w:val="none" w:sz="0" w:space="0" w:color="auto"/>
            <w:right w:val="none" w:sz="0" w:space="0" w:color="auto"/>
          </w:divBdr>
          <w:divsChild>
            <w:div w:id="301885152">
              <w:marLeft w:val="0"/>
              <w:marRight w:val="0"/>
              <w:marTop w:val="0"/>
              <w:marBottom w:val="0"/>
              <w:divBdr>
                <w:top w:val="none" w:sz="0" w:space="0" w:color="auto"/>
                <w:left w:val="none" w:sz="0" w:space="0" w:color="auto"/>
                <w:bottom w:val="none" w:sz="0" w:space="0" w:color="auto"/>
                <w:right w:val="none" w:sz="0" w:space="0" w:color="auto"/>
              </w:divBdr>
              <w:divsChild>
                <w:div w:id="16116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4392">
          <w:marLeft w:val="0"/>
          <w:marRight w:val="0"/>
          <w:marTop w:val="300"/>
          <w:marBottom w:val="0"/>
          <w:divBdr>
            <w:top w:val="none" w:sz="0" w:space="0" w:color="auto"/>
            <w:left w:val="none" w:sz="0" w:space="0" w:color="auto"/>
            <w:bottom w:val="none" w:sz="0" w:space="0" w:color="auto"/>
            <w:right w:val="none" w:sz="0" w:space="0" w:color="auto"/>
          </w:divBdr>
          <w:divsChild>
            <w:div w:id="1903711683">
              <w:marLeft w:val="0"/>
              <w:marRight w:val="0"/>
              <w:marTop w:val="0"/>
              <w:marBottom w:val="0"/>
              <w:divBdr>
                <w:top w:val="none" w:sz="0" w:space="0" w:color="auto"/>
                <w:left w:val="none" w:sz="0" w:space="0" w:color="auto"/>
                <w:bottom w:val="none" w:sz="0" w:space="0" w:color="auto"/>
                <w:right w:val="none" w:sz="0" w:space="0" w:color="auto"/>
              </w:divBdr>
              <w:divsChild>
                <w:div w:id="8712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337559">
      <w:bodyDiv w:val="1"/>
      <w:marLeft w:val="0"/>
      <w:marRight w:val="0"/>
      <w:marTop w:val="0"/>
      <w:marBottom w:val="0"/>
      <w:divBdr>
        <w:top w:val="none" w:sz="0" w:space="0" w:color="auto"/>
        <w:left w:val="none" w:sz="0" w:space="0" w:color="auto"/>
        <w:bottom w:val="none" w:sz="0" w:space="0" w:color="auto"/>
        <w:right w:val="none" w:sz="0" w:space="0" w:color="auto"/>
      </w:divBdr>
      <w:divsChild>
        <w:div w:id="1986080628">
          <w:marLeft w:val="0"/>
          <w:marRight w:val="0"/>
          <w:marTop w:val="0"/>
          <w:marBottom w:val="0"/>
          <w:divBdr>
            <w:top w:val="none" w:sz="0" w:space="0" w:color="auto"/>
            <w:left w:val="none" w:sz="0" w:space="0" w:color="auto"/>
            <w:bottom w:val="none" w:sz="0" w:space="0" w:color="auto"/>
            <w:right w:val="none" w:sz="0" w:space="0" w:color="auto"/>
          </w:divBdr>
        </w:div>
        <w:div w:id="211426029">
          <w:marLeft w:val="0"/>
          <w:marRight w:val="0"/>
          <w:marTop w:val="0"/>
          <w:marBottom w:val="0"/>
          <w:divBdr>
            <w:top w:val="none" w:sz="0" w:space="0" w:color="auto"/>
            <w:left w:val="none" w:sz="0" w:space="0" w:color="auto"/>
            <w:bottom w:val="none" w:sz="0" w:space="0" w:color="auto"/>
            <w:right w:val="none" w:sz="0" w:space="0" w:color="auto"/>
          </w:divBdr>
          <w:divsChild>
            <w:div w:id="510025191">
              <w:marLeft w:val="0"/>
              <w:marRight w:val="0"/>
              <w:marTop w:val="0"/>
              <w:marBottom w:val="0"/>
              <w:divBdr>
                <w:top w:val="none" w:sz="0" w:space="0" w:color="auto"/>
                <w:left w:val="none" w:sz="0" w:space="0" w:color="auto"/>
                <w:bottom w:val="none" w:sz="0" w:space="0" w:color="auto"/>
                <w:right w:val="none" w:sz="0" w:space="0" w:color="auto"/>
              </w:divBdr>
            </w:div>
          </w:divsChild>
        </w:div>
        <w:div w:id="2104953290">
          <w:marLeft w:val="0"/>
          <w:marRight w:val="0"/>
          <w:marTop w:val="0"/>
          <w:marBottom w:val="0"/>
          <w:divBdr>
            <w:top w:val="none" w:sz="0" w:space="0" w:color="auto"/>
            <w:left w:val="none" w:sz="0" w:space="0" w:color="auto"/>
            <w:bottom w:val="none" w:sz="0" w:space="0" w:color="auto"/>
            <w:right w:val="none" w:sz="0" w:space="0" w:color="auto"/>
          </w:divBdr>
        </w:div>
        <w:div w:id="1525442718">
          <w:marLeft w:val="0"/>
          <w:marRight w:val="0"/>
          <w:marTop w:val="0"/>
          <w:marBottom w:val="0"/>
          <w:divBdr>
            <w:top w:val="none" w:sz="0" w:space="0" w:color="auto"/>
            <w:left w:val="none" w:sz="0" w:space="0" w:color="auto"/>
            <w:bottom w:val="none" w:sz="0" w:space="0" w:color="auto"/>
            <w:right w:val="none" w:sz="0" w:space="0" w:color="auto"/>
          </w:divBdr>
          <w:divsChild>
            <w:div w:id="126630588">
              <w:marLeft w:val="0"/>
              <w:marRight w:val="0"/>
              <w:marTop w:val="0"/>
              <w:marBottom w:val="0"/>
              <w:divBdr>
                <w:top w:val="none" w:sz="0" w:space="0" w:color="auto"/>
                <w:left w:val="none" w:sz="0" w:space="0" w:color="auto"/>
                <w:bottom w:val="none" w:sz="0" w:space="0" w:color="auto"/>
                <w:right w:val="none" w:sz="0" w:space="0" w:color="auto"/>
              </w:divBdr>
            </w:div>
          </w:divsChild>
        </w:div>
        <w:div w:id="279142380">
          <w:marLeft w:val="0"/>
          <w:marRight w:val="0"/>
          <w:marTop w:val="0"/>
          <w:marBottom w:val="0"/>
          <w:divBdr>
            <w:top w:val="none" w:sz="0" w:space="0" w:color="auto"/>
            <w:left w:val="none" w:sz="0" w:space="0" w:color="auto"/>
            <w:bottom w:val="none" w:sz="0" w:space="0" w:color="auto"/>
            <w:right w:val="none" w:sz="0" w:space="0" w:color="auto"/>
          </w:divBdr>
        </w:div>
        <w:div w:id="326596744">
          <w:marLeft w:val="0"/>
          <w:marRight w:val="0"/>
          <w:marTop w:val="0"/>
          <w:marBottom w:val="0"/>
          <w:divBdr>
            <w:top w:val="none" w:sz="0" w:space="0" w:color="auto"/>
            <w:left w:val="none" w:sz="0" w:space="0" w:color="auto"/>
            <w:bottom w:val="none" w:sz="0" w:space="0" w:color="auto"/>
            <w:right w:val="none" w:sz="0" w:space="0" w:color="auto"/>
          </w:divBdr>
          <w:divsChild>
            <w:div w:id="2025597225">
              <w:marLeft w:val="0"/>
              <w:marRight w:val="0"/>
              <w:marTop w:val="0"/>
              <w:marBottom w:val="0"/>
              <w:divBdr>
                <w:top w:val="none" w:sz="0" w:space="0" w:color="auto"/>
                <w:left w:val="none" w:sz="0" w:space="0" w:color="auto"/>
                <w:bottom w:val="none" w:sz="0" w:space="0" w:color="auto"/>
                <w:right w:val="none" w:sz="0" w:space="0" w:color="auto"/>
              </w:divBdr>
            </w:div>
          </w:divsChild>
        </w:div>
        <w:div w:id="308440558">
          <w:marLeft w:val="0"/>
          <w:marRight w:val="0"/>
          <w:marTop w:val="0"/>
          <w:marBottom w:val="0"/>
          <w:divBdr>
            <w:top w:val="none" w:sz="0" w:space="0" w:color="auto"/>
            <w:left w:val="none" w:sz="0" w:space="0" w:color="auto"/>
            <w:bottom w:val="none" w:sz="0" w:space="0" w:color="auto"/>
            <w:right w:val="none" w:sz="0" w:space="0" w:color="auto"/>
          </w:divBdr>
        </w:div>
        <w:div w:id="1969048256">
          <w:marLeft w:val="0"/>
          <w:marRight w:val="0"/>
          <w:marTop w:val="0"/>
          <w:marBottom w:val="0"/>
          <w:divBdr>
            <w:top w:val="none" w:sz="0" w:space="0" w:color="auto"/>
            <w:left w:val="none" w:sz="0" w:space="0" w:color="auto"/>
            <w:bottom w:val="none" w:sz="0" w:space="0" w:color="auto"/>
            <w:right w:val="none" w:sz="0" w:space="0" w:color="auto"/>
          </w:divBdr>
          <w:divsChild>
            <w:div w:id="2054963935">
              <w:marLeft w:val="0"/>
              <w:marRight w:val="0"/>
              <w:marTop w:val="0"/>
              <w:marBottom w:val="0"/>
              <w:divBdr>
                <w:top w:val="none" w:sz="0" w:space="0" w:color="auto"/>
                <w:left w:val="none" w:sz="0" w:space="0" w:color="auto"/>
                <w:bottom w:val="none" w:sz="0" w:space="0" w:color="auto"/>
                <w:right w:val="none" w:sz="0" w:space="0" w:color="auto"/>
              </w:divBdr>
            </w:div>
          </w:divsChild>
        </w:div>
        <w:div w:id="981351954">
          <w:marLeft w:val="0"/>
          <w:marRight w:val="0"/>
          <w:marTop w:val="0"/>
          <w:marBottom w:val="0"/>
          <w:divBdr>
            <w:top w:val="none" w:sz="0" w:space="0" w:color="auto"/>
            <w:left w:val="none" w:sz="0" w:space="0" w:color="auto"/>
            <w:bottom w:val="none" w:sz="0" w:space="0" w:color="auto"/>
            <w:right w:val="none" w:sz="0" w:space="0" w:color="auto"/>
          </w:divBdr>
        </w:div>
        <w:div w:id="1718119563">
          <w:marLeft w:val="0"/>
          <w:marRight w:val="0"/>
          <w:marTop w:val="0"/>
          <w:marBottom w:val="0"/>
          <w:divBdr>
            <w:top w:val="none" w:sz="0" w:space="0" w:color="auto"/>
            <w:left w:val="none" w:sz="0" w:space="0" w:color="auto"/>
            <w:bottom w:val="none" w:sz="0" w:space="0" w:color="auto"/>
            <w:right w:val="none" w:sz="0" w:space="0" w:color="auto"/>
          </w:divBdr>
          <w:divsChild>
            <w:div w:id="1195997248">
              <w:marLeft w:val="0"/>
              <w:marRight w:val="0"/>
              <w:marTop w:val="0"/>
              <w:marBottom w:val="0"/>
              <w:divBdr>
                <w:top w:val="none" w:sz="0" w:space="0" w:color="auto"/>
                <w:left w:val="none" w:sz="0" w:space="0" w:color="auto"/>
                <w:bottom w:val="none" w:sz="0" w:space="0" w:color="auto"/>
                <w:right w:val="none" w:sz="0" w:space="0" w:color="auto"/>
              </w:divBdr>
            </w:div>
          </w:divsChild>
        </w:div>
        <w:div w:id="1065375599">
          <w:marLeft w:val="0"/>
          <w:marRight w:val="0"/>
          <w:marTop w:val="0"/>
          <w:marBottom w:val="0"/>
          <w:divBdr>
            <w:top w:val="none" w:sz="0" w:space="0" w:color="auto"/>
            <w:left w:val="none" w:sz="0" w:space="0" w:color="auto"/>
            <w:bottom w:val="none" w:sz="0" w:space="0" w:color="auto"/>
            <w:right w:val="none" w:sz="0" w:space="0" w:color="auto"/>
          </w:divBdr>
        </w:div>
        <w:div w:id="1764688192">
          <w:marLeft w:val="0"/>
          <w:marRight w:val="0"/>
          <w:marTop w:val="0"/>
          <w:marBottom w:val="0"/>
          <w:divBdr>
            <w:top w:val="none" w:sz="0" w:space="0" w:color="auto"/>
            <w:left w:val="none" w:sz="0" w:space="0" w:color="auto"/>
            <w:bottom w:val="none" w:sz="0" w:space="0" w:color="auto"/>
            <w:right w:val="none" w:sz="0" w:space="0" w:color="auto"/>
          </w:divBdr>
          <w:divsChild>
            <w:div w:id="1434399934">
              <w:marLeft w:val="0"/>
              <w:marRight w:val="0"/>
              <w:marTop w:val="0"/>
              <w:marBottom w:val="0"/>
              <w:divBdr>
                <w:top w:val="none" w:sz="0" w:space="0" w:color="auto"/>
                <w:left w:val="none" w:sz="0" w:space="0" w:color="auto"/>
                <w:bottom w:val="none" w:sz="0" w:space="0" w:color="auto"/>
                <w:right w:val="none" w:sz="0" w:space="0" w:color="auto"/>
              </w:divBdr>
            </w:div>
          </w:divsChild>
        </w:div>
        <w:div w:id="2112578029">
          <w:marLeft w:val="0"/>
          <w:marRight w:val="0"/>
          <w:marTop w:val="0"/>
          <w:marBottom w:val="0"/>
          <w:divBdr>
            <w:top w:val="none" w:sz="0" w:space="0" w:color="auto"/>
            <w:left w:val="none" w:sz="0" w:space="0" w:color="auto"/>
            <w:bottom w:val="none" w:sz="0" w:space="0" w:color="auto"/>
            <w:right w:val="none" w:sz="0" w:space="0" w:color="auto"/>
          </w:divBdr>
        </w:div>
        <w:div w:id="1501771964">
          <w:marLeft w:val="0"/>
          <w:marRight w:val="0"/>
          <w:marTop w:val="0"/>
          <w:marBottom w:val="0"/>
          <w:divBdr>
            <w:top w:val="none" w:sz="0" w:space="0" w:color="auto"/>
            <w:left w:val="none" w:sz="0" w:space="0" w:color="auto"/>
            <w:bottom w:val="none" w:sz="0" w:space="0" w:color="auto"/>
            <w:right w:val="none" w:sz="0" w:space="0" w:color="auto"/>
          </w:divBdr>
          <w:divsChild>
            <w:div w:id="1664814610">
              <w:marLeft w:val="0"/>
              <w:marRight w:val="0"/>
              <w:marTop w:val="0"/>
              <w:marBottom w:val="0"/>
              <w:divBdr>
                <w:top w:val="none" w:sz="0" w:space="0" w:color="auto"/>
                <w:left w:val="none" w:sz="0" w:space="0" w:color="auto"/>
                <w:bottom w:val="none" w:sz="0" w:space="0" w:color="auto"/>
                <w:right w:val="none" w:sz="0" w:space="0" w:color="auto"/>
              </w:divBdr>
            </w:div>
          </w:divsChild>
        </w:div>
        <w:div w:id="1623536904">
          <w:marLeft w:val="0"/>
          <w:marRight w:val="0"/>
          <w:marTop w:val="300"/>
          <w:marBottom w:val="0"/>
          <w:divBdr>
            <w:top w:val="none" w:sz="0" w:space="0" w:color="auto"/>
            <w:left w:val="none" w:sz="0" w:space="0" w:color="auto"/>
            <w:bottom w:val="none" w:sz="0" w:space="0" w:color="auto"/>
            <w:right w:val="none" w:sz="0" w:space="0" w:color="auto"/>
          </w:divBdr>
          <w:divsChild>
            <w:div w:id="2046100423">
              <w:marLeft w:val="0"/>
              <w:marRight w:val="0"/>
              <w:marTop w:val="0"/>
              <w:marBottom w:val="0"/>
              <w:divBdr>
                <w:top w:val="none" w:sz="0" w:space="0" w:color="auto"/>
                <w:left w:val="none" w:sz="0" w:space="0" w:color="auto"/>
                <w:bottom w:val="none" w:sz="0" w:space="0" w:color="auto"/>
                <w:right w:val="none" w:sz="0" w:space="0" w:color="auto"/>
              </w:divBdr>
              <w:divsChild>
                <w:div w:id="314801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1955">
          <w:marLeft w:val="0"/>
          <w:marRight w:val="0"/>
          <w:marTop w:val="300"/>
          <w:marBottom w:val="0"/>
          <w:divBdr>
            <w:top w:val="none" w:sz="0" w:space="0" w:color="auto"/>
            <w:left w:val="none" w:sz="0" w:space="0" w:color="auto"/>
            <w:bottom w:val="none" w:sz="0" w:space="0" w:color="auto"/>
            <w:right w:val="none" w:sz="0" w:space="0" w:color="auto"/>
          </w:divBdr>
          <w:divsChild>
            <w:div w:id="1369144759">
              <w:marLeft w:val="0"/>
              <w:marRight w:val="0"/>
              <w:marTop w:val="0"/>
              <w:marBottom w:val="0"/>
              <w:divBdr>
                <w:top w:val="none" w:sz="0" w:space="0" w:color="auto"/>
                <w:left w:val="none" w:sz="0" w:space="0" w:color="auto"/>
                <w:bottom w:val="none" w:sz="0" w:space="0" w:color="auto"/>
                <w:right w:val="none" w:sz="0" w:space="0" w:color="auto"/>
              </w:divBdr>
              <w:divsChild>
                <w:div w:id="343633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63099">
          <w:marLeft w:val="0"/>
          <w:marRight w:val="0"/>
          <w:marTop w:val="300"/>
          <w:marBottom w:val="0"/>
          <w:divBdr>
            <w:top w:val="none" w:sz="0" w:space="0" w:color="auto"/>
            <w:left w:val="none" w:sz="0" w:space="0" w:color="auto"/>
            <w:bottom w:val="none" w:sz="0" w:space="0" w:color="auto"/>
            <w:right w:val="none" w:sz="0" w:space="0" w:color="auto"/>
          </w:divBdr>
          <w:divsChild>
            <w:div w:id="1352300990">
              <w:marLeft w:val="0"/>
              <w:marRight w:val="0"/>
              <w:marTop w:val="0"/>
              <w:marBottom w:val="0"/>
              <w:divBdr>
                <w:top w:val="none" w:sz="0" w:space="0" w:color="auto"/>
                <w:left w:val="none" w:sz="0" w:space="0" w:color="auto"/>
                <w:bottom w:val="none" w:sz="0" w:space="0" w:color="auto"/>
                <w:right w:val="none" w:sz="0" w:space="0" w:color="auto"/>
              </w:divBdr>
              <w:divsChild>
                <w:div w:id="1333681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129677">
          <w:marLeft w:val="0"/>
          <w:marRight w:val="0"/>
          <w:marTop w:val="300"/>
          <w:marBottom w:val="0"/>
          <w:divBdr>
            <w:top w:val="none" w:sz="0" w:space="0" w:color="auto"/>
            <w:left w:val="none" w:sz="0" w:space="0" w:color="auto"/>
            <w:bottom w:val="none" w:sz="0" w:space="0" w:color="auto"/>
            <w:right w:val="none" w:sz="0" w:space="0" w:color="auto"/>
          </w:divBdr>
          <w:divsChild>
            <w:div w:id="2024739507">
              <w:marLeft w:val="0"/>
              <w:marRight w:val="0"/>
              <w:marTop w:val="0"/>
              <w:marBottom w:val="0"/>
              <w:divBdr>
                <w:top w:val="none" w:sz="0" w:space="0" w:color="auto"/>
                <w:left w:val="none" w:sz="0" w:space="0" w:color="auto"/>
                <w:bottom w:val="none" w:sz="0" w:space="0" w:color="auto"/>
                <w:right w:val="none" w:sz="0" w:space="0" w:color="auto"/>
              </w:divBdr>
              <w:divsChild>
                <w:div w:id="141855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5827888">
      <w:bodyDiv w:val="1"/>
      <w:marLeft w:val="0"/>
      <w:marRight w:val="0"/>
      <w:marTop w:val="0"/>
      <w:marBottom w:val="0"/>
      <w:divBdr>
        <w:top w:val="none" w:sz="0" w:space="0" w:color="auto"/>
        <w:left w:val="none" w:sz="0" w:space="0" w:color="auto"/>
        <w:bottom w:val="none" w:sz="0" w:space="0" w:color="auto"/>
        <w:right w:val="none" w:sz="0" w:space="0" w:color="auto"/>
      </w:divBdr>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379556">
      <w:bodyDiv w:val="1"/>
      <w:marLeft w:val="0"/>
      <w:marRight w:val="0"/>
      <w:marTop w:val="0"/>
      <w:marBottom w:val="0"/>
      <w:divBdr>
        <w:top w:val="none" w:sz="0" w:space="0" w:color="auto"/>
        <w:left w:val="none" w:sz="0" w:space="0" w:color="auto"/>
        <w:bottom w:val="none" w:sz="0" w:space="0" w:color="auto"/>
        <w:right w:val="none" w:sz="0" w:space="0" w:color="auto"/>
      </w:divBdr>
      <w:divsChild>
        <w:div w:id="498543396">
          <w:marLeft w:val="0"/>
          <w:marRight w:val="0"/>
          <w:marTop w:val="0"/>
          <w:marBottom w:val="0"/>
          <w:divBdr>
            <w:top w:val="none" w:sz="0" w:space="0" w:color="auto"/>
            <w:left w:val="none" w:sz="0" w:space="0" w:color="auto"/>
            <w:bottom w:val="none" w:sz="0" w:space="0" w:color="auto"/>
            <w:right w:val="none" w:sz="0" w:space="0" w:color="auto"/>
          </w:divBdr>
        </w:div>
        <w:div w:id="281813639">
          <w:marLeft w:val="0"/>
          <w:marRight w:val="0"/>
          <w:marTop w:val="0"/>
          <w:marBottom w:val="0"/>
          <w:divBdr>
            <w:top w:val="none" w:sz="0" w:space="0" w:color="auto"/>
            <w:left w:val="none" w:sz="0" w:space="0" w:color="auto"/>
            <w:bottom w:val="none" w:sz="0" w:space="0" w:color="auto"/>
            <w:right w:val="none" w:sz="0" w:space="0" w:color="auto"/>
          </w:divBdr>
          <w:divsChild>
            <w:div w:id="362099746">
              <w:marLeft w:val="0"/>
              <w:marRight w:val="0"/>
              <w:marTop w:val="0"/>
              <w:marBottom w:val="0"/>
              <w:divBdr>
                <w:top w:val="none" w:sz="0" w:space="0" w:color="auto"/>
                <w:left w:val="none" w:sz="0" w:space="0" w:color="auto"/>
                <w:bottom w:val="none" w:sz="0" w:space="0" w:color="auto"/>
                <w:right w:val="none" w:sz="0" w:space="0" w:color="auto"/>
              </w:divBdr>
            </w:div>
          </w:divsChild>
        </w:div>
        <w:div w:id="703751738">
          <w:marLeft w:val="0"/>
          <w:marRight w:val="0"/>
          <w:marTop w:val="0"/>
          <w:marBottom w:val="0"/>
          <w:divBdr>
            <w:top w:val="none" w:sz="0" w:space="0" w:color="auto"/>
            <w:left w:val="none" w:sz="0" w:space="0" w:color="auto"/>
            <w:bottom w:val="none" w:sz="0" w:space="0" w:color="auto"/>
            <w:right w:val="none" w:sz="0" w:space="0" w:color="auto"/>
          </w:divBdr>
        </w:div>
        <w:div w:id="920259056">
          <w:marLeft w:val="0"/>
          <w:marRight w:val="0"/>
          <w:marTop w:val="0"/>
          <w:marBottom w:val="0"/>
          <w:divBdr>
            <w:top w:val="none" w:sz="0" w:space="0" w:color="auto"/>
            <w:left w:val="none" w:sz="0" w:space="0" w:color="auto"/>
            <w:bottom w:val="none" w:sz="0" w:space="0" w:color="auto"/>
            <w:right w:val="none" w:sz="0" w:space="0" w:color="auto"/>
          </w:divBdr>
          <w:divsChild>
            <w:div w:id="2019037190">
              <w:marLeft w:val="0"/>
              <w:marRight w:val="0"/>
              <w:marTop w:val="0"/>
              <w:marBottom w:val="0"/>
              <w:divBdr>
                <w:top w:val="none" w:sz="0" w:space="0" w:color="auto"/>
                <w:left w:val="none" w:sz="0" w:space="0" w:color="auto"/>
                <w:bottom w:val="none" w:sz="0" w:space="0" w:color="auto"/>
                <w:right w:val="none" w:sz="0" w:space="0" w:color="auto"/>
              </w:divBdr>
            </w:div>
          </w:divsChild>
        </w:div>
        <w:div w:id="1504397747">
          <w:marLeft w:val="0"/>
          <w:marRight w:val="0"/>
          <w:marTop w:val="0"/>
          <w:marBottom w:val="0"/>
          <w:divBdr>
            <w:top w:val="none" w:sz="0" w:space="0" w:color="auto"/>
            <w:left w:val="none" w:sz="0" w:space="0" w:color="auto"/>
            <w:bottom w:val="none" w:sz="0" w:space="0" w:color="auto"/>
            <w:right w:val="none" w:sz="0" w:space="0" w:color="auto"/>
          </w:divBdr>
        </w:div>
        <w:div w:id="755397890">
          <w:marLeft w:val="0"/>
          <w:marRight w:val="0"/>
          <w:marTop w:val="0"/>
          <w:marBottom w:val="0"/>
          <w:divBdr>
            <w:top w:val="none" w:sz="0" w:space="0" w:color="auto"/>
            <w:left w:val="none" w:sz="0" w:space="0" w:color="auto"/>
            <w:bottom w:val="none" w:sz="0" w:space="0" w:color="auto"/>
            <w:right w:val="none" w:sz="0" w:space="0" w:color="auto"/>
          </w:divBdr>
          <w:divsChild>
            <w:div w:id="1741172520">
              <w:marLeft w:val="0"/>
              <w:marRight w:val="0"/>
              <w:marTop w:val="0"/>
              <w:marBottom w:val="0"/>
              <w:divBdr>
                <w:top w:val="none" w:sz="0" w:space="0" w:color="auto"/>
                <w:left w:val="none" w:sz="0" w:space="0" w:color="auto"/>
                <w:bottom w:val="none" w:sz="0" w:space="0" w:color="auto"/>
                <w:right w:val="none" w:sz="0" w:space="0" w:color="auto"/>
              </w:divBdr>
            </w:div>
          </w:divsChild>
        </w:div>
        <w:div w:id="1835486456">
          <w:marLeft w:val="0"/>
          <w:marRight w:val="0"/>
          <w:marTop w:val="0"/>
          <w:marBottom w:val="0"/>
          <w:divBdr>
            <w:top w:val="none" w:sz="0" w:space="0" w:color="auto"/>
            <w:left w:val="none" w:sz="0" w:space="0" w:color="auto"/>
            <w:bottom w:val="none" w:sz="0" w:space="0" w:color="auto"/>
            <w:right w:val="none" w:sz="0" w:space="0" w:color="auto"/>
          </w:divBdr>
        </w:div>
        <w:div w:id="6450520">
          <w:marLeft w:val="0"/>
          <w:marRight w:val="0"/>
          <w:marTop w:val="0"/>
          <w:marBottom w:val="0"/>
          <w:divBdr>
            <w:top w:val="none" w:sz="0" w:space="0" w:color="auto"/>
            <w:left w:val="none" w:sz="0" w:space="0" w:color="auto"/>
            <w:bottom w:val="none" w:sz="0" w:space="0" w:color="auto"/>
            <w:right w:val="none" w:sz="0" w:space="0" w:color="auto"/>
          </w:divBdr>
          <w:divsChild>
            <w:div w:id="1415858661">
              <w:marLeft w:val="0"/>
              <w:marRight w:val="0"/>
              <w:marTop w:val="0"/>
              <w:marBottom w:val="0"/>
              <w:divBdr>
                <w:top w:val="none" w:sz="0" w:space="0" w:color="auto"/>
                <w:left w:val="none" w:sz="0" w:space="0" w:color="auto"/>
                <w:bottom w:val="none" w:sz="0" w:space="0" w:color="auto"/>
                <w:right w:val="none" w:sz="0" w:space="0" w:color="auto"/>
              </w:divBdr>
            </w:div>
          </w:divsChild>
        </w:div>
        <w:div w:id="1899511653">
          <w:marLeft w:val="0"/>
          <w:marRight w:val="0"/>
          <w:marTop w:val="0"/>
          <w:marBottom w:val="0"/>
          <w:divBdr>
            <w:top w:val="none" w:sz="0" w:space="0" w:color="auto"/>
            <w:left w:val="none" w:sz="0" w:space="0" w:color="auto"/>
            <w:bottom w:val="none" w:sz="0" w:space="0" w:color="auto"/>
            <w:right w:val="none" w:sz="0" w:space="0" w:color="auto"/>
          </w:divBdr>
        </w:div>
        <w:div w:id="1991326184">
          <w:marLeft w:val="0"/>
          <w:marRight w:val="0"/>
          <w:marTop w:val="0"/>
          <w:marBottom w:val="0"/>
          <w:divBdr>
            <w:top w:val="none" w:sz="0" w:space="0" w:color="auto"/>
            <w:left w:val="none" w:sz="0" w:space="0" w:color="auto"/>
            <w:bottom w:val="none" w:sz="0" w:space="0" w:color="auto"/>
            <w:right w:val="none" w:sz="0" w:space="0" w:color="auto"/>
          </w:divBdr>
          <w:divsChild>
            <w:div w:id="701594766">
              <w:marLeft w:val="0"/>
              <w:marRight w:val="0"/>
              <w:marTop w:val="0"/>
              <w:marBottom w:val="0"/>
              <w:divBdr>
                <w:top w:val="none" w:sz="0" w:space="0" w:color="auto"/>
                <w:left w:val="none" w:sz="0" w:space="0" w:color="auto"/>
                <w:bottom w:val="none" w:sz="0" w:space="0" w:color="auto"/>
                <w:right w:val="none" w:sz="0" w:space="0" w:color="auto"/>
              </w:divBdr>
            </w:div>
          </w:divsChild>
        </w:div>
        <w:div w:id="165022547">
          <w:marLeft w:val="0"/>
          <w:marRight w:val="0"/>
          <w:marTop w:val="0"/>
          <w:marBottom w:val="0"/>
          <w:divBdr>
            <w:top w:val="none" w:sz="0" w:space="0" w:color="auto"/>
            <w:left w:val="none" w:sz="0" w:space="0" w:color="auto"/>
            <w:bottom w:val="none" w:sz="0" w:space="0" w:color="auto"/>
            <w:right w:val="none" w:sz="0" w:space="0" w:color="auto"/>
          </w:divBdr>
        </w:div>
        <w:div w:id="163207352">
          <w:marLeft w:val="0"/>
          <w:marRight w:val="0"/>
          <w:marTop w:val="0"/>
          <w:marBottom w:val="0"/>
          <w:divBdr>
            <w:top w:val="none" w:sz="0" w:space="0" w:color="auto"/>
            <w:left w:val="none" w:sz="0" w:space="0" w:color="auto"/>
            <w:bottom w:val="none" w:sz="0" w:space="0" w:color="auto"/>
            <w:right w:val="none" w:sz="0" w:space="0" w:color="auto"/>
          </w:divBdr>
          <w:divsChild>
            <w:div w:id="147719719">
              <w:marLeft w:val="0"/>
              <w:marRight w:val="0"/>
              <w:marTop w:val="0"/>
              <w:marBottom w:val="0"/>
              <w:divBdr>
                <w:top w:val="none" w:sz="0" w:space="0" w:color="auto"/>
                <w:left w:val="none" w:sz="0" w:space="0" w:color="auto"/>
                <w:bottom w:val="none" w:sz="0" w:space="0" w:color="auto"/>
                <w:right w:val="none" w:sz="0" w:space="0" w:color="auto"/>
              </w:divBdr>
            </w:div>
          </w:divsChild>
        </w:div>
        <w:div w:id="551775561">
          <w:marLeft w:val="0"/>
          <w:marRight w:val="0"/>
          <w:marTop w:val="0"/>
          <w:marBottom w:val="0"/>
          <w:divBdr>
            <w:top w:val="none" w:sz="0" w:space="0" w:color="auto"/>
            <w:left w:val="none" w:sz="0" w:space="0" w:color="auto"/>
            <w:bottom w:val="none" w:sz="0" w:space="0" w:color="auto"/>
            <w:right w:val="none" w:sz="0" w:space="0" w:color="auto"/>
          </w:divBdr>
        </w:div>
        <w:div w:id="975332077">
          <w:marLeft w:val="0"/>
          <w:marRight w:val="0"/>
          <w:marTop w:val="0"/>
          <w:marBottom w:val="0"/>
          <w:divBdr>
            <w:top w:val="none" w:sz="0" w:space="0" w:color="auto"/>
            <w:left w:val="none" w:sz="0" w:space="0" w:color="auto"/>
            <w:bottom w:val="none" w:sz="0" w:space="0" w:color="auto"/>
            <w:right w:val="none" w:sz="0" w:space="0" w:color="auto"/>
          </w:divBdr>
          <w:divsChild>
            <w:div w:id="793451507">
              <w:marLeft w:val="0"/>
              <w:marRight w:val="0"/>
              <w:marTop w:val="0"/>
              <w:marBottom w:val="0"/>
              <w:divBdr>
                <w:top w:val="none" w:sz="0" w:space="0" w:color="auto"/>
                <w:left w:val="none" w:sz="0" w:space="0" w:color="auto"/>
                <w:bottom w:val="none" w:sz="0" w:space="0" w:color="auto"/>
                <w:right w:val="none" w:sz="0" w:space="0" w:color="auto"/>
              </w:divBdr>
            </w:div>
          </w:divsChild>
        </w:div>
        <w:div w:id="1185749052">
          <w:marLeft w:val="0"/>
          <w:marRight w:val="0"/>
          <w:marTop w:val="300"/>
          <w:marBottom w:val="0"/>
          <w:divBdr>
            <w:top w:val="none" w:sz="0" w:space="0" w:color="auto"/>
            <w:left w:val="none" w:sz="0" w:space="0" w:color="auto"/>
            <w:bottom w:val="none" w:sz="0" w:space="0" w:color="auto"/>
            <w:right w:val="none" w:sz="0" w:space="0" w:color="auto"/>
          </w:divBdr>
          <w:divsChild>
            <w:div w:id="1570996205">
              <w:marLeft w:val="0"/>
              <w:marRight w:val="0"/>
              <w:marTop w:val="0"/>
              <w:marBottom w:val="0"/>
              <w:divBdr>
                <w:top w:val="none" w:sz="0" w:space="0" w:color="auto"/>
                <w:left w:val="none" w:sz="0" w:space="0" w:color="auto"/>
                <w:bottom w:val="none" w:sz="0" w:space="0" w:color="auto"/>
                <w:right w:val="none" w:sz="0" w:space="0" w:color="auto"/>
              </w:divBdr>
              <w:divsChild>
                <w:div w:id="1399016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001253">
          <w:marLeft w:val="0"/>
          <w:marRight w:val="0"/>
          <w:marTop w:val="300"/>
          <w:marBottom w:val="0"/>
          <w:divBdr>
            <w:top w:val="none" w:sz="0" w:space="0" w:color="auto"/>
            <w:left w:val="none" w:sz="0" w:space="0" w:color="auto"/>
            <w:bottom w:val="none" w:sz="0" w:space="0" w:color="auto"/>
            <w:right w:val="none" w:sz="0" w:space="0" w:color="auto"/>
          </w:divBdr>
          <w:divsChild>
            <w:div w:id="889996040">
              <w:marLeft w:val="0"/>
              <w:marRight w:val="0"/>
              <w:marTop w:val="0"/>
              <w:marBottom w:val="0"/>
              <w:divBdr>
                <w:top w:val="none" w:sz="0" w:space="0" w:color="auto"/>
                <w:left w:val="none" w:sz="0" w:space="0" w:color="auto"/>
                <w:bottom w:val="none" w:sz="0" w:space="0" w:color="auto"/>
                <w:right w:val="none" w:sz="0" w:space="0" w:color="auto"/>
              </w:divBdr>
              <w:divsChild>
                <w:div w:id="1205144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952672">
          <w:marLeft w:val="0"/>
          <w:marRight w:val="0"/>
          <w:marTop w:val="300"/>
          <w:marBottom w:val="0"/>
          <w:divBdr>
            <w:top w:val="none" w:sz="0" w:space="0" w:color="auto"/>
            <w:left w:val="none" w:sz="0" w:space="0" w:color="auto"/>
            <w:bottom w:val="none" w:sz="0" w:space="0" w:color="auto"/>
            <w:right w:val="none" w:sz="0" w:space="0" w:color="auto"/>
          </w:divBdr>
          <w:divsChild>
            <w:div w:id="1561986987">
              <w:marLeft w:val="0"/>
              <w:marRight w:val="0"/>
              <w:marTop w:val="0"/>
              <w:marBottom w:val="0"/>
              <w:divBdr>
                <w:top w:val="none" w:sz="0" w:space="0" w:color="auto"/>
                <w:left w:val="none" w:sz="0" w:space="0" w:color="auto"/>
                <w:bottom w:val="none" w:sz="0" w:space="0" w:color="auto"/>
                <w:right w:val="none" w:sz="0" w:space="0" w:color="auto"/>
              </w:divBdr>
              <w:divsChild>
                <w:div w:id="1633093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570878">
          <w:marLeft w:val="0"/>
          <w:marRight w:val="0"/>
          <w:marTop w:val="300"/>
          <w:marBottom w:val="0"/>
          <w:divBdr>
            <w:top w:val="none" w:sz="0" w:space="0" w:color="auto"/>
            <w:left w:val="none" w:sz="0" w:space="0" w:color="auto"/>
            <w:bottom w:val="none" w:sz="0" w:space="0" w:color="auto"/>
            <w:right w:val="none" w:sz="0" w:space="0" w:color="auto"/>
          </w:divBdr>
          <w:divsChild>
            <w:div w:id="1285191825">
              <w:marLeft w:val="0"/>
              <w:marRight w:val="0"/>
              <w:marTop w:val="0"/>
              <w:marBottom w:val="0"/>
              <w:divBdr>
                <w:top w:val="none" w:sz="0" w:space="0" w:color="auto"/>
                <w:left w:val="none" w:sz="0" w:space="0" w:color="auto"/>
                <w:bottom w:val="none" w:sz="0" w:space="0" w:color="auto"/>
                <w:right w:val="none" w:sz="0" w:space="0" w:color="auto"/>
              </w:divBdr>
              <w:divsChild>
                <w:div w:id="1639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8860">
      <w:bodyDiv w:val="1"/>
      <w:marLeft w:val="0"/>
      <w:marRight w:val="0"/>
      <w:marTop w:val="0"/>
      <w:marBottom w:val="0"/>
      <w:divBdr>
        <w:top w:val="none" w:sz="0" w:space="0" w:color="auto"/>
        <w:left w:val="none" w:sz="0" w:space="0" w:color="auto"/>
        <w:bottom w:val="none" w:sz="0" w:space="0" w:color="auto"/>
        <w:right w:val="none" w:sz="0" w:space="0" w:color="auto"/>
      </w:divBdr>
      <w:divsChild>
        <w:div w:id="1360356753">
          <w:marLeft w:val="0"/>
          <w:marRight w:val="0"/>
          <w:marTop w:val="0"/>
          <w:marBottom w:val="0"/>
          <w:divBdr>
            <w:top w:val="none" w:sz="0" w:space="0" w:color="auto"/>
            <w:left w:val="none" w:sz="0" w:space="0" w:color="auto"/>
            <w:bottom w:val="none" w:sz="0" w:space="0" w:color="auto"/>
            <w:right w:val="none" w:sz="0" w:space="0" w:color="auto"/>
          </w:divBdr>
        </w:div>
        <w:div w:id="41560805">
          <w:marLeft w:val="0"/>
          <w:marRight w:val="0"/>
          <w:marTop w:val="0"/>
          <w:marBottom w:val="0"/>
          <w:divBdr>
            <w:top w:val="none" w:sz="0" w:space="0" w:color="auto"/>
            <w:left w:val="none" w:sz="0" w:space="0" w:color="auto"/>
            <w:bottom w:val="none" w:sz="0" w:space="0" w:color="auto"/>
            <w:right w:val="none" w:sz="0" w:space="0" w:color="auto"/>
          </w:divBdr>
          <w:divsChild>
            <w:div w:id="365369285">
              <w:marLeft w:val="0"/>
              <w:marRight w:val="0"/>
              <w:marTop w:val="0"/>
              <w:marBottom w:val="0"/>
              <w:divBdr>
                <w:top w:val="none" w:sz="0" w:space="0" w:color="auto"/>
                <w:left w:val="none" w:sz="0" w:space="0" w:color="auto"/>
                <w:bottom w:val="none" w:sz="0" w:space="0" w:color="auto"/>
                <w:right w:val="none" w:sz="0" w:space="0" w:color="auto"/>
              </w:divBdr>
            </w:div>
          </w:divsChild>
        </w:div>
        <w:div w:id="876620860">
          <w:marLeft w:val="0"/>
          <w:marRight w:val="0"/>
          <w:marTop w:val="0"/>
          <w:marBottom w:val="0"/>
          <w:divBdr>
            <w:top w:val="none" w:sz="0" w:space="0" w:color="auto"/>
            <w:left w:val="none" w:sz="0" w:space="0" w:color="auto"/>
            <w:bottom w:val="none" w:sz="0" w:space="0" w:color="auto"/>
            <w:right w:val="none" w:sz="0" w:space="0" w:color="auto"/>
          </w:divBdr>
        </w:div>
        <w:div w:id="1898660090">
          <w:marLeft w:val="0"/>
          <w:marRight w:val="0"/>
          <w:marTop w:val="0"/>
          <w:marBottom w:val="0"/>
          <w:divBdr>
            <w:top w:val="none" w:sz="0" w:space="0" w:color="auto"/>
            <w:left w:val="none" w:sz="0" w:space="0" w:color="auto"/>
            <w:bottom w:val="none" w:sz="0" w:space="0" w:color="auto"/>
            <w:right w:val="none" w:sz="0" w:space="0" w:color="auto"/>
          </w:divBdr>
          <w:divsChild>
            <w:div w:id="275867501">
              <w:marLeft w:val="0"/>
              <w:marRight w:val="0"/>
              <w:marTop w:val="0"/>
              <w:marBottom w:val="0"/>
              <w:divBdr>
                <w:top w:val="none" w:sz="0" w:space="0" w:color="auto"/>
                <w:left w:val="none" w:sz="0" w:space="0" w:color="auto"/>
                <w:bottom w:val="none" w:sz="0" w:space="0" w:color="auto"/>
                <w:right w:val="none" w:sz="0" w:space="0" w:color="auto"/>
              </w:divBdr>
            </w:div>
          </w:divsChild>
        </w:div>
        <w:div w:id="1187787766">
          <w:marLeft w:val="0"/>
          <w:marRight w:val="0"/>
          <w:marTop w:val="0"/>
          <w:marBottom w:val="0"/>
          <w:divBdr>
            <w:top w:val="none" w:sz="0" w:space="0" w:color="auto"/>
            <w:left w:val="none" w:sz="0" w:space="0" w:color="auto"/>
            <w:bottom w:val="none" w:sz="0" w:space="0" w:color="auto"/>
            <w:right w:val="none" w:sz="0" w:space="0" w:color="auto"/>
          </w:divBdr>
        </w:div>
        <w:div w:id="1194539666">
          <w:marLeft w:val="0"/>
          <w:marRight w:val="0"/>
          <w:marTop w:val="0"/>
          <w:marBottom w:val="0"/>
          <w:divBdr>
            <w:top w:val="none" w:sz="0" w:space="0" w:color="auto"/>
            <w:left w:val="none" w:sz="0" w:space="0" w:color="auto"/>
            <w:bottom w:val="none" w:sz="0" w:space="0" w:color="auto"/>
            <w:right w:val="none" w:sz="0" w:space="0" w:color="auto"/>
          </w:divBdr>
          <w:divsChild>
            <w:div w:id="1940601018">
              <w:marLeft w:val="0"/>
              <w:marRight w:val="0"/>
              <w:marTop w:val="0"/>
              <w:marBottom w:val="0"/>
              <w:divBdr>
                <w:top w:val="none" w:sz="0" w:space="0" w:color="auto"/>
                <w:left w:val="none" w:sz="0" w:space="0" w:color="auto"/>
                <w:bottom w:val="none" w:sz="0" w:space="0" w:color="auto"/>
                <w:right w:val="none" w:sz="0" w:space="0" w:color="auto"/>
              </w:divBdr>
            </w:div>
          </w:divsChild>
        </w:div>
        <w:div w:id="84499216">
          <w:marLeft w:val="0"/>
          <w:marRight w:val="0"/>
          <w:marTop w:val="0"/>
          <w:marBottom w:val="0"/>
          <w:divBdr>
            <w:top w:val="none" w:sz="0" w:space="0" w:color="auto"/>
            <w:left w:val="none" w:sz="0" w:space="0" w:color="auto"/>
            <w:bottom w:val="none" w:sz="0" w:space="0" w:color="auto"/>
            <w:right w:val="none" w:sz="0" w:space="0" w:color="auto"/>
          </w:divBdr>
        </w:div>
        <w:div w:id="597055976">
          <w:marLeft w:val="0"/>
          <w:marRight w:val="0"/>
          <w:marTop w:val="0"/>
          <w:marBottom w:val="0"/>
          <w:divBdr>
            <w:top w:val="none" w:sz="0" w:space="0" w:color="auto"/>
            <w:left w:val="none" w:sz="0" w:space="0" w:color="auto"/>
            <w:bottom w:val="none" w:sz="0" w:space="0" w:color="auto"/>
            <w:right w:val="none" w:sz="0" w:space="0" w:color="auto"/>
          </w:divBdr>
          <w:divsChild>
            <w:div w:id="99961622">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 w:id="291599299">
          <w:marLeft w:val="0"/>
          <w:marRight w:val="0"/>
          <w:marTop w:val="0"/>
          <w:marBottom w:val="0"/>
          <w:divBdr>
            <w:top w:val="none" w:sz="0" w:space="0" w:color="auto"/>
            <w:left w:val="none" w:sz="0" w:space="0" w:color="auto"/>
            <w:bottom w:val="none" w:sz="0" w:space="0" w:color="auto"/>
            <w:right w:val="none" w:sz="0" w:space="0" w:color="auto"/>
          </w:divBdr>
          <w:divsChild>
            <w:div w:id="1840584369">
              <w:marLeft w:val="0"/>
              <w:marRight w:val="0"/>
              <w:marTop w:val="0"/>
              <w:marBottom w:val="0"/>
              <w:divBdr>
                <w:top w:val="none" w:sz="0" w:space="0" w:color="auto"/>
                <w:left w:val="none" w:sz="0" w:space="0" w:color="auto"/>
                <w:bottom w:val="none" w:sz="0" w:space="0" w:color="auto"/>
                <w:right w:val="none" w:sz="0" w:space="0" w:color="auto"/>
              </w:divBdr>
            </w:div>
          </w:divsChild>
        </w:div>
        <w:div w:id="417137015">
          <w:marLeft w:val="0"/>
          <w:marRight w:val="0"/>
          <w:marTop w:val="0"/>
          <w:marBottom w:val="0"/>
          <w:divBdr>
            <w:top w:val="none" w:sz="0" w:space="0" w:color="auto"/>
            <w:left w:val="none" w:sz="0" w:space="0" w:color="auto"/>
            <w:bottom w:val="none" w:sz="0" w:space="0" w:color="auto"/>
            <w:right w:val="none" w:sz="0" w:space="0" w:color="auto"/>
          </w:divBdr>
        </w:div>
        <w:div w:id="1309358350">
          <w:marLeft w:val="0"/>
          <w:marRight w:val="0"/>
          <w:marTop w:val="0"/>
          <w:marBottom w:val="0"/>
          <w:divBdr>
            <w:top w:val="none" w:sz="0" w:space="0" w:color="auto"/>
            <w:left w:val="none" w:sz="0" w:space="0" w:color="auto"/>
            <w:bottom w:val="none" w:sz="0" w:space="0" w:color="auto"/>
            <w:right w:val="none" w:sz="0" w:space="0" w:color="auto"/>
          </w:divBdr>
          <w:divsChild>
            <w:div w:id="929123799">
              <w:marLeft w:val="0"/>
              <w:marRight w:val="0"/>
              <w:marTop w:val="0"/>
              <w:marBottom w:val="0"/>
              <w:divBdr>
                <w:top w:val="none" w:sz="0" w:space="0" w:color="auto"/>
                <w:left w:val="none" w:sz="0" w:space="0" w:color="auto"/>
                <w:bottom w:val="none" w:sz="0" w:space="0" w:color="auto"/>
                <w:right w:val="none" w:sz="0" w:space="0" w:color="auto"/>
              </w:divBdr>
            </w:div>
          </w:divsChild>
        </w:div>
        <w:div w:id="1716928518">
          <w:marLeft w:val="0"/>
          <w:marRight w:val="0"/>
          <w:marTop w:val="0"/>
          <w:marBottom w:val="0"/>
          <w:divBdr>
            <w:top w:val="none" w:sz="0" w:space="0" w:color="auto"/>
            <w:left w:val="none" w:sz="0" w:space="0" w:color="auto"/>
            <w:bottom w:val="none" w:sz="0" w:space="0" w:color="auto"/>
            <w:right w:val="none" w:sz="0" w:space="0" w:color="auto"/>
          </w:divBdr>
        </w:div>
        <w:div w:id="838542155">
          <w:marLeft w:val="0"/>
          <w:marRight w:val="0"/>
          <w:marTop w:val="0"/>
          <w:marBottom w:val="0"/>
          <w:divBdr>
            <w:top w:val="none" w:sz="0" w:space="0" w:color="auto"/>
            <w:left w:val="none" w:sz="0" w:space="0" w:color="auto"/>
            <w:bottom w:val="none" w:sz="0" w:space="0" w:color="auto"/>
            <w:right w:val="none" w:sz="0" w:space="0" w:color="auto"/>
          </w:divBdr>
          <w:divsChild>
            <w:div w:id="1142040603">
              <w:marLeft w:val="0"/>
              <w:marRight w:val="0"/>
              <w:marTop w:val="0"/>
              <w:marBottom w:val="0"/>
              <w:divBdr>
                <w:top w:val="none" w:sz="0" w:space="0" w:color="auto"/>
                <w:left w:val="none" w:sz="0" w:space="0" w:color="auto"/>
                <w:bottom w:val="none" w:sz="0" w:space="0" w:color="auto"/>
                <w:right w:val="none" w:sz="0" w:space="0" w:color="auto"/>
              </w:divBdr>
            </w:div>
          </w:divsChild>
        </w:div>
        <w:div w:id="1542478275">
          <w:marLeft w:val="0"/>
          <w:marRight w:val="0"/>
          <w:marTop w:val="300"/>
          <w:marBottom w:val="0"/>
          <w:divBdr>
            <w:top w:val="none" w:sz="0" w:space="0" w:color="auto"/>
            <w:left w:val="none" w:sz="0" w:space="0" w:color="auto"/>
            <w:bottom w:val="none" w:sz="0" w:space="0" w:color="auto"/>
            <w:right w:val="none" w:sz="0" w:space="0" w:color="auto"/>
          </w:divBdr>
          <w:divsChild>
            <w:div w:id="312493520">
              <w:marLeft w:val="0"/>
              <w:marRight w:val="0"/>
              <w:marTop w:val="0"/>
              <w:marBottom w:val="0"/>
              <w:divBdr>
                <w:top w:val="none" w:sz="0" w:space="0" w:color="auto"/>
                <w:left w:val="none" w:sz="0" w:space="0" w:color="auto"/>
                <w:bottom w:val="none" w:sz="0" w:space="0" w:color="auto"/>
                <w:right w:val="none" w:sz="0" w:space="0" w:color="auto"/>
              </w:divBdr>
              <w:divsChild>
                <w:div w:id="21817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972420">
          <w:marLeft w:val="0"/>
          <w:marRight w:val="0"/>
          <w:marTop w:val="300"/>
          <w:marBottom w:val="0"/>
          <w:divBdr>
            <w:top w:val="none" w:sz="0" w:space="0" w:color="auto"/>
            <w:left w:val="none" w:sz="0" w:space="0" w:color="auto"/>
            <w:bottom w:val="none" w:sz="0" w:space="0" w:color="auto"/>
            <w:right w:val="none" w:sz="0" w:space="0" w:color="auto"/>
          </w:divBdr>
          <w:divsChild>
            <w:div w:id="1038048586">
              <w:marLeft w:val="0"/>
              <w:marRight w:val="0"/>
              <w:marTop w:val="0"/>
              <w:marBottom w:val="0"/>
              <w:divBdr>
                <w:top w:val="none" w:sz="0" w:space="0" w:color="auto"/>
                <w:left w:val="none" w:sz="0" w:space="0" w:color="auto"/>
                <w:bottom w:val="none" w:sz="0" w:space="0" w:color="auto"/>
                <w:right w:val="none" w:sz="0" w:space="0" w:color="auto"/>
              </w:divBdr>
              <w:divsChild>
                <w:div w:id="938879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078739">
          <w:marLeft w:val="0"/>
          <w:marRight w:val="0"/>
          <w:marTop w:val="300"/>
          <w:marBottom w:val="0"/>
          <w:divBdr>
            <w:top w:val="none" w:sz="0" w:space="0" w:color="auto"/>
            <w:left w:val="none" w:sz="0" w:space="0" w:color="auto"/>
            <w:bottom w:val="none" w:sz="0" w:space="0" w:color="auto"/>
            <w:right w:val="none" w:sz="0" w:space="0" w:color="auto"/>
          </w:divBdr>
          <w:divsChild>
            <w:div w:id="1618099100">
              <w:marLeft w:val="0"/>
              <w:marRight w:val="0"/>
              <w:marTop w:val="0"/>
              <w:marBottom w:val="0"/>
              <w:divBdr>
                <w:top w:val="none" w:sz="0" w:space="0" w:color="auto"/>
                <w:left w:val="none" w:sz="0" w:space="0" w:color="auto"/>
                <w:bottom w:val="none" w:sz="0" w:space="0" w:color="auto"/>
                <w:right w:val="none" w:sz="0" w:space="0" w:color="auto"/>
              </w:divBdr>
              <w:divsChild>
                <w:div w:id="25299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542084">
          <w:marLeft w:val="0"/>
          <w:marRight w:val="0"/>
          <w:marTop w:val="300"/>
          <w:marBottom w:val="0"/>
          <w:divBdr>
            <w:top w:val="none" w:sz="0" w:space="0" w:color="auto"/>
            <w:left w:val="none" w:sz="0" w:space="0" w:color="auto"/>
            <w:bottom w:val="none" w:sz="0" w:space="0" w:color="auto"/>
            <w:right w:val="none" w:sz="0" w:space="0" w:color="auto"/>
          </w:divBdr>
          <w:divsChild>
            <w:div w:id="521433575">
              <w:marLeft w:val="0"/>
              <w:marRight w:val="0"/>
              <w:marTop w:val="0"/>
              <w:marBottom w:val="0"/>
              <w:divBdr>
                <w:top w:val="none" w:sz="0" w:space="0" w:color="auto"/>
                <w:left w:val="none" w:sz="0" w:space="0" w:color="auto"/>
                <w:bottom w:val="none" w:sz="0" w:space="0" w:color="auto"/>
                <w:right w:val="none" w:sz="0" w:space="0" w:color="auto"/>
              </w:divBdr>
              <w:divsChild>
                <w:div w:id="1148352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6707056">
      <w:bodyDiv w:val="1"/>
      <w:marLeft w:val="0"/>
      <w:marRight w:val="0"/>
      <w:marTop w:val="0"/>
      <w:marBottom w:val="0"/>
      <w:divBdr>
        <w:top w:val="none" w:sz="0" w:space="0" w:color="auto"/>
        <w:left w:val="none" w:sz="0" w:space="0" w:color="auto"/>
        <w:bottom w:val="none" w:sz="0" w:space="0" w:color="auto"/>
        <w:right w:val="none" w:sz="0" w:space="0" w:color="auto"/>
      </w:divBdr>
      <w:divsChild>
        <w:div w:id="714356670">
          <w:marLeft w:val="0"/>
          <w:marRight w:val="0"/>
          <w:marTop w:val="0"/>
          <w:marBottom w:val="0"/>
          <w:divBdr>
            <w:top w:val="none" w:sz="0" w:space="0" w:color="auto"/>
            <w:left w:val="none" w:sz="0" w:space="0" w:color="auto"/>
            <w:bottom w:val="none" w:sz="0" w:space="0" w:color="auto"/>
            <w:right w:val="none" w:sz="0" w:space="0" w:color="auto"/>
          </w:divBdr>
        </w:div>
        <w:div w:id="1628701885">
          <w:marLeft w:val="0"/>
          <w:marRight w:val="0"/>
          <w:marTop w:val="0"/>
          <w:marBottom w:val="0"/>
          <w:divBdr>
            <w:top w:val="none" w:sz="0" w:space="0" w:color="auto"/>
            <w:left w:val="none" w:sz="0" w:space="0" w:color="auto"/>
            <w:bottom w:val="none" w:sz="0" w:space="0" w:color="auto"/>
            <w:right w:val="none" w:sz="0" w:space="0" w:color="auto"/>
          </w:divBdr>
          <w:divsChild>
            <w:div w:id="522668069">
              <w:marLeft w:val="0"/>
              <w:marRight w:val="0"/>
              <w:marTop w:val="0"/>
              <w:marBottom w:val="0"/>
              <w:divBdr>
                <w:top w:val="none" w:sz="0" w:space="0" w:color="auto"/>
                <w:left w:val="none" w:sz="0" w:space="0" w:color="auto"/>
                <w:bottom w:val="none" w:sz="0" w:space="0" w:color="auto"/>
                <w:right w:val="none" w:sz="0" w:space="0" w:color="auto"/>
              </w:divBdr>
            </w:div>
          </w:divsChild>
        </w:div>
        <w:div w:id="1580410052">
          <w:marLeft w:val="0"/>
          <w:marRight w:val="0"/>
          <w:marTop w:val="0"/>
          <w:marBottom w:val="0"/>
          <w:divBdr>
            <w:top w:val="none" w:sz="0" w:space="0" w:color="auto"/>
            <w:left w:val="none" w:sz="0" w:space="0" w:color="auto"/>
            <w:bottom w:val="none" w:sz="0" w:space="0" w:color="auto"/>
            <w:right w:val="none" w:sz="0" w:space="0" w:color="auto"/>
          </w:divBdr>
        </w:div>
        <w:div w:id="675233588">
          <w:marLeft w:val="0"/>
          <w:marRight w:val="0"/>
          <w:marTop w:val="0"/>
          <w:marBottom w:val="0"/>
          <w:divBdr>
            <w:top w:val="none" w:sz="0" w:space="0" w:color="auto"/>
            <w:left w:val="none" w:sz="0" w:space="0" w:color="auto"/>
            <w:bottom w:val="none" w:sz="0" w:space="0" w:color="auto"/>
            <w:right w:val="none" w:sz="0" w:space="0" w:color="auto"/>
          </w:divBdr>
          <w:divsChild>
            <w:div w:id="119960562">
              <w:marLeft w:val="0"/>
              <w:marRight w:val="0"/>
              <w:marTop w:val="0"/>
              <w:marBottom w:val="0"/>
              <w:divBdr>
                <w:top w:val="none" w:sz="0" w:space="0" w:color="auto"/>
                <w:left w:val="none" w:sz="0" w:space="0" w:color="auto"/>
                <w:bottom w:val="none" w:sz="0" w:space="0" w:color="auto"/>
                <w:right w:val="none" w:sz="0" w:space="0" w:color="auto"/>
              </w:divBdr>
            </w:div>
          </w:divsChild>
        </w:div>
        <w:div w:id="940574910">
          <w:marLeft w:val="0"/>
          <w:marRight w:val="0"/>
          <w:marTop w:val="0"/>
          <w:marBottom w:val="0"/>
          <w:divBdr>
            <w:top w:val="none" w:sz="0" w:space="0" w:color="auto"/>
            <w:left w:val="none" w:sz="0" w:space="0" w:color="auto"/>
            <w:bottom w:val="none" w:sz="0" w:space="0" w:color="auto"/>
            <w:right w:val="none" w:sz="0" w:space="0" w:color="auto"/>
          </w:divBdr>
        </w:div>
        <w:div w:id="1273515418">
          <w:marLeft w:val="0"/>
          <w:marRight w:val="0"/>
          <w:marTop w:val="0"/>
          <w:marBottom w:val="0"/>
          <w:divBdr>
            <w:top w:val="none" w:sz="0" w:space="0" w:color="auto"/>
            <w:left w:val="none" w:sz="0" w:space="0" w:color="auto"/>
            <w:bottom w:val="none" w:sz="0" w:space="0" w:color="auto"/>
            <w:right w:val="none" w:sz="0" w:space="0" w:color="auto"/>
          </w:divBdr>
          <w:divsChild>
            <w:div w:id="1508521423">
              <w:marLeft w:val="0"/>
              <w:marRight w:val="0"/>
              <w:marTop w:val="0"/>
              <w:marBottom w:val="0"/>
              <w:divBdr>
                <w:top w:val="none" w:sz="0" w:space="0" w:color="auto"/>
                <w:left w:val="none" w:sz="0" w:space="0" w:color="auto"/>
                <w:bottom w:val="none" w:sz="0" w:space="0" w:color="auto"/>
                <w:right w:val="none" w:sz="0" w:space="0" w:color="auto"/>
              </w:divBdr>
            </w:div>
          </w:divsChild>
        </w:div>
        <w:div w:id="960304021">
          <w:marLeft w:val="0"/>
          <w:marRight w:val="0"/>
          <w:marTop w:val="0"/>
          <w:marBottom w:val="0"/>
          <w:divBdr>
            <w:top w:val="none" w:sz="0" w:space="0" w:color="auto"/>
            <w:left w:val="none" w:sz="0" w:space="0" w:color="auto"/>
            <w:bottom w:val="none" w:sz="0" w:space="0" w:color="auto"/>
            <w:right w:val="none" w:sz="0" w:space="0" w:color="auto"/>
          </w:divBdr>
        </w:div>
        <w:div w:id="1119295689">
          <w:marLeft w:val="0"/>
          <w:marRight w:val="0"/>
          <w:marTop w:val="0"/>
          <w:marBottom w:val="0"/>
          <w:divBdr>
            <w:top w:val="none" w:sz="0" w:space="0" w:color="auto"/>
            <w:left w:val="none" w:sz="0" w:space="0" w:color="auto"/>
            <w:bottom w:val="none" w:sz="0" w:space="0" w:color="auto"/>
            <w:right w:val="none" w:sz="0" w:space="0" w:color="auto"/>
          </w:divBdr>
          <w:divsChild>
            <w:div w:id="1145391761">
              <w:marLeft w:val="0"/>
              <w:marRight w:val="0"/>
              <w:marTop w:val="0"/>
              <w:marBottom w:val="0"/>
              <w:divBdr>
                <w:top w:val="none" w:sz="0" w:space="0" w:color="auto"/>
                <w:left w:val="none" w:sz="0" w:space="0" w:color="auto"/>
                <w:bottom w:val="none" w:sz="0" w:space="0" w:color="auto"/>
                <w:right w:val="none" w:sz="0" w:space="0" w:color="auto"/>
              </w:divBdr>
            </w:div>
          </w:divsChild>
        </w:div>
        <w:div w:id="1731466274">
          <w:marLeft w:val="0"/>
          <w:marRight w:val="0"/>
          <w:marTop w:val="0"/>
          <w:marBottom w:val="0"/>
          <w:divBdr>
            <w:top w:val="none" w:sz="0" w:space="0" w:color="auto"/>
            <w:left w:val="none" w:sz="0" w:space="0" w:color="auto"/>
            <w:bottom w:val="none" w:sz="0" w:space="0" w:color="auto"/>
            <w:right w:val="none" w:sz="0" w:space="0" w:color="auto"/>
          </w:divBdr>
        </w:div>
        <w:div w:id="1303537579">
          <w:marLeft w:val="0"/>
          <w:marRight w:val="0"/>
          <w:marTop w:val="0"/>
          <w:marBottom w:val="0"/>
          <w:divBdr>
            <w:top w:val="none" w:sz="0" w:space="0" w:color="auto"/>
            <w:left w:val="none" w:sz="0" w:space="0" w:color="auto"/>
            <w:bottom w:val="none" w:sz="0" w:space="0" w:color="auto"/>
            <w:right w:val="none" w:sz="0" w:space="0" w:color="auto"/>
          </w:divBdr>
          <w:divsChild>
            <w:div w:id="1638873030">
              <w:marLeft w:val="0"/>
              <w:marRight w:val="0"/>
              <w:marTop w:val="0"/>
              <w:marBottom w:val="0"/>
              <w:divBdr>
                <w:top w:val="none" w:sz="0" w:space="0" w:color="auto"/>
                <w:left w:val="none" w:sz="0" w:space="0" w:color="auto"/>
                <w:bottom w:val="none" w:sz="0" w:space="0" w:color="auto"/>
                <w:right w:val="none" w:sz="0" w:space="0" w:color="auto"/>
              </w:divBdr>
            </w:div>
          </w:divsChild>
        </w:div>
        <w:div w:id="785395802">
          <w:marLeft w:val="0"/>
          <w:marRight w:val="0"/>
          <w:marTop w:val="0"/>
          <w:marBottom w:val="0"/>
          <w:divBdr>
            <w:top w:val="none" w:sz="0" w:space="0" w:color="auto"/>
            <w:left w:val="none" w:sz="0" w:space="0" w:color="auto"/>
            <w:bottom w:val="none" w:sz="0" w:space="0" w:color="auto"/>
            <w:right w:val="none" w:sz="0" w:space="0" w:color="auto"/>
          </w:divBdr>
        </w:div>
        <w:div w:id="405034505">
          <w:marLeft w:val="0"/>
          <w:marRight w:val="0"/>
          <w:marTop w:val="0"/>
          <w:marBottom w:val="0"/>
          <w:divBdr>
            <w:top w:val="none" w:sz="0" w:space="0" w:color="auto"/>
            <w:left w:val="none" w:sz="0" w:space="0" w:color="auto"/>
            <w:bottom w:val="none" w:sz="0" w:space="0" w:color="auto"/>
            <w:right w:val="none" w:sz="0" w:space="0" w:color="auto"/>
          </w:divBdr>
          <w:divsChild>
            <w:div w:id="2121952107">
              <w:marLeft w:val="0"/>
              <w:marRight w:val="0"/>
              <w:marTop w:val="0"/>
              <w:marBottom w:val="0"/>
              <w:divBdr>
                <w:top w:val="none" w:sz="0" w:space="0" w:color="auto"/>
                <w:left w:val="none" w:sz="0" w:space="0" w:color="auto"/>
                <w:bottom w:val="none" w:sz="0" w:space="0" w:color="auto"/>
                <w:right w:val="none" w:sz="0" w:space="0" w:color="auto"/>
              </w:divBdr>
            </w:div>
          </w:divsChild>
        </w:div>
        <w:div w:id="1108739289">
          <w:marLeft w:val="0"/>
          <w:marRight w:val="0"/>
          <w:marTop w:val="0"/>
          <w:marBottom w:val="0"/>
          <w:divBdr>
            <w:top w:val="none" w:sz="0" w:space="0" w:color="auto"/>
            <w:left w:val="none" w:sz="0" w:space="0" w:color="auto"/>
            <w:bottom w:val="none" w:sz="0" w:space="0" w:color="auto"/>
            <w:right w:val="none" w:sz="0" w:space="0" w:color="auto"/>
          </w:divBdr>
        </w:div>
        <w:div w:id="1168328412">
          <w:marLeft w:val="0"/>
          <w:marRight w:val="0"/>
          <w:marTop w:val="0"/>
          <w:marBottom w:val="0"/>
          <w:divBdr>
            <w:top w:val="none" w:sz="0" w:space="0" w:color="auto"/>
            <w:left w:val="none" w:sz="0" w:space="0" w:color="auto"/>
            <w:bottom w:val="none" w:sz="0" w:space="0" w:color="auto"/>
            <w:right w:val="none" w:sz="0" w:space="0" w:color="auto"/>
          </w:divBdr>
          <w:divsChild>
            <w:div w:id="179050699">
              <w:marLeft w:val="0"/>
              <w:marRight w:val="0"/>
              <w:marTop w:val="0"/>
              <w:marBottom w:val="0"/>
              <w:divBdr>
                <w:top w:val="none" w:sz="0" w:space="0" w:color="auto"/>
                <w:left w:val="none" w:sz="0" w:space="0" w:color="auto"/>
                <w:bottom w:val="none" w:sz="0" w:space="0" w:color="auto"/>
                <w:right w:val="none" w:sz="0" w:space="0" w:color="auto"/>
              </w:divBdr>
            </w:div>
          </w:divsChild>
        </w:div>
        <w:div w:id="943197699">
          <w:marLeft w:val="0"/>
          <w:marRight w:val="0"/>
          <w:marTop w:val="300"/>
          <w:marBottom w:val="0"/>
          <w:divBdr>
            <w:top w:val="none" w:sz="0" w:space="0" w:color="auto"/>
            <w:left w:val="none" w:sz="0" w:space="0" w:color="auto"/>
            <w:bottom w:val="none" w:sz="0" w:space="0" w:color="auto"/>
            <w:right w:val="none" w:sz="0" w:space="0" w:color="auto"/>
          </w:divBdr>
          <w:divsChild>
            <w:div w:id="183179133">
              <w:marLeft w:val="0"/>
              <w:marRight w:val="0"/>
              <w:marTop w:val="0"/>
              <w:marBottom w:val="0"/>
              <w:divBdr>
                <w:top w:val="none" w:sz="0" w:space="0" w:color="auto"/>
                <w:left w:val="none" w:sz="0" w:space="0" w:color="auto"/>
                <w:bottom w:val="none" w:sz="0" w:space="0" w:color="auto"/>
                <w:right w:val="none" w:sz="0" w:space="0" w:color="auto"/>
              </w:divBdr>
              <w:divsChild>
                <w:div w:id="1982734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522567">
          <w:marLeft w:val="0"/>
          <w:marRight w:val="0"/>
          <w:marTop w:val="300"/>
          <w:marBottom w:val="0"/>
          <w:divBdr>
            <w:top w:val="none" w:sz="0" w:space="0" w:color="auto"/>
            <w:left w:val="none" w:sz="0" w:space="0" w:color="auto"/>
            <w:bottom w:val="none" w:sz="0" w:space="0" w:color="auto"/>
            <w:right w:val="none" w:sz="0" w:space="0" w:color="auto"/>
          </w:divBdr>
          <w:divsChild>
            <w:div w:id="703601481">
              <w:marLeft w:val="0"/>
              <w:marRight w:val="0"/>
              <w:marTop w:val="0"/>
              <w:marBottom w:val="0"/>
              <w:divBdr>
                <w:top w:val="none" w:sz="0" w:space="0" w:color="auto"/>
                <w:left w:val="none" w:sz="0" w:space="0" w:color="auto"/>
                <w:bottom w:val="none" w:sz="0" w:space="0" w:color="auto"/>
                <w:right w:val="none" w:sz="0" w:space="0" w:color="auto"/>
              </w:divBdr>
              <w:divsChild>
                <w:div w:id="40279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0884867">
          <w:marLeft w:val="0"/>
          <w:marRight w:val="0"/>
          <w:marTop w:val="300"/>
          <w:marBottom w:val="0"/>
          <w:divBdr>
            <w:top w:val="none" w:sz="0" w:space="0" w:color="auto"/>
            <w:left w:val="none" w:sz="0" w:space="0" w:color="auto"/>
            <w:bottom w:val="none" w:sz="0" w:space="0" w:color="auto"/>
            <w:right w:val="none" w:sz="0" w:space="0" w:color="auto"/>
          </w:divBdr>
          <w:divsChild>
            <w:div w:id="2007509508">
              <w:marLeft w:val="0"/>
              <w:marRight w:val="0"/>
              <w:marTop w:val="0"/>
              <w:marBottom w:val="0"/>
              <w:divBdr>
                <w:top w:val="none" w:sz="0" w:space="0" w:color="auto"/>
                <w:left w:val="none" w:sz="0" w:space="0" w:color="auto"/>
                <w:bottom w:val="none" w:sz="0" w:space="0" w:color="auto"/>
                <w:right w:val="none" w:sz="0" w:space="0" w:color="auto"/>
              </w:divBdr>
              <w:divsChild>
                <w:div w:id="1974165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190958">
          <w:marLeft w:val="0"/>
          <w:marRight w:val="0"/>
          <w:marTop w:val="300"/>
          <w:marBottom w:val="0"/>
          <w:divBdr>
            <w:top w:val="none" w:sz="0" w:space="0" w:color="auto"/>
            <w:left w:val="none" w:sz="0" w:space="0" w:color="auto"/>
            <w:bottom w:val="none" w:sz="0" w:space="0" w:color="auto"/>
            <w:right w:val="none" w:sz="0" w:space="0" w:color="auto"/>
          </w:divBdr>
          <w:divsChild>
            <w:div w:id="754088599">
              <w:marLeft w:val="0"/>
              <w:marRight w:val="0"/>
              <w:marTop w:val="0"/>
              <w:marBottom w:val="0"/>
              <w:divBdr>
                <w:top w:val="none" w:sz="0" w:space="0" w:color="auto"/>
                <w:left w:val="none" w:sz="0" w:space="0" w:color="auto"/>
                <w:bottom w:val="none" w:sz="0" w:space="0" w:color="auto"/>
                <w:right w:val="none" w:sz="0" w:space="0" w:color="auto"/>
              </w:divBdr>
              <w:divsChild>
                <w:div w:id="1405564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553495">
      <w:bodyDiv w:val="1"/>
      <w:marLeft w:val="0"/>
      <w:marRight w:val="0"/>
      <w:marTop w:val="0"/>
      <w:marBottom w:val="0"/>
      <w:divBdr>
        <w:top w:val="none" w:sz="0" w:space="0" w:color="auto"/>
        <w:left w:val="none" w:sz="0" w:space="0" w:color="auto"/>
        <w:bottom w:val="none" w:sz="0" w:space="0" w:color="auto"/>
        <w:right w:val="none" w:sz="0" w:space="0" w:color="auto"/>
      </w:divBdr>
      <w:divsChild>
        <w:div w:id="169368255">
          <w:marLeft w:val="0"/>
          <w:marRight w:val="0"/>
          <w:marTop w:val="0"/>
          <w:marBottom w:val="0"/>
          <w:divBdr>
            <w:top w:val="none" w:sz="0" w:space="0" w:color="auto"/>
            <w:left w:val="none" w:sz="0" w:space="0" w:color="auto"/>
            <w:bottom w:val="none" w:sz="0" w:space="0" w:color="auto"/>
            <w:right w:val="none" w:sz="0" w:space="0" w:color="auto"/>
          </w:divBdr>
        </w:div>
        <w:div w:id="1439106686">
          <w:marLeft w:val="0"/>
          <w:marRight w:val="0"/>
          <w:marTop w:val="0"/>
          <w:marBottom w:val="0"/>
          <w:divBdr>
            <w:top w:val="none" w:sz="0" w:space="0" w:color="auto"/>
            <w:left w:val="none" w:sz="0" w:space="0" w:color="auto"/>
            <w:bottom w:val="none" w:sz="0" w:space="0" w:color="auto"/>
            <w:right w:val="none" w:sz="0" w:space="0" w:color="auto"/>
          </w:divBdr>
          <w:divsChild>
            <w:div w:id="1651325791">
              <w:marLeft w:val="0"/>
              <w:marRight w:val="0"/>
              <w:marTop w:val="0"/>
              <w:marBottom w:val="0"/>
              <w:divBdr>
                <w:top w:val="none" w:sz="0" w:space="0" w:color="auto"/>
                <w:left w:val="none" w:sz="0" w:space="0" w:color="auto"/>
                <w:bottom w:val="none" w:sz="0" w:space="0" w:color="auto"/>
                <w:right w:val="none" w:sz="0" w:space="0" w:color="auto"/>
              </w:divBdr>
            </w:div>
          </w:divsChild>
        </w:div>
        <w:div w:id="290482367">
          <w:marLeft w:val="0"/>
          <w:marRight w:val="0"/>
          <w:marTop w:val="0"/>
          <w:marBottom w:val="0"/>
          <w:divBdr>
            <w:top w:val="none" w:sz="0" w:space="0" w:color="auto"/>
            <w:left w:val="none" w:sz="0" w:space="0" w:color="auto"/>
            <w:bottom w:val="none" w:sz="0" w:space="0" w:color="auto"/>
            <w:right w:val="none" w:sz="0" w:space="0" w:color="auto"/>
          </w:divBdr>
        </w:div>
        <w:div w:id="2006740732">
          <w:marLeft w:val="0"/>
          <w:marRight w:val="0"/>
          <w:marTop w:val="0"/>
          <w:marBottom w:val="0"/>
          <w:divBdr>
            <w:top w:val="none" w:sz="0" w:space="0" w:color="auto"/>
            <w:left w:val="none" w:sz="0" w:space="0" w:color="auto"/>
            <w:bottom w:val="none" w:sz="0" w:space="0" w:color="auto"/>
            <w:right w:val="none" w:sz="0" w:space="0" w:color="auto"/>
          </w:divBdr>
          <w:divsChild>
            <w:div w:id="192160917">
              <w:marLeft w:val="0"/>
              <w:marRight w:val="0"/>
              <w:marTop w:val="0"/>
              <w:marBottom w:val="0"/>
              <w:divBdr>
                <w:top w:val="none" w:sz="0" w:space="0" w:color="auto"/>
                <w:left w:val="none" w:sz="0" w:space="0" w:color="auto"/>
                <w:bottom w:val="none" w:sz="0" w:space="0" w:color="auto"/>
                <w:right w:val="none" w:sz="0" w:space="0" w:color="auto"/>
              </w:divBdr>
            </w:div>
          </w:divsChild>
        </w:div>
        <w:div w:id="1888837910">
          <w:marLeft w:val="0"/>
          <w:marRight w:val="0"/>
          <w:marTop w:val="0"/>
          <w:marBottom w:val="0"/>
          <w:divBdr>
            <w:top w:val="none" w:sz="0" w:space="0" w:color="auto"/>
            <w:left w:val="none" w:sz="0" w:space="0" w:color="auto"/>
            <w:bottom w:val="none" w:sz="0" w:space="0" w:color="auto"/>
            <w:right w:val="none" w:sz="0" w:space="0" w:color="auto"/>
          </w:divBdr>
        </w:div>
        <w:div w:id="19209686">
          <w:marLeft w:val="0"/>
          <w:marRight w:val="0"/>
          <w:marTop w:val="0"/>
          <w:marBottom w:val="0"/>
          <w:divBdr>
            <w:top w:val="none" w:sz="0" w:space="0" w:color="auto"/>
            <w:left w:val="none" w:sz="0" w:space="0" w:color="auto"/>
            <w:bottom w:val="none" w:sz="0" w:space="0" w:color="auto"/>
            <w:right w:val="none" w:sz="0" w:space="0" w:color="auto"/>
          </w:divBdr>
          <w:divsChild>
            <w:div w:id="1002050067">
              <w:marLeft w:val="0"/>
              <w:marRight w:val="0"/>
              <w:marTop w:val="0"/>
              <w:marBottom w:val="0"/>
              <w:divBdr>
                <w:top w:val="none" w:sz="0" w:space="0" w:color="auto"/>
                <w:left w:val="none" w:sz="0" w:space="0" w:color="auto"/>
                <w:bottom w:val="none" w:sz="0" w:space="0" w:color="auto"/>
                <w:right w:val="none" w:sz="0" w:space="0" w:color="auto"/>
              </w:divBdr>
            </w:div>
          </w:divsChild>
        </w:div>
        <w:div w:id="927884636">
          <w:marLeft w:val="0"/>
          <w:marRight w:val="0"/>
          <w:marTop w:val="0"/>
          <w:marBottom w:val="0"/>
          <w:divBdr>
            <w:top w:val="none" w:sz="0" w:space="0" w:color="auto"/>
            <w:left w:val="none" w:sz="0" w:space="0" w:color="auto"/>
            <w:bottom w:val="none" w:sz="0" w:space="0" w:color="auto"/>
            <w:right w:val="none" w:sz="0" w:space="0" w:color="auto"/>
          </w:divBdr>
        </w:div>
        <w:div w:id="1182820348">
          <w:marLeft w:val="0"/>
          <w:marRight w:val="0"/>
          <w:marTop w:val="0"/>
          <w:marBottom w:val="0"/>
          <w:divBdr>
            <w:top w:val="none" w:sz="0" w:space="0" w:color="auto"/>
            <w:left w:val="none" w:sz="0" w:space="0" w:color="auto"/>
            <w:bottom w:val="none" w:sz="0" w:space="0" w:color="auto"/>
            <w:right w:val="none" w:sz="0" w:space="0" w:color="auto"/>
          </w:divBdr>
          <w:divsChild>
            <w:div w:id="234172498">
              <w:marLeft w:val="0"/>
              <w:marRight w:val="0"/>
              <w:marTop w:val="0"/>
              <w:marBottom w:val="0"/>
              <w:divBdr>
                <w:top w:val="none" w:sz="0" w:space="0" w:color="auto"/>
                <w:left w:val="none" w:sz="0" w:space="0" w:color="auto"/>
                <w:bottom w:val="none" w:sz="0" w:space="0" w:color="auto"/>
                <w:right w:val="none" w:sz="0" w:space="0" w:color="auto"/>
              </w:divBdr>
            </w:div>
          </w:divsChild>
        </w:div>
        <w:div w:id="1355425544">
          <w:marLeft w:val="0"/>
          <w:marRight w:val="0"/>
          <w:marTop w:val="0"/>
          <w:marBottom w:val="0"/>
          <w:divBdr>
            <w:top w:val="none" w:sz="0" w:space="0" w:color="auto"/>
            <w:left w:val="none" w:sz="0" w:space="0" w:color="auto"/>
            <w:bottom w:val="none" w:sz="0" w:space="0" w:color="auto"/>
            <w:right w:val="none" w:sz="0" w:space="0" w:color="auto"/>
          </w:divBdr>
        </w:div>
        <w:div w:id="695038644">
          <w:marLeft w:val="0"/>
          <w:marRight w:val="0"/>
          <w:marTop w:val="0"/>
          <w:marBottom w:val="0"/>
          <w:divBdr>
            <w:top w:val="none" w:sz="0" w:space="0" w:color="auto"/>
            <w:left w:val="none" w:sz="0" w:space="0" w:color="auto"/>
            <w:bottom w:val="none" w:sz="0" w:space="0" w:color="auto"/>
            <w:right w:val="none" w:sz="0" w:space="0" w:color="auto"/>
          </w:divBdr>
          <w:divsChild>
            <w:div w:id="2012567232">
              <w:marLeft w:val="0"/>
              <w:marRight w:val="0"/>
              <w:marTop w:val="0"/>
              <w:marBottom w:val="0"/>
              <w:divBdr>
                <w:top w:val="none" w:sz="0" w:space="0" w:color="auto"/>
                <w:left w:val="none" w:sz="0" w:space="0" w:color="auto"/>
                <w:bottom w:val="none" w:sz="0" w:space="0" w:color="auto"/>
                <w:right w:val="none" w:sz="0" w:space="0" w:color="auto"/>
              </w:divBdr>
            </w:div>
          </w:divsChild>
        </w:div>
        <w:div w:id="198052228">
          <w:marLeft w:val="0"/>
          <w:marRight w:val="0"/>
          <w:marTop w:val="0"/>
          <w:marBottom w:val="0"/>
          <w:divBdr>
            <w:top w:val="none" w:sz="0" w:space="0" w:color="auto"/>
            <w:left w:val="none" w:sz="0" w:space="0" w:color="auto"/>
            <w:bottom w:val="none" w:sz="0" w:space="0" w:color="auto"/>
            <w:right w:val="none" w:sz="0" w:space="0" w:color="auto"/>
          </w:divBdr>
        </w:div>
        <w:div w:id="928925261">
          <w:marLeft w:val="0"/>
          <w:marRight w:val="0"/>
          <w:marTop w:val="0"/>
          <w:marBottom w:val="0"/>
          <w:divBdr>
            <w:top w:val="none" w:sz="0" w:space="0" w:color="auto"/>
            <w:left w:val="none" w:sz="0" w:space="0" w:color="auto"/>
            <w:bottom w:val="none" w:sz="0" w:space="0" w:color="auto"/>
            <w:right w:val="none" w:sz="0" w:space="0" w:color="auto"/>
          </w:divBdr>
          <w:divsChild>
            <w:div w:id="500658085">
              <w:marLeft w:val="0"/>
              <w:marRight w:val="0"/>
              <w:marTop w:val="0"/>
              <w:marBottom w:val="0"/>
              <w:divBdr>
                <w:top w:val="none" w:sz="0" w:space="0" w:color="auto"/>
                <w:left w:val="none" w:sz="0" w:space="0" w:color="auto"/>
                <w:bottom w:val="none" w:sz="0" w:space="0" w:color="auto"/>
                <w:right w:val="none" w:sz="0" w:space="0" w:color="auto"/>
              </w:divBdr>
            </w:div>
          </w:divsChild>
        </w:div>
        <w:div w:id="509638441">
          <w:marLeft w:val="0"/>
          <w:marRight w:val="0"/>
          <w:marTop w:val="0"/>
          <w:marBottom w:val="0"/>
          <w:divBdr>
            <w:top w:val="none" w:sz="0" w:space="0" w:color="auto"/>
            <w:left w:val="none" w:sz="0" w:space="0" w:color="auto"/>
            <w:bottom w:val="none" w:sz="0" w:space="0" w:color="auto"/>
            <w:right w:val="none" w:sz="0" w:space="0" w:color="auto"/>
          </w:divBdr>
        </w:div>
        <w:div w:id="738139047">
          <w:marLeft w:val="0"/>
          <w:marRight w:val="0"/>
          <w:marTop w:val="0"/>
          <w:marBottom w:val="0"/>
          <w:divBdr>
            <w:top w:val="none" w:sz="0" w:space="0" w:color="auto"/>
            <w:left w:val="none" w:sz="0" w:space="0" w:color="auto"/>
            <w:bottom w:val="none" w:sz="0" w:space="0" w:color="auto"/>
            <w:right w:val="none" w:sz="0" w:space="0" w:color="auto"/>
          </w:divBdr>
          <w:divsChild>
            <w:div w:id="2146316032">
              <w:marLeft w:val="0"/>
              <w:marRight w:val="0"/>
              <w:marTop w:val="0"/>
              <w:marBottom w:val="0"/>
              <w:divBdr>
                <w:top w:val="none" w:sz="0" w:space="0" w:color="auto"/>
                <w:left w:val="none" w:sz="0" w:space="0" w:color="auto"/>
                <w:bottom w:val="none" w:sz="0" w:space="0" w:color="auto"/>
                <w:right w:val="none" w:sz="0" w:space="0" w:color="auto"/>
              </w:divBdr>
            </w:div>
          </w:divsChild>
        </w:div>
        <w:div w:id="34233314">
          <w:marLeft w:val="0"/>
          <w:marRight w:val="0"/>
          <w:marTop w:val="300"/>
          <w:marBottom w:val="0"/>
          <w:divBdr>
            <w:top w:val="none" w:sz="0" w:space="0" w:color="auto"/>
            <w:left w:val="none" w:sz="0" w:space="0" w:color="auto"/>
            <w:bottom w:val="none" w:sz="0" w:space="0" w:color="auto"/>
            <w:right w:val="none" w:sz="0" w:space="0" w:color="auto"/>
          </w:divBdr>
          <w:divsChild>
            <w:div w:id="364528364">
              <w:marLeft w:val="0"/>
              <w:marRight w:val="0"/>
              <w:marTop w:val="0"/>
              <w:marBottom w:val="0"/>
              <w:divBdr>
                <w:top w:val="none" w:sz="0" w:space="0" w:color="auto"/>
                <w:left w:val="none" w:sz="0" w:space="0" w:color="auto"/>
                <w:bottom w:val="none" w:sz="0" w:space="0" w:color="auto"/>
                <w:right w:val="none" w:sz="0" w:space="0" w:color="auto"/>
              </w:divBdr>
              <w:divsChild>
                <w:div w:id="1925411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527539">
          <w:marLeft w:val="0"/>
          <w:marRight w:val="0"/>
          <w:marTop w:val="300"/>
          <w:marBottom w:val="0"/>
          <w:divBdr>
            <w:top w:val="none" w:sz="0" w:space="0" w:color="auto"/>
            <w:left w:val="none" w:sz="0" w:space="0" w:color="auto"/>
            <w:bottom w:val="none" w:sz="0" w:space="0" w:color="auto"/>
            <w:right w:val="none" w:sz="0" w:space="0" w:color="auto"/>
          </w:divBdr>
          <w:divsChild>
            <w:div w:id="1506044531">
              <w:marLeft w:val="0"/>
              <w:marRight w:val="0"/>
              <w:marTop w:val="0"/>
              <w:marBottom w:val="0"/>
              <w:divBdr>
                <w:top w:val="none" w:sz="0" w:space="0" w:color="auto"/>
                <w:left w:val="none" w:sz="0" w:space="0" w:color="auto"/>
                <w:bottom w:val="none" w:sz="0" w:space="0" w:color="auto"/>
                <w:right w:val="none" w:sz="0" w:space="0" w:color="auto"/>
              </w:divBdr>
              <w:divsChild>
                <w:div w:id="3955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530040">
          <w:marLeft w:val="0"/>
          <w:marRight w:val="0"/>
          <w:marTop w:val="300"/>
          <w:marBottom w:val="0"/>
          <w:divBdr>
            <w:top w:val="none" w:sz="0" w:space="0" w:color="auto"/>
            <w:left w:val="none" w:sz="0" w:space="0" w:color="auto"/>
            <w:bottom w:val="none" w:sz="0" w:space="0" w:color="auto"/>
            <w:right w:val="none" w:sz="0" w:space="0" w:color="auto"/>
          </w:divBdr>
          <w:divsChild>
            <w:div w:id="1098716250">
              <w:marLeft w:val="0"/>
              <w:marRight w:val="0"/>
              <w:marTop w:val="0"/>
              <w:marBottom w:val="0"/>
              <w:divBdr>
                <w:top w:val="none" w:sz="0" w:space="0" w:color="auto"/>
                <w:left w:val="none" w:sz="0" w:space="0" w:color="auto"/>
                <w:bottom w:val="none" w:sz="0" w:space="0" w:color="auto"/>
                <w:right w:val="none" w:sz="0" w:space="0" w:color="auto"/>
              </w:divBdr>
              <w:divsChild>
                <w:div w:id="1400442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560061">
          <w:marLeft w:val="0"/>
          <w:marRight w:val="0"/>
          <w:marTop w:val="300"/>
          <w:marBottom w:val="0"/>
          <w:divBdr>
            <w:top w:val="none" w:sz="0" w:space="0" w:color="auto"/>
            <w:left w:val="none" w:sz="0" w:space="0" w:color="auto"/>
            <w:bottom w:val="none" w:sz="0" w:space="0" w:color="auto"/>
            <w:right w:val="none" w:sz="0" w:space="0" w:color="auto"/>
          </w:divBdr>
          <w:divsChild>
            <w:div w:id="1226602916">
              <w:marLeft w:val="0"/>
              <w:marRight w:val="0"/>
              <w:marTop w:val="0"/>
              <w:marBottom w:val="0"/>
              <w:divBdr>
                <w:top w:val="none" w:sz="0" w:space="0" w:color="auto"/>
                <w:left w:val="none" w:sz="0" w:space="0" w:color="auto"/>
                <w:bottom w:val="none" w:sz="0" w:space="0" w:color="auto"/>
                <w:right w:val="none" w:sz="0" w:space="0" w:color="auto"/>
              </w:divBdr>
              <w:divsChild>
                <w:div w:id="1803814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5677">
      <w:bodyDiv w:val="1"/>
      <w:marLeft w:val="0"/>
      <w:marRight w:val="0"/>
      <w:marTop w:val="0"/>
      <w:marBottom w:val="0"/>
      <w:divBdr>
        <w:top w:val="none" w:sz="0" w:space="0" w:color="auto"/>
        <w:left w:val="none" w:sz="0" w:space="0" w:color="auto"/>
        <w:bottom w:val="none" w:sz="0" w:space="0" w:color="auto"/>
        <w:right w:val="none" w:sz="0" w:space="0" w:color="auto"/>
      </w:divBdr>
      <w:divsChild>
        <w:div w:id="1558053812">
          <w:marLeft w:val="0"/>
          <w:marRight w:val="0"/>
          <w:marTop w:val="0"/>
          <w:marBottom w:val="0"/>
          <w:divBdr>
            <w:top w:val="none" w:sz="0" w:space="0" w:color="auto"/>
            <w:left w:val="none" w:sz="0" w:space="0" w:color="auto"/>
            <w:bottom w:val="none" w:sz="0" w:space="0" w:color="auto"/>
            <w:right w:val="none" w:sz="0" w:space="0" w:color="auto"/>
          </w:divBdr>
        </w:div>
        <w:div w:id="18170314">
          <w:marLeft w:val="0"/>
          <w:marRight w:val="0"/>
          <w:marTop w:val="0"/>
          <w:marBottom w:val="0"/>
          <w:divBdr>
            <w:top w:val="none" w:sz="0" w:space="0" w:color="auto"/>
            <w:left w:val="none" w:sz="0" w:space="0" w:color="auto"/>
            <w:bottom w:val="none" w:sz="0" w:space="0" w:color="auto"/>
            <w:right w:val="none" w:sz="0" w:space="0" w:color="auto"/>
          </w:divBdr>
          <w:divsChild>
            <w:div w:id="557281781">
              <w:marLeft w:val="0"/>
              <w:marRight w:val="0"/>
              <w:marTop w:val="0"/>
              <w:marBottom w:val="0"/>
              <w:divBdr>
                <w:top w:val="none" w:sz="0" w:space="0" w:color="auto"/>
                <w:left w:val="none" w:sz="0" w:space="0" w:color="auto"/>
                <w:bottom w:val="none" w:sz="0" w:space="0" w:color="auto"/>
                <w:right w:val="none" w:sz="0" w:space="0" w:color="auto"/>
              </w:divBdr>
            </w:div>
          </w:divsChild>
        </w:div>
        <w:div w:id="258560511">
          <w:marLeft w:val="0"/>
          <w:marRight w:val="0"/>
          <w:marTop w:val="0"/>
          <w:marBottom w:val="0"/>
          <w:divBdr>
            <w:top w:val="none" w:sz="0" w:space="0" w:color="auto"/>
            <w:left w:val="none" w:sz="0" w:space="0" w:color="auto"/>
            <w:bottom w:val="none" w:sz="0" w:space="0" w:color="auto"/>
            <w:right w:val="none" w:sz="0" w:space="0" w:color="auto"/>
          </w:divBdr>
        </w:div>
        <w:div w:id="41178537">
          <w:marLeft w:val="0"/>
          <w:marRight w:val="0"/>
          <w:marTop w:val="0"/>
          <w:marBottom w:val="0"/>
          <w:divBdr>
            <w:top w:val="none" w:sz="0" w:space="0" w:color="auto"/>
            <w:left w:val="none" w:sz="0" w:space="0" w:color="auto"/>
            <w:bottom w:val="none" w:sz="0" w:space="0" w:color="auto"/>
            <w:right w:val="none" w:sz="0" w:space="0" w:color="auto"/>
          </w:divBdr>
          <w:divsChild>
            <w:div w:id="1309899071">
              <w:marLeft w:val="0"/>
              <w:marRight w:val="0"/>
              <w:marTop w:val="0"/>
              <w:marBottom w:val="0"/>
              <w:divBdr>
                <w:top w:val="none" w:sz="0" w:space="0" w:color="auto"/>
                <w:left w:val="none" w:sz="0" w:space="0" w:color="auto"/>
                <w:bottom w:val="none" w:sz="0" w:space="0" w:color="auto"/>
                <w:right w:val="none" w:sz="0" w:space="0" w:color="auto"/>
              </w:divBdr>
            </w:div>
          </w:divsChild>
        </w:div>
        <w:div w:id="1690718282">
          <w:marLeft w:val="0"/>
          <w:marRight w:val="0"/>
          <w:marTop w:val="0"/>
          <w:marBottom w:val="0"/>
          <w:divBdr>
            <w:top w:val="none" w:sz="0" w:space="0" w:color="auto"/>
            <w:left w:val="none" w:sz="0" w:space="0" w:color="auto"/>
            <w:bottom w:val="none" w:sz="0" w:space="0" w:color="auto"/>
            <w:right w:val="none" w:sz="0" w:space="0" w:color="auto"/>
          </w:divBdr>
        </w:div>
        <w:div w:id="1134834628">
          <w:marLeft w:val="0"/>
          <w:marRight w:val="0"/>
          <w:marTop w:val="0"/>
          <w:marBottom w:val="0"/>
          <w:divBdr>
            <w:top w:val="none" w:sz="0" w:space="0" w:color="auto"/>
            <w:left w:val="none" w:sz="0" w:space="0" w:color="auto"/>
            <w:bottom w:val="none" w:sz="0" w:space="0" w:color="auto"/>
            <w:right w:val="none" w:sz="0" w:space="0" w:color="auto"/>
          </w:divBdr>
          <w:divsChild>
            <w:div w:id="1424643453">
              <w:marLeft w:val="0"/>
              <w:marRight w:val="0"/>
              <w:marTop w:val="0"/>
              <w:marBottom w:val="0"/>
              <w:divBdr>
                <w:top w:val="none" w:sz="0" w:space="0" w:color="auto"/>
                <w:left w:val="none" w:sz="0" w:space="0" w:color="auto"/>
                <w:bottom w:val="none" w:sz="0" w:space="0" w:color="auto"/>
                <w:right w:val="none" w:sz="0" w:space="0" w:color="auto"/>
              </w:divBdr>
            </w:div>
          </w:divsChild>
        </w:div>
        <w:div w:id="1932742414">
          <w:marLeft w:val="0"/>
          <w:marRight w:val="0"/>
          <w:marTop w:val="0"/>
          <w:marBottom w:val="0"/>
          <w:divBdr>
            <w:top w:val="none" w:sz="0" w:space="0" w:color="auto"/>
            <w:left w:val="none" w:sz="0" w:space="0" w:color="auto"/>
            <w:bottom w:val="none" w:sz="0" w:space="0" w:color="auto"/>
            <w:right w:val="none" w:sz="0" w:space="0" w:color="auto"/>
          </w:divBdr>
        </w:div>
        <w:div w:id="1649942641">
          <w:marLeft w:val="0"/>
          <w:marRight w:val="0"/>
          <w:marTop w:val="0"/>
          <w:marBottom w:val="0"/>
          <w:divBdr>
            <w:top w:val="none" w:sz="0" w:space="0" w:color="auto"/>
            <w:left w:val="none" w:sz="0" w:space="0" w:color="auto"/>
            <w:bottom w:val="none" w:sz="0" w:space="0" w:color="auto"/>
            <w:right w:val="none" w:sz="0" w:space="0" w:color="auto"/>
          </w:divBdr>
          <w:divsChild>
            <w:div w:id="1719477190">
              <w:marLeft w:val="0"/>
              <w:marRight w:val="0"/>
              <w:marTop w:val="0"/>
              <w:marBottom w:val="0"/>
              <w:divBdr>
                <w:top w:val="none" w:sz="0" w:space="0" w:color="auto"/>
                <w:left w:val="none" w:sz="0" w:space="0" w:color="auto"/>
                <w:bottom w:val="none" w:sz="0" w:space="0" w:color="auto"/>
                <w:right w:val="none" w:sz="0" w:space="0" w:color="auto"/>
              </w:divBdr>
            </w:div>
          </w:divsChild>
        </w:div>
        <w:div w:id="774714462">
          <w:marLeft w:val="0"/>
          <w:marRight w:val="0"/>
          <w:marTop w:val="0"/>
          <w:marBottom w:val="0"/>
          <w:divBdr>
            <w:top w:val="none" w:sz="0" w:space="0" w:color="auto"/>
            <w:left w:val="none" w:sz="0" w:space="0" w:color="auto"/>
            <w:bottom w:val="none" w:sz="0" w:space="0" w:color="auto"/>
            <w:right w:val="none" w:sz="0" w:space="0" w:color="auto"/>
          </w:divBdr>
        </w:div>
        <w:div w:id="1008630984">
          <w:marLeft w:val="0"/>
          <w:marRight w:val="0"/>
          <w:marTop w:val="0"/>
          <w:marBottom w:val="0"/>
          <w:divBdr>
            <w:top w:val="none" w:sz="0" w:space="0" w:color="auto"/>
            <w:left w:val="none" w:sz="0" w:space="0" w:color="auto"/>
            <w:bottom w:val="none" w:sz="0" w:space="0" w:color="auto"/>
            <w:right w:val="none" w:sz="0" w:space="0" w:color="auto"/>
          </w:divBdr>
          <w:divsChild>
            <w:div w:id="507866031">
              <w:marLeft w:val="0"/>
              <w:marRight w:val="0"/>
              <w:marTop w:val="0"/>
              <w:marBottom w:val="0"/>
              <w:divBdr>
                <w:top w:val="none" w:sz="0" w:space="0" w:color="auto"/>
                <w:left w:val="none" w:sz="0" w:space="0" w:color="auto"/>
                <w:bottom w:val="none" w:sz="0" w:space="0" w:color="auto"/>
                <w:right w:val="none" w:sz="0" w:space="0" w:color="auto"/>
              </w:divBdr>
            </w:div>
          </w:divsChild>
        </w:div>
        <w:div w:id="707031088">
          <w:marLeft w:val="0"/>
          <w:marRight w:val="0"/>
          <w:marTop w:val="0"/>
          <w:marBottom w:val="0"/>
          <w:divBdr>
            <w:top w:val="none" w:sz="0" w:space="0" w:color="auto"/>
            <w:left w:val="none" w:sz="0" w:space="0" w:color="auto"/>
            <w:bottom w:val="none" w:sz="0" w:space="0" w:color="auto"/>
            <w:right w:val="none" w:sz="0" w:space="0" w:color="auto"/>
          </w:divBdr>
        </w:div>
        <w:div w:id="1338649653">
          <w:marLeft w:val="0"/>
          <w:marRight w:val="0"/>
          <w:marTop w:val="0"/>
          <w:marBottom w:val="0"/>
          <w:divBdr>
            <w:top w:val="none" w:sz="0" w:space="0" w:color="auto"/>
            <w:left w:val="none" w:sz="0" w:space="0" w:color="auto"/>
            <w:bottom w:val="none" w:sz="0" w:space="0" w:color="auto"/>
            <w:right w:val="none" w:sz="0" w:space="0" w:color="auto"/>
          </w:divBdr>
          <w:divsChild>
            <w:div w:id="283925326">
              <w:marLeft w:val="0"/>
              <w:marRight w:val="0"/>
              <w:marTop w:val="0"/>
              <w:marBottom w:val="0"/>
              <w:divBdr>
                <w:top w:val="none" w:sz="0" w:space="0" w:color="auto"/>
                <w:left w:val="none" w:sz="0" w:space="0" w:color="auto"/>
                <w:bottom w:val="none" w:sz="0" w:space="0" w:color="auto"/>
                <w:right w:val="none" w:sz="0" w:space="0" w:color="auto"/>
              </w:divBdr>
            </w:div>
          </w:divsChild>
        </w:div>
        <w:div w:id="299304637">
          <w:marLeft w:val="0"/>
          <w:marRight w:val="0"/>
          <w:marTop w:val="0"/>
          <w:marBottom w:val="0"/>
          <w:divBdr>
            <w:top w:val="none" w:sz="0" w:space="0" w:color="auto"/>
            <w:left w:val="none" w:sz="0" w:space="0" w:color="auto"/>
            <w:bottom w:val="none" w:sz="0" w:space="0" w:color="auto"/>
            <w:right w:val="none" w:sz="0" w:space="0" w:color="auto"/>
          </w:divBdr>
        </w:div>
        <w:div w:id="22944241">
          <w:marLeft w:val="0"/>
          <w:marRight w:val="0"/>
          <w:marTop w:val="0"/>
          <w:marBottom w:val="0"/>
          <w:divBdr>
            <w:top w:val="none" w:sz="0" w:space="0" w:color="auto"/>
            <w:left w:val="none" w:sz="0" w:space="0" w:color="auto"/>
            <w:bottom w:val="none" w:sz="0" w:space="0" w:color="auto"/>
            <w:right w:val="none" w:sz="0" w:space="0" w:color="auto"/>
          </w:divBdr>
          <w:divsChild>
            <w:div w:id="488860729">
              <w:marLeft w:val="0"/>
              <w:marRight w:val="0"/>
              <w:marTop w:val="0"/>
              <w:marBottom w:val="0"/>
              <w:divBdr>
                <w:top w:val="none" w:sz="0" w:space="0" w:color="auto"/>
                <w:left w:val="none" w:sz="0" w:space="0" w:color="auto"/>
                <w:bottom w:val="none" w:sz="0" w:space="0" w:color="auto"/>
                <w:right w:val="none" w:sz="0" w:space="0" w:color="auto"/>
              </w:divBdr>
            </w:div>
          </w:divsChild>
        </w:div>
        <w:div w:id="713504649">
          <w:marLeft w:val="0"/>
          <w:marRight w:val="0"/>
          <w:marTop w:val="300"/>
          <w:marBottom w:val="0"/>
          <w:divBdr>
            <w:top w:val="none" w:sz="0" w:space="0" w:color="auto"/>
            <w:left w:val="none" w:sz="0" w:space="0" w:color="auto"/>
            <w:bottom w:val="none" w:sz="0" w:space="0" w:color="auto"/>
            <w:right w:val="none" w:sz="0" w:space="0" w:color="auto"/>
          </w:divBdr>
          <w:divsChild>
            <w:div w:id="1702902769">
              <w:marLeft w:val="0"/>
              <w:marRight w:val="0"/>
              <w:marTop w:val="0"/>
              <w:marBottom w:val="0"/>
              <w:divBdr>
                <w:top w:val="none" w:sz="0" w:space="0" w:color="auto"/>
                <w:left w:val="none" w:sz="0" w:space="0" w:color="auto"/>
                <w:bottom w:val="none" w:sz="0" w:space="0" w:color="auto"/>
                <w:right w:val="none" w:sz="0" w:space="0" w:color="auto"/>
              </w:divBdr>
              <w:divsChild>
                <w:div w:id="111236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26479">
          <w:marLeft w:val="0"/>
          <w:marRight w:val="0"/>
          <w:marTop w:val="300"/>
          <w:marBottom w:val="0"/>
          <w:divBdr>
            <w:top w:val="none" w:sz="0" w:space="0" w:color="auto"/>
            <w:left w:val="none" w:sz="0" w:space="0" w:color="auto"/>
            <w:bottom w:val="none" w:sz="0" w:space="0" w:color="auto"/>
            <w:right w:val="none" w:sz="0" w:space="0" w:color="auto"/>
          </w:divBdr>
          <w:divsChild>
            <w:div w:id="820076381">
              <w:marLeft w:val="0"/>
              <w:marRight w:val="0"/>
              <w:marTop w:val="0"/>
              <w:marBottom w:val="0"/>
              <w:divBdr>
                <w:top w:val="none" w:sz="0" w:space="0" w:color="auto"/>
                <w:left w:val="none" w:sz="0" w:space="0" w:color="auto"/>
                <w:bottom w:val="none" w:sz="0" w:space="0" w:color="auto"/>
                <w:right w:val="none" w:sz="0" w:space="0" w:color="auto"/>
              </w:divBdr>
              <w:divsChild>
                <w:div w:id="21247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682303">
          <w:marLeft w:val="0"/>
          <w:marRight w:val="0"/>
          <w:marTop w:val="300"/>
          <w:marBottom w:val="0"/>
          <w:divBdr>
            <w:top w:val="none" w:sz="0" w:space="0" w:color="auto"/>
            <w:left w:val="none" w:sz="0" w:space="0" w:color="auto"/>
            <w:bottom w:val="none" w:sz="0" w:space="0" w:color="auto"/>
            <w:right w:val="none" w:sz="0" w:space="0" w:color="auto"/>
          </w:divBdr>
          <w:divsChild>
            <w:div w:id="955061269">
              <w:marLeft w:val="0"/>
              <w:marRight w:val="0"/>
              <w:marTop w:val="0"/>
              <w:marBottom w:val="0"/>
              <w:divBdr>
                <w:top w:val="none" w:sz="0" w:space="0" w:color="auto"/>
                <w:left w:val="none" w:sz="0" w:space="0" w:color="auto"/>
                <w:bottom w:val="none" w:sz="0" w:space="0" w:color="auto"/>
                <w:right w:val="none" w:sz="0" w:space="0" w:color="auto"/>
              </w:divBdr>
              <w:divsChild>
                <w:div w:id="890113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075838">
          <w:marLeft w:val="0"/>
          <w:marRight w:val="0"/>
          <w:marTop w:val="300"/>
          <w:marBottom w:val="0"/>
          <w:divBdr>
            <w:top w:val="none" w:sz="0" w:space="0" w:color="auto"/>
            <w:left w:val="none" w:sz="0" w:space="0" w:color="auto"/>
            <w:bottom w:val="none" w:sz="0" w:space="0" w:color="auto"/>
            <w:right w:val="none" w:sz="0" w:space="0" w:color="auto"/>
          </w:divBdr>
          <w:divsChild>
            <w:div w:id="2099863387">
              <w:marLeft w:val="0"/>
              <w:marRight w:val="0"/>
              <w:marTop w:val="0"/>
              <w:marBottom w:val="0"/>
              <w:divBdr>
                <w:top w:val="none" w:sz="0" w:space="0" w:color="auto"/>
                <w:left w:val="none" w:sz="0" w:space="0" w:color="auto"/>
                <w:bottom w:val="none" w:sz="0" w:space="0" w:color="auto"/>
                <w:right w:val="none" w:sz="0" w:space="0" w:color="auto"/>
              </w:divBdr>
              <w:divsChild>
                <w:div w:id="947199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4240513">
      <w:bodyDiv w:val="1"/>
      <w:marLeft w:val="0"/>
      <w:marRight w:val="0"/>
      <w:marTop w:val="0"/>
      <w:marBottom w:val="0"/>
      <w:divBdr>
        <w:top w:val="none" w:sz="0" w:space="0" w:color="auto"/>
        <w:left w:val="none" w:sz="0" w:space="0" w:color="auto"/>
        <w:bottom w:val="none" w:sz="0" w:space="0" w:color="auto"/>
        <w:right w:val="none" w:sz="0" w:space="0" w:color="auto"/>
      </w:divBdr>
      <w:divsChild>
        <w:div w:id="183517059">
          <w:marLeft w:val="0"/>
          <w:marRight w:val="0"/>
          <w:marTop w:val="0"/>
          <w:marBottom w:val="0"/>
          <w:divBdr>
            <w:top w:val="none" w:sz="0" w:space="0" w:color="auto"/>
            <w:left w:val="none" w:sz="0" w:space="0" w:color="auto"/>
            <w:bottom w:val="none" w:sz="0" w:space="0" w:color="auto"/>
            <w:right w:val="none" w:sz="0" w:space="0" w:color="auto"/>
          </w:divBdr>
        </w:div>
        <w:div w:id="1449272394">
          <w:marLeft w:val="0"/>
          <w:marRight w:val="0"/>
          <w:marTop w:val="0"/>
          <w:marBottom w:val="0"/>
          <w:divBdr>
            <w:top w:val="none" w:sz="0" w:space="0" w:color="auto"/>
            <w:left w:val="none" w:sz="0" w:space="0" w:color="auto"/>
            <w:bottom w:val="none" w:sz="0" w:space="0" w:color="auto"/>
            <w:right w:val="none" w:sz="0" w:space="0" w:color="auto"/>
          </w:divBdr>
          <w:divsChild>
            <w:div w:id="427583561">
              <w:marLeft w:val="0"/>
              <w:marRight w:val="0"/>
              <w:marTop w:val="0"/>
              <w:marBottom w:val="0"/>
              <w:divBdr>
                <w:top w:val="none" w:sz="0" w:space="0" w:color="auto"/>
                <w:left w:val="none" w:sz="0" w:space="0" w:color="auto"/>
                <w:bottom w:val="none" w:sz="0" w:space="0" w:color="auto"/>
                <w:right w:val="none" w:sz="0" w:space="0" w:color="auto"/>
              </w:divBdr>
            </w:div>
          </w:divsChild>
        </w:div>
        <w:div w:id="1352031693">
          <w:marLeft w:val="0"/>
          <w:marRight w:val="0"/>
          <w:marTop w:val="0"/>
          <w:marBottom w:val="0"/>
          <w:divBdr>
            <w:top w:val="none" w:sz="0" w:space="0" w:color="auto"/>
            <w:left w:val="none" w:sz="0" w:space="0" w:color="auto"/>
            <w:bottom w:val="none" w:sz="0" w:space="0" w:color="auto"/>
            <w:right w:val="none" w:sz="0" w:space="0" w:color="auto"/>
          </w:divBdr>
        </w:div>
        <w:div w:id="889464111">
          <w:marLeft w:val="0"/>
          <w:marRight w:val="0"/>
          <w:marTop w:val="0"/>
          <w:marBottom w:val="0"/>
          <w:divBdr>
            <w:top w:val="none" w:sz="0" w:space="0" w:color="auto"/>
            <w:left w:val="none" w:sz="0" w:space="0" w:color="auto"/>
            <w:bottom w:val="none" w:sz="0" w:space="0" w:color="auto"/>
            <w:right w:val="none" w:sz="0" w:space="0" w:color="auto"/>
          </w:divBdr>
          <w:divsChild>
            <w:div w:id="908079566">
              <w:marLeft w:val="0"/>
              <w:marRight w:val="0"/>
              <w:marTop w:val="0"/>
              <w:marBottom w:val="0"/>
              <w:divBdr>
                <w:top w:val="none" w:sz="0" w:space="0" w:color="auto"/>
                <w:left w:val="none" w:sz="0" w:space="0" w:color="auto"/>
                <w:bottom w:val="none" w:sz="0" w:space="0" w:color="auto"/>
                <w:right w:val="none" w:sz="0" w:space="0" w:color="auto"/>
              </w:divBdr>
            </w:div>
          </w:divsChild>
        </w:div>
        <w:div w:id="240795971">
          <w:marLeft w:val="0"/>
          <w:marRight w:val="0"/>
          <w:marTop w:val="0"/>
          <w:marBottom w:val="0"/>
          <w:divBdr>
            <w:top w:val="none" w:sz="0" w:space="0" w:color="auto"/>
            <w:left w:val="none" w:sz="0" w:space="0" w:color="auto"/>
            <w:bottom w:val="none" w:sz="0" w:space="0" w:color="auto"/>
            <w:right w:val="none" w:sz="0" w:space="0" w:color="auto"/>
          </w:divBdr>
        </w:div>
        <w:div w:id="1070613739">
          <w:marLeft w:val="0"/>
          <w:marRight w:val="0"/>
          <w:marTop w:val="0"/>
          <w:marBottom w:val="0"/>
          <w:divBdr>
            <w:top w:val="none" w:sz="0" w:space="0" w:color="auto"/>
            <w:left w:val="none" w:sz="0" w:space="0" w:color="auto"/>
            <w:bottom w:val="none" w:sz="0" w:space="0" w:color="auto"/>
            <w:right w:val="none" w:sz="0" w:space="0" w:color="auto"/>
          </w:divBdr>
          <w:divsChild>
            <w:div w:id="1078601485">
              <w:marLeft w:val="0"/>
              <w:marRight w:val="0"/>
              <w:marTop w:val="0"/>
              <w:marBottom w:val="0"/>
              <w:divBdr>
                <w:top w:val="none" w:sz="0" w:space="0" w:color="auto"/>
                <w:left w:val="none" w:sz="0" w:space="0" w:color="auto"/>
                <w:bottom w:val="none" w:sz="0" w:space="0" w:color="auto"/>
                <w:right w:val="none" w:sz="0" w:space="0" w:color="auto"/>
              </w:divBdr>
            </w:div>
          </w:divsChild>
        </w:div>
        <w:div w:id="278803247">
          <w:marLeft w:val="0"/>
          <w:marRight w:val="0"/>
          <w:marTop w:val="0"/>
          <w:marBottom w:val="0"/>
          <w:divBdr>
            <w:top w:val="none" w:sz="0" w:space="0" w:color="auto"/>
            <w:left w:val="none" w:sz="0" w:space="0" w:color="auto"/>
            <w:bottom w:val="none" w:sz="0" w:space="0" w:color="auto"/>
            <w:right w:val="none" w:sz="0" w:space="0" w:color="auto"/>
          </w:divBdr>
        </w:div>
        <w:div w:id="155462151">
          <w:marLeft w:val="0"/>
          <w:marRight w:val="0"/>
          <w:marTop w:val="0"/>
          <w:marBottom w:val="0"/>
          <w:divBdr>
            <w:top w:val="none" w:sz="0" w:space="0" w:color="auto"/>
            <w:left w:val="none" w:sz="0" w:space="0" w:color="auto"/>
            <w:bottom w:val="none" w:sz="0" w:space="0" w:color="auto"/>
            <w:right w:val="none" w:sz="0" w:space="0" w:color="auto"/>
          </w:divBdr>
          <w:divsChild>
            <w:div w:id="394937763">
              <w:marLeft w:val="0"/>
              <w:marRight w:val="0"/>
              <w:marTop w:val="0"/>
              <w:marBottom w:val="0"/>
              <w:divBdr>
                <w:top w:val="none" w:sz="0" w:space="0" w:color="auto"/>
                <w:left w:val="none" w:sz="0" w:space="0" w:color="auto"/>
                <w:bottom w:val="none" w:sz="0" w:space="0" w:color="auto"/>
                <w:right w:val="none" w:sz="0" w:space="0" w:color="auto"/>
              </w:divBdr>
            </w:div>
          </w:divsChild>
        </w:div>
        <w:div w:id="1467577429">
          <w:marLeft w:val="0"/>
          <w:marRight w:val="0"/>
          <w:marTop w:val="0"/>
          <w:marBottom w:val="0"/>
          <w:divBdr>
            <w:top w:val="none" w:sz="0" w:space="0" w:color="auto"/>
            <w:left w:val="none" w:sz="0" w:space="0" w:color="auto"/>
            <w:bottom w:val="none" w:sz="0" w:space="0" w:color="auto"/>
            <w:right w:val="none" w:sz="0" w:space="0" w:color="auto"/>
          </w:divBdr>
        </w:div>
        <w:div w:id="999309716">
          <w:marLeft w:val="0"/>
          <w:marRight w:val="0"/>
          <w:marTop w:val="0"/>
          <w:marBottom w:val="0"/>
          <w:divBdr>
            <w:top w:val="none" w:sz="0" w:space="0" w:color="auto"/>
            <w:left w:val="none" w:sz="0" w:space="0" w:color="auto"/>
            <w:bottom w:val="none" w:sz="0" w:space="0" w:color="auto"/>
            <w:right w:val="none" w:sz="0" w:space="0" w:color="auto"/>
          </w:divBdr>
          <w:divsChild>
            <w:div w:id="160632831">
              <w:marLeft w:val="0"/>
              <w:marRight w:val="0"/>
              <w:marTop w:val="0"/>
              <w:marBottom w:val="0"/>
              <w:divBdr>
                <w:top w:val="none" w:sz="0" w:space="0" w:color="auto"/>
                <w:left w:val="none" w:sz="0" w:space="0" w:color="auto"/>
                <w:bottom w:val="none" w:sz="0" w:space="0" w:color="auto"/>
                <w:right w:val="none" w:sz="0" w:space="0" w:color="auto"/>
              </w:divBdr>
            </w:div>
          </w:divsChild>
        </w:div>
        <w:div w:id="1436945412">
          <w:marLeft w:val="0"/>
          <w:marRight w:val="0"/>
          <w:marTop w:val="0"/>
          <w:marBottom w:val="0"/>
          <w:divBdr>
            <w:top w:val="none" w:sz="0" w:space="0" w:color="auto"/>
            <w:left w:val="none" w:sz="0" w:space="0" w:color="auto"/>
            <w:bottom w:val="none" w:sz="0" w:space="0" w:color="auto"/>
            <w:right w:val="none" w:sz="0" w:space="0" w:color="auto"/>
          </w:divBdr>
        </w:div>
        <w:div w:id="141629701">
          <w:marLeft w:val="0"/>
          <w:marRight w:val="0"/>
          <w:marTop w:val="0"/>
          <w:marBottom w:val="0"/>
          <w:divBdr>
            <w:top w:val="none" w:sz="0" w:space="0" w:color="auto"/>
            <w:left w:val="none" w:sz="0" w:space="0" w:color="auto"/>
            <w:bottom w:val="none" w:sz="0" w:space="0" w:color="auto"/>
            <w:right w:val="none" w:sz="0" w:space="0" w:color="auto"/>
          </w:divBdr>
          <w:divsChild>
            <w:div w:id="108401308">
              <w:marLeft w:val="0"/>
              <w:marRight w:val="0"/>
              <w:marTop w:val="0"/>
              <w:marBottom w:val="0"/>
              <w:divBdr>
                <w:top w:val="none" w:sz="0" w:space="0" w:color="auto"/>
                <w:left w:val="none" w:sz="0" w:space="0" w:color="auto"/>
                <w:bottom w:val="none" w:sz="0" w:space="0" w:color="auto"/>
                <w:right w:val="none" w:sz="0" w:space="0" w:color="auto"/>
              </w:divBdr>
            </w:div>
          </w:divsChild>
        </w:div>
        <w:div w:id="1519082074">
          <w:marLeft w:val="0"/>
          <w:marRight w:val="0"/>
          <w:marTop w:val="0"/>
          <w:marBottom w:val="0"/>
          <w:divBdr>
            <w:top w:val="none" w:sz="0" w:space="0" w:color="auto"/>
            <w:left w:val="none" w:sz="0" w:space="0" w:color="auto"/>
            <w:bottom w:val="none" w:sz="0" w:space="0" w:color="auto"/>
            <w:right w:val="none" w:sz="0" w:space="0" w:color="auto"/>
          </w:divBdr>
        </w:div>
        <w:div w:id="263271918">
          <w:marLeft w:val="0"/>
          <w:marRight w:val="0"/>
          <w:marTop w:val="0"/>
          <w:marBottom w:val="0"/>
          <w:divBdr>
            <w:top w:val="none" w:sz="0" w:space="0" w:color="auto"/>
            <w:left w:val="none" w:sz="0" w:space="0" w:color="auto"/>
            <w:bottom w:val="none" w:sz="0" w:space="0" w:color="auto"/>
            <w:right w:val="none" w:sz="0" w:space="0" w:color="auto"/>
          </w:divBdr>
          <w:divsChild>
            <w:div w:id="1166823980">
              <w:marLeft w:val="0"/>
              <w:marRight w:val="0"/>
              <w:marTop w:val="0"/>
              <w:marBottom w:val="0"/>
              <w:divBdr>
                <w:top w:val="none" w:sz="0" w:space="0" w:color="auto"/>
                <w:left w:val="none" w:sz="0" w:space="0" w:color="auto"/>
                <w:bottom w:val="none" w:sz="0" w:space="0" w:color="auto"/>
                <w:right w:val="none" w:sz="0" w:space="0" w:color="auto"/>
              </w:divBdr>
            </w:div>
          </w:divsChild>
        </w:div>
        <w:div w:id="1022559959">
          <w:marLeft w:val="0"/>
          <w:marRight w:val="0"/>
          <w:marTop w:val="300"/>
          <w:marBottom w:val="0"/>
          <w:divBdr>
            <w:top w:val="none" w:sz="0" w:space="0" w:color="auto"/>
            <w:left w:val="none" w:sz="0" w:space="0" w:color="auto"/>
            <w:bottom w:val="none" w:sz="0" w:space="0" w:color="auto"/>
            <w:right w:val="none" w:sz="0" w:space="0" w:color="auto"/>
          </w:divBdr>
          <w:divsChild>
            <w:div w:id="1942179710">
              <w:marLeft w:val="0"/>
              <w:marRight w:val="0"/>
              <w:marTop w:val="0"/>
              <w:marBottom w:val="0"/>
              <w:divBdr>
                <w:top w:val="none" w:sz="0" w:space="0" w:color="auto"/>
                <w:left w:val="none" w:sz="0" w:space="0" w:color="auto"/>
                <w:bottom w:val="none" w:sz="0" w:space="0" w:color="auto"/>
                <w:right w:val="none" w:sz="0" w:space="0" w:color="auto"/>
              </w:divBdr>
              <w:divsChild>
                <w:div w:id="27876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347879">
          <w:marLeft w:val="0"/>
          <w:marRight w:val="0"/>
          <w:marTop w:val="300"/>
          <w:marBottom w:val="0"/>
          <w:divBdr>
            <w:top w:val="none" w:sz="0" w:space="0" w:color="auto"/>
            <w:left w:val="none" w:sz="0" w:space="0" w:color="auto"/>
            <w:bottom w:val="none" w:sz="0" w:space="0" w:color="auto"/>
            <w:right w:val="none" w:sz="0" w:space="0" w:color="auto"/>
          </w:divBdr>
          <w:divsChild>
            <w:div w:id="1408768844">
              <w:marLeft w:val="0"/>
              <w:marRight w:val="0"/>
              <w:marTop w:val="0"/>
              <w:marBottom w:val="0"/>
              <w:divBdr>
                <w:top w:val="none" w:sz="0" w:space="0" w:color="auto"/>
                <w:left w:val="none" w:sz="0" w:space="0" w:color="auto"/>
                <w:bottom w:val="none" w:sz="0" w:space="0" w:color="auto"/>
                <w:right w:val="none" w:sz="0" w:space="0" w:color="auto"/>
              </w:divBdr>
              <w:divsChild>
                <w:div w:id="175566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730911">
          <w:marLeft w:val="0"/>
          <w:marRight w:val="0"/>
          <w:marTop w:val="300"/>
          <w:marBottom w:val="0"/>
          <w:divBdr>
            <w:top w:val="none" w:sz="0" w:space="0" w:color="auto"/>
            <w:left w:val="none" w:sz="0" w:space="0" w:color="auto"/>
            <w:bottom w:val="none" w:sz="0" w:space="0" w:color="auto"/>
            <w:right w:val="none" w:sz="0" w:space="0" w:color="auto"/>
          </w:divBdr>
          <w:divsChild>
            <w:div w:id="526867360">
              <w:marLeft w:val="0"/>
              <w:marRight w:val="0"/>
              <w:marTop w:val="0"/>
              <w:marBottom w:val="0"/>
              <w:divBdr>
                <w:top w:val="none" w:sz="0" w:space="0" w:color="auto"/>
                <w:left w:val="none" w:sz="0" w:space="0" w:color="auto"/>
                <w:bottom w:val="none" w:sz="0" w:space="0" w:color="auto"/>
                <w:right w:val="none" w:sz="0" w:space="0" w:color="auto"/>
              </w:divBdr>
              <w:divsChild>
                <w:div w:id="1851527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482716">
          <w:marLeft w:val="0"/>
          <w:marRight w:val="0"/>
          <w:marTop w:val="300"/>
          <w:marBottom w:val="0"/>
          <w:divBdr>
            <w:top w:val="none" w:sz="0" w:space="0" w:color="auto"/>
            <w:left w:val="none" w:sz="0" w:space="0" w:color="auto"/>
            <w:bottom w:val="none" w:sz="0" w:space="0" w:color="auto"/>
            <w:right w:val="none" w:sz="0" w:space="0" w:color="auto"/>
          </w:divBdr>
          <w:divsChild>
            <w:div w:id="1182012764">
              <w:marLeft w:val="0"/>
              <w:marRight w:val="0"/>
              <w:marTop w:val="0"/>
              <w:marBottom w:val="0"/>
              <w:divBdr>
                <w:top w:val="none" w:sz="0" w:space="0" w:color="auto"/>
                <w:left w:val="none" w:sz="0" w:space="0" w:color="auto"/>
                <w:bottom w:val="none" w:sz="0" w:space="0" w:color="auto"/>
                <w:right w:val="none" w:sz="0" w:space="0" w:color="auto"/>
              </w:divBdr>
              <w:divsChild>
                <w:div w:id="115507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8896">
      <w:bodyDiv w:val="1"/>
      <w:marLeft w:val="0"/>
      <w:marRight w:val="0"/>
      <w:marTop w:val="0"/>
      <w:marBottom w:val="0"/>
      <w:divBdr>
        <w:top w:val="none" w:sz="0" w:space="0" w:color="auto"/>
        <w:left w:val="none" w:sz="0" w:space="0" w:color="auto"/>
        <w:bottom w:val="none" w:sz="0" w:space="0" w:color="auto"/>
        <w:right w:val="none" w:sz="0" w:space="0" w:color="auto"/>
      </w:divBdr>
      <w:divsChild>
        <w:div w:id="1957252701">
          <w:marLeft w:val="0"/>
          <w:marRight w:val="0"/>
          <w:marTop w:val="0"/>
          <w:marBottom w:val="0"/>
          <w:divBdr>
            <w:top w:val="none" w:sz="0" w:space="0" w:color="auto"/>
            <w:left w:val="none" w:sz="0" w:space="0" w:color="auto"/>
            <w:bottom w:val="none" w:sz="0" w:space="0" w:color="auto"/>
            <w:right w:val="none" w:sz="0" w:space="0" w:color="auto"/>
          </w:divBdr>
        </w:div>
        <w:div w:id="1179589062">
          <w:marLeft w:val="0"/>
          <w:marRight w:val="0"/>
          <w:marTop w:val="0"/>
          <w:marBottom w:val="0"/>
          <w:divBdr>
            <w:top w:val="none" w:sz="0" w:space="0" w:color="auto"/>
            <w:left w:val="none" w:sz="0" w:space="0" w:color="auto"/>
            <w:bottom w:val="none" w:sz="0" w:space="0" w:color="auto"/>
            <w:right w:val="none" w:sz="0" w:space="0" w:color="auto"/>
          </w:divBdr>
          <w:divsChild>
            <w:div w:id="1424301967">
              <w:marLeft w:val="0"/>
              <w:marRight w:val="0"/>
              <w:marTop w:val="0"/>
              <w:marBottom w:val="0"/>
              <w:divBdr>
                <w:top w:val="none" w:sz="0" w:space="0" w:color="auto"/>
                <w:left w:val="none" w:sz="0" w:space="0" w:color="auto"/>
                <w:bottom w:val="none" w:sz="0" w:space="0" w:color="auto"/>
                <w:right w:val="none" w:sz="0" w:space="0" w:color="auto"/>
              </w:divBdr>
            </w:div>
          </w:divsChild>
        </w:div>
        <w:div w:id="1239094001">
          <w:marLeft w:val="0"/>
          <w:marRight w:val="0"/>
          <w:marTop w:val="0"/>
          <w:marBottom w:val="0"/>
          <w:divBdr>
            <w:top w:val="none" w:sz="0" w:space="0" w:color="auto"/>
            <w:left w:val="none" w:sz="0" w:space="0" w:color="auto"/>
            <w:bottom w:val="none" w:sz="0" w:space="0" w:color="auto"/>
            <w:right w:val="none" w:sz="0" w:space="0" w:color="auto"/>
          </w:divBdr>
        </w:div>
        <w:div w:id="113254512">
          <w:marLeft w:val="0"/>
          <w:marRight w:val="0"/>
          <w:marTop w:val="0"/>
          <w:marBottom w:val="0"/>
          <w:divBdr>
            <w:top w:val="none" w:sz="0" w:space="0" w:color="auto"/>
            <w:left w:val="none" w:sz="0" w:space="0" w:color="auto"/>
            <w:bottom w:val="none" w:sz="0" w:space="0" w:color="auto"/>
            <w:right w:val="none" w:sz="0" w:space="0" w:color="auto"/>
          </w:divBdr>
          <w:divsChild>
            <w:div w:id="622812487">
              <w:marLeft w:val="0"/>
              <w:marRight w:val="0"/>
              <w:marTop w:val="0"/>
              <w:marBottom w:val="0"/>
              <w:divBdr>
                <w:top w:val="none" w:sz="0" w:space="0" w:color="auto"/>
                <w:left w:val="none" w:sz="0" w:space="0" w:color="auto"/>
                <w:bottom w:val="none" w:sz="0" w:space="0" w:color="auto"/>
                <w:right w:val="none" w:sz="0" w:space="0" w:color="auto"/>
              </w:divBdr>
            </w:div>
          </w:divsChild>
        </w:div>
        <w:div w:id="125852727">
          <w:marLeft w:val="0"/>
          <w:marRight w:val="0"/>
          <w:marTop w:val="0"/>
          <w:marBottom w:val="0"/>
          <w:divBdr>
            <w:top w:val="none" w:sz="0" w:space="0" w:color="auto"/>
            <w:left w:val="none" w:sz="0" w:space="0" w:color="auto"/>
            <w:bottom w:val="none" w:sz="0" w:space="0" w:color="auto"/>
            <w:right w:val="none" w:sz="0" w:space="0" w:color="auto"/>
          </w:divBdr>
        </w:div>
        <w:div w:id="2065828590">
          <w:marLeft w:val="0"/>
          <w:marRight w:val="0"/>
          <w:marTop w:val="0"/>
          <w:marBottom w:val="0"/>
          <w:divBdr>
            <w:top w:val="none" w:sz="0" w:space="0" w:color="auto"/>
            <w:left w:val="none" w:sz="0" w:space="0" w:color="auto"/>
            <w:bottom w:val="none" w:sz="0" w:space="0" w:color="auto"/>
            <w:right w:val="none" w:sz="0" w:space="0" w:color="auto"/>
          </w:divBdr>
          <w:divsChild>
            <w:div w:id="1083837717">
              <w:marLeft w:val="0"/>
              <w:marRight w:val="0"/>
              <w:marTop w:val="0"/>
              <w:marBottom w:val="0"/>
              <w:divBdr>
                <w:top w:val="none" w:sz="0" w:space="0" w:color="auto"/>
                <w:left w:val="none" w:sz="0" w:space="0" w:color="auto"/>
                <w:bottom w:val="none" w:sz="0" w:space="0" w:color="auto"/>
                <w:right w:val="none" w:sz="0" w:space="0" w:color="auto"/>
              </w:divBdr>
            </w:div>
          </w:divsChild>
        </w:div>
        <w:div w:id="1716810484">
          <w:marLeft w:val="0"/>
          <w:marRight w:val="0"/>
          <w:marTop w:val="0"/>
          <w:marBottom w:val="0"/>
          <w:divBdr>
            <w:top w:val="none" w:sz="0" w:space="0" w:color="auto"/>
            <w:left w:val="none" w:sz="0" w:space="0" w:color="auto"/>
            <w:bottom w:val="none" w:sz="0" w:space="0" w:color="auto"/>
            <w:right w:val="none" w:sz="0" w:space="0" w:color="auto"/>
          </w:divBdr>
        </w:div>
        <w:div w:id="1557820210">
          <w:marLeft w:val="0"/>
          <w:marRight w:val="0"/>
          <w:marTop w:val="0"/>
          <w:marBottom w:val="0"/>
          <w:divBdr>
            <w:top w:val="none" w:sz="0" w:space="0" w:color="auto"/>
            <w:left w:val="none" w:sz="0" w:space="0" w:color="auto"/>
            <w:bottom w:val="none" w:sz="0" w:space="0" w:color="auto"/>
            <w:right w:val="none" w:sz="0" w:space="0" w:color="auto"/>
          </w:divBdr>
          <w:divsChild>
            <w:div w:id="542517617">
              <w:marLeft w:val="0"/>
              <w:marRight w:val="0"/>
              <w:marTop w:val="0"/>
              <w:marBottom w:val="0"/>
              <w:divBdr>
                <w:top w:val="none" w:sz="0" w:space="0" w:color="auto"/>
                <w:left w:val="none" w:sz="0" w:space="0" w:color="auto"/>
                <w:bottom w:val="none" w:sz="0" w:space="0" w:color="auto"/>
                <w:right w:val="none" w:sz="0" w:space="0" w:color="auto"/>
              </w:divBdr>
            </w:div>
          </w:divsChild>
        </w:div>
        <w:div w:id="1881748452">
          <w:marLeft w:val="0"/>
          <w:marRight w:val="0"/>
          <w:marTop w:val="0"/>
          <w:marBottom w:val="0"/>
          <w:divBdr>
            <w:top w:val="none" w:sz="0" w:space="0" w:color="auto"/>
            <w:left w:val="none" w:sz="0" w:space="0" w:color="auto"/>
            <w:bottom w:val="none" w:sz="0" w:space="0" w:color="auto"/>
            <w:right w:val="none" w:sz="0" w:space="0" w:color="auto"/>
          </w:divBdr>
        </w:div>
        <w:div w:id="798688295">
          <w:marLeft w:val="0"/>
          <w:marRight w:val="0"/>
          <w:marTop w:val="0"/>
          <w:marBottom w:val="0"/>
          <w:divBdr>
            <w:top w:val="none" w:sz="0" w:space="0" w:color="auto"/>
            <w:left w:val="none" w:sz="0" w:space="0" w:color="auto"/>
            <w:bottom w:val="none" w:sz="0" w:space="0" w:color="auto"/>
            <w:right w:val="none" w:sz="0" w:space="0" w:color="auto"/>
          </w:divBdr>
          <w:divsChild>
            <w:div w:id="1076586594">
              <w:marLeft w:val="0"/>
              <w:marRight w:val="0"/>
              <w:marTop w:val="0"/>
              <w:marBottom w:val="0"/>
              <w:divBdr>
                <w:top w:val="none" w:sz="0" w:space="0" w:color="auto"/>
                <w:left w:val="none" w:sz="0" w:space="0" w:color="auto"/>
                <w:bottom w:val="none" w:sz="0" w:space="0" w:color="auto"/>
                <w:right w:val="none" w:sz="0" w:space="0" w:color="auto"/>
              </w:divBdr>
            </w:div>
          </w:divsChild>
        </w:div>
        <w:div w:id="1110783026">
          <w:marLeft w:val="0"/>
          <w:marRight w:val="0"/>
          <w:marTop w:val="0"/>
          <w:marBottom w:val="0"/>
          <w:divBdr>
            <w:top w:val="none" w:sz="0" w:space="0" w:color="auto"/>
            <w:left w:val="none" w:sz="0" w:space="0" w:color="auto"/>
            <w:bottom w:val="none" w:sz="0" w:space="0" w:color="auto"/>
            <w:right w:val="none" w:sz="0" w:space="0" w:color="auto"/>
          </w:divBdr>
        </w:div>
        <w:div w:id="863448154">
          <w:marLeft w:val="0"/>
          <w:marRight w:val="0"/>
          <w:marTop w:val="0"/>
          <w:marBottom w:val="0"/>
          <w:divBdr>
            <w:top w:val="none" w:sz="0" w:space="0" w:color="auto"/>
            <w:left w:val="none" w:sz="0" w:space="0" w:color="auto"/>
            <w:bottom w:val="none" w:sz="0" w:space="0" w:color="auto"/>
            <w:right w:val="none" w:sz="0" w:space="0" w:color="auto"/>
          </w:divBdr>
          <w:divsChild>
            <w:div w:id="2006660765">
              <w:marLeft w:val="0"/>
              <w:marRight w:val="0"/>
              <w:marTop w:val="0"/>
              <w:marBottom w:val="0"/>
              <w:divBdr>
                <w:top w:val="none" w:sz="0" w:space="0" w:color="auto"/>
                <w:left w:val="none" w:sz="0" w:space="0" w:color="auto"/>
                <w:bottom w:val="none" w:sz="0" w:space="0" w:color="auto"/>
                <w:right w:val="none" w:sz="0" w:space="0" w:color="auto"/>
              </w:divBdr>
            </w:div>
          </w:divsChild>
        </w:div>
        <w:div w:id="277227134">
          <w:marLeft w:val="0"/>
          <w:marRight w:val="0"/>
          <w:marTop w:val="0"/>
          <w:marBottom w:val="0"/>
          <w:divBdr>
            <w:top w:val="none" w:sz="0" w:space="0" w:color="auto"/>
            <w:left w:val="none" w:sz="0" w:space="0" w:color="auto"/>
            <w:bottom w:val="none" w:sz="0" w:space="0" w:color="auto"/>
            <w:right w:val="none" w:sz="0" w:space="0" w:color="auto"/>
          </w:divBdr>
        </w:div>
        <w:div w:id="2020504315">
          <w:marLeft w:val="0"/>
          <w:marRight w:val="0"/>
          <w:marTop w:val="0"/>
          <w:marBottom w:val="0"/>
          <w:divBdr>
            <w:top w:val="none" w:sz="0" w:space="0" w:color="auto"/>
            <w:left w:val="none" w:sz="0" w:space="0" w:color="auto"/>
            <w:bottom w:val="none" w:sz="0" w:space="0" w:color="auto"/>
            <w:right w:val="none" w:sz="0" w:space="0" w:color="auto"/>
          </w:divBdr>
          <w:divsChild>
            <w:div w:id="975449211">
              <w:marLeft w:val="0"/>
              <w:marRight w:val="0"/>
              <w:marTop w:val="0"/>
              <w:marBottom w:val="0"/>
              <w:divBdr>
                <w:top w:val="none" w:sz="0" w:space="0" w:color="auto"/>
                <w:left w:val="none" w:sz="0" w:space="0" w:color="auto"/>
                <w:bottom w:val="none" w:sz="0" w:space="0" w:color="auto"/>
                <w:right w:val="none" w:sz="0" w:space="0" w:color="auto"/>
              </w:divBdr>
            </w:div>
          </w:divsChild>
        </w:div>
        <w:div w:id="773325407">
          <w:marLeft w:val="0"/>
          <w:marRight w:val="0"/>
          <w:marTop w:val="300"/>
          <w:marBottom w:val="0"/>
          <w:divBdr>
            <w:top w:val="none" w:sz="0" w:space="0" w:color="auto"/>
            <w:left w:val="none" w:sz="0" w:space="0" w:color="auto"/>
            <w:bottom w:val="none" w:sz="0" w:space="0" w:color="auto"/>
            <w:right w:val="none" w:sz="0" w:space="0" w:color="auto"/>
          </w:divBdr>
          <w:divsChild>
            <w:div w:id="1860700502">
              <w:marLeft w:val="0"/>
              <w:marRight w:val="0"/>
              <w:marTop w:val="0"/>
              <w:marBottom w:val="0"/>
              <w:divBdr>
                <w:top w:val="none" w:sz="0" w:space="0" w:color="auto"/>
                <w:left w:val="none" w:sz="0" w:space="0" w:color="auto"/>
                <w:bottom w:val="none" w:sz="0" w:space="0" w:color="auto"/>
                <w:right w:val="none" w:sz="0" w:space="0" w:color="auto"/>
              </w:divBdr>
              <w:divsChild>
                <w:div w:id="92499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5648">
          <w:marLeft w:val="0"/>
          <w:marRight w:val="0"/>
          <w:marTop w:val="300"/>
          <w:marBottom w:val="0"/>
          <w:divBdr>
            <w:top w:val="none" w:sz="0" w:space="0" w:color="auto"/>
            <w:left w:val="none" w:sz="0" w:space="0" w:color="auto"/>
            <w:bottom w:val="none" w:sz="0" w:space="0" w:color="auto"/>
            <w:right w:val="none" w:sz="0" w:space="0" w:color="auto"/>
          </w:divBdr>
          <w:divsChild>
            <w:div w:id="166484182">
              <w:marLeft w:val="0"/>
              <w:marRight w:val="0"/>
              <w:marTop w:val="0"/>
              <w:marBottom w:val="0"/>
              <w:divBdr>
                <w:top w:val="none" w:sz="0" w:space="0" w:color="auto"/>
                <w:left w:val="none" w:sz="0" w:space="0" w:color="auto"/>
                <w:bottom w:val="none" w:sz="0" w:space="0" w:color="auto"/>
                <w:right w:val="none" w:sz="0" w:space="0" w:color="auto"/>
              </w:divBdr>
              <w:divsChild>
                <w:div w:id="1948266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813591">
          <w:marLeft w:val="0"/>
          <w:marRight w:val="0"/>
          <w:marTop w:val="300"/>
          <w:marBottom w:val="0"/>
          <w:divBdr>
            <w:top w:val="none" w:sz="0" w:space="0" w:color="auto"/>
            <w:left w:val="none" w:sz="0" w:space="0" w:color="auto"/>
            <w:bottom w:val="none" w:sz="0" w:space="0" w:color="auto"/>
            <w:right w:val="none" w:sz="0" w:space="0" w:color="auto"/>
          </w:divBdr>
          <w:divsChild>
            <w:div w:id="1642878700">
              <w:marLeft w:val="0"/>
              <w:marRight w:val="0"/>
              <w:marTop w:val="0"/>
              <w:marBottom w:val="0"/>
              <w:divBdr>
                <w:top w:val="none" w:sz="0" w:space="0" w:color="auto"/>
                <w:left w:val="none" w:sz="0" w:space="0" w:color="auto"/>
                <w:bottom w:val="none" w:sz="0" w:space="0" w:color="auto"/>
                <w:right w:val="none" w:sz="0" w:space="0" w:color="auto"/>
              </w:divBdr>
              <w:divsChild>
                <w:div w:id="7763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646912">
          <w:marLeft w:val="0"/>
          <w:marRight w:val="0"/>
          <w:marTop w:val="300"/>
          <w:marBottom w:val="0"/>
          <w:divBdr>
            <w:top w:val="none" w:sz="0" w:space="0" w:color="auto"/>
            <w:left w:val="none" w:sz="0" w:space="0" w:color="auto"/>
            <w:bottom w:val="none" w:sz="0" w:space="0" w:color="auto"/>
            <w:right w:val="none" w:sz="0" w:space="0" w:color="auto"/>
          </w:divBdr>
          <w:divsChild>
            <w:div w:id="944537269">
              <w:marLeft w:val="0"/>
              <w:marRight w:val="0"/>
              <w:marTop w:val="0"/>
              <w:marBottom w:val="0"/>
              <w:divBdr>
                <w:top w:val="none" w:sz="0" w:space="0" w:color="auto"/>
                <w:left w:val="none" w:sz="0" w:space="0" w:color="auto"/>
                <w:bottom w:val="none" w:sz="0" w:space="0" w:color="auto"/>
                <w:right w:val="none" w:sz="0" w:space="0" w:color="auto"/>
              </w:divBdr>
              <w:divsChild>
                <w:div w:id="17204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19824071">
      <w:bodyDiv w:val="1"/>
      <w:marLeft w:val="0"/>
      <w:marRight w:val="0"/>
      <w:marTop w:val="0"/>
      <w:marBottom w:val="0"/>
      <w:divBdr>
        <w:top w:val="none" w:sz="0" w:space="0" w:color="auto"/>
        <w:left w:val="none" w:sz="0" w:space="0" w:color="auto"/>
        <w:bottom w:val="none" w:sz="0" w:space="0" w:color="auto"/>
        <w:right w:val="none" w:sz="0" w:space="0" w:color="auto"/>
      </w:divBdr>
      <w:divsChild>
        <w:div w:id="196167154">
          <w:marLeft w:val="0"/>
          <w:marRight w:val="0"/>
          <w:marTop w:val="0"/>
          <w:marBottom w:val="0"/>
          <w:divBdr>
            <w:top w:val="none" w:sz="0" w:space="0" w:color="auto"/>
            <w:left w:val="none" w:sz="0" w:space="0" w:color="auto"/>
            <w:bottom w:val="none" w:sz="0" w:space="0" w:color="auto"/>
            <w:right w:val="none" w:sz="0" w:space="0" w:color="auto"/>
          </w:divBdr>
        </w:div>
        <w:div w:id="1473526053">
          <w:marLeft w:val="0"/>
          <w:marRight w:val="0"/>
          <w:marTop w:val="0"/>
          <w:marBottom w:val="0"/>
          <w:divBdr>
            <w:top w:val="none" w:sz="0" w:space="0" w:color="auto"/>
            <w:left w:val="none" w:sz="0" w:space="0" w:color="auto"/>
            <w:bottom w:val="none" w:sz="0" w:space="0" w:color="auto"/>
            <w:right w:val="none" w:sz="0" w:space="0" w:color="auto"/>
          </w:divBdr>
          <w:divsChild>
            <w:div w:id="1876690960">
              <w:marLeft w:val="0"/>
              <w:marRight w:val="0"/>
              <w:marTop w:val="0"/>
              <w:marBottom w:val="0"/>
              <w:divBdr>
                <w:top w:val="none" w:sz="0" w:space="0" w:color="auto"/>
                <w:left w:val="none" w:sz="0" w:space="0" w:color="auto"/>
                <w:bottom w:val="none" w:sz="0" w:space="0" w:color="auto"/>
                <w:right w:val="none" w:sz="0" w:space="0" w:color="auto"/>
              </w:divBdr>
            </w:div>
          </w:divsChild>
        </w:div>
        <w:div w:id="1782994467">
          <w:marLeft w:val="0"/>
          <w:marRight w:val="0"/>
          <w:marTop w:val="0"/>
          <w:marBottom w:val="0"/>
          <w:divBdr>
            <w:top w:val="none" w:sz="0" w:space="0" w:color="auto"/>
            <w:left w:val="none" w:sz="0" w:space="0" w:color="auto"/>
            <w:bottom w:val="none" w:sz="0" w:space="0" w:color="auto"/>
            <w:right w:val="none" w:sz="0" w:space="0" w:color="auto"/>
          </w:divBdr>
        </w:div>
        <w:div w:id="993949220">
          <w:marLeft w:val="0"/>
          <w:marRight w:val="0"/>
          <w:marTop w:val="0"/>
          <w:marBottom w:val="0"/>
          <w:divBdr>
            <w:top w:val="none" w:sz="0" w:space="0" w:color="auto"/>
            <w:left w:val="none" w:sz="0" w:space="0" w:color="auto"/>
            <w:bottom w:val="none" w:sz="0" w:space="0" w:color="auto"/>
            <w:right w:val="none" w:sz="0" w:space="0" w:color="auto"/>
          </w:divBdr>
          <w:divsChild>
            <w:div w:id="406809809">
              <w:marLeft w:val="0"/>
              <w:marRight w:val="0"/>
              <w:marTop w:val="0"/>
              <w:marBottom w:val="0"/>
              <w:divBdr>
                <w:top w:val="none" w:sz="0" w:space="0" w:color="auto"/>
                <w:left w:val="none" w:sz="0" w:space="0" w:color="auto"/>
                <w:bottom w:val="none" w:sz="0" w:space="0" w:color="auto"/>
                <w:right w:val="none" w:sz="0" w:space="0" w:color="auto"/>
              </w:divBdr>
            </w:div>
          </w:divsChild>
        </w:div>
        <w:div w:id="1642806787">
          <w:marLeft w:val="0"/>
          <w:marRight w:val="0"/>
          <w:marTop w:val="0"/>
          <w:marBottom w:val="0"/>
          <w:divBdr>
            <w:top w:val="none" w:sz="0" w:space="0" w:color="auto"/>
            <w:left w:val="none" w:sz="0" w:space="0" w:color="auto"/>
            <w:bottom w:val="none" w:sz="0" w:space="0" w:color="auto"/>
            <w:right w:val="none" w:sz="0" w:space="0" w:color="auto"/>
          </w:divBdr>
        </w:div>
        <w:div w:id="19094496">
          <w:marLeft w:val="0"/>
          <w:marRight w:val="0"/>
          <w:marTop w:val="0"/>
          <w:marBottom w:val="0"/>
          <w:divBdr>
            <w:top w:val="none" w:sz="0" w:space="0" w:color="auto"/>
            <w:left w:val="none" w:sz="0" w:space="0" w:color="auto"/>
            <w:bottom w:val="none" w:sz="0" w:space="0" w:color="auto"/>
            <w:right w:val="none" w:sz="0" w:space="0" w:color="auto"/>
          </w:divBdr>
          <w:divsChild>
            <w:div w:id="451360992">
              <w:marLeft w:val="0"/>
              <w:marRight w:val="0"/>
              <w:marTop w:val="0"/>
              <w:marBottom w:val="0"/>
              <w:divBdr>
                <w:top w:val="none" w:sz="0" w:space="0" w:color="auto"/>
                <w:left w:val="none" w:sz="0" w:space="0" w:color="auto"/>
                <w:bottom w:val="none" w:sz="0" w:space="0" w:color="auto"/>
                <w:right w:val="none" w:sz="0" w:space="0" w:color="auto"/>
              </w:divBdr>
            </w:div>
          </w:divsChild>
        </w:div>
        <w:div w:id="1387143906">
          <w:marLeft w:val="0"/>
          <w:marRight w:val="0"/>
          <w:marTop w:val="0"/>
          <w:marBottom w:val="0"/>
          <w:divBdr>
            <w:top w:val="none" w:sz="0" w:space="0" w:color="auto"/>
            <w:left w:val="none" w:sz="0" w:space="0" w:color="auto"/>
            <w:bottom w:val="none" w:sz="0" w:space="0" w:color="auto"/>
            <w:right w:val="none" w:sz="0" w:space="0" w:color="auto"/>
          </w:divBdr>
        </w:div>
        <w:div w:id="1776095092">
          <w:marLeft w:val="0"/>
          <w:marRight w:val="0"/>
          <w:marTop w:val="0"/>
          <w:marBottom w:val="0"/>
          <w:divBdr>
            <w:top w:val="none" w:sz="0" w:space="0" w:color="auto"/>
            <w:left w:val="none" w:sz="0" w:space="0" w:color="auto"/>
            <w:bottom w:val="none" w:sz="0" w:space="0" w:color="auto"/>
            <w:right w:val="none" w:sz="0" w:space="0" w:color="auto"/>
          </w:divBdr>
          <w:divsChild>
            <w:div w:id="1404645399">
              <w:marLeft w:val="0"/>
              <w:marRight w:val="0"/>
              <w:marTop w:val="0"/>
              <w:marBottom w:val="0"/>
              <w:divBdr>
                <w:top w:val="none" w:sz="0" w:space="0" w:color="auto"/>
                <w:left w:val="none" w:sz="0" w:space="0" w:color="auto"/>
                <w:bottom w:val="none" w:sz="0" w:space="0" w:color="auto"/>
                <w:right w:val="none" w:sz="0" w:space="0" w:color="auto"/>
              </w:divBdr>
            </w:div>
          </w:divsChild>
        </w:div>
        <w:div w:id="1597519272">
          <w:marLeft w:val="0"/>
          <w:marRight w:val="0"/>
          <w:marTop w:val="0"/>
          <w:marBottom w:val="0"/>
          <w:divBdr>
            <w:top w:val="none" w:sz="0" w:space="0" w:color="auto"/>
            <w:left w:val="none" w:sz="0" w:space="0" w:color="auto"/>
            <w:bottom w:val="none" w:sz="0" w:space="0" w:color="auto"/>
            <w:right w:val="none" w:sz="0" w:space="0" w:color="auto"/>
          </w:divBdr>
        </w:div>
        <w:div w:id="1343119698">
          <w:marLeft w:val="0"/>
          <w:marRight w:val="0"/>
          <w:marTop w:val="0"/>
          <w:marBottom w:val="0"/>
          <w:divBdr>
            <w:top w:val="none" w:sz="0" w:space="0" w:color="auto"/>
            <w:left w:val="none" w:sz="0" w:space="0" w:color="auto"/>
            <w:bottom w:val="none" w:sz="0" w:space="0" w:color="auto"/>
            <w:right w:val="none" w:sz="0" w:space="0" w:color="auto"/>
          </w:divBdr>
          <w:divsChild>
            <w:div w:id="1982035271">
              <w:marLeft w:val="0"/>
              <w:marRight w:val="0"/>
              <w:marTop w:val="0"/>
              <w:marBottom w:val="0"/>
              <w:divBdr>
                <w:top w:val="none" w:sz="0" w:space="0" w:color="auto"/>
                <w:left w:val="none" w:sz="0" w:space="0" w:color="auto"/>
                <w:bottom w:val="none" w:sz="0" w:space="0" w:color="auto"/>
                <w:right w:val="none" w:sz="0" w:space="0" w:color="auto"/>
              </w:divBdr>
            </w:div>
          </w:divsChild>
        </w:div>
        <w:div w:id="837765940">
          <w:marLeft w:val="0"/>
          <w:marRight w:val="0"/>
          <w:marTop w:val="0"/>
          <w:marBottom w:val="0"/>
          <w:divBdr>
            <w:top w:val="none" w:sz="0" w:space="0" w:color="auto"/>
            <w:left w:val="none" w:sz="0" w:space="0" w:color="auto"/>
            <w:bottom w:val="none" w:sz="0" w:space="0" w:color="auto"/>
            <w:right w:val="none" w:sz="0" w:space="0" w:color="auto"/>
          </w:divBdr>
        </w:div>
        <w:div w:id="1358890393">
          <w:marLeft w:val="0"/>
          <w:marRight w:val="0"/>
          <w:marTop w:val="0"/>
          <w:marBottom w:val="0"/>
          <w:divBdr>
            <w:top w:val="none" w:sz="0" w:space="0" w:color="auto"/>
            <w:left w:val="none" w:sz="0" w:space="0" w:color="auto"/>
            <w:bottom w:val="none" w:sz="0" w:space="0" w:color="auto"/>
            <w:right w:val="none" w:sz="0" w:space="0" w:color="auto"/>
          </w:divBdr>
          <w:divsChild>
            <w:div w:id="499124510">
              <w:marLeft w:val="0"/>
              <w:marRight w:val="0"/>
              <w:marTop w:val="0"/>
              <w:marBottom w:val="0"/>
              <w:divBdr>
                <w:top w:val="none" w:sz="0" w:space="0" w:color="auto"/>
                <w:left w:val="none" w:sz="0" w:space="0" w:color="auto"/>
                <w:bottom w:val="none" w:sz="0" w:space="0" w:color="auto"/>
                <w:right w:val="none" w:sz="0" w:space="0" w:color="auto"/>
              </w:divBdr>
            </w:div>
          </w:divsChild>
        </w:div>
        <w:div w:id="1424884488">
          <w:marLeft w:val="0"/>
          <w:marRight w:val="0"/>
          <w:marTop w:val="0"/>
          <w:marBottom w:val="0"/>
          <w:divBdr>
            <w:top w:val="none" w:sz="0" w:space="0" w:color="auto"/>
            <w:left w:val="none" w:sz="0" w:space="0" w:color="auto"/>
            <w:bottom w:val="none" w:sz="0" w:space="0" w:color="auto"/>
            <w:right w:val="none" w:sz="0" w:space="0" w:color="auto"/>
          </w:divBdr>
        </w:div>
        <w:div w:id="482544020">
          <w:marLeft w:val="0"/>
          <w:marRight w:val="0"/>
          <w:marTop w:val="0"/>
          <w:marBottom w:val="0"/>
          <w:divBdr>
            <w:top w:val="none" w:sz="0" w:space="0" w:color="auto"/>
            <w:left w:val="none" w:sz="0" w:space="0" w:color="auto"/>
            <w:bottom w:val="none" w:sz="0" w:space="0" w:color="auto"/>
            <w:right w:val="none" w:sz="0" w:space="0" w:color="auto"/>
          </w:divBdr>
          <w:divsChild>
            <w:div w:id="1370951498">
              <w:marLeft w:val="0"/>
              <w:marRight w:val="0"/>
              <w:marTop w:val="0"/>
              <w:marBottom w:val="0"/>
              <w:divBdr>
                <w:top w:val="none" w:sz="0" w:space="0" w:color="auto"/>
                <w:left w:val="none" w:sz="0" w:space="0" w:color="auto"/>
                <w:bottom w:val="none" w:sz="0" w:space="0" w:color="auto"/>
                <w:right w:val="none" w:sz="0" w:space="0" w:color="auto"/>
              </w:divBdr>
            </w:div>
          </w:divsChild>
        </w:div>
        <w:div w:id="110244768">
          <w:marLeft w:val="0"/>
          <w:marRight w:val="0"/>
          <w:marTop w:val="300"/>
          <w:marBottom w:val="0"/>
          <w:divBdr>
            <w:top w:val="none" w:sz="0" w:space="0" w:color="auto"/>
            <w:left w:val="none" w:sz="0" w:space="0" w:color="auto"/>
            <w:bottom w:val="none" w:sz="0" w:space="0" w:color="auto"/>
            <w:right w:val="none" w:sz="0" w:space="0" w:color="auto"/>
          </w:divBdr>
          <w:divsChild>
            <w:div w:id="1067875704">
              <w:marLeft w:val="0"/>
              <w:marRight w:val="0"/>
              <w:marTop w:val="0"/>
              <w:marBottom w:val="0"/>
              <w:divBdr>
                <w:top w:val="none" w:sz="0" w:space="0" w:color="auto"/>
                <w:left w:val="none" w:sz="0" w:space="0" w:color="auto"/>
                <w:bottom w:val="none" w:sz="0" w:space="0" w:color="auto"/>
                <w:right w:val="none" w:sz="0" w:space="0" w:color="auto"/>
              </w:divBdr>
              <w:divsChild>
                <w:div w:id="2031251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454">
          <w:marLeft w:val="0"/>
          <w:marRight w:val="0"/>
          <w:marTop w:val="300"/>
          <w:marBottom w:val="0"/>
          <w:divBdr>
            <w:top w:val="none" w:sz="0" w:space="0" w:color="auto"/>
            <w:left w:val="none" w:sz="0" w:space="0" w:color="auto"/>
            <w:bottom w:val="none" w:sz="0" w:space="0" w:color="auto"/>
            <w:right w:val="none" w:sz="0" w:space="0" w:color="auto"/>
          </w:divBdr>
          <w:divsChild>
            <w:div w:id="1432510530">
              <w:marLeft w:val="0"/>
              <w:marRight w:val="0"/>
              <w:marTop w:val="0"/>
              <w:marBottom w:val="0"/>
              <w:divBdr>
                <w:top w:val="none" w:sz="0" w:space="0" w:color="auto"/>
                <w:left w:val="none" w:sz="0" w:space="0" w:color="auto"/>
                <w:bottom w:val="none" w:sz="0" w:space="0" w:color="auto"/>
                <w:right w:val="none" w:sz="0" w:space="0" w:color="auto"/>
              </w:divBdr>
              <w:divsChild>
                <w:div w:id="549734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27028">
          <w:marLeft w:val="0"/>
          <w:marRight w:val="0"/>
          <w:marTop w:val="300"/>
          <w:marBottom w:val="0"/>
          <w:divBdr>
            <w:top w:val="none" w:sz="0" w:space="0" w:color="auto"/>
            <w:left w:val="none" w:sz="0" w:space="0" w:color="auto"/>
            <w:bottom w:val="none" w:sz="0" w:space="0" w:color="auto"/>
            <w:right w:val="none" w:sz="0" w:space="0" w:color="auto"/>
          </w:divBdr>
          <w:divsChild>
            <w:div w:id="388647007">
              <w:marLeft w:val="0"/>
              <w:marRight w:val="0"/>
              <w:marTop w:val="0"/>
              <w:marBottom w:val="0"/>
              <w:divBdr>
                <w:top w:val="none" w:sz="0" w:space="0" w:color="auto"/>
                <w:left w:val="none" w:sz="0" w:space="0" w:color="auto"/>
                <w:bottom w:val="none" w:sz="0" w:space="0" w:color="auto"/>
                <w:right w:val="none" w:sz="0" w:space="0" w:color="auto"/>
              </w:divBdr>
              <w:divsChild>
                <w:div w:id="91844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66890">
          <w:marLeft w:val="0"/>
          <w:marRight w:val="0"/>
          <w:marTop w:val="300"/>
          <w:marBottom w:val="0"/>
          <w:divBdr>
            <w:top w:val="none" w:sz="0" w:space="0" w:color="auto"/>
            <w:left w:val="none" w:sz="0" w:space="0" w:color="auto"/>
            <w:bottom w:val="none" w:sz="0" w:space="0" w:color="auto"/>
            <w:right w:val="none" w:sz="0" w:space="0" w:color="auto"/>
          </w:divBdr>
          <w:divsChild>
            <w:div w:id="1310789944">
              <w:marLeft w:val="0"/>
              <w:marRight w:val="0"/>
              <w:marTop w:val="0"/>
              <w:marBottom w:val="0"/>
              <w:divBdr>
                <w:top w:val="none" w:sz="0" w:space="0" w:color="auto"/>
                <w:left w:val="none" w:sz="0" w:space="0" w:color="auto"/>
                <w:bottom w:val="none" w:sz="0" w:space="0" w:color="auto"/>
                <w:right w:val="none" w:sz="0" w:space="0" w:color="auto"/>
              </w:divBdr>
              <w:divsChild>
                <w:div w:id="89890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053993">
      <w:bodyDiv w:val="1"/>
      <w:marLeft w:val="0"/>
      <w:marRight w:val="0"/>
      <w:marTop w:val="0"/>
      <w:marBottom w:val="0"/>
      <w:divBdr>
        <w:top w:val="none" w:sz="0" w:space="0" w:color="auto"/>
        <w:left w:val="none" w:sz="0" w:space="0" w:color="auto"/>
        <w:bottom w:val="none" w:sz="0" w:space="0" w:color="auto"/>
        <w:right w:val="none" w:sz="0" w:space="0" w:color="auto"/>
      </w:divBdr>
      <w:divsChild>
        <w:div w:id="688524395">
          <w:marLeft w:val="0"/>
          <w:marRight w:val="0"/>
          <w:marTop w:val="0"/>
          <w:marBottom w:val="0"/>
          <w:divBdr>
            <w:top w:val="none" w:sz="0" w:space="0" w:color="auto"/>
            <w:left w:val="none" w:sz="0" w:space="0" w:color="auto"/>
            <w:bottom w:val="none" w:sz="0" w:space="0" w:color="auto"/>
            <w:right w:val="none" w:sz="0" w:space="0" w:color="auto"/>
          </w:divBdr>
        </w:div>
        <w:div w:id="1031880281">
          <w:marLeft w:val="0"/>
          <w:marRight w:val="0"/>
          <w:marTop w:val="0"/>
          <w:marBottom w:val="0"/>
          <w:divBdr>
            <w:top w:val="none" w:sz="0" w:space="0" w:color="auto"/>
            <w:left w:val="none" w:sz="0" w:space="0" w:color="auto"/>
            <w:bottom w:val="none" w:sz="0" w:space="0" w:color="auto"/>
            <w:right w:val="none" w:sz="0" w:space="0" w:color="auto"/>
          </w:divBdr>
          <w:divsChild>
            <w:div w:id="1649629188">
              <w:marLeft w:val="0"/>
              <w:marRight w:val="0"/>
              <w:marTop w:val="0"/>
              <w:marBottom w:val="0"/>
              <w:divBdr>
                <w:top w:val="none" w:sz="0" w:space="0" w:color="auto"/>
                <w:left w:val="none" w:sz="0" w:space="0" w:color="auto"/>
                <w:bottom w:val="none" w:sz="0" w:space="0" w:color="auto"/>
                <w:right w:val="none" w:sz="0" w:space="0" w:color="auto"/>
              </w:divBdr>
            </w:div>
          </w:divsChild>
        </w:div>
        <w:div w:id="110976284">
          <w:marLeft w:val="0"/>
          <w:marRight w:val="0"/>
          <w:marTop w:val="0"/>
          <w:marBottom w:val="0"/>
          <w:divBdr>
            <w:top w:val="none" w:sz="0" w:space="0" w:color="auto"/>
            <w:left w:val="none" w:sz="0" w:space="0" w:color="auto"/>
            <w:bottom w:val="none" w:sz="0" w:space="0" w:color="auto"/>
            <w:right w:val="none" w:sz="0" w:space="0" w:color="auto"/>
          </w:divBdr>
        </w:div>
        <w:div w:id="1315992594">
          <w:marLeft w:val="0"/>
          <w:marRight w:val="0"/>
          <w:marTop w:val="0"/>
          <w:marBottom w:val="0"/>
          <w:divBdr>
            <w:top w:val="none" w:sz="0" w:space="0" w:color="auto"/>
            <w:left w:val="none" w:sz="0" w:space="0" w:color="auto"/>
            <w:bottom w:val="none" w:sz="0" w:space="0" w:color="auto"/>
            <w:right w:val="none" w:sz="0" w:space="0" w:color="auto"/>
          </w:divBdr>
          <w:divsChild>
            <w:div w:id="450823160">
              <w:marLeft w:val="0"/>
              <w:marRight w:val="0"/>
              <w:marTop w:val="0"/>
              <w:marBottom w:val="0"/>
              <w:divBdr>
                <w:top w:val="none" w:sz="0" w:space="0" w:color="auto"/>
                <w:left w:val="none" w:sz="0" w:space="0" w:color="auto"/>
                <w:bottom w:val="none" w:sz="0" w:space="0" w:color="auto"/>
                <w:right w:val="none" w:sz="0" w:space="0" w:color="auto"/>
              </w:divBdr>
            </w:div>
          </w:divsChild>
        </w:div>
        <w:div w:id="244731362">
          <w:marLeft w:val="0"/>
          <w:marRight w:val="0"/>
          <w:marTop w:val="0"/>
          <w:marBottom w:val="0"/>
          <w:divBdr>
            <w:top w:val="none" w:sz="0" w:space="0" w:color="auto"/>
            <w:left w:val="none" w:sz="0" w:space="0" w:color="auto"/>
            <w:bottom w:val="none" w:sz="0" w:space="0" w:color="auto"/>
            <w:right w:val="none" w:sz="0" w:space="0" w:color="auto"/>
          </w:divBdr>
        </w:div>
        <w:div w:id="1006903083">
          <w:marLeft w:val="0"/>
          <w:marRight w:val="0"/>
          <w:marTop w:val="0"/>
          <w:marBottom w:val="0"/>
          <w:divBdr>
            <w:top w:val="none" w:sz="0" w:space="0" w:color="auto"/>
            <w:left w:val="none" w:sz="0" w:space="0" w:color="auto"/>
            <w:bottom w:val="none" w:sz="0" w:space="0" w:color="auto"/>
            <w:right w:val="none" w:sz="0" w:space="0" w:color="auto"/>
          </w:divBdr>
          <w:divsChild>
            <w:div w:id="1918251109">
              <w:marLeft w:val="0"/>
              <w:marRight w:val="0"/>
              <w:marTop w:val="0"/>
              <w:marBottom w:val="0"/>
              <w:divBdr>
                <w:top w:val="none" w:sz="0" w:space="0" w:color="auto"/>
                <w:left w:val="none" w:sz="0" w:space="0" w:color="auto"/>
                <w:bottom w:val="none" w:sz="0" w:space="0" w:color="auto"/>
                <w:right w:val="none" w:sz="0" w:space="0" w:color="auto"/>
              </w:divBdr>
            </w:div>
          </w:divsChild>
        </w:div>
        <w:div w:id="1462966122">
          <w:marLeft w:val="0"/>
          <w:marRight w:val="0"/>
          <w:marTop w:val="0"/>
          <w:marBottom w:val="0"/>
          <w:divBdr>
            <w:top w:val="none" w:sz="0" w:space="0" w:color="auto"/>
            <w:left w:val="none" w:sz="0" w:space="0" w:color="auto"/>
            <w:bottom w:val="none" w:sz="0" w:space="0" w:color="auto"/>
            <w:right w:val="none" w:sz="0" w:space="0" w:color="auto"/>
          </w:divBdr>
        </w:div>
        <w:div w:id="1522276365">
          <w:marLeft w:val="0"/>
          <w:marRight w:val="0"/>
          <w:marTop w:val="0"/>
          <w:marBottom w:val="0"/>
          <w:divBdr>
            <w:top w:val="none" w:sz="0" w:space="0" w:color="auto"/>
            <w:left w:val="none" w:sz="0" w:space="0" w:color="auto"/>
            <w:bottom w:val="none" w:sz="0" w:space="0" w:color="auto"/>
            <w:right w:val="none" w:sz="0" w:space="0" w:color="auto"/>
          </w:divBdr>
          <w:divsChild>
            <w:div w:id="1088578903">
              <w:marLeft w:val="0"/>
              <w:marRight w:val="0"/>
              <w:marTop w:val="0"/>
              <w:marBottom w:val="0"/>
              <w:divBdr>
                <w:top w:val="none" w:sz="0" w:space="0" w:color="auto"/>
                <w:left w:val="none" w:sz="0" w:space="0" w:color="auto"/>
                <w:bottom w:val="none" w:sz="0" w:space="0" w:color="auto"/>
                <w:right w:val="none" w:sz="0" w:space="0" w:color="auto"/>
              </w:divBdr>
            </w:div>
          </w:divsChild>
        </w:div>
        <w:div w:id="808669577">
          <w:marLeft w:val="0"/>
          <w:marRight w:val="0"/>
          <w:marTop w:val="0"/>
          <w:marBottom w:val="0"/>
          <w:divBdr>
            <w:top w:val="none" w:sz="0" w:space="0" w:color="auto"/>
            <w:left w:val="none" w:sz="0" w:space="0" w:color="auto"/>
            <w:bottom w:val="none" w:sz="0" w:space="0" w:color="auto"/>
            <w:right w:val="none" w:sz="0" w:space="0" w:color="auto"/>
          </w:divBdr>
        </w:div>
        <w:div w:id="1328821872">
          <w:marLeft w:val="0"/>
          <w:marRight w:val="0"/>
          <w:marTop w:val="0"/>
          <w:marBottom w:val="0"/>
          <w:divBdr>
            <w:top w:val="none" w:sz="0" w:space="0" w:color="auto"/>
            <w:left w:val="none" w:sz="0" w:space="0" w:color="auto"/>
            <w:bottom w:val="none" w:sz="0" w:space="0" w:color="auto"/>
            <w:right w:val="none" w:sz="0" w:space="0" w:color="auto"/>
          </w:divBdr>
          <w:divsChild>
            <w:div w:id="591820593">
              <w:marLeft w:val="0"/>
              <w:marRight w:val="0"/>
              <w:marTop w:val="0"/>
              <w:marBottom w:val="0"/>
              <w:divBdr>
                <w:top w:val="none" w:sz="0" w:space="0" w:color="auto"/>
                <w:left w:val="none" w:sz="0" w:space="0" w:color="auto"/>
                <w:bottom w:val="none" w:sz="0" w:space="0" w:color="auto"/>
                <w:right w:val="none" w:sz="0" w:space="0" w:color="auto"/>
              </w:divBdr>
            </w:div>
          </w:divsChild>
        </w:div>
        <w:div w:id="21516614">
          <w:marLeft w:val="0"/>
          <w:marRight w:val="0"/>
          <w:marTop w:val="0"/>
          <w:marBottom w:val="0"/>
          <w:divBdr>
            <w:top w:val="none" w:sz="0" w:space="0" w:color="auto"/>
            <w:left w:val="none" w:sz="0" w:space="0" w:color="auto"/>
            <w:bottom w:val="none" w:sz="0" w:space="0" w:color="auto"/>
            <w:right w:val="none" w:sz="0" w:space="0" w:color="auto"/>
          </w:divBdr>
        </w:div>
        <w:div w:id="1070269307">
          <w:marLeft w:val="0"/>
          <w:marRight w:val="0"/>
          <w:marTop w:val="0"/>
          <w:marBottom w:val="0"/>
          <w:divBdr>
            <w:top w:val="none" w:sz="0" w:space="0" w:color="auto"/>
            <w:left w:val="none" w:sz="0" w:space="0" w:color="auto"/>
            <w:bottom w:val="none" w:sz="0" w:space="0" w:color="auto"/>
            <w:right w:val="none" w:sz="0" w:space="0" w:color="auto"/>
          </w:divBdr>
          <w:divsChild>
            <w:div w:id="253783406">
              <w:marLeft w:val="0"/>
              <w:marRight w:val="0"/>
              <w:marTop w:val="0"/>
              <w:marBottom w:val="0"/>
              <w:divBdr>
                <w:top w:val="none" w:sz="0" w:space="0" w:color="auto"/>
                <w:left w:val="none" w:sz="0" w:space="0" w:color="auto"/>
                <w:bottom w:val="none" w:sz="0" w:space="0" w:color="auto"/>
                <w:right w:val="none" w:sz="0" w:space="0" w:color="auto"/>
              </w:divBdr>
            </w:div>
          </w:divsChild>
        </w:div>
        <w:div w:id="347486146">
          <w:marLeft w:val="0"/>
          <w:marRight w:val="0"/>
          <w:marTop w:val="0"/>
          <w:marBottom w:val="0"/>
          <w:divBdr>
            <w:top w:val="none" w:sz="0" w:space="0" w:color="auto"/>
            <w:left w:val="none" w:sz="0" w:space="0" w:color="auto"/>
            <w:bottom w:val="none" w:sz="0" w:space="0" w:color="auto"/>
            <w:right w:val="none" w:sz="0" w:space="0" w:color="auto"/>
          </w:divBdr>
        </w:div>
        <w:div w:id="244340816">
          <w:marLeft w:val="0"/>
          <w:marRight w:val="0"/>
          <w:marTop w:val="0"/>
          <w:marBottom w:val="0"/>
          <w:divBdr>
            <w:top w:val="none" w:sz="0" w:space="0" w:color="auto"/>
            <w:left w:val="none" w:sz="0" w:space="0" w:color="auto"/>
            <w:bottom w:val="none" w:sz="0" w:space="0" w:color="auto"/>
            <w:right w:val="none" w:sz="0" w:space="0" w:color="auto"/>
          </w:divBdr>
          <w:divsChild>
            <w:div w:id="528759152">
              <w:marLeft w:val="0"/>
              <w:marRight w:val="0"/>
              <w:marTop w:val="0"/>
              <w:marBottom w:val="0"/>
              <w:divBdr>
                <w:top w:val="none" w:sz="0" w:space="0" w:color="auto"/>
                <w:left w:val="none" w:sz="0" w:space="0" w:color="auto"/>
                <w:bottom w:val="none" w:sz="0" w:space="0" w:color="auto"/>
                <w:right w:val="none" w:sz="0" w:space="0" w:color="auto"/>
              </w:divBdr>
            </w:div>
          </w:divsChild>
        </w:div>
        <w:div w:id="563183065">
          <w:marLeft w:val="0"/>
          <w:marRight w:val="0"/>
          <w:marTop w:val="300"/>
          <w:marBottom w:val="0"/>
          <w:divBdr>
            <w:top w:val="none" w:sz="0" w:space="0" w:color="auto"/>
            <w:left w:val="none" w:sz="0" w:space="0" w:color="auto"/>
            <w:bottom w:val="none" w:sz="0" w:space="0" w:color="auto"/>
            <w:right w:val="none" w:sz="0" w:space="0" w:color="auto"/>
          </w:divBdr>
          <w:divsChild>
            <w:div w:id="700711830">
              <w:marLeft w:val="0"/>
              <w:marRight w:val="0"/>
              <w:marTop w:val="0"/>
              <w:marBottom w:val="0"/>
              <w:divBdr>
                <w:top w:val="none" w:sz="0" w:space="0" w:color="auto"/>
                <w:left w:val="none" w:sz="0" w:space="0" w:color="auto"/>
                <w:bottom w:val="none" w:sz="0" w:space="0" w:color="auto"/>
                <w:right w:val="none" w:sz="0" w:space="0" w:color="auto"/>
              </w:divBdr>
              <w:divsChild>
                <w:div w:id="17577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0611">
          <w:marLeft w:val="0"/>
          <w:marRight w:val="0"/>
          <w:marTop w:val="300"/>
          <w:marBottom w:val="0"/>
          <w:divBdr>
            <w:top w:val="none" w:sz="0" w:space="0" w:color="auto"/>
            <w:left w:val="none" w:sz="0" w:space="0" w:color="auto"/>
            <w:bottom w:val="none" w:sz="0" w:space="0" w:color="auto"/>
            <w:right w:val="none" w:sz="0" w:space="0" w:color="auto"/>
          </w:divBdr>
          <w:divsChild>
            <w:div w:id="1309558646">
              <w:marLeft w:val="0"/>
              <w:marRight w:val="0"/>
              <w:marTop w:val="0"/>
              <w:marBottom w:val="0"/>
              <w:divBdr>
                <w:top w:val="none" w:sz="0" w:space="0" w:color="auto"/>
                <w:left w:val="none" w:sz="0" w:space="0" w:color="auto"/>
                <w:bottom w:val="none" w:sz="0" w:space="0" w:color="auto"/>
                <w:right w:val="none" w:sz="0" w:space="0" w:color="auto"/>
              </w:divBdr>
              <w:divsChild>
                <w:div w:id="692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539940">
          <w:marLeft w:val="0"/>
          <w:marRight w:val="0"/>
          <w:marTop w:val="300"/>
          <w:marBottom w:val="0"/>
          <w:divBdr>
            <w:top w:val="none" w:sz="0" w:space="0" w:color="auto"/>
            <w:left w:val="none" w:sz="0" w:space="0" w:color="auto"/>
            <w:bottom w:val="none" w:sz="0" w:space="0" w:color="auto"/>
            <w:right w:val="none" w:sz="0" w:space="0" w:color="auto"/>
          </w:divBdr>
          <w:divsChild>
            <w:div w:id="1556039635">
              <w:marLeft w:val="0"/>
              <w:marRight w:val="0"/>
              <w:marTop w:val="0"/>
              <w:marBottom w:val="0"/>
              <w:divBdr>
                <w:top w:val="none" w:sz="0" w:space="0" w:color="auto"/>
                <w:left w:val="none" w:sz="0" w:space="0" w:color="auto"/>
                <w:bottom w:val="none" w:sz="0" w:space="0" w:color="auto"/>
                <w:right w:val="none" w:sz="0" w:space="0" w:color="auto"/>
              </w:divBdr>
              <w:divsChild>
                <w:div w:id="937367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952040">
          <w:marLeft w:val="0"/>
          <w:marRight w:val="0"/>
          <w:marTop w:val="300"/>
          <w:marBottom w:val="0"/>
          <w:divBdr>
            <w:top w:val="none" w:sz="0" w:space="0" w:color="auto"/>
            <w:left w:val="none" w:sz="0" w:space="0" w:color="auto"/>
            <w:bottom w:val="none" w:sz="0" w:space="0" w:color="auto"/>
            <w:right w:val="none" w:sz="0" w:space="0" w:color="auto"/>
          </w:divBdr>
          <w:divsChild>
            <w:div w:id="1120033060">
              <w:marLeft w:val="0"/>
              <w:marRight w:val="0"/>
              <w:marTop w:val="0"/>
              <w:marBottom w:val="0"/>
              <w:divBdr>
                <w:top w:val="none" w:sz="0" w:space="0" w:color="auto"/>
                <w:left w:val="none" w:sz="0" w:space="0" w:color="auto"/>
                <w:bottom w:val="none" w:sz="0" w:space="0" w:color="auto"/>
                <w:right w:val="none" w:sz="0" w:space="0" w:color="auto"/>
              </w:divBdr>
              <w:divsChild>
                <w:div w:id="291717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2128585">
      <w:bodyDiv w:val="1"/>
      <w:marLeft w:val="0"/>
      <w:marRight w:val="0"/>
      <w:marTop w:val="0"/>
      <w:marBottom w:val="0"/>
      <w:divBdr>
        <w:top w:val="none" w:sz="0" w:space="0" w:color="auto"/>
        <w:left w:val="none" w:sz="0" w:space="0" w:color="auto"/>
        <w:bottom w:val="none" w:sz="0" w:space="0" w:color="auto"/>
        <w:right w:val="none" w:sz="0" w:space="0" w:color="auto"/>
      </w:divBdr>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211023">
      <w:bodyDiv w:val="1"/>
      <w:marLeft w:val="0"/>
      <w:marRight w:val="0"/>
      <w:marTop w:val="0"/>
      <w:marBottom w:val="0"/>
      <w:divBdr>
        <w:top w:val="none" w:sz="0" w:space="0" w:color="auto"/>
        <w:left w:val="none" w:sz="0" w:space="0" w:color="auto"/>
        <w:bottom w:val="none" w:sz="0" w:space="0" w:color="auto"/>
        <w:right w:val="none" w:sz="0" w:space="0" w:color="auto"/>
      </w:divBdr>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641236">
      <w:bodyDiv w:val="1"/>
      <w:marLeft w:val="0"/>
      <w:marRight w:val="0"/>
      <w:marTop w:val="0"/>
      <w:marBottom w:val="0"/>
      <w:divBdr>
        <w:top w:val="none" w:sz="0" w:space="0" w:color="auto"/>
        <w:left w:val="none" w:sz="0" w:space="0" w:color="auto"/>
        <w:bottom w:val="none" w:sz="0" w:space="0" w:color="auto"/>
        <w:right w:val="none" w:sz="0" w:space="0" w:color="auto"/>
      </w:divBdr>
      <w:divsChild>
        <w:div w:id="1713067594">
          <w:marLeft w:val="0"/>
          <w:marRight w:val="0"/>
          <w:marTop w:val="0"/>
          <w:marBottom w:val="0"/>
          <w:divBdr>
            <w:top w:val="none" w:sz="0" w:space="0" w:color="auto"/>
            <w:left w:val="none" w:sz="0" w:space="0" w:color="auto"/>
            <w:bottom w:val="none" w:sz="0" w:space="0" w:color="auto"/>
            <w:right w:val="none" w:sz="0" w:space="0" w:color="auto"/>
          </w:divBdr>
        </w:div>
        <w:div w:id="1792433001">
          <w:marLeft w:val="0"/>
          <w:marRight w:val="0"/>
          <w:marTop w:val="0"/>
          <w:marBottom w:val="0"/>
          <w:divBdr>
            <w:top w:val="none" w:sz="0" w:space="0" w:color="auto"/>
            <w:left w:val="none" w:sz="0" w:space="0" w:color="auto"/>
            <w:bottom w:val="none" w:sz="0" w:space="0" w:color="auto"/>
            <w:right w:val="none" w:sz="0" w:space="0" w:color="auto"/>
          </w:divBdr>
          <w:divsChild>
            <w:div w:id="1707367243">
              <w:marLeft w:val="0"/>
              <w:marRight w:val="0"/>
              <w:marTop w:val="0"/>
              <w:marBottom w:val="0"/>
              <w:divBdr>
                <w:top w:val="none" w:sz="0" w:space="0" w:color="auto"/>
                <w:left w:val="none" w:sz="0" w:space="0" w:color="auto"/>
                <w:bottom w:val="none" w:sz="0" w:space="0" w:color="auto"/>
                <w:right w:val="none" w:sz="0" w:space="0" w:color="auto"/>
              </w:divBdr>
            </w:div>
          </w:divsChild>
        </w:div>
        <w:div w:id="2022582626">
          <w:marLeft w:val="0"/>
          <w:marRight w:val="0"/>
          <w:marTop w:val="0"/>
          <w:marBottom w:val="0"/>
          <w:divBdr>
            <w:top w:val="none" w:sz="0" w:space="0" w:color="auto"/>
            <w:left w:val="none" w:sz="0" w:space="0" w:color="auto"/>
            <w:bottom w:val="none" w:sz="0" w:space="0" w:color="auto"/>
            <w:right w:val="none" w:sz="0" w:space="0" w:color="auto"/>
          </w:divBdr>
        </w:div>
        <w:div w:id="304506584">
          <w:marLeft w:val="0"/>
          <w:marRight w:val="0"/>
          <w:marTop w:val="0"/>
          <w:marBottom w:val="0"/>
          <w:divBdr>
            <w:top w:val="none" w:sz="0" w:space="0" w:color="auto"/>
            <w:left w:val="none" w:sz="0" w:space="0" w:color="auto"/>
            <w:bottom w:val="none" w:sz="0" w:space="0" w:color="auto"/>
            <w:right w:val="none" w:sz="0" w:space="0" w:color="auto"/>
          </w:divBdr>
          <w:divsChild>
            <w:div w:id="530270030">
              <w:marLeft w:val="0"/>
              <w:marRight w:val="0"/>
              <w:marTop w:val="0"/>
              <w:marBottom w:val="0"/>
              <w:divBdr>
                <w:top w:val="none" w:sz="0" w:space="0" w:color="auto"/>
                <w:left w:val="none" w:sz="0" w:space="0" w:color="auto"/>
                <w:bottom w:val="none" w:sz="0" w:space="0" w:color="auto"/>
                <w:right w:val="none" w:sz="0" w:space="0" w:color="auto"/>
              </w:divBdr>
            </w:div>
          </w:divsChild>
        </w:div>
        <w:div w:id="350379829">
          <w:marLeft w:val="0"/>
          <w:marRight w:val="0"/>
          <w:marTop w:val="0"/>
          <w:marBottom w:val="0"/>
          <w:divBdr>
            <w:top w:val="none" w:sz="0" w:space="0" w:color="auto"/>
            <w:left w:val="none" w:sz="0" w:space="0" w:color="auto"/>
            <w:bottom w:val="none" w:sz="0" w:space="0" w:color="auto"/>
            <w:right w:val="none" w:sz="0" w:space="0" w:color="auto"/>
          </w:divBdr>
        </w:div>
        <w:div w:id="1484735270">
          <w:marLeft w:val="0"/>
          <w:marRight w:val="0"/>
          <w:marTop w:val="0"/>
          <w:marBottom w:val="0"/>
          <w:divBdr>
            <w:top w:val="none" w:sz="0" w:space="0" w:color="auto"/>
            <w:left w:val="none" w:sz="0" w:space="0" w:color="auto"/>
            <w:bottom w:val="none" w:sz="0" w:space="0" w:color="auto"/>
            <w:right w:val="none" w:sz="0" w:space="0" w:color="auto"/>
          </w:divBdr>
          <w:divsChild>
            <w:div w:id="225070441">
              <w:marLeft w:val="0"/>
              <w:marRight w:val="0"/>
              <w:marTop w:val="0"/>
              <w:marBottom w:val="0"/>
              <w:divBdr>
                <w:top w:val="none" w:sz="0" w:space="0" w:color="auto"/>
                <w:left w:val="none" w:sz="0" w:space="0" w:color="auto"/>
                <w:bottom w:val="none" w:sz="0" w:space="0" w:color="auto"/>
                <w:right w:val="none" w:sz="0" w:space="0" w:color="auto"/>
              </w:divBdr>
            </w:div>
          </w:divsChild>
        </w:div>
        <w:div w:id="649754048">
          <w:marLeft w:val="0"/>
          <w:marRight w:val="0"/>
          <w:marTop w:val="0"/>
          <w:marBottom w:val="0"/>
          <w:divBdr>
            <w:top w:val="none" w:sz="0" w:space="0" w:color="auto"/>
            <w:left w:val="none" w:sz="0" w:space="0" w:color="auto"/>
            <w:bottom w:val="none" w:sz="0" w:space="0" w:color="auto"/>
            <w:right w:val="none" w:sz="0" w:space="0" w:color="auto"/>
          </w:divBdr>
        </w:div>
        <w:div w:id="1688628703">
          <w:marLeft w:val="0"/>
          <w:marRight w:val="0"/>
          <w:marTop w:val="0"/>
          <w:marBottom w:val="0"/>
          <w:divBdr>
            <w:top w:val="none" w:sz="0" w:space="0" w:color="auto"/>
            <w:left w:val="none" w:sz="0" w:space="0" w:color="auto"/>
            <w:bottom w:val="none" w:sz="0" w:space="0" w:color="auto"/>
            <w:right w:val="none" w:sz="0" w:space="0" w:color="auto"/>
          </w:divBdr>
          <w:divsChild>
            <w:div w:id="2107918831">
              <w:marLeft w:val="0"/>
              <w:marRight w:val="0"/>
              <w:marTop w:val="0"/>
              <w:marBottom w:val="0"/>
              <w:divBdr>
                <w:top w:val="none" w:sz="0" w:space="0" w:color="auto"/>
                <w:left w:val="none" w:sz="0" w:space="0" w:color="auto"/>
                <w:bottom w:val="none" w:sz="0" w:space="0" w:color="auto"/>
                <w:right w:val="none" w:sz="0" w:space="0" w:color="auto"/>
              </w:divBdr>
            </w:div>
          </w:divsChild>
        </w:div>
        <w:div w:id="588855960">
          <w:marLeft w:val="0"/>
          <w:marRight w:val="0"/>
          <w:marTop w:val="0"/>
          <w:marBottom w:val="0"/>
          <w:divBdr>
            <w:top w:val="none" w:sz="0" w:space="0" w:color="auto"/>
            <w:left w:val="none" w:sz="0" w:space="0" w:color="auto"/>
            <w:bottom w:val="none" w:sz="0" w:space="0" w:color="auto"/>
            <w:right w:val="none" w:sz="0" w:space="0" w:color="auto"/>
          </w:divBdr>
        </w:div>
        <w:div w:id="1938363149">
          <w:marLeft w:val="0"/>
          <w:marRight w:val="0"/>
          <w:marTop w:val="0"/>
          <w:marBottom w:val="0"/>
          <w:divBdr>
            <w:top w:val="none" w:sz="0" w:space="0" w:color="auto"/>
            <w:left w:val="none" w:sz="0" w:space="0" w:color="auto"/>
            <w:bottom w:val="none" w:sz="0" w:space="0" w:color="auto"/>
            <w:right w:val="none" w:sz="0" w:space="0" w:color="auto"/>
          </w:divBdr>
          <w:divsChild>
            <w:div w:id="1979338537">
              <w:marLeft w:val="0"/>
              <w:marRight w:val="0"/>
              <w:marTop w:val="0"/>
              <w:marBottom w:val="0"/>
              <w:divBdr>
                <w:top w:val="none" w:sz="0" w:space="0" w:color="auto"/>
                <w:left w:val="none" w:sz="0" w:space="0" w:color="auto"/>
                <w:bottom w:val="none" w:sz="0" w:space="0" w:color="auto"/>
                <w:right w:val="none" w:sz="0" w:space="0" w:color="auto"/>
              </w:divBdr>
            </w:div>
          </w:divsChild>
        </w:div>
        <w:div w:id="2044398829">
          <w:marLeft w:val="0"/>
          <w:marRight w:val="0"/>
          <w:marTop w:val="0"/>
          <w:marBottom w:val="0"/>
          <w:divBdr>
            <w:top w:val="none" w:sz="0" w:space="0" w:color="auto"/>
            <w:left w:val="none" w:sz="0" w:space="0" w:color="auto"/>
            <w:bottom w:val="none" w:sz="0" w:space="0" w:color="auto"/>
            <w:right w:val="none" w:sz="0" w:space="0" w:color="auto"/>
          </w:divBdr>
        </w:div>
        <w:div w:id="96291361">
          <w:marLeft w:val="0"/>
          <w:marRight w:val="0"/>
          <w:marTop w:val="0"/>
          <w:marBottom w:val="0"/>
          <w:divBdr>
            <w:top w:val="none" w:sz="0" w:space="0" w:color="auto"/>
            <w:left w:val="none" w:sz="0" w:space="0" w:color="auto"/>
            <w:bottom w:val="none" w:sz="0" w:space="0" w:color="auto"/>
            <w:right w:val="none" w:sz="0" w:space="0" w:color="auto"/>
          </w:divBdr>
          <w:divsChild>
            <w:div w:id="1836997251">
              <w:marLeft w:val="0"/>
              <w:marRight w:val="0"/>
              <w:marTop w:val="0"/>
              <w:marBottom w:val="0"/>
              <w:divBdr>
                <w:top w:val="none" w:sz="0" w:space="0" w:color="auto"/>
                <w:left w:val="none" w:sz="0" w:space="0" w:color="auto"/>
                <w:bottom w:val="none" w:sz="0" w:space="0" w:color="auto"/>
                <w:right w:val="none" w:sz="0" w:space="0" w:color="auto"/>
              </w:divBdr>
            </w:div>
          </w:divsChild>
        </w:div>
        <w:div w:id="1727022922">
          <w:marLeft w:val="0"/>
          <w:marRight w:val="0"/>
          <w:marTop w:val="0"/>
          <w:marBottom w:val="0"/>
          <w:divBdr>
            <w:top w:val="none" w:sz="0" w:space="0" w:color="auto"/>
            <w:left w:val="none" w:sz="0" w:space="0" w:color="auto"/>
            <w:bottom w:val="none" w:sz="0" w:space="0" w:color="auto"/>
            <w:right w:val="none" w:sz="0" w:space="0" w:color="auto"/>
          </w:divBdr>
        </w:div>
        <w:div w:id="581109598">
          <w:marLeft w:val="0"/>
          <w:marRight w:val="0"/>
          <w:marTop w:val="0"/>
          <w:marBottom w:val="0"/>
          <w:divBdr>
            <w:top w:val="none" w:sz="0" w:space="0" w:color="auto"/>
            <w:left w:val="none" w:sz="0" w:space="0" w:color="auto"/>
            <w:bottom w:val="none" w:sz="0" w:space="0" w:color="auto"/>
            <w:right w:val="none" w:sz="0" w:space="0" w:color="auto"/>
          </w:divBdr>
          <w:divsChild>
            <w:div w:id="1980332432">
              <w:marLeft w:val="0"/>
              <w:marRight w:val="0"/>
              <w:marTop w:val="0"/>
              <w:marBottom w:val="0"/>
              <w:divBdr>
                <w:top w:val="none" w:sz="0" w:space="0" w:color="auto"/>
                <w:left w:val="none" w:sz="0" w:space="0" w:color="auto"/>
                <w:bottom w:val="none" w:sz="0" w:space="0" w:color="auto"/>
                <w:right w:val="none" w:sz="0" w:space="0" w:color="auto"/>
              </w:divBdr>
            </w:div>
          </w:divsChild>
        </w:div>
        <w:div w:id="1691298459">
          <w:marLeft w:val="0"/>
          <w:marRight w:val="0"/>
          <w:marTop w:val="300"/>
          <w:marBottom w:val="0"/>
          <w:divBdr>
            <w:top w:val="none" w:sz="0" w:space="0" w:color="auto"/>
            <w:left w:val="none" w:sz="0" w:space="0" w:color="auto"/>
            <w:bottom w:val="none" w:sz="0" w:space="0" w:color="auto"/>
            <w:right w:val="none" w:sz="0" w:space="0" w:color="auto"/>
          </w:divBdr>
          <w:divsChild>
            <w:div w:id="583226179">
              <w:marLeft w:val="0"/>
              <w:marRight w:val="0"/>
              <w:marTop w:val="0"/>
              <w:marBottom w:val="0"/>
              <w:divBdr>
                <w:top w:val="none" w:sz="0" w:space="0" w:color="auto"/>
                <w:left w:val="none" w:sz="0" w:space="0" w:color="auto"/>
                <w:bottom w:val="none" w:sz="0" w:space="0" w:color="auto"/>
                <w:right w:val="none" w:sz="0" w:space="0" w:color="auto"/>
              </w:divBdr>
              <w:divsChild>
                <w:div w:id="58126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311432">
          <w:marLeft w:val="0"/>
          <w:marRight w:val="0"/>
          <w:marTop w:val="300"/>
          <w:marBottom w:val="0"/>
          <w:divBdr>
            <w:top w:val="none" w:sz="0" w:space="0" w:color="auto"/>
            <w:left w:val="none" w:sz="0" w:space="0" w:color="auto"/>
            <w:bottom w:val="none" w:sz="0" w:space="0" w:color="auto"/>
            <w:right w:val="none" w:sz="0" w:space="0" w:color="auto"/>
          </w:divBdr>
          <w:divsChild>
            <w:div w:id="1413433039">
              <w:marLeft w:val="0"/>
              <w:marRight w:val="0"/>
              <w:marTop w:val="0"/>
              <w:marBottom w:val="0"/>
              <w:divBdr>
                <w:top w:val="none" w:sz="0" w:space="0" w:color="auto"/>
                <w:left w:val="none" w:sz="0" w:space="0" w:color="auto"/>
                <w:bottom w:val="none" w:sz="0" w:space="0" w:color="auto"/>
                <w:right w:val="none" w:sz="0" w:space="0" w:color="auto"/>
              </w:divBdr>
              <w:divsChild>
                <w:div w:id="453445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403203">
          <w:marLeft w:val="0"/>
          <w:marRight w:val="0"/>
          <w:marTop w:val="300"/>
          <w:marBottom w:val="0"/>
          <w:divBdr>
            <w:top w:val="none" w:sz="0" w:space="0" w:color="auto"/>
            <w:left w:val="none" w:sz="0" w:space="0" w:color="auto"/>
            <w:bottom w:val="none" w:sz="0" w:space="0" w:color="auto"/>
            <w:right w:val="none" w:sz="0" w:space="0" w:color="auto"/>
          </w:divBdr>
          <w:divsChild>
            <w:div w:id="1583220257">
              <w:marLeft w:val="0"/>
              <w:marRight w:val="0"/>
              <w:marTop w:val="0"/>
              <w:marBottom w:val="0"/>
              <w:divBdr>
                <w:top w:val="none" w:sz="0" w:space="0" w:color="auto"/>
                <w:left w:val="none" w:sz="0" w:space="0" w:color="auto"/>
                <w:bottom w:val="none" w:sz="0" w:space="0" w:color="auto"/>
                <w:right w:val="none" w:sz="0" w:space="0" w:color="auto"/>
              </w:divBdr>
              <w:divsChild>
                <w:div w:id="58669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435219">
          <w:marLeft w:val="0"/>
          <w:marRight w:val="0"/>
          <w:marTop w:val="300"/>
          <w:marBottom w:val="0"/>
          <w:divBdr>
            <w:top w:val="none" w:sz="0" w:space="0" w:color="auto"/>
            <w:left w:val="none" w:sz="0" w:space="0" w:color="auto"/>
            <w:bottom w:val="none" w:sz="0" w:space="0" w:color="auto"/>
            <w:right w:val="none" w:sz="0" w:space="0" w:color="auto"/>
          </w:divBdr>
          <w:divsChild>
            <w:div w:id="2128547203">
              <w:marLeft w:val="0"/>
              <w:marRight w:val="0"/>
              <w:marTop w:val="0"/>
              <w:marBottom w:val="0"/>
              <w:divBdr>
                <w:top w:val="none" w:sz="0" w:space="0" w:color="auto"/>
                <w:left w:val="none" w:sz="0" w:space="0" w:color="auto"/>
                <w:bottom w:val="none" w:sz="0" w:space="0" w:color="auto"/>
                <w:right w:val="none" w:sz="0" w:space="0" w:color="auto"/>
              </w:divBdr>
              <w:divsChild>
                <w:div w:id="17885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6809277">
      <w:bodyDiv w:val="1"/>
      <w:marLeft w:val="0"/>
      <w:marRight w:val="0"/>
      <w:marTop w:val="0"/>
      <w:marBottom w:val="0"/>
      <w:divBdr>
        <w:top w:val="none" w:sz="0" w:space="0" w:color="auto"/>
        <w:left w:val="none" w:sz="0" w:space="0" w:color="auto"/>
        <w:bottom w:val="none" w:sz="0" w:space="0" w:color="auto"/>
        <w:right w:val="none" w:sz="0" w:space="0" w:color="auto"/>
      </w:divBdr>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4505772">
      <w:bodyDiv w:val="1"/>
      <w:marLeft w:val="0"/>
      <w:marRight w:val="0"/>
      <w:marTop w:val="0"/>
      <w:marBottom w:val="0"/>
      <w:divBdr>
        <w:top w:val="none" w:sz="0" w:space="0" w:color="auto"/>
        <w:left w:val="none" w:sz="0" w:space="0" w:color="auto"/>
        <w:bottom w:val="none" w:sz="0" w:space="0" w:color="auto"/>
        <w:right w:val="none" w:sz="0" w:space="0" w:color="auto"/>
      </w:divBdr>
      <w:divsChild>
        <w:div w:id="234558540">
          <w:marLeft w:val="0"/>
          <w:marRight w:val="0"/>
          <w:marTop w:val="0"/>
          <w:marBottom w:val="0"/>
          <w:divBdr>
            <w:top w:val="none" w:sz="0" w:space="0" w:color="auto"/>
            <w:left w:val="none" w:sz="0" w:space="0" w:color="auto"/>
            <w:bottom w:val="none" w:sz="0" w:space="0" w:color="auto"/>
            <w:right w:val="none" w:sz="0" w:space="0" w:color="auto"/>
          </w:divBdr>
        </w:div>
        <w:div w:id="318854100">
          <w:marLeft w:val="0"/>
          <w:marRight w:val="0"/>
          <w:marTop w:val="0"/>
          <w:marBottom w:val="0"/>
          <w:divBdr>
            <w:top w:val="none" w:sz="0" w:space="0" w:color="auto"/>
            <w:left w:val="none" w:sz="0" w:space="0" w:color="auto"/>
            <w:bottom w:val="none" w:sz="0" w:space="0" w:color="auto"/>
            <w:right w:val="none" w:sz="0" w:space="0" w:color="auto"/>
          </w:divBdr>
          <w:divsChild>
            <w:div w:id="1079134380">
              <w:marLeft w:val="0"/>
              <w:marRight w:val="0"/>
              <w:marTop w:val="0"/>
              <w:marBottom w:val="0"/>
              <w:divBdr>
                <w:top w:val="none" w:sz="0" w:space="0" w:color="auto"/>
                <w:left w:val="none" w:sz="0" w:space="0" w:color="auto"/>
                <w:bottom w:val="none" w:sz="0" w:space="0" w:color="auto"/>
                <w:right w:val="none" w:sz="0" w:space="0" w:color="auto"/>
              </w:divBdr>
            </w:div>
          </w:divsChild>
        </w:div>
        <w:div w:id="100533240">
          <w:marLeft w:val="0"/>
          <w:marRight w:val="0"/>
          <w:marTop w:val="0"/>
          <w:marBottom w:val="0"/>
          <w:divBdr>
            <w:top w:val="none" w:sz="0" w:space="0" w:color="auto"/>
            <w:left w:val="none" w:sz="0" w:space="0" w:color="auto"/>
            <w:bottom w:val="none" w:sz="0" w:space="0" w:color="auto"/>
            <w:right w:val="none" w:sz="0" w:space="0" w:color="auto"/>
          </w:divBdr>
        </w:div>
        <w:div w:id="1358576968">
          <w:marLeft w:val="0"/>
          <w:marRight w:val="0"/>
          <w:marTop w:val="0"/>
          <w:marBottom w:val="0"/>
          <w:divBdr>
            <w:top w:val="none" w:sz="0" w:space="0" w:color="auto"/>
            <w:left w:val="none" w:sz="0" w:space="0" w:color="auto"/>
            <w:bottom w:val="none" w:sz="0" w:space="0" w:color="auto"/>
            <w:right w:val="none" w:sz="0" w:space="0" w:color="auto"/>
          </w:divBdr>
          <w:divsChild>
            <w:div w:id="1412464241">
              <w:marLeft w:val="0"/>
              <w:marRight w:val="0"/>
              <w:marTop w:val="0"/>
              <w:marBottom w:val="0"/>
              <w:divBdr>
                <w:top w:val="none" w:sz="0" w:space="0" w:color="auto"/>
                <w:left w:val="none" w:sz="0" w:space="0" w:color="auto"/>
                <w:bottom w:val="none" w:sz="0" w:space="0" w:color="auto"/>
                <w:right w:val="none" w:sz="0" w:space="0" w:color="auto"/>
              </w:divBdr>
            </w:div>
          </w:divsChild>
        </w:div>
        <w:div w:id="323124260">
          <w:marLeft w:val="0"/>
          <w:marRight w:val="0"/>
          <w:marTop w:val="0"/>
          <w:marBottom w:val="0"/>
          <w:divBdr>
            <w:top w:val="none" w:sz="0" w:space="0" w:color="auto"/>
            <w:left w:val="none" w:sz="0" w:space="0" w:color="auto"/>
            <w:bottom w:val="none" w:sz="0" w:space="0" w:color="auto"/>
            <w:right w:val="none" w:sz="0" w:space="0" w:color="auto"/>
          </w:divBdr>
        </w:div>
        <w:div w:id="11031218">
          <w:marLeft w:val="0"/>
          <w:marRight w:val="0"/>
          <w:marTop w:val="0"/>
          <w:marBottom w:val="0"/>
          <w:divBdr>
            <w:top w:val="none" w:sz="0" w:space="0" w:color="auto"/>
            <w:left w:val="none" w:sz="0" w:space="0" w:color="auto"/>
            <w:bottom w:val="none" w:sz="0" w:space="0" w:color="auto"/>
            <w:right w:val="none" w:sz="0" w:space="0" w:color="auto"/>
          </w:divBdr>
          <w:divsChild>
            <w:div w:id="223419370">
              <w:marLeft w:val="0"/>
              <w:marRight w:val="0"/>
              <w:marTop w:val="0"/>
              <w:marBottom w:val="0"/>
              <w:divBdr>
                <w:top w:val="none" w:sz="0" w:space="0" w:color="auto"/>
                <w:left w:val="none" w:sz="0" w:space="0" w:color="auto"/>
                <w:bottom w:val="none" w:sz="0" w:space="0" w:color="auto"/>
                <w:right w:val="none" w:sz="0" w:space="0" w:color="auto"/>
              </w:divBdr>
            </w:div>
          </w:divsChild>
        </w:div>
        <w:div w:id="560411323">
          <w:marLeft w:val="0"/>
          <w:marRight w:val="0"/>
          <w:marTop w:val="0"/>
          <w:marBottom w:val="0"/>
          <w:divBdr>
            <w:top w:val="none" w:sz="0" w:space="0" w:color="auto"/>
            <w:left w:val="none" w:sz="0" w:space="0" w:color="auto"/>
            <w:bottom w:val="none" w:sz="0" w:space="0" w:color="auto"/>
            <w:right w:val="none" w:sz="0" w:space="0" w:color="auto"/>
          </w:divBdr>
        </w:div>
        <w:div w:id="936641265">
          <w:marLeft w:val="0"/>
          <w:marRight w:val="0"/>
          <w:marTop w:val="0"/>
          <w:marBottom w:val="0"/>
          <w:divBdr>
            <w:top w:val="none" w:sz="0" w:space="0" w:color="auto"/>
            <w:left w:val="none" w:sz="0" w:space="0" w:color="auto"/>
            <w:bottom w:val="none" w:sz="0" w:space="0" w:color="auto"/>
            <w:right w:val="none" w:sz="0" w:space="0" w:color="auto"/>
          </w:divBdr>
          <w:divsChild>
            <w:div w:id="929267225">
              <w:marLeft w:val="0"/>
              <w:marRight w:val="0"/>
              <w:marTop w:val="0"/>
              <w:marBottom w:val="0"/>
              <w:divBdr>
                <w:top w:val="none" w:sz="0" w:space="0" w:color="auto"/>
                <w:left w:val="none" w:sz="0" w:space="0" w:color="auto"/>
                <w:bottom w:val="none" w:sz="0" w:space="0" w:color="auto"/>
                <w:right w:val="none" w:sz="0" w:space="0" w:color="auto"/>
              </w:divBdr>
            </w:div>
          </w:divsChild>
        </w:div>
        <w:div w:id="1396003474">
          <w:marLeft w:val="0"/>
          <w:marRight w:val="0"/>
          <w:marTop w:val="0"/>
          <w:marBottom w:val="0"/>
          <w:divBdr>
            <w:top w:val="none" w:sz="0" w:space="0" w:color="auto"/>
            <w:left w:val="none" w:sz="0" w:space="0" w:color="auto"/>
            <w:bottom w:val="none" w:sz="0" w:space="0" w:color="auto"/>
            <w:right w:val="none" w:sz="0" w:space="0" w:color="auto"/>
          </w:divBdr>
        </w:div>
        <w:div w:id="1844472329">
          <w:marLeft w:val="0"/>
          <w:marRight w:val="0"/>
          <w:marTop w:val="0"/>
          <w:marBottom w:val="0"/>
          <w:divBdr>
            <w:top w:val="none" w:sz="0" w:space="0" w:color="auto"/>
            <w:left w:val="none" w:sz="0" w:space="0" w:color="auto"/>
            <w:bottom w:val="none" w:sz="0" w:space="0" w:color="auto"/>
            <w:right w:val="none" w:sz="0" w:space="0" w:color="auto"/>
          </w:divBdr>
          <w:divsChild>
            <w:div w:id="1436831335">
              <w:marLeft w:val="0"/>
              <w:marRight w:val="0"/>
              <w:marTop w:val="0"/>
              <w:marBottom w:val="0"/>
              <w:divBdr>
                <w:top w:val="none" w:sz="0" w:space="0" w:color="auto"/>
                <w:left w:val="none" w:sz="0" w:space="0" w:color="auto"/>
                <w:bottom w:val="none" w:sz="0" w:space="0" w:color="auto"/>
                <w:right w:val="none" w:sz="0" w:space="0" w:color="auto"/>
              </w:divBdr>
            </w:div>
          </w:divsChild>
        </w:div>
        <w:div w:id="2020888660">
          <w:marLeft w:val="0"/>
          <w:marRight w:val="0"/>
          <w:marTop w:val="0"/>
          <w:marBottom w:val="0"/>
          <w:divBdr>
            <w:top w:val="none" w:sz="0" w:space="0" w:color="auto"/>
            <w:left w:val="none" w:sz="0" w:space="0" w:color="auto"/>
            <w:bottom w:val="none" w:sz="0" w:space="0" w:color="auto"/>
            <w:right w:val="none" w:sz="0" w:space="0" w:color="auto"/>
          </w:divBdr>
        </w:div>
        <w:div w:id="2099137382">
          <w:marLeft w:val="0"/>
          <w:marRight w:val="0"/>
          <w:marTop w:val="0"/>
          <w:marBottom w:val="0"/>
          <w:divBdr>
            <w:top w:val="none" w:sz="0" w:space="0" w:color="auto"/>
            <w:left w:val="none" w:sz="0" w:space="0" w:color="auto"/>
            <w:bottom w:val="none" w:sz="0" w:space="0" w:color="auto"/>
            <w:right w:val="none" w:sz="0" w:space="0" w:color="auto"/>
          </w:divBdr>
          <w:divsChild>
            <w:div w:id="1459570326">
              <w:marLeft w:val="0"/>
              <w:marRight w:val="0"/>
              <w:marTop w:val="0"/>
              <w:marBottom w:val="0"/>
              <w:divBdr>
                <w:top w:val="none" w:sz="0" w:space="0" w:color="auto"/>
                <w:left w:val="none" w:sz="0" w:space="0" w:color="auto"/>
                <w:bottom w:val="none" w:sz="0" w:space="0" w:color="auto"/>
                <w:right w:val="none" w:sz="0" w:space="0" w:color="auto"/>
              </w:divBdr>
            </w:div>
          </w:divsChild>
        </w:div>
        <w:div w:id="502474904">
          <w:marLeft w:val="0"/>
          <w:marRight w:val="0"/>
          <w:marTop w:val="0"/>
          <w:marBottom w:val="0"/>
          <w:divBdr>
            <w:top w:val="none" w:sz="0" w:space="0" w:color="auto"/>
            <w:left w:val="none" w:sz="0" w:space="0" w:color="auto"/>
            <w:bottom w:val="none" w:sz="0" w:space="0" w:color="auto"/>
            <w:right w:val="none" w:sz="0" w:space="0" w:color="auto"/>
          </w:divBdr>
        </w:div>
        <w:div w:id="651639732">
          <w:marLeft w:val="0"/>
          <w:marRight w:val="0"/>
          <w:marTop w:val="0"/>
          <w:marBottom w:val="0"/>
          <w:divBdr>
            <w:top w:val="none" w:sz="0" w:space="0" w:color="auto"/>
            <w:left w:val="none" w:sz="0" w:space="0" w:color="auto"/>
            <w:bottom w:val="none" w:sz="0" w:space="0" w:color="auto"/>
            <w:right w:val="none" w:sz="0" w:space="0" w:color="auto"/>
          </w:divBdr>
          <w:divsChild>
            <w:div w:id="1618753981">
              <w:marLeft w:val="0"/>
              <w:marRight w:val="0"/>
              <w:marTop w:val="0"/>
              <w:marBottom w:val="0"/>
              <w:divBdr>
                <w:top w:val="none" w:sz="0" w:space="0" w:color="auto"/>
                <w:left w:val="none" w:sz="0" w:space="0" w:color="auto"/>
                <w:bottom w:val="none" w:sz="0" w:space="0" w:color="auto"/>
                <w:right w:val="none" w:sz="0" w:space="0" w:color="auto"/>
              </w:divBdr>
            </w:div>
          </w:divsChild>
        </w:div>
        <w:div w:id="1933973768">
          <w:marLeft w:val="0"/>
          <w:marRight w:val="0"/>
          <w:marTop w:val="300"/>
          <w:marBottom w:val="0"/>
          <w:divBdr>
            <w:top w:val="none" w:sz="0" w:space="0" w:color="auto"/>
            <w:left w:val="none" w:sz="0" w:space="0" w:color="auto"/>
            <w:bottom w:val="none" w:sz="0" w:space="0" w:color="auto"/>
            <w:right w:val="none" w:sz="0" w:space="0" w:color="auto"/>
          </w:divBdr>
          <w:divsChild>
            <w:div w:id="1688020327">
              <w:marLeft w:val="0"/>
              <w:marRight w:val="0"/>
              <w:marTop w:val="0"/>
              <w:marBottom w:val="0"/>
              <w:divBdr>
                <w:top w:val="none" w:sz="0" w:space="0" w:color="auto"/>
                <w:left w:val="none" w:sz="0" w:space="0" w:color="auto"/>
                <w:bottom w:val="none" w:sz="0" w:space="0" w:color="auto"/>
                <w:right w:val="none" w:sz="0" w:space="0" w:color="auto"/>
              </w:divBdr>
              <w:divsChild>
                <w:div w:id="191007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85097">
          <w:marLeft w:val="0"/>
          <w:marRight w:val="0"/>
          <w:marTop w:val="300"/>
          <w:marBottom w:val="0"/>
          <w:divBdr>
            <w:top w:val="none" w:sz="0" w:space="0" w:color="auto"/>
            <w:left w:val="none" w:sz="0" w:space="0" w:color="auto"/>
            <w:bottom w:val="none" w:sz="0" w:space="0" w:color="auto"/>
            <w:right w:val="none" w:sz="0" w:space="0" w:color="auto"/>
          </w:divBdr>
          <w:divsChild>
            <w:div w:id="189414296">
              <w:marLeft w:val="0"/>
              <w:marRight w:val="0"/>
              <w:marTop w:val="0"/>
              <w:marBottom w:val="0"/>
              <w:divBdr>
                <w:top w:val="none" w:sz="0" w:space="0" w:color="auto"/>
                <w:left w:val="none" w:sz="0" w:space="0" w:color="auto"/>
                <w:bottom w:val="none" w:sz="0" w:space="0" w:color="auto"/>
                <w:right w:val="none" w:sz="0" w:space="0" w:color="auto"/>
              </w:divBdr>
              <w:divsChild>
                <w:div w:id="120124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948224">
          <w:marLeft w:val="0"/>
          <w:marRight w:val="0"/>
          <w:marTop w:val="300"/>
          <w:marBottom w:val="0"/>
          <w:divBdr>
            <w:top w:val="none" w:sz="0" w:space="0" w:color="auto"/>
            <w:left w:val="none" w:sz="0" w:space="0" w:color="auto"/>
            <w:bottom w:val="none" w:sz="0" w:space="0" w:color="auto"/>
            <w:right w:val="none" w:sz="0" w:space="0" w:color="auto"/>
          </w:divBdr>
          <w:divsChild>
            <w:div w:id="479462032">
              <w:marLeft w:val="0"/>
              <w:marRight w:val="0"/>
              <w:marTop w:val="0"/>
              <w:marBottom w:val="0"/>
              <w:divBdr>
                <w:top w:val="none" w:sz="0" w:space="0" w:color="auto"/>
                <w:left w:val="none" w:sz="0" w:space="0" w:color="auto"/>
                <w:bottom w:val="none" w:sz="0" w:space="0" w:color="auto"/>
                <w:right w:val="none" w:sz="0" w:space="0" w:color="auto"/>
              </w:divBdr>
              <w:divsChild>
                <w:div w:id="167572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996553">
          <w:marLeft w:val="0"/>
          <w:marRight w:val="0"/>
          <w:marTop w:val="300"/>
          <w:marBottom w:val="0"/>
          <w:divBdr>
            <w:top w:val="none" w:sz="0" w:space="0" w:color="auto"/>
            <w:left w:val="none" w:sz="0" w:space="0" w:color="auto"/>
            <w:bottom w:val="none" w:sz="0" w:space="0" w:color="auto"/>
            <w:right w:val="none" w:sz="0" w:space="0" w:color="auto"/>
          </w:divBdr>
          <w:divsChild>
            <w:div w:id="45183513">
              <w:marLeft w:val="0"/>
              <w:marRight w:val="0"/>
              <w:marTop w:val="0"/>
              <w:marBottom w:val="0"/>
              <w:divBdr>
                <w:top w:val="none" w:sz="0" w:space="0" w:color="auto"/>
                <w:left w:val="none" w:sz="0" w:space="0" w:color="auto"/>
                <w:bottom w:val="none" w:sz="0" w:space="0" w:color="auto"/>
                <w:right w:val="none" w:sz="0" w:space="0" w:color="auto"/>
              </w:divBdr>
              <w:divsChild>
                <w:div w:id="653216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479686">
      <w:bodyDiv w:val="1"/>
      <w:marLeft w:val="0"/>
      <w:marRight w:val="0"/>
      <w:marTop w:val="0"/>
      <w:marBottom w:val="0"/>
      <w:divBdr>
        <w:top w:val="none" w:sz="0" w:space="0" w:color="auto"/>
        <w:left w:val="none" w:sz="0" w:space="0" w:color="auto"/>
        <w:bottom w:val="none" w:sz="0" w:space="0" w:color="auto"/>
        <w:right w:val="none" w:sz="0" w:space="0" w:color="auto"/>
      </w:divBdr>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116033">
      <w:bodyDiv w:val="1"/>
      <w:marLeft w:val="0"/>
      <w:marRight w:val="0"/>
      <w:marTop w:val="0"/>
      <w:marBottom w:val="0"/>
      <w:divBdr>
        <w:top w:val="none" w:sz="0" w:space="0" w:color="auto"/>
        <w:left w:val="none" w:sz="0" w:space="0" w:color="auto"/>
        <w:bottom w:val="none" w:sz="0" w:space="0" w:color="auto"/>
        <w:right w:val="none" w:sz="0" w:space="0" w:color="auto"/>
      </w:divBdr>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17">
      <w:bodyDiv w:val="1"/>
      <w:marLeft w:val="0"/>
      <w:marRight w:val="0"/>
      <w:marTop w:val="0"/>
      <w:marBottom w:val="0"/>
      <w:divBdr>
        <w:top w:val="none" w:sz="0" w:space="0" w:color="auto"/>
        <w:left w:val="none" w:sz="0" w:space="0" w:color="auto"/>
        <w:bottom w:val="none" w:sz="0" w:space="0" w:color="auto"/>
        <w:right w:val="none" w:sz="0" w:space="0" w:color="auto"/>
      </w:divBdr>
      <w:divsChild>
        <w:div w:id="132333432">
          <w:marLeft w:val="0"/>
          <w:marRight w:val="0"/>
          <w:marTop w:val="0"/>
          <w:marBottom w:val="0"/>
          <w:divBdr>
            <w:top w:val="none" w:sz="0" w:space="0" w:color="auto"/>
            <w:left w:val="none" w:sz="0" w:space="0" w:color="auto"/>
            <w:bottom w:val="none" w:sz="0" w:space="0" w:color="auto"/>
            <w:right w:val="none" w:sz="0" w:space="0" w:color="auto"/>
          </w:divBdr>
        </w:div>
        <w:div w:id="1275207099">
          <w:marLeft w:val="0"/>
          <w:marRight w:val="0"/>
          <w:marTop w:val="0"/>
          <w:marBottom w:val="0"/>
          <w:divBdr>
            <w:top w:val="none" w:sz="0" w:space="0" w:color="auto"/>
            <w:left w:val="none" w:sz="0" w:space="0" w:color="auto"/>
            <w:bottom w:val="none" w:sz="0" w:space="0" w:color="auto"/>
            <w:right w:val="none" w:sz="0" w:space="0" w:color="auto"/>
          </w:divBdr>
          <w:divsChild>
            <w:div w:id="180514889">
              <w:marLeft w:val="0"/>
              <w:marRight w:val="0"/>
              <w:marTop w:val="0"/>
              <w:marBottom w:val="0"/>
              <w:divBdr>
                <w:top w:val="none" w:sz="0" w:space="0" w:color="auto"/>
                <w:left w:val="none" w:sz="0" w:space="0" w:color="auto"/>
                <w:bottom w:val="none" w:sz="0" w:space="0" w:color="auto"/>
                <w:right w:val="none" w:sz="0" w:space="0" w:color="auto"/>
              </w:divBdr>
            </w:div>
          </w:divsChild>
        </w:div>
        <w:div w:id="757479273">
          <w:marLeft w:val="0"/>
          <w:marRight w:val="0"/>
          <w:marTop w:val="0"/>
          <w:marBottom w:val="0"/>
          <w:divBdr>
            <w:top w:val="none" w:sz="0" w:space="0" w:color="auto"/>
            <w:left w:val="none" w:sz="0" w:space="0" w:color="auto"/>
            <w:bottom w:val="none" w:sz="0" w:space="0" w:color="auto"/>
            <w:right w:val="none" w:sz="0" w:space="0" w:color="auto"/>
          </w:divBdr>
        </w:div>
        <w:div w:id="918098506">
          <w:marLeft w:val="0"/>
          <w:marRight w:val="0"/>
          <w:marTop w:val="0"/>
          <w:marBottom w:val="0"/>
          <w:divBdr>
            <w:top w:val="none" w:sz="0" w:space="0" w:color="auto"/>
            <w:left w:val="none" w:sz="0" w:space="0" w:color="auto"/>
            <w:bottom w:val="none" w:sz="0" w:space="0" w:color="auto"/>
            <w:right w:val="none" w:sz="0" w:space="0" w:color="auto"/>
          </w:divBdr>
          <w:divsChild>
            <w:div w:id="1309363654">
              <w:marLeft w:val="0"/>
              <w:marRight w:val="0"/>
              <w:marTop w:val="0"/>
              <w:marBottom w:val="0"/>
              <w:divBdr>
                <w:top w:val="none" w:sz="0" w:space="0" w:color="auto"/>
                <w:left w:val="none" w:sz="0" w:space="0" w:color="auto"/>
                <w:bottom w:val="none" w:sz="0" w:space="0" w:color="auto"/>
                <w:right w:val="none" w:sz="0" w:space="0" w:color="auto"/>
              </w:divBdr>
            </w:div>
          </w:divsChild>
        </w:div>
        <w:div w:id="623006584">
          <w:marLeft w:val="0"/>
          <w:marRight w:val="0"/>
          <w:marTop w:val="0"/>
          <w:marBottom w:val="0"/>
          <w:divBdr>
            <w:top w:val="none" w:sz="0" w:space="0" w:color="auto"/>
            <w:left w:val="none" w:sz="0" w:space="0" w:color="auto"/>
            <w:bottom w:val="none" w:sz="0" w:space="0" w:color="auto"/>
            <w:right w:val="none" w:sz="0" w:space="0" w:color="auto"/>
          </w:divBdr>
        </w:div>
        <w:div w:id="64381129">
          <w:marLeft w:val="0"/>
          <w:marRight w:val="0"/>
          <w:marTop w:val="0"/>
          <w:marBottom w:val="0"/>
          <w:divBdr>
            <w:top w:val="none" w:sz="0" w:space="0" w:color="auto"/>
            <w:left w:val="none" w:sz="0" w:space="0" w:color="auto"/>
            <w:bottom w:val="none" w:sz="0" w:space="0" w:color="auto"/>
            <w:right w:val="none" w:sz="0" w:space="0" w:color="auto"/>
          </w:divBdr>
          <w:divsChild>
            <w:div w:id="1359156969">
              <w:marLeft w:val="0"/>
              <w:marRight w:val="0"/>
              <w:marTop w:val="0"/>
              <w:marBottom w:val="0"/>
              <w:divBdr>
                <w:top w:val="none" w:sz="0" w:space="0" w:color="auto"/>
                <w:left w:val="none" w:sz="0" w:space="0" w:color="auto"/>
                <w:bottom w:val="none" w:sz="0" w:space="0" w:color="auto"/>
                <w:right w:val="none" w:sz="0" w:space="0" w:color="auto"/>
              </w:divBdr>
            </w:div>
          </w:divsChild>
        </w:div>
        <w:div w:id="468019462">
          <w:marLeft w:val="0"/>
          <w:marRight w:val="0"/>
          <w:marTop w:val="0"/>
          <w:marBottom w:val="0"/>
          <w:divBdr>
            <w:top w:val="none" w:sz="0" w:space="0" w:color="auto"/>
            <w:left w:val="none" w:sz="0" w:space="0" w:color="auto"/>
            <w:bottom w:val="none" w:sz="0" w:space="0" w:color="auto"/>
            <w:right w:val="none" w:sz="0" w:space="0" w:color="auto"/>
          </w:divBdr>
        </w:div>
        <w:div w:id="1229533178">
          <w:marLeft w:val="0"/>
          <w:marRight w:val="0"/>
          <w:marTop w:val="0"/>
          <w:marBottom w:val="0"/>
          <w:divBdr>
            <w:top w:val="none" w:sz="0" w:space="0" w:color="auto"/>
            <w:left w:val="none" w:sz="0" w:space="0" w:color="auto"/>
            <w:bottom w:val="none" w:sz="0" w:space="0" w:color="auto"/>
            <w:right w:val="none" w:sz="0" w:space="0" w:color="auto"/>
          </w:divBdr>
          <w:divsChild>
            <w:div w:id="730420078">
              <w:marLeft w:val="0"/>
              <w:marRight w:val="0"/>
              <w:marTop w:val="0"/>
              <w:marBottom w:val="0"/>
              <w:divBdr>
                <w:top w:val="none" w:sz="0" w:space="0" w:color="auto"/>
                <w:left w:val="none" w:sz="0" w:space="0" w:color="auto"/>
                <w:bottom w:val="none" w:sz="0" w:space="0" w:color="auto"/>
                <w:right w:val="none" w:sz="0" w:space="0" w:color="auto"/>
              </w:divBdr>
            </w:div>
          </w:divsChild>
        </w:div>
        <w:div w:id="684478309">
          <w:marLeft w:val="0"/>
          <w:marRight w:val="0"/>
          <w:marTop w:val="0"/>
          <w:marBottom w:val="0"/>
          <w:divBdr>
            <w:top w:val="none" w:sz="0" w:space="0" w:color="auto"/>
            <w:left w:val="none" w:sz="0" w:space="0" w:color="auto"/>
            <w:bottom w:val="none" w:sz="0" w:space="0" w:color="auto"/>
            <w:right w:val="none" w:sz="0" w:space="0" w:color="auto"/>
          </w:divBdr>
        </w:div>
        <w:div w:id="1816487217">
          <w:marLeft w:val="0"/>
          <w:marRight w:val="0"/>
          <w:marTop w:val="0"/>
          <w:marBottom w:val="0"/>
          <w:divBdr>
            <w:top w:val="none" w:sz="0" w:space="0" w:color="auto"/>
            <w:left w:val="none" w:sz="0" w:space="0" w:color="auto"/>
            <w:bottom w:val="none" w:sz="0" w:space="0" w:color="auto"/>
            <w:right w:val="none" w:sz="0" w:space="0" w:color="auto"/>
          </w:divBdr>
          <w:divsChild>
            <w:div w:id="1686979862">
              <w:marLeft w:val="0"/>
              <w:marRight w:val="0"/>
              <w:marTop w:val="0"/>
              <w:marBottom w:val="0"/>
              <w:divBdr>
                <w:top w:val="none" w:sz="0" w:space="0" w:color="auto"/>
                <w:left w:val="none" w:sz="0" w:space="0" w:color="auto"/>
                <w:bottom w:val="none" w:sz="0" w:space="0" w:color="auto"/>
                <w:right w:val="none" w:sz="0" w:space="0" w:color="auto"/>
              </w:divBdr>
            </w:div>
          </w:divsChild>
        </w:div>
        <w:div w:id="1026102705">
          <w:marLeft w:val="0"/>
          <w:marRight w:val="0"/>
          <w:marTop w:val="0"/>
          <w:marBottom w:val="0"/>
          <w:divBdr>
            <w:top w:val="none" w:sz="0" w:space="0" w:color="auto"/>
            <w:left w:val="none" w:sz="0" w:space="0" w:color="auto"/>
            <w:bottom w:val="none" w:sz="0" w:space="0" w:color="auto"/>
            <w:right w:val="none" w:sz="0" w:space="0" w:color="auto"/>
          </w:divBdr>
        </w:div>
        <w:div w:id="1398431033">
          <w:marLeft w:val="0"/>
          <w:marRight w:val="0"/>
          <w:marTop w:val="0"/>
          <w:marBottom w:val="0"/>
          <w:divBdr>
            <w:top w:val="none" w:sz="0" w:space="0" w:color="auto"/>
            <w:left w:val="none" w:sz="0" w:space="0" w:color="auto"/>
            <w:bottom w:val="none" w:sz="0" w:space="0" w:color="auto"/>
            <w:right w:val="none" w:sz="0" w:space="0" w:color="auto"/>
          </w:divBdr>
          <w:divsChild>
            <w:div w:id="1033386077">
              <w:marLeft w:val="0"/>
              <w:marRight w:val="0"/>
              <w:marTop w:val="0"/>
              <w:marBottom w:val="0"/>
              <w:divBdr>
                <w:top w:val="none" w:sz="0" w:space="0" w:color="auto"/>
                <w:left w:val="none" w:sz="0" w:space="0" w:color="auto"/>
                <w:bottom w:val="none" w:sz="0" w:space="0" w:color="auto"/>
                <w:right w:val="none" w:sz="0" w:space="0" w:color="auto"/>
              </w:divBdr>
            </w:div>
          </w:divsChild>
        </w:div>
        <w:div w:id="88548193">
          <w:marLeft w:val="0"/>
          <w:marRight w:val="0"/>
          <w:marTop w:val="0"/>
          <w:marBottom w:val="0"/>
          <w:divBdr>
            <w:top w:val="none" w:sz="0" w:space="0" w:color="auto"/>
            <w:left w:val="none" w:sz="0" w:space="0" w:color="auto"/>
            <w:bottom w:val="none" w:sz="0" w:space="0" w:color="auto"/>
            <w:right w:val="none" w:sz="0" w:space="0" w:color="auto"/>
          </w:divBdr>
        </w:div>
        <w:div w:id="23988532">
          <w:marLeft w:val="0"/>
          <w:marRight w:val="0"/>
          <w:marTop w:val="0"/>
          <w:marBottom w:val="0"/>
          <w:divBdr>
            <w:top w:val="none" w:sz="0" w:space="0" w:color="auto"/>
            <w:left w:val="none" w:sz="0" w:space="0" w:color="auto"/>
            <w:bottom w:val="none" w:sz="0" w:space="0" w:color="auto"/>
            <w:right w:val="none" w:sz="0" w:space="0" w:color="auto"/>
          </w:divBdr>
          <w:divsChild>
            <w:div w:id="1287589288">
              <w:marLeft w:val="0"/>
              <w:marRight w:val="0"/>
              <w:marTop w:val="0"/>
              <w:marBottom w:val="0"/>
              <w:divBdr>
                <w:top w:val="none" w:sz="0" w:space="0" w:color="auto"/>
                <w:left w:val="none" w:sz="0" w:space="0" w:color="auto"/>
                <w:bottom w:val="none" w:sz="0" w:space="0" w:color="auto"/>
                <w:right w:val="none" w:sz="0" w:space="0" w:color="auto"/>
              </w:divBdr>
            </w:div>
          </w:divsChild>
        </w:div>
        <w:div w:id="716197870">
          <w:marLeft w:val="0"/>
          <w:marRight w:val="0"/>
          <w:marTop w:val="300"/>
          <w:marBottom w:val="0"/>
          <w:divBdr>
            <w:top w:val="none" w:sz="0" w:space="0" w:color="auto"/>
            <w:left w:val="none" w:sz="0" w:space="0" w:color="auto"/>
            <w:bottom w:val="none" w:sz="0" w:space="0" w:color="auto"/>
            <w:right w:val="none" w:sz="0" w:space="0" w:color="auto"/>
          </w:divBdr>
          <w:divsChild>
            <w:div w:id="1535146908">
              <w:marLeft w:val="0"/>
              <w:marRight w:val="0"/>
              <w:marTop w:val="0"/>
              <w:marBottom w:val="0"/>
              <w:divBdr>
                <w:top w:val="none" w:sz="0" w:space="0" w:color="auto"/>
                <w:left w:val="none" w:sz="0" w:space="0" w:color="auto"/>
                <w:bottom w:val="none" w:sz="0" w:space="0" w:color="auto"/>
                <w:right w:val="none" w:sz="0" w:space="0" w:color="auto"/>
              </w:divBdr>
              <w:divsChild>
                <w:div w:id="589046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508962">
          <w:marLeft w:val="0"/>
          <w:marRight w:val="0"/>
          <w:marTop w:val="300"/>
          <w:marBottom w:val="0"/>
          <w:divBdr>
            <w:top w:val="none" w:sz="0" w:space="0" w:color="auto"/>
            <w:left w:val="none" w:sz="0" w:space="0" w:color="auto"/>
            <w:bottom w:val="none" w:sz="0" w:space="0" w:color="auto"/>
            <w:right w:val="none" w:sz="0" w:space="0" w:color="auto"/>
          </w:divBdr>
          <w:divsChild>
            <w:div w:id="1818642719">
              <w:marLeft w:val="0"/>
              <w:marRight w:val="0"/>
              <w:marTop w:val="0"/>
              <w:marBottom w:val="0"/>
              <w:divBdr>
                <w:top w:val="none" w:sz="0" w:space="0" w:color="auto"/>
                <w:left w:val="none" w:sz="0" w:space="0" w:color="auto"/>
                <w:bottom w:val="none" w:sz="0" w:space="0" w:color="auto"/>
                <w:right w:val="none" w:sz="0" w:space="0" w:color="auto"/>
              </w:divBdr>
              <w:divsChild>
                <w:div w:id="144783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511396">
          <w:marLeft w:val="0"/>
          <w:marRight w:val="0"/>
          <w:marTop w:val="300"/>
          <w:marBottom w:val="0"/>
          <w:divBdr>
            <w:top w:val="none" w:sz="0" w:space="0" w:color="auto"/>
            <w:left w:val="none" w:sz="0" w:space="0" w:color="auto"/>
            <w:bottom w:val="none" w:sz="0" w:space="0" w:color="auto"/>
            <w:right w:val="none" w:sz="0" w:space="0" w:color="auto"/>
          </w:divBdr>
          <w:divsChild>
            <w:div w:id="1915243126">
              <w:marLeft w:val="0"/>
              <w:marRight w:val="0"/>
              <w:marTop w:val="0"/>
              <w:marBottom w:val="0"/>
              <w:divBdr>
                <w:top w:val="none" w:sz="0" w:space="0" w:color="auto"/>
                <w:left w:val="none" w:sz="0" w:space="0" w:color="auto"/>
                <w:bottom w:val="none" w:sz="0" w:space="0" w:color="auto"/>
                <w:right w:val="none" w:sz="0" w:space="0" w:color="auto"/>
              </w:divBdr>
              <w:divsChild>
                <w:div w:id="100467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887151">
          <w:marLeft w:val="0"/>
          <w:marRight w:val="0"/>
          <w:marTop w:val="300"/>
          <w:marBottom w:val="0"/>
          <w:divBdr>
            <w:top w:val="none" w:sz="0" w:space="0" w:color="auto"/>
            <w:left w:val="none" w:sz="0" w:space="0" w:color="auto"/>
            <w:bottom w:val="none" w:sz="0" w:space="0" w:color="auto"/>
            <w:right w:val="none" w:sz="0" w:space="0" w:color="auto"/>
          </w:divBdr>
          <w:divsChild>
            <w:div w:id="1980525329">
              <w:marLeft w:val="0"/>
              <w:marRight w:val="0"/>
              <w:marTop w:val="0"/>
              <w:marBottom w:val="0"/>
              <w:divBdr>
                <w:top w:val="none" w:sz="0" w:space="0" w:color="auto"/>
                <w:left w:val="none" w:sz="0" w:space="0" w:color="auto"/>
                <w:bottom w:val="none" w:sz="0" w:space="0" w:color="auto"/>
                <w:right w:val="none" w:sz="0" w:space="0" w:color="auto"/>
              </w:divBdr>
              <w:divsChild>
                <w:div w:id="1256011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6115670">
      <w:bodyDiv w:val="1"/>
      <w:marLeft w:val="0"/>
      <w:marRight w:val="0"/>
      <w:marTop w:val="0"/>
      <w:marBottom w:val="0"/>
      <w:divBdr>
        <w:top w:val="none" w:sz="0" w:space="0" w:color="auto"/>
        <w:left w:val="none" w:sz="0" w:space="0" w:color="auto"/>
        <w:bottom w:val="none" w:sz="0" w:space="0" w:color="auto"/>
        <w:right w:val="none" w:sz="0" w:space="0" w:color="auto"/>
      </w:divBdr>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31702647">
      <w:bodyDiv w:val="1"/>
      <w:marLeft w:val="0"/>
      <w:marRight w:val="0"/>
      <w:marTop w:val="0"/>
      <w:marBottom w:val="0"/>
      <w:divBdr>
        <w:top w:val="none" w:sz="0" w:space="0" w:color="auto"/>
        <w:left w:val="none" w:sz="0" w:space="0" w:color="auto"/>
        <w:bottom w:val="none" w:sz="0" w:space="0" w:color="auto"/>
        <w:right w:val="none" w:sz="0" w:space="0" w:color="auto"/>
      </w:divBdr>
      <w:divsChild>
        <w:div w:id="928002828">
          <w:marLeft w:val="0"/>
          <w:marRight w:val="0"/>
          <w:marTop w:val="0"/>
          <w:marBottom w:val="0"/>
          <w:divBdr>
            <w:top w:val="none" w:sz="0" w:space="0" w:color="auto"/>
            <w:left w:val="none" w:sz="0" w:space="0" w:color="auto"/>
            <w:bottom w:val="none" w:sz="0" w:space="0" w:color="auto"/>
            <w:right w:val="none" w:sz="0" w:space="0" w:color="auto"/>
          </w:divBdr>
        </w:div>
        <w:div w:id="358161825">
          <w:marLeft w:val="0"/>
          <w:marRight w:val="0"/>
          <w:marTop w:val="0"/>
          <w:marBottom w:val="0"/>
          <w:divBdr>
            <w:top w:val="none" w:sz="0" w:space="0" w:color="auto"/>
            <w:left w:val="none" w:sz="0" w:space="0" w:color="auto"/>
            <w:bottom w:val="none" w:sz="0" w:space="0" w:color="auto"/>
            <w:right w:val="none" w:sz="0" w:space="0" w:color="auto"/>
          </w:divBdr>
          <w:divsChild>
            <w:div w:id="1820069906">
              <w:marLeft w:val="0"/>
              <w:marRight w:val="0"/>
              <w:marTop w:val="0"/>
              <w:marBottom w:val="0"/>
              <w:divBdr>
                <w:top w:val="none" w:sz="0" w:space="0" w:color="auto"/>
                <w:left w:val="none" w:sz="0" w:space="0" w:color="auto"/>
                <w:bottom w:val="none" w:sz="0" w:space="0" w:color="auto"/>
                <w:right w:val="none" w:sz="0" w:space="0" w:color="auto"/>
              </w:divBdr>
            </w:div>
          </w:divsChild>
        </w:div>
        <w:div w:id="800458923">
          <w:marLeft w:val="0"/>
          <w:marRight w:val="0"/>
          <w:marTop w:val="0"/>
          <w:marBottom w:val="0"/>
          <w:divBdr>
            <w:top w:val="none" w:sz="0" w:space="0" w:color="auto"/>
            <w:left w:val="none" w:sz="0" w:space="0" w:color="auto"/>
            <w:bottom w:val="none" w:sz="0" w:space="0" w:color="auto"/>
            <w:right w:val="none" w:sz="0" w:space="0" w:color="auto"/>
          </w:divBdr>
        </w:div>
        <w:div w:id="1364018666">
          <w:marLeft w:val="0"/>
          <w:marRight w:val="0"/>
          <w:marTop w:val="0"/>
          <w:marBottom w:val="0"/>
          <w:divBdr>
            <w:top w:val="none" w:sz="0" w:space="0" w:color="auto"/>
            <w:left w:val="none" w:sz="0" w:space="0" w:color="auto"/>
            <w:bottom w:val="none" w:sz="0" w:space="0" w:color="auto"/>
            <w:right w:val="none" w:sz="0" w:space="0" w:color="auto"/>
          </w:divBdr>
          <w:divsChild>
            <w:div w:id="556356155">
              <w:marLeft w:val="0"/>
              <w:marRight w:val="0"/>
              <w:marTop w:val="0"/>
              <w:marBottom w:val="0"/>
              <w:divBdr>
                <w:top w:val="none" w:sz="0" w:space="0" w:color="auto"/>
                <w:left w:val="none" w:sz="0" w:space="0" w:color="auto"/>
                <w:bottom w:val="none" w:sz="0" w:space="0" w:color="auto"/>
                <w:right w:val="none" w:sz="0" w:space="0" w:color="auto"/>
              </w:divBdr>
            </w:div>
          </w:divsChild>
        </w:div>
        <w:div w:id="1152529949">
          <w:marLeft w:val="0"/>
          <w:marRight w:val="0"/>
          <w:marTop w:val="0"/>
          <w:marBottom w:val="0"/>
          <w:divBdr>
            <w:top w:val="none" w:sz="0" w:space="0" w:color="auto"/>
            <w:left w:val="none" w:sz="0" w:space="0" w:color="auto"/>
            <w:bottom w:val="none" w:sz="0" w:space="0" w:color="auto"/>
            <w:right w:val="none" w:sz="0" w:space="0" w:color="auto"/>
          </w:divBdr>
        </w:div>
        <w:div w:id="1312440373">
          <w:marLeft w:val="0"/>
          <w:marRight w:val="0"/>
          <w:marTop w:val="0"/>
          <w:marBottom w:val="0"/>
          <w:divBdr>
            <w:top w:val="none" w:sz="0" w:space="0" w:color="auto"/>
            <w:left w:val="none" w:sz="0" w:space="0" w:color="auto"/>
            <w:bottom w:val="none" w:sz="0" w:space="0" w:color="auto"/>
            <w:right w:val="none" w:sz="0" w:space="0" w:color="auto"/>
          </w:divBdr>
          <w:divsChild>
            <w:div w:id="400952630">
              <w:marLeft w:val="0"/>
              <w:marRight w:val="0"/>
              <w:marTop w:val="0"/>
              <w:marBottom w:val="0"/>
              <w:divBdr>
                <w:top w:val="none" w:sz="0" w:space="0" w:color="auto"/>
                <w:left w:val="none" w:sz="0" w:space="0" w:color="auto"/>
                <w:bottom w:val="none" w:sz="0" w:space="0" w:color="auto"/>
                <w:right w:val="none" w:sz="0" w:space="0" w:color="auto"/>
              </w:divBdr>
            </w:div>
          </w:divsChild>
        </w:div>
        <w:div w:id="1335456809">
          <w:marLeft w:val="0"/>
          <w:marRight w:val="0"/>
          <w:marTop w:val="0"/>
          <w:marBottom w:val="0"/>
          <w:divBdr>
            <w:top w:val="none" w:sz="0" w:space="0" w:color="auto"/>
            <w:left w:val="none" w:sz="0" w:space="0" w:color="auto"/>
            <w:bottom w:val="none" w:sz="0" w:space="0" w:color="auto"/>
            <w:right w:val="none" w:sz="0" w:space="0" w:color="auto"/>
          </w:divBdr>
        </w:div>
        <w:div w:id="1450929954">
          <w:marLeft w:val="0"/>
          <w:marRight w:val="0"/>
          <w:marTop w:val="0"/>
          <w:marBottom w:val="0"/>
          <w:divBdr>
            <w:top w:val="none" w:sz="0" w:space="0" w:color="auto"/>
            <w:left w:val="none" w:sz="0" w:space="0" w:color="auto"/>
            <w:bottom w:val="none" w:sz="0" w:space="0" w:color="auto"/>
            <w:right w:val="none" w:sz="0" w:space="0" w:color="auto"/>
          </w:divBdr>
          <w:divsChild>
            <w:div w:id="47730462">
              <w:marLeft w:val="0"/>
              <w:marRight w:val="0"/>
              <w:marTop w:val="0"/>
              <w:marBottom w:val="0"/>
              <w:divBdr>
                <w:top w:val="none" w:sz="0" w:space="0" w:color="auto"/>
                <w:left w:val="none" w:sz="0" w:space="0" w:color="auto"/>
                <w:bottom w:val="none" w:sz="0" w:space="0" w:color="auto"/>
                <w:right w:val="none" w:sz="0" w:space="0" w:color="auto"/>
              </w:divBdr>
            </w:div>
          </w:divsChild>
        </w:div>
        <w:div w:id="188877985">
          <w:marLeft w:val="0"/>
          <w:marRight w:val="0"/>
          <w:marTop w:val="0"/>
          <w:marBottom w:val="0"/>
          <w:divBdr>
            <w:top w:val="none" w:sz="0" w:space="0" w:color="auto"/>
            <w:left w:val="none" w:sz="0" w:space="0" w:color="auto"/>
            <w:bottom w:val="none" w:sz="0" w:space="0" w:color="auto"/>
            <w:right w:val="none" w:sz="0" w:space="0" w:color="auto"/>
          </w:divBdr>
        </w:div>
        <w:div w:id="1515070694">
          <w:marLeft w:val="0"/>
          <w:marRight w:val="0"/>
          <w:marTop w:val="0"/>
          <w:marBottom w:val="0"/>
          <w:divBdr>
            <w:top w:val="none" w:sz="0" w:space="0" w:color="auto"/>
            <w:left w:val="none" w:sz="0" w:space="0" w:color="auto"/>
            <w:bottom w:val="none" w:sz="0" w:space="0" w:color="auto"/>
            <w:right w:val="none" w:sz="0" w:space="0" w:color="auto"/>
          </w:divBdr>
          <w:divsChild>
            <w:div w:id="423263877">
              <w:marLeft w:val="0"/>
              <w:marRight w:val="0"/>
              <w:marTop w:val="0"/>
              <w:marBottom w:val="0"/>
              <w:divBdr>
                <w:top w:val="none" w:sz="0" w:space="0" w:color="auto"/>
                <w:left w:val="none" w:sz="0" w:space="0" w:color="auto"/>
                <w:bottom w:val="none" w:sz="0" w:space="0" w:color="auto"/>
                <w:right w:val="none" w:sz="0" w:space="0" w:color="auto"/>
              </w:divBdr>
            </w:div>
          </w:divsChild>
        </w:div>
        <w:div w:id="276568480">
          <w:marLeft w:val="0"/>
          <w:marRight w:val="0"/>
          <w:marTop w:val="0"/>
          <w:marBottom w:val="0"/>
          <w:divBdr>
            <w:top w:val="none" w:sz="0" w:space="0" w:color="auto"/>
            <w:left w:val="none" w:sz="0" w:space="0" w:color="auto"/>
            <w:bottom w:val="none" w:sz="0" w:space="0" w:color="auto"/>
            <w:right w:val="none" w:sz="0" w:space="0" w:color="auto"/>
          </w:divBdr>
        </w:div>
        <w:div w:id="2044355863">
          <w:marLeft w:val="0"/>
          <w:marRight w:val="0"/>
          <w:marTop w:val="0"/>
          <w:marBottom w:val="0"/>
          <w:divBdr>
            <w:top w:val="none" w:sz="0" w:space="0" w:color="auto"/>
            <w:left w:val="none" w:sz="0" w:space="0" w:color="auto"/>
            <w:bottom w:val="none" w:sz="0" w:space="0" w:color="auto"/>
            <w:right w:val="none" w:sz="0" w:space="0" w:color="auto"/>
          </w:divBdr>
          <w:divsChild>
            <w:div w:id="643776172">
              <w:marLeft w:val="0"/>
              <w:marRight w:val="0"/>
              <w:marTop w:val="0"/>
              <w:marBottom w:val="0"/>
              <w:divBdr>
                <w:top w:val="none" w:sz="0" w:space="0" w:color="auto"/>
                <w:left w:val="none" w:sz="0" w:space="0" w:color="auto"/>
                <w:bottom w:val="none" w:sz="0" w:space="0" w:color="auto"/>
                <w:right w:val="none" w:sz="0" w:space="0" w:color="auto"/>
              </w:divBdr>
            </w:div>
          </w:divsChild>
        </w:div>
        <w:div w:id="1152022424">
          <w:marLeft w:val="0"/>
          <w:marRight w:val="0"/>
          <w:marTop w:val="0"/>
          <w:marBottom w:val="0"/>
          <w:divBdr>
            <w:top w:val="none" w:sz="0" w:space="0" w:color="auto"/>
            <w:left w:val="none" w:sz="0" w:space="0" w:color="auto"/>
            <w:bottom w:val="none" w:sz="0" w:space="0" w:color="auto"/>
            <w:right w:val="none" w:sz="0" w:space="0" w:color="auto"/>
          </w:divBdr>
        </w:div>
        <w:div w:id="1917784583">
          <w:marLeft w:val="0"/>
          <w:marRight w:val="0"/>
          <w:marTop w:val="0"/>
          <w:marBottom w:val="0"/>
          <w:divBdr>
            <w:top w:val="none" w:sz="0" w:space="0" w:color="auto"/>
            <w:left w:val="none" w:sz="0" w:space="0" w:color="auto"/>
            <w:bottom w:val="none" w:sz="0" w:space="0" w:color="auto"/>
            <w:right w:val="none" w:sz="0" w:space="0" w:color="auto"/>
          </w:divBdr>
          <w:divsChild>
            <w:div w:id="950165677">
              <w:marLeft w:val="0"/>
              <w:marRight w:val="0"/>
              <w:marTop w:val="0"/>
              <w:marBottom w:val="0"/>
              <w:divBdr>
                <w:top w:val="none" w:sz="0" w:space="0" w:color="auto"/>
                <w:left w:val="none" w:sz="0" w:space="0" w:color="auto"/>
                <w:bottom w:val="none" w:sz="0" w:space="0" w:color="auto"/>
                <w:right w:val="none" w:sz="0" w:space="0" w:color="auto"/>
              </w:divBdr>
            </w:div>
          </w:divsChild>
        </w:div>
        <w:div w:id="864368574">
          <w:marLeft w:val="0"/>
          <w:marRight w:val="0"/>
          <w:marTop w:val="300"/>
          <w:marBottom w:val="0"/>
          <w:divBdr>
            <w:top w:val="none" w:sz="0" w:space="0" w:color="auto"/>
            <w:left w:val="none" w:sz="0" w:space="0" w:color="auto"/>
            <w:bottom w:val="none" w:sz="0" w:space="0" w:color="auto"/>
            <w:right w:val="none" w:sz="0" w:space="0" w:color="auto"/>
          </w:divBdr>
          <w:divsChild>
            <w:div w:id="175996561">
              <w:marLeft w:val="0"/>
              <w:marRight w:val="0"/>
              <w:marTop w:val="0"/>
              <w:marBottom w:val="0"/>
              <w:divBdr>
                <w:top w:val="none" w:sz="0" w:space="0" w:color="auto"/>
                <w:left w:val="none" w:sz="0" w:space="0" w:color="auto"/>
                <w:bottom w:val="none" w:sz="0" w:space="0" w:color="auto"/>
                <w:right w:val="none" w:sz="0" w:space="0" w:color="auto"/>
              </w:divBdr>
              <w:divsChild>
                <w:div w:id="522060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12195">
          <w:marLeft w:val="0"/>
          <w:marRight w:val="0"/>
          <w:marTop w:val="300"/>
          <w:marBottom w:val="0"/>
          <w:divBdr>
            <w:top w:val="none" w:sz="0" w:space="0" w:color="auto"/>
            <w:left w:val="none" w:sz="0" w:space="0" w:color="auto"/>
            <w:bottom w:val="none" w:sz="0" w:space="0" w:color="auto"/>
            <w:right w:val="none" w:sz="0" w:space="0" w:color="auto"/>
          </w:divBdr>
          <w:divsChild>
            <w:div w:id="2103795694">
              <w:marLeft w:val="0"/>
              <w:marRight w:val="0"/>
              <w:marTop w:val="0"/>
              <w:marBottom w:val="0"/>
              <w:divBdr>
                <w:top w:val="none" w:sz="0" w:space="0" w:color="auto"/>
                <w:left w:val="none" w:sz="0" w:space="0" w:color="auto"/>
                <w:bottom w:val="none" w:sz="0" w:space="0" w:color="auto"/>
                <w:right w:val="none" w:sz="0" w:space="0" w:color="auto"/>
              </w:divBdr>
              <w:divsChild>
                <w:div w:id="45883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345186">
          <w:marLeft w:val="0"/>
          <w:marRight w:val="0"/>
          <w:marTop w:val="300"/>
          <w:marBottom w:val="0"/>
          <w:divBdr>
            <w:top w:val="none" w:sz="0" w:space="0" w:color="auto"/>
            <w:left w:val="none" w:sz="0" w:space="0" w:color="auto"/>
            <w:bottom w:val="none" w:sz="0" w:space="0" w:color="auto"/>
            <w:right w:val="none" w:sz="0" w:space="0" w:color="auto"/>
          </w:divBdr>
          <w:divsChild>
            <w:div w:id="578755306">
              <w:marLeft w:val="0"/>
              <w:marRight w:val="0"/>
              <w:marTop w:val="0"/>
              <w:marBottom w:val="0"/>
              <w:divBdr>
                <w:top w:val="none" w:sz="0" w:space="0" w:color="auto"/>
                <w:left w:val="none" w:sz="0" w:space="0" w:color="auto"/>
                <w:bottom w:val="none" w:sz="0" w:space="0" w:color="auto"/>
                <w:right w:val="none" w:sz="0" w:space="0" w:color="auto"/>
              </w:divBdr>
              <w:divsChild>
                <w:div w:id="90364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477787">
          <w:marLeft w:val="0"/>
          <w:marRight w:val="0"/>
          <w:marTop w:val="300"/>
          <w:marBottom w:val="0"/>
          <w:divBdr>
            <w:top w:val="none" w:sz="0" w:space="0" w:color="auto"/>
            <w:left w:val="none" w:sz="0" w:space="0" w:color="auto"/>
            <w:bottom w:val="none" w:sz="0" w:space="0" w:color="auto"/>
            <w:right w:val="none" w:sz="0" w:space="0" w:color="auto"/>
          </w:divBdr>
          <w:divsChild>
            <w:div w:id="1203515824">
              <w:marLeft w:val="0"/>
              <w:marRight w:val="0"/>
              <w:marTop w:val="0"/>
              <w:marBottom w:val="0"/>
              <w:divBdr>
                <w:top w:val="none" w:sz="0" w:space="0" w:color="auto"/>
                <w:left w:val="none" w:sz="0" w:space="0" w:color="auto"/>
                <w:bottom w:val="none" w:sz="0" w:space="0" w:color="auto"/>
                <w:right w:val="none" w:sz="0" w:space="0" w:color="auto"/>
              </w:divBdr>
              <w:divsChild>
                <w:div w:id="4990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0169413">
      <w:bodyDiv w:val="1"/>
      <w:marLeft w:val="0"/>
      <w:marRight w:val="0"/>
      <w:marTop w:val="0"/>
      <w:marBottom w:val="0"/>
      <w:divBdr>
        <w:top w:val="none" w:sz="0" w:space="0" w:color="auto"/>
        <w:left w:val="none" w:sz="0" w:space="0" w:color="auto"/>
        <w:bottom w:val="none" w:sz="0" w:space="0" w:color="auto"/>
        <w:right w:val="none" w:sz="0" w:space="0" w:color="auto"/>
      </w:divBdr>
      <w:divsChild>
        <w:div w:id="2030376873">
          <w:marLeft w:val="0"/>
          <w:marRight w:val="0"/>
          <w:marTop w:val="0"/>
          <w:marBottom w:val="0"/>
          <w:divBdr>
            <w:top w:val="none" w:sz="0" w:space="0" w:color="auto"/>
            <w:left w:val="none" w:sz="0" w:space="0" w:color="auto"/>
            <w:bottom w:val="none" w:sz="0" w:space="0" w:color="auto"/>
            <w:right w:val="none" w:sz="0" w:space="0" w:color="auto"/>
          </w:divBdr>
        </w:div>
        <w:div w:id="214896267">
          <w:marLeft w:val="0"/>
          <w:marRight w:val="0"/>
          <w:marTop w:val="0"/>
          <w:marBottom w:val="0"/>
          <w:divBdr>
            <w:top w:val="none" w:sz="0" w:space="0" w:color="auto"/>
            <w:left w:val="none" w:sz="0" w:space="0" w:color="auto"/>
            <w:bottom w:val="none" w:sz="0" w:space="0" w:color="auto"/>
            <w:right w:val="none" w:sz="0" w:space="0" w:color="auto"/>
          </w:divBdr>
          <w:divsChild>
            <w:div w:id="1335183685">
              <w:marLeft w:val="0"/>
              <w:marRight w:val="0"/>
              <w:marTop w:val="0"/>
              <w:marBottom w:val="0"/>
              <w:divBdr>
                <w:top w:val="none" w:sz="0" w:space="0" w:color="auto"/>
                <w:left w:val="none" w:sz="0" w:space="0" w:color="auto"/>
                <w:bottom w:val="none" w:sz="0" w:space="0" w:color="auto"/>
                <w:right w:val="none" w:sz="0" w:space="0" w:color="auto"/>
              </w:divBdr>
            </w:div>
          </w:divsChild>
        </w:div>
        <w:div w:id="1814371774">
          <w:marLeft w:val="0"/>
          <w:marRight w:val="0"/>
          <w:marTop w:val="0"/>
          <w:marBottom w:val="0"/>
          <w:divBdr>
            <w:top w:val="none" w:sz="0" w:space="0" w:color="auto"/>
            <w:left w:val="none" w:sz="0" w:space="0" w:color="auto"/>
            <w:bottom w:val="none" w:sz="0" w:space="0" w:color="auto"/>
            <w:right w:val="none" w:sz="0" w:space="0" w:color="auto"/>
          </w:divBdr>
        </w:div>
        <w:div w:id="1508906626">
          <w:marLeft w:val="0"/>
          <w:marRight w:val="0"/>
          <w:marTop w:val="0"/>
          <w:marBottom w:val="0"/>
          <w:divBdr>
            <w:top w:val="none" w:sz="0" w:space="0" w:color="auto"/>
            <w:left w:val="none" w:sz="0" w:space="0" w:color="auto"/>
            <w:bottom w:val="none" w:sz="0" w:space="0" w:color="auto"/>
            <w:right w:val="none" w:sz="0" w:space="0" w:color="auto"/>
          </w:divBdr>
          <w:divsChild>
            <w:div w:id="387842744">
              <w:marLeft w:val="0"/>
              <w:marRight w:val="0"/>
              <w:marTop w:val="0"/>
              <w:marBottom w:val="0"/>
              <w:divBdr>
                <w:top w:val="none" w:sz="0" w:space="0" w:color="auto"/>
                <w:left w:val="none" w:sz="0" w:space="0" w:color="auto"/>
                <w:bottom w:val="none" w:sz="0" w:space="0" w:color="auto"/>
                <w:right w:val="none" w:sz="0" w:space="0" w:color="auto"/>
              </w:divBdr>
            </w:div>
          </w:divsChild>
        </w:div>
        <w:div w:id="158353222">
          <w:marLeft w:val="0"/>
          <w:marRight w:val="0"/>
          <w:marTop w:val="0"/>
          <w:marBottom w:val="0"/>
          <w:divBdr>
            <w:top w:val="none" w:sz="0" w:space="0" w:color="auto"/>
            <w:left w:val="none" w:sz="0" w:space="0" w:color="auto"/>
            <w:bottom w:val="none" w:sz="0" w:space="0" w:color="auto"/>
            <w:right w:val="none" w:sz="0" w:space="0" w:color="auto"/>
          </w:divBdr>
        </w:div>
        <w:div w:id="1163204701">
          <w:marLeft w:val="0"/>
          <w:marRight w:val="0"/>
          <w:marTop w:val="0"/>
          <w:marBottom w:val="0"/>
          <w:divBdr>
            <w:top w:val="none" w:sz="0" w:space="0" w:color="auto"/>
            <w:left w:val="none" w:sz="0" w:space="0" w:color="auto"/>
            <w:bottom w:val="none" w:sz="0" w:space="0" w:color="auto"/>
            <w:right w:val="none" w:sz="0" w:space="0" w:color="auto"/>
          </w:divBdr>
          <w:divsChild>
            <w:div w:id="1991400229">
              <w:marLeft w:val="0"/>
              <w:marRight w:val="0"/>
              <w:marTop w:val="0"/>
              <w:marBottom w:val="0"/>
              <w:divBdr>
                <w:top w:val="none" w:sz="0" w:space="0" w:color="auto"/>
                <w:left w:val="none" w:sz="0" w:space="0" w:color="auto"/>
                <w:bottom w:val="none" w:sz="0" w:space="0" w:color="auto"/>
                <w:right w:val="none" w:sz="0" w:space="0" w:color="auto"/>
              </w:divBdr>
            </w:div>
          </w:divsChild>
        </w:div>
        <w:div w:id="843133329">
          <w:marLeft w:val="0"/>
          <w:marRight w:val="0"/>
          <w:marTop w:val="0"/>
          <w:marBottom w:val="0"/>
          <w:divBdr>
            <w:top w:val="none" w:sz="0" w:space="0" w:color="auto"/>
            <w:left w:val="none" w:sz="0" w:space="0" w:color="auto"/>
            <w:bottom w:val="none" w:sz="0" w:space="0" w:color="auto"/>
            <w:right w:val="none" w:sz="0" w:space="0" w:color="auto"/>
          </w:divBdr>
        </w:div>
        <w:div w:id="1279677446">
          <w:marLeft w:val="0"/>
          <w:marRight w:val="0"/>
          <w:marTop w:val="0"/>
          <w:marBottom w:val="0"/>
          <w:divBdr>
            <w:top w:val="none" w:sz="0" w:space="0" w:color="auto"/>
            <w:left w:val="none" w:sz="0" w:space="0" w:color="auto"/>
            <w:bottom w:val="none" w:sz="0" w:space="0" w:color="auto"/>
            <w:right w:val="none" w:sz="0" w:space="0" w:color="auto"/>
          </w:divBdr>
          <w:divsChild>
            <w:div w:id="648750918">
              <w:marLeft w:val="0"/>
              <w:marRight w:val="0"/>
              <w:marTop w:val="0"/>
              <w:marBottom w:val="0"/>
              <w:divBdr>
                <w:top w:val="none" w:sz="0" w:space="0" w:color="auto"/>
                <w:left w:val="none" w:sz="0" w:space="0" w:color="auto"/>
                <w:bottom w:val="none" w:sz="0" w:space="0" w:color="auto"/>
                <w:right w:val="none" w:sz="0" w:space="0" w:color="auto"/>
              </w:divBdr>
            </w:div>
          </w:divsChild>
        </w:div>
        <w:div w:id="234631617">
          <w:marLeft w:val="0"/>
          <w:marRight w:val="0"/>
          <w:marTop w:val="0"/>
          <w:marBottom w:val="0"/>
          <w:divBdr>
            <w:top w:val="none" w:sz="0" w:space="0" w:color="auto"/>
            <w:left w:val="none" w:sz="0" w:space="0" w:color="auto"/>
            <w:bottom w:val="none" w:sz="0" w:space="0" w:color="auto"/>
            <w:right w:val="none" w:sz="0" w:space="0" w:color="auto"/>
          </w:divBdr>
        </w:div>
        <w:div w:id="576864175">
          <w:marLeft w:val="0"/>
          <w:marRight w:val="0"/>
          <w:marTop w:val="0"/>
          <w:marBottom w:val="0"/>
          <w:divBdr>
            <w:top w:val="none" w:sz="0" w:space="0" w:color="auto"/>
            <w:left w:val="none" w:sz="0" w:space="0" w:color="auto"/>
            <w:bottom w:val="none" w:sz="0" w:space="0" w:color="auto"/>
            <w:right w:val="none" w:sz="0" w:space="0" w:color="auto"/>
          </w:divBdr>
          <w:divsChild>
            <w:div w:id="1077747858">
              <w:marLeft w:val="0"/>
              <w:marRight w:val="0"/>
              <w:marTop w:val="0"/>
              <w:marBottom w:val="0"/>
              <w:divBdr>
                <w:top w:val="none" w:sz="0" w:space="0" w:color="auto"/>
                <w:left w:val="none" w:sz="0" w:space="0" w:color="auto"/>
                <w:bottom w:val="none" w:sz="0" w:space="0" w:color="auto"/>
                <w:right w:val="none" w:sz="0" w:space="0" w:color="auto"/>
              </w:divBdr>
            </w:div>
          </w:divsChild>
        </w:div>
        <w:div w:id="1137993978">
          <w:marLeft w:val="0"/>
          <w:marRight w:val="0"/>
          <w:marTop w:val="0"/>
          <w:marBottom w:val="0"/>
          <w:divBdr>
            <w:top w:val="none" w:sz="0" w:space="0" w:color="auto"/>
            <w:left w:val="none" w:sz="0" w:space="0" w:color="auto"/>
            <w:bottom w:val="none" w:sz="0" w:space="0" w:color="auto"/>
            <w:right w:val="none" w:sz="0" w:space="0" w:color="auto"/>
          </w:divBdr>
        </w:div>
        <w:div w:id="1774208453">
          <w:marLeft w:val="0"/>
          <w:marRight w:val="0"/>
          <w:marTop w:val="0"/>
          <w:marBottom w:val="0"/>
          <w:divBdr>
            <w:top w:val="none" w:sz="0" w:space="0" w:color="auto"/>
            <w:left w:val="none" w:sz="0" w:space="0" w:color="auto"/>
            <w:bottom w:val="none" w:sz="0" w:space="0" w:color="auto"/>
            <w:right w:val="none" w:sz="0" w:space="0" w:color="auto"/>
          </w:divBdr>
          <w:divsChild>
            <w:div w:id="1898974992">
              <w:marLeft w:val="0"/>
              <w:marRight w:val="0"/>
              <w:marTop w:val="0"/>
              <w:marBottom w:val="0"/>
              <w:divBdr>
                <w:top w:val="none" w:sz="0" w:space="0" w:color="auto"/>
                <w:left w:val="none" w:sz="0" w:space="0" w:color="auto"/>
                <w:bottom w:val="none" w:sz="0" w:space="0" w:color="auto"/>
                <w:right w:val="none" w:sz="0" w:space="0" w:color="auto"/>
              </w:divBdr>
            </w:div>
          </w:divsChild>
        </w:div>
        <w:div w:id="727343545">
          <w:marLeft w:val="0"/>
          <w:marRight w:val="0"/>
          <w:marTop w:val="0"/>
          <w:marBottom w:val="0"/>
          <w:divBdr>
            <w:top w:val="none" w:sz="0" w:space="0" w:color="auto"/>
            <w:left w:val="none" w:sz="0" w:space="0" w:color="auto"/>
            <w:bottom w:val="none" w:sz="0" w:space="0" w:color="auto"/>
            <w:right w:val="none" w:sz="0" w:space="0" w:color="auto"/>
          </w:divBdr>
        </w:div>
        <w:div w:id="481775945">
          <w:marLeft w:val="0"/>
          <w:marRight w:val="0"/>
          <w:marTop w:val="0"/>
          <w:marBottom w:val="0"/>
          <w:divBdr>
            <w:top w:val="none" w:sz="0" w:space="0" w:color="auto"/>
            <w:left w:val="none" w:sz="0" w:space="0" w:color="auto"/>
            <w:bottom w:val="none" w:sz="0" w:space="0" w:color="auto"/>
            <w:right w:val="none" w:sz="0" w:space="0" w:color="auto"/>
          </w:divBdr>
          <w:divsChild>
            <w:div w:id="563562095">
              <w:marLeft w:val="0"/>
              <w:marRight w:val="0"/>
              <w:marTop w:val="0"/>
              <w:marBottom w:val="0"/>
              <w:divBdr>
                <w:top w:val="none" w:sz="0" w:space="0" w:color="auto"/>
                <w:left w:val="none" w:sz="0" w:space="0" w:color="auto"/>
                <w:bottom w:val="none" w:sz="0" w:space="0" w:color="auto"/>
                <w:right w:val="none" w:sz="0" w:space="0" w:color="auto"/>
              </w:divBdr>
            </w:div>
          </w:divsChild>
        </w:div>
        <w:div w:id="1920140729">
          <w:marLeft w:val="0"/>
          <w:marRight w:val="0"/>
          <w:marTop w:val="300"/>
          <w:marBottom w:val="0"/>
          <w:divBdr>
            <w:top w:val="none" w:sz="0" w:space="0" w:color="auto"/>
            <w:left w:val="none" w:sz="0" w:space="0" w:color="auto"/>
            <w:bottom w:val="none" w:sz="0" w:space="0" w:color="auto"/>
            <w:right w:val="none" w:sz="0" w:space="0" w:color="auto"/>
          </w:divBdr>
          <w:divsChild>
            <w:div w:id="1275594302">
              <w:marLeft w:val="0"/>
              <w:marRight w:val="0"/>
              <w:marTop w:val="0"/>
              <w:marBottom w:val="0"/>
              <w:divBdr>
                <w:top w:val="none" w:sz="0" w:space="0" w:color="auto"/>
                <w:left w:val="none" w:sz="0" w:space="0" w:color="auto"/>
                <w:bottom w:val="none" w:sz="0" w:space="0" w:color="auto"/>
                <w:right w:val="none" w:sz="0" w:space="0" w:color="auto"/>
              </w:divBdr>
              <w:divsChild>
                <w:div w:id="1819808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00212">
          <w:marLeft w:val="0"/>
          <w:marRight w:val="0"/>
          <w:marTop w:val="300"/>
          <w:marBottom w:val="0"/>
          <w:divBdr>
            <w:top w:val="none" w:sz="0" w:space="0" w:color="auto"/>
            <w:left w:val="none" w:sz="0" w:space="0" w:color="auto"/>
            <w:bottom w:val="none" w:sz="0" w:space="0" w:color="auto"/>
            <w:right w:val="none" w:sz="0" w:space="0" w:color="auto"/>
          </w:divBdr>
          <w:divsChild>
            <w:div w:id="2147041471">
              <w:marLeft w:val="0"/>
              <w:marRight w:val="0"/>
              <w:marTop w:val="0"/>
              <w:marBottom w:val="0"/>
              <w:divBdr>
                <w:top w:val="none" w:sz="0" w:space="0" w:color="auto"/>
                <w:left w:val="none" w:sz="0" w:space="0" w:color="auto"/>
                <w:bottom w:val="none" w:sz="0" w:space="0" w:color="auto"/>
                <w:right w:val="none" w:sz="0" w:space="0" w:color="auto"/>
              </w:divBdr>
              <w:divsChild>
                <w:div w:id="434256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922547">
          <w:marLeft w:val="0"/>
          <w:marRight w:val="0"/>
          <w:marTop w:val="300"/>
          <w:marBottom w:val="0"/>
          <w:divBdr>
            <w:top w:val="none" w:sz="0" w:space="0" w:color="auto"/>
            <w:left w:val="none" w:sz="0" w:space="0" w:color="auto"/>
            <w:bottom w:val="none" w:sz="0" w:space="0" w:color="auto"/>
            <w:right w:val="none" w:sz="0" w:space="0" w:color="auto"/>
          </w:divBdr>
          <w:divsChild>
            <w:div w:id="4089804">
              <w:marLeft w:val="0"/>
              <w:marRight w:val="0"/>
              <w:marTop w:val="0"/>
              <w:marBottom w:val="0"/>
              <w:divBdr>
                <w:top w:val="none" w:sz="0" w:space="0" w:color="auto"/>
                <w:left w:val="none" w:sz="0" w:space="0" w:color="auto"/>
                <w:bottom w:val="none" w:sz="0" w:space="0" w:color="auto"/>
                <w:right w:val="none" w:sz="0" w:space="0" w:color="auto"/>
              </w:divBdr>
              <w:divsChild>
                <w:div w:id="195494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281133">
          <w:marLeft w:val="0"/>
          <w:marRight w:val="0"/>
          <w:marTop w:val="300"/>
          <w:marBottom w:val="0"/>
          <w:divBdr>
            <w:top w:val="none" w:sz="0" w:space="0" w:color="auto"/>
            <w:left w:val="none" w:sz="0" w:space="0" w:color="auto"/>
            <w:bottom w:val="none" w:sz="0" w:space="0" w:color="auto"/>
            <w:right w:val="none" w:sz="0" w:space="0" w:color="auto"/>
          </w:divBdr>
          <w:divsChild>
            <w:div w:id="2071690451">
              <w:marLeft w:val="0"/>
              <w:marRight w:val="0"/>
              <w:marTop w:val="0"/>
              <w:marBottom w:val="0"/>
              <w:divBdr>
                <w:top w:val="none" w:sz="0" w:space="0" w:color="auto"/>
                <w:left w:val="none" w:sz="0" w:space="0" w:color="auto"/>
                <w:bottom w:val="none" w:sz="0" w:space="0" w:color="auto"/>
                <w:right w:val="none" w:sz="0" w:space="0" w:color="auto"/>
              </w:divBdr>
              <w:divsChild>
                <w:div w:id="299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209619">
      <w:bodyDiv w:val="1"/>
      <w:marLeft w:val="0"/>
      <w:marRight w:val="0"/>
      <w:marTop w:val="0"/>
      <w:marBottom w:val="0"/>
      <w:divBdr>
        <w:top w:val="none" w:sz="0" w:space="0" w:color="auto"/>
        <w:left w:val="none" w:sz="0" w:space="0" w:color="auto"/>
        <w:bottom w:val="none" w:sz="0" w:space="0" w:color="auto"/>
        <w:right w:val="none" w:sz="0" w:space="0" w:color="auto"/>
      </w:divBdr>
      <w:divsChild>
        <w:div w:id="1204100321">
          <w:marLeft w:val="0"/>
          <w:marRight w:val="0"/>
          <w:marTop w:val="0"/>
          <w:marBottom w:val="0"/>
          <w:divBdr>
            <w:top w:val="none" w:sz="0" w:space="0" w:color="auto"/>
            <w:left w:val="none" w:sz="0" w:space="0" w:color="auto"/>
            <w:bottom w:val="none" w:sz="0" w:space="0" w:color="auto"/>
            <w:right w:val="none" w:sz="0" w:space="0" w:color="auto"/>
          </w:divBdr>
        </w:div>
        <w:div w:id="1537113730">
          <w:marLeft w:val="0"/>
          <w:marRight w:val="0"/>
          <w:marTop w:val="0"/>
          <w:marBottom w:val="0"/>
          <w:divBdr>
            <w:top w:val="none" w:sz="0" w:space="0" w:color="auto"/>
            <w:left w:val="none" w:sz="0" w:space="0" w:color="auto"/>
            <w:bottom w:val="none" w:sz="0" w:space="0" w:color="auto"/>
            <w:right w:val="none" w:sz="0" w:space="0" w:color="auto"/>
          </w:divBdr>
          <w:divsChild>
            <w:div w:id="1999847351">
              <w:marLeft w:val="0"/>
              <w:marRight w:val="0"/>
              <w:marTop w:val="0"/>
              <w:marBottom w:val="0"/>
              <w:divBdr>
                <w:top w:val="none" w:sz="0" w:space="0" w:color="auto"/>
                <w:left w:val="none" w:sz="0" w:space="0" w:color="auto"/>
                <w:bottom w:val="none" w:sz="0" w:space="0" w:color="auto"/>
                <w:right w:val="none" w:sz="0" w:space="0" w:color="auto"/>
              </w:divBdr>
            </w:div>
          </w:divsChild>
        </w:div>
        <w:div w:id="2002199664">
          <w:marLeft w:val="0"/>
          <w:marRight w:val="0"/>
          <w:marTop w:val="0"/>
          <w:marBottom w:val="0"/>
          <w:divBdr>
            <w:top w:val="none" w:sz="0" w:space="0" w:color="auto"/>
            <w:left w:val="none" w:sz="0" w:space="0" w:color="auto"/>
            <w:bottom w:val="none" w:sz="0" w:space="0" w:color="auto"/>
            <w:right w:val="none" w:sz="0" w:space="0" w:color="auto"/>
          </w:divBdr>
        </w:div>
        <w:div w:id="1854033325">
          <w:marLeft w:val="0"/>
          <w:marRight w:val="0"/>
          <w:marTop w:val="0"/>
          <w:marBottom w:val="0"/>
          <w:divBdr>
            <w:top w:val="none" w:sz="0" w:space="0" w:color="auto"/>
            <w:left w:val="none" w:sz="0" w:space="0" w:color="auto"/>
            <w:bottom w:val="none" w:sz="0" w:space="0" w:color="auto"/>
            <w:right w:val="none" w:sz="0" w:space="0" w:color="auto"/>
          </w:divBdr>
          <w:divsChild>
            <w:div w:id="1734082653">
              <w:marLeft w:val="0"/>
              <w:marRight w:val="0"/>
              <w:marTop w:val="0"/>
              <w:marBottom w:val="0"/>
              <w:divBdr>
                <w:top w:val="none" w:sz="0" w:space="0" w:color="auto"/>
                <w:left w:val="none" w:sz="0" w:space="0" w:color="auto"/>
                <w:bottom w:val="none" w:sz="0" w:space="0" w:color="auto"/>
                <w:right w:val="none" w:sz="0" w:space="0" w:color="auto"/>
              </w:divBdr>
            </w:div>
          </w:divsChild>
        </w:div>
        <w:div w:id="72053688">
          <w:marLeft w:val="0"/>
          <w:marRight w:val="0"/>
          <w:marTop w:val="0"/>
          <w:marBottom w:val="0"/>
          <w:divBdr>
            <w:top w:val="none" w:sz="0" w:space="0" w:color="auto"/>
            <w:left w:val="none" w:sz="0" w:space="0" w:color="auto"/>
            <w:bottom w:val="none" w:sz="0" w:space="0" w:color="auto"/>
            <w:right w:val="none" w:sz="0" w:space="0" w:color="auto"/>
          </w:divBdr>
        </w:div>
        <w:div w:id="2096978887">
          <w:marLeft w:val="0"/>
          <w:marRight w:val="0"/>
          <w:marTop w:val="0"/>
          <w:marBottom w:val="0"/>
          <w:divBdr>
            <w:top w:val="none" w:sz="0" w:space="0" w:color="auto"/>
            <w:left w:val="none" w:sz="0" w:space="0" w:color="auto"/>
            <w:bottom w:val="none" w:sz="0" w:space="0" w:color="auto"/>
            <w:right w:val="none" w:sz="0" w:space="0" w:color="auto"/>
          </w:divBdr>
          <w:divsChild>
            <w:div w:id="2089378943">
              <w:marLeft w:val="0"/>
              <w:marRight w:val="0"/>
              <w:marTop w:val="0"/>
              <w:marBottom w:val="0"/>
              <w:divBdr>
                <w:top w:val="none" w:sz="0" w:space="0" w:color="auto"/>
                <w:left w:val="none" w:sz="0" w:space="0" w:color="auto"/>
                <w:bottom w:val="none" w:sz="0" w:space="0" w:color="auto"/>
                <w:right w:val="none" w:sz="0" w:space="0" w:color="auto"/>
              </w:divBdr>
            </w:div>
          </w:divsChild>
        </w:div>
        <w:div w:id="31158285">
          <w:marLeft w:val="0"/>
          <w:marRight w:val="0"/>
          <w:marTop w:val="0"/>
          <w:marBottom w:val="0"/>
          <w:divBdr>
            <w:top w:val="none" w:sz="0" w:space="0" w:color="auto"/>
            <w:left w:val="none" w:sz="0" w:space="0" w:color="auto"/>
            <w:bottom w:val="none" w:sz="0" w:space="0" w:color="auto"/>
            <w:right w:val="none" w:sz="0" w:space="0" w:color="auto"/>
          </w:divBdr>
        </w:div>
        <w:div w:id="645430683">
          <w:marLeft w:val="0"/>
          <w:marRight w:val="0"/>
          <w:marTop w:val="0"/>
          <w:marBottom w:val="0"/>
          <w:divBdr>
            <w:top w:val="none" w:sz="0" w:space="0" w:color="auto"/>
            <w:left w:val="none" w:sz="0" w:space="0" w:color="auto"/>
            <w:bottom w:val="none" w:sz="0" w:space="0" w:color="auto"/>
            <w:right w:val="none" w:sz="0" w:space="0" w:color="auto"/>
          </w:divBdr>
          <w:divsChild>
            <w:div w:id="1038897215">
              <w:marLeft w:val="0"/>
              <w:marRight w:val="0"/>
              <w:marTop w:val="0"/>
              <w:marBottom w:val="0"/>
              <w:divBdr>
                <w:top w:val="none" w:sz="0" w:space="0" w:color="auto"/>
                <w:left w:val="none" w:sz="0" w:space="0" w:color="auto"/>
                <w:bottom w:val="none" w:sz="0" w:space="0" w:color="auto"/>
                <w:right w:val="none" w:sz="0" w:space="0" w:color="auto"/>
              </w:divBdr>
            </w:div>
          </w:divsChild>
        </w:div>
        <w:div w:id="1259485667">
          <w:marLeft w:val="0"/>
          <w:marRight w:val="0"/>
          <w:marTop w:val="0"/>
          <w:marBottom w:val="0"/>
          <w:divBdr>
            <w:top w:val="none" w:sz="0" w:space="0" w:color="auto"/>
            <w:left w:val="none" w:sz="0" w:space="0" w:color="auto"/>
            <w:bottom w:val="none" w:sz="0" w:space="0" w:color="auto"/>
            <w:right w:val="none" w:sz="0" w:space="0" w:color="auto"/>
          </w:divBdr>
        </w:div>
        <w:div w:id="1868715076">
          <w:marLeft w:val="0"/>
          <w:marRight w:val="0"/>
          <w:marTop w:val="0"/>
          <w:marBottom w:val="0"/>
          <w:divBdr>
            <w:top w:val="none" w:sz="0" w:space="0" w:color="auto"/>
            <w:left w:val="none" w:sz="0" w:space="0" w:color="auto"/>
            <w:bottom w:val="none" w:sz="0" w:space="0" w:color="auto"/>
            <w:right w:val="none" w:sz="0" w:space="0" w:color="auto"/>
          </w:divBdr>
          <w:divsChild>
            <w:div w:id="1457287726">
              <w:marLeft w:val="0"/>
              <w:marRight w:val="0"/>
              <w:marTop w:val="0"/>
              <w:marBottom w:val="0"/>
              <w:divBdr>
                <w:top w:val="none" w:sz="0" w:space="0" w:color="auto"/>
                <w:left w:val="none" w:sz="0" w:space="0" w:color="auto"/>
                <w:bottom w:val="none" w:sz="0" w:space="0" w:color="auto"/>
                <w:right w:val="none" w:sz="0" w:space="0" w:color="auto"/>
              </w:divBdr>
            </w:div>
          </w:divsChild>
        </w:div>
        <w:div w:id="1224413500">
          <w:marLeft w:val="0"/>
          <w:marRight w:val="0"/>
          <w:marTop w:val="0"/>
          <w:marBottom w:val="0"/>
          <w:divBdr>
            <w:top w:val="none" w:sz="0" w:space="0" w:color="auto"/>
            <w:left w:val="none" w:sz="0" w:space="0" w:color="auto"/>
            <w:bottom w:val="none" w:sz="0" w:space="0" w:color="auto"/>
            <w:right w:val="none" w:sz="0" w:space="0" w:color="auto"/>
          </w:divBdr>
        </w:div>
        <w:div w:id="648872742">
          <w:marLeft w:val="0"/>
          <w:marRight w:val="0"/>
          <w:marTop w:val="0"/>
          <w:marBottom w:val="0"/>
          <w:divBdr>
            <w:top w:val="none" w:sz="0" w:space="0" w:color="auto"/>
            <w:left w:val="none" w:sz="0" w:space="0" w:color="auto"/>
            <w:bottom w:val="none" w:sz="0" w:space="0" w:color="auto"/>
            <w:right w:val="none" w:sz="0" w:space="0" w:color="auto"/>
          </w:divBdr>
          <w:divsChild>
            <w:div w:id="711225326">
              <w:marLeft w:val="0"/>
              <w:marRight w:val="0"/>
              <w:marTop w:val="0"/>
              <w:marBottom w:val="0"/>
              <w:divBdr>
                <w:top w:val="none" w:sz="0" w:space="0" w:color="auto"/>
                <w:left w:val="none" w:sz="0" w:space="0" w:color="auto"/>
                <w:bottom w:val="none" w:sz="0" w:space="0" w:color="auto"/>
                <w:right w:val="none" w:sz="0" w:space="0" w:color="auto"/>
              </w:divBdr>
            </w:div>
          </w:divsChild>
        </w:div>
        <w:div w:id="1429620517">
          <w:marLeft w:val="0"/>
          <w:marRight w:val="0"/>
          <w:marTop w:val="0"/>
          <w:marBottom w:val="0"/>
          <w:divBdr>
            <w:top w:val="none" w:sz="0" w:space="0" w:color="auto"/>
            <w:left w:val="none" w:sz="0" w:space="0" w:color="auto"/>
            <w:bottom w:val="none" w:sz="0" w:space="0" w:color="auto"/>
            <w:right w:val="none" w:sz="0" w:space="0" w:color="auto"/>
          </w:divBdr>
        </w:div>
        <w:div w:id="331954318">
          <w:marLeft w:val="0"/>
          <w:marRight w:val="0"/>
          <w:marTop w:val="0"/>
          <w:marBottom w:val="0"/>
          <w:divBdr>
            <w:top w:val="none" w:sz="0" w:space="0" w:color="auto"/>
            <w:left w:val="none" w:sz="0" w:space="0" w:color="auto"/>
            <w:bottom w:val="none" w:sz="0" w:space="0" w:color="auto"/>
            <w:right w:val="none" w:sz="0" w:space="0" w:color="auto"/>
          </w:divBdr>
          <w:divsChild>
            <w:div w:id="1697072257">
              <w:marLeft w:val="0"/>
              <w:marRight w:val="0"/>
              <w:marTop w:val="0"/>
              <w:marBottom w:val="0"/>
              <w:divBdr>
                <w:top w:val="none" w:sz="0" w:space="0" w:color="auto"/>
                <w:left w:val="none" w:sz="0" w:space="0" w:color="auto"/>
                <w:bottom w:val="none" w:sz="0" w:space="0" w:color="auto"/>
                <w:right w:val="none" w:sz="0" w:space="0" w:color="auto"/>
              </w:divBdr>
            </w:div>
          </w:divsChild>
        </w:div>
        <w:div w:id="484319394">
          <w:marLeft w:val="0"/>
          <w:marRight w:val="0"/>
          <w:marTop w:val="300"/>
          <w:marBottom w:val="0"/>
          <w:divBdr>
            <w:top w:val="none" w:sz="0" w:space="0" w:color="auto"/>
            <w:left w:val="none" w:sz="0" w:space="0" w:color="auto"/>
            <w:bottom w:val="none" w:sz="0" w:space="0" w:color="auto"/>
            <w:right w:val="none" w:sz="0" w:space="0" w:color="auto"/>
          </w:divBdr>
          <w:divsChild>
            <w:div w:id="690884103">
              <w:marLeft w:val="0"/>
              <w:marRight w:val="0"/>
              <w:marTop w:val="0"/>
              <w:marBottom w:val="0"/>
              <w:divBdr>
                <w:top w:val="none" w:sz="0" w:space="0" w:color="auto"/>
                <w:left w:val="none" w:sz="0" w:space="0" w:color="auto"/>
                <w:bottom w:val="none" w:sz="0" w:space="0" w:color="auto"/>
                <w:right w:val="none" w:sz="0" w:space="0" w:color="auto"/>
              </w:divBdr>
              <w:divsChild>
                <w:div w:id="94570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966978">
          <w:marLeft w:val="0"/>
          <w:marRight w:val="0"/>
          <w:marTop w:val="300"/>
          <w:marBottom w:val="0"/>
          <w:divBdr>
            <w:top w:val="none" w:sz="0" w:space="0" w:color="auto"/>
            <w:left w:val="none" w:sz="0" w:space="0" w:color="auto"/>
            <w:bottom w:val="none" w:sz="0" w:space="0" w:color="auto"/>
            <w:right w:val="none" w:sz="0" w:space="0" w:color="auto"/>
          </w:divBdr>
          <w:divsChild>
            <w:div w:id="1392730560">
              <w:marLeft w:val="0"/>
              <w:marRight w:val="0"/>
              <w:marTop w:val="0"/>
              <w:marBottom w:val="0"/>
              <w:divBdr>
                <w:top w:val="none" w:sz="0" w:space="0" w:color="auto"/>
                <w:left w:val="none" w:sz="0" w:space="0" w:color="auto"/>
                <w:bottom w:val="none" w:sz="0" w:space="0" w:color="auto"/>
                <w:right w:val="none" w:sz="0" w:space="0" w:color="auto"/>
              </w:divBdr>
              <w:divsChild>
                <w:div w:id="70394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057673">
          <w:marLeft w:val="0"/>
          <w:marRight w:val="0"/>
          <w:marTop w:val="300"/>
          <w:marBottom w:val="0"/>
          <w:divBdr>
            <w:top w:val="none" w:sz="0" w:space="0" w:color="auto"/>
            <w:left w:val="none" w:sz="0" w:space="0" w:color="auto"/>
            <w:bottom w:val="none" w:sz="0" w:space="0" w:color="auto"/>
            <w:right w:val="none" w:sz="0" w:space="0" w:color="auto"/>
          </w:divBdr>
          <w:divsChild>
            <w:div w:id="1078138160">
              <w:marLeft w:val="0"/>
              <w:marRight w:val="0"/>
              <w:marTop w:val="0"/>
              <w:marBottom w:val="0"/>
              <w:divBdr>
                <w:top w:val="none" w:sz="0" w:space="0" w:color="auto"/>
                <w:left w:val="none" w:sz="0" w:space="0" w:color="auto"/>
                <w:bottom w:val="none" w:sz="0" w:space="0" w:color="auto"/>
                <w:right w:val="none" w:sz="0" w:space="0" w:color="auto"/>
              </w:divBdr>
              <w:divsChild>
                <w:div w:id="150065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788787">
          <w:marLeft w:val="0"/>
          <w:marRight w:val="0"/>
          <w:marTop w:val="300"/>
          <w:marBottom w:val="0"/>
          <w:divBdr>
            <w:top w:val="none" w:sz="0" w:space="0" w:color="auto"/>
            <w:left w:val="none" w:sz="0" w:space="0" w:color="auto"/>
            <w:bottom w:val="none" w:sz="0" w:space="0" w:color="auto"/>
            <w:right w:val="none" w:sz="0" w:space="0" w:color="auto"/>
          </w:divBdr>
          <w:divsChild>
            <w:div w:id="1809937635">
              <w:marLeft w:val="0"/>
              <w:marRight w:val="0"/>
              <w:marTop w:val="0"/>
              <w:marBottom w:val="0"/>
              <w:divBdr>
                <w:top w:val="none" w:sz="0" w:space="0" w:color="auto"/>
                <w:left w:val="none" w:sz="0" w:space="0" w:color="auto"/>
                <w:bottom w:val="none" w:sz="0" w:space="0" w:color="auto"/>
                <w:right w:val="none" w:sz="0" w:space="0" w:color="auto"/>
              </w:divBdr>
              <w:divsChild>
                <w:div w:id="1389570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080972">
      <w:bodyDiv w:val="1"/>
      <w:marLeft w:val="0"/>
      <w:marRight w:val="0"/>
      <w:marTop w:val="0"/>
      <w:marBottom w:val="0"/>
      <w:divBdr>
        <w:top w:val="none" w:sz="0" w:space="0" w:color="auto"/>
        <w:left w:val="none" w:sz="0" w:space="0" w:color="auto"/>
        <w:bottom w:val="none" w:sz="0" w:space="0" w:color="auto"/>
        <w:right w:val="none" w:sz="0" w:space="0" w:color="auto"/>
      </w:divBdr>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2871652">
      <w:bodyDiv w:val="1"/>
      <w:marLeft w:val="0"/>
      <w:marRight w:val="0"/>
      <w:marTop w:val="0"/>
      <w:marBottom w:val="0"/>
      <w:divBdr>
        <w:top w:val="none" w:sz="0" w:space="0" w:color="auto"/>
        <w:left w:val="none" w:sz="0" w:space="0" w:color="auto"/>
        <w:bottom w:val="none" w:sz="0" w:space="0" w:color="auto"/>
        <w:right w:val="none" w:sz="0" w:space="0" w:color="auto"/>
      </w:divBdr>
      <w:divsChild>
        <w:div w:id="2093116616">
          <w:marLeft w:val="0"/>
          <w:marRight w:val="0"/>
          <w:marTop w:val="0"/>
          <w:marBottom w:val="0"/>
          <w:divBdr>
            <w:top w:val="none" w:sz="0" w:space="0" w:color="auto"/>
            <w:left w:val="none" w:sz="0" w:space="0" w:color="auto"/>
            <w:bottom w:val="none" w:sz="0" w:space="0" w:color="auto"/>
            <w:right w:val="none" w:sz="0" w:space="0" w:color="auto"/>
          </w:divBdr>
        </w:div>
        <w:div w:id="1001393792">
          <w:marLeft w:val="0"/>
          <w:marRight w:val="0"/>
          <w:marTop w:val="0"/>
          <w:marBottom w:val="0"/>
          <w:divBdr>
            <w:top w:val="none" w:sz="0" w:space="0" w:color="auto"/>
            <w:left w:val="none" w:sz="0" w:space="0" w:color="auto"/>
            <w:bottom w:val="none" w:sz="0" w:space="0" w:color="auto"/>
            <w:right w:val="none" w:sz="0" w:space="0" w:color="auto"/>
          </w:divBdr>
          <w:divsChild>
            <w:div w:id="1317563054">
              <w:marLeft w:val="0"/>
              <w:marRight w:val="0"/>
              <w:marTop w:val="0"/>
              <w:marBottom w:val="0"/>
              <w:divBdr>
                <w:top w:val="none" w:sz="0" w:space="0" w:color="auto"/>
                <w:left w:val="none" w:sz="0" w:space="0" w:color="auto"/>
                <w:bottom w:val="none" w:sz="0" w:space="0" w:color="auto"/>
                <w:right w:val="none" w:sz="0" w:space="0" w:color="auto"/>
              </w:divBdr>
            </w:div>
          </w:divsChild>
        </w:div>
        <w:div w:id="1480002829">
          <w:marLeft w:val="0"/>
          <w:marRight w:val="0"/>
          <w:marTop w:val="0"/>
          <w:marBottom w:val="0"/>
          <w:divBdr>
            <w:top w:val="none" w:sz="0" w:space="0" w:color="auto"/>
            <w:left w:val="none" w:sz="0" w:space="0" w:color="auto"/>
            <w:bottom w:val="none" w:sz="0" w:space="0" w:color="auto"/>
            <w:right w:val="none" w:sz="0" w:space="0" w:color="auto"/>
          </w:divBdr>
        </w:div>
        <w:div w:id="201523541">
          <w:marLeft w:val="0"/>
          <w:marRight w:val="0"/>
          <w:marTop w:val="0"/>
          <w:marBottom w:val="0"/>
          <w:divBdr>
            <w:top w:val="none" w:sz="0" w:space="0" w:color="auto"/>
            <w:left w:val="none" w:sz="0" w:space="0" w:color="auto"/>
            <w:bottom w:val="none" w:sz="0" w:space="0" w:color="auto"/>
            <w:right w:val="none" w:sz="0" w:space="0" w:color="auto"/>
          </w:divBdr>
          <w:divsChild>
            <w:div w:id="837769913">
              <w:marLeft w:val="0"/>
              <w:marRight w:val="0"/>
              <w:marTop w:val="0"/>
              <w:marBottom w:val="0"/>
              <w:divBdr>
                <w:top w:val="none" w:sz="0" w:space="0" w:color="auto"/>
                <w:left w:val="none" w:sz="0" w:space="0" w:color="auto"/>
                <w:bottom w:val="none" w:sz="0" w:space="0" w:color="auto"/>
                <w:right w:val="none" w:sz="0" w:space="0" w:color="auto"/>
              </w:divBdr>
            </w:div>
          </w:divsChild>
        </w:div>
        <w:div w:id="761486328">
          <w:marLeft w:val="0"/>
          <w:marRight w:val="0"/>
          <w:marTop w:val="0"/>
          <w:marBottom w:val="0"/>
          <w:divBdr>
            <w:top w:val="none" w:sz="0" w:space="0" w:color="auto"/>
            <w:left w:val="none" w:sz="0" w:space="0" w:color="auto"/>
            <w:bottom w:val="none" w:sz="0" w:space="0" w:color="auto"/>
            <w:right w:val="none" w:sz="0" w:space="0" w:color="auto"/>
          </w:divBdr>
        </w:div>
        <w:div w:id="1858540788">
          <w:marLeft w:val="0"/>
          <w:marRight w:val="0"/>
          <w:marTop w:val="0"/>
          <w:marBottom w:val="0"/>
          <w:divBdr>
            <w:top w:val="none" w:sz="0" w:space="0" w:color="auto"/>
            <w:left w:val="none" w:sz="0" w:space="0" w:color="auto"/>
            <w:bottom w:val="none" w:sz="0" w:space="0" w:color="auto"/>
            <w:right w:val="none" w:sz="0" w:space="0" w:color="auto"/>
          </w:divBdr>
          <w:divsChild>
            <w:div w:id="1461266671">
              <w:marLeft w:val="0"/>
              <w:marRight w:val="0"/>
              <w:marTop w:val="0"/>
              <w:marBottom w:val="0"/>
              <w:divBdr>
                <w:top w:val="none" w:sz="0" w:space="0" w:color="auto"/>
                <w:left w:val="none" w:sz="0" w:space="0" w:color="auto"/>
                <w:bottom w:val="none" w:sz="0" w:space="0" w:color="auto"/>
                <w:right w:val="none" w:sz="0" w:space="0" w:color="auto"/>
              </w:divBdr>
            </w:div>
          </w:divsChild>
        </w:div>
        <w:div w:id="1748188831">
          <w:marLeft w:val="0"/>
          <w:marRight w:val="0"/>
          <w:marTop w:val="0"/>
          <w:marBottom w:val="0"/>
          <w:divBdr>
            <w:top w:val="none" w:sz="0" w:space="0" w:color="auto"/>
            <w:left w:val="none" w:sz="0" w:space="0" w:color="auto"/>
            <w:bottom w:val="none" w:sz="0" w:space="0" w:color="auto"/>
            <w:right w:val="none" w:sz="0" w:space="0" w:color="auto"/>
          </w:divBdr>
        </w:div>
        <w:div w:id="1156848158">
          <w:marLeft w:val="0"/>
          <w:marRight w:val="0"/>
          <w:marTop w:val="0"/>
          <w:marBottom w:val="0"/>
          <w:divBdr>
            <w:top w:val="none" w:sz="0" w:space="0" w:color="auto"/>
            <w:left w:val="none" w:sz="0" w:space="0" w:color="auto"/>
            <w:bottom w:val="none" w:sz="0" w:space="0" w:color="auto"/>
            <w:right w:val="none" w:sz="0" w:space="0" w:color="auto"/>
          </w:divBdr>
          <w:divsChild>
            <w:div w:id="2021157630">
              <w:marLeft w:val="0"/>
              <w:marRight w:val="0"/>
              <w:marTop w:val="0"/>
              <w:marBottom w:val="0"/>
              <w:divBdr>
                <w:top w:val="none" w:sz="0" w:space="0" w:color="auto"/>
                <w:left w:val="none" w:sz="0" w:space="0" w:color="auto"/>
                <w:bottom w:val="none" w:sz="0" w:space="0" w:color="auto"/>
                <w:right w:val="none" w:sz="0" w:space="0" w:color="auto"/>
              </w:divBdr>
            </w:div>
          </w:divsChild>
        </w:div>
        <w:div w:id="1986813136">
          <w:marLeft w:val="0"/>
          <w:marRight w:val="0"/>
          <w:marTop w:val="0"/>
          <w:marBottom w:val="0"/>
          <w:divBdr>
            <w:top w:val="none" w:sz="0" w:space="0" w:color="auto"/>
            <w:left w:val="none" w:sz="0" w:space="0" w:color="auto"/>
            <w:bottom w:val="none" w:sz="0" w:space="0" w:color="auto"/>
            <w:right w:val="none" w:sz="0" w:space="0" w:color="auto"/>
          </w:divBdr>
        </w:div>
        <w:div w:id="2139255678">
          <w:marLeft w:val="0"/>
          <w:marRight w:val="0"/>
          <w:marTop w:val="0"/>
          <w:marBottom w:val="0"/>
          <w:divBdr>
            <w:top w:val="none" w:sz="0" w:space="0" w:color="auto"/>
            <w:left w:val="none" w:sz="0" w:space="0" w:color="auto"/>
            <w:bottom w:val="none" w:sz="0" w:space="0" w:color="auto"/>
            <w:right w:val="none" w:sz="0" w:space="0" w:color="auto"/>
          </w:divBdr>
          <w:divsChild>
            <w:div w:id="1064599524">
              <w:marLeft w:val="0"/>
              <w:marRight w:val="0"/>
              <w:marTop w:val="0"/>
              <w:marBottom w:val="0"/>
              <w:divBdr>
                <w:top w:val="none" w:sz="0" w:space="0" w:color="auto"/>
                <w:left w:val="none" w:sz="0" w:space="0" w:color="auto"/>
                <w:bottom w:val="none" w:sz="0" w:space="0" w:color="auto"/>
                <w:right w:val="none" w:sz="0" w:space="0" w:color="auto"/>
              </w:divBdr>
            </w:div>
          </w:divsChild>
        </w:div>
        <w:div w:id="1654681886">
          <w:marLeft w:val="0"/>
          <w:marRight w:val="0"/>
          <w:marTop w:val="0"/>
          <w:marBottom w:val="0"/>
          <w:divBdr>
            <w:top w:val="none" w:sz="0" w:space="0" w:color="auto"/>
            <w:left w:val="none" w:sz="0" w:space="0" w:color="auto"/>
            <w:bottom w:val="none" w:sz="0" w:space="0" w:color="auto"/>
            <w:right w:val="none" w:sz="0" w:space="0" w:color="auto"/>
          </w:divBdr>
        </w:div>
        <w:div w:id="906770035">
          <w:marLeft w:val="0"/>
          <w:marRight w:val="0"/>
          <w:marTop w:val="0"/>
          <w:marBottom w:val="0"/>
          <w:divBdr>
            <w:top w:val="none" w:sz="0" w:space="0" w:color="auto"/>
            <w:left w:val="none" w:sz="0" w:space="0" w:color="auto"/>
            <w:bottom w:val="none" w:sz="0" w:space="0" w:color="auto"/>
            <w:right w:val="none" w:sz="0" w:space="0" w:color="auto"/>
          </w:divBdr>
          <w:divsChild>
            <w:div w:id="1086728813">
              <w:marLeft w:val="0"/>
              <w:marRight w:val="0"/>
              <w:marTop w:val="0"/>
              <w:marBottom w:val="0"/>
              <w:divBdr>
                <w:top w:val="none" w:sz="0" w:space="0" w:color="auto"/>
                <w:left w:val="none" w:sz="0" w:space="0" w:color="auto"/>
                <w:bottom w:val="none" w:sz="0" w:space="0" w:color="auto"/>
                <w:right w:val="none" w:sz="0" w:space="0" w:color="auto"/>
              </w:divBdr>
            </w:div>
          </w:divsChild>
        </w:div>
        <w:div w:id="1905682950">
          <w:marLeft w:val="0"/>
          <w:marRight w:val="0"/>
          <w:marTop w:val="0"/>
          <w:marBottom w:val="0"/>
          <w:divBdr>
            <w:top w:val="none" w:sz="0" w:space="0" w:color="auto"/>
            <w:left w:val="none" w:sz="0" w:space="0" w:color="auto"/>
            <w:bottom w:val="none" w:sz="0" w:space="0" w:color="auto"/>
            <w:right w:val="none" w:sz="0" w:space="0" w:color="auto"/>
          </w:divBdr>
        </w:div>
        <w:div w:id="1068113618">
          <w:marLeft w:val="0"/>
          <w:marRight w:val="0"/>
          <w:marTop w:val="0"/>
          <w:marBottom w:val="0"/>
          <w:divBdr>
            <w:top w:val="none" w:sz="0" w:space="0" w:color="auto"/>
            <w:left w:val="none" w:sz="0" w:space="0" w:color="auto"/>
            <w:bottom w:val="none" w:sz="0" w:space="0" w:color="auto"/>
            <w:right w:val="none" w:sz="0" w:space="0" w:color="auto"/>
          </w:divBdr>
          <w:divsChild>
            <w:div w:id="2103799587">
              <w:marLeft w:val="0"/>
              <w:marRight w:val="0"/>
              <w:marTop w:val="0"/>
              <w:marBottom w:val="0"/>
              <w:divBdr>
                <w:top w:val="none" w:sz="0" w:space="0" w:color="auto"/>
                <w:left w:val="none" w:sz="0" w:space="0" w:color="auto"/>
                <w:bottom w:val="none" w:sz="0" w:space="0" w:color="auto"/>
                <w:right w:val="none" w:sz="0" w:space="0" w:color="auto"/>
              </w:divBdr>
            </w:div>
          </w:divsChild>
        </w:div>
        <w:div w:id="425464980">
          <w:marLeft w:val="0"/>
          <w:marRight w:val="0"/>
          <w:marTop w:val="300"/>
          <w:marBottom w:val="0"/>
          <w:divBdr>
            <w:top w:val="none" w:sz="0" w:space="0" w:color="auto"/>
            <w:left w:val="none" w:sz="0" w:space="0" w:color="auto"/>
            <w:bottom w:val="none" w:sz="0" w:space="0" w:color="auto"/>
            <w:right w:val="none" w:sz="0" w:space="0" w:color="auto"/>
          </w:divBdr>
          <w:divsChild>
            <w:div w:id="1393699957">
              <w:marLeft w:val="0"/>
              <w:marRight w:val="0"/>
              <w:marTop w:val="0"/>
              <w:marBottom w:val="0"/>
              <w:divBdr>
                <w:top w:val="none" w:sz="0" w:space="0" w:color="auto"/>
                <w:left w:val="none" w:sz="0" w:space="0" w:color="auto"/>
                <w:bottom w:val="none" w:sz="0" w:space="0" w:color="auto"/>
                <w:right w:val="none" w:sz="0" w:space="0" w:color="auto"/>
              </w:divBdr>
              <w:divsChild>
                <w:div w:id="1709184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872152">
          <w:marLeft w:val="0"/>
          <w:marRight w:val="0"/>
          <w:marTop w:val="300"/>
          <w:marBottom w:val="0"/>
          <w:divBdr>
            <w:top w:val="none" w:sz="0" w:space="0" w:color="auto"/>
            <w:left w:val="none" w:sz="0" w:space="0" w:color="auto"/>
            <w:bottom w:val="none" w:sz="0" w:space="0" w:color="auto"/>
            <w:right w:val="none" w:sz="0" w:space="0" w:color="auto"/>
          </w:divBdr>
          <w:divsChild>
            <w:div w:id="574358001">
              <w:marLeft w:val="0"/>
              <w:marRight w:val="0"/>
              <w:marTop w:val="0"/>
              <w:marBottom w:val="0"/>
              <w:divBdr>
                <w:top w:val="none" w:sz="0" w:space="0" w:color="auto"/>
                <w:left w:val="none" w:sz="0" w:space="0" w:color="auto"/>
                <w:bottom w:val="none" w:sz="0" w:space="0" w:color="auto"/>
                <w:right w:val="none" w:sz="0" w:space="0" w:color="auto"/>
              </w:divBdr>
              <w:divsChild>
                <w:div w:id="20065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23423">
          <w:marLeft w:val="0"/>
          <w:marRight w:val="0"/>
          <w:marTop w:val="300"/>
          <w:marBottom w:val="0"/>
          <w:divBdr>
            <w:top w:val="none" w:sz="0" w:space="0" w:color="auto"/>
            <w:left w:val="none" w:sz="0" w:space="0" w:color="auto"/>
            <w:bottom w:val="none" w:sz="0" w:space="0" w:color="auto"/>
            <w:right w:val="none" w:sz="0" w:space="0" w:color="auto"/>
          </w:divBdr>
          <w:divsChild>
            <w:div w:id="1349022850">
              <w:marLeft w:val="0"/>
              <w:marRight w:val="0"/>
              <w:marTop w:val="0"/>
              <w:marBottom w:val="0"/>
              <w:divBdr>
                <w:top w:val="none" w:sz="0" w:space="0" w:color="auto"/>
                <w:left w:val="none" w:sz="0" w:space="0" w:color="auto"/>
                <w:bottom w:val="none" w:sz="0" w:space="0" w:color="auto"/>
                <w:right w:val="none" w:sz="0" w:space="0" w:color="auto"/>
              </w:divBdr>
              <w:divsChild>
                <w:div w:id="1489319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9082065">
          <w:marLeft w:val="0"/>
          <w:marRight w:val="0"/>
          <w:marTop w:val="300"/>
          <w:marBottom w:val="0"/>
          <w:divBdr>
            <w:top w:val="none" w:sz="0" w:space="0" w:color="auto"/>
            <w:left w:val="none" w:sz="0" w:space="0" w:color="auto"/>
            <w:bottom w:val="none" w:sz="0" w:space="0" w:color="auto"/>
            <w:right w:val="none" w:sz="0" w:space="0" w:color="auto"/>
          </w:divBdr>
          <w:divsChild>
            <w:div w:id="84228775">
              <w:marLeft w:val="0"/>
              <w:marRight w:val="0"/>
              <w:marTop w:val="0"/>
              <w:marBottom w:val="0"/>
              <w:divBdr>
                <w:top w:val="none" w:sz="0" w:space="0" w:color="auto"/>
                <w:left w:val="none" w:sz="0" w:space="0" w:color="auto"/>
                <w:bottom w:val="none" w:sz="0" w:space="0" w:color="auto"/>
                <w:right w:val="none" w:sz="0" w:space="0" w:color="auto"/>
              </w:divBdr>
              <w:divsChild>
                <w:div w:id="1216546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2770581">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8768">
      <w:bodyDiv w:val="1"/>
      <w:marLeft w:val="0"/>
      <w:marRight w:val="0"/>
      <w:marTop w:val="0"/>
      <w:marBottom w:val="0"/>
      <w:divBdr>
        <w:top w:val="none" w:sz="0" w:space="0" w:color="auto"/>
        <w:left w:val="none" w:sz="0" w:space="0" w:color="auto"/>
        <w:bottom w:val="none" w:sz="0" w:space="0" w:color="auto"/>
        <w:right w:val="none" w:sz="0" w:space="0" w:color="auto"/>
      </w:divBdr>
      <w:divsChild>
        <w:div w:id="1651522588">
          <w:marLeft w:val="0"/>
          <w:marRight w:val="0"/>
          <w:marTop w:val="0"/>
          <w:marBottom w:val="0"/>
          <w:divBdr>
            <w:top w:val="none" w:sz="0" w:space="0" w:color="auto"/>
            <w:left w:val="none" w:sz="0" w:space="0" w:color="auto"/>
            <w:bottom w:val="none" w:sz="0" w:space="0" w:color="auto"/>
            <w:right w:val="none" w:sz="0" w:space="0" w:color="auto"/>
          </w:divBdr>
        </w:div>
        <w:div w:id="52775508">
          <w:marLeft w:val="0"/>
          <w:marRight w:val="0"/>
          <w:marTop w:val="0"/>
          <w:marBottom w:val="0"/>
          <w:divBdr>
            <w:top w:val="none" w:sz="0" w:space="0" w:color="auto"/>
            <w:left w:val="none" w:sz="0" w:space="0" w:color="auto"/>
            <w:bottom w:val="none" w:sz="0" w:space="0" w:color="auto"/>
            <w:right w:val="none" w:sz="0" w:space="0" w:color="auto"/>
          </w:divBdr>
          <w:divsChild>
            <w:div w:id="491875419">
              <w:marLeft w:val="0"/>
              <w:marRight w:val="0"/>
              <w:marTop w:val="0"/>
              <w:marBottom w:val="0"/>
              <w:divBdr>
                <w:top w:val="none" w:sz="0" w:space="0" w:color="auto"/>
                <w:left w:val="none" w:sz="0" w:space="0" w:color="auto"/>
                <w:bottom w:val="none" w:sz="0" w:space="0" w:color="auto"/>
                <w:right w:val="none" w:sz="0" w:space="0" w:color="auto"/>
              </w:divBdr>
            </w:div>
          </w:divsChild>
        </w:div>
        <w:div w:id="124394812">
          <w:marLeft w:val="0"/>
          <w:marRight w:val="0"/>
          <w:marTop w:val="0"/>
          <w:marBottom w:val="0"/>
          <w:divBdr>
            <w:top w:val="none" w:sz="0" w:space="0" w:color="auto"/>
            <w:left w:val="none" w:sz="0" w:space="0" w:color="auto"/>
            <w:bottom w:val="none" w:sz="0" w:space="0" w:color="auto"/>
            <w:right w:val="none" w:sz="0" w:space="0" w:color="auto"/>
          </w:divBdr>
        </w:div>
        <w:div w:id="147870349">
          <w:marLeft w:val="0"/>
          <w:marRight w:val="0"/>
          <w:marTop w:val="0"/>
          <w:marBottom w:val="0"/>
          <w:divBdr>
            <w:top w:val="none" w:sz="0" w:space="0" w:color="auto"/>
            <w:left w:val="none" w:sz="0" w:space="0" w:color="auto"/>
            <w:bottom w:val="none" w:sz="0" w:space="0" w:color="auto"/>
            <w:right w:val="none" w:sz="0" w:space="0" w:color="auto"/>
          </w:divBdr>
          <w:divsChild>
            <w:div w:id="547911025">
              <w:marLeft w:val="0"/>
              <w:marRight w:val="0"/>
              <w:marTop w:val="0"/>
              <w:marBottom w:val="0"/>
              <w:divBdr>
                <w:top w:val="none" w:sz="0" w:space="0" w:color="auto"/>
                <w:left w:val="none" w:sz="0" w:space="0" w:color="auto"/>
                <w:bottom w:val="none" w:sz="0" w:space="0" w:color="auto"/>
                <w:right w:val="none" w:sz="0" w:space="0" w:color="auto"/>
              </w:divBdr>
            </w:div>
          </w:divsChild>
        </w:div>
        <w:div w:id="2046446169">
          <w:marLeft w:val="0"/>
          <w:marRight w:val="0"/>
          <w:marTop w:val="0"/>
          <w:marBottom w:val="0"/>
          <w:divBdr>
            <w:top w:val="none" w:sz="0" w:space="0" w:color="auto"/>
            <w:left w:val="none" w:sz="0" w:space="0" w:color="auto"/>
            <w:bottom w:val="none" w:sz="0" w:space="0" w:color="auto"/>
            <w:right w:val="none" w:sz="0" w:space="0" w:color="auto"/>
          </w:divBdr>
        </w:div>
        <w:div w:id="1373311063">
          <w:marLeft w:val="0"/>
          <w:marRight w:val="0"/>
          <w:marTop w:val="0"/>
          <w:marBottom w:val="0"/>
          <w:divBdr>
            <w:top w:val="none" w:sz="0" w:space="0" w:color="auto"/>
            <w:left w:val="none" w:sz="0" w:space="0" w:color="auto"/>
            <w:bottom w:val="none" w:sz="0" w:space="0" w:color="auto"/>
            <w:right w:val="none" w:sz="0" w:space="0" w:color="auto"/>
          </w:divBdr>
          <w:divsChild>
            <w:div w:id="1646817577">
              <w:marLeft w:val="0"/>
              <w:marRight w:val="0"/>
              <w:marTop w:val="0"/>
              <w:marBottom w:val="0"/>
              <w:divBdr>
                <w:top w:val="none" w:sz="0" w:space="0" w:color="auto"/>
                <w:left w:val="none" w:sz="0" w:space="0" w:color="auto"/>
                <w:bottom w:val="none" w:sz="0" w:space="0" w:color="auto"/>
                <w:right w:val="none" w:sz="0" w:space="0" w:color="auto"/>
              </w:divBdr>
            </w:div>
          </w:divsChild>
        </w:div>
        <w:div w:id="1522548045">
          <w:marLeft w:val="0"/>
          <w:marRight w:val="0"/>
          <w:marTop w:val="0"/>
          <w:marBottom w:val="0"/>
          <w:divBdr>
            <w:top w:val="none" w:sz="0" w:space="0" w:color="auto"/>
            <w:left w:val="none" w:sz="0" w:space="0" w:color="auto"/>
            <w:bottom w:val="none" w:sz="0" w:space="0" w:color="auto"/>
            <w:right w:val="none" w:sz="0" w:space="0" w:color="auto"/>
          </w:divBdr>
        </w:div>
        <w:div w:id="618687932">
          <w:marLeft w:val="0"/>
          <w:marRight w:val="0"/>
          <w:marTop w:val="0"/>
          <w:marBottom w:val="0"/>
          <w:divBdr>
            <w:top w:val="none" w:sz="0" w:space="0" w:color="auto"/>
            <w:left w:val="none" w:sz="0" w:space="0" w:color="auto"/>
            <w:bottom w:val="none" w:sz="0" w:space="0" w:color="auto"/>
            <w:right w:val="none" w:sz="0" w:space="0" w:color="auto"/>
          </w:divBdr>
          <w:divsChild>
            <w:div w:id="1551380004">
              <w:marLeft w:val="0"/>
              <w:marRight w:val="0"/>
              <w:marTop w:val="0"/>
              <w:marBottom w:val="0"/>
              <w:divBdr>
                <w:top w:val="none" w:sz="0" w:space="0" w:color="auto"/>
                <w:left w:val="none" w:sz="0" w:space="0" w:color="auto"/>
                <w:bottom w:val="none" w:sz="0" w:space="0" w:color="auto"/>
                <w:right w:val="none" w:sz="0" w:space="0" w:color="auto"/>
              </w:divBdr>
            </w:div>
          </w:divsChild>
        </w:div>
        <w:div w:id="2048019241">
          <w:marLeft w:val="0"/>
          <w:marRight w:val="0"/>
          <w:marTop w:val="0"/>
          <w:marBottom w:val="0"/>
          <w:divBdr>
            <w:top w:val="none" w:sz="0" w:space="0" w:color="auto"/>
            <w:left w:val="none" w:sz="0" w:space="0" w:color="auto"/>
            <w:bottom w:val="none" w:sz="0" w:space="0" w:color="auto"/>
            <w:right w:val="none" w:sz="0" w:space="0" w:color="auto"/>
          </w:divBdr>
        </w:div>
        <w:div w:id="18357573">
          <w:marLeft w:val="0"/>
          <w:marRight w:val="0"/>
          <w:marTop w:val="0"/>
          <w:marBottom w:val="0"/>
          <w:divBdr>
            <w:top w:val="none" w:sz="0" w:space="0" w:color="auto"/>
            <w:left w:val="none" w:sz="0" w:space="0" w:color="auto"/>
            <w:bottom w:val="none" w:sz="0" w:space="0" w:color="auto"/>
            <w:right w:val="none" w:sz="0" w:space="0" w:color="auto"/>
          </w:divBdr>
          <w:divsChild>
            <w:div w:id="46033040">
              <w:marLeft w:val="0"/>
              <w:marRight w:val="0"/>
              <w:marTop w:val="0"/>
              <w:marBottom w:val="0"/>
              <w:divBdr>
                <w:top w:val="none" w:sz="0" w:space="0" w:color="auto"/>
                <w:left w:val="none" w:sz="0" w:space="0" w:color="auto"/>
                <w:bottom w:val="none" w:sz="0" w:space="0" w:color="auto"/>
                <w:right w:val="none" w:sz="0" w:space="0" w:color="auto"/>
              </w:divBdr>
            </w:div>
          </w:divsChild>
        </w:div>
        <w:div w:id="2024353351">
          <w:marLeft w:val="0"/>
          <w:marRight w:val="0"/>
          <w:marTop w:val="0"/>
          <w:marBottom w:val="0"/>
          <w:divBdr>
            <w:top w:val="none" w:sz="0" w:space="0" w:color="auto"/>
            <w:left w:val="none" w:sz="0" w:space="0" w:color="auto"/>
            <w:bottom w:val="none" w:sz="0" w:space="0" w:color="auto"/>
            <w:right w:val="none" w:sz="0" w:space="0" w:color="auto"/>
          </w:divBdr>
        </w:div>
        <w:div w:id="1841504561">
          <w:marLeft w:val="0"/>
          <w:marRight w:val="0"/>
          <w:marTop w:val="0"/>
          <w:marBottom w:val="0"/>
          <w:divBdr>
            <w:top w:val="none" w:sz="0" w:space="0" w:color="auto"/>
            <w:left w:val="none" w:sz="0" w:space="0" w:color="auto"/>
            <w:bottom w:val="none" w:sz="0" w:space="0" w:color="auto"/>
            <w:right w:val="none" w:sz="0" w:space="0" w:color="auto"/>
          </w:divBdr>
          <w:divsChild>
            <w:div w:id="1729759986">
              <w:marLeft w:val="0"/>
              <w:marRight w:val="0"/>
              <w:marTop w:val="0"/>
              <w:marBottom w:val="0"/>
              <w:divBdr>
                <w:top w:val="none" w:sz="0" w:space="0" w:color="auto"/>
                <w:left w:val="none" w:sz="0" w:space="0" w:color="auto"/>
                <w:bottom w:val="none" w:sz="0" w:space="0" w:color="auto"/>
                <w:right w:val="none" w:sz="0" w:space="0" w:color="auto"/>
              </w:divBdr>
            </w:div>
          </w:divsChild>
        </w:div>
        <w:div w:id="2039159862">
          <w:marLeft w:val="0"/>
          <w:marRight w:val="0"/>
          <w:marTop w:val="0"/>
          <w:marBottom w:val="0"/>
          <w:divBdr>
            <w:top w:val="none" w:sz="0" w:space="0" w:color="auto"/>
            <w:left w:val="none" w:sz="0" w:space="0" w:color="auto"/>
            <w:bottom w:val="none" w:sz="0" w:space="0" w:color="auto"/>
            <w:right w:val="none" w:sz="0" w:space="0" w:color="auto"/>
          </w:divBdr>
        </w:div>
        <w:div w:id="1603368643">
          <w:marLeft w:val="0"/>
          <w:marRight w:val="0"/>
          <w:marTop w:val="0"/>
          <w:marBottom w:val="0"/>
          <w:divBdr>
            <w:top w:val="none" w:sz="0" w:space="0" w:color="auto"/>
            <w:left w:val="none" w:sz="0" w:space="0" w:color="auto"/>
            <w:bottom w:val="none" w:sz="0" w:space="0" w:color="auto"/>
            <w:right w:val="none" w:sz="0" w:space="0" w:color="auto"/>
          </w:divBdr>
          <w:divsChild>
            <w:div w:id="1211190617">
              <w:marLeft w:val="0"/>
              <w:marRight w:val="0"/>
              <w:marTop w:val="0"/>
              <w:marBottom w:val="0"/>
              <w:divBdr>
                <w:top w:val="none" w:sz="0" w:space="0" w:color="auto"/>
                <w:left w:val="none" w:sz="0" w:space="0" w:color="auto"/>
                <w:bottom w:val="none" w:sz="0" w:space="0" w:color="auto"/>
                <w:right w:val="none" w:sz="0" w:space="0" w:color="auto"/>
              </w:divBdr>
            </w:div>
          </w:divsChild>
        </w:div>
        <w:div w:id="384838559">
          <w:marLeft w:val="0"/>
          <w:marRight w:val="0"/>
          <w:marTop w:val="300"/>
          <w:marBottom w:val="0"/>
          <w:divBdr>
            <w:top w:val="none" w:sz="0" w:space="0" w:color="auto"/>
            <w:left w:val="none" w:sz="0" w:space="0" w:color="auto"/>
            <w:bottom w:val="none" w:sz="0" w:space="0" w:color="auto"/>
            <w:right w:val="none" w:sz="0" w:space="0" w:color="auto"/>
          </w:divBdr>
          <w:divsChild>
            <w:div w:id="201094283">
              <w:marLeft w:val="0"/>
              <w:marRight w:val="0"/>
              <w:marTop w:val="0"/>
              <w:marBottom w:val="0"/>
              <w:divBdr>
                <w:top w:val="none" w:sz="0" w:space="0" w:color="auto"/>
                <w:left w:val="none" w:sz="0" w:space="0" w:color="auto"/>
                <w:bottom w:val="none" w:sz="0" w:space="0" w:color="auto"/>
                <w:right w:val="none" w:sz="0" w:space="0" w:color="auto"/>
              </w:divBdr>
              <w:divsChild>
                <w:div w:id="102525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4213">
          <w:marLeft w:val="0"/>
          <w:marRight w:val="0"/>
          <w:marTop w:val="300"/>
          <w:marBottom w:val="0"/>
          <w:divBdr>
            <w:top w:val="none" w:sz="0" w:space="0" w:color="auto"/>
            <w:left w:val="none" w:sz="0" w:space="0" w:color="auto"/>
            <w:bottom w:val="none" w:sz="0" w:space="0" w:color="auto"/>
            <w:right w:val="none" w:sz="0" w:space="0" w:color="auto"/>
          </w:divBdr>
          <w:divsChild>
            <w:div w:id="1176506372">
              <w:marLeft w:val="0"/>
              <w:marRight w:val="0"/>
              <w:marTop w:val="0"/>
              <w:marBottom w:val="0"/>
              <w:divBdr>
                <w:top w:val="none" w:sz="0" w:space="0" w:color="auto"/>
                <w:left w:val="none" w:sz="0" w:space="0" w:color="auto"/>
                <w:bottom w:val="none" w:sz="0" w:space="0" w:color="auto"/>
                <w:right w:val="none" w:sz="0" w:space="0" w:color="auto"/>
              </w:divBdr>
              <w:divsChild>
                <w:div w:id="2116557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070329">
          <w:marLeft w:val="0"/>
          <w:marRight w:val="0"/>
          <w:marTop w:val="300"/>
          <w:marBottom w:val="0"/>
          <w:divBdr>
            <w:top w:val="none" w:sz="0" w:space="0" w:color="auto"/>
            <w:left w:val="none" w:sz="0" w:space="0" w:color="auto"/>
            <w:bottom w:val="none" w:sz="0" w:space="0" w:color="auto"/>
            <w:right w:val="none" w:sz="0" w:space="0" w:color="auto"/>
          </w:divBdr>
          <w:divsChild>
            <w:div w:id="2079671717">
              <w:marLeft w:val="0"/>
              <w:marRight w:val="0"/>
              <w:marTop w:val="0"/>
              <w:marBottom w:val="0"/>
              <w:divBdr>
                <w:top w:val="none" w:sz="0" w:space="0" w:color="auto"/>
                <w:left w:val="none" w:sz="0" w:space="0" w:color="auto"/>
                <w:bottom w:val="none" w:sz="0" w:space="0" w:color="auto"/>
                <w:right w:val="none" w:sz="0" w:space="0" w:color="auto"/>
              </w:divBdr>
              <w:divsChild>
                <w:div w:id="778449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1722456">
      <w:bodyDiv w:val="1"/>
      <w:marLeft w:val="0"/>
      <w:marRight w:val="0"/>
      <w:marTop w:val="0"/>
      <w:marBottom w:val="0"/>
      <w:divBdr>
        <w:top w:val="none" w:sz="0" w:space="0" w:color="auto"/>
        <w:left w:val="none" w:sz="0" w:space="0" w:color="auto"/>
        <w:bottom w:val="none" w:sz="0" w:space="0" w:color="auto"/>
        <w:right w:val="none" w:sz="0" w:space="0" w:color="auto"/>
      </w:divBdr>
      <w:divsChild>
        <w:div w:id="456029264">
          <w:marLeft w:val="0"/>
          <w:marRight w:val="0"/>
          <w:marTop w:val="0"/>
          <w:marBottom w:val="0"/>
          <w:divBdr>
            <w:top w:val="none" w:sz="0" w:space="0" w:color="auto"/>
            <w:left w:val="none" w:sz="0" w:space="0" w:color="auto"/>
            <w:bottom w:val="none" w:sz="0" w:space="0" w:color="auto"/>
            <w:right w:val="none" w:sz="0" w:space="0" w:color="auto"/>
          </w:divBdr>
        </w:div>
        <w:div w:id="173229813">
          <w:marLeft w:val="0"/>
          <w:marRight w:val="0"/>
          <w:marTop w:val="0"/>
          <w:marBottom w:val="0"/>
          <w:divBdr>
            <w:top w:val="none" w:sz="0" w:space="0" w:color="auto"/>
            <w:left w:val="none" w:sz="0" w:space="0" w:color="auto"/>
            <w:bottom w:val="none" w:sz="0" w:space="0" w:color="auto"/>
            <w:right w:val="none" w:sz="0" w:space="0" w:color="auto"/>
          </w:divBdr>
          <w:divsChild>
            <w:div w:id="1276445710">
              <w:marLeft w:val="0"/>
              <w:marRight w:val="0"/>
              <w:marTop w:val="0"/>
              <w:marBottom w:val="0"/>
              <w:divBdr>
                <w:top w:val="none" w:sz="0" w:space="0" w:color="auto"/>
                <w:left w:val="none" w:sz="0" w:space="0" w:color="auto"/>
                <w:bottom w:val="none" w:sz="0" w:space="0" w:color="auto"/>
                <w:right w:val="none" w:sz="0" w:space="0" w:color="auto"/>
              </w:divBdr>
            </w:div>
          </w:divsChild>
        </w:div>
        <w:div w:id="833573485">
          <w:marLeft w:val="0"/>
          <w:marRight w:val="0"/>
          <w:marTop w:val="0"/>
          <w:marBottom w:val="0"/>
          <w:divBdr>
            <w:top w:val="none" w:sz="0" w:space="0" w:color="auto"/>
            <w:left w:val="none" w:sz="0" w:space="0" w:color="auto"/>
            <w:bottom w:val="none" w:sz="0" w:space="0" w:color="auto"/>
            <w:right w:val="none" w:sz="0" w:space="0" w:color="auto"/>
          </w:divBdr>
        </w:div>
        <w:div w:id="1218855796">
          <w:marLeft w:val="0"/>
          <w:marRight w:val="0"/>
          <w:marTop w:val="0"/>
          <w:marBottom w:val="0"/>
          <w:divBdr>
            <w:top w:val="none" w:sz="0" w:space="0" w:color="auto"/>
            <w:left w:val="none" w:sz="0" w:space="0" w:color="auto"/>
            <w:bottom w:val="none" w:sz="0" w:space="0" w:color="auto"/>
            <w:right w:val="none" w:sz="0" w:space="0" w:color="auto"/>
          </w:divBdr>
          <w:divsChild>
            <w:div w:id="1292173571">
              <w:marLeft w:val="0"/>
              <w:marRight w:val="0"/>
              <w:marTop w:val="0"/>
              <w:marBottom w:val="0"/>
              <w:divBdr>
                <w:top w:val="none" w:sz="0" w:space="0" w:color="auto"/>
                <w:left w:val="none" w:sz="0" w:space="0" w:color="auto"/>
                <w:bottom w:val="none" w:sz="0" w:space="0" w:color="auto"/>
                <w:right w:val="none" w:sz="0" w:space="0" w:color="auto"/>
              </w:divBdr>
            </w:div>
          </w:divsChild>
        </w:div>
        <w:div w:id="1626350920">
          <w:marLeft w:val="0"/>
          <w:marRight w:val="0"/>
          <w:marTop w:val="0"/>
          <w:marBottom w:val="0"/>
          <w:divBdr>
            <w:top w:val="none" w:sz="0" w:space="0" w:color="auto"/>
            <w:left w:val="none" w:sz="0" w:space="0" w:color="auto"/>
            <w:bottom w:val="none" w:sz="0" w:space="0" w:color="auto"/>
            <w:right w:val="none" w:sz="0" w:space="0" w:color="auto"/>
          </w:divBdr>
        </w:div>
        <w:div w:id="1545823725">
          <w:marLeft w:val="0"/>
          <w:marRight w:val="0"/>
          <w:marTop w:val="0"/>
          <w:marBottom w:val="0"/>
          <w:divBdr>
            <w:top w:val="none" w:sz="0" w:space="0" w:color="auto"/>
            <w:left w:val="none" w:sz="0" w:space="0" w:color="auto"/>
            <w:bottom w:val="none" w:sz="0" w:space="0" w:color="auto"/>
            <w:right w:val="none" w:sz="0" w:space="0" w:color="auto"/>
          </w:divBdr>
          <w:divsChild>
            <w:div w:id="1216939317">
              <w:marLeft w:val="0"/>
              <w:marRight w:val="0"/>
              <w:marTop w:val="0"/>
              <w:marBottom w:val="0"/>
              <w:divBdr>
                <w:top w:val="none" w:sz="0" w:space="0" w:color="auto"/>
                <w:left w:val="none" w:sz="0" w:space="0" w:color="auto"/>
                <w:bottom w:val="none" w:sz="0" w:space="0" w:color="auto"/>
                <w:right w:val="none" w:sz="0" w:space="0" w:color="auto"/>
              </w:divBdr>
            </w:div>
          </w:divsChild>
        </w:div>
        <w:div w:id="1337266145">
          <w:marLeft w:val="0"/>
          <w:marRight w:val="0"/>
          <w:marTop w:val="0"/>
          <w:marBottom w:val="0"/>
          <w:divBdr>
            <w:top w:val="none" w:sz="0" w:space="0" w:color="auto"/>
            <w:left w:val="none" w:sz="0" w:space="0" w:color="auto"/>
            <w:bottom w:val="none" w:sz="0" w:space="0" w:color="auto"/>
            <w:right w:val="none" w:sz="0" w:space="0" w:color="auto"/>
          </w:divBdr>
        </w:div>
        <w:div w:id="749043170">
          <w:marLeft w:val="0"/>
          <w:marRight w:val="0"/>
          <w:marTop w:val="0"/>
          <w:marBottom w:val="0"/>
          <w:divBdr>
            <w:top w:val="none" w:sz="0" w:space="0" w:color="auto"/>
            <w:left w:val="none" w:sz="0" w:space="0" w:color="auto"/>
            <w:bottom w:val="none" w:sz="0" w:space="0" w:color="auto"/>
            <w:right w:val="none" w:sz="0" w:space="0" w:color="auto"/>
          </w:divBdr>
          <w:divsChild>
            <w:div w:id="924605691">
              <w:marLeft w:val="0"/>
              <w:marRight w:val="0"/>
              <w:marTop w:val="0"/>
              <w:marBottom w:val="0"/>
              <w:divBdr>
                <w:top w:val="none" w:sz="0" w:space="0" w:color="auto"/>
                <w:left w:val="none" w:sz="0" w:space="0" w:color="auto"/>
                <w:bottom w:val="none" w:sz="0" w:space="0" w:color="auto"/>
                <w:right w:val="none" w:sz="0" w:space="0" w:color="auto"/>
              </w:divBdr>
            </w:div>
          </w:divsChild>
        </w:div>
        <w:div w:id="1984694896">
          <w:marLeft w:val="0"/>
          <w:marRight w:val="0"/>
          <w:marTop w:val="0"/>
          <w:marBottom w:val="0"/>
          <w:divBdr>
            <w:top w:val="none" w:sz="0" w:space="0" w:color="auto"/>
            <w:left w:val="none" w:sz="0" w:space="0" w:color="auto"/>
            <w:bottom w:val="none" w:sz="0" w:space="0" w:color="auto"/>
            <w:right w:val="none" w:sz="0" w:space="0" w:color="auto"/>
          </w:divBdr>
        </w:div>
        <w:div w:id="286816513">
          <w:marLeft w:val="0"/>
          <w:marRight w:val="0"/>
          <w:marTop w:val="0"/>
          <w:marBottom w:val="0"/>
          <w:divBdr>
            <w:top w:val="none" w:sz="0" w:space="0" w:color="auto"/>
            <w:left w:val="none" w:sz="0" w:space="0" w:color="auto"/>
            <w:bottom w:val="none" w:sz="0" w:space="0" w:color="auto"/>
            <w:right w:val="none" w:sz="0" w:space="0" w:color="auto"/>
          </w:divBdr>
          <w:divsChild>
            <w:div w:id="1822692103">
              <w:marLeft w:val="0"/>
              <w:marRight w:val="0"/>
              <w:marTop w:val="0"/>
              <w:marBottom w:val="0"/>
              <w:divBdr>
                <w:top w:val="none" w:sz="0" w:space="0" w:color="auto"/>
                <w:left w:val="none" w:sz="0" w:space="0" w:color="auto"/>
                <w:bottom w:val="none" w:sz="0" w:space="0" w:color="auto"/>
                <w:right w:val="none" w:sz="0" w:space="0" w:color="auto"/>
              </w:divBdr>
            </w:div>
          </w:divsChild>
        </w:div>
        <w:div w:id="1161000665">
          <w:marLeft w:val="0"/>
          <w:marRight w:val="0"/>
          <w:marTop w:val="0"/>
          <w:marBottom w:val="0"/>
          <w:divBdr>
            <w:top w:val="none" w:sz="0" w:space="0" w:color="auto"/>
            <w:left w:val="none" w:sz="0" w:space="0" w:color="auto"/>
            <w:bottom w:val="none" w:sz="0" w:space="0" w:color="auto"/>
            <w:right w:val="none" w:sz="0" w:space="0" w:color="auto"/>
          </w:divBdr>
        </w:div>
        <w:div w:id="321852732">
          <w:marLeft w:val="0"/>
          <w:marRight w:val="0"/>
          <w:marTop w:val="0"/>
          <w:marBottom w:val="0"/>
          <w:divBdr>
            <w:top w:val="none" w:sz="0" w:space="0" w:color="auto"/>
            <w:left w:val="none" w:sz="0" w:space="0" w:color="auto"/>
            <w:bottom w:val="none" w:sz="0" w:space="0" w:color="auto"/>
            <w:right w:val="none" w:sz="0" w:space="0" w:color="auto"/>
          </w:divBdr>
          <w:divsChild>
            <w:div w:id="124812397">
              <w:marLeft w:val="0"/>
              <w:marRight w:val="0"/>
              <w:marTop w:val="0"/>
              <w:marBottom w:val="0"/>
              <w:divBdr>
                <w:top w:val="none" w:sz="0" w:space="0" w:color="auto"/>
                <w:left w:val="none" w:sz="0" w:space="0" w:color="auto"/>
                <w:bottom w:val="none" w:sz="0" w:space="0" w:color="auto"/>
                <w:right w:val="none" w:sz="0" w:space="0" w:color="auto"/>
              </w:divBdr>
            </w:div>
          </w:divsChild>
        </w:div>
        <w:div w:id="1039091024">
          <w:marLeft w:val="0"/>
          <w:marRight w:val="0"/>
          <w:marTop w:val="0"/>
          <w:marBottom w:val="0"/>
          <w:divBdr>
            <w:top w:val="none" w:sz="0" w:space="0" w:color="auto"/>
            <w:left w:val="none" w:sz="0" w:space="0" w:color="auto"/>
            <w:bottom w:val="none" w:sz="0" w:space="0" w:color="auto"/>
            <w:right w:val="none" w:sz="0" w:space="0" w:color="auto"/>
          </w:divBdr>
        </w:div>
        <w:div w:id="1131897575">
          <w:marLeft w:val="0"/>
          <w:marRight w:val="0"/>
          <w:marTop w:val="0"/>
          <w:marBottom w:val="0"/>
          <w:divBdr>
            <w:top w:val="none" w:sz="0" w:space="0" w:color="auto"/>
            <w:left w:val="none" w:sz="0" w:space="0" w:color="auto"/>
            <w:bottom w:val="none" w:sz="0" w:space="0" w:color="auto"/>
            <w:right w:val="none" w:sz="0" w:space="0" w:color="auto"/>
          </w:divBdr>
          <w:divsChild>
            <w:div w:id="475801418">
              <w:marLeft w:val="0"/>
              <w:marRight w:val="0"/>
              <w:marTop w:val="0"/>
              <w:marBottom w:val="0"/>
              <w:divBdr>
                <w:top w:val="none" w:sz="0" w:space="0" w:color="auto"/>
                <w:left w:val="none" w:sz="0" w:space="0" w:color="auto"/>
                <w:bottom w:val="none" w:sz="0" w:space="0" w:color="auto"/>
                <w:right w:val="none" w:sz="0" w:space="0" w:color="auto"/>
              </w:divBdr>
            </w:div>
          </w:divsChild>
        </w:div>
        <w:div w:id="685131395">
          <w:marLeft w:val="0"/>
          <w:marRight w:val="0"/>
          <w:marTop w:val="300"/>
          <w:marBottom w:val="0"/>
          <w:divBdr>
            <w:top w:val="none" w:sz="0" w:space="0" w:color="auto"/>
            <w:left w:val="none" w:sz="0" w:space="0" w:color="auto"/>
            <w:bottom w:val="none" w:sz="0" w:space="0" w:color="auto"/>
            <w:right w:val="none" w:sz="0" w:space="0" w:color="auto"/>
          </w:divBdr>
          <w:divsChild>
            <w:div w:id="1052922506">
              <w:marLeft w:val="0"/>
              <w:marRight w:val="0"/>
              <w:marTop w:val="0"/>
              <w:marBottom w:val="0"/>
              <w:divBdr>
                <w:top w:val="none" w:sz="0" w:space="0" w:color="auto"/>
                <w:left w:val="none" w:sz="0" w:space="0" w:color="auto"/>
                <w:bottom w:val="none" w:sz="0" w:space="0" w:color="auto"/>
                <w:right w:val="none" w:sz="0" w:space="0" w:color="auto"/>
              </w:divBdr>
              <w:divsChild>
                <w:div w:id="138205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044022">
          <w:marLeft w:val="0"/>
          <w:marRight w:val="0"/>
          <w:marTop w:val="300"/>
          <w:marBottom w:val="0"/>
          <w:divBdr>
            <w:top w:val="none" w:sz="0" w:space="0" w:color="auto"/>
            <w:left w:val="none" w:sz="0" w:space="0" w:color="auto"/>
            <w:bottom w:val="none" w:sz="0" w:space="0" w:color="auto"/>
            <w:right w:val="none" w:sz="0" w:space="0" w:color="auto"/>
          </w:divBdr>
          <w:divsChild>
            <w:div w:id="1743523376">
              <w:marLeft w:val="0"/>
              <w:marRight w:val="0"/>
              <w:marTop w:val="0"/>
              <w:marBottom w:val="0"/>
              <w:divBdr>
                <w:top w:val="none" w:sz="0" w:space="0" w:color="auto"/>
                <w:left w:val="none" w:sz="0" w:space="0" w:color="auto"/>
                <w:bottom w:val="none" w:sz="0" w:space="0" w:color="auto"/>
                <w:right w:val="none" w:sz="0" w:space="0" w:color="auto"/>
              </w:divBdr>
              <w:divsChild>
                <w:div w:id="553590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69666">
          <w:marLeft w:val="0"/>
          <w:marRight w:val="0"/>
          <w:marTop w:val="300"/>
          <w:marBottom w:val="0"/>
          <w:divBdr>
            <w:top w:val="none" w:sz="0" w:space="0" w:color="auto"/>
            <w:left w:val="none" w:sz="0" w:space="0" w:color="auto"/>
            <w:bottom w:val="none" w:sz="0" w:space="0" w:color="auto"/>
            <w:right w:val="none" w:sz="0" w:space="0" w:color="auto"/>
          </w:divBdr>
          <w:divsChild>
            <w:div w:id="1344018911">
              <w:marLeft w:val="0"/>
              <w:marRight w:val="0"/>
              <w:marTop w:val="0"/>
              <w:marBottom w:val="0"/>
              <w:divBdr>
                <w:top w:val="none" w:sz="0" w:space="0" w:color="auto"/>
                <w:left w:val="none" w:sz="0" w:space="0" w:color="auto"/>
                <w:bottom w:val="none" w:sz="0" w:space="0" w:color="auto"/>
                <w:right w:val="none" w:sz="0" w:space="0" w:color="auto"/>
              </w:divBdr>
              <w:divsChild>
                <w:div w:id="7954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4317212">
      <w:bodyDiv w:val="1"/>
      <w:marLeft w:val="0"/>
      <w:marRight w:val="0"/>
      <w:marTop w:val="0"/>
      <w:marBottom w:val="0"/>
      <w:divBdr>
        <w:top w:val="none" w:sz="0" w:space="0" w:color="auto"/>
        <w:left w:val="none" w:sz="0" w:space="0" w:color="auto"/>
        <w:bottom w:val="none" w:sz="0" w:space="0" w:color="auto"/>
        <w:right w:val="none" w:sz="0" w:space="0" w:color="auto"/>
      </w:divBdr>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2299575">
      <w:bodyDiv w:val="1"/>
      <w:marLeft w:val="0"/>
      <w:marRight w:val="0"/>
      <w:marTop w:val="0"/>
      <w:marBottom w:val="0"/>
      <w:divBdr>
        <w:top w:val="none" w:sz="0" w:space="0" w:color="auto"/>
        <w:left w:val="none" w:sz="0" w:space="0" w:color="auto"/>
        <w:bottom w:val="none" w:sz="0" w:space="0" w:color="auto"/>
        <w:right w:val="none" w:sz="0" w:space="0" w:color="auto"/>
      </w:divBdr>
      <w:divsChild>
        <w:div w:id="1410033420">
          <w:marLeft w:val="0"/>
          <w:marRight w:val="0"/>
          <w:marTop w:val="0"/>
          <w:marBottom w:val="0"/>
          <w:divBdr>
            <w:top w:val="none" w:sz="0" w:space="0" w:color="auto"/>
            <w:left w:val="none" w:sz="0" w:space="0" w:color="auto"/>
            <w:bottom w:val="none" w:sz="0" w:space="0" w:color="auto"/>
            <w:right w:val="none" w:sz="0" w:space="0" w:color="auto"/>
          </w:divBdr>
        </w:div>
        <w:div w:id="1311011935">
          <w:marLeft w:val="0"/>
          <w:marRight w:val="0"/>
          <w:marTop w:val="0"/>
          <w:marBottom w:val="0"/>
          <w:divBdr>
            <w:top w:val="none" w:sz="0" w:space="0" w:color="auto"/>
            <w:left w:val="none" w:sz="0" w:space="0" w:color="auto"/>
            <w:bottom w:val="none" w:sz="0" w:space="0" w:color="auto"/>
            <w:right w:val="none" w:sz="0" w:space="0" w:color="auto"/>
          </w:divBdr>
          <w:divsChild>
            <w:div w:id="1813406238">
              <w:marLeft w:val="0"/>
              <w:marRight w:val="0"/>
              <w:marTop w:val="0"/>
              <w:marBottom w:val="0"/>
              <w:divBdr>
                <w:top w:val="none" w:sz="0" w:space="0" w:color="auto"/>
                <w:left w:val="none" w:sz="0" w:space="0" w:color="auto"/>
                <w:bottom w:val="none" w:sz="0" w:space="0" w:color="auto"/>
                <w:right w:val="none" w:sz="0" w:space="0" w:color="auto"/>
              </w:divBdr>
            </w:div>
          </w:divsChild>
        </w:div>
        <w:div w:id="2043163978">
          <w:marLeft w:val="0"/>
          <w:marRight w:val="0"/>
          <w:marTop w:val="0"/>
          <w:marBottom w:val="0"/>
          <w:divBdr>
            <w:top w:val="none" w:sz="0" w:space="0" w:color="auto"/>
            <w:left w:val="none" w:sz="0" w:space="0" w:color="auto"/>
            <w:bottom w:val="none" w:sz="0" w:space="0" w:color="auto"/>
            <w:right w:val="none" w:sz="0" w:space="0" w:color="auto"/>
          </w:divBdr>
        </w:div>
        <w:div w:id="283999211">
          <w:marLeft w:val="0"/>
          <w:marRight w:val="0"/>
          <w:marTop w:val="0"/>
          <w:marBottom w:val="0"/>
          <w:divBdr>
            <w:top w:val="none" w:sz="0" w:space="0" w:color="auto"/>
            <w:left w:val="none" w:sz="0" w:space="0" w:color="auto"/>
            <w:bottom w:val="none" w:sz="0" w:space="0" w:color="auto"/>
            <w:right w:val="none" w:sz="0" w:space="0" w:color="auto"/>
          </w:divBdr>
          <w:divsChild>
            <w:div w:id="1871070507">
              <w:marLeft w:val="0"/>
              <w:marRight w:val="0"/>
              <w:marTop w:val="0"/>
              <w:marBottom w:val="0"/>
              <w:divBdr>
                <w:top w:val="none" w:sz="0" w:space="0" w:color="auto"/>
                <w:left w:val="none" w:sz="0" w:space="0" w:color="auto"/>
                <w:bottom w:val="none" w:sz="0" w:space="0" w:color="auto"/>
                <w:right w:val="none" w:sz="0" w:space="0" w:color="auto"/>
              </w:divBdr>
            </w:div>
          </w:divsChild>
        </w:div>
        <w:div w:id="642344218">
          <w:marLeft w:val="0"/>
          <w:marRight w:val="0"/>
          <w:marTop w:val="0"/>
          <w:marBottom w:val="0"/>
          <w:divBdr>
            <w:top w:val="none" w:sz="0" w:space="0" w:color="auto"/>
            <w:left w:val="none" w:sz="0" w:space="0" w:color="auto"/>
            <w:bottom w:val="none" w:sz="0" w:space="0" w:color="auto"/>
            <w:right w:val="none" w:sz="0" w:space="0" w:color="auto"/>
          </w:divBdr>
        </w:div>
        <w:div w:id="913008271">
          <w:marLeft w:val="0"/>
          <w:marRight w:val="0"/>
          <w:marTop w:val="0"/>
          <w:marBottom w:val="0"/>
          <w:divBdr>
            <w:top w:val="none" w:sz="0" w:space="0" w:color="auto"/>
            <w:left w:val="none" w:sz="0" w:space="0" w:color="auto"/>
            <w:bottom w:val="none" w:sz="0" w:space="0" w:color="auto"/>
            <w:right w:val="none" w:sz="0" w:space="0" w:color="auto"/>
          </w:divBdr>
          <w:divsChild>
            <w:div w:id="1233613767">
              <w:marLeft w:val="0"/>
              <w:marRight w:val="0"/>
              <w:marTop w:val="0"/>
              <w:marBottom w:val="0"/>
              <w:divBdr>
                <w:top w:val="none" w:sz="0" w:space="0" w:color="auto"/>
                <w:left w:val="none" w:sz="0" w:space="0" w:color="auto"/>
                <w:bottom w:val="none" w:sz="0" w:space="0" w:color="auto"/>
                <w:right w:val="none" w:sz="0" w:space="0" w:color="auto"/>
              </w:divBdr>
            </w:div>
          </w:divsChild>
        </w:div>
        <w:div w:id="441612179">
          <w:marLeft w:val="0"/>
          <w:marRight w:val="0"/>
          <w:marTop w:val="0"/>
          <w:marBottom w:val="0"/>
          <w:divBdr>
            <w:top w:val="none" w:sz="0" w:space="0" w:color="auto"/>
            <w:left w:val="none" w:sz="0" w:space="0" w:color="auto"/>
            <w:bottom w:val="none" w:sz="0" w:space="0" w:color="auto"/>
            <w:right w:val="none" w:sz="0" w:space="0" w:color="auto"/>
          </w:divBdr>
        </w:div>
        <w:div w:id="1284262564">
          <w:marLeft w:val="0"/>
          <w:marRight w:val="0"/>
          <w:marTop w:val="0"/>
          <w:marBottom w:val="0"/>
          <w:divBdr>
            <w:top w:val="none" w:sz="0" w:space="0" w:color="auto"/>
            <w:left w:val="none" w:sz="0" w:space="0" w:color="auto"/>
            <w:bottom w:val="none" w:sz="0" w:space="0" w:color="auto"/>
            <w:right w:val="none" w:sz="0" w:space="0" w:color="auto"/>
          </w:divBdr>
          <w:divsChild>
            <w:div w:id="1676617025">
              <w:marLeft w:val="0"/>
              <w:marRight w:val="0"/>
              <w:marTop w:val="0"/>
              <w:marBottom w:val="0"/>
              <w:divBdr>
                <w:top w:val="none" w:sz="0" w:space="0" w:color="auto"/>
                <w:left w:val="none" w:sz="0" w:space="0" w:color="auto"/>
                <w:bottom w:val="none" w:sz="0" w:space="0" w:color="auto"/>
                <w:right w:val="none" w:sz="0" w:space="0" w:color="auto"/>
              </w:divBdr>
            </w:div>
          </w:divsChild>
        </w:div>
        <w:div w:id="498230231">
          <w:marLeft w:val="0"/>
          <w:marRight w:val="0"/>
          <w:marTop w:val="0"/>
          <w:marBottom w:val="0"/>
          <w:divBdr>
            <w:top w:val="none" w:sz="0" w:space="0" w:color="auto"/>
            <w:left w:val="none" w:sz="0" w:space="0" w:color="auto"/>
            <w:bottom w:val="none" w:sz="0" w:space="0" w:color="auto"/>
            <w:right w:val="none" w:sz="0" w:space="0" w:color="auto"/>
          </w:divBdr>
        </w:div>
        <w:div w:id="155994885">
          <w:marLeft w:val="0"/>
          <w:marRight w:val="0"/>
          <w:marTop w:val="0"/>
          <w:marBottom w:val="0"/>
          <w:divBdr>
            <w:top w:val="none" w:sz="0" w:space="0" w:color="auto"/>
            <w:left w:val="none" w:sz="0" w:space="0" w:color="auto"/>
            <w:bottom w:val="none" w:sz="0" w:space="0" w:color="auto"/>
            <w:right w:val="none" w:sz="0" w:space="0" w:color="auto"/>
          </w:divBdr>
          <w:divsChild>
            <w:div w:id="1677227226">
              <w:marLeft w:val="0"/>
              <w:marRight w:val="0"/>
              <w:marTop w:val="0"/>
              <w:marBottom w:val="0"/>
              <w:divBdr>
                <w:top w:val="none" w:sz="0" w:space="0" w:color="auto"/>
                <w:left w:val="none" w:sz="0" w:space="0" w:color="auto"/>
                <w:bottom w:val="none" w:sz="0" w:space="0" w:color="auto"/>
                <w:right w:val="none" w:sz="0" w:space="0" w:color="auto"/>
              </w:divBdr>
            </w:div>
          </w:divsChild>
        </w:div>
        <w:div w:id="575551221">
          <w:marLeft w:val="0"/>
          <w:marRight w:val="0"/>
          <w:marTop w:val="0"/>
          <w:marBottom w:val="0"/>
          <w:divBdr>
            <w:top w:val="none" w:sz="0" w:space="0" w:color="auto"/>
            <w:left w:val="none" w:sz="0" w:space="0" w:color="auto"/>
            <w:bottom w:val="none" w:sz="0" w:space="0" w:color="auto"/>
            <w:right w:val="none" w:sz="0" w:space="0" w:color="auto"/>
          </w:divBdr>
        </w:div>
        <w:div w:id="1599873356">
          <w:marLeft w:val="0"/>
          <w:marRight w:val="0"/>
          <w:marTop w:val="0"/>
          <w:marBottom w:val="0"/>
          <w:divBdr>
            <w:top w:val="none" w:sz="0" w:space="0" w:color="auto"/>
            <w:left w:val="none" w:sz="0" w:space="0" w:color="auto"/>
            <w:bottom w:val="none" w:sz="0" w:space="0" w:color="auto"/>
            <w:right w:val="none" w:sz="0" w:space="0" w:color="auto"/>
          </w:divBdr>
          <w:divsChild>
            <w:div w:id="2071341992">
              <w:marLeft w:val="0"/>
              <w:marRight w:val="0"/>
              <w:marTop w:val="0"/>
              <w:marBottom w:val="0"/>
              <w:divBdr>
                <w:top w:val="none" w:sz="0" w:space="0" w:color="auto"/>
                <w:left w:val="none" w:sz="0" w:space="0" w:color="auto"/>
                <w:bottom w:val="none" w:sz="0" w:space="0" w:color="auto"/>
                <w:right w:val="none" w:sz="0" w:space="0" w:color="auto"/>
              </w:divBdr>
            </w:div>
          </w:divsChild>
        </w:div>
        <w:div w:id="1626739487">
          <w:marLeft w:val="0"/>
          <w:marRight w:val="0"/>
          <w:marTop w:val="0"/>
          <w:marBottom w:val="0"/>
          <w:divBdr>
            <w:top w:val="none" w:sz="0" w:space="0" w:color="auto"/>
            <w:left w:val="none" w:sz="0" w:space="0" w:color="auto"/>
            <w:bottom w:val="none" w:sz="0" w:space="0" w:color="auto"/>
            <w:right w:val="none" w:sz="0" w:space="0" w:color="auto"/>
          </w:divBdr>
        </w:div>
        <w:div w:id="1674408374">
          <w:marLeft w:val="0"/>
          <w:marRight w:val="0"/>
          <w:marTop w:val="0"/>
          <w:marBottom w:val="0"/>
          <w:divBdr>
            <w:top w:val="none" w:sz="0" w:space="0" w:color="auto"/>
            <w:left w:val="none" w:sz="0" w:space="0" w:color="auto"/>
            <w:bottom w:val="none" w:sz="0" w:space="0" w:color="auto"/>
            <w:right w:val="none" w:sz="0" w:space="0" w:color="auto"/>
          </w:divBdr>
          <w:divsChild>
            <w:div w:id="595020271">
              <w:marLeft w:val="0"/>
              <w:marRight w:val="0"/>
              <w:marTop w:val="0"/>
              <w:marBottom w:val="0"/>
              <w:divBdr>
                <w:top w:val="none" w:sz="0" w:space="0" w:color="auto"/>
                <w:left w:val="none" w:sz="0" w:space="0" w:color="auto"/>
                <w:bottom w:val="none" w:sz="0" w:space="0" w:color="auto"/>
                <w:right w:val="none" w:sz="0" w:space="0" w:color="auto"/>
              </w:divBdr>
            </w:div>
          </w:divsChild>
        </w:div>
        <w:div w:id="1317567955">
          <w:marLeft w:val="0"/>
          <w:marRight w:val="0"/>
          <w:marTop w:val="300"/>
          <w:marBottom w:val="0"/>
          <w:divBdr>
            <w:top w:val="none" w:sz="0" w:space="0" w:color="auto"/>
            <w:left w:val="none" w:sz="0" w:space="0" w:color="auto"/>
            <w:bottom w:val="none" w:sz="0" w:space="0" w:color="auto"/>
            <w:right w:val="none" w:sz="0" w:space="0" w:color="auto"/>
          </w:divBdr>
          <w:divsChild>
            <w:div w:id="1112699977">
              <w:marLeft w:val="0"/>
              <w:marRight w:val="0"/>
              <w:marTop w:val="0"/>
              <w:marBottom w:val="0"/>
              <w:divBdr>
                <w:top w:val="none" w:sz="0" w:space="0" w:color="auto"/>
                <w:left w:val="none" w:sz="0" w:space="0" w:color="auto"/>
                <w:bottom w:val="none" w:sz="0" w:space="0" w:color="auto"/>
                <w:right w:val="none" w:sz="0" w:space="0" w:color="auto"/>
              </w:divBdr>
              <w:divsChild>
                <w:div w:id="1852181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78089">
          <w:marLeft w:val="0"/>
          <w:marRight w:val="0"/>
          <w:marTop w:val="300"/>
          <w:marBottom w:val="0"/>
          <w:divBdr>
            <w:top w:val="none" w:sz="0" w:space="0" w:color="auto"/>
            <w:left w:val="none" w:sz="0" w:space="0" w:color="auto"/>
            <w:bottom w:val="none" w:sz="0" w:space="0" w:color="auto"/>
            <w:right w:val="none" w:sz="0" w:space="0" w:color="auto"/>
          </w:divBdr>
          <w:divsChild>
            <w:div w:id="1701936882">
              <w:marLeft w:val="0"/>
              <w:marRight w:val="0"/>
              <w:marTop w:val="0"/>
              <w:marBottom w:val="0"/>
              <w:divBdr>
                <w:top w:val="none" w:sz="0" w:space="0" w:color="auto"/>
                <w:left w:val="none" w:sz="0" w:space="0" w:color="auto"/>
                <w:bottom w:val="none" w:sz="0" w:space="0" w:color="auto"/>
                <w:right w:val="none" w:sz="0" w:space="0" w:color="auto"/>
              </w:divBdr>
              <w:divsChild>
                <w:div w:id="69365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688284">
          <w:marLeft w:val="0"/>
          <w:marRight w:val="0"/>
          <w:marTop w:val="300"/>
          <w:marBottom w:val="0"/>
          <w:divBdr>
            <w:top w:val="none" w:sz="0" w:space="0" w:color="auto"/>
            <w:left w:val="none" w:sz="0" w:space="0" w:color="auto"/>
            <w:bottom w:val="none" w:sz="0" w:space="0" w:color="auto"/>
            <w:right w:val="none" w:sz="0" w:space="0" w:color="auto"/>
          </w:divBdr>
          <w:divsChild>
            <w:div w:id="21130693">
              <w:marLeft w:val="0"/>
              <w:marRight w:val="0"/>
              <w:marTop w:val="0"/>
              <w:marBottom w:val="0"/>
              <w:divBdr>
                <w:top w:val="none" w:sz="0" w:space="0" w:color="auto"/>
                <w:left w:val="none" w:sz="0" w:space="0" w:color="auto"/>
                <w:bottom w:val="none" w:sz="0" w:space="0" w:color="auto"/>
                <w:right w:val="none" w:sz="0" w:space="0" w:color="auto"/>
              </w:divBdr>
              <w:divsChild>
                <w:div w:id="51611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027503">
          <w:marLeft w:val="0"/>
          <w:marRight w:val="0"/>
          <w:marTop w:val="300"/>
          <w:marBottom w:val="0"/>
          <w:divBdr>
            <w:top w:val="none" w:sz="0" w:space="0" w:color="auto"/>
            <w:left w:val="none" w:sz="0" w:space="0" w:color="auto"/>
            <w:bottom w:val="none" w:sz="0" w:space="0" w:color="auto"/>
            <w:right w:val="none" w:sz="0" w:space="0" w:color="auto"/>
          </w:divBdr>
          <w:divsChild>
            <w:div w:id="354118394">
              <w:marLeft w:val="0"/>
              <w:marRight w:val="0"/>
              <w:marTop w:val="0"/>
              <w:marBottom w:val="0"/>
              <w:divBdr>
                <w:top w:val="none" w:sz="0" w:space="0" w:color="auto"/>
                <w:left w:val="none" w:sz="0" w:space="0" w:color="auto"/>
                <w:bottom w:val="none" w:sz="0" w:space="0" w:color="auto"/>
                <w:right w:val="none" w:sz="0" w:space="0" w:color="auto"/>
              </w:divBdr>
              <w:divsChild>
                <w:div w:id="2000306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3148189">
      <w:bodyDiv w:val="1"/>
      <w:marLeft w:val="0"/>
      <w:marRight w:val="0"/>
      <w:marTop w:val="0"/>
      <w:marBottom w:val="0"/>
      <w:divBdr>
        <w:top w:val="none" w:sz="0" w:space="0" w:color="auto"/>
        <w:left w:val="none" w:sz="0" w:space="0" w:color="auto"/>
        <w:bottom w:val="none" w:sz="0" w:space="0" w:color="auto"/>
        <w:right w:val="none" w:sz="0" w:space="0" w:color="auto"/>
      </w:divBdr>
      <w:divsChild>
        <w:div w:id="1468550789">
          <w:marLeft w:val="0"/>
          <w:marRight w:val="0"/>
          <w:marTop w:val="0"/>
          <w:marBottom w:val="0"/>
          <w:divBdr>
            <w:top w:val="none" w:sz="0" w:space="0" w:color="auto"/>
            <w:left w:val="none" w:sz="0" w:space="0" w:color="auto"/>
            <w:bottom w:val="none" w:sz="0" w:space="0" w:color="auto"/>
            <w:right w:val="none" w:sz="0" w:space="0" w:color="auto"/>
          </w:divBdr>
        </w:div>
        <w:div w:id="2091734881">
          <w:marLeft w:val="0"/>
          <w:marRight w:val="0"/>
          <w:marTop w:val="0"/>
          <w:marBottom w:val="0"/>
          <w:divBdr>
            <w:top w:val="none" w:sz="0" w:space="0" w:color="auto"/>
            <w:left w:val="none" w:sz="0" w:space="0" w:color="auto"/>
            <w:bottom w:val="none" w:sz="0" w:space="0" w:color="auto"/>
            <w:right w:val="none" w:sz="0" w:space="0" w:color="auto"/>
          </w:divBdr>
          <w:divsChild>
            <w:div w:id="1442649870">
              <w:marLeft w:val="0"/>
              <w:marRight w:val="0"/>
              <w:marTop w:val="0"/>
              <w:marBottom w:val="0"/>
              <w:divBdr>
                <w:top w:val="none" w:sz="0" w:space="0" w:color="auto"/>
                <w:left w:val="none" w:sz="0" w:space="0" w:color="auto"/>
                <w:bottom w:val="none" w:sz="0" w:space="0" w:color="auto"/>
                <w:right w:val="none" w:sz="0" w:space="0" w:color="auto"/>
              </w:divBdr>
            </w:div>
          </w:divsChild>
        </w:div>
        <w:div w:id="1306811418">
          <w:marLeft w:val="0"/>
          <w:marRight w:val="0"/>
          <w:marTop w:val="0"/>
          <w:marBottom w:val="0"/>
          <w:divBdr>
            <w:top w:val="none" w:sz="0" w:space="0" w:color="auto"/>
            <w:left w:val="none" w:sz="0" w:space="0" w:color="auto"/>
            <w:bottom w:val="none" w:sz="0" w:space="0" w:color="auto"/>
            <w:right w:val="none" w:sz="0" w:space="0" w:color="auto"/>
          </w:divBdr>
        </w:div>
        <w:div w:id="1579557629">
          <w:marLeft w:val="0"/>
          <w:marRight w:val="0"/>
          <w:marTop w:val="0"/>
          <w:marBottom w:val="0"/>
          <w:divBdr>
            <w:top w:val="none" w:sz="0" w:space="0" w:color="auto"/>
            <w:left w:val="none" w:sz="0" w:space="0" w:color="auto"/>
            <w:bottom w:val="none" w:sz="0" w:space="0" w:color="auto"/>
            <w:right w:val="none" w:sz="0" w:space="0" w:color="auto"/>
          </w:divBdr>
          <w:divsChild>
            <w:div w:id="1837961103">
              <w:marLeft w:val="0"/>
              <w:marRight w:val="0"/>
              <w:marTop w:val="0"/>
              <w:marBottom w:val="0"/>
              <w:divBdr>
                <w:top w:val="none" w:sz="0" w:space="0" w:color="auto"/>
                <w:left w:val="none" w:sz="0" w:space="0" w:color="auto"/>
                <w:bottom w:val="none" w:sz="0" w:space="0" w:color="auto"/>
                <w:right w:val="none" w:sz="0" w:space="0" w:color="auto"/>
              </w:divBdr>
            </w:div>
          </w:divsChild>
        </w:div>
        <w:div w:id="1273634819">
          <w:marLeft w:val="0"/>
          <w:marRight w:val="0"/>
          <w:marTop w:val="0"/>
          <w:marBottom w:val="0"/>
          <w:divBdr>
            <w:top w:val="none" w:sz="0" w:space="0" w:color="auto"/>
            <w:left w:val="none" w:sz="0" w:space="0" w:color="auto"/>
            <w:bottom w:val="none" w:sz="0" w:space="0" w:color="auto"/>
            <w:right w:val="none" w:sz="0" w:space="0" w:color="auto"/>
          </w:divBdr>
        </w:div>
        <w:div w:id="979531406">
          <w:marLeft w:val="0"/>
          <w:marRight w:val="0"/>
          <w:marTop w:val="0"/>
          <w:marBottom w:val="0"/>
          <w:divBdr>
            <w:top w:val="none" w:sz="0" w:space="0" w:color="auto"/>
            <w:left w:val="none" w:sz="0" w:space="0" w:color="auto"/>
            <w:bottom w:val="none" w:sz="0" w:space="0" w:color="auto"/>
            <w:right w:val="none" w:sz="0" w:space="0" w:color="auto"/>
          </w:divBdr>
          <w:divsChild>
            <w:div w:id="731387093">
              <w:marLeft w:val="0"/>
              <w:marRight w:val="0"/>
              <w:marTop w:val="0"/>
              <w:marBottom w:val="0"/>
              <w:divBdr>
                <w:top w:val="none" w:sz="0" w:space="0" w:color="auto"/>
                <w:left w:val="none" w:sz="0" w:space="0" w:color="auto"/>
                <w:bottom w:val="none" w:sz="0" w:space="0" w:color="auto"/>
                <w:right w:val="none" w:sz="0" w:space="0" w:color="auto"/>
              </w:divBdr>
            </w:div>
          </w:divsChild>
        </w:div>
        <w:div w:id="1139884056">
          <w:marLeft w:val="0"/>
          <w:marRight w:val="0"/>
          <w:marTop w:val="0"/>
          <w:marBottom w:val="0"/>
          <w:divBdr>
            <w:top w:val="none" w:sz="0" w:space="0" w:color="auto"/>
            <w:left w:val="none" w:sz="0" w:space="0" w:color="auto"/>
            <w:bottom w:val="none" w:sz="0" w:space="0" w:color="auto"/>
            <w:right w:val="none" w:sz="0" w:space="0" w:color="auto"/>
          </w:divBdr>
        </w:div>
        <w:div w:id="1614706336">
          <w:marLeft w:val="0"/>
          <w:marRight w:val="0"/>
          <w:marTop w:val="0"/>
          <w:marBottom w:val="0"/>
          <w:divBdr>
            <w:top w:val="none" w:sz="0" w:space="0" w:color="auto"/>
            <w:left w:val="none" w:sz="0" w:space="0" w:color="auto"/>
            <w:bottom w:val="none" w:sz="0" w:space="0" w:color="auto"/>
            <w:right w:val="none" w:sz="0" w:space="0" w:color="auto"/>
          </w:divBdr>
          <w:divsChild>
            <w:div w:id="2096316193">
              <w:marLeft w:val="0"/>
              <w:marRight w:val="0"/>
              <w:marTop w:val="0"/>
              <w:marBottom w:val="0"/>
              <w:divBdr>
                <w:top w:val="none" w:sz="0" w:space="0" w:color="auto"/>
                <w:left w:val="none" w:sz="0" w:space="0" w:color="auto"/>
                <w:bottom w:val="none" w:sz="0" w:space="0" w:color="auto"/>
                <w:right w:val="none" w:sz="0" w:space="0" w:color="auto"/>
              </w:divBdr>
            </w:div>
          </w:divsChild>
        </w:div>
        <w:div w:id="1984462259">
          <w:marLeft w:val="0"/>
          <w:marRight w:val="0"/>
          <w:marTop w:val="0"/>
          <w:marBottom w:val="0"/>
          <w:divBdr>
            <w:top w:val="none" w:sz="0" w:space="0" w:color="auto"/>
            <w:left w:val="none" w:sz="0" w:space="0" w:color="auto"/>
            <w:bottom w:val="none" w:sz="0" w:space="0" w:color="auto"/>
            <w:right w:val="none" w:sz="0" w:space="0" w:color="auto"/>
          </w:divBdr>
        </w:div>
        <w:div w:id="436218223">
          <w:marLeft w:val="0"/>
          <w:marRight w:val="0"/>
          <w:marTop w:val="0"/>
          <w:marBottom w:val="0"/>
          <w:divBdr>
            <w:top w:val="none" w:sz="0" w:space="0" w:color="auto"/>
            <w:left w:val="none" w:sz="0" w:space="0" w:color="auto"/>
            <w:bottom w:val="none" w:sz="0" w:space="0" w:color="auto"/>
            <w:right w:val="none" w:sz="0" w:space="0" w:color="auto"/>
          </w:divBdr>
          <w:divsChild>
            <w:div w:id="1663773343">
              <w:marLeft w:val="0"/>
              <w:marRight w:val="0"/>
              <w:marTop w:val="0"/>
              <w:marBottom w:val="0"/>
              <w:divBdr>
                <w:top w:val="none" w:sz="0" w:space="0" w:color="auto"/>
                <w:left w:val="none" w:sz="0" w:space="0" w:color="auto"/>
                <w:bottom w:val="none" w:sz="0" w:space="0" w:color="auto"/>
                <w:right w:val="none" w:sz="0" w:space="0" w:color="auto"/>
              </w:divBdr>
            </w:div>
          </w:divsChild>
        </w:div>
        <w:div w:id="430975426">
          <w:marLeft w:val="0"/>
          <w:marRight w:val="0"/>
          <w:marTop w:val="0"/>
          <w:marBottom w:val="0"/>
          <w:divBdr>
            <w:top w:val="none" w:sz="0" w:space="0" w:color="auto"/>
            <w:left w:val="none" w:sz="0" w:space="0" w:color="auto"/>
            <w:bottom w:val="none" w:sz="0" w:space="0" w:color="auto"/>
            <w:right w:val="none" w:sz="0" w:space="0" w:color="auto"/>
          </w:divBdr>
        </w:div>
        <w:div w:id="1109862137">
          <w:marLeft w:val="0"/>
          <w:marRight w:val="0"/>
          <w:marTop w:val="0"/>
          <w:marBottom w:val="0"/>
          <w:divBdr>
            <w:top w:val="none" w:sz="0" w:space="0" w:color="auto"/>
            <w:left w:val="none" w:sz="0" w:space="0" w:color="auto"/>
            <w:bottom w:val="none" w:sz="0" w:space="0" w:color="auto"/>
            <w:right w:val="none" w:sz="0" w:space="0" w:color="auto"/>
          </w:divBdr>
          <w:divsChild>
            <w:div w:id="2099210736">
              <w:marLeft w:val="0"/>
              <w:marRight w:val="0"/>
              <w:marTop w:val="0"/>
              <w:marBottom w:val="0"/>
              <w:divBdr>
                <w:top w:val="none" w:sz="0" w:space="0" w:color="auto"/>
                <w:left w:val="none" w:sz="0" w:space="0" w:color="auto"/>
                <w:bottom w:val="none" w:sz="0" w:space="0" w:color="auto"/>
                <w:right w:val="none" w:sz="0" w:space="0" w:color="auto"/>
              </w:divBdr>
            </w:div>
          </w:divsChild>
        </w:div>
        <w:div w:id="535965022">
          <w:marLeft w:val="0"/>
          <w:marRight w:val="0"/>
          <w:marTop w:val="0"/>
          <w:marBottom w:val="0"/>
          <w:divBdr>
            <w:top w:val="none" w:sz="0" w:space="0" w:color="auto"/>
            <w:left w:val="none" w:sz="0" w:space="0" w:color="auto"/>
            <w:bottom w:val="none" w:sz="0" w:space="0" w:color="auto"/>
            <w:right w:val="none" w:sz="0" w:space="0" w:color="auto"/>
          </w:divBdr>
        </w:div>
        <w:div w:id="2074963615">
          <w:marLeft w:val="0"/>
          <w:marRight w:val="0"/>
          <w:marTop w:val="0"/>
          <w:marBottom w:val="0"/>
          <w:divBdr>
            <w:top w:val="none" w:sz="0" w:space="0" w:color="auto"/>
            <w:left w:val="none" w:sz="0" w:space="0" w:color="auto"/>
            <w:bottom w:val="none" w:sz="0" w:space="0" w:color="auto"/>
            <w:right w:val="none" w:sz="0" w:space="0" w:color="auto"/>
          </w:divBdr>
          <w:divsChild>
            <w:div w:id="2005278809">
              <w:marLeft w:val="0"/>
              <w:marRight w:val="0"/>
              <w:marTop w:val="0"/>
              <w:marBottom w:val="0"/>
              <w:divBdr>
                <w:top w:val="none" w:sz="0" w:space="0" w:color="auto"/>
                <w:left w:val="none" w:sz="0" w:space="0" w:color="auto"/>
                <w:bottom w:val="none" w:sz="0" w:space="0" w:color="auto"/>
                <w:right w:val="none" w:sz="0" w:space="0" w:color="auto"/>
              </w:divBdr>
            </w:div>
          </w:divsChild>
        </w:div>
        <w:div w:id="1904368946">
          <w:marLeft w:val="0"/>
          <w:marRight w:val="0"/>
          <w:marTop w:val="300"/>
          <w:marBottom w:val="0"/>
          <w:divBdr>
            <w:top w:val="none" w:sz="0" w:space="0" w:color="auto"/>
            <w:left w:val="none" w:sz="0" w:space="0" w:color="auto"/>
            <w:bottom w:val="none" w:sz="0" w:space="0" w:color="auto"/>
            <w:right w:val="none" w:sz="0" w:space="0" w:color="auto"/>
          </w:divBdr>
          <w:divsChild>
            <w:div w:id="662662708">
              <w:marLeft w:val="0"/>
              <w:marRight w:val="0"/>
              <w:marTop w:val="0"/>
              <w:marBottom w:val="0"/>
              <w:divBdr>
                <w:top w:val="none" w:sz="0" w:space="0" w:color="auto"/>
                <w:left w:val="none" w:sz="0" w:space="0" w:color="auto"/>
                <w:bottom w:val="none" w:sz="0" w:space="0" w:color="auto"/>
                <w:right w:val="none" w:sz="0" w:space="0" w:color="auto"/>
              </w:divBdr>
              <w:divsChild>
                <w:div w:id="1988507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4507">
          <w:marLeft w:val="0"/>
          <w:marRight w:val="0"/>
          <w:marTop w:val="300"/>
          <w:marBottom w:val="0"/>
          <w:divBdr>
            <w:top w:val="none" w:sz="0" w:space="0" w:color="auto"/>
            <w:left w:val="none" w:sz="0" w:space="0" w:color="auto"/>
            <w:bottom w:val="none" w:sz="0" w:space="0" w:color="auto"/>
            <w:right w:val="none" w:sz="0" w:space="0" w:color="auto"/>
          </w:divBdr>
          <w:divsChild>
            <w:div w:id="1476489340">
              <w:marLeft w:val="0"/>
              <w:marRight w:val="0"/>
              <w:marTop w:val="0"/>
              <w:marBottom w:val="0"/>
              <w:divBdr>
                <w:top w:val="none" w:sz="0" w:space="0" w:color="auto"/>
                <w:left w:val="none" w:sz="0" w:space="0" w:color="auto"/>
                <w:bottom w:val="none" w:sz="0" w:space="0" w:color="auto"/>
                <w:right w:val="none" w:sz="0" w:space="0" w:color="auto"/>
              </w:divBdr>
              <w:divsChild>
                <w:div w:id="1671711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638220">
          <w:marLeft w:val="0"/>
          <w:marRight w:val="0"/>
          <w:marTop w:val="300"/>
          <w:marBottom w:val="0"/>
          <w:divBdr>
            <w:top w:val="none" w:sz="0" w:space="0" w:color="auto"/>
            <w:left w:val="none" w:sz="0" w:space="0" w:color="auto"/>
            <w:bottom w:val="none" w:sz="0" w:space="0" w:color="auto"/>
            <w:right w:val="none" w:sz="0" w:space="0" w:color="auto"/>
          </w:divBdr>
          <w:divsChild>
            <w:div w:id="1877112916">
              <w:marLeft w:val="0"/>
              <w:marRight w:val="0"/>
              <w:marTop w:val="0"/>
              <w:marBottom w:val="0"/>
              <w:divBdr>
                <w:top w:val="none" w:sz="0" w:space="0" w:color="auto"/>
                <w:left w:val="none" w:sz="0" w:space="0" w:color="auto"/>
                <w:bottom w:val="none" w:sz="0" w:space="0" w:color="auto"/>
                <w:right w:val="none" w:sz="0" w:space="0" w:color="auto"/>
              </w:divBdr>
              <w:divsChild>
                <w:div w:id="145471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15914613">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758537">
      <w:bodyDiv w:val="1"/>
      <w:marLeft w:val="0"/>
      <w:marRight w:val="0"/>
      <w:marTop w:val="0"/>
      <w:marBottom w:val="0"/>
      <w:divBdr>
        <w:top w:val="none" w:sz="0" w:space="0" w:color="auto"/>
        <w:left w:val="none" w:sz="0" w:space="0" w:color="auto"/>
        <w:bottom w:val="none" w:sz="0" w:space="0" w:color="auto"/>
        <w:right w:val="none" w:sz="0" w:space="0" w:color="auto"/>
      </w:divBdr>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36570481">
      <w:bodyDiv w:val="1"/>
      <w:marLeft w:val="0"/>
      <w:marRight w:val="0"/>
      <w:marTop w:val="0"/>
      <w:marBottom w:val="0"/>
      <w:divBdr>
        <w:top w:val="none" w:sz="0" w:space="0" w:color="auto"/>
        <w:left w:val="none" w:sz="0" w:space="0" w:color="auto"/>
        <w:bottom w:val="none" w:sz="0" w:space="0" w:color="auto"/>
        <w:right w:val="none" w:sz="0" w:space="0" w:color="auto"/>
      </w:divBdr>
      <w:divsChild>
        <w:div w:id="1482313857">
          <w:marLeft w:val="0"/>
          <w:marRight w:val="0"/>
          <w:marTop w:val="0"/>
          <w:marBottom w:val="0"/>
          <w:divBdr>
            <w:top w:val="none" w:sz="0" w:space="0" w:color="auto"/>
            <w:left w:val="none" w:sz="0" w:space="0" w:color="auto"/>
            <w:bottom w:val="none" w:sz="0" w:space="0" w:color="auto"/>
            <w:right w:val="none" w:sz="0" w:space="0" w:color="auto"/>
          </w:divBdr>
        </w:div>
        <w:div w:id="1988897045">
          <w:marLeft w:val="0"/>
          <w:marRight w:val="0"/>
          <w:marTop w:val="0"/>
          <w:marBottom w:val="0"/>
          <w:divBdr>
            <w:top w:val="none" w:sz="0" w:space="0" w:color="auto"/>
            <w:left w:val="none" w:sz="0" w:space="0" w:color="auto"/>
            <w:bottom w:val="none" w:sz="0" w:space="0" w:color="auto"/>
            <w:right w:val="none" w:sz="0" w:space="0" w:color="auto"/>
          </w:divBdr>
          <w:divsChild>
            <w:div w:id="254558936">
              <w:marLeft w:val="0"/>
              <w:marRight w:val="0"/>
              <w:marTop w:val="0"/>
              <w:marBottom w:val="0"/>
              <w:divBdr>
                <w:top w:val="none" w:sz="0" w:space="0" w:color="auto"/>
                <w:left w:val="none" w:sz="0" w:space="0" w:color="auto"/>
                <w:bottom w:val="none" w:sz="0" w:space="0" w:color="auto"/>
                <w:right w:val="none" w:sz="0" w:space="0" w:color="auto"/>
              </w:divBdr>
            </w:div>
          </w:divsChild>
        </w:div>
        <w:div w:id="519048465">
          <w:marLeft w:val="0"/>
          <w:marRight w:val="0"/>
          <w:marTop w:val="0"/>
          <w:marBottom w:val="0"/>
          <w:divBdr>
            <w:top w:val="none" w:sz="0" w:space="0" w:color="auto"/>
            <w:left w:val="none" w:sz="0" w:space="0" w:color="auto"/>
            <w:bottom w:val="none" w:sz="0" w:space="0" w:color="auto"/>
            <w:right w:val="none" w:sz="0" w:space="0" w:color="auto"/>
          </w:divBdr>
        </w:div>
        <w:div w:id="1690179511">
          <w:marLeft w:val="0"/>
          <w:marRight w:val="0"/>
          <w:marTop w:val="0"/>
          <w:marBottom w:val="0"/>
          <w:divBdr>
            <w:top w:val="none" w:sz="0" w:space="0" w:color="auto"/>
            <w:left w:val="none" w:sz="0" w:space="0" w:color="auto"/>
            <w:bottom w:val="none" w:sz="0" w:space="0" w:color="auto"/>
            <w:right w:val="none" w:sz="0" w:space="0" w:color="auto"/>
          </w:divBdr>
          <w:divsChild>
            <w:div w:id="1449399697">
              <w:marLeft w:val="0"/>
              <w:marRight w:val="0"/>
              <w:marTop w:val="0"/>
              <w:marBottom w:val="0"/>
              <w:divBdr>
                <w:top w:val="none" w:sz="0" w:space="0" w:color="auto"/>
                <w:left w:val="none" w:sz="0" w:space="0" w:color="auto"/>
                <w:bottom w:val="none" w:sz="0" w:space="0" w:color="auto"/>
                <w:right w:val="none" w:sz="0" w:space="0" w:color="auto"/>
              </w:divBdr>
            </w:div>
          </w:divsChild>
        </w:div>
        <w:div w:id="1300308056">
          <w:marLeft w:val="0"/>
          <w:marRight w:val="0"/>
          <w:marTop w:val="0"/>
          <w:marBottom w:val="0"/>
          <w:divBdr>
            <w:top w:val="none" w:sz="0" w:space="0" w:color="auto"/>
            <w:left w:val="none" w:sz="0" w:space="0" w:color="auto"/>
            <w:bottom w:val="none" w:sz="0" w:space="0" w:color="auto"/>
            <w:right w:val="none" w:sz="0" w:space="0" w:color="auto"/>
          </w:divBdr>
        </w:div>
        <w:div w:id="2101676122">
          <w:marLeft w:val="0"/>
          <w:marRight w:val="0"/>
          <w:marTop w:val="0"/>
          <w:marBottom w:val="0"/>
          <w:divBdr>
            <w:top w:val="none" w:sz="0" w:space="0" w:color="auto"/>
            <w:left w:val="none" w:sz="0" w:space="0" w:color="auto"/>
            <w:bottom w:val="none" w:sz="0" w:space="0" w:color="auto"/>
            <w:right w:val="none" w:sz="0" w:space="0" w:color="auto"/>
          </w:divBdr>
          <w:divsChild>
            <w:div w:id="1410470082">
              <w:marLeft w:val="0"/>
              <w:marRight w:val="0"/>
              <w:marTop w:val="0"/>
              <w:marBottom w:val="0"/>
              <w:divBdr>
                <w:top w:val="none" w:sz="0" w:space="0" w:color="auto"/>
                <w:left w:val="none" w:sz="0" w:space="0" w:color="auto"/>
                <w:bottom w:val="none" w:sz="0" w:space="0" w:color="auto"/>
                <w:right w:val="none" w:sz="0" w:space="0" w:color="auto"/>
              </w:divBdr>
            </w:div>
          </w:divsChild>
        </w:div>
        <w:div w:id="1656299236">
          <w:marLeft w:val="0"/>
          <w:marRight w:val="0"/>
          <w:marTop w:val="0"/>
          <w:marBottom w:val="0"/>
          <w:divBdr>
            <w:top w:val="none" w:sz="0" w:space="0" w:color="auto"/>
            <w:left w:val="none" w:sz="0" w:space="0" w:color="auto"/>
            <w:bottom w:val="none" w:sz="0" w:space="0" w:color="auto"/>
            <w:right w:val="none" w:sz="0" w:space="0" w:color="auto"/>
          </w:divBdr>
        </w:div>
        <w:div w:id="528185842">
          <w:marLeft w:val="0"/>
          <w:marRight w:val="0"/>
          <w:marTop w:val="0"/>
          <w:marBottom w:val="0"/>
          <w:divBdr>
            <w:top w:val="none" w:sz="0" w:space="0" w:color="auto"/>
            <w:left w:val="none" w:sz="0" w:space="0" w:color="auto"/>
            <w:bottom w:val="none" w:sz="0" w:space="0" w:color="auto"/>
            <w:right w:val="none" w:sz="0" w:space="0" w:color="auto"/>
          </w:divBdr>
          <w:divsChild>
            <w:div w:id="781191880">
              <w:marLeft w:val="0"/>
              <w:marRight w:val="0"/>
              <w:marTop w:val="0"/>
              <w:marBottom w:val="0"/>
              <w:divBdr>
                <w:top w:val="none" w:sz="0" w:space="0" w:color="auto"/>
                <w:left w:val="none" w:sz="0" w:space="0" w:color="auto"/>
                <w:bottom w:val="none" w:sz="0" w:space="0" w:color="auto"/>
                <w:right w:val="none" w:sz="0" w:space="0" w:color="auto"/>
              </w:divBdr>
            </w:div>
          </w:divsChild>
        </w:div>
        <w:div w:id="1725332667">
          <w:marLeft w:val="0"/>
          <w:marRight w:val="0"/>
          <w:marTop w:val="0"/>
          <w:marBottom w:val="0"/>
          <w:divBdr>
            <w:top w:val="none" w:sz="0" w:space="0" w:color="auto"/>
            <w:left w:val="none" w:sz="0" w:space="0" w:color="auto"/>
            <w:bottom w:val="none" w:sz="0" w:space="0" w:color="auto"/>
            <w:right w:val="none" w:sz="0" w:space="0" w:color="auto"/>
          </w:divBdr>
        </w:div>
        <w:div w:id="893347616">
          <w:marLeft w:val="0"/>
          <w:marRight w:val="0"/>
          <w:marTop w:val="0"/>
          <w:marBottom w:val="0"/>
          <w:divBdr>
            <w:top w:val="none" w:sz="0" w:space="0" w:color="auto"/>
            <w:left w:val="none" w:sz="0" w:space="0" w:color="auto"/>
            <w:bottom w:val="none" w:sz="0" w:space="0" w:color="auto"/>
            <w:right w:val="none" w:sz="0" w:space="0" w:color="auto"/>
          </w:divBdr>
          <w:divsChild>
            <w:div w:id="827554162">
              <w:marLeft w:val="0"/>
              <w:marRight w:val="0"/>
              <w:marTop w:val="0"/>
              <w:marBottom w:val="0"/>
              <w:divBdr>
                <w:top w:val="none" w:sz="0" w:space="0" w:color="auto"/>
                <w:left w:val="none" w:sz="0" w:space="0" w:color="auto"/>
                <w:bottom w:val="none" w:sz="0" w:space="0" w:color="auto"/>
                <w:right w:val="none" w:sz="0" w:space="0" w:color="auto"/>
              </w:divBdr>
            </w:div>
          </w:divsChild>
        </w:div>
        <w:div w:id="1395467702">
          <w:marLeft w:val="0"/>
          <w:marRight w:val="0"/>
          <w:marTop w:val="0"/>
          <w:marBottom w:val="0"/>
          <w:divBdr>
            <w:top w:val="none" w:sz="0" w:space="0" w:color="auto"/>
            <w:left w:val="none" w:sz="0" w:space="0" w:color="auto"/>
            <w:bottom w:val="none" w:sz="0" w:space="0" w:color="auto"/>
            <w:right w:val="none" w:sz="0" w:space="0" w:color="auto"/>
          </w:divBdr>
        </w:div>
        <w:div w:id="837841834">
          <w:marLeft w:val="0"/>
          <w:marRight w:val="0"/>
          <w:marTop w:val="0"/>
          <w:marBottom w:val="0"/>
          <w:divBdr>
            <w:top w:val="none" w:sz="0" w:space="0" w:color="auto"/>
            <w:left w:val="none" w:sz="0" w:space="0" w:color="auto"/>
            <w:bottom w:val="none" w:sz="0" w:space="0" w:color="auto"/>
            <w:right w:val="none" w:sz="0" w:space="0" w:color="auto"/>
          </w:divBdr>
          <w:divsChild>
            <w:div w:id="1556702830">
              <w:marLeft w:val="0"/>
              <w:marRight w:val="0"/>
              <w:marTop w:val="0"/>
              <w:marBottom w:val="0"/>
              <w:divBdr>
                <w:top w:val="none" w:sz="0" w:space="0" w:color="auto"/>
                <w:left w:val="none" w:sz="0" w:space="0" w:color="auto"/>
                <w:bottom w:val="none" w:sz="0" w:space="0" w:color="auto"/>
                <w:right w:val="none" w:sz="0" w:space="0" w:color="auto"/>
              </w:divBdr>
            </w:div>
          </w:divsChild>
        </w:div>
        <w:div w:id="1540509131">
          <w:marLeft w:val="0"/>
          <w:marRight w:val="0"/>
          <w:marTop w:val="0"/>
          <w:marBottom w:val="0"/>
          <w:divBdr>
            <w:top w:val="none" w:sz="0" w:space="0" w:color="auto"/>
            <w:left w:val="none" w:sz="0" w:space="0" w:color="auto"/>
            <w:bottom w:val="none" w:sz="0" w:space="0" w:color="auto"/>
            <w:right w:val="none" w:sz="0" w:space="0" w:color="auto"/>
          </w:divBdr>
        </w:div>
        <w:div w:id="1634477736">
          <w:marLeft w:val="0"/>
          <w:marRight w:val="0"/>
          <w:marTop w:val="0"/>
          <w:marBottom w:val="0"/>
          <w:divBdr>
            <w:top w:val="none" w:sz="0" w:space="0" w:color="auto"/>
            <w:left w:val="none" w:sz="0" w:space="0" w:color="auto"/>
            <w:bottom w:val="none" w:sz="0" w:space="0" w:color="auto"/>
            <w:right w:val="none" w:sz="0" w:space="0" w:color="auto"/>
          </w:divBdr>
          <w:divsChild>
            <w:div w:id="2050642815">
              <w:marLeft w:val="0"/>
              <w:marRight w:val="0"/>
              <w:marTop w:val="0"/>
              <w:marBottom w:val="0"/>
              <w:divBdr>
                <w:top w:val="none" w:sz="0" w:space="0" w:color="auto"/>
                <w:left w:val="none" w:sz="0" w:space="0" w:color="auto"/>
                <w:bottom w:val="none" w:sz="0" w:space="0" w:color="auto"/>
                <w:right w:val="none" w:sz="0" w:space="0" w:color="auto"/>
              </w:divBdr>
            </w:div>
          </w:divsChild>
        </w:div>
        <w:div w:id="2050837795">
          <w:marLeft w:val="0"/>
          <w:marRight w:val="0"/>
          <w:marTop w:val="300"/>
          <w:marBottom w:val="0"/>
          <w:divBdr>
            <w:top w:val="none" w:sz="0" w:space="0" w:color="auto"/>
            <w:left w:val="none" w:sz="0" w:space="0" w:color="auto"/>
            <w:bottom w:val="none" w:sz="0" w:space="0" w:color="auto"/>
            <w:right w:val="none" w:sz="0" w:space="0" w:color="auto"/>
          </w:divBdr>
          <w:divsChild>
            <w:div w:id="853956517">
              <w:marLeft w:val="0"/>
              <w:marRight w:val="0"/>
              <w:marTop w:val="0"/>
              <w:marBottom w:val="0"/>
              <w:divBdr>
                <w:top w:val="none" w:sz="0" w:space="0" w:color="auto"/>
                <w:left w:val="none" w:sz="0" w:space="0" w:color="auto"/>
                <w:bottom w:val="none" w:sz="0" w:space="0" w:color="auto"/>
                <w:right w:val="none" w:sz="0" w:space="0" w:color="auto"/>
              </w:divBdr>
              <w:divsChild>
                <w:div w:id="19755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509032">
          <w:marLeft w:val="0"/>
          <w:marRight w:val="0"/>
          <w:marTop w:val="300"/>
          <w:marBottom w:val="0"/>
          <w:divBdr>
            <w:top w:val="none" w:sz="0" w:space="0" w:color="auto"/>
            <w:left w:val="none" w:sz="0" w:space="0" w:color="auto"/>
            <w:bottom w:val="none" w:sz="0" w:space="0" w:color="auto"/>
            <w:right w:val="none" w:sz="0" w:space="0" w:color="auto"/>
          </w:divBdr>
          <w:divsChild>
            <w:div w:id="1894345889">
              <w:marLeft w:val="0"/>
              <w:marRight w:val="0"/>
              <w:marTop w:val="0"/>
              <w:marBottom w:val="0"/>
              <w:divBdr>
                <w:top w:val="none" w:sz="0" w:space="0" w:color="auto"/>
                <w:left w:val="none" w:sz="0" w:space="0" w:color="auto"/>
                <w:bottom w:val="none" w:sz="0" w:space="0" w:color="auto"/>
                <w:right w:val="none" w:sz="0" w:space="0" w:color="auto"/>
              </w:divBdr>
              <w:divsChild>
                <w:div w:id="1392390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696265">
          <w:marLeft w:val="0"/>
          <w:marRight w:val="0"/>
          <w:marTop w:val="300"/>
          <w:marBottom w:val="0"/>
          <w:divBdr>
            <w:top w:val="none" w:sz="0" w:space="0" w:color="auto"/>
            <w:left w:val="none" w:sz="0" w:space="0" w:color="auto"/>
            <w:bottom w:val="none" w:sz="0" w:space="0" w:color="auto"/>
            <w:right w:val="none" w:sz="0" w:space="0" w:color="auto"/>
          </w:divBdr>
          <w:divsChild>
            <w:div w:id="735468689">
              <w:marLeft w:val="0"/>
              <w:marRight w:val="0"/>
              <w:marTop w:val="0"/>
              <w:marBottom w:val="0"/>
              <w:divBdr>
                <w:top w:val="none" w:sz="0" w:space="0" w:color="auto"/>
                <w:left w:val="none" w:sz="0" w:space="0" w:color="auto"/>
                <w:bottom w:val="none" w:sz="0" w:space="0" w:color="auto"/>
                <w:right w:val="none" w:sz="0" w:space="0" w:color="auto"/>
              </w:divBdr>
              <w:divsChild>
                <w:div w:id="160904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79088">
          <w:marLeft w:val="0"/>
          <w:marRight w:val="0"/>
          <w:marTop w:val="300"/>
          <w:marBottom w:val="0"/>
          <w:divBdr>
            <w:top w:val="none" w:sz="0" w:space="0" w:color="auto"/>
            <w:left w:val="none" w:sz="0" w:space="0" w:color="auto"/>
            <w:bottom w:val="none" w:sz="0" w:space="0" w:color="auto"/>
            <w:right w:val="none" w:sz="0" w:space="0" w:color="auto"/>
          </w:divBdr>
          <w:divsChild>
            <w:div w:id="1387608454">
              <w:marLeft w:val="0"/>
              <w:marRight w:val="0"/>
              <w:marTop w:val="0"/>
              <w:marBottom w:val="0"/>
              <w:divBdr>
                <w:top w:val="none" w:sz="0" w:space="0" w:color="auto"/>
                <w:left w:val="none" w:sz="0" w:space="0" w:color="auto"/>
                <w:bottom w:val="none" w:sz="0" w:space="0" w:color="auto"/>
                <w:right w:val="none" w:sz="0" w:space="0" w:color="auto"/>
              </w:divBdr>
              <w:divsChild>
                <w:div w:id="113455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1479">
      <w:bodyDiv w:val="1"/>
      <w:marLeft w:val="0"/>
      <w:marRight w:val="0"/>
      <w:marTop w:val="0"/>
      <w:marBottom w:val="0"/>
      <w:divBdr>
        <w:top w:val="none" w:sz="0" w:space="0" w:color="auto"/>
        <w:left w:val="none" w:sz="0" w:space="0" w:color="auto"/>
        <w:bottom w:val="none" w:sz="0" w:space="0" w:color="auto"/>
        <w:right w:val="none" w:sz="0" w:space="0" w:color="auto"/>
      </w:divBdr>
      <w:divsChild>
        <w:div w:id="1355304907">
          <w:marLeft w:val="0"/>
          <w:marRight w:val="0"/>
          <w:marTop w:val="0"/>
          <w:marBottom w:val="0"/>
          <w:divBdr>
            <w:top w:val="none" w:sz="0" w:space="0" w:color="auto"/>
            <w:left w:val="none" w:sz="0" w:space="0" w:color="auto"/>
            <w:bottom w:val="none" w:sz="0" w:space="0" w:color="auto"/>
            <w:right w:val="none" w:sz="0" w:space="0" w:color="auto"/>
          </w:divBdr>
        </w:div>
        <w:div w:id="299923797">
          <w:marLeft w:val="0"/>
          <w:marRight w:val="0"/>
          <w:marTop w:val="0"/>
          <w:marBottom w:val="0"/>
          <w:divBdr>
            <w:top w:val="none" w:sz="0" w:space="0" w:color="auto"/>
            <w:left w:val="none" w:sz="0" w:space="0" w:color="auto"/>
            <w:bottom w:val="none" w:sz="0" w:space="0" w:color="auto"/>
            <w:right w:val="none" w:sz="0" w:space="0" w:color="auto"/>
          </w:divBdr>
          <w:divsChild>
            <w:div w:id="964195253">
              <w:marLeft w:val="0"/>
              <w:marRight w:val="0"/>
              <w:marTop w:val="0"/>
              <w:marBottom w:val="0"/>
              <w:divBdr>
                <w:top w:val="none" w:sz="0" w:space="0" w:color="auto"/>
                <w:left w:val="none" w:sz="0" w:space="0" w:color="auto"/>
                <w:bottom w:val="none" w:sz="0" w:space="0" w:color="auto"/>
                <w:right w:val="none" w:sz="0" w:space="0" w:color="auto"/>
              </w:divBdr>
            </w:div>
          </w:divsChild>
        </w:div>
        <w:div w:id="1810324637">
          <w:marLeft w:val="0"/>
          <w:marRight w:val="0"/>
          <w:marTop w:val="0"/>
          <w:marBottom w:val="0"/>
          <w:divBdr>
            <w:top w:val="none" w:sz="0" w:space="0" w:color="auto"/>
            <w:left w:val="none" w:sz="0" w:space="0" w:color="auto"/>
            <w:bottom w:val="none" w:sz="0" w:space="0" w:color="auto"/>
            <w:right w:val="none" w:sz="0" w:space="0" w:color="auto"/>
          </w:divBdr>
        </w:div>
        <w:div w:id="2136289453">
          <w:marLeft w:val="0"/>
          <w:marRight w:val="0"/>
          <w:marTop w:val="0"/>
          <w:marBottom w:val="0"/>
          <w:divBdr>
            <w:top w:val="none" w:sz="0" w:space="0" w:color="auto"/>
            <w:left w:val="none" w:sz="0" w:space="0" w:color="auto"/>
            <w:bottom w:val="none" w:sz="0" w:space="0" w:color="auto"/>
            <w:right w:val="none" w:sz="0" w:space="0" w:color="auto"/>
          </w:divBdr>
          <w:divsChild>
            <w:div w:id="386413638">
              <w:marLeft w:val="0"/>
              <w:marRight w:val="0"/>
              <w:marTop w:val="0"/>
              <w:marBottom w:val="0"/>
              <w:divBdr>
                <w:top w:val="none" w:sz="0" w:space="0" w:color="auto"/>
                <w:left w:val="none" w:sz="0" w:space="0" w:color="auto"/>
                <w:bottom w:val="none" w:sz="0" w:space="0" w:color="auto"/>
                <w:right w:val="none" w:sz="0" w:space="0" w:color="auto"/>
              </w:divBdr>
            </w:div>
          </w:divsChild>
        </w:div>
        <w:div w:id="1669288263">
          <w:marLeft w:val="0"/>
          <w:marRight w:val="0"/>
          <w:marTop w:val="0"/>
          <w:marBottom w:val="0"/>
          <w:divBdr>
            <w:top w:val="none" w:sz="0" w:space="0" w:color="auto"/>
            <w:left w:val="none" w:sz="0" w:space="0" w:color="auto"/>
            <w:bottom w:val="none" w:sz="0" w:space="0" w:color="auto"/>
            <w:right w:val="none" w:sz="0" w:space="0" w:color="auto"/>
          </w:divBdr>
        </w:div>
        <w:div w:id="1520392890">
          <w:marLeft w:val="0"/>
          <w:marRight w:val="0"/>
          <w:marTop w:val="0"/>
          <w:marBottom w:val="0"/>
          <w:divBdr>
            <w:top w:val="none" w:sz="0" w:space="0" w:color="auto"/>
            <w:left w:val="none" w:sz="0" w:space="0" w:color="auto"/>
            <w:bottom w:val="none" w:sz="0" w:space="0" w:color="auto"/>
            <w:right w:val="none" w:sz="0" w:space="0" w:color="auto"/>
          </w:divBdr>
          <w:divsChild>
            <w:div w:id="740636198">
              <w:marLeft w:val="0"/>
              <w:marRight w:val="0"/>
              <w:marTop w:val="0"/>
              <w:marBottom w:val="0"/>
              <w:divBdr>
                <w:top w:val="none" w:sz="0" w:space="0" w:color="auto"/>
                <w:left w:val="none" w:sz="0" w:space="0" w:color="auto"/>
                <w:bottom w:val="none" w:sz="0" w:space="0" w:color="auto"/>
                <w:right w:val="none" w:sz="0" w:space="0" w:color="auto"/>
              </w:divBdr>
            </w:div>
          </w:divsChild>
        </w:div>
        <w:div w:id="583759563">
          <w:marLeft w:val="0"/>
          <w:marRight w:val="0"/>
          <w:marTop w:val="0"/>
          <w:marBottom w:val="0"/>
          <w:divBdr>
            <w:top w:val="none" w:sz="0" w:space="0" w:color="auto"/>
            <w:left w:val="none" w:sz="0" w:space="0" w:color="auto"/>
            <w:bottom w:val="none" w:sz="0" w:space="0" w:color="auto"/>
            <w:right w:val="none" w:sz="0" w:space="0" w:color="auto"/>
          </w:divBdr>
        </w:div>
        <w:div w:id="1939169501">
          <w:marLeft w:val="0"/>
          <w:marRight w:val="0"/>
          <w:marTop w:val="0"/>
          <w:marBottom w:val="0"/>
          <w:divBdr>
            <w:top w:val="none" w:sz="0" w:space="0" w:color="auto"/>
            <w:left w:val="none" w:sz="0" w:space="0" w:color="auto"/>
            <w:bottom w:val="none" w:sz="0" w:space="0" w:color="auto"/>
            <w:right w:val="none" w:sz="0" w:space="0" w:color="auto"/>
          </w:divBdr>
          <w:divsChild>
            <w:div w:id="1998266019">
              <w:marLeft w:val="0"/>
              <w:marRight w:val="0"/>
              <w:marTop w:val="0"/>
              <w:marBottom w:val="0"/>
              <w:divBdr>
                <w:top w:val="none" w:sz="0" w:space="0" w:color="auto"/>
                <w:left w:val="none" w:sz="0" w:space="0" w:color="auto"/>
                <w:bottom w:val="none" w:sz="0" w:space="0" w:color="auto"/>
                <w:right w:val="none" w:sz="0" w:space="0" w:color="auto"/>
              </w:divBdr>
            </w:div>
          </w:divsChild>
        </w:div>
        <w:div w:id="819425879">
          <w:marLeft w:val="0"/>
          <w:marRight w:val="0"/>
          <w:marTop w:val="0"/>
          <w:marBottom w:val="0"/>
          <w:divBdr>
            <w:top w:val="none" w:sz="0" w:space="0" w:color="auto"/>
            <w:left w:val="none" w:sz="0" w:space="0" w:color="auto"/>
            <w:bottom w:val="none" w:sz="0" w:space="0" w:color="auto"/>
            <w:right w:val="none" w:sz="0" w:space="0" w:color="auto"/>
          </w:divBdr>
        </w:div>
        <w:div w:id="1871188291">
          <w:marLeft w:val="0"/>
          <w:marRight w:val="0"/>
          <w:marTop w:val="0"/>
          <w:marBottom w:val="0"/>
          <w:divBdr>
            <w:top w:val="none" w:sz="0" w:space="0" w:color="auto"/>
            <w:left w:val="none" w:sz="0" w:space="0" w:color="auto"/>
            <w:bottom w:val="none" w:sz="0" w:space="0" w:color="auto"/>
            <w:right w:val="none" w:sz="0" w:space="0" w:color="auto"/>
          </w:divBdr>
          <w:divsChild>
            <w:div w:id="681014466">
              <w:marLeft w:val="0"/>
              <w:marRight w:val="0"/>
              <w:marTop w:val="0"/>
              <w:marBottom w:val="0"/>
              <w:divBdr>
                <w:top w:val="none" w:sz="0" w:space="0" w:color="auto"/>
                <w:left w:val="none" w:sz="0" w:space="0" w:color="auto"/>
                <w:bottom w:val="none" w:sz="0" w:space="0" w:color="auto"/>
                <w:right w:val="none" w:sz="0" w:space="0" w:color="auto"/>
              </w:divBdr>
            </w:div>
          </w:divsChild>
        </w:div>
        <w:div w:id="1161694494">
          <w:marLeft w:val="0"/>
          <w:marRight w:val="0"/>
          <w:marTop w:val="0"/>
          <w:marBottom w:val="0"/>
          <w:divBdr>
            <w:top w:val="none" w:sz="0" w:space="0" w:color="auto"/>
            <w:left w:val="none" w:sz="0" w:space="0" w:color="auto"/>
            <w:bottom w:val="none" w:sz="0" w:space="0" w:color="auto"/>
            <w:right w:val="none" w:sz="0" w:space="0" w:color="auto"/>
          </w:divBdr>
        </w:div>
        <w:div w:id="1377776119">
          <w:marLeft w:val="0"/>
          <w:marRight w:val="0"/>
          <w:marTop w:val="0"/>
          <w:marBottom w:val="0"/>
          <w:divBdr>
            <w:top w:val="none" w:sz="0" w:space="0" w:color="auto"/>
            <w:left w:val="none" w:sz="0" w:space="0" w:color="auto"/>
            <w:bottom w:val="none" w:sz="0" w:space="0" w:color="auto"/>
            <w:right w:val="none" w:sz="0" w:space="0" w:color="auto"/>
          </w:divBdr>
          <w:divsChild>
            <w:div w:id="940451865">
              <w:marLeft w:val="0"/>
              <w:marRight w:val="0"/>
              <w:marTop w:val="0"/>
              <w:marBottom w:val="0"/>
              <w:divBdr>
                <w:top w:val="none" w:sz="0" w:space="0" w:color="auto"/>
                <w:left w:val="none" w:sz="0" w:space="0" w:color="auto"/>
                <w:bottom w:val="none" w:sz="0" w:space="0" w:color="auto"/>
                <w:right w:val="none" w:sz="0" w:space="0" w:color="auto"/>
              </w:divBdr>
            </w:div>
          </w:divsChild>
        </w:div>
        <w:div w:id="1926382597">
          <w:marLeft w:val="0"/>
          <w:marRight w:val="0"/>
          <w:marTop w:val="0"/>
          <w:marBottom w:val="0"/>
          <w:divBdr>
            <w:top w:val="none" w:sz="0" w:space="0" w:color="auto"/>
            <w:left w:val="none" w:sz="0" w:space="0" w:color="auto"/>
            <w:bottom w:val="none" w:sz="0" w:space="0" w:color="auto"/>
            <w:right w:val="none" w:sz="0" w:space="0" w:color="auto"/>
          </w:divBdr>
        </w:div>
        <w:div w:id="255751576">
          <w:marLeft w:val="0"/>
          <w:marRight w:val="0"/>
          <w:marTop w:val="0"/>
          <w:marBottom w:val="0"/>
          <w:divBdr>
            <w:top w:val="none" w:sz="0" w:space="0" w:color="auto"/>
            <w:left w:val="none" w:sz="0" w:space="0" w:color="auto"/>
            <w:bottom w:val="none" w:sz="0" w:space="0" w:color="auto"/>
            <w:right w:val="none" w:sz="0" w:space="0" w:color="auto"/>
          </w:divBdr>
          <w:divsChild>
            <w:div w:id="532154055">
              <w:marLeft w:val="0"/>
              <w:marRight w:val="0"/>
              <w:marTop w:val="0"/>
              <w:marBottom w:val="0"/>
              <w:divBdr>
                <w:top w:val="none" w:sz="0" w:space="0" w:color="auto"/>
                <w:left w:val="none" w:sz="0" w:space="0" w:color="auto"/>
                <w:bottom w:val="none" w:sz="0" w:space="0" w:color="auto"/>
                <w:right w:val="none" w:sz="0" w:space="0" w:color="auto"/>
              </w:divBdr>
            </w:div>
          </w:divsChild>
        </w:div>
        <w:div w:id="1720012629">
          <w:marLeft w:val="0"/>
          <w:marRight w:val="0"/>
          <w:marTop w:val="300"/>
          <w:marBottom w:val="0"/>
          <w:divBdr>
            <w:top w:val="none" w:sz="0" w:space="0" w:color="auto"/>
            <w:left w:val="none" w:sz="0" w:space="0" w:color="auto"/>
            <w:bottom w:val="none" w:sz="0" w:space="0" w:color="auto"/>
            <w:right w:val="none" w:sz="0" w:space="0" w:color="auto"/>
          </w:divBdr>
          <w:divsChild>
            <w:div w:id="1032655953">
              <w:marLeft w:val="0"/>
              <w:marRight w:val="0"/>
              <w:marTop w:val="0"/>
              <w:marBottom w:val="0"/>
              <w:divBdr>
                <w:top w:val="none" w:sz="0" w:space="0" w:color="auto"/>
                <w:left w:val="none" w:sz="0" w:space="0" w:color="auto"/>
                <w:bottom w:val="none" w:sz="0" w:space="0" w:color="auto"/>
                <w:right w:val="none" w:sz="0" w:space="0" w:color="auto"/>
              </w:divBdr>
              <w:divsChild>
                <w:div w:id="1788158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356397">
          <w:marLeft w:val="0"/>
          <w:marRight w:val="0"/>
          <w:marTop w:val="300"/>
          <w:marBottom w:val="0"/>
          <w:divBdr>
            <w:top w:val="none" w:sz="0" w:space="0" w:color="auto"/>
            <w:left w:val="none" w:sz="0" w:space="0" w:color="auto"/>
            <w:bottom w:val="none" w:sz="0" w:space="0" w:color="auto"/>
            <w:right w:val="none" w:sz="0" w:space="0" w:color="auto"/>
          </w:divBdr>
          <w:divsChild>
            <w:div w:id="237063567">
              <w:marLeft w:val="0"/>
              <w:marRight w:val="0"/>
              <w:marTop w:val="0"/>
              <w:marBottom w:val="0"/>
              <w:divBdr>
                <w:top w:val="none" w:sz="0" w:space="0" w:color="auto"/>
                <w:left w:val="none" w:sz="0" w:space="0" w:color="auto"/>
                <w:bottom w:val="none" w:sz="0" w:space="0" w:color="auto"/>
                <w:right w:val="none" w:sz="0" w:space="0" w:color="auto"/>
              </w:divBdr>
              <w:divsChild>
                <w:div w:id="452602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795945">
          <w:marLeft w:val="0"/>
          <w:marRight w:val="0"/>
          <w:marTop w:val="300"/>
          <w:marBottom w:val="0"/>
          <w:divBdr>
            <w:top w:val="none" w:sz="0" w:space="0" w:color="auto"/>
            <w:left w:val="none" w:sz="0" w:space="0" w:color="auto"/>
            <w:bottom w:val="none" w:sz="0" w:space="0" w:color="auto"/>
            <w:right w:val="none" w:sz="0" w:space="0" w:color="auto"/>
          </w:divBdr>
          <w:divsChild>
            <w:div w:id="1851676991">
              <w:marLeft w:val="0"/>
              <w:marRight w:val="0"/>
              <w:marTop w:val="0"/>
              <w:marBottom w:val="0"/>
              <w:divBdr>
                <w:top w:val="none" w:sz="0" w:space="0" w:color="auto"/>
                <w:left w:val="none" w:sz="0" w:space="0" w:color="auto"/>
                <w:bottom w:val="none" w:sz="0" w:space="0" w:color="auto"/>
                <w:right w:val="none" w:sz="0" w:space="0" w:color="auto"/>
              </w:divBdr>
              <w:divsChild>
                <w:div w:id="48667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1102202">
          <w:marLeft w:val="0"/>
          <w:marRight w:val="0"/>
          <w:marTop w:val="300"/>
          <w:marBottom w:val="0"/>
          <w:divBdr>
            <w:top w:val="none" w:sz="0" w:space="0" w:color="auto"/>
            <w:left w:val="none" w:sz="0" w:space="0" w:color="auto"/>
            <w:bottom w:val="none" w:sz="0" w:space="0" w:color="auto"/>
            <w:right w:val="none" w:sz="0" w:space="0" w:color="auto"/>
          </w:divBdr>
          <w:divsChild>
            <w:div w:id="1888176533">
              <w:marLeft w:val="0"/>
              <w:marRight w:val="0"/>
              <w:marTop w:val="0"/>
              <w:marBottom w:val="0"/>
              <w:divBdr>
                <w:top w:val="none" w:sz="0" w:space="0" w:color="auto"/>
                <w:left w:val="none" w:sz="0" w:space="0" w:color="auto"/>
                <w:bottom w:val="none" w:sz="0" w:space="0" w:color="auto"/>
                <w:right w:val="none" w:sz="0" w:space="0" w:color="auto"/>
              </w:divBdr>
              <w:divsChild>
                <w:div w:id="3305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005577">
      <w:bodyDiv w:val="1"/>
      <w:marLeft w:val="0"/>
      <w:marRight w:val="0"/>
      <w:marTop w:val="0"/>
      <w:marBottom w:val="0"/>
      <w:divBdr>
        <w:top w:val="none" w:sz="0" w:space="0" w:color="auto"/>
        <w:left w:val="none" w:sz="0" w:space="0" w:color="auto"/>
        <w:bottom w:val="none" w:sz="0" w:space="0" w:color="auto"/>
        <w:right w:val="none" w:sz="0" w:space="0" w:color="auto"/>
      </w:divBdr>
      <w:divsChild>
        <w:div w:id="1069185273">
          <w:marLeft w:val="0"/>
          <w:marRight w:val="0"/>
          <w:marTop w:val="0"/>
          <w:marBottom w:val="0"/>
          <w:divBdr>
            <w:top w:val="none" w:sz="0" w:space="0" w:color="auto"/>
            <w:left w:val="none" w:sz="0" w:space="0" w:color="auto"/>
            <w:bottom w:val="none" w:sz="0" w:space="0" w:color="auto"/>
            <w:right w:val="none" w:sz="0" w:space="0" w:color="auto"/>
          </w:divBdr>
        </w:div>
        <w:div w:id="1907951099">
          <w:marLeft w:val="0"/>
          <w:marRight w:val="0"/>
          <w:marTop w:val="0"/>
          <w:marBottom w:val="0"/>
          <w:divBdr>
            <w:top w:val="none" w:sz="0" w:space="0" w:color="auto"/>
            <w:left w:val="none" w:sz="0" w:space="0" w:color="auto"/>
            <w:bottom w:val="none" w:sz="0" w:space="0" w:color="auto"/>
            <w:right w:val="none" w:sz="0" w:space="0" w:color="auto"/>
          </w:divBdr>
          <w:divsChild>
            <w:div w:id="33584910">
              <w:marLeft w:val="0"/>
              <w:marRight w:val="0"/>
              <w:marTop w:val="0"/>
              <w:marBottom w:val="0"/>
              <w:divBdr>
                <w:top w:val="none" w:sz="0" w:space="0" w:color="auto"/>
                <w:left w:val="none" w:sz="0" w:space="0" w:color="auto"/>
                <w:bottom w:val="none" w:sz="0" w:space="0" w:color="auto"/>
                <w:right w:val="none" w:sz="0" w:space="0" w:color="auto"/>
              </w:divBdr>
            </w:div>
          </w:divsChild>
        </w:div>
        <w:div w:id="1862815583">
          <w:marLeft w:val="0"/>
          <w:marRight w:val="0"/>
          <w:marTop w:val="0"/>
          <w:marBottom w:val="0"/>
          <w:divBdr>
            <w:top w:val="none" w:sz="0" w:space="0" w:color="auto"/>
            <w:left w:val="none" w:sz="0" w:space="0" w:color="auto"/>
            <w:bottom w:val="none" w:sz="0" w:space="0" w:color="auto"/>
            <w:right w:val="none" w:sz="0" w:space="0" w:color="auto"/>
          </w:divBdr>
        </w:div>
        <w:div w:id="1232423063">
          <w:marLeft w:val="0"/>
          <w:marRight w:val="0"/>
          <w:marTop w:val="0"/>
          <w:marBottom w:val="0"/>
          <w:divBdr>
            <w:top w:val="none" w:sz="0" w:space="0" w:color="auto"/>
            <w:left w:val="none" w:sz="0" w:space="0" w:color="auto"/>
            <w:bottom w:val="none" w:sz="0" w:space="0" w:color="auto"/>
            <w:right w:val="none" w:sz="0" w:space="0" w:color="auto"/>
          </w:divBdr>
          <w:divsChild>
            <w:div w:id="499739944">
              <w:marLeft w:val="0"/>
              <w:marRight w:val="0"/>
              <w:marTop w:val="0"/>
              <w:marBottom w:val="0"/>
              <w:divBdr>
                <w:top w:val="none" w:sz="0" w:space="0" w:color="auto"/>
                <w:left w:val="none" w:sz="0" w:space="0" w:color="auto"/>
                <w:bottom w:val="none" w:sz="0" w:space="0" w:color="auto"/>
                <w:right w:val="none" w:sz="0" w:space="0" w:color="auto"/>
              </w:divBdr>
            </w:div>
          </w:divsChild>
        </w:div>
        <w:div w:id="1671759113">
          <w:marLeft w:val="0"/>
          <w:marRight w:val="0"/>
          <w:marTop w:val="0"/>
          <w:marBottom w:val="0"/>
          <w:divBdr>
            <w:top w:val="none" w:sz="0" w:space="0" w:color="auto"/>
            <w:left w:val="none" w:sz="0" w:space="0" w:color="auto"/>
            <w:bottom w:val="none" w:sz="0" w:space="0" w:color="auto"/>
            <w:right w:val="none" w:sz="0" w:space="0" w:color="auto"/>
          </w:divBdr>
        </w:div>
        <w:div w:id="249312732">
          <w:marLeft w:val="0"/>
          <w:marRight w:val="0"/>
          <w:marTop w:val="0"/>
          <w:marBottom w:val="0"/>
          <w:divBdr>
            <w:top w:val="none" w:sz="0" w:space="0" w:color="auto"/>
            <w:left w:val="none" w:sz="0" w:space="0" w:color="auto"/>
            <w:bottom w:val="none" w:sz="0" w:space="0" w:color="auto"/>
            <w:right w:val="none" w:sz="0" w:space="0" w:color="auto"/>
          </w:divBdr>
          <w:divsChild>
            <w:div w:id="560099016">
              <w:marLeft w:val="0"/>
              <w:marRight w:val="0"/>
              <w:marTop w:val="0"/>
              <w:marBottom w:val="0"/>
              <w:divBdr>
                <w:top w:val="none" w:sz="0" w:space="0" w:color="auto"/>
                <w:left w:val="none" w:sz="0" w:space="0" w:color="auto"/>
                <w:bottom w:val="none" w:sz="0" w:space="0" w:color="auto"/>
                <w:right w:val="none" w:sz="0" w:space="0" w:color="auto"/>
              </w:divBdr>
            </w:div>
          </w:divsChild>
        </w:div>
        <w:div w:id="1614896919">
          <w:marLeft w:val="0"/>
          <w:marRight w:val="0"/>
          <w:marTop w:val="0"/>
          <w:marBottom w:val="0"/>
          <w:divBdr>
            <w:top w:val="none" w:sz="0" w:space="0" w:color="auto"/>
            <w:left w:val="none" w:sz="0" w:space="0" w:color="auto"/>
            <w:bottom w:val="none" w:sz="0" w:space="0" w:color="auto"/>
            <w:right w:val="none" w:sz="0" w:space="0" w:color="auto"/>
          </w:divBdr>
        </w:div>
        <w:div w:id="482086730">
          <w:marLeft w:val="0"/>
          <w:marRight w:val="0"/>
          <w:marTop w:val="0"/>
          <w:marBottom w:val="0"/>
          <w:divBdr>
            <w:top w:val="none" w:sz="0" w:space="0" w:color="auto"/>
            <w:left w:val="none" w:sz="0" w:space="0" w:color="auto"/>
            <w:bottom w:val="none" w:sz="0" w:space="0" w:color="auto"/>
            <w:right w:val="none" w:sz="0" w:space="0" w:color="auto"/>
          </w:divBdr>
          <w:divsChild>
            <w:div w:id="262229128">
              <w:marLeft w:val="0"/>
              <w:marRight w:val="0"/>
              <w:marTop w:val="0"/>
              <w:marBottom w:val="0"/>
              <w:divBdr>
                <w:top w:val="none" w:sz="0" w:space="0" w:color="auto"/>
                <w:left w:val="none" w:sz="0" w:space="0" w:color="auto"/>
                <w:bottom w:val="none" w:sz="0" w:space="0" w:color="auto"/>
                <w:right w:val="none" w:sz="0" w:space="0" w:color="auto"/>
              </w:divBdr>
            </w:div>
          </w:divsChild>
        </w:div>
        <w:div w:id="308096491">
          <w:marLeft w:val="0"/>
          <w:marRight w:val="0"/>
          <w:marTop w:val="0"/>
          <w:marBottom w:val="0"/>
          <w:divBdr>
            <w:top w:val="none" w:sz="0" w:space="0" w:color="auto"/>
            <w:left w:val="none" w:sz="0" w:space="0" w:color="auto"/>
            <w:bottom w:val="none" w:sz="0" w:space="0" w:color="auto"/>
            <w:right w:val="none" w:sz="0" w:space="0" w:color="auto"/>
          </w:divBdr>
        </w:div>
        <w:div w:id="430971615">
          <w:marLeft w:val="0"/>
          <w:marRight w:val="0"/>
          <w:marTop w:val="0"/>
          <w:marBottom w:val="0"/>
          <w:divBdr>
            <w:top w:val="none" w:sz="0" w:space="0" w:color="auto"/>
            <w:left w:val="none" w:sz="0" w:space="0" w:color="auto"/>
            <w:bottom w:val="none" w:sz="0" w:space="0" w:color="auto"/>
            <w:right w:val="none" w:sz="0" w:space="0" w:color="auto"/>
          </w:divBdr>
          <w:divsChild>
            <w:div w:id="561908440">
              <w:marLeft w:val="0"/>
              <w:marRight w:val="0"/>
              <w:marTop w:val="0"/>
              <w:marBottom w:val="0"/>
              <w:divBdr>
                <w:top w:val="none" w:sz="0" w:space="0" w:color="auto"/>
                <w:left w:val="none" w:sz="0" w:space="0" w:color="auto"/>
                <w:bottom w:val="none" w:sz="0" w:space="0" w:color="auto"/>
                <w:right w:val="none" w:sz="0" w:space="0" w:color="auto"/>
              </w:divBdr>
            </w:div>
          </w:divsChild>
        </w:div>
        <w:div w:id="2007858359">
          <w:marLeft w:val="0"/>
          <w:marRight w:val="0"/>
          <w:marTop w:val="0"/>
          <w:marBottom w:val="0"/>
          <w:divBdr>
            <w:top w:val="none" w:sz="0" w:space="0" w:color="auto"/>
            <w:left w:val="none" w:sz="0" w:space="0" w:color="auto"/>
            <w:bottom w:val="none" w:sz="0" w:space="0" w:color="auto"/>
            <w:right w:val="none" w:sz="0" w:space="0" w:color="auto"/>
          </w:divBdr>
        </w:div>
        <w:div w:id="234701527">
          <w:marLeft w:val="0"/>
          <w:marRight w:val="0"/>
          <w:marTop w:val="0"/>
          <w:marBottom w:val="0"/>
          <w:divBdr>
            <w:top w:val="none" w:sz="0" w:space="0" w:color="auto"/>
            <w:left w:val="none" w:sz="0" w:space="0" w:color="auto"/>
            <w:bottom w:val="none" w:sz="0" w:space="0" w:color="auto"/>
            <w:right w:val="none" w:sz="0" w:space="0" w:color="auto"/>
          </w:divBdr>
          <w:divsChild>
            <w:div w:id="334261940">
              <w:marLeft w:val="0"/>
              <w:marRight w:val="0"/>
              <w:marTop w:val="0"/>
              <w:marBottom w:val="0"/>
              <w:divBdr>
                <w:top w:val="none" w:sz="0" w:space="0" w:color="auto"/>
                <w:left w:val="none" w:sz="0" w:space="0" w:color="auto"/>
                <w:bottom w:val="none" w:sz="0" w:space="0" w:color="auto"/>
                <w:right w:val="none" w:sz="0" w:space="0" w:color="auto"/>
              </w:divBdr>
            </w:div>
          </w:divsChild>
        </w:div>
        <w:div w:id="1336029448">
          <w:marLeft w:val="0"/>
          <w:marRight w:val="0"/>
          <w:marTop w:val="0"/>
          <w:marBottom w:val="0"/>
          <w:divBdr>
            <w:top w:val="none" w:sz="0" w:space="0" w:color="auto"/>
            <w:left w:val="none" w:sz="0" w:space="0" w:color="auto"/>
            <w:bottom w:val="none" w:sz="0" w:space="0" w:color="auto"/>
            <w:right w:val="none" w:sz="0" w:space="0" w:color="auto"/>
          </w:divBdr>
        </w:div>
        <w:div w:id="1059209006">
          <w:marLeft w:val="0"/>
          <w:marRight w:val="0"/>
          <w:marTop w:val="0"/>
          <w:marBottom w:val="0"/>
          <w:divBdr>
            <w:top w:val="none" w:sz="0" w:space="0" w:color="auto"/>
            <w:left w:val="none" w:sz="0" w:space="0" w:color="auto"/>
            <w:bottom w:val="none" w:sz="0" w:space="0" w:color="auto"/>
            <w:right w:val="none" w:sz="0" w:space="0" w:color="auto"/>
          </w:divBdr>
          <w:divsChild>
            <w:div w:id="253562132">
              <w:marLeft w:val="0"/>
              <w:marRight w:val="0"/>
              <w:marTop w:val="0"/>
              <w:marBottom w:val="0"/>
              <w:divBdr>
                <w:top w:val="none" w:sz="0" w:space="0" w:color="auto"/>
                <w:left w:val="none" w:sz="0" w:space="0" w:color="auto"/>
                <w:bottom w:val="none" w:sz="0" w:space="0" w:color="auto"/>
                <w:right w:val="none" w:sz="0" w:space="0" w:color="auto"/>
              </w:divBdr>
            </w:div>
          </w:divsChild>
        </w:div>
        <w:div w:id="713694742">
          <w:marLeft w:val="0"/>
          <w:marRight w:val="0"/>
          <w:marTop w:val="300"/>
          <w:marBottom w:val="0"/>
          <w:divBdr>
            <w:top w:val="none" w:sz="0" w:space="0" w:color="auto"/>
            <w:left w:val="none" w:sz="0" w:space="0" w:color="auto"/>
            <w:bottom w:val="none" w:sz="0" w:space="0" w:color="auto"/>
            <w:right w:val="none" w:sz="0" w:space="0" w:color="auto"/>
          </w:divBdr>
          <w:divsChild>
            <w:div w:id="1693259739">
              <w:marLeft w:val="0"/>
              <w:marRight w:val="0"/>
              <w:marTop w:val="0"/>
              <w:marBottom w:val="0"/>
              <w:divBdr>
                <w:top w:val="none" w:sz="0" w:space="0" w:color="auto"/>
                <w:left w:val="none" w:sz="0" w:space="0" w:color="auto"/>
                <w:bottom w:val="none" w:sz="0" w:space="0" w:color="auto"/>
                <w:right w:val="none" w:sz="0" w:space="0" w:color="auto"/>
              </w:divBdr>
              <w:divsChild>
                <w:div w:id="173481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790080">
          <w:marLeft w:val="0"/>
          <w:marRight w:val="0"/>
          <w:marTop w:val="300"/>
          <w:marBottom w:val="0"/>
          <w:divBdr>
            <w:top w:val="none" w:sz="0" w:space="0" w:color="auto"/>
            <w:left w:val="none" w:sz="0" w:space="0" w:color="auto"/>
            <w:bottom w:val="none" w:sz="0" w:space="0" w:color="auto"/>
            <w:right w:val="none" w:sz="0" w:space="0" w:color="auto"/>
          </w:divBdr>
          <w:divsChild>
            <w:div w:id="488208994">
              <w:marLeft w:val="0"/>
              <w:marRight w:val="0"/>
              <w:marTop w:val="0"/>
              <w:marBottom w:val="0"/>
              <w:divBdr>
                <w:top w:val="none" w:sz="0" w:space="0" w:color="auto"/>
                <w:left w:val="none" w:sz="0" w:space="0" w:color="auto"/>
                <w:bottom w:val="none" w:sz="0" w:space="0" w:color="auto"/>
                <w:right w:val="none" w:sz="0" w:space="0" w:color="auto"/>
              </w:divBdr>
              <w:divsChild>
                <w:div w:id="1289046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300766">
          <w:marLeft w:val="0"/>
          <w:marRight w:val="0"/>
          <w:marTop w:val="300"/>
          <w:marBottom w:val="0"/>
          <w:divBdr>
            <w:top w:val="none" w:sz="0" w:space="0" w:color="auto"/>
            <w:left w:val="none" w:sz="0" w:space="0" w:color="auto"/>
            <w:bottom w:val="none" w:sz="0" w:space="0" w:color="auto"/>
            <w:right w:val="none" w:sz="0" w:space="0" w:color="auto"/>
          </w:divBdr>
          <w:divsChild>
            <w:div w:id="1839271892">
              <w:marLeft w:val="0"/>
              <w:marRight w:val="0"/>
              <w:marTop w:val="0"/>
              <w:marBottom w:val="0"/>
              <w:divBdr>
                <w:top w:val="none" w:sz="0" w:space="0" w:color="auto"/>
                <w:left w:val="none" w:sz="0" w:space="0" w:color="auto"/>
                <w:bottom w:val="none" w:sz="0" w:space="0" w:color="auto"/>
                <w:right w:val="none" w:sz="0" w:space="0" w:color="auto"/>
              </w:divBdr>
              <w:divsChild>
                <w:div w:id="34625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074008">
          <w:marLeft w:val="0"/>
          <w:marRight w:val="0"/>
          <w:marTop w:val="300"/>
          <w:marBottom w:val="0"/>
          <w:divBdr>
            <w:top w:val="none" w:sz="0" w:space="0" w:color="auto"/>
            <w:left w:val="none" w:sz="0" w:space="0" w:color="auto"/>
            <w:bottom w:val="none" w:sz="0" w:space="0" w:color="auto"/>
            <w:right w:val="none" w:sz="0" w:space="0" w:color="auto"/>
          </w:divBdr>
          <w:divsChild>
            <w:div w:id="1573269628">
              <w:marLeft w:val="0"/>
              <w:marRight w:val="0"/>
              <w:marTop w:val="0"/>
              <w:marBottom w:val="0"/>
              <w:divBdr>
                <w:top w:val="none" w:sz="0" w:space="0" w:color="auto"/>
                <w:left w:val="none" w:sz="0" w:space="0" w:color="auto"/>
                <w:bottom w:val="none" w:sz="0" w:space="0" w:color="auto"/>
                <w:right w:val="none" w:sz="0" w:space="0" w:color="auto"/>
              </w:divBdr>
              <w:divsChild>
                <w:div w:id="15041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075770">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921862">
      <w:bodyDiv w:val="1"/>
      <w:marLeft w:val="0"/>
      <w:marRight w:val="0"/>
      <w:marTop w:val="0"/>
      <w:marBottom w:val="0"/>
      <w:divBdr>
        <w:top w:val="none" w:sz="0" w:space="0" w:color="auto"/>
        <w:left w:val="none" w:sz="0" w:space="0" w:color="auto"/>
        <w:bottom w:val="none" w:sz="0" w:space="0" w:color="auto"/>
        <w:right w:val="none" w:sz="0" w:space="0" w:color="auto"/>
      </w:divBdr>
      <w:divsChild>
        <w:div w:id="1034379464">
          <w:marLeft w:val="0"/>
          <w:marRight w:val="0"/>
          <w:marTop w:val="0"/>
          <w:marBottom w:val="0"/>
          <w:divBdr>
            <w:top w:val="none" w:sz="0" w:space="0" w:color="auto"/>
            <w:left w:val="none" w:sz="0" w:space="0" w:color="auto"/>
            <w:bottom w:val="none" w:sz="0" w:space="0" w:color="auto"/>
            <w:right w:val="none" w:sz="0" w:space="0" w:color="auto"/>
          </w:divBdr>
        </w:div>
        <w:div w:id="884949567">
          <w:marLeft w:val="0"/>
          <w:marRight w:val="0"/>
          <w:marTop w:val="0"/>
          <w:marBottom w:val="0"/>
          <w:divBdr>
            <w:top w:val="none" w:sz="0" w:space="0" w:color="auto"/>
            <w:left w:val="none" w:sz="0" w:space="0" w:color="auto"/>
            <w:bottom w:val="none" w:sz="0" w:space="0" w:color="auto"/>
            <w:right w:val="none" w:sz="0" w:space="0" w:color="auto"/>
          </w:divBdr>
          <w:divsChild>
            <w:div w:id="72163455">
              <w:marLeft w:val="0"/>
              <w:marRight w:val="0"/>
              <w:marTop w:val="0"/>
              <w:marBottom w:val="0"/>
              <w:divBdr>
                <w:top w:val="none" w:sz="0" w:space="0" w:color="auto"/>
                <w:left w:val="none" w:sz="0" w:space="0" w:color="auto"/>
                <w:bottom w:val="none" w:sz="0" w:space="0" w:color="auto"/>
                <w:right w:val="none" w:sz="0" w:space="0" w:color="auto"/>
              </w:divBdr>
            </w:div>
          </w:divsChild>
        </w:div>
        <w:div w:id="184249086">
          <w:marLeft w:val="0"/>
          <w:marRight w:val="0"/>
          <w:marTop w:val="0"/>
          <w:marBottom w:val="0"/>
          <w:divBdr>
            <w:top w:val="none" w:sz="0" w:space="0" w:color="auto"/>
            <w:left w:val="none" w:sz="0" w:space="0" w:color="auto"/>
            <w:bottom w:val="none" w:sz="0" w:space="0" w:color="auto"/>
            <w:right w:val="none" w:sz="0" w:space="0" w:color="auto"/>
          </w:divBdr>
        </w:div>
        <w:div w:id="949093204">
          <w:marLeft w:val="0"/>
          <w:marRight w:val="0"/>
          <w:marTop w:val="0"/>
          <w:marBottom w:val="0"/>
          <w:divBdr>
            <w:top w:val="none" w:sz="0" w:space="0" w:color="auto"/>
            <w:left w:val="none" w:sz="0" w:space="0" w:color="auto"/>
            <w:bottom w:val="none" w:sz="0" w:space="0" w:color="auto"/>
            <w:right w:val="none" w:sz="0" w:space="0" w:color="auto"/>
          </w:divBdr>
          <w:divsChild>
            <w:div w:id="1065377143">
              <w:marLeft w:val="0"/>
              <w:marRight w:val="0"/>
              <w:marTop w:val="0"/>
              <w:marBottom w:val="0"/>
              <w:divBdr>
                <w:top w:val="none" w:sz="0" w:space="0" w:color="auto"/>
                <w:left w:val="none" w:sz="0" w:space="0" w:color="auto"/>
                <w:bottom w:val="none" w:sz="0" w:space="0" w:color="auto"/>
                <w:right w:val="none" w:sz="0" w:space="0" w:color="auto"/>
              </w:divBdr>
            </w:div>
          </w:divsChild>
        </w:div>
        <w:div w:id="1052536247">
          <w:marLeft w:val="0"/>
          <w:marRight w:val="0"/>
          <w:marTop w:val="0"/>
          <w:marBottom w:val="0"/>
          <w:divBdr>
            <w:top w:val="none" w:sz="0" w:space="0" w:color="auto"/>
            <w:left w:val="none" w:sz="0" w:space="0" w:color="auto"/>
            <w:bottom w:val="none" w:sz="0" w:space="0" w:color="auto"/>
            <w:right w:val="none" w:sz="0" w:space="0" w:color="auto"/>
          </w:divBdr>
        </w:div>
        <w:div w:id="1413963919">
          <w:marLeft w:val="0"/>
          <w:marRight w:val="0"/>
          <w:marTop w:val="0"/>
          <w:marBottom w:val="0"/>
          <w:divBdr>
            <w:top w:val="none" w:sz="0" w:space="0" w:color="auto"/>
            <w:left w:val="none" w:sz="0" w:space="0" w:color="auto"/>
            <w:bottom w:val="none" w:sz="0" w:space="0" w:color="auto"/>
            <w:right w:val="none" w:sz="0" w:space="0" w:color="auto"/>
          </w:divBdr>
          <w:divsChild>
            <w:div w:id="778641319">
              <w:marLeft w:val="0"/>
              <w:marRight w:val="0"/>
              <w:marTop w:val="0"/>
              <w:marBottom w:val="0"/>
              <w:divBdr>
                <w:top w:val="none" w:sz="0" w:space="0" w:color="auto"/>
                <w:left w:val="none" w:sz="0" w:space="0" w:color="auto"/>
                <w:bottom w:val="none" w:sz="0" w:space="0" w:color="auto"/>
                <w:right w:val="none" w:sz="0" w:space="0" w:color="auto"/>
              </w:divBdr>
            </w:div>
          </w:divsChild>
        </w:div>
        <w:div w:id="1996571355">
          <w:marLeft w:val="0"/>
          <w:marRight w:val="0"/>
          <w:marTop w:val="0"/>
          <w:marBottom w:val="0"/>
          <w:divBdr>
            <w:top w:val="none" w:sz="0" w:space="0" w:color="auto"/>
            <w:left w:val="none" w:sz="0" w:space="0" w:color="auto"/>
            <w:bottom w:val="none" w:sz="0" w:space="0" w:color="auto"/>
            <w:right w:val="none" w:sz="0" w:space="0" w:color="auto"/>
          </w:divBdr>
        </w:div>
        <w:div w:id="2048217420">
          <w:marLeft w:val="0"/>
          <w:marRight w:val="0"/>
          <w:marTop w:val="0"/>
          <w:marBottom w:val="0"/>
          <w:divBdr>
            <w:top w:val="none" w:sz="0" w:space="0" w:color="auto"/>
            <w:left w:val="none" w:sz="0" w:space="0" w:color="auto"/>
            <w:bottom w:val="none" w:sz="0" w:space="0" w:color="auto"/>
            <w:right w:val="none" w:sz="0" w:space="0" w:color="auto"/>
          </w:divBdr>
          <w:divsChild>
            <w:div w:id="1641302855">
              <w:marLeft w:val="0"/>
              <w:marRight w:val="0"/>
              <w:marTop w:val="0"/>
              <w:marBottom w:val="0"/>
              <w:divBdr>
                <w:top w:val="none" w:sz="0" w:space="0" w:color="auto"/>
                <w:left w:val="none" w:sz="0" w:space="0" w:color="auto"/>
                <w:bottom w:val="none" w:sz="0" w:space="0" w:color="auto"/>
                <w:right w:val="none" w:sz="0" w:space="0" w:color="auto"/>
              </w:divBdr>
            </w:div>
          </w:divsChild>
        </w:div>
        <w:div w:id="2082363277">
          <w:marLeft w:val="0"/>
          <w:marRight w:val="0"/>
          <w:marTop w:val="0"/>
          <w:marBottom w:val="0"/>
          <w:divBdr>
            <w:top w:val="none" w:sz="0" w:space="0" w:color="auto"/>
            <w:left w:val="none" w:sz="0" w:space="0" w:color="auto"/>
            <w:bottom w:val="none" w:sz="0" w:space="0" w:color="auto"/>
            <w:right w:val="none" w:sz="0" w:space="0" w:color="auto"/>
          </w:divBdr>
        </w:div>
        <w:div w:id="2113276317">
          <w:marLeft w:val="0"/>
          <w:marRight w:val="0"/>
          <w:marTop w:val="0"/>
          <w:marBottom w:val="0"/>
          <w:divBdr>
            <w:top w:val="none" w:sz="0" w:space="0" w:color="auto"/>
            <w:left w:val="none" w:sz="0" w:space="0" w:color="auto"/>
            <w:bottom w:val="none" w:sz="0" w:space="0" w:color="auto"/>
            <w:right w:val="none" w:sz="0" w:space="0" w:color="auto"/>
          </w:divBdr>
          <w:divsChild>
            <w:div w:id="1311668876">
              <w:marLeft w:val="0"/>
              <w:marRight w:val="0"/>
              <w:marTop w:val="0"/>
              <w:marBottom w:val="0"/>
              <w:divBdr>
                <w:top w:val="none" w:sz="0" w:space="0" w:color="auto"/>
                <w:left w:val="none" w:sz="0" w:space="0" w:color="auto"/>
                <w:bottom w:val="none" w:sz="0" w:space="0" w:color="auto"/>
                <w:right w:val="none" w:sz="0" w:space="0" w:color="auto"/>
              </w:divBdr>
            </w:div>
          </w:divsChild>
        </w:div>
        <w:div w:id="1607926806">
          <w:marLeft w:val="0"/>
          <w:marRight w:val="0"/>
          <w:marTop w:val="0"/>
          <w:marBottom w:val="0"/>
          <w:divBdr>
            <w:top w:val="none" w:sz="0" w:space="0" w:color="auto"/>
            <w:left w:val="none" w:sz="0" w:space="0" w:color="auto"/>
            <w:bottom w:val="none" w:sz="0" w:space="0" w:color="auto"/>
            <w:right w:val="none" w:sz="0" w:space="0" w:color="auto"/>
          </w:divBdr>
        </w:div>
        <w:div w:id="1935243285">
          <w:marLeft w:val="0"/>
          <w:marRight w:val="0"/>
          <w:marTop w:val="0"/>
          <w:marBottom w:val="0"/>
          <w:divBdr>
            <w:top w:val="none" w:sz="0" w:space="0" w:color="auto"/>
            <w:left w:val="none" w:sz="0" w:space="0" w:color="auto"/>
            <w:bottom w:val="none" w:sz="0" w:space="0" w:color="auto"/>
            <w:right w:val="none" w:sz="0" w:space="0" w:color="auto"/>
          </w:divBdr>
          <w:divsChild>
            <w:div w:id="1217085564">
              <w:marLeft w:val="0"/>
              <w:marRight w:val="0"/>
              <w:marTop w:val="0"/>
              <w:marBottom w:val="0"/>
              <w:divBdr>
                <w:top w:val="none" w:sz="0" w:space="0" w:color="auto"/>
                <w:left w:val="none" w:sz="0" w:space="0" w:color="auto"/>
                <w:bottom w:val="none" w:sz="0" w:space="0" w:color="auto"/>
                <w:right w:val="none" w:sz="0" w:space="0" w:color="auto"/>
              </w:divBdr>
            </w:div>
          </w:divsChild>
        </w:div>
        <w:div w:id="1789469983">
          <w:marLeft w:val="0"/>
          <w:marRight w:val="0"/>
          <w:marTop w:val="0"/>
          <w:marBottom w:val="0"/>
          <w:divBdr>
            <w:top w:val="none" w:sz="0" w:space="0" w:color="auto"/>
            <w:left w:val="none" w:sz="0" w:space="0" w:color="auto"/>
            <w:bottom w:val="none" w:sz="0" w:space="0" w:color="auto"/>
            <w:right w:val="none" w:sz="0" w:space="0" w:color="auto"/>
          </w:divBdr>
        </w:div>
        <w:div w:id="1410276524">
          <w:marLeft w:val="0"/>
          <w:marRight w:val="0"/>
          <w:marTop w:val="0"/>
          <w:marBottom w:val="0"/>
          <w:divBdr>
            <w:top w:val="none" w:sz="0" w:space="0" w:color="auto"/>
            <w:left w:val="none" w:sz="0" w:space="0" w:color="auto"/>
            <w:bottom w:val="none" w:sz="0" w:space="0" w:color="auto"/>
            <w:right w:val="none" w:sz="0" w:space="0" w:color="auto"/>
          </w:divBdr>
          <w:divsChild>
            <w:div w:id="818806906">
              <w:marLeft w:val="0"/>
              <w:marRight w:val="0"/>
              <w:marTop w:val="0"/>
              <w:marBottom w:val="0"/>
              <w:divBdr>
                <w:top w:val="none" w:sz="0" w:space="0" w:color="auto"/>
                <w:left w:val="none" w:sz="0" w:space="0" w:color="auto"/>
                <w:bottom w:val="none" w:sz="0" w:space="0" w:color="auto"/>
                <w:right w:val="none" w:sz="0" w:space="0" w:color="auto"/>
              </w:divBdr>
            </w:div>
          </w:divsChild>
        </w:div>
        <w:div w:id="236014970">
          <w:marLeft w:val="0"/>
          <w:marRight w:val="0"/>
          <w:marTop w:val="300"/>
          <w:marBottom w:val="0"/>
          <w:divBdr>
            <w:top w:val="none" w:sz="0" w:space="0" w:color="auto"/>
            <w:left w:val="none" w:sz="0" w:space="0" w:color="auto"/>
            <w:bottom w:val="none" w:sz="0" w:space="0" w:color="auto"/>
            <w:right w:val="none" w:sz="0" w:space="0" w:color="auto"/>
          </w:divBdr>
          <w:divsChild>
            <w:div w:id="698049370">
              <w:marLeft w:val="0"/>
              <w:marRight w:val="0"/>
              <w:marTop w:val="0"/>
              <w:marBottom w:val="0"/>
              <w:divBdr>
                <w:top w:val="none" w:sz="0" w:space="0" w:color="auto"/>
                <w:left w:val="none" w:sz="0" w:space="0" w:color="auto"/>
                <w:bottom w:val="none" w:sz="0" w:space="0" w:color="auto"/>
                <w:right w:val="none" w:sz="0" w:space="0" w:color="auto"/>
              </w:divBdr>
              <w:divsChild>
                <w:div w:id="286476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7274289">
          <w:marLeft w:val="0"/>
          <w:marRight w:val="0"/>
          <w:marTop w:val="300"/>
          <w:marBottom w:val="0"/>
          <w:divBdr>
            <w:top w:val="none" w:sz="0" w:space="0" w:color="auto"/>
            <w:left w:val="none" w:sz="0" w:space="0" w:color="auto"/>
            <w:bottom w:val="none" w:sz="0" w:space="0" w:color="auto"/>
            <w:right w:val="none" w:sz="0" w:space="0" w:color="auto"/>
          </w:divBdr>
          <w:divsChild>
            <w:div w:id="309403460">
              <w:marLeft w:val="0"/>
              <w:marRight w:val="0"/>
              <w:marTop w:val="0"/>
              <w:marBottom w:val="0"/>
              <w:divBdr>
                <w:top w:val="none" w:sz="0" w:space="0" w:color="auto"/>
                <w:left w:val="none" w:sz="0" w:space="0" w:color="auto"/>
                <w:bottom w:val="none" w:sz="0" w:space="0" w:color="auto"/>
                <w:right w:val="none" w:sz="0" w:space="0" w:color="auto"/>
              </w:divBdr>
              <w:divsChild>
                <w:div w:id="1359815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77563">
          <w:marLeft w:val="0"/>
          <w:marRight w:val="0"/>
          <w:marTop w:val="300"/>
          <w:marBottom w:val="0"/>
          <w:divBdr>
            <w:top w:val="none" w:sz="0" w:space="0" w:color="auto"/>
            <w:left w:val="none" w:sz="0" w:space="0" w:color="auto"/>
            <w:bottom w:val="none" w:sz="0" w:space="0" w:color="auto"/>
            <w:right w:val="none" w:sz="0" w:space="0" w:color="auto"/>
          </w:divBdr>
          <w:divsChild>
            <w:div w:id="1310788476">
              <w:marLeft w:val="0"/>
              <w:marRight w:val="0"/>
              <w:marTop w:val="0"/>
              <w:marBottom w:val="0"/>
              <w:divBdr>
                <w:top w:val="none" w:sz="0" w:space="0" w:color="auto"/>
                <w:left w:val="none" w:sz="0" w:space="0" w:color="auto"/>
                <w:bottom w:val="none" w:sz="0" w:space="0" w:color="auto"/>
                <w:right w:val="none" w:sz="0" w:space="0" w:color="auto"/>
              </w:divBdr>
              <w:divsChild>
                <w:div w:id="90179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033114">
          <w:marLeft w:val="0"/>
          <w:marRight w:val="0"/>
          <w:marTop w:val="300"/>
          <w:marBottom w:val="0"/>
          <w:divBdr>
            <w:top w:val="none" w:sz="0" w:space="0" w:color="auto"/>
            <w:left w:val="none" w:sz="0" w:space="0" w:color="auto"/>
            <w:bottom w:val="none" w:sz="0" w:space="0" w:color="auto"/>
            <w:right w:val="none" w:sz="0" w:space="0" w:color="auto"/>
          </w:divBdr>
          <w:divsChild>
            <w:div w:id="1274707773">
              <w:marLeft w:val="0"/>
              <w:marRight w:val="0"/>
              <w:marTop w:val="0"/>
              <w:marBottom w:val="0"/>
              <w:divBdr>
                <w:top w:val="none" w:sz="0" w:space="0" w:color="auto"/>
                <w:left w:val="none" w:sz="0" w:space="0" w:color="auto"/>
                <w:bottom w:val="none" w:sz="0" w:space="0" w:color="auto"/>
                <w:right w:val="none" w:sz="0" w:space="0" w:color="auto"/>
              </w:divBdr>
              <w:divsChild>
                <w:div w:id="2072650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75350488">
      <w:bodyDiv w:val="1"/>
      <w:marLeft w:val="0"/>
      <w:marRight w:val="0"/>
      <w:marTop w:val="0"/>
      <w:marBottom w:val="0"/>
      <w:divBdr>
        <w:top w:val="none" w:sz="0" w:space="0" w:color="auto"/>
        <w:left w:val="none" w:sz="0" w:space="0" w:color="auto"/>
        <w:bottom w:val="none" w:sz="0" w:space="0" w:color="auto"/>
        <w:right w:val="none" w:sz="0" w:space="0" w:color="auto"/>
      </w:divBdr>
      <w:divsChild>
        <w:div w:id="740759649">
          <w:marLeft w:val="0"/>
          <w:marRight w:val="0"/>
          <w:marTop w:val="0"/>
          <w:marBottom w:val="0"/>
          <w:divBdr>
            <w:top w:val="none" w:sz="0" w:space="0" w:color="auto"/>
            <w:left w:val="none" w:sz="0" w:space="0" w:color="auto"/>
            <w:bottom w:val="none" w:sz="0" w:space="0" w:color="auto"/>
            <w:right w:val="none" w:sz="0" w:space="0" w:color="auto"/>
          </w:divBdr>
        </w:div>
        <w:div w:id="210580400">
          <w:marLeft w:val="0"/>
          <w:marRight w:val="0"/>
          <w:marTop w:val="0"/>
          <w:marBottom w:val="0"/>
          <w:divBdr>
            <w:top w:val="none" w:sz="0" w:space="0" w:color="auto"/>
            <w:left w:val="none" w:sz="0" w:space="0" w:color="auto"/>
            <w:bottom w:val="none" w:sz="0" w:space="0" w:color="auto"/>
            <w:right w:val="none" w:sz="0" w:space="0" w:color="auto"/>
          </w:divBdr>
          <w:divsChild>
            <w:div w:id="1267928732">
              <w:marLeft w:val="0"/>
              <w:marRight w:val="0"/>
              <w:marTop w:val="0"/>
              <w:marBottom w:val="0"/>
              <w:divBdr>
                <w:top w:val="none" w:sz="0" w:space="0" w:color="auto"/>
                <w:left w:val="none" w:sz="0" w:space="0" w:color="auto"/>
                <w:bottom w:val="none" w:sz="0" w:space="0" w:color="auto"/>
                <w:right w:val="none" w:sz="0" w:space="0" w:color="auto"/>
              </w:divBdr>
            </w:div>
          </w:divsChild>
        </w:div>
        <w:div w:id="95949674">
          <w:marLeft w:val="0"/>
          <w:marRight w:val="0"/>
          <w:marTop w:val="0"/>
          <w:marBottom w:val="0"/>
          <w:divBdr>
            <w:top w:val="none" w:sz="0" w:space="0" w:color="auto"/>
            <w:left w:val="none" w:sz="0" w:space="0" w:color="auto"/>
            <w:bottom w:val="none" w:sz="0" w:space="0" w:color="auto"/>
            <w:right w:val="none" w:sz="0" w:space="0" w:color="auto"/>
          </w:divBdr>
        </w:div>
        <w:div w:id="1070739242">
          <w:marLeft w:val="0"/>
          <w:marRight w:val="0"/>
          <w:marTop w:val="0"/>
          <w:marBottom w:val="0"/>
          <w:divBdr>
            <w:top w:val="none" w:sz="0" w:space="0" w:color="auto"/>
            <w:left w:val="none" w:sz="0" w:space="0" w:color="auto"/>
            <w:bottom w:val="none" w:sz="0" w:space="0" w:color="auto"/>
            <w:right w:val="none" w:sz="0" w:space="0" w:color="auto"/>
          </w:divBdr>
          <w:divsChild>
            <w:div w:id="1438720441">
              <w:marLeft w:val="0"/>
              <w:marRight w:val="0"/>
              <w:marTop w:val="0"/>
              <w:marBottom w:val="0"/>
              <w:divBdr>
                <w:top w:val="none" w:sz="0" w:space="0" w:color="auto"/>
                <w:left w:val="none" w:sz="0" w:space="0" w:color="auto"/>
                <w:bottom w:val="none" w:sz="0" w:space="0" w:color="auto"/>
                <w:right w:val="none" w:sz="0" w:space="0" w:color="auto"/>
              </w:divBdr>
            </w:div>
          </w:divsChild>
        </w:div>
        <w:div w:id="1809516199">
          <w:marLeft w:val="0"/>
          <w:marRight w:val="0"/>
          <w:marTop w:val="0"/>
          <w:marBottom w:val="0"/>
          <w:divBdr>
            <w:top w:val="none" w:sz="0" w:space="0" w:color="auto"/>
            <w:left w:val="none" w:sz="0" w:space="0" w:color="auto"/>
            <w:bottom w:val="none" w:sz="0" w:space="0" w:color="auto"/>
            <w:right w:val="none" w:sz="0" w:space="0" w:color="auto"/>
          </w:divBdr>
        </w:div>
        <w:div w:id="686829847">
          <w:marLeft w:val="0"/>
          <w:marRight w:val="0"/>
          <w:marTop w:val="0"/>
          <w:marBottom w:val="0"/>
          <w:divBdr>
            <w:top w:val="none" w:sz="0" w:space="0" w:color="auto"/>
            <w:left w:val="none" w:sz="0" w:space="0" w:color="auto"/>
            <w:bottom w:val="none" w:sz="0" w:space="0" w:color="auto"/>
            <w:right w:val="none" w:sz="0" w:space="0" w:color="auto"/>
          </w:divBdr>
          <w:divsChild>
            <w:div w:id="1198659069">
              <w:marLeft w:val="0"/>
              <w:marRight w:val="0"/>
              <w:marTop w:val="0"/>
              <w:marBottom w:val="0"/>
              <w:divBdr>
                <w:top w:val="none" w:sz="0" w:space="0" w:color="auto"/>
                <w:left w:val="none" w:sz="0" w:space="0" w:color="auto"/>
                <w:bottom w:val="none" w:sz="0" w:space="0" w:color="auto"/>
                <w:right w:val="none" w:sz="0" w:space="0" w:color="auto"/>
              </w:divBdr>
            </w:div>
          </w:divsChild>
        </w:div>
        <w:div w:id="1597984781">
          <w:marLeft w:val="0"/>
          <w:marRight w:val="0"/>
          <w:marTop w:val="0"/>
          <w:marBottom w:val="0"/>
          <w:divBdr>
            <w:top w:val="none" w:sz="0" w:space="0" w:color="auto"/>
            <w:left w:val="none" w:sz="0" w:space="0" w:color="auto"/>
            <w:bottom w:val="none" w:sz="0" w:space="0" w:color="auto"/>
            <w:right w:val="none" w:sz="0" w:space="0" w:color="auto"/>
          </w:divBdr>
        </w:div>
        <w:div w:id="1924223221">
          <w:marLeft w:val="0"/>
          <w:marRight w:val="0"/>
          <w:marTop w:val="0"/>
          <w:marBottom w:val="0"/>
          <w:divBdr>
            <w:top w:val="none" w:sz="0" w:space="0" w:color="auto"/>
            <w:left w:val="none" w:sz="0" w:space="0" w:color="auto"/>
            <w:bottom w:val="none" w:sz="0" w:space="0" w:color="auto"/>
            <w:right w:val="none" w:sz="0" w:space="0" w:color="auto"/>
          </w:divBdr>
          <w:divsChild>
            <w:div w:id="290479947">
              <w:marLeft w:val="0"/>
              <w:marRight w:val="0"/>
              <w:marTop w:val="0"/>
              <w:marBottom w:val="0"/>
              <w:divBdr>
                <w:top w:val="none" w:sz="0" w:space="0" w:color="auto"/>
                <w:left w:val="none" w:sz="0" w:space="0" w:color="auto"/>
                <w:bottom w:val="none" w:sz="0" w:space="0" w:color="auto"/>
                <w:right w:val="none" w:sz="0" w:space="0" w:color="auto"/>
              </w:divBdr>
            </w:div>
          </w:divsChild>
        </w:div>
        <w:div w:id="1963733061">
          <w:marLeft w:val="0"/>
          <w:marRight w:val="0"/>
          <w:marTop w:val="0"/>
          <w:marBottom w:val="0"/>
          <w:divBdr>
            <w:top w:val="none" w:sz="0" w:space="0" w:color="auto"/>
            <w:left w:val="none" w:sz="0" w:space="0" w:color="auto"/>
            <w:bottom w:val="none" w:sz="0" w:space="0" w:color="auto"/>
            <w:right w:val="none" w:sz="0" w:space="0" w:color="auto"/>
          </w:divBdr>
        </w:div>
        <w:div w:id="1213349258">
          <w:marLeft w:val="0"/>
          <w:marRight w:val="0"/>
          <w:marTop w:val="0"/>
          <w:marBottom w:val="0"/>
          <w:divBdr>
            <w:top w:val="none" w:sz="0" w:space="0" w:color="auto"/>
            <w:left w:val="none" w:sz="0" w:space="0" w:color="auto"/>
            <w:bottom w:val="none" w:sz="0" w:space="0" w:color="auto"/>
            <w:right w:val="none" w:sz="0" w:space="0" w:color="auto"/>
          </w:divBdr>
          <w:divsChild>
            <w:div w:id="1704401376">
              <w:marLeft w:val="0"/>
              <w:marRight w:val="0"/>
              <w:marTop w:val="0"/>
              <w:marBottom w:val="0"/>
              <w:divBdr>
                <w:top w:val="none" w:sz="0" w:space="0" w:color="auto"/>
                <w:left w:val="none" w:sz="0" w:space="0" w:color="auto"/>
                <w:bottom w:val="none" w:sz="0" w:space="0" w:color="auto"/>
                <w:right w:val="none" w:sz="0" w:space="0" w:color="auto"/>
              </w:divBdr>
            </w:div>
          </w:divsChild>
        </w:div>
        <w:div w:id="1780564854">
          <w:marLeft w:val="0"/>
          <w:marRight w:val="0"/>
          <w:marTop w:val="0"/>
          <w:marBottom w:val="0"/>
          <w:divBdr>
            <w:top w:val="none" w:sz="0" w:space="0" w:color="auto"/>
            <w:left w:val="none" w:sz="0" w:space="0" w:color="auto"/>
            <w:bottom w:val="none" w:sz="0" w:space="0" w:color="auto"/>
            <w:right w:val="none" w:sz="0" w:space="0" w:color="auto"/>
          </w:divBdr>
        </w:div>
        <w:div w:id="1983734207">
          <w:marLeft w:val="0"/>
          <w:marRight w:val="0"/>
          <w:marTop w:val="0"/>
          <w:marBottom w:val="0"/>
          <w:divBdr>
            <w:top w:val="none" w:sz="0" w:space="0" w:color="auto"/>
            <w:left w:val="none" w:sz="0" w:space="0" w:color="auto"/>
            <w:bottom w:val="none" w:sz="0" w:space="0" w:color="auto"/>
            <w:right w:val="none" w:sz="0" w:space="0" w:color="auto"/>
          </w:divBdr>
          <w:divsChild>
            <w:div w:id="395738130">
              <w:marLeft w:val="0"/>
              <w:marRight w:val="0"/>
              <w:marTop w:val="0"/>
              <w:marBottom w:val="0"/>
              <w:divBdr>
                <w:top w:val="none" w:sz="0" w:space="0" w:color="auto"/>
                <w:left w:val="none" w:sz="0" w:space="0" w:color="auto"/>
                <w:bottom w:val="none" w:sz="0" w:space="0" w:color="auto"/>
                <w:right w:val="none" w:sz="0" w:space="0" w:color="auto"/>
              </w:divBdr>
            </w:div>
          </w:divsChild>
        </w:div>
        <w:div w:id="2055304993">
          <w:marLeft w:val="0"/>
          <w:marRight w:val="0"/>
          <w:marTop w:val="0"/>
          <w:marBottom w:val="0"/>
          <w:divBdr>
            <w:top w:val="none" w:sz="0" w:space="0" w:color="auto"/>
            <w:left w:val="none" w:sz="0" w:space="0" w:color="auto"/>
            <w:bottom w:val="none" w:sz="0" w:space="0" w:color="auto"/>
            <w:right w:val="none" w:sz="0" w:space="0" w:color="auto"/>
          </w:divBdr>
        </w:div>
        <w:div w:id="727343229">
          <w:marLeft w:val="0"/>
          <w:marRight w:val="0"/>
          <w:marTop w:val="0"/>
          <w:marBottom w:val="0"/>
          <w:divBdr>
            <w:top w:val="none" w:sz="0" w:space="0" w:color="auto"/>
            <w:left w:val="none" w:sz="0" w:space="0" w:color="auto"/>
            <w:bottom w:val="none" w:sz="0" w:space="0" w:color="auto"/>
            <w:right w:val="none" w:sz="0" w:space="0" w:color="auto"/>
          </w:divBdr>
          <w:divsChild>
            <w:div w:id="1409577142">
              <w:marLeft w:val="0"/>
              <w:marRight w:val="0"/>
              <w:marTop w:val="0"/>
              <w:marBottom w:val="0"/>
              <w:divBdr>
                <w:top w:val="none" w:sz="0" w:space="0" w:color="auto"/>
                <w:left w:val="none" w:sz="0" w:space="0" w:color="auto"/>
                <w:bottom w:val="none" w:sz="0" w:space="0" w:color="auto"/>
                <w:right w:val="none" w:sz="0" w:space="0" w:color="auto"/>
              </w:divBdr>
            </w:div>
          </w:divsChild>
        </w:div>
        <w:div w:id="1757550350">
          <w:marLeft w:val="0"/>
          <w:marRight w:val="0"/>
          <w:marTop w:val="300"/>
          <w:marBottom w:val="0"/>
          <w:divBdr>
            <w:top w:val="none" w:sz="0" w:space="0" w:color="auto"/>
            <w:left w:val="none" w:sz="0" w:space="0" w:color="auto"/>
            <w:bottom w:val="none" w:sz="0" w:space="0" w:color="auto"/>
            <w:right w:val="none" w:sz="0" w:space="0" w:color="auto"/>
          </w:divBdr>
          <w:divsChild>
            <w:div w:id="824080518">
              <w:marLeft w:val="0"/>
              <w:marRight w:val="0"/>
              <w:marTop w:val="0"/>
              <w:marBottom w:val="0"/>
              <w:divBdr>
                <w:top w:val="none" w:sz="0" w:space="0" w:color="auto"/>
                <w:left w:val="none" w:sz="0" w:space="0" w:color="auto"/>
                <w:bottom w:val="none" w:sz="0" w:space="0" w:color="auto"/>
                <w:right w:val="none" w:sz="0" w:space="0" w:color="auto"/>
              </w:divBdr>
              <w:divsChild>
                <w:div w:id="92257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244690">
          <w:marLeft w:val="0"/>
          <w:marRight w:val="0"/>
          <w:marTop w:val="300"/>
          <w:marBottom w:val="0"/>
          <w:divBdr>
            <w:top w:val="none" w:sz="0" w:space="0" w:color="auto"/>
            <w:left w:val="none" w:sz="0" w:space="0" w:color="auto"/>
            <w:bottom w:val="none" w:sz="0" w:space="0" w:color="auto"/>
            <w:right w:val="none" w:sz="0" w:space="0" w:color="auto"/>
          </w:divBdr>
          <w:divsChild>
            <w:div w:id="830562089">
              <w:marLeft w:val="0"/>
              <w:marRight w:val="0"/>
              <w:marTop w:val="0"/>
              <w:marBottom w:val="0"/>
              <w:divBdr>
                <w:top w:val="none" w:sz="0" w:space="0" w:color="auto"/>
                <w:left w:val="none" w:sz="0" w:space="0" w:color="auto"/>
                <w:bottom w:val="none" w:sz="0" w:space="0" w:color="auto"/>
                <w:right w:val="none" w:sz="0" w:space="0" w:color="auto"/>
              </w:divBdr>
              <w:divsChild>
                <w:div w:id="20407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584766">
          <w:marLeft w:val="0"/>
          <w:marRight w:val="0"/>
          <w:marTop w:val="300"/>
          <w:marBottom w:val="0"/>
          <w:divBdr>
            <w:top w:val="none" w:sz="0" w:space="0" w:color="auto"/>
            <w:left w:val="none" w:sz="0" w:space="0" w:color="auto"/>
            <w:bottom w:val="none" w:sz="0" w:space="0" w:color="auto"/>
            <w:right w:val="none" w:sz="0" w:space="0" w:color="auto"/>
          </w:divBdr>
          <w:divsChild>
            <w:div w:id="438574217">
              <w:marLeft w:val="0"/>
              <w:marRight w:val="0"/>
              <w:marTop w:val="0"/>
              <w:marBottom w:val="0"/>
              <w:divBdr>
                <w:top w:val="none" w:sz="0" w:space="0" w:color="auto"/>
                <w:left w:val="none" w:sz="0" w:space="0" w:color="auto"/>
                <w:bottom w:val="none" w:sz="0" w:space="0" w:color="auto"/>
                <w:right w:val="none" w:sz="0" w:space="0" w:color="auto"/>
              </w:divBdr>
              <w:divsChild>
                <w:div w:id="1297954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617915">
          <w:marLeft w:val="0"/>
          <w:marRight w:val="0"/>
          <w:marTop w:val="300"/>
          <w:marBottom w:val="0"/>
          <w:divBdr>
            <w:top w:val="none" w:sz="0" w:space="0" w:color="auto"/>
            <w:left w:val="none" w:sz="0" w:space="0" w:color="auto"/>
            <w:bottom w:val="none" w:sz="0" w:space="0" w:color="auto"/>
            <w:right w:val="none" w:sz="0" w:space="0" w:color="auto"/>
          </w:divBdr>
          <w:divsChild>
            <w:div w:id="1627858275">
              <w:marLeft w:val="0"/>
              <w:marRight w:val="0"/>
              <w:marTop w:val="0"/>
              <w:marBottom w:val="0"/>
              <w:divBdr>
                <w:top w:val="none" w:sz="0" w:space="0" w:color="auto"/>
                <w:left w:val="none" w:sz="0" w:space="0" w:color="auto"/>
                <w:bottom w:val="none" w:sz="0" w:space="0" w:color="auto"/>
                <w:right w:val="none" w:sz="0" w:space="0" w:color="auto"/>
              </w:divBdr>
              <w:divsChild>
                <w:div w:id="1432161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7291457">
      <w:bodyDiv w:val="1"/>
      <w:marLeft w:val="0"/>
      <w:marRight w:val="0"/>
      <w:marTop w:val="0"/>
      <w:marBottom w:val="0"/>
      <w:divBdr>
        <w:top w:val="none" w:sz="0" w:space="0" w:color="auto"/>
        <w:left w:val="none" w:sz="0" w:space="0" w:color="auto"/>
        <w:bottom w:val="none" w:sz="0" w:space="0" w:color="auto"/>
        <w:right w:val="none" w:sz="0" w:space="0" w:color="auto"/>
      </w:divBdr>
      <w:divsChild>
        <w:div w:id="1374381960">
          <w:marLeft w:val="0"/>
          <w:marRight w:val="0"/>
          <w:marTop w:val="0"/>
          <w:marBottom w:val="0"/>
          <w:divBdr>
            <w:top w:val="none" w:sz="0" w:space="0" w:color="auto"/>
            <w:left w:val="none" w:sz="0" w:space="0" w:color="auto"/>
            <w:bottom w:val="none" w:sz="0" w:space="0" w:color="auto"/>
            <w:right w:val="none" w:sz="0" w:space="0" w:color="auto"/>
          </w:divBdr>
        </w:div>
        <w:div w:id="948196341">
          <w:marLeft w:val="0"/>
          <w:marRight w:val="0"/>
          <w:marTop w:val="0"/>
          <w:marBottom w:val="0"/>
          <w:divBdr>
            <w:top w:val="none" w:sz="0" w:space="0" w:color="auto"/>
            <w:left w:val="none" w:sz="0" w:space="0" w:color="auto"/>
            <w:bottom w:val="none" w:sz="0" w:space="0" w:color="auto"/>
            <w:right w:val="none" w:sz="0" w:space="0" w:color="auto"/>
          </w:divBdr>
          <w:divsChild>
            <w:div w:id="9526760">
              <w:marLeft w:val="0"/>
              <w:marRight w:val="0"/>
              <w:marTop w:val="0"/>
              <w:marBottom w:val="0"/>
              <w:divBdr>
                <w:top w:val="none" w:sz="0" w:space="0" w:color="auto"/>
                <w:left w:val="none" w:sz="0" w:space="0" w:color="auto"/>
                <w:bottom w:val="none" w:sz="0" w:space="0" w:color="auto"/>
                <w:right w:val="none" w:sz="0" w:space="0" w:color="auto"/>
              </w:divBdr>
            </w:div>
          </w:divsChild>
        </w:div>
        <w:div w:id="116031164">
          <w:marLeft w:val="0"/>
          <w:marRight w:val="0"/>
          <w:marTop w:val="0"/>
          <w:marBottom w:val="0"/>
          <w:divBdr>
            <w:top w:val="none" w:sz="0" w:space="0" w:color="auto"/>
            <w:left w:val="none" w:sz="0" w:space="0" w:color="auto"/>
            <w:bottom w:val="none" w:sz="0" w:space="0" w:color="auto"/>
            <w:right w:val="none" w:sz="0" w:space="0" w:color="auto"/>
          </w:divBdr>
        </w:div>
        <w:div w:id="1506821870">
          <w:marLeft w:val="0"/>
          <w:marRight w:val="0"/>
          <w:marTop w:val="0"/>
          <w:marBottom w:val="0"/>
          <w:divBdr>
            <w:top w:val="none" w:sz="0" w:space="0" w:color="auto"/>
            <w:left w:val="none" w:sz="0" w:space="0" w:color="auto"/>
            <w:bottom w:val="none" w:sz="0" w:space="0" w:color="auto"/>
            <w:right w:val="none" w:sz="0" w:space="0" w:color="auto"/>
          </w:divBdr>
          <w:divsChild>
            <w:div w:id="791097420">
              <w:marLeft w:val="0"/>
              <w:marRight w:val="0"/>
              <w:marTop w:val="0"/>
              <w:marBottom w:val="0"/>
              <w:divBdr>
                <w:top w:val="none" w:sz="0" w:space="0" w:color="auto"/>
                <w:left w:val="none" w:sz="0" w:space="0" w:color="auto"/>
                <w:bottom w:val="none" w:sz="0" w:space="0" w:color="auto"/>
                <w:right w:val="none" w:sz="0" w:space="0" w:color="auto"/>
              </w:divBdr>
            </w:div>
          </w:divsChild>
        </w:div>
        <w:div w:id="816608551">
          <w:marLeft w:val="0"/>
          <w:marRight w:val="0"/>
          <w:marTop w:val="0"/>
          <w:marBottom w:val="0"/>
          <w:divBdr>
            <w:top w:val="none" w:sz="0" w:space="0" w:color="auto"/>
            <w:left w:val="none" w:sz="0" w:space="0" w:color="auto"/>
            <w:bottom w:val="none" w:sz="0" w:space="0" w:color="auto"/>
            <w:right w:val="none" w:sz="0" w:space="0" w:color="auto"/>
          </w:divBdr>
        </w:div>
        <w:div w:id="1153566109">
          <w:marLeft w:val="0"/>
          <w:marRight w:val="0"/>
          <w:marTop w:val="0"/>
          <w:marBottom w:val="0"/>
          <w:divBdr>
            <w:top w:val="none" w:sz="0" w:space="0" w:color="auto"/>
            <w:left w:val="none" w:sz="0" w:space="0" w:color="auto"/>
            <w:bottom w:val="none" w:sz="0" w:space="0" w:color="auto"/>
            <w:right w:val="none" w:sz="0" w:space="0" w:color="auto"/>
          </w:divBdr>
          <w:divsChild>
            <w:div w:id="2068214877">
              <w:marLeft w:val="0"/>
              <w:marRight w:val="0"/>
              <w:marTop w:val="0"/>
              <w:marBottom w:val="0"/>
              <w:divBdr>
                <w:top w:val="none" w:sz="0" w:space="0" w:color="auto"/>
                <w:left w:val="none" w:sz="0" w:space="0" w:color="auto"/>
                <w:bottom w:val="none" w:sz="0" w:space="0" w:color="auto"/>
                <w:right w:val="none" w:sz="0" w:space="0" w:color="auto"/>
              </w:divBdr>
            </w:div>
          </w:divsChild>
        </w:div>
        <w:div w:id="1418480014">
          <w:marLeft w:val="0"/>
          <w:marRight w:val="0"/>
          <w:marTop w:val="0"/>
          <w:marBottom w:val="0"/>
          <w:divBdr>
            <w:top w:val="none" w:sz="0" w:space="0" w:color="auto"/>
            <w:left w:val="none" w:sz="0" w:space="0" w:color="auto"/>
            <w:bottom w:val="none" w:sz="0" w:space="0" w:color="auto"/>
            <w:right w:val="none" w:sz="0" w:space="0" w:color="auto"/>
          </w:divBdr>
        </w:div>
        <w:div w:id="1529755620">
          <w:marLeft w:val="0"/>
          <w:marRight w:val="0"/>
          <w:marTop w:val="0"/>
          <w:marBottom w:val="0"/>
          <w:divBdr>
            <w:top w:val="none" w:sz="0" w:space="0" w:color="auto"/>
            <w:left w:val="none" w:sz="0" w:space="0" w:color="auto"/>
            <w:bottom w:val="none" w:sz="0" w:space="0" w:color="auto"/>
            <w:right w:val="none" w:sz="0" w:space="0" w:color="auto"/>
          </w:divBdr>
          <w:divsChild>
            <w:div w:id="1690837570">
              <w:marLeft w:val="0"/>
              <w:marRight w:val="0"/>
              <w:marTop w:val="0"/>
              <w:marBottom w:val="0"/>
              <w:divBdr>
                <w:top w:val="none" w:sz="0" w:space="0" w:color="auto"/>
                <w:left w:val="none" w:sz="0" w:space="0" w:color="auto"/>
                <w:bottom w:val="none" w:sz="0" w:space="0" w:color="auto"/>
                <w:right w:val="none" w:sz="0" w:space="0" w:color="auto"/>
              </w:divBdr>
            </w:div>
          </w:divsChild>
        </w:div>
        <w:div w:id="1000933215">
          <w:marLeft w:val="0"/>
          <w:marRight w:val="0"/>
          <w:marTop w:val="0"/>
          <w:marBottom w:val="0"/>
          <w:divBdr>
            <w:top w:val="none" w:sz="0" w:space="0" w:color="auto"/>
            <w:left w:val="none" w:sz="0" w:space="0" w:color="auto"/>
            <w:bottom w:val="none" w:sz="0" w:space="0" w:color="auto"/>
            <w:right w:val="none" w:sz="0" w:space="0" w:color="auto"/>
          </w:divBdr>
        </w:div>
        <w:div w:id="1477188725">
          <w:marLeft w:val="0"/>
          <w:marRight w:val="0"/>
          <w:marTop w:val="0"/>
          <w:marBottom w:val="0"/>
          <w:divBdr>
            <w:top w:val="none" w:sz="0" w:space="0" w:color="auto"/>
            <w:left w:val="none" w:sz="0" w:space="0" w:color="auto"/>
            <w:bottom w:val="none" w:sz="0" w:space="0" w:color="auto"/>
            <w:right w:val="none" w:sz="0" w:space="0" w:color="auto"/>
          </w:divBdr>
          <w:divsChild>
            <w:div w:id="1351954838">
              <w:marLeft w:val="0"/>
              <w:marRight w:val="0"/>
              <w:marTop w:val="0"/>
              <w:marBottom w:val="0"/>
              <w:divBdr>
                <w:top w:val="none" w:sz="0" w:space="0" w:color="auto"/>
                <w:left w:val="none" w:sz="0" w:space="0" w:color="auto"/>
                <w:bottom w:val="none" w:sz="0" w:space="0" w:color="auto"/>
                <w:right w:val="none" w:sz="0" w:space="0" w:color="auto"/>
              </w:divBdr>
            </w:div>
          </w:divsChild>
        </w:div>
        <w:div w:id="1328708887">
          <w:marLeft w:val="0"/>
          <w:marRight w:val="0"/>
          <w:marTop w:val="0"/>
          <w:marBottom w:val="0"/>
          <w:divBdr>
            <w:top w:val="none" w:sz="0" w:space="0" w:color="auto"/>
            <w:left w:val="none" w:sz="0" w:space="0" w:color="auto"/>
            <w:bottom w:val="none" w:sz="0" w:space="0" w:color="auto"/>
            <w:right w:val="none" w:sz="0" w:space="0" w:color="auto"/>
          </w:divBdr>
        </w:div>
        <w:div w:id="1569418341">
          <w:marLeft w:val="0"/>
          <w:marRight w:val="0"/>
          <w:marTop w:val="0"/>
          <w:marBottom w:val="0"/>
          <w:divBdr>
            <w:top w:val="none" w:sz="0" w:space="0" w:color="auto"/>
            <w:left w:val="none" w:sz="0" w:space="0" w:color="auto"/>
            <w:bottom w:val="none" w:sz="0" w:space="0" w:color="auto"/>
            <w:right w:val="none" w:sz="0" w:space="0" w:color="auto"/>
          </w:divBdr>
          <w:divsChild>
            <w:div w:id="51736626">
              <w:marLeft w:val="0"/>
              <w:marRight w:val="0"/>
              <w:marTop w:val="0"/>
              <w:marBottom w:val="0"/>
              <w:divBdr>
                <w:top w:val="none" w:sz="0" w:space="0" w:color="auto"/>
                <w:left w:val="none" w:sz="0" w:space="0" w:color="auto"/>
                <w:bottom w:val="none" w:sz="0" w:space="0" w:color="auto"/>
                <w:right w:val="none" w:sz="0" w:space="0" w:color="auto"/>
              </w:divBdr>
            </w:div>
          </w:divsChild>
        </w:div>
        <w:div w:id="1988171199">
          <w:marLeft w:val="0"/>
          <w:marRight w:val="0"/>
          <w:marTop w:val="0"/>
          <w:marBottom w:val="0"/>
          <w:divBdr>
            <w:top w:val="none" w:sz="0" w:space="0" w:color="auto"/>
            <w:left w:val="none" w:sz="0" w:space="0" w:color="auto"/>
            <w:bottom w:val="none" w:sz="0" w:space="0" w:color="auto"/>
            <w:right w:val="none" w:sz="0" w:space="0" w:color="auto"/>
          </w:divBdr>
        </w:div>
        <w:div w:id="789128387">
          <w:marLeft w:val="0"/>
          <w:marRight w:val="0"/>
          <w:marTop w:val="0"/>
          <w:marBottom w:val="0"/>
          <w:divBdr>
            <w:top w:val="none" w:sz="0" w:space="0" w:color="auto"/>
            <w:left w:val="none" w:sz="0" w:space="0" w:color="auto"/>
            <w:bottom w:val="none" w:sz="0" w:space="0" w:color="auto"/>
            <w:right w:val="none" w:sz="0" w:space="0" w:color="auto"/>
          </w:divBdr>
          <w:divsChild>
            <w:div w:id="1602372494">
              <w:marLeft w:val="0"/>
              <w:marRight w:val="0"/>
              <w:marTop w:val="0"/>
              <w:marBottom w:val="0"/>
              <w:divBdr>
                <w:top w:val="none" w:sz="0" w:space="0" w:color="auto"/>
                <w:left w:val="none" w:sz="0" w:space="0" w:color="auto"/>
                <w:bottom w:val="none" w:sz="0" w:space="0" w:color="auto"/>
                <w:right w:val="none" w:sz="0" w:space="0" w:color="auto"/>
              </w:divBdr>
            </w:div>
          </w:divsChild>
        </w:div>
        <w:div w:id="2019311471">
          <w:marLeft w:val="0"/>
          <w:marRight w:val="0"/>
          <w:marTop w:val="300"/>
          <w:marBottom w:val="0"/>
          <w:divBdr>
            <w:top w:val="none" w:sz="0" w:space="0" w:color="auto"/>
            <w:left w:val="none" w:sz="0" w:space="0" w:color="auto"/>
            <w:bottom w:val="none" w:sz="0" w:space="0" w:color="auto"/>
            <w:right w:val="none" w:sz="0" w:space="0" w:color="auto"/>
          </w:divBdr>
          <w:divsChild>
            <w:div w:id="1826972595">
              <w:marLeft w:val="0"/>
              <w:marRight w:val="0"/>
              <w:marTop w:val="0"/>
              <w:marBottom w:val="0"/>
              <w:divBdr>
                <w:top w:val="none" w:sz="0" w:space="0" w:color="auto"/>
                <w:left w:val="none" w:sz="0" w:space="0" w:color="auto"/>
                <w:bottom w:val="none" w:sz="0" w:space="0" w:color="auto"/>
                <w:right w:val="none" w:sz="0" w:space="0" w:color="auto"/>
              </w:divBdr>
              <w:divsChild>
                <w:div w:id="167190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1177416">
          <w:marLeft w:val="0"/>
          <w:marRight w:val="0"/>
          <w:marTop w:val="300"/>
          <w:marBottom w:val="0"/>
          <w:divBdr>
            <w:top w:val="none" w:sz="0" w:space="0" w:color="auto"/>
            <w:left w:val="none" w:sz="0" w:space="0" w:color="auto"/>
            <w:bottom w:val="none" w:sz="0" w:space="0" w:color="auto"/>
            <w:right w:val="none" w:sz="0" w:space="0" w:color="auto"/>
          </w:divBdr>
          <w:divsChild>
            <w:div w:id="145098292">
              <w:marLeft w:val="0"/>
              <w:marRight w:val="0"/>
              <w:marTop w:val="0"/>
              <w:marBottom w:val="0"/>
              <w:divBdr>
                <w:top w:val="none" w:sz="0" w:space="0" w:color="auto"/>
                <w:left w:val="none" w:sz="0" w:space="0" w:color="auto"/>
                <w:bottom w:val="none" w:sz="0" w:space="0" w:color="auto"/>
                <w:right w:val="none" w:sz="0" w:space="0" w:color="auto"/>
              </w:divBdr>
              <w:divsChild>
                <w:div w:id="277640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23318">
          <w:marLeft w:val="0"/>
          <w:marRight w:val="0"/>
          <w:marTop w:val="300"/>
          <w:marBottom w:val="0"/>
          <w:divBdr>
            <w:top w:val="none" w:sz="0" w:space="0" w:color="auto"/>
            <w:left w:val="none" w:sz="0" w:space="0" w:color="auto"/>
            <w:bottom w:val="none" w:sz="0" w:space="0" w:color="auto"/>
            <w:right w:val="none" w:sz="0" w:space="0" w:color="auto"/>
          </w:divBdr>
          <w:divsChild>
            <w:div w:id="878710508">
              <w:marLeft w:val="0"/>
              <w:marRight w:val="0"/>
              <w:marTop w:val="0"/>
              <w:marBottom w:val="0"/>
              <w:divBdr>
                <w:top w:val="none" w:sz="0" w:space="0" w:color="auto"/>
                <w:left w:val="none" w:sz="0" w:space="0" w:color="auto"/>
                <w:bottom w:val="none" w:sz="0" w:space="0" w:color="auto"/>
                <w:right w:val="none" w:sz="0" w:space="0" w:color="auto"/>
              </w:divBdr>
              <w:divsChild>
                <w:div w:id="369574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980218">
          <w:marLeft w:val="0"/>
          <w:marRight w:val="0"/>
          <w:marTop w:val="300"/>
          <w:marBottom w:val="0"/>
          <w:divBdr>
            <w:top w:val="none" w:sz="0" w:space="0" w:color="auto"/>
            <w:left w:val="none" w:sz="0" w:space="0" w:color="auto"/>
            <w:bottom w:val="none" w:sz="0" w:space="0" w:color="auto"/>
            <w:right w:val="none" w:sz="0" w:space="0" w:color="auto"/>
          </w:divBdr>
          <w:divsChild>
            <w:div w:id="1180505166">
              <w:marLeft w:val="0"/>
              <w:marRight w:val="0"/>
              <w:marTop w:val="0"/>
              <w:marBottom w:val="0"/>
              <w:divBdr>
                <w:top w:val="none" w:sz="0" w:space="0" w:color="auto"/>
                <w:left w:val="none" w:sz="0" w:space="0" w:color="auto"/>
                <w:bottom w:val="none" w:sz="0" w:space="0" w:color="auto"/>
                <w:right w:val="none" w:sz="0" w:space="0" w:color="auto"/>
              </w:divBdr>
              <w:divsChild>
                <w:div w:id="2377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4578305">
      <w:bodyDiv w:val="1"/>
      <w:marLeft w:val="0"/>
      <w:marRight w:val="0"/>
      <w:marTop w:val="0"/>
      <w:marBottom w:val="0"/>
      <w:divBdr>
        <w:top w:val="none" w:sz="0" w:space="0" w:color="auto"/>
        <w:left w:val="none" w:sz="0" w:space="0" w:color="auto"/>
        <w:bottom w:val="none" w:sz="0" w:space="0" w:color="auto"/>
        <w:right w:val="none" w:sz="0" w:space="0" w:color="auto"/>
      </w:divBdr>
      <w:divsChild>
        <w:div w:id="1931352147">
          <w:marLeft w:val="0"/>
          <w:marRight w:val="0"/>
          <w:marTop w:val="0"/>
          <w:marBottom w:val="0"/>
          <w:divBdr>
            <w:top w:val="none" w:sz="0" w:space="0" w:color="auto"/>
            <w:left w:val="none" w:sz="0" w:space="0" w:color="auto"/>
            <w:bottom w:val="none" w:sz="0" w:space="0" w:color="auto"/>
            <w:right w:val="none" w:sz="0" w:space="0" w:color="auto"/>
          </w:divBdr>
        </w:div>
        <w:div w:id="659358117">
          <w:marLeft w:val="0"/>
          <w:marRight w:val="0"/>
          <w:marTop w:val="0"/>
          <w:marBottom w:val="0"/>
          <w:divBdr>
            <w:top w:val="none" w:sz="0" w:space="0" w:color="auto"/>
            <w:left w:val="none" w:sz="0" w:space="0" w:color="auto"/>
            <w:bottom w:val="none" w:sz="0" w:space="0" w:color="auto"/>
            <w:right w:val="none" w:sz="0" w:space="0" w:color="auto"/>
          </w:divBdr>
          <w:divsChild>
            <w:div w:id="926620471">
              <w:marLeft w:val="0"/>
              <w:marRight w:val="0"/>
              <w:marTop w:val="0"/>
              <w:marBottom w:val="0"/>
              <w:divBdr>
                <w:top w:val="none" w:sz="0" w:space="0" w:color="auto"/>
                <w:left w:val="none" w:sz="0" w:space="0" w:color="auto"/>
                <w:bottom w:val="none" w:sz="0" w:space="0" w:color="auto"/>
                <w:right w:val="none" w:sz="0" w:space="0" w:color="auto"/>
              </w:divBdr>
            </w:div>
          </w:divsChild>
        </w:div>
        <w:div w:id="286276926">
          <w:marLeft w:val="0"/>
          <w:marRight w:val="0"/>
          <w:marTop w:val="0"/>
          <w:marBottom w:val="0"/>
          <w:divBdr>
            <w:top w:val="none" w:sz="0" w:space="0" w:color="auto"/>
            <w:left w:val="none" w:sz="0" w:space="0" w:color="auto"/>
            <w:bottom w:val="none" w:sz="0" w:space="0" w:color="auto"/>
            <w:right w:val="none" w:sz="0" w:space="0" w:color="auto"/>
          </w:divBdr>
        </w:div>
        <w:div w:id="826937053">
          <w:marLeft w:val="0"/>
          <w:marRight w:val="0"/>
          <w:marTop w:val="0"/>
          <w:marBottom w:val="0"/>
          <w:divBdr>
            <w:top w:val="none" w:sz="0" w:space="0" w:color="auto"/>
            <w:left w:val="none" w:sz="0" w:space="0" w:color="auto"/>
            <w:bottom w:val="none" w:sz="0" w:space="0" w:color="auto"/>
            <w:right w:val="none" w:sz="0" w:space="0" w:color="auto"/>
          </w:divBdr>
          <w:divsChild>
            <w:div w:id="123230826">
              <w:marLeft w:val="0"/>
              <w:marRight w:val="0"/>
              <w:marTop w:val="0"/>
              <w:marBottom w:val="0"/>
              <w:divBdr>
                <w:top w:val="none" w:sz="0" w:space="0" w:color="auto"/>
                <w:left w:val="none" w:sz="0" w:space="0" w:color="auto"/>
                <w:bottom w:val="none" w:sz="0" w:space="0" w:color="auto"/>
                <w:right w:val="none" w:sz="0" w:space="0" w:color="auto"/>
              </w:divBdr>
            </w:div>
          </w:divsChild>
        </w:div>
        <w:div w:id="1350451129">
          <w:marLeft w:val="0"/>
          <w:marRight w:val="0"/>
          <w:marTop w:val="0"/>
          <w:marBottom w:val="0"/>
          <w:divBdr>
            <w:top w:val="none" w:sz="0" w:space="0" w:color="auto"/>
            <w:left w:val="none" w:sz="0" w:space="0" w:color="auto"/>
            <w:bottom w:val="none" w:sz="0" w:space="0" w:color="auto"/>
            <w:right w:val="none" w:sz="0" w:space="0" w:color="auto"/>
          </w:divBdr>
        </w:div>
        <w:div w:id="2029259495">
          <w:marLeft w:val="0"/>
          <w:marRight w:val="0"/>
          <w:marTop w:val="0"/>
          <w:marBottom w:val="0"/>
          <w:divBdr>
            <w:top w:val="none" w:sz="0" w:space="0" w:color="auto"/>
            <w:left w:val="none" w:sz="0" w:space="0" w:color="auto"/>
            <w:bottom w:val="none" w:sz="0" w:space="0" w:color="auto"/>
            <w:right w:val="none" w:sz="0" w:space="0" w:color="auto"/>
          </w:divBdr>
          <w:divsChild>
            <w:div w:id="880902079">
              <w:marLeft w:val="0"/>
              <w:marRight w:val="0"/>
              <w:marTop w:val="0"/>
              <w:marBottom w:val="0"/>
              <w:divBdr>
                <w:top w:val="none" w:sz="0" w:space="0" w:color="auto"/>
                <w:left w:val="none" w:sz="0" w:space="0" w:color="auto"/>
                <w:bottom w:val="none" w:sz="0" w:space="0" w:color="auto"/>
                <w:right w:val="none" w:sz="0" w:space="0" w:color="auto"/>
              </w:divBdr>
            </w:div>
          </w:divsChild>
        </w:div>
        <w:div w:id="1203325147">
          <w:marLeft w:val="0"/>
          <w:marRight w:val="0"/>
          <w:marTop w:val="0"/>
          <w:marBottom w:val="0"/>
          <w:divBdr>
            <w:top w:val="none" w:sz="0" w:space="0" w:color="auto"/>
            <w:left w:val="none" w:sz="0" w:space="0" w:color="auto"/>
            <w:bottom w:val="none" w:sz="0" w:space="0" w:color="auto"/>
            <w:right w:val="none" w:sz="0" w:space="0" w:color="auto"/>
          </w:divBdr>
        </w:div>
        <w:div w:id="164787231">
          <w:marLeft w:val="0"/>
          <w:marRight w:val="0"/>
          <w:marTop w:val="0"/>
          <w:marBottom w:val="0"/>
          <w:divBdr>
            <w:top w:val="none" w:sz="0" w:space="0" w:color="auto"/>
            <w:left w:val="none" w:sz="0" w:space="0" w:color="auto"/>
            <w:bottom w:val="none" w:sz="0" w:space="0" w:color="auto"/>
            <w:right w:val="none" w:sz="0" w:space="0" w:color="auto"/>
          </w:divBdr>
          <w:divsChild>
            <w:div w:id="165752492">
              <w:marLeft w:val="0"/>
              <w:marRight w:val="0"/>
              <w:marTop w:val="0"/>
              <w:marBottom w:val="0"/>
              <w:divBdr>
                <w:top w:val="none" w:sz="0" w:space="0" w:color="auto"/>
                <w:left w:val="none" w:sz="0" w:space="0" w:color="auto"/>
                <w:bottom w:val="none" w:sz="0" w:space="0" w:color="auto"/>
                <w:right w:val="none" w:sz="0" w:space="0" w:color="auto"/>
              </w:divBdr>
            </w:div>
          </w:divsChild>
        </w:div>
        <w:div w:id="71172301">
          <w:marLeft w:val="0"/>
          <w:marRight w:val="0"/>
          <w:marTop w:val="0"/>
          <w:marBottom w:val="0"/>
          <w:divBdr>
            <w:top w:val="none" w:sz="0" w:space="0" w:color="auto"/>
            <w:left w:val="none" w:sz="0" w:space="0" w:color="auto"/>
            <w:bottom w:val="none" w:sz="0" w:space="0" w:color="auto"/>
            <w:right w:val="none" w:sz="0" w:space="0" w:color="auto"/>
          </w:divBdr>
        </w:div>
        <w:div w:id="1549536529">
          <w:marLeft w:val="0"/>
          <w:marRight w:val="0"/>
          <w:marTop w:val="0"/>
          <w:marBottom w:val="0"/>
          <w:divBdr>
            <w:top w:val="none" w:sz="0" w:space="0" w:color="auto"/>
            <w:left w:val="none" w:sz="0" w:space="0" w:color="auto"/>
            <w:bottom w:val="none" w:sz="0" w:space="0" w:color="auto"/>
            <w:right w:val="none" w:sz="0" w:space="0" w:color="auto"/>
          </w:divBdr>
          <w:divsChild>
            <w:div w:id="1280648077">
              <w:marLeft w:val="0"/>
              <w:marRight w:val="0"/>
              <w:marTop w:val="0"/>
              <w:marBottom w:val="0"/>
              <w:divBdr>
                <w:top w:val="none" w:sz="0" w:space="0" w:color="auto"/>
                <w:left w:val="none" w:sz="0" w:space="0" w:color="auto"/>
                <w:bottom w:val="none" w:sz="0" w:space="0" w:color="auto"/>
                <w:right w:val="none" w:sz="0" w:space="0" w:color="auto"/>
              </w:divBdr>
            </w:div>
          </w:divsChild>
        </w:div>
        <w:div w:id="1341008792">
          <w:marLeft w:val="0"/>
          <w:marRight w:val="0"/>
          <w:marTop w:val="0"/>
          <w:marBottom w:val="0"/>
          <w:divBdr>
            <w:top w:val="none" w:sz="0" w:space="0" w:color="auto"/>
            <w:left w:val="none" w:sz="0" w:space="0" w:color="auto"/>
            <w:bottom w:val="none" w:sz="0" w:space="0" w:color="auto"/>
            <w:right w:val="none" w:sz="0" w:space="0" w:color="auto"/>
          </w:divBdr>
        </w:div>
        <w:div w:id="1590000625">
          <w:marLeft w:val="0"/>
          <w:marRight w:val="0"/>
          <w:marTop w:val="0"/>
          <w:marBottom w:val="0"/>
          <w:divBdr>
            <w:top w:val="none" w:sz="0" w:space="0" w:color="auto"/>
            <w:left w:val="none" w:sz="0" w:space="0" w:color="auto"/>
            <w:bottom w:val="none" w:sz="0" w:space="0" w:color="auto"/>
            <w:right w:val="none" w:sz="0" w:space="0" w:color="auto"/>
          </w:divBdr>
          <w:divsChild>
            <w:div w:id="2115395209">
              <w:marLeft w:val="0"/>
              <w:marRight w:val="0"/>
              <w:marTop w:val="0"/>
              <w:marBottom w:val="0"/>
              <w:divBdr>
                <w:top w:val="none" w:sz="0" w:space="0" w:color="auto"/>
                <w:left w:val="none" w:sz="0" w:space="0" w:color="auto"/>
                <w:bottom w:val="none" w:sz="0" w:space="0" w:color="auto"/>
                <w:right w:val="none" w:sz="0" w:space="0" w:color="auto"/>
              </w:divBdr>
            </w:div>
          </w:divsChild>
        </w:div>
        <w:div w:id="135144554">
          <w:marLeft w:val="0"/>
          <w:marRight w:val="0"/>
          <w:marTop w:val="0"/>
          <w:marBottom w:val="0"/>
          <w:divBdr>
            <w:top w:val="none" w:sz="0" w:space="0" w:color="auto"/>
            <w:left w:val="none" w:sz="0" w:space="0" w:color="auto"/>
            <w:bottom w:val="none" w:sz="0" w:space="0" w:color="auto"/>
            <w:right w:val="none" w:sz="0" w:space="0" w:color="auto"/>
          </w:divBdr>
        </w:div>
        <w:div w:id="1388340123">
          <w:marLeft w:val="0"/>
          <w:marRight w:val="0"/>
          <w:marTop w:val="0"/>
          <w:marBottom w:val="0"/>
          <w:divBdr>
            <w:top w:val="none" w:sz="0" w:space="0" w:color="auto"/>
            <w:left w:val="none" w:sz="0" w:space="0" w:color="auto"/>
            <w:bottom w:val="none" w:sz="0" w:space="0" w:color="auto"/>
            <w:right w:val="none" w:sz="0" w:space="0" w:color="auto"/>
          </w:divBdr>
          <w:divsChild>
            <w:div w:id="2069839672">
              <w:marLeft w:val="0"/>
              <w:marRight w:val="0"/>
              <w:marTop w:val="0"/>
              <w:marBottom w:val="0"/>
              <w:divBdr>
                <w:top w:val="none" w:sz="0" w:space="0" w:color="auto"/>
                <w:left w:val="none" w:sz="0" w:space="0" w:color="auto"/>
                <w:bottom w:val="none" w:sz="0" w:space="0" w:color="auto"/>
                <w:right w:val="none" w:sz="0" w:space="0" w:color="auto"/>
              </w:divBdr>
            </w:div>
          </w:divsChild>
        </w:div>
        <w:div w:id="837572361">
          <w:marLeft w:val="0"/>
          <w:marRight w:val="0"/>
          <w:marTop w:val="300"/>
          <w:marBottom w:val="0"/>
          <w:divBdr>
            <w:top w:val="none" w:sz="0" w:space="0" w:color="auto"/>
            <w:left w:val="none" w:sz="0" w:space="0" w:color="auto"/>
            <w:bottom w:val="none" w:sz="0" w:space="0" w:color="auto"/>
            <w:right w:val="none" w:sz="0" w:space="0" w:color="auto"/>
          </w:divBdr>
          <w:divsChild>
            <w:div w:id="1071349053">
              <w:marLeft w:val="0"/>
              <w:marRight w:val="0"/>
              <w:marTop w:val="0"/>
              <w:marBottom w:val="0"/>
              <w:divBdr>
                <w:top w:val="none" w:sz="0" w:space="0" w:color="auto"/>
                <w:left w:val="none" w:sz="0" w:space="0" w:color="auto"/>
                <w:bottom w:val="none" w:sz="0" w:space="0" w:color="auto"/>
                <w:right w:val="none" w:sz="0" w:space="0" w:color="auto"/>
              </w:divBdr>
              <w:divsChild>
                <w:div w:id="1389452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743339">
          <w:marLeft w:val="0"/>
          <w:marRight w:val="0"/>
          <w:marTop w:val="300"/>
          <w:marBottom w:val="0"/>
          <w:divBdr>
            <w:top w:val="none" w:sz="0" w:space="0" w:color="auto"/>
            <w:left w:val="none" w:sz="0" w:space="0" w:color="auto"/>
            <w:bottom w:val="none" w:sz="0" w:space="0" w:color="auto"/>
            <w:right w:val="none" w:sz="0" w:space="0" w:color="auto"/>
          </w:divBdr>
          <w:divsChild>
            <w:div w:id="1225946462">
              <w:marLeft w:val="0"/>
              <w:marRight w:val="0"/>
              <w:marTop w:val="0"/>
              <w:marBottom w:val="0"/>
              <w:divBdr>
                <w:top w:val="none" w:sz="0" w:space="0" w:color="auto"/>
                <w:left w:val="none" w:sz="0" w:space="0" w:color="auto"/>
                <w:bottom w:val="none" w:sz="0" w:space="0" w:color="auto"/>
                <w:right w:val="none" w:sz="0" w:space="0" w:color="auto"/>
              </w:divBdr>
              <w:divsChild>
                <w:div w:id="104347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695329">
          <w:marLeft w:val="0"/>
          <w:marRight w:val="0"/>
          <w:marTop w:val="300"/>
          <w:marBottom w:val="0"/>
          <w:divBdr>
            <w:top w:val="none" w:sz="0" w:space="0" w:color="auto"/>
            <w:left w:val="none" w:sz="0" w:space="0" w:color="auto"/>
            <w:bottom w:val="none" w:sz="0" w:space="0" w:color="auto"/>
            <w:right w:val="none" w:sz="0" w:space="0" w:color="auto"/>
          </w:divBdr>
          <w:divsChild>
            <w:div w:id="2127115831">
              <w:marLeft w:val="0"/>
              <w:marRight w:val="0"/>
              <w:marTop w:val="0"/>
              <w:marBottom w:val="0"/>
              <w:divBdr>
                <w:top w:val="none" w:sz="0" w:space="0" w:color="auto"/>
                <w:left w:val="none" w:sz="0" w:space="0" w:color="auto"/>
                <w:bottom w:val="none" w:sz="0" w:space="0" w:color="auto"/>
                <w:right w:val="none" w:sz="0" w:space="0" w:color="auto"/>
              </w:divBdr>
              <w:divsChild>
                <w:div w:id="543906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933845">
          <w:marLeft w:val="0"/>
          <w:marRight w:val="0"/>
          <w:marTop w:val="300"/>
          <w:marBottom w:val="0"/>
          <w:divBdr>
            <w:top w:val="none" w:sz="0" w:space="0" w:color="auto"/>
            <w:left w:val="none" w:sz="0" w:space="0" w:color="auto"/>
            <w:bottom w:val="none" w:sz="0" w:space="0" w:color="auto"/>
            <w:right w:val="none" w:sz="0" w:space="0" w:color="auto"/>
          </w:divBdr>
          <w:divsChild>
            <w:div w:id="772745646">
              <w:marLeft w:val="0"/>
              <w:marRight w:val="0"/>
              <w:marTop w:val="0"/>
              <w:marBottom w:val="0"/>
              <w:divBdr>
                <w:top w:val="none" w:sz="0" w:space="0" w:color="auto"/>
                <w:left w:val="none" w:sz="0" w:space="0" w:color="auto"/>
                <w:bottom w:val="none" w:sz="0" w:space="0" w:color="auto"/>
                <w:right w:val="none" w:sz="0" w:space="0" w:color="auto"/>
              </w:divBdr>
              <w:divsChild>
                <w:div w:id="552355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196661">
      <w:bodyDiv w:val="1"/>
      <w:marLeft w:val="0"/>
      <w:marRight w:val="0"/>
      <w:marTop w:val="0"/>
      <w:marBottom w:val="0"/>
      <w:divBdr>
        <w:top w:val="none" w:sz="0" w:space="0" w:color="auto"/>
        <w:left w:val="none" w:sz="0" w:space="0" w:color="auto"/>
        <w:bottom w:val="none" w:sz="0" w:space="0" w:color="auto"/>
        <w:right w:val="none" w:sz="0" w:space="0" w:color="auto"/>
      </w:divBdr>
    </w:div>
    <w:div w:id="697122419">
      <w:bodyDiv w:val="1"/>
      <w:marLeft w:val="0"/>
      <w:marRight w:val="0"/>
      <w:marTop w:val="0"/>
      <w:marBottom w:val="0"/>
      <w:divBdr>
        <w:top w:val="none" w:sz="0" w:space="0" w:color="auto"/>
        <w:left w:val="none" w:sz="0" w:space="0" w:color="auto"/>
        <w:bottom w:val="none" w:sz="0" w:space="0" w:color="auto"/>
        <w:right w:val="none" w:sz="0" w:space="0" w:color="auto"/>
      </w:divBdr>
      <w:divsChild>
        <w:div w:id="239873765">
          <w:marLeft w:val="0"/>
          <w:marRight w:val="0"/>
          <w:marTop w:val="0"/>
          <w:marBottom w:val="0"/>
          <w:divBdr>
            <w:top w:val="none" w:sz="0" w:space="0" w:color="auto"/>
            <w:left w:val="none" w:sz="0" w:space="0" w:color="auto"/>
            <w:bottom w:val="none" w:sz="0" w:space="0" w:color="auto"/>
            <w:right w:val="none" w:sz="0" w:space="0" w:color="auto"/>
          </w:divBdr>
        </w:div>
        <w:div w:id="780033832">
          <w:marLeft w:val="0"/>
          <w:marRight w:val="0"/>
          <w:marTop w:val="0"/>
          <w:marBottom w:val="0"/>
          <w:divBdr>
            <w:top w:val="none" w:sz="0" w:space="0" w:color="auto"/>
            <w:left w:val="none" w:sz="0" w:space="0" w:color="auto"/>
            <w:bottom w:val="none" w:sz="0" w:space="0" w:color="auto"/>
            <w:right w:val="none" w:sz="0" w:space="0" w:color="auto"/>
          </w:divBdr>
          <w:divsChild>
            <w:div w:id="704788315">
              <w:marLeft w:val="0"/>
              <w:marRight w:val="0"/>
              <w:marTop w:val="0"/>
              <w:marBottom w:val="0"/>
              <w:divBdr>
                <w:top w:val="none" w:sz="0" w:space="0" w:color="auto"/>
                <w:left w:val="none" w:sz="0" w:space="0" w:color="auto"/>
                <w:bottom w:val="none" w:sz="0" w:space="0" w:color="auto"/>
                <w:right w:val="none" w:sz="0" w:space="0" w:color="auto"/>
              </w:divBdr>
            </w:div>
          </w:divsChild>
        </w:div>
        <w:div w:id="880821304">
          <w:marLeft w:val="0"/>
          <w:marRight w:val="0"/>
          <w:marTop w:val="0"/>
          <w:marBottom w:val="0"/>
          <w:divBdr>
            <w:top w:val="none" w:sz="0" w:space="0" w:color="auto"/>
            <w:left w:val="none" w:sz="0" w:space="0" w:color="auto"/>
            <w:bottom w:val="none" w:sz="0" w:space="0" w:color="auto"/>
            <w:right w:val="none" w:sz="0" w:space="0" w:color="auto"/>
          </w:divBdr>
        </w:div>
        <w:div w:id="1458527168">
          <w:marLeft w:val="0"/>
          <w:marRight w:val="0"/>
          <w:marTop w:val="0"/>
          <w:marBottom w:val="0"/>
          <w:divBdr>
            <w:top w:val="none" w:sz="0" w:space="0" w:color="auto"/>
            <w:left w:val="none" w:sz="0" w:space="0" w:color="auto"/>
            <w:bottom w:val="none" w:sz="0" w:space="0" w:color="auto"/>
            <w:right w:val="none" w:sz="0" w:space="0" w:color="auto"/>
          </w:divBdr>
          <w:divsChild>
            <w:div w:id="748773735">
              <w:marLeft w:val="0"/>
              <w:marRight w:val="0"/>
              <w:marTop w:val="0"/>
              <w:marBottom w:val="0"/>
              <w:divBdr>
                <w:top w:val="none" w:sz="0" w:space="0" w:color="auto"/>
                <w:left w:val="none" w:sz="0" w:space="0" w:color="auto"/>
                <w:bottom w:val="none" w:sz="0" w:space="0" w:color="auto"/>
                <w:right w:val="none" w:sz="0" w:space="0" w:color="auto"/>
              </w:divBdr>
            </w:div>
          </w:divsChild>
        </w:div>
        <w:div w:id="1974406610">
          <w:marLeft w:val="0"/>
          <w:marRight w:val="0"/>
          <w:marTop w:val="0"/>
          <w:marBottom w:val="0"/>
          <w:divBdr>
            <w:top w:val="none" w:sz="0" w:space="0" w:color="auto"/>
            <w:left w:val="none" w:sz="0" w:space="0" w:color="auto"/>
            <w:bottom w:val="none" w:sz="0" w:space="0" w:color="auto"/>
            <w:right w:val="none" w:sz="0" w:space="0" w:color="auto"/>
          </w:divBdr>
        </w:div>
        <w:div w:id="1159884041">
          <w:marLeft w:val="0"/>
          <w:marRight w:val="0"/>
          <w:marTop w:val="0"/>
          <w:marBottom w:val="0"/>
          <w:divBdr>
            <w:top w:val="none" w:sz="0" w:space="0" w:color="auto"/>
            <w:left w:val="none" w:sz="0" w:space="0" w:color="auto"/>
            <w:bottom w:val="none" w:sz="0" w:space="0" w:color="auto"/>
            <w:right w:val="none" w:sz="0" w:space="0" w:color="auto"/>
          </w:divBdr>
          <w:divsChild>
            <w:div w:id="949776087">
              <w:marLeft w:val="0"/>
              <w:marRight w:val="0"/>
              <w:marTop w:val="0"/>
              <w:marBottom w:val="0"/>
              <w:divBdr>
                <w:top w:val="none" w:sz="0" w:space="0" w:color="auto"/>
                <w:left w:val="none" w:sz="0" w:space="0" w:color="auto"/>
                <w:bottom w:val="none" w:sz="0" w:space="0" w:color="auto"/>
                <w:right w:val="none" w:sz="0" w:space="0" w:color="auto"/>
              </w:divBdr>
            </w:div>
          </w:divsChild>
        </w:div>
        <w:div w:id="744842827">
          <w:marLeft w:val="0"/>
          <w:marRight w:val="0"/>
          <w:marTop w:val="0"/>
          <w:marBottom w:val="0"/>
          <w:divBdr>
            <w:top w:val="none" w:sz="0" w:space="0" w:color="auto"/>
            <w:left w:val="none" w:sz="0" w:space="0" w:color="auto"/>
            <w:bottom w:val="none" w:sz="0" w:space="0" w:color="auto"/>
            <w:right w:val="none" w:sz="0" w:space="0" w:color="auto"/>
          </w:divBdr>
        </w:div>
        <w:div w:id="1270505510">
          <w:marLeft w:val="0"/>
          <w:marRight w:val="0"/>
          <w:marTop w:val="0"/>
          <w:marBottom w:val="0"/>
          <w:divBdr>
            <w:top w:val="none" w:sz="0" w:space="0" w:color="auto"/>
            <w:left w:val="none" w:sz="0" w:space="0" w:color="auto"/>
            <w:bottom w:val="none" w:sz="0" w:space="0" w:color="auto"/>
            <w:right w:val="none" w:sz="0" w:space="0" w:color="auto"/>
          </w:divBdr>
          <w:divsChild>
            <w:div w:id="13239465">
              <w:marLeft w:val="0"/>
              <w:marRight w:val="0"/>
              <w:marTop w:val="0"/>
              <w:marBottom w:val="0"/>
              <w:divBdr>
                <w:top w:val="none" w:sz="0" w:space="0" w:color="auto"/>
                <w:left w:val="none" w:sz="0" w:space="0" w:color="auto"/>
                <w:bottom w:val="none" w:sz="0" w:space="0" w:color="auto"/>
                <w:right w:val="none" w:sz="0" w:space="0" w:color="auto"/>
              </w:divBdr>
            </w:div>
          </w:divsChild>
        </w:div>
        <w:div w:id="873616701">
          <w:marLeft w:val="0"/>
          <w:marRight w:val="0"/>
          <w:marTop w:val="0"/>
          <w:marBottom w:val="0"/>
          <w:divBdr>
            <w:top w:val="none" w:sz="0" w:space="0" w:color="auto"/>
            <w:left w:val="none" w:sz="0" w:space="0" w:color="auto"/>
            <w:bottom w:val="none" w:sz="0" w:space="0" w:color="auto"/>
            <w:right w:val="none" w:sz="0" w:space="0" w:color="auto"/>
          </w:divBdr>
        </w:div>
        <w:div w:id="1403062632">
          <w:marLeft w:val="0"/>
          <w:marRight w:val="0"/>
          <w:marTop w:val="0"/>
          <w:marBottom w:val="0"/>
          <w:divBdr>
            <w:top w:val="none" w:sz="0" w:space="0" w:color="auto"/>
            <w:left w:val="none" w:sz="0" w:space="0" w:color="auto"/>
            <w:bottom w:val="none" w:sz="0" w:space="0" w:color="auto"/>
            <w:right w:val="none" w:sz="0" w:space="0" w:color="auto"/>
          </w:divBdr>
          <w:divsChild>
            <w:div w:id="521482976">
              <w:marLeft w:val="0"/>
              <w:marRight w:val="0"/>
              <w:marTop w:val="0"/>
              <w:marBottom w:val="0"/>
              <w:divBdr>
                <w:top w:val="none" w:sz="0" w:space="0" w:color="auto"/>
                <w:left w:val="none" w:sz="0" w:space="0" w:color="auto"/>
                <w:bottom w:val="none" w:sz="0" w:space="0" w:color="auto"/>
                <w:right w:val="none" w:sz="0" w:space="0" w:color="auto"/>
              </w:divBdr>
            </w:div>
          </w:divsChild>
        </w:div>
        <w:div w:id="2010209416">
          <w:marLeft w:val="0"/>
          <w:marRight w:val="0"/>
          <w:marTop w:val="0"/>
          <w:marBottom w:val="0"/>
          <w:divBdr>
            <w:top w:val="none" w:sz="0" w:space="0" w:color="auto"/>
            <w:left w:val="none" w:sz="0" w:space="0" w:color="auto"/>
            <w:bottom w:val="none" w:sz="0" w:space="0" w:color="auto"/>
            <w:right w:val="none" w:sz="0" w:space="0" w:color="auto"/>
          </w:divBdr>
        </w:div>
        <w:div w:id="613826614">
          <w:marLeft w:val="0"/>
          <w:marRight w:val="0"/>
          <w:marTop w:val="0"/>
          <w:marBottom w:val="0"/>
          <w:divBdr>
            <w:top w:val="none" w:sz="0" w:space="0" w:color="auto"/>
            <w:left w:val="none" w:sz="0" w:space="0" w:color="auto"/>
            <w:bottom w:val="none" w:sz="0" w:space="0" w:color="auto"/>
            <w:right w:val="none" w:sz="0" w:space="0" w:color="auto"/>
          </w:divBdr>
          <w:divsChild>
            <w:div w:id="2117823483">
              <w:marLeft w:val="0"/>
              <w:marRight w:val="0"/>
              <w:marTop w:val="0"/>
              <w:marBottom w:val="0"/>
              <w:divBdr>
                <w:top w:val="none" w:sz="0" w:space="0" w:color="auto"/>
                <w:left w:val="none" w:sz="0" w:space="0" w:color="auto"/>
                <w:bottom w:val="none" w:sz="0" w:space="0" w:color="auto"/>
                <w:right w:val="none" w:sz="0" w:space="0" w:color="auto"/>
              </w:divBdr>
            </w:div>
          </w:divsChild>
        </w:div>
        <w:div w:id="1692951673">
          <w:marLeft w:val="0"/>
          <w:marRight w:val="0"/>
          <w:marTop w:val="0"/>
          <w:marBottom w:val="0"/>
          <w:divBdr>
            <w:top w:val="none" w:sz="0" w:space="0" w:color="auto"/>
            <w:left w:val="none" w:sz="0" w:space="0" w:color="auto"/>
            <w:bottom w:val="none" w:sz="0" w:space="0" w:color="auto"/>
            <w:right w:val="none" w:sz="0" w:space="0" w:color="auto"/>
          </w:divBdr>
        </w:div>
        <w:div w:id="385417760">
          <w:marLeft w:val="0"/>
          <w:marRight w:val="0"/>
          <w:marTop w:val="0"/>
          <w:marBottom w:val="0"/>
          <w:divBdr>
            <w:top w:val="none" w:sz="0" w:space="0" w:color="auto"/>
            <w:left w:val="none" w:sz="0" w:space="0" w:color="auto"/>
            <w:bottom w:val="none" w:sz="0" w:space="0" w:color="auto"/>
            <w:right w:val="none" w:sz="0" w:space="0" w:color="auto"/>
          </w:divBdr>
          <w:divsChild>
            <w:div w:id="741222066">
              <w:marLeft w:val="0"/>
              <w:marRight w:val="0"/>
              <w:marTop w:val="0"/>
              <w:marBottom w:val="0"/>
              <w:divBdr>
                <w:top w:val="none" w:sz="0" w:space="0" w:color="auto"/>
                <w:left w:val="none" w:sz="0" w:space="0" w:color="auto"/>
                <w:bottom w:val="none" w:sz="0" w:space="0" w:color="auto"/>
                <w:right w:val="none" w:sz="0" w:space="0" w:color="auto"/>
              </w:divBdr>
            </w:div>
          </w:divsChild>
        </w:div>
        <w:div w:id="1364675421">
          <w:marLeft w:val="0"/>
          <w:marRight w:val="0"/>
          <w:marTop w:val="300"/>
          <w:marBottom w:val="0"/>
          <w:divBdr>
            <w:top w:val="none" w:sz="0" w:space="0" w:color="auto"/>
            <w:left w:val="none" w:sz="0" w:space="0" w:color="auto"/>
            <w:bottom w:val="none" w:sz="0" w:space="0" w:color="auto"/>
            <w:right w:val="none" w:sz="0" w:space="0" w:color="auto"/>
          </w:divBdr>
          <w:divsChild>
            <w:div w:id="1547796404">
              <w:marLeft w:val="0"/>
              <w:marRight w:val="0"/>
              <w:marTop w:val="0"/>
              <w:marBottom w:val="0"/>
              <w:divBdr>
                <w:top w:val="none" w:sz="0" w:space="0" w:color="auto"/>
                <w:left w:val="none" w:sz="0" w:space="0" w:color="auto"/>
                <w:bottom w:val="none" w:sz="0" w:space="0" w:color="auto"/>
                <w:right w:val="none" w:sz="0" w:space="0" w:color="auto"/>
              </w:divBdr>
              <w:divsChild>
                <w:div w:id="457994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4834975">
          <w:marLeft w:val="0"/>
          <w:marRight w:val="0"/>
          <w:marTop w:val="300"/>
          <w:marBottom w:val="0"/>
          <w:divBdr>
            <w:top w:val="none" w:sz="0" w:space="0" w:color="auto"/>
            <w:left w:val="none" w:sz="0" w:space="0" w:color="auto"/>
            <w:bottom w:val="none" w:sz="0" w:space="0" w:color="auto"/>
            <w:right w:val="none" w:sz="0" w:space="0" w:color="auto"/>
          </w:divBdr>
          <w:divsChild>
            <w:div w:id="787815522">
              <w:marLeft w:val="0"/>
              <w:marRight w:val="0"/>
              <w:marTop w:val="0"/>
              <w:marBottom w:val="0"/>
              <w:divBdr>
                <w:top w:val="none" w:sz="0" w:space="0" w:color="auto"/>
                <w:left w:val="none" w:sz="0" w:space="0" w:color="auto"/>
                <w:bottom w:val="none" w:sz="0" w:space="0" w:color="auto"/>
                <w:right w:val="none" w:sz="0" w:space="0" w:color="auto"/>
              </w:divBdr>
              <w:divsChild>
                <w:div w:id="1266186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0666">
          <w:marLeft w:val="0"/>
          <w:marRight w:val="0"/>
          <w:marTop w:val="300"/>
          <w:marBottom w:val="0"/>
          <w:divBdr>
            <w:top w:val="none" w:sz="0" w:space="0" w:color="auto"/>
            <w:left w:val="none" w:sz="0" w:space="0" w:color="auto"/>
            <w:bottom w:val="none" w:sz="0" w:space="0" w:color="auto"/>
            <w:right w:val="none" w:sz="0" w:space="0" w:color="auto"/>
          </w:divBdr>
          <w:divsChild>
            <w:div w:id="1864175080">
              <w:marLeft w:val="0"/>
              <w:marRight w:val="0"/>
              <w:marTop w:val="0"/>
              <w:marBottom w:val="0"/>
              <w:divBdr>
                <w:top w:val="none" w:sz="0" w:space="0" w:color="auto"/>
                <w:left w:val="none" w:sz="0" w:space="0" w:color="auto"/>
                <w:bottom w:val="none" w:sz="0" w:space="0" w:color="auto"/>
                <w:right w:val="none" w:sz="0" w:space="0" w:color="auto"/>
              </w:divBdr>
              <w:divsChild>
                <w:div w:id="185475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739421">
          <w:marLeft w:val="0"/>
          <w:marRight w:val="0"/>
          <w:marTop w:val="300"/>
          <w:marBottom w:val="0"/>
          <w:divBdr>
            <w:top w:val="none" w:sz="0" w:space="0" w:color="auto"/>
            <w:left w:val="none" w:sz="0" w:space="0" w:color="auto"/>
            <w:bottom w:val="none" w:sz="0" w:space="0" w:color="auto"/>
            <w:right w:val="none" w:sz="0" w:space="0" w:color="auto"/>
          </w:divBdr>
          <w:divsChild>
            <w:div w:id="722095282">
              <w:marLeft w:val="0"/>
              <w:marRight w:val="0"/>
              <w:marTop w:val="0"/>
              <w:marBottom w:val="0"/>
              <w:divBdr>
                <w:top w:val="none" w:sz="0" w:space="0" w:color="auto"/>
                <w:left w:val="none" w:sz="0" w:space="0" w:color="auto"/>
                <w:bottom w:val="none" w:sz="0" w:space="0" w:color="auto"/>
                <w:right w:val="none" w:sz="0" w:space="0" w:color="auto"/>
              </w:divBdr>
              <w:divsChild>
                <w:div w:id="2064206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6459481">
      <w:bodyDiv w:val="1"/>
      <w:marLeft w:val="0"/>
      <w:marRight w:val="0"/>
      <w:marTop w:val="0"/>
      <w:marBottom w:val="0"/>
      <w:divBdr>
        <w:top w:val="none" w:sz="0" w:space="0" w:color="auto"/>
        <w:left w:val="none" w:sz="0" w:space="0" w:color="auto"/>
        <w:bottom w:val="none" w:sz="0" w:space="0" w:color="auto"/>
        <w:right w:val="none" w:sz="0" w:space="0" w:color="auto"/>
      </w:divBdr>
      <w:divsChild>
        <w:div w:id="1949311051">
          <w:marLeft w:val="0"/>
          <w:marRight w:val="0"/>
          <w:marTop w:val="0"/>
          <w:marBottom w:val="0"/>
          <w:divBdr>
            <w:top w:val="none" w:sz="0" w:space="0" w:color="auto"/>
            <w:left w:val="none" w:sz="0" w:space="0" w:color="auto"/>
            <w:bottom w:val="none" w:sz="0" w:space="0" w:color="auto"/>
            <w:right w:val="none" w:sz="0" w:space="0" w:color="auto"/>
          </w:divBdr>
        </w:div>
        <w:div w:id="943852957">
          <w:marLeft w:val="0"/>
          <w:marRight w:val="0"/>
          <w:marTop w:val="0"/>
          <w:marBottom w:val="0"/>
          <w:divBdr>
            <w:top w:val="none" w:sz="0" w:space="0" w:color="auto"/>
            <w:left w:val="none" w:sz="0" w:space="0" w:color="auto"/>
            <w:bottom w:val="none" w:sz="0" w:space="0" w:color="auto"/>
            <w:right w:val="none" w:sz="0" w:space="0" w:color="auto"/>
          </w:divBdr>
          <w:divsChild>
            <w:div w:id="1669595891">
              <w:marLeft w:val="0"/>
              <w:marRight w:val="0"/>
              <w:marTop w:val="0"/>
              <w:marBottom w:val="0"/>
              <w:divBdr>
                <w:top w:val="none" w:sz="0" w:space="0" w:color="auto"/>
                <w:left w:val="none" w:sz="0" w:space="0" w:color="auto"/>
                <w:bottom w:val="none" w:sz="0" w:space="0" w:color="auto"/>
                <w:right w:val="none" w:sz="0" w:space="0" w:color="auto"/>
              </w:divBdr>
            </w:div>
          </w:divsChild>
        </w:div>
        <w:div w:id="1340546246">
          <w:marLeft w:val="0"/>
          <w:marRight w:val="0"/>
          <w:marTop w:val="0"/>
          <w:marBottom w:val="0"/>
          <w:divBdr>
            <w:top w:val="none" w:sz="0" w:space="0" w:color="auto"/>
            <w:left w:val="none" w:sz="0" w:space="0" w:color="auto"/>
            <w:bottom w:val="none" w:sz="0" w:space="0" w:color="auto"/>
            <w:right w:val="none" w:sz="0" w:space="0" w:color="auto"/>
          </w:divBdr>
        </w:div>
        <w:div w:id="1516191322">
          <w:marLeft w:val="0"/>
          <w:marRight w:val="0"/>
          <w:marTop w:val="0"/>
          <w:marBottom w:val="0"/>
          <w:divBdr>
            <w:top w:val="none" w:sz="0" w:space="0" w:color="auto"/>
            <w:left w:val="none" w:sz="0" w:space="0" w:color="auto"/>
            <w:bottom w:val="none" w:sz="0" w:space="0" w:color="auto"/>
            <w:right w:val="none" w:sz="0" w:space="0" w:color="auto"/>
          </w:divBdr>
          <w:divsChild>
            <w:div w:id="1811050883">
              <w:marLeft w:val="0"/>
              <w:marRight w:val="0"/>
              <w:marTop w:val="0"/>
              <w:marBottom w:val="0"/>
              <w:divBdr>
                <w:top w:val="none" w:sz="0" w:space="0" w:color="auto"/>
                <w:left w:val="none" w:sz="0" w:space="0" w:color="auto"/>
                <w:bottom w:val="none" w:sz="0" w:space="0" w:color="auto"/>
                <w:right w:val="none" w:sz="0" w:space="0" w:color="auto"/>
              </w:divBdr>
            </w:div>
          </w:divsChild>
        </w:div>
        <w:div w:id="531311429">
          <w:marLeft w:val="0"/>
          <w:marRight w:val="0"/>
          <w:marTop w:val="0"/>
          <w:marBottom w:val="0"/>
          <w:divBdr>
            <w:top w:val="none" w:sz="0" w:space="0" w:color="auto"/>
            <w:left w:val="none" w:sz="0" w:space="0" w:color="auto"/>
            <w:bottom w:val="none" w:sz="0" w:space="0" w:color="auto"/>
            <w:right w:val="none" w:sz="0" w:space="0" w:color="auto"/>
          </w:divBdr>
        </w:div>
        <w:div w:id="1531257475">
          <w:marLeft w:val="0"/>
          <w:marRight w:val="0"/>
          <w:marTop w:val="0"/>
          <w:marBottom w:val="0"/>
          <w:divBdr>
            <w:top w:val="none" w:sz="0" w:space="0" w:color="auto"/>
            <w:left w:val="none" w:sz="0" w:space="0" w:color="auto"/>
            <w:bottom w:val="none" w:sz="0" w:space="0" w:color="auto"/>
            <w:right w:val="none" w:sz="0" w:space="0" w:color="auto"/>
          </w:divBdr>
          <w:divsChild>
            <w:div w:id="138620860">
              <w:marLeft w:val="0"/>
              <w:marRight w:val="0"/>
              <w:marTop w:val="0"/>
              <w:marBottom w:val="0"/>
              <w:divBdr>
                <w:top w:val="none" w:sz="0" w:space="0" w:color="auto"/>
                <w:left w:val="none" w:sz="0" w:space="0" w:color="auto"/>
                <w:bottom w:val="none" w:sz="0" w:space="0" w:color="auto"/>
                <w:right w:val="none" w:sz="0" w:space="0" w:color="auto"/>
              </w:divBdr>
            </w:div>
          </w:divsChild>
        </w:div>
        <w:div w:id="154957826">
          <w:marLeft w:val="0"/>
          <w:marRight w:val="0"/>
          <w:marTop w:val="0"/>
          <w:marBottom w:val="0"/>
          <w:divBdr>
            <w:top w:val="none" w:sz="0" w:space="0" w:color="auto"/>
            <w:left w:val="none" w:sz="0" w:space="0" w:color="auto"/>
            <w:bottom w:val="none" w:sz="0" w:space="0" w:color="auto"/>
            <w:right w:val="none" w:sz="0" w:space="0" w:color="auto"/>
          </w:divBdr>
        </w:div>
        <w:div w:id="725884408">
          <w:marLeft w:val="0"/>
          <w:marRight w:val="0"/>
          <w:marTop w:val="0"/>
          <w:marBottom w:val="0"/>
          <w:divBdr>
            <w:top w:val="none" w:sz="0" w:space="0" w:color="auto"/>
            <w:left w:val="none" w:sz="0" w:space="0" w:color="auto"/>
            <w:bottom w:val="none" w:sz="0" w:space="0" w:color="auto"/>
            <w:right w:val="none" w:sz="0" w:space="0" w:color="auto"/>
          </w:divBdr>
          <w:divsChild>
            <w:div w:id="431819404">
              <w:marLeft w:val="0"/>
              <w:marRight w:val="0"/>
              <w:marTop w:val="0"/>
              <w:marBottom w:val="0"/>
              <w:divBdr>
                <w:top w:val="none" w:sz="0" w:space="0" w:color="auto"/>
                <w:left w:val="none" w:sz="0" w:space="0" w:color="auto"/>
                <w:bottom w:val="none" w:sz="0" w:space="0" w:color="auto"/>
                <w:right w:val="none" w:sz="0" w:space="0" w:color="auto"/>
              </w:divBdr>
            </w:div>
          </w:divsChild>
        </w:div>
        <w:div w:id="976689767">
          <w:marLeft w:val="0"/>
          <w:marRight w:val="0"/>
          <w:marTop w:val="0"/>
          <w:marBottom w:val="0"/>
          <w:divBdr>
            <w:top w:val="none" w:sz="0" w:space="0" w:color="auto"/>
            <w:left w:val="none" w:sz="0" w:space="0" w:color="auto"/>
            <w:bottom w:val="none" w:sz="0" w:space="0" w:color="auto"/>
            <w:right w:val="none" w:sz="0" w:space="0" w:color="auto"/>
          </w:divBdr>
        </w:div>
        <w:div w:id="771702765">
          <w:marLeft w:val="0"/>
          <w:marRight w:val="0"/>
          <w:marTop w:val="0"/>
          <w:marBottom w:val="0"/>
          <w:divBdr>
            <w:top w:val="none" w:sz="0" w:space="0" w:color="auto"/>
            <w:left w:val="none" w:sz="0" w:space="0" w:color="auto"/>
            <w:bottom w:val="none" w:sz="0" w:space="0" w:color="auto"/>
            <w:right w:val="none" w:sz="0" w:space="0" w:color="auto"/>
          </w:divBdr>
          <w:divsChild>
            <w:div w:id="1692223491">
              <w:marLeft w:val="0"/>
              <w:marRight w:val="0"/>
              <w:marTop w:val="0"/>
              <w:marBottom w:val="0"/>
              <w:divBdr>
                <w:top w:val="none" w:sz="0" w:space="0" w:color="auto"/>
                <w:left w:val="none" w:sz="0" w:space="0" w:color="auto"/>
                <w:bottom w:val="none" w:sz="0" w:space="0" w:color="auto"/>
                <w:right w:val="none" w:sz="0" w:space="0" w:color="auto"/>
              </w:divBdr>
            </w:div>
          </w:divsChild>
        </w:div>
        <w:div w:id="2011368919">
          <w:marLeft w:val="0"/>
          <w:marRight w:val="0"/>
          <w:marTop w:val="0"/>
          <w:marBottom w:val="0"/>
          <w:divBdr>
            <w:top w:val="none" w:sz="0" w:space="0" w:color="auto"/>
            <w:left w:val="none" w:sz="0" w:space="0" w:color="auto"/>
            <w:bottom w:val="none" w:sz="0" w:space="0" w:color="auto"/>
            <w:right w:val="none" w:sz="0" w:space="0" w:color="auto"/>
          </w:divBdr>
        </w:div>
        <w:div w:id="1677270896">
          <w:marLeft w:val="0"/>
          <w:marRight w:val="0"/>
          <w:marTop w:val="0"/>
          <w:marBottom w:val="0"/>
          <w:divBdr>
            <w:top w:val="none" w:sz="0" w:space="0" w:color="auto"/>
            <w:left w:val="none" w:sz="0" w:space="0" w:color="auto"/>
            <w:bottom w:val="none" w:sz="0" w:space="0" w:color="auto"/>
            <w:right w:val="none" w:sz="0" w:space="0" w:color="auto"/>
          </w:divBdr>
          <w:divsChild>
            <w:div w:id="2105805834">
              <w:marLeft w:val="0"/>
              <w:marRight w:val="0"/>
              <w:marTop w:val="0"/>
              <w:marBottom w:val="0"/>
              <w:divBdr>
                <w:top w:val="none" w:sz="0" w:space="0" w:color="auto"/>
                <w:left w:val="none" w:sz="0" w:space="0" w:color="auto"/>
                <w:bottom w:val="none" w:sz="0" w:space="0" w:color="auto"/>
                <w:right w:val="none" w:sz="0" w:space="0" w:color="auto"/>
              </w:divBdr>
            </w:div>
          </w:divsChild>
        </w:div>
        <w:div w:id="578562782">
          <w:marLeft w:val="0"/>
          <w:marRight w:val="0"/>
          <w:marTop w:val="0"/>
          <w:marBottom w:val="0"/>
          <w:divBdr>
            <w:top w:val="none" w:sz="0" w:space="0" w:color="auto"/>
            <w:left w:val="none" w:sz="0" w:space="0" w:color="auto"/>
            <w:bottom w:val="none" w:sz="0" w:space="0" w:color="auto"/>
            <w:right w:val="none" w:sz="0" w:space="0" w:color="auto"/>
          </w:divBdr>
        </w:div>
        <w:div w:id="1969433222">
          <w:marLeft w:val="0"/>
          <w:marRight w:val="0"/>
          <w:marTop w:val="0"/>
          <w:marBottom w:val="0"/>
          <w:divBdr>
            <w:top w:val="none" w:sz="0" w:space="0" w:color="auto"/>
            <w:left w:val="none" w:sz="0" w:space="0" w:color="auto"/>
            <w:bottom w:val="none" w:sz="0" w:space="0" w:color="auto"/>
            <w:right w:val="none" w:sz="0" w:space="0" w:color="auto"/>
          </w:divBdr>
          <w:divsChild>
            <w:div w:id="563687554">
              <w:marLeft w:val="0"/>
              <w:marRight w:val="0"/>
              <w:marTop w:val="0"/>
              <w:marBottom w:val="0"/>
              <w:divBdr>
                <w:top w:val="none" w:sz="0" w:space="0" w:color="auto"/>
                <w:left w:val="none" w:sz="0" w:space="0" w:color="auto"/>
                <w:bottom w:val="none" w:sz="0" w:space="0" w:color="auto"/>
                <w:right w:val="none" w:sz="0" w:space="0" w:color="auto"/>
              </w:divBdr>
            </w:div>
          </w:divsChild>
        </w:div>
        <w:div w:id="1126509665">
          <w:marLeft w:val="0"/>
          <w:marRight w:val="0"/>
          <w:marTop w:val="300"/>
          <w:marBottom w:val="0"/>
          <w:divBdr>
            <w:top w:val="none" w:sz="0" w:space="0" w:color="auto"/>
            <w:left w:val="none" w:sz="0" w:space="0" w:color="auto"/>
            <w:bottom w:val="none" w:sz="0" w:space="0" w:color="auto"/>
            <w:right w:val="none" w:sz="0" w:space="0" w:color="auto"/>
          </w:divBdr>
          <w:divsChild>
            <w:div w:id="2119592692">
              <w:marLeft w:val="0"/>
              <w:marRight w:val="0"/>
              <w:marTop w:val="0"/>
              <w:marBottom w:val="0"/>
              <w:divBdr>
                <w:top w:val="none" w:sz="0" w:space="0" w:color="auto"/>
                <w:left w:val="none" w:sz="0" w:space="0" w:color="auto"/>
                <w:bottom w:val="none" w:sz="0" w:space="0" w:color="auto"/>
                <w:right w:val="none" w:sz="0" w:space="0" w:color="auto"/>
              </w:divBdr>
              <w:divsChild>
                <w:div w:id="1923642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19165">
          <w:marLeft w:val="0"/>
          <w:marRight w:val="0"/>
          <w:marTop w:val="300"/>
          <w:marBottom w:val="0"/>
          <w:divBdr>
            <w:top w:val="none" w:sz="0" w:space="0" w:color="auto"/>
            <w:left w:val="none" w:sz="0" w:space="0" w:color="auto"/>
            <w:bottom w:val="none" w:sz="0" w:space="0" w:color="auto"/>
            <w:right w:val="none" w:sz="0" w:space="0" w:color="auto"/>
          </w:divBdr>
          <w:divsChild>
            <w:div w:id="312834183">
              <w:marLeft w:val="0"/>
              <w:marRight w:val="0"/>
              <w:marTop w:val="0"/>
              <w:marBottom w:val="0"/>
              <w:divBdr>
                <w:top w:val="none" w:sz="0" w:space="0" w:color="auto"/>
                <w:left w:val="none" w:sz="0" w:space="0" w:color="auto"/>
                <w:bottom w:val="none" w:sz="0" w:space="0" w:color="auto"/>
                <w:right w:val="none" w:sz="0" w:space="0" w:color="auto"/>
              </w:divBdr>
              <w:divsChild>
                <w:div w:id="276184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604256">
          <w:marLeft w:val="0"/>
          <w:marRight w:val="0"/>
          <w:marTop w:val="300"/>
          <w:marBottom w:val="0"/>
          <w:divBdr>
            <w:top w:val="none" w:sz="0" w:space="0" w:color="auto"/>
            <w:left w:val="none" w:sz="0" w:space="0" w:color="auto"/>
            <w:bottom w:val="none" w:sz="0" w:space="0" w:color="auto"/>
            <w:right w:val="none" w:sz="0" w:space="0" w:color="auto"/>
          </w:divBdr>
          <w:divsChild>
            <w:div w:id="359862618">
              <w:marLeft w:val="0"/>
              <w:marRight w:val="0"/>
              <w:marTop w:val="0"/>
              <w:marBottom w:val="0"/>
              <w:divBdr>
                <w:top w:val="none" w:sz="0" w:space="0" w:color="auto"/>
                <w:left w:val="none" w:sz="0" w:space="0" w:color="auto"/>
                <w:bottom w:val="none" w:sz="0" w:space="0" w:color="auto"/>
                <w:right w:val="none" w:sz="0" w:space="0" w:color="auto"/>
              </w:divBdr>
              <w:divsChild>
                <w:div w:id="1845434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036259">
          <w:marLeft w:val="0"/>
          <w:marRight w:val="0"/>
          <w:marTop w:val="300"/>
          <w:marBottom w:val="0"/>
          <w:divBdr>
            <w:top w:val="none" w:sz="0" w:space="0" w:color="auto"/>
            <w:left w:val="none" w:sz="0" w:space="0" w:color="auto"/>
            <w:bottom w:val="none" w:sz="0" w:space="0" w:color="auto"/>
            <w:right w:val="none" w:sz="0" w:space="0" w:color="auto"/>
          </w:divBdr>
          <w:divsChild>
            <w:div w:id="2035424793">
              <w:marLeft w:val="0"/>
              <w:marRight w:val="0"/>
              <w:marTop w:val="0"/>
              <w:marBottom w:val="0"/>
              <w:divBdr>
                <w:top w:val="none" w:sz="0" w:space="0" w:color="auto"/>
                <w:left w:val="none" w:sz="0" w:space="0" w:color="auto"/>
                <w:bottom w:val="none" w:sz="0" w:space="0" w:color="auto"/>
                <w:right w:val="none" w:sz="0" w:space="0" w:color="auto"/>
              </w:divBdr>
              <w:divsChild>
                <w:div w:id="216667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0517428">
      <w:bodyDiv w:val="1"/>
      <w:marLeft w:val="0"/>
      <w:marRight w:val="0"/>
      <w:marTop w:val="0"/>
      <w:marBottom w:val="0"/>
      <w:divBdr>
        <w:top w:val="none" w:sz="0" w:space="0" w:color="auto"/>
        <w:left w:val="none" w:sz="0" w:space="0" w:color="auto"/>
        <w:bottom w:val="none" w:sz="0" w:space="0" w:color="auto"/>
        <w:right w:val="none" w:sz="0" w:space="0" w:color="auto"/>
      </w:divBdr>
      <w:divsChild>
        <w:div w:id="1337919733">
          <w:marLeft w:val="0"/>
          <w:marRight w:val="0"/>
          <w:marTop w:val="0"/>
          <w:marBottom w:val="0"/>
          <w:divBdr>
            <w:top w:val="none" w:sz="0" w:space="0" w:color="auto"/>
            <w:left w:val="none" w:sz="0" w:space="0" w:color="auto"/>
            <w:bottom w:val="none" w:sz="0" w:space="0" w:color="auto"/>
            <w:right w:val="none" w:sz="0" w:space="0" w:color="auto"/>
          </w:divBdr>
        </w:div>
        <w:div w:id="1874228413">
          <w:marLeft w:val="0"/>
          <w:marRight w:val="0"/>
          <w:marTop w:val="0"/>
          <w:marBottom w:val="0"/>
          <w:divBdr>
            <w:top w:val="none" w:sz="0" w:space="0" w:color="auto"/>
            <w:left w:val="none" w:sz="0" w:space="0" w:color="auto"/>
            <w:bottom w:val="none" w:sz="0" w:space="0" w:color="auto"/>
            <w:right w:val="none" w:sz="0" w:space="0" w:color="auto"/>
          </w:divBdr>
          <w:divsChild>
            <w:div w:id="410322490">
              <w:marLeft w:val="0"/>
              <w:marRight w:val="0"/>
              <w:marTop w:val="0"/>
              <w:marBottom w:val="0"/>
              <w:divBdr>
                <w:top w:val="none" w:sz="0" w:space="0" w:color="auto"/>
                <w:left w:val="none" w:sz="0" w:space="0" w:color="auto"/>
                <w:bottom w:val="none" w:sz="0" w:space="0" w:color="auto"/>
                <w:right w:val="none" w:sz="0" w:space="0" w:color="auto"/>
              </w:divBdr>
            </w:div>
          </w:divsChild>
        </w:div>
        <w:div w:id="287669300">
          <w:marLeft w:val="0"/>
          <w:marRight w:val="0"/>
          <w:marTop w:val="0"/>
          <w:marBottom w:val="0"/>
          <w:divBdr>
            <w:top w:val="none" w:sz="0" w:space="0" w:color="auto"/>
            <w:left w:val="none" w:sz="0" w:space="0" w:color="auto"/>
            <w:bottom w:val="none" w:sz="0" w:space="0" w:color="auto"/>
            <w:right w:val="none" w:sz="0" w:space="0" w:color="auto"/>
          </w:divBdr>
        </w:div>
        <w:div w:id="783156808">
          <w:marLeft w:val="0"/>
          <w:marRight w:val="0"/>
          <w:marTop w:val="0"/>
          <w:marBottom w:val="0"/>
          <w:divBdr>
            <w:top w:val="none" w:sz="0" w:space="0" w:color="auto"/>
            <w:left w:val="none" w:sz="0" w:space="0" w:color="auto"/>
            <w:bottom w:val="none" w:sz="0" w:space="0" w:color="auto"/>
            <w:right w:val="none" w:sz="0" w:space="0" w:color="auto"/>
          </w:divBdr>
          <w:divsChild>
            <w:div w:id="1944266702">
              <w:marLeft w:val="0"/>
              <w:marRight w:val="0"/>
              <w:marTop w:val="0"/>
              <w:marBottom w:val="0"/>
              <w:divBdr>
                <w:top w:val="none" w:sz="0" w:space="0" w:color="auto"/>
                <w:left w:val="none" w:sz="0" w:space="0" w:color="auto"/>
                <w:bottom w:val="none" w:sz="0" w:space="0" w:color="auto"/>
                <w:right w:val="none" w:sz="0" w:space="0" w:color="auto"/>
              </w:divBdr>
            </w:div>
          </w:divsChild>
        </w:div>
        <w:div w:id="8222842">
          <w:marLeft w:val="0"/>
          <w:marRight w:val="0"/>
          <w:marTop w:val="0"/>
          <w:marBottom w:val="0"/>
          <w:divBdr>
            <w:top w:val="none" w:sz="0" w:space="0" w:color="auto"/>
            <w:left w:val="none" w:sz="0" w:space="0" w:color="auto"/>
            <w:bottom w:val="none" w:sz="0" w:space="0" w:color="auto"/>
            <w:right w:val="none" w:sz="0" w:space="0" w:color="auto"/>
          </w:divBdr>
        </w:div>
        <w:div w:id="1537699377">
          <w:marLeft w:val="0"/>
          <w:marRight w:val="0"/>
          <w:marTop w:val="0"/>
          <w:marBottom w:val="0"/>
          <w:divBdr>
            <w:top w:val="none" w:sz="0" w:space="0" w:color="auto"/>
            <w:left w:val="none" w:sz="0" w:space="0" w:color="auto"/>
            <w:bottom w:val="none" w:sz="0" w:space="0" w:color="auto"/>
            <w:right w:val="none" w:sz="0" w:space="0" w:color="auto"/>
          </w:divBdr>
          <w:divsChild>
            <w:div w:id="116654089">
              <w:marLeft w:val="0"/>
              <w:marRight w:val="0"/>
              <w:marTop w:val="0"/>
              <w:marBottom w:val="0"/>
              <w:divBdr>
                <w:top w:val="none" w:sz="0" w:space="0" w:color="auto"/>
                <w:left w:val="none" w:sz="0" w:space="0" w:color="auto"/>
                <w:bottom w:val="none" w:sz="0" w:space="0" w:color="auto"/>
                <w:right w:val="none" w:sz="0" w:space="0" w:color="auto"/>
              </w:divBdr>
            </w:div>
          </w:divsChild>
        </w:div>
        <w:div w:id="2005275077">
          <w:marLeft w:val="0"/>
          <w:marRight w:val="0"/>
          <w:marTop w:val="0"/>
          <w:marBottom w:val="0"/>
          <w:divBdr>
            <w:top w:val="none" w:sz="0" w:space="0" w:color="auto"/>
            <w:left w:val="none" w:sz="0" w:space="0" w:color="auto"/>
            <w:bottom w:val="none" w:sz="0" w:space="0" w:color="auto"/>
            <w:right w:val="none" w:sz="0" w:space="0" w:color="auto"/>
          </w:divBdr>
        </w:div>
        <w:div w:id="487988228">
          <w:marLeft w:val="0"/>
          <w:marRight w:val="0"/>
          <w:marTop w:val="0"/>
          <w:marBottom w:val="0"/>
          <w:divBdr>
            <w:top w:val="none" w:sz="0" w:space="0" w:color="auto"/>
            <w:left w:val="none" w:sz="0" w:space="0" w:color="auto"/>
            <w:bottom w:val="none" w:sz="0" w:space="0" w:color="auto"/>
            <w:right w:val="none" w:sz="0" w:space="0" w:color="auto"/>
          </w:divBdr>
          <w:divsChild>
            <w:div w:id="1233350578">
              <w:marLeft w:val="0"/>
              <w:marRight w:val="0"/>
              <w:marTop w:val="0"/>
              <w:marBottom w:val="0"/>
              <w:divBdr>
                <w:top w:val="none" w:sz="0" w:space="0" w:color="auto"/>
                <w:left w:val="none" w:sz="0" w:space="0" w:color="auto"/>
                <w:bottom w:val="none" w:sz="0" w:space="0" w:color="auto"/>
                <w:right w:val="none" w:sz="0" w:space="0" w:color="auto"/>
              </w:divBdr>
            </w:div>
          </w:divsChild>
        </w:div>
        <w:div w:id="1751347646">
          <w:marLeft w:val="0"/>
          <w:marRight w:val="0"/>
          <w:marTop w:val="0"/>
          <w:marBottom w:val="0"/>
          <w:divBdr>
            <w:top w:val="none" w:sz="0" w:space="0" w:color="auto"/>
            <w:left w:val="none" w:sz="0" w:space="0" w:color="auto"/>
            <w:bottom w:val="none" w:sz="0" w:space="0" w:color="auto"/>
            <w:right w:val="none" w:sz="0" w:space="0" w:color="auto"/>
          </w:divBdr>
        </w:div>
        <w:div w:id="1489981338">
          <w:marLeft w:val="0"/>
          <w:marRight w:val="0"/>
          <w:marTop w:val="0"/>
          <w:marBottom w:val="0"/>
          <w:divBdr>
            <w:top w:val="none" w:sz="0" w:space="0" w:color="auto"/>
            <w:left w:val="none" w:sz="0" w:space="0" w:color="auto"/>
            <w:bottom w:val="none" w:sz="0" w:space="0" w:color="auto"/>
            <w:right w:val="none" w:sz="0" w:space="0" w:color="auto"/>
          </w:divBdr>
          <w:divsChild>
            <w:div w:id="797602199">
              <w:marLeft w:val="0"/>
              <w:marRight w:val="0"/>
              <w:marTop w:val="0"/>
              <w:marBottom w:val="0"/>
              <w:divBdr>
                <w:top w:val="none" w:sz="0" w:space="0" w:color="auto"/>
                <w:left w:val="none" w:sz="0" w:space="0" w:color="auto"/>
                <w:bottom w:val="none" w:sz="0" w:space="0" w:color="auto"/>
                <w:right w:val="none" w:sz="0" w:space="0" w:color="auto"/>
              </w:divBdr>
            </w:div>
          </w:divsChild>
        </w:div>
        <w:div w:id="1786387000">
          <w:marLeft w:val="0"/>
          <w:marRight w:val="0"/>
          <w:marTop w:val="0"/>
          <w:marBottom w:val="0"/>
          <w:divBdr>
            <w:top w:val="none" w:sz="0" w:space="0" w:color="auto"/>
            <w:left w:val="none" w:sz="0" w:space="0" w:color="auto"/>
            <w:bottom w:val="none" w:sz="0" w:space="0" w:color="auto"/>
            <w:right w:val="none" w:sz="0" w:space="0" w:color="auto"/>
          </w:divBdr>
        </w:div>
        <w:div w:id="1940016993">
          <w:marLeft w:val="0"/>
          <w:marRight w:val="0"/>
          <w:marTop w:val="0"/>
          <w:marBottom w:val="0"/>
          <w:divBdr>
            <w:top w:val="none" w:sz="0" w:space="0" w:color="auto"/>
            <w:left w:val="none" w:sz="0" w:space="0" w:color="auto"/>
            <w:bottom w:val="none" w:sz="0" w:space="0" w:color="auto"/>
            <w:right w:val="none" w:sz="0" w:space="0" w:color="auto"/>
          </w:divBdr>
          <w:divsChild>
            <w:div w:id="1403257876">
              <w:marLeft w:val="0"/>
              <w:marRight w:val="0"/>
              <w:marTop w:val="0"/>
              <w:marBottom w:val="0"/>
              <w:divBdr>
                <w:top w:val="none" w:sz="0" w:space="0" w:color="auto"/>
                <w:left w:val="none" w:sz="0" w:space="0" w:color="auto"/>
                <w:bottom w:val="none" w:sz="0" w:space="0" w:color="auto"/>
                <w:right w:val="none" w:sz="0" w:space="0" w:color="auto"/>
              </w:divBdr>
            </w:div>
          </w:divsChild>
        </w:div>
        <w:div w:id="1323385643">
          <w:marLeft w:val="0"/>
          <w:marRight w:val="0"/>
          <w:marTop w:val="0"/>
          <w:marBottom w:val="0"/>
          <w:divBdr>
            <w:top w:val="none" w:sz="0" w:space="0" w:color="auto"/>
            <w:left w:val="none" w:sz="0" w:space="0" w:color="auto"/>
            <w:bottom w:val="none" w:sz="0" w:space="0" w:color="auto"/>
            <w:right w:val="none" w:sz="0" w:space="0" w:color="auto"/>
          </w:divBdr>
        </w:div>
        <w:div w:id="1278025059">
          <w:marLeft w:val="0"/>
          <w:marRight w:val="0"/>
          <w:marTop w:val="0"/>
          <w:marBottom w:val="0"/>
          <w:divBdr>
            <w:top w:val="none" w:sz="0" w:space="0" w:color="auto"/>
            <w:left w:val="none" w:sz="0" w:space="0" w:color="auto"/>
            <w:bottom w:val="none" w:sz="0" w:space="0" w:color="auto"/>
            <w:right w:val="none" w:sz="0" w:space="0" w:color="auto"/>
          </w:divBdr>
          <w:divsChild>
            <w:div w:id="1507403293">
              <w:marLeft w:val="0"/>
              <w:marRight w:val="0"/>
              <w:marTop w:val="0"/>
              <w:marBottom w:val="0"/>
              <w:divBdr>
                <w:top w:val="none" w:sz="0" w:space="0" w:color="auto"/>
                <w:left w:val="none" w:sz="0" w:space="0" w:color="auto"/>
                <w:bottom w:val="none" w:sz="0" w:space="0" w:color="auto"/>
                <w:right w:val="none" w:sz="0" w:space="0" w:color="auto"/>
              </w:divBdr>
            </w:div>
          </w:divsChild>
        </w:div>
        <w:div w:id="203756009">
          <w:marLeft w:val="0"/>
          <w:marRight w:val="0"/>
          <w:marTop w:val="300"/>
          <w:marBottom w:val="0"/>
          <w:divBdr>
            <w:top w:val="none" w:sz="0" w:space="0" w:color="auto"/>
            <w:left w:val="none" w:sz="0" w:space="0" w:color="auto"/>
            <w:bottom w:val="none" w:sz="0" w:space="0" w:color="auto"/>
            <w:right w:val="none" w:sz="0" w:space="0" w:color="auto"/>
          </w:divBdr>
          <w:divsChild>
            <w:div w:id="1863473966">
              <w:marLeft w:val="0"/>
              <w:marRight w:val="0"/>
              <w:marTop w:val="0"/>
              <w:marBottom w:val="0"/>
              <w:divBdr>
                <w:top w:val="none" w:sz="0" w:space="0" w:color="auto"/>
                <w:left w:val="none" w:sz="0" w:space="0" w:color="auto"/>
                <w:bottom w:val="none" w:sz="0" w:space="0" w:color="auto"/>
                <w:right w:val="none" w:sz="0" w:space="0" w:color="auto"/>
              </w:divBdr>
              <w:divsChild>
                <w:div w:id="16547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949957">
          <w:marLeft w:val="0"/>
          <w:marRight w:val="0"/>
          <w:marTop w:val="300"/>
          <w:marBottom w:val="0"/>
          <w:divBdr>
            <w:top w:val="none" w:sz="0" w:space="0" w:color="auto"/>
            <w:left w:val="none" w:sz="0" w:space="0" w:color="auto"/>
            <w:bottom w:val="none" w:sz="0" w:space="0" w:color="auto"/>
            <w:right w:val="none" w:sz="0" w:space="0" w:color="auto"/>
          </w:divBdr>
          <w:divsChild>
            <w:div w:id="1072696730">
              <w:marLeft w:val="0"/>
              <w:marRight w:val="0"/>
              <w:marTop w:val="0"/>
              <w:marBottom w:val="0"/>
              <w:divBdr>
                <w:top w:val="none" w:sz="0" w:space="0" w:color="auto"/>
                <w:left w:val="none" w:sz="0" w:space="0" w:color="auto"/>
                <w:bottom w:val="none" w:sz="0" w:space="0" w:color="auto"/>
                <w:right w:val="none" w:sz="0" w:space="0" w:color="auto"/>
              </w:divBdr>
              <w:divsChild>
                <w:div w:id="423232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853807">
          <w:marLeft w:val="0"/>
          <w:marRight w:val="0"/>
          <w:marTop w:val="300"/>
          <w:marBottom w:val="0"/>
          <w:divBdr>
            <w:top w:val="none" w:sz="0" w:space="0" w:color="auto"/>
            <w:left w:val="none" w:sz="0" w:space="0" w:color="auto"/>
            <w:bottom w:val="none" w:sz="0" w:space="0" w:color="auto"/>
            <w:right w:val="none" w:sz="0" w:space="0" w:color="auto"/>
          </w:divBdr>
          <w:divsChild>
            <w:div w:id="325790533">
              <w:marLeft w:val="0"/>
              <w:marRight w:val="0"/>
              <w:marTop w:val="0"/>
              <w:marBottom w:val="0"/>
              <w:divBdr>
                <w:top w:val="none" w:sz="0" w:space="0" w:color="auto"/>
                <w:left w:val="none" w:sz="0" w:space="0" w:color="auto"/>
                <w:bottom w:val="none" w:sz="0" w:space="0" w:color="auto"/>
                <w:right w:val="none" w:sz="0" w:space="0" w:color="auto"/>
              </w:divBdr>
              <w:divsChild>
                <w:div w:id="883062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55591">
          <w:marLeft w:val="0"/>
          <w:marRight w:val="0"/>
          <w:marTop w:val="300"/>
          <w:marBottom w:val="0"/>
          <w:divBdr>
            <w:top w:val="none" w:sz="0" w:space="0" w:color="auto"/>
            <w:left w:val="none" w:sz="0" w:space="0" w:color="auto"/>
            <w:bottom w:val="none" w:sz="0" w:space="0" w:color="auto"/>
            <w:right w:val="none" w:sz="0" w:space="0" w:color="auto"/>
          </w:divBdr>
          <w:divsChild>
            <w:div w:id="1839492699">
              <w:marLeft w:val="0"/>
              <w:marRight w:val="0"/>
              <w:marTop w:val="0"/>
              <w:marBottom w:val="0"/>
              <w:divBdr>
                <w:top w:val="none" w:sz="0" w:space="0" w:color="auto"/>
                <w:left w:val="none" w:sz="0" w:space="0" w:color="auto"/>
                <w:bottom w:val="none" w:sz="0" w:space="0" w:color="auto"/>
                <w:right w:val="none" w:sz="0" w:space="0" w:color="auto"/>
              </w:divBdr>
              <w:divsChild>
                <w:div w:id="1128864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6602970">
      <w:bodyDiv w:val="1"/>
      <w:marLeft w:val="0"/>
      <w:marRight w:val="0"/>
      <w:marTop w:val="0"/>
      <w:marBottom w:val="0"/>
      <w:divBdr>
        <w:top w:val="none" w:sz="0" w:space="0" w:color="auto"/>
        <w:left w:val="none" w:sz="0" w:space="0" w:color="auto"/>
        <w:bottom w:val="none" w:sz="0" w:space="0" w:color="auto"/>
        <w:right w:val="none" w:sz="0" w:space="0" w:color="auto"/>
      </w:divBdr>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5004434">
      <w:bodyDiv w:val="1"/>
      <w:marLeft w:val="0"/>
      <w:marRight w:val="0"/>
      <w:marTop w:val="0"/>
      <w:marBottom w:val="0"/>
      <w:divBdr>
        <w:top w:val="none" w:sz="0" w:space="0" w:color="auto"/>
        <w:left w:val="none" w:sz="0" w:space="0" w:color="auto"/>
        <w:bottom w:val="none" w:sz="0" w:space="0" w:color="auto"/>
        <w:right w:val="none" w:sz="0" w:space="0" w:color="auto"/>
      </w:divBdr>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8350241">
      <w:bodyDiv w:val="1"/>
      <w:marLeft w:val="0"/>
      <w:marRight w:val="0"/>
      <w:marTop w:val="0"/>
      <w:marBottom w:val="0"/>
      <w:divBdr>
        <w:top w:val="none" w:sz="0" w:space="0" w:color="auto"/>
        <w:left w:val="none" w:sz="0" w:space="0" w:color="auto"/>
        <w:bottom w:val="none" w:sz="0" w:space="0" w:color="auto"/>
        <w:right w:val="none" w:sz="0" w:space="0" w:color="auto"/>
      </w:divBdr>
      <w:divsChild>
        <w:div w:id="299266483">
          <w:marLeft w:val="0"/>
          <w:marRight w:val="0"/>
          <w:marTop w:val="0"/>
          <w:marBottom w:val="0"/>
          <w:divBdr>
            <w:top w:val="none" w:sz="0" w:space="0" w:color="auto"/>
            <w:left w:val="none" w:sz="0" w:space="0" w:color="auto"/>
            <w:bottom w:val="none" w:sz="0" w:space="0" w:color="auto"/>
            <w:right w:val="none" w:sz="0" w:space="0" w:color="auto"/>
          </w:divBdr>
        </w:div>
        <w:div w:id="151221328">
          <w:marLeft w:val="0"/>
          <w:marRight w:val="0"/>
          <w:marTop w:val="0"/>
          <w:marBottom w:val="0"/>
          <w:divBdr>
            <w:top w:val="none" w:sz="0" w:space="0" w:color="auto"/>
            <w:left w:val="none" w:sz="0" w:space="0" w:color="auto"/>
            <w:bottom w:val="none" w:sz="0" w:space="0" w:color="auto"/>
            <w:right w:val="none" w:sz="0" w:space="0" w:color="auto"/>
          </w:divBdr>
          <w:divsChild>
            <w:div w:id="2033071922">
              <w:marLeft w:val="0"/>
              <w:marRight w:val="0"/>
              <w:marTop w:val="0"/>
              <w:marBottom w:val="0"/>
              <w:divBdr>
                <w:top w:val="none" w:sz="0" w:space="0" w:color="auto"/>
                <w:left w:val="none" w:sz="0" w:space="0" w:color="auto"/>
                <w:bottom w:val="none" w:sz="0" w:space="0" w:color="auto"/>
                <w:right w:val="none" w:sz="0" w:space="0" w:color="auto"/>
              </w:divBdr>
            </w:div>
          </w:divsChild>
        </w:div>
        <w:div w:id="1346327240">
          <w:marLeft w:val="0"/>
          <w:marRight w:val="0"/>
          <w:marTop w:val="0"/>
          <w:marBottom w:val="0"/>
          <w:divBdr>
            <w:top w:val="none" w:sz="0" w:space="0" w:color="auto"/>
            <w:left w:val="none" w:sz="0" w:space="0" w:color="auto"/>
            <w:bottom w:val="none" w:sz="0" w:space="0" w:color="auto"/>
            <w:right w:val="none" w:sz="0" w:space="0" w:color="auto"/>
          </w:divBdr>
        </w:div>
        <w:div w:id="375397063">
          <w:marLeft w:val="0"/>
          <w:marRight w:val="0"/>
          <w:marTop w:val="0"/>
          <w:marBottom w:val="0"/>
          <w:divBdr>
            <w:top w:val="none" w:sz="0" w:space="0" w:color="auto"/>
            <w:left w:val="none" w:sz="0" w:space="0" w:color="auto"/>
            <w:bottom w:val="none" w:sz="0" w:space="0" w:color="auto"/>
            <w:right w:val="none" w:sz="0" w:space="0" w:color="auto"/>
          </w:divBdr>
          <w:divsChild>
            <w:div w:id="1807507500">
              <w:marLeft w:val="0"/>
              <w:marRight w:val="0"/>
              <w:marTop w:val="0"/>
              <w:marBottom w:val="0"/>
              <w:divBdr>
                <w:top w:val="none" w:sz="0" w:space="0" w:color="auto"/>
                <w:left w:val="none" w:sz="0" w:space="0" w:color="auto"/>
                <w:bottom w:val="none" w:sz="0" w:space="0" w:color="auto"/>
                <w:right w:val="none" w:sz="0" w:space="0" w:color="auto"/>
              </w:divBdr>
            </w:div>
          </w:divsChild>
        </w:div>
        <w:div w:id="1116144838">
          <w:marLeft w:val="0"/>
          <w:marRight w:val="0"/>
          <w:marTop w:val="0"/>
          <w:marBottom w:val="0"/>
          <w:divBdr>
            <w:top w:val="none" w:sz="0" w:space="0" w:color="auto"/>
            <w:left w:val="none" w:sz="0" w:space="0" w:color="auto"/>
            <w:bottom w:val="none" w:sz="0" w:space="0" w:color="auto"/>
            <w:right w:val="none" w:sz="0" w:space="0" w:color="auto"/>
          </w:divBdr>
        </w:div>
        <w:div w:id="111637587">
          <w:marLeft w:val="0"/>
          <w:marRight w:val="0"/>
          <w:marTop w:val="0"/>
          <w:marBottom w:val="0"/>
          <w:divBdr>
            <w:top w:val="none" w:sz="0" w:space="0" w:color="auto"/>
            <w:left w:val="none" w:sz="0" w:space="0" w:color="auto"/>
            <w:bottom w:val="none" w:sz="0" w:space="0" w:color="auto"/>
            <w:right w:val="none" w:sz="0" w:space="0" w:color="auto"/>
          </w:divBdr>
          <w:divsChild>
            <w:div w:id="609974224">
              <w:marLeft w:val="0"/>
              <w:marRight w:val="0"/>
              <w:marTop w:val="0"/>
              <w:marBottom w:val="0"/>
              <w:divBdr>
                <w:top w:val="none" w:sz="0" w:space="0" w:color="auto"/>
                <w:left w:val="none" w:sz="0" w:space="0" w:color="auto"/>
                <w:bottom w:val="none" w:sz="0" w:space="0" w:color="auto"/>
                <w:right w:val="none" w:sz="0" w:space="0" w:color="auto"/>
              </w:divBdr>
            </w:div>
          </w:divsChild>
        </w:div>
        <w:div w:id="1070079886">
          <w:marLeft w:val="0"/>
          <w:marRight w:val="0"/>
          <w:marTop w:val="0"/>
          <w:marBottom w:val="0"/>
          <w:divBdr>
            <w:top w:val="none" w:sz="0" w:space="0" w:color="auto"/>
            <w:left w:val="none" w:sz="0" w:space="0" w:color="auto"/>
            <w:bottom w:val="none" w:sz="0" w:space="0" w:color="auto"/>
            <w:right w:val="none" w:sz="0" w:space="0" w:color="auto"/>
          </w:divBdr>
        </w:div>
        <w:div w:id="1516073220">
          <w:marLeft w:val="0"/>
          <w:marRight w:val="0"/>
          <w:marTop w:val="0"/>
          <w:marBottom w:val="0"/>
          <w:divBdr>
            <w:top w:val="none" w:sz="0" w:space="0" w:color="auto"/>
            <w:left w:val="none" w:sz="0" w:space="0" w:color="auto"/>
            <w:bottom w:val="none" w:sz="0" w:space="0" w:color="auto"/>
            <w:right w:val="none" w:sz="0" w:space="0" w:color="auto"/>
          </w:divBdr>
          <w:divsChild>
            <w:div w:id="487668329">
              <w:marLeft w:val="0"/>
              <w:marRight w:val="0"/>
              <w:marTop w:val="0"/>
              <w:marBottom w:val="0"/>
              <w:divBdr>
                <w:top w:val="none" w:sz="0" w:space="0" w:color="auto"/>
                <w:left w:val="none" w:sz="0" w:space="0" w:color="auto"/>
                <w:bottom w:val="none" w:sz="0" w:space="0" w:color="auto"/>
                <w:right w:val="none" w:sz="0" w:space="0" w:color="auto"/>
              </w:divBdr>
            </w:div>
          </w:divsChild>
        </w:div>
        <w:div w:id="1256281402">
          <w:marLeft w:val="0"/>
          <w:marRight w:val="0"/>
          <w:marTop w:val="0"/>
          <w:marBottom w:val="0"/>
          <w:divBdr>
            <w:top w:val="none" w:sz="0" w:space="0" w:color="auto"/>
            <w:left w:val="none" w:sz="0" w:space="0" w:color="auto"/>
            <w:bottom w:val="none" w:sz="0" w:space="0" w:color="auto"/>
            <w:right w:val="none" w:sz="0" w:space="0" w:color="auto"/>
          </w:divBdr>
        </w:div>
        <w:div w:id="1871839957">
          <w:marLeft w:val="0"/>
          <w:marRight w:val="0"/>
          <w:marTop w:val="0"/>
          <w:marBottom w:val="0"/>
          <w:divBdr>
            <w:top w:val="none" w:sz="0" w:space="0" w:color="auto"/>
            <w:left w:val="none" w:sz="0" w:space="0" w:color="auto"/>
            <w:bottom w:val="none" w:sz="0" w:space="0" w:color="auto"/>
            <w:right w:val="none" w:sz="0" w:space="0" w:color="auto"/>
          </w:divBdr>
          <w:divsChild>
            <w:div w:id="686373201">
              <w:marLeft w:val="0"/>
              <w:marRight w:val="0"/>
              <w:marTop w:val="0"/>
              <w:marBottom w:val="0"/>
              <w:divBdr>
                <w:top w:val="none" w:sz="0" w:space="0" w:color="auto"/>
                <w:left w:val="none" w:sz="0" w:space="0" w:color="auto"/>
                <w:bottom w:val="none" w:sz="0" w:space="0" w:color="auto"/>
                <w:right w:val="none" w:sz="0" w:space="0" w:color="auto"/>
              </w:divBdr>
            </w:div>
          </w:divsChild>
        </w:div>
        <w:div w:id="859052540">
          <w:marLeft w:val="0"/>
          <w:marRight w:val="0"/>
          <w:marTop w:val="0"/>
          <w:marBottom w:val="0"/>
          <w:divBdr>
            <w:top w:val="none" w:sz="0" w:space="0" w:color="auto"/>
            <w:left w:val="none" w:sz="0" w:space="0" w:color="auto"/>
            <w:bottom w:val="none" w:sz="0" w:space="0" w:color="auto"/>
            <w:right w:val="none" w:sz="0" w:space="0" w:color="auto"/>
          </w:divBdr>
        </w:div>
        <w:div w:id="331488889">
          <w:marLeft w:val="0"/>
          <w:marRight w:val="0"/>
          <w:marTop w:val="0"/>
          <w:marBottom w:val="0"/>
          <w:divBdr>
            <w:top w:val="none" w:sz="0" w:space="0" w:color="auto"/>
            <w:left w:val="none" w:sz="0" w:space="0" w:color="auto"/>
            <w:bottom w:val="none" w:sz="0" w:space="0" w:color="auto"/>
            <w:right w:val="none" w:sz="0" w:space="0" w:color="auto"/>
          </w:divBdr>
          <w:divsChild>
            <w:div w:id="1814830449">
              <w:marLeft w:val="0"/>
              <w:marRight w:val="0"/>
              <w:marTop w:val="0"/>
              <w:marBottom w:val="0"/>
              <w:divBdr>
                <w:top w:val="none" w:sz="0" w:space="0" w:color="auto"/>
                <w:left w:val="none" w:sz="0" w:space="0" w:color="auto"/>
                <w:bottom w:val="none" w:sz="0" w:space="0" w:color="auto"/>
                <w:right w:val="none" w:sz="0" w:space="0" w:color="auto"/>
              </w:divBdr>
            </w:div>
          </w:divsChild>
        </w:div>
        <w:div w:id="714887515">
          <w:marLeft w:val="0"/>
          <w:marRight w:val="0"/>
          <w:marTop w:val="0"/>
          <w:marBottom w:val="0"/>
          <w:divBdr>
            <w:top w:val="none" w:sz="0" w:space="0" w:color="auto"/>
            <w:left w:val="none" w:sz="0" w:space="0" w:color="auto"/>
            <w:bottom w:val="none" w:sz="0" w:space="0" w:color="auto"/>
            <w:right w:val="none" w:sz="0" w:space="0" w:color="auto"/>
          </w:divBdr>
        </w:div>
        <w:div w:id="1106733029">
          <w:marLeft w:val="0"/>
          <w:marRight w:val="0"/>
          <w:marTop w:val="0"/>
          <w:marBottom w:val="0"/>
          <w:divBdr>
            <w:top w:val="none" w:sz="0" w:space="0" w:color="auto"/>
            <w:left w:val="none" w:sz="0" w:space="0" w:color="auto"/>
            <w:bottom w:val="none" w:sz="0" w:space="0" w:color="auto"/>
            <w:right w:val="none" w:sz="0" w:space="0" w:color="auto"/>
          </w:divBdr>
          <w:divsChild>
            <w:div w:id="525484385">
              <w:marLeft w:val="0"/>
              <w:marRight w:val="0"/>
              <w:marTop w:val="0"/>
              <w:marBottom w:val="0"/>
              <w:divBdr>
                <w:top w:val="none" w:sz="0" w:space="0" w:color="auto"/>
                <w:left w:val="none" w:sz="0" w:space="0" w:color="auto"/>
                <w:bottom w:val="none" w:sz="0" w:space="0" w:color="auto"/>
                <w:right w:val="none" w:sz="0" w:space="0" w:color="auto"/>
              </w:divBdr>
            </w:div>
          </w:divsChild>
        </w:div>
        <w:div w:id="235020197">
          <w:marLeft w:val="0"/>
          <w:marRight w:val="0"/>
          <w:marTop w:val="300"/>
          <w:marBottom w:val="0"/>
          <w:divBdr>
            <w:top w:val="none" w:sz="0" w:space="0" w:color="auto"/>
            <w:left w:val="none" w:sz="0" w:space="0" w:color="auto"/>
            <w:bottom w:val="none" w:sz="0" w:space="0" w:color="auto"/>
            <w:right w:val="none" w:sz="0" w:space="0" w:color="auto"/>
          </w:divBdr>
          <w:divsChild>
            <w:div w:id="1030036305">
              <w:marLeft w:val="0"/>
              <w:marRight w:val="0"/>
              <w:marTop w:val="0"/>
              <w:marBottom w:val="0"/>
              <w:divBdr>
                <w:top w:val="none" w:sz="0" w:space="0" w:color="auto"/>
                <w:left w:val="none" w:sz="0" w:space="0" w:color="auto"/>
                <w:bottom w:val="none" w:sz="0" w:space="0" w:color="auto"/>
                <w:right w:val="none" w:sz="0" w:space="0" w:color="auto"/>
              </w:divBdr>
              <w:divsChild>
                <w:div w:id="164442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02682">
          <w:marLeft w:val="0"/>
          <w:marRight w:val="0"/>
          <w:marTop w:val="300"/>
          <w:marBottom w:val="0"/>
          <w:divBdr>
            <w:top w:val="none" w:sz="0" w:space="0" w:color="auto"/>
            <w:left w:val="none" w:sz="0" w:space="0" w:color="auto"/>
            <w:bottom w:val="none" w:sz="0" w:space="0" w:color="auto"/>
            <w:right w:val="none" w:sz="0" w:space="0" w:color="auto"/>
          </w:divBdr>
          <w:divsChild>
            <w:div w:id="147291625">
              <w:marLeft w:val="0"/>
              <w:marRight w:val="0"/>
              <w:marTop w:val="0"/>
              <w:marBottom w:val="0"/>
              <w:divBdr>
                <w:top w:val="none" w:sz="0" w:space="0" w:color="auto"/>
                <w:left w:val="none" w:sz="0" w:space="0" w:color="auto"/>
                <w:bottom w:val="none" w:sz="0" w:space="0" w:color="auto"/>
                <w:right w:val="none" w:sz="0" w:space="0" w:color="auto"/>
              </w:divBdr>
              <w:divsChild>
                <w:div w:id="6711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274126">
          <w:marLeft w:val="0"/>
          <w:marRight w:val="0"/>
          <w:marTop w:val="300"/>
          <w:marBottom w:val="0"/>
          <w:divBdr>
            <w:top w:val="none" w:sz="0" w:space="0" w:color="auto"/>
            <w:left w:val="none" w:sz="0" w:space="0" w:color="auto"/>
            <w:bottom w:val="none" w:sz="0" w:space="0" w:color="auto"/>
            <w:right w:val="none" w:sz="0" w:space="0" w:color="auto"/>
          </w:divBdr>
          <w:divsChild>
            <w:div w:id="700129504">
              <w:marLeft w:val="0"/>
              <w:marRight w:val="0"/>
              <w:marTop w:val="0"/>
              <w:marBottom w:val="0"/>
              <w:divBdr>
                <w:top w:val="none" w:sz="0" w:space="0" w:color="auto"/>
                <w:left w:val="none" w:sz="0" w:space="0" w:color="auto"/>
                <w:bottom w:val="none" w:sz="0" w:space="0" w:color="auto"/>
                <w:right w:val="none" w:sz="0" w:space="0" w:color="auto"/>
              </w:divBdr>
              <w:divsChild>
                <w:div w:id="1260672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771343">
          <w:marLeft w:val="0"/>
          <w:marRight w:val="0"/>
          <w:marTop w:val="300"/>
          <w:marBottom w:val="0"/>
          <w:divBdr>
            <w:top w:val="none" w:sz="0" w:space="0" w:color="auto"/>
            <w:left w:val="none" w:sz="0" w:space="0" w:color="auto"/>
            <w:bottom w:val="none" w:sz="0" w:space="0" w:color="auto"/>
            <w:right w:val="none" w:sz="0" w:space="0" w:color="auto"/>
          </w:divBdr>
          <w:divsChild>
            <w:div w:id="9114580">
              <w:marLeft w:val="0"/>
              <w:marRight w:val="0"/>
              <w:marTop w:val="0"/>
              <w:marBottom w:val="0"/>
              <w:divBdr>
                <w:top w:val="none" w:sz="0" w:space="0" w:color="auto"/>
                <w:left w:val="none" w:sz="0" w:space="0" w:color="auto"/>
                <w:bottom w:val="none" w:sz="0" w:space="0" w:color="auto"/>
                <w:right w:val="none" w:sz="0" w:space="0" w:color="auto"/>
              </w:divBdr>
              <w:divsChild>
                <w:div w:id="444616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161782">
      <w:bodyDiv w:val="1"/>
      <w:marLeft w:val="0"/>
      <w:marRight w:val="0"/>
      <w:marTop w:val="0"/>
      <w:marBottom w:val="0"/>
      <w:divBdr>
        <w:top w:val="none" w:sz="0" w:space="0" w:color="auto"/>
        <w:left w:val="none" w:sz="0" w:space="0" w:color="auto"/>
        <w:bottom w:val="none" w:sz="0" w:space="0" w:color="auto"/>
        <w:right w:val="none" w:sz="0" w:space="0" w:color="auto"/>
      </w:divBdr>
      <w:divsChild>
        <w:div w:id="568536166">
          <w:marLeft w:val="0"/>
          <w:marRight w:val="0"/>
          <w:marTop w:val="0"/>
          <w:marBottom w:val="0"/>
          <w:divBdr>
            <w:top w:val="none" w:sz="0" w:space="0" w:color="auto"/>
            <w:left w:val="none" w:sz="0" w:space="0" w:color="auto"/>
            <w:bottom w:val="none" w:sz="0" w:space="0" w:color="auto"/>
            <w:right w:val="none" w:sz="0" w:space="0" w:color="auto"/>
          </w:divBdr>
        </w:div>
        <w:div w:id="503664656">
          <w:marLeft w:val="0"/>
          <w:marRight w:val="0"/>
          <w:marTop w:val="0"/>
          <w:marBottom w:val="0"/>
          <w:divBdr>
            <w:top w:val="none" w:sz="0" w:space="0" w:color="auto"/>
            <w:left w:val="none" w:sz="0" w:space="0" w:color="auto"/>
            <w:bottom w:val="none" w:sz="0" w:space="0" w:color="auto"/>
            <w:right w:val="none" w:sz="0" w:space="0" w:color="auto"/>
          </w:divBdr>
          <w:divsChild>
            <w:div w:id="1626353107">
              <w:marLeft w:val="0"/>
              <w:marRight w:val="0"/>
              <w:marTop w:val="0"/>
              <w:marBottom w:val="0"/>
              <w:divBdr>
                <w:top w:val="none" w:sz="0" w:space="0" w:color="auto"/>
                <w:left w:val="none" w:sz="0" w:space="0" w:color="auto"/>
                <w:bottom w:val="none" w:sz="0" w:space="0" w:color="auto"/>
                <w:right w:val="none" w:sz="0" w:space="0" w:color="auto"/>
              </w:divBdr>
            </w:div>
          </w:divsChild>
        </w:div>
        <w:div w:id="585848024">
          <w:marLeft w:val="0"/>
          <w:marRight w:val="0"/>
          <w:marTop w:val="0"/>
          <w:marBottom w:val="0"/>
          <w:divBdr>
            <w:top w:val="none" w:sz="0" w:space="0" w:color="auto"/>
            <w:left w:val="none" w:sz="0" w:space="0" w:color="auto"/>
            <w:bottom w:val="none" w:sz="0" w:space="0" w:color="auto"/>
            <w:right w:val="none" w:sz="0" w:space="0" w:color="auto"/>
          </w:divBdr>
        </w:div>
        <w:div w:id="467743895">
          <w:marLeft w:val="0"/>
          <w:marRight w:val="0"/>
          <w:marTop w:val="0"/>
          <w:marBottom w:val="0"/>
          <w:divBdr>
            <w:top w:val="none" w:sz="0" w:space="0" w:color="auto"/>
            <w:left w:val="none" w:sz="0" w:space="0" w:color="auto"/>
            <w:bottom w:val="none" w:sz="0" w:space="0" w:color="auto"/>
            <w:right w:val="none" w:sz="0" w:space="0" w:color="auto"/>
          </w:divBdr>
          <w:divsChild>
            <w:div w:id="1940989178">
              <w:marLeft w:val="0"/>
              <w:marRight w:val="0"/>
              <w:marTop w:val="0"/>
              <w:marBottom w:val="0"/>
              <w:divBdr>
                <w:top w:val="none" w:sz="0" w:space="0" w:color="auto"/>
                <w:left w:val="none" w:sz="0" w:space="0" w:color="auto"/>
                <w:bottom w:val="none" w:sz="0" w:space="0" w:color="auto"/>
                <w:right w:val="none" w:sz="0" w:space="0" w:color="auto"/>
              </w:divBdr>
            </w:div>
          </w:divsChild>
        </w:div>
        <w:div w:id="447159718">
          <w:marLeft w:val="0"/>
          <w:marRight w:val="0"/>
          <w:marTop w:val="0"/>
          <w:marBottom w:val="0"/>
          <w:divBdr>
            <w:top w:val="none" w:sz="0" w:space="0" w:color="auto"/>
            <w:left w:val="none" w:sz="0" w:space="0" w:color="auto"/>
            <w:bottom w:val="none" w:sz="0" w:space="0" w:color="auto"/>
            <w:right w:val="none" w:sz="0" w:space="0" w:color="auto"/>
          </w:divBdr>
        </w:div>
        <w:div w:id="1308169359">
          <w:marLeft w:val="0"/>
          <w:marRight w:val="0"/>
          <w:marTop w:val="0"/>
          <w:marBottom w:val="0"/>
          <w:divBdr>
            <w:top w:val="none" w:sz="0" w:space="0" w:color="auto"/>
            <w:left w:val="none" w:sz="0" w:space="0" w:color="auto"/>
            <w:bottom w:val="none" w:sz="0" w:space="0" w:color="auto"/>
            <w:right w:val="none" w:sz="0" w:space="0" w:color="auto"/>
          </w:divBdr>
          <w:divsChild>
            <w:div w:id="1821386727">
              <w:marLeft w:val="0"/>
              <w:marRight w:val="0"/>
              <w:marTop w:val="0"/>
              <w:marBottom w:val="0"/>
              <w:divBdr>
                <w:top w:val="none" w:sz="0" w:space="0" w:color="auto"/>
                <w:left w:val="none" w:sz="0" w:space="0" w:color="auto"/>
                <w:bottom w:val="none" w:sz="0" w:space="0" w:color="auto"/>
                <w:right w:val="none" w:sz="0" w:space="0" w:color="auto"/>
              </w:divBdr>
            </w:div>
          </w:divsChild>
        </w:div>
        <w:div w:id="989821418">
          <w:marLeft w:val="0"/>
          <w:marRight w:val="0"/>
          <w:marTop w:val="0"/>
          <w:marBottom w:val="0"/>
          <w:divBdr>
            <w:top w:val="none" w:sz="0" w:space="0" w:color="auto"/>
            <w:left w:val="none" w:sz="0" w:space="0" w:color="auto"/>
            <w:bottom w:val="none" w:sz="0" w:space="0" w:color="auto"/>
            <w:right w:val="none" w:sz="0" w:space="0" w:color="auto"/>
          </w:divBdr>
        </w:div>
        <w:div w:id="107480555">
          <w:marLeft w:val="0"/>
          <w:marRight w:val="0"/>
          <w:marTop w:val="0"/>
          <w:marBottom w:val="0"/>
          <w:divBdr>
            <w:top w:val="none" w:sz="0" w:space="0" w:color="auto"/>
            <w:left w:val="none" w:sz="0" w:space="0" w:color="auto"/>
            <w:bottom w:val="none" w:sz="0" w:space="0" w:color="auto"/>
            <w:right w:val="none" w:sz="0" w:space="0" w:color="auto"/>
          </w:divBdr>
          <w:divsChild>
            <w:div w:id="860439216">
              <w:marLeft w:val="0"/>
              <w:marRight w:val="0"/>
              <w:marTop w:val="0"/>
              <w:marBottom w:val="0"/>
              <w:divBdr>
                <w:top w:val="none" w:sz="0" w:space="0" w:color="auto"/>
                <w:left w:val="none" w:sz="0" w:space="0" w:color="auto"/>
                <w:bottom w:val="none" w:sz="0" w:space="0" w:color="auto"/>
                <w:right w:val="none" w:sz="0" w:space="0" w:color="auto"/>
              </w:divBdr>
            </w:div>
          </w:divsChild>
        </w:div>
        <w:div w:id="122115614">
          <w:marLeft w:val="0"/>
          <w:marRight w:val="0"/>
          <w:marTop w:val="0"/>
          <w:marBottom w:val="0"/>
          <w:divBdr>
            <w:top w:val="none" w:sz="0" w:space="0" w:color="auto"/>
            <w:left w:val="none" w:sz="0" w:space="0" w:color="auto"/>
            <w:bottom w:val="none" w:sz="0" w:space="0" w:color="auto"/>
            <w:right w:val="none" w:sz="0" w:space="0" w:color="auto"/>
          </w:divBdr>
        </w:div>
        <w:div w:id="1744375123">
          <w:marLeft w:val="0"/>
          <w:marRight w:val="0"/>
          <w:marTop w:val="0"/>
          <w:marBottom w:val="0"/>
          <w:divBdr>
            <w:top w:val="none" w:sz="0" w:space="0" w:color="auto"/>
            <w:left w:val="none" w:sz="0" w:space="0" w:color="auto"/>
            <w:bottom w:val="none" w:sz="0" w:space="0" w:color="auto"/>
            <w:right w:val="none" w:sz="0" w:space="0" w:color="auto"/>
          </w:divBdr>
          <w:divsChild>
            <w:div w:id="1624732132">
              <w:marLeft w:val="0"/>
              <w:marRight w:val="0"/>
              <w:marTop w:val="0"/>
              <w:marBottom w:val="0"/>
              <w:divBdr>
                <w:top w:val="none" w:sz="0" w:space="0" w:color="auto"/>
                <w:left w:val="none" w:sz="0" w:space="0" w:color="auto"/>
                <w:bottom w:val="none" w:sz="0" w:space="0" w:color="auto"/>
                <w:right w:val="none" w:sz="0" w:space="0" w:color="auto"/>
              </w:divBdr>
            </w:div>
          </w:divsChild>
        </w:div>
        <w:div w:id="916986138">
          <w:marLeft w:val="0"/>
          <w:marRight w:val="0"/>
          <w:marTop w:val="0"/>
          <w:marBottom w:val="0"/>
          <w:divBdr>
            <w:top w:val="none" w:sz="0" w:space="0" w:color="auto"/>
            <w:left w:val="none" w:sz="0" w:space="0" w:color="auto"/>
            <w:bottom w:val="none" w:sz="0" w:space="0" w:color="auto"/>
            <w:right w:val="none" w:sz="0" w:space="0" w:color="auto"/>
          </w:divBdr>
        </w:div>
        <w:div w:id="2129007641">
          <w:marLeft w:val="0"/>
          <w:marRight w:val="0"/>
          <w:marTop w:val="0"/>
          <w:marBottom w:val="0"/>
          <w:divBdr>
            <w:top w:val="none" w:sz="0" w:space="0" w:color="auto"/>
            <w:left w:val="none" w:sz="0" w:space="0" w:color="auto"/>
            <w:bottom w:val="none" w:sz="0" w:space="0" w:color="auto"/>
            <w:right w:val="none" w:sz="0" w:space="0" w:color="auto"/>
          </w:divBdr>
          <w:divsChild>
            <w:div w:id="163862731">
              <w:marLeft w:val="0"/>
              <w:marRight w:val="0"/>
              <w:marTop w:val="0"/>
              <w:marBottom w:val="0"/>
              <w:divBdr>
                <w:top w:val="none" w:sz="0" w:space="0" w:color="auto"/>
                <w:left w:val="none" w:sz="0" w:space="0" w:color="auto"/>
                <w:bottom w:val="none" w:sz="0" w:space="0" w:color="auto"/>
                <w:right w:val="none" w:sz="0" w:space="0" w:color="auto"/>
              </w:divBdr>
            </w:div>
          </w:divsChild>
        </w:div>
        <w:div w:id="2128769878">
          <w:marLeft w:val="0"/>
          <w:marRight w:val="0"/>
          <w:marTop w:val="0"/>
          <w:marBottom w:val="0"/>
          <w:divBdr>
            <w:top w:val="none" w:sz="0" w:space="0" w:color="auto"/>
            <w:left w:val="none" w:sz="0" w:space="0" w:color="auto"/>
            <w:bottom w:val="none" w:sz="0" w:space="0" w:color="auto"/>
            <w:right w:val="none" w:sz="0" w:space="0" w:color="auto"/>
          </w:divBdr>
        </w:div>
        <w:div w:id="1110974983">
          <w:marLeft w:val="0"/>
          <w:marRight w:val="0"/>
          <w:marTop w:val="0"/>
          <w:marBottom w:val="0"/>
          <w:divBdr>
            <w:top w:val="none" w:sz="0" w:space="0" w:color="auto"/>
            <w:left w:val="none" w:sz="0" w:space="0" w:color="auto"/>
            <w:bottom w:val="none" w:sz="0" w:space="0" w:color="auto"/>
            <w:right w:val="none" w:sz="0" w:space="0" w:color="auto"/>
          </w:divBdr>
          <w:divsChild>
            <w:div w:id="1148060374">
              <w:marLeft w:val="0"/>
              <w:marRight w:val="0"/>
              <w:marTop w:val="0"/>
              <w:marBottom w:val="0"/>
              <w:divBdr>
                <w:top w:val="none" w:sz="0" w:space="0" w:color="auto"/>
                <w:left w:val="none" w:sz="0" w:space="0" w:color="auto"/>
                <w:bottom w:val="none" w:sz="0" w:space="0" w:color="auto"/>
                <w:right w:val="none" w:sz="0" w:space="0" w:color="auto"/>
              </w:divBdr>
            </w:div>
          </w:divsChild>
        </w:div>
        <w:div w:id="496386875">
          <w:marLeft w:val="0"/>
          <w:marRight w:val="0"/>
          <w:marTop w:val="300"/>
          <w:marBottom w:val="0"/>
          <w:divBdr>
            <w:top w:val="none" w:sz="0" w:space="0" w:color="auto"/>
            <w:left w:val="none" w:sz="0" w:space="0" w:color="auto"/>
            <w:bottom w:val="none" w:sz="0" w:space="0" w:color="auto"/>
            <w:right w:val="none" w:sz="0" w:space="0" w:color="auto"/>
          </w:divBdr>
          <w:divsChild>
            <w:div w:id="1430734180">
              <w:marLeft w:val="0"/>
              <w:marRight w:val="0"/>
              <w:marTop w:val="0"/>
              <w:marBottom w:val="0"/>
              <w:divBdr>
                <w:top w:val="none" w:sz="0" w:space="0" w:color="auto"/>
                <w:left w:val="none" w:sz="0" w:space="0" w:color="auto"/>
                <w:bottom w:val="none" w:sz="0" w:space="0" w:color="auto"/>
                <w:right w:val="none" w:sz="0" w:space="0" w:color="auto"/>
              </w:divBdr>
              <w:divsChild>
                <w:div w:id="2112317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08972">
          <w:marLeft w:val="0"/>
          <w:marRight w:val="0"/>
          <w:marTop w:val="300"/>
          <w:marBottom w:val="0"/>
          <w:divBdr>
            <w:top w:val="none" w:sz="0" w:space="0" w:color="auto"/>
            <w:left w:val="none" w:sz="0" w:space="0" w:color="auto"/>
            <w:bottom w:val="none" w:sz="0" w:space="0" w:color="auto"/>
            <w:right w:val="none" w:sz="0" w:space="0" w:color="auto"/>
          </w:divBdr>
          <w:divsChild>
            <w:div w:id="1576548536">
              <w:marLeft w:val="0"/>
              <w:marRight w:val="0"/>
              <w:marTop w:val="0"/>
              <w:marBottom w:val="0"/>
              <w:divBdr>
                <w:top w:val="none" w:sz="0" w:space="0" w:color="auto"/>
                <w:left w:val="none" w:sz="0" w:space="0" w:color="auto"/>
                <w:bottom w:val="none" w:sz="0" w:space="0" w:color="auto"/>
                <w:right w:val="none" w:sz="0" w:space="0" w:color="auto"/>
              </w:divBdr>
              <w:divsChild>
                <w:div w:id="1321226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074537">
          <w:marLeft w:val="0"/>
          <w:marRight w:val="0"/>
          <w:marTop w:val="300"/>
          <w:marBottom w:val="0"/>
          <w:divBdr>
            <w:top w:val="none" w:sz="0" w:space="0" w:color="auto"/>
            <w:left w:val="none" w:sz="0" w:space="0" w:color="auto"/>
            <w:bottom w:val="none" w:sz="0" w:space="0" w:color="auto"/>
            <w:right w:val="none" w:sz="0" w:space="0" w:color="auto"/>
          </w:divBdr>
          <w:divsChild>
            <w:div w:id="943270296">
              <w:marLeft w:val="0"/>
              <w:marRight w:val="0"/>
              <w:marTop w:val="0"/>
              <w:marBottom w:val="0"/>
              <w:divBdr>
                <w:top w:val="none" w:sz="0" w:space="0" w:color="auto"/>
                <w:left w:val="none" w:sz="0" w:space="0" w:color="auto"/>
                <w:bottom w:val="none" w:sz="0" w:space="0" w:color="auto"/>
                <w:right w:val="none" w:sz="0" w:space="0" w:color="auto"/>
              </w:divBdr>
              <w:divsChild>
                <w:div w:id="554121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370371">
          <w:marLeft w:val="0"/>
          <w:marRight w:val="0"/>
          <w:marTop w:val="300"/>
          <w:marBottom w:val="0"/>
          <w:divBdr>
            <w:top w:val="none" w:sz="0" w:space="0" w:color="auto"/>
            <w:left w:val="none" w:sz="0" w:space="0" w:color="auto"/>
            <w:bottom w:val="none" w:sz="0" w:space="0" w:color="auto"/>
            <w:right w:val="none" w:sz="0" w:space="0" w:color="auto"/>
          </w:divBdr>
          <w:divsChild>
            <w:div w:id="1020621613">
              <w:marLeft w:val="0"/>
              <w:marRight w:val="0"/>
              <w:marTop w:val="0"/>
              <w:marBottom w:val="0"/>
              <w:divBdr>
                <w:top w:val="none" w:sz="0" w:space="0" w:color="auto"/>
                <w:left w:val="none" w:sz="0" w:space="0" w:color="auto"/>
                <w:bottom w:val="none" w:sz="0" w:space="0" w:color="auto"/>
                <w:right w:val="none" w:sz="0" w:space="0" w:color="auto"/>
              </w:divBdr>
              <w:divsChild>
                <w:div w:id="136886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1918516">
      <w:bodyDiv w:val="1"/>
      <w:marLeft w:val="0"/>
      <w:marRight w:val="0"/>
      <w:marTop w:val="0"/>
      <w:marBottom w:val="0"/>
      <w:divBdr>
        <w:top w:val="none" w:sz="0" w:space="0" w:color="auto"/>
        <w:left w:val="none" w:sz="0" w:space="0" w:color="auto"/>
        <w:bottom w:val="none" w:sz="0" w:space="0" w:color="auto"/>
        <w:right w:val="none" w:sz="0" w:space="0" w:color="auto"/>
      </w:divBdr>
      <w:divsChild>
        <w:div w:id="1099519442">
          <w:marLeft w:val="0"/>
          <w:marRight w:val="0"/>
          <w:marTop w:val="0"/>
          <w:marBottom w:val="0"/>
          <w:divBdr>
            <w:top w:val="none" w:sz="0" w:space="0" w:color="auto"/>
            <w:left w:val="none" w:sz="0" w:space="0" w:color="auto"/>
            <w:bottom w:val="none" w:sz="0" w:space="0" w:color="auto"/>
            <w:right w:val="none" w:sz="0" w:space="0" w:color="auto"/>
          </w:divBdr>
        </w:div>
        <w:div w:id="335351260">
          <w:marLeft w:val="0"/>
          <w:marRight w:val="0"/>
          <w:marTop w:val="0"/>
          <w:marBottom w:val="0"/>
          <w:divBdr>
            <w:top w:val="none" w:sz="0" w:space="0" w:color="auto"/>
            <w:left w:val="none" w:sz="0" w:space="0" w:color="auto"/>
            <w:bottom w:val="none" w:sz="0" w:space="0" w:color="auto"/>
            <w:right w:val="none" w:sz="0" w:space="0" w:color="auto"/>
          </w:divBdr>
          <w:divsChild>
            <w:div w:id="141852214">
              <w:marLeft w:val="0"/>
              <w:marRight w:val="0"/>
              <w:marTop w:val="0"/>
              <w:marBottom w:val="0"/>
              <w:divBdr>
                <w:top w:val="none" w:sz="0" w:space="0" w:color="auto"/>
                <w:left w:val="none" w:sz="0" w:space="0" w:color="auto"/>
                <w:bottom w:val="none" w:sz="0" w:space="0" w:color="auto"/>
                <w:right w:val="none" w:sz="0" w:space="0" w:color="auto"/>
              </w:divBdr>
            </w:div>
          </w:divsChild>
        </w:div>
        <w:div w:id="1018507641">
          <w:marLeft w:val="0"/>
          <w:marRight w:val="0"/>
          <w:marTop w:val="0"/>
          <w:marBottom w:val="0"/>
          <w:divBdr>
            <w:top w:val="none" w:sz="0" w:space="0" w:color="auto"/>
            <w:left w:val="none" w:sz="0" w:space="0" w:color="auto"/>
            <w:bottom w:val="none" w:sz="0" w:space="0" w:color="auto"/>
            <w:right w:val="none" w:sz="0" w:space="0" w:color="auto"/>
          </w:divBdr>
        </w:div>
        <w:div w:id="755371229">
          <w:marLeft w:val="0"/>
          <w:marRight w:val="0"/>
          <w:marTop w:val="0"/>
          <w:marBottom w:val="0"/>
          <w:divBdr>
            <w:top w:val="none" w:sz="0" w:space="0" w:color="auto"/>
            <w:left w:val="none" w:sz="0" w:space="0" w:color="auto"/>
            <w:bottom w:val="none" w:sz="0" w:space="0" w:color="auto"/>
            <w:right w:val="none" w:sz="0" w:space="0" w:color="auto"/>
          </w:divBdr>
          <w:divsChild>
            <w:div w:id="1998681277">
              <w:marLeft w:val="0"/>
              <w:marRight w:val="0"/>
              <w:marTop w:val="0"/>
              <w:marBottom w:val="0"/>
              <w:divBdr>
                <w:top w:val="none" w:sz="0" w:space="0" w:color="auto"/>
                <w:left w:val="none" w:sz="0" w:space="0" w:color="auto"/>
                <w:bottom w:val="none" w:sz="0" w:space="0" w:color="auto"/>
                <w:right w:val="none" w:sz="0" w:space="0" w:color="auto"/>
              </w:divBdr>
            </w:div>
          </w:divsChild>
        </w:div>
        <w:div w:id="1975059116">
          <w:marLeft w:val="0"/>
          <w:marRight w:val="0"/>
          <w:marTop w:val="0"/>
          <w:marBottom w:val="0"/>
          <w:divBdr>
            <w:top w:val="none" w:sz="0" w:space="0" w:color="auto"/>
            <w:left w:val="none" w:sz="0" w:space="0" w:color="auto"/>
            <w:bottom w:val="none" w:sz="0" w:space="0" w:color="auto"/>
            <w:right w:val="none" w:sz="0" w:space="0" w:color="auto"/>
          </w:divBdr>
        </w:div>
        <w:div w:id="1591963459">
          <w:marLeft w:val="0"/>
          <w:marRight w:val="0"/>
          <w:marTop w:val="0"/>
          <w:marBottom w:val="0"/>
          <w:divBdr>
            <w:top w:val="none" w:sz="0" w:space="0" w:color="auto"/>
            <w:left w:val="none" w:sz="0" w:space="0" w:color="auto"/>
            <w:bottom w:val="none" w:sz="0" w:space="0" w:color="auto"/>
            <w:right w:val="none" w:sz="0" w:space="0" w:color="auto"/>
          </w:divBdr>
          <w:divsChild>
            <w:div w:id="2078286593">
              <w:marLeft w:val="0"/>
              <w:marRight w:val="0"/>
              <w:marTop w:val="0"/>
              <w:marBottom w:val="0"/>
              <w:divBdr>
                <w:top w:val="none" w:sz="0" w:space="0" w:color="auto"/>
                <w:left w:val="none" w:sz="0" w:space="0" w:color="auto"/>
                <w:bottom w:val="none" w:sz="0" w:space="0" w:color="auto"/>
                <w:right w:val="none" w:sz="0" w:space="0" w:color="auto"/>
              </w:divBdr>
            </w:div>
          </w:divsChild>
        </w:div>
        <w:div w:id="2093159137">
          <w:marLeft w:val="0"/>
          <w:marRight w:val="0"/>
          <w:marTop w:val="0"/>
          <w:marBottom w:val="0"/>
          <w:divBdr>
            <w:top w:val="none" w:sz="0" w:space="0" w:color="auto"/>
            <w:left w:val="none" w:sz="0" w:space="0" w:color="auto"/>
            <w:bottom w:val="none" w:sz="0" w:space="0" w:color="auto"/>
            <w:right w:val="none" w:sz="0" w:space="0" w:color="auto"/>
          </w:divBdr>
        </w:div>
        <w:div w:id="1212573673">
          <w:marLeft w:val="0"/>
          <w:marRight w:val="0"/>
          <w:marTop w:val="0"/>
          <w:marBottom w:val="0"/>
          <w:divBdr>
            <w:top w:val="none" w:sz="0" w:space="0" w:color="auto"/>
            <w:left w:val="none" w:sz="0" w:space="0" w:color="auto"/>
            <w:bottom w:val="none" w:sz="0" w:space="0" w:color="auto"/>
            <w:right w:val="none" w:sz="0" w:space="0" w:color="auto"/>
          </w:divBdr>
          <w:divsChild>
            <w:div w:id="1351027808">
              <w:marLeft w:val="0"/>
              <w:marRight w:val="0"/>
              <w:marTop w:val="0"/>
              <w:marBottom w:val="0"/>
              <w:divBdr>
                <w:top w:val="none" w:sz="0" w:space="0" w:color="auto"/>
                <w:left w:val="none" w:sz="0" w:space="0" w:color="auto"/>
                <w:bottom w:val="none" w:sz="0" w:space="0" w:color="auto"/>
                <w:right w:val="none" w:sz="0" w:space="0" w:color="auto"/>
              </w:divBdr>
            </w:div>
          </w:divsChild>
        </w:div>
        <w:div w:id="1962568089">
          <w:marLeft w:val="0"/>
          <w:marRight w:val="0"/>
          <w:marTop w:val="0"/>
          <w:marBottom w:val="0"/>
          <w:divBdr>
            <w:top w:val="none" w:sz="0" w:space="0" w:color="auto"/>
            <w:left w:val="none" w:sz="0" w:space="0" w:color="auto"/>
            <w:bottom w:val="none" w:sz="0" w:space="0" w:color="auto"/>
            <w:right w:val="none" w:sz="0" w:space="0" w:color="auto"/>
          </w:divBdr>
        </w:div>
        <w:div w:id="98263633">
          <w:marLeft w:val="0"/>
          <w:marRight w:val="0"/>
          <w:marTop w:val="0"/>
          <w:marBottom w:val="0"/>
          <w:divBdr>
            <w:top w:val="none" w:sz="0" w:space="0" w:color="auto"/>
            <w:left w:val="none" w:sz="0" w:space="0" w:color="auto"/>
            <w:bottom w:val="none" w:sz="0" w:space="0" w:color="auto"/>
            <w:right w:val="none" w:sz="0" w:space="0" w:color="auto"/>
          </w:divBdr>
          <w:divsChild>
            <w:div w:id="665673238">
              <w:marLeft w:val="0"/>
              <w:marRight w:val="0"/>
              <w:marTop w:val="0"/>
              <w:marBottom w:val="0"/>
              <w:divBdr>
                <w:top w:val="none" w:sz="0" w:space="0" w:color="auto"/>
                <w:left w:val="none" w:sz="0" w:space="0" w:color="auto"/>
                <w:bottom w:val="none" w:sz="0" w:space="0" w:color="auto"/>
                <w:right w:val="none" w:sz="0" w:space="0" w:color="auto"/>
              </w:divBdr>
            </w:div>
          </w:divsChild>
        </w:div>
        <w:div w:id="1833636556">
          <w:marLeft w:val="0"/>
          <w:marRight w:val="0"/>
          <w:marTop w:val="0"/>
          <w:marBottom w:val="0"/>
          <w:divBdr>
            <w:top w:val="none" w:sz="0" w:space="0" w:color="auto"/>
            <w:left w:val="none" w:sz="0" w:space="0" w:color="auto"/>
            <w:bottom w:val="none" w:sz="0" w:space="0" w:color="auto"/>
            <w:right w:val="none" w:sz="0" w:space="0" w:color="auto"/>
          </w:divBdr>
        </w:div>
        <w:div w:id="397363108">
          <w:marLeft w:val="0"/>
          <w:marRight w:val="0"/>
          <w:marTop w:val="0"/>
          <w:marBottom w:val="0"/>
          <w:divBdr>
            <w:top w:val="none" w:sz="0" w:space="0" w:color="auto"/>
            <w:left w:val="none" w:sz="0" w:space="0" w:color="auto"/>
            <w:bottom w:val="none" w:sz="0" w:space="0" w:color="auto"/>
            <w:right w:val="none" w:sz="0" w:space="0" w:color="auto"/>
          </w:divBdr>
          <w:divsChild>
            <w:div w:id="781653968">
              <w:marLeft w:val="0"/>
              <w:marRight w:val="0"/>
              <w:marTop w:val="0"/>
              <w:marBottom w:val="0"/>
              <w:divBdr>
                <w:top w:val="none" w:sz="0" w:space="0" w:color="auto"/>
                <w:left w:val="none" w:sz="0" w:space="0" w:color="auto"/>
                <w:bottom w:val="none" w:sz="0" w:space="0" w:color="auto"/>
                <w:right w:val="none" w:sz="0" w:space="0" w:color="auto"/>
              </w:divBdr>
            </w:div>
          </w:divsChild>
        </w:div>
        <w:div w:id="1887713419">
          <w:marLeft w:val="0"/>
          <w:marRight w:val="0"/>
          <w:marTop w:val="0"/>
          <w:marBottom w:val="0"/>
          <w:divBdr>
            <w:top w:val="none" w:sz="0" w:space="0" w:color="auto"/>
            <w:left w:val="none" w:sz="0" w:space="0" w:color="auto"/>
            <w:bottom w:val="none" w:sz="0" w:space="0" w:color="auto"/>
            <w:right w:val="none" w:sz="0" w:space="0" w:color="auto"/>
          </w:divBdr>
        </w:div>
        <w:div w:id="1388409204">
          <w:marLeft w:val="0"/>
          <w:marRight w:val="0"/>
          <w:marTop w:val="0"/>
          <w:marBottom w:val="0"/>
          <w:divBdr>
            <w:top w:val="none" w:sz="0" w:space="0" w:color="auto"/>
            <w:left w:val="none" w:sz="0" w:space="0" w:color="auto"/>
            <w:bottom w:val="none" w:sz="0" w:space="0" w:color="auto"/>
            <w:right w:val="none" w:sz="0" w:space="0" w:color="auto"/>
          </w:divBdr>
          <w:divsChild>
            <w:div w:id="1310397687">
              <w:marLeft w:val="0"/>
              <w:marRight w:val="0"/>
              <w:marTop w:val="0"/>
              <w:marBottom w:val="0"/>
              <w:divBdr>
                <w:top w:val="none" w:sz="0" w:space="0" w:color="auto"/>
                <w:left w:val="none" w:sz="0" w:space="0" w:color="auto"/>
                <w:bottom w:val="none" w:sz="0" w:space="0" w:color="auto"/>
                <w:right w:val="none" w:sz="0" w:space="0" w:color="auto"/>
              </w:divBdr>
            </w:div>
          </w:divsChild>
        </w:div>
        <w:div w:id="870337900">
          <w:marLeft w:val="0"/>
          <w:marRight w:val="0"/>
          <w:marTop w:val="300"/>
          <w:marBottom w:val="0"/>
          <w:divBdr>
            <w:top w:val="none" w:sz="0" w:space="0" w:color="auto"/>
            <w:left w:val="none" w:sz="0" w:space="0" w:color="auto"/>
            <w:bottom w:val="none" w:sz="0" w:space="0" w:color="auto"/>
            <w:right w:val="none" w:sz="0" w:space="0" w:color="auto"/>
          </w:divBdr>
          <w:divsChild>
            <w:div w:id="519048624">
              <w:marLeft w:val="0"/>
              <w:marRight w:val="0"/>
              <w:marTop w:val="0"/>
              <w:marBottom w:val="0"/>
              <w:divBdr>
                <w:top w:val="none" w:sz="0" w:space="0" w:color="auto"/>
                <w:left w:val="none" w:sz="0" w:space="0" w:color="auto"/>
                <w:bottom w:val="none" w:sz="0" w:space="0" w:color="auto"/>
                <w:right w:val="none" w:sz="0" w:space="0" w:color="auto"/>
              </w:divBdr>
              <w:divsChild>
                <w:div w:id="601453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325034">
          <w:marLeft w:val="0"/>
          <w:marRight w:val="0"/>
          <w:marTop w:val="300"/>
          <w:marBottom w:val="0"/>
          <w:divBdr>
            <w:top w:val="none" w:sz="0" w:space="0" w:color="auto"/>
            <w:left w:val="none" w:sz="0" w:space="0" w:color="auto"/>
            <w:bottom w:val="none" w:sz="0" w:space="0" w:color="auto"/>
            <w:right w:val="none" w:sz="0" w:space="0" w:color="auto"/>
          </w:divBdr>
          <w:divsChild>
            <w:div w:id="1490246370">
              <w:marLeft w:val="0"/>
              <w:marRight w:val="0"/>
              <w:marTop w:val="0"/>
              <w:marBottom w:val="0"/>
              <w:divBdr>
                <w:top w:val="none" w:sz="0" w:space="0" w:color="auto"/>
                <w:left w:val="none" w:sz="0" w:space="0" w:color="auto"/>
                <w:bottom w:val="none" w:sz="0" w:space="0" w:color="auto"/>
                <w:right w:val="none" w:sz="0" w:space="0" w:color="auto"/>
              </w:divBdr>
              <w:divsChild>
                <w:div w:id="88568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940908">
          <w:marLeft w:val="0"/>
          <w:marRight w:val="0"/>
          <w:marTop w:val="300"/>
          <w:marBottom w:val="0"/>
          <w:divBdr>
            <w:top w:val="none" w:sz="0" w:space="0" w:color="auto"/>
            <w:left w:val="none" w:sz="0" w:space="0" w:color="auto"/>
            <w:bottom w:val="none" w:sz="0" w:space="0" w:color="auto"/>
            <w:right w:val="none" w:sz="0" w:space="0" w:color="auto"/>
          </w:divBdr>
          <w:divsChild>
            <w:div w:id="967198446">
              <w:marLeft w:val="0"/>
              <w:marRight w:val="0"/>
              <w:marTop w:val="0"/>
              <w:marBottom w:val="0"/>
              <w:divBdr>
                <w:top w:val="none" w:sz="0" w:space="0" w:color="auto"/>
                <w:left w:val="none" w:sz="0" w:space="0" w:color="auto"/>
                <w:bottom w:val="none" w:sz="0" w:space="0" w:color="auto"/>
                <w:right w:val="none" w:sz="0" w:space="0" w:color="auto"/>
              </w:divBdr>
              <w:divsChild>
                <w:div w:id="961766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844467">
          <w:marLeft w:val="0"/>
          <w:marRight w:val="0"/>
          <w:marTop w:val="300"/>
          <w:marBottom w:val="0"/>
          <w:divBdr>
            <w:top w:val="none" w:sz="0" w:space="0" w:color="auto"/>
            <w:left w:val="none" w:sz="0" w:space="0" w:color="auto"/>
            <w:bottom w:val="none" w:sz="0" w:space="0" w:color="auto"/>
            <w:right w:val="none" w:sz="0" w:space="0" w:color="auto"/>
          </w:divBdr>
          <w:divsChild>
            <w:div w:id="771903865">
              <w:marLeft w:val="0"/>
              <w:marRight w:val="0"/>
              <w:marTop w:val="0"/>
              <w:marBottom w:val="0"/>
              <w:divBdr>
                <w:top w:val="none" w:sz="0" w:space="0" w:color="auto"/>
                <w:left w:val="none" w:sz="0" w:space="0" w:color="auto"/>
                <w:bottom w:val="none" w:sz="0" w:space="0" w:color="auto"/>
                <w:right w:val="none" w:sz="0" w:space="0" w:color="auto"/>
              </w:divBdr>
              <w:divsChild>
                <w:div w:id="1693722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8422552">
      <w:bodyDiv w:val="1"/>
      <w:marLeft w:val="0"/>
      <w:marRight w:val="0"/>
      <w:marTop w:val="0"/>
      <w:marBottom w:val="0"/>
      <w:divBdr>
        <w:top w:val="none" w:sz="0" w:space="0" w:color="auto"/>
        <w:left w:val="none" w:sz="0" w:space="0" w:color="auto"/>
        <w:bottom w:val="none" w:sz="0" w:space="0" w:color="auto"/>
        <w:right w:val="none" w:sz="0" w:space="0" w:color="auto"/>
      </w:divBdr>
      <w:divsChild>
        <w:div w:id="992172796">
          <w:marLeft w:val="0"/>
          <w:marRight w:val="0"/>
          <w:marTop w:val="0"/>
          <w:marBottom w:val="0"/>
          <w:divBdr>
            <w:top w:val="none" w:sz="0" w:space="0" w:color="auto"/>
            <w:left w:val="none" w:sz="0" w:space="0" w:color="auto"/>
            <w:bottom w:val="none" w:sz="0" w:space="0" w:color="auto"/>
            <w:right w:val="none" w:sz="0" w:space="0" w:color="auto"/>
          </w:divBdr>
        </w:div>
        <w:div w:id="1679577226">
          <w:marLeft w:val="0"/>
          <w:marRight w:val="0"/>
          <w:marTop w:val="0"/>
          <w:marBottom w:val="0"/>
          <w:divBdr>
            <w:top w:val="none" w:sz="0" w:space="0" w:color="auto"/>
            <w:left w:val="none" w:sz="0" w:space="0" w:color="auto"/>
            <w:bottom w:val="none" w:sz="0" w:space="0" w:color="auto"/>
            <w:right w:val="none" w:sz="0" w:space="0" w:color="auto"/>
          </w:divBdr>
          <w:divsChild>
            <w:div w:id="605388208">
              <w:marLeft w:val="0"/>
              <w:marRight w:val="0"/>
              <w:marTop w:val="0"/>
              <w:marBottom w:val="0"/>
              <w:divBdr>
                <w:top w:val="none" w:sz="0" w:space="0" w:color="auto"/>
                <w:left w:val="none" w:sz="0" w:space="0" w:color="auto"/>
                <w:bottom w:val="none" w:sz="0" w:space="0" w:color="auto"/>
                <w:right w:val="none" w:sz="0" w:space="0" w:color="auto"/>
              </w:divBdr>
            </w:div>
          </w:divsChild>
        </w:div>
        <w:div w:id="1643266519">
          <w:marLeft w:val="0"/>
          <w:marRight w:val="0"/>
          <w:marTop w:val="0"/>
          <w:marBottom w:val="0"/>
          <w:divBdr>
            <w:top w:val="none" w:sz="0" w:space="0" w:color="auto"/>
            <w:left w:val="none" w:sz="0" w:space="0" w:color="auto"/>
            <w:bottom w:val="none" w:sz="0" w:space="0" w:color="auto"/>
            <w:right w:val="none" w:sz="0" w:space="0" w:color="auto"/>
          </w:divBdr>
        </w:div>
        <w:div w:id="1268275999">
          <w:marLeft w:val="0"/>
          <w:marRight w:val="0"/>
          <w:marTop w:val="0"/>
          <w:marBottom w:val="0"/>
          <w:divBdr>
            <w:top w:val="none" w:sz="0" w:space="0" w:color="auto"/>
            <w:left w:val="none" w:sz="0" w:space="0" w:color="auto"/>
            <w:bottom w:val="none" w:sz="0" w:space="0" w:color="auto"/>
            <w:right w:val="none" w:sz="0" w:space="0" w:color="auto"/>
          </w:divBdr>
          <w:divsChild>
            <w:div w:id="1802067830">
              <w:marLeft w:val="0"/>
              <w:marRight w:val="0"/>
              <w:marTop w:val="0"/>
              <w:marBottom w:val="0"/>
              <w:divBdr>
                <w:top w:val="none" w:sz="0" w:space="0" w:color="auto"/>
                <w:left w:val="none" w:sz="0" w:space="0" w:color="auto"/>
                <w:bottom w:val="none" w:sz="0" w:space="0" w:color="auto"/>
                <w:right w:val="none" w:sz="0" w:space="0" w:color="auto"/>
              </w:divBdr>
            </w:div>
          </w:divsChild>
        </w:div>
        <w:div w:id="1248539807">
          <w:marLeft w:val="0"/>
          <w:marRight w:val="0"/>
          <w:marTop w:val="0"/>
          <w:marBottom w:val="0"/>
          <w:divBdr>
            <w:top w:val="none" w:sz="0" w:space="0" w:color="auto"/>
            <w:left w:val="none" w:sz="0" w:space="0" w:color="auto"/>
            <w:bottom w:val="none" w:sz="0" w:space="0" w:color="auto"/>
            <w:right w:val="none" w:sz="0" w:space="0" w:color="auto"/>
          </w:divBdr>
        </w:div>
        <w:div w:id="517700763">
          <w:marLeft w:val="0"/>
          <w:marRight w:val="0"/>
          <w:marTop w:val="0"/>
          <w:marBottom w:val="0"/>
          <w:divBdr>
            <w:top w:val="none" w:sz="0" w:space="0" w:color="auto"/>
            <w:left w:val="none" w:sz="0" w:space="0" w:color="auto"/>
            <w:bottom w:val="none" w:sz="0" w:space="0" w:color="auto"/>
            <w:right w:val="none" w:sz="0" w:space="0" w:color="auto"/>
          </w:divBdr>
          <w:divsChild>
            <w:div w:id="1185943477">
              <w:marLeft w:val="0"/>
              <w:marRight w:val="0"/>
              <w:marTop w:val="0"/>
              <w:marBottom w:val="0"/>
              <w:divBdr>
                <w:top w:val="none" w:sz="0" w:space="0" w:color="auto"/>
                <w:left w:val="none" w:sz="0" w:space="0" w:color="auto"/>
                <w:bottom w:val="none" w:sz="0" w:space="0" w:color="auto"/>
                <w:right w:val="none" w:sz="0" w:space="0" w:color="auto"/>
              </w:divBdr>
            </w:div>
          </w:divsChild>
        </w:div>
        <w:div w:id="1702583390">
          <w:marLeft w:val="0"/>
          <w:marRight w:val="0"/>
          <w:marTop w:val="0"/>
          <w:marBottom w:val="0"/>
          <w:divBdr>
            <w:top w:val="none" w:sz="0" w:space="0" w:color="auto"/>
            <w:left w:val="none" w:sz="0" w:space="0" w:color="auto"/>
            <w:bottom w:val="none" w:sz="0" w:space="0" w:color="auto"/>
            <w:right w:val="none" w:sz="0" w:space="0" w:color="auto"/>
          </w:divBdr>
        </w:div>
        <w:div w:id="1120802373">
          <w:marLeft w:val="0"/>
          <w:marRight w:val="0"/>
          <w:marTop w:val="0"/>
          <w:marBottom w:val="0"/>
          <w:divBdr>
            <w:top w:val="none" w:sz="0" w:space="0" w:color="auto"/>
            <w:left w:val="none" w:sz="0" w:space="0" w:color="auto"/>
            <w:bottom w:val="none" w:sz="0" w:space="0" w:color="auto"/>
            <w:right w:val="none" w:sz="0" w:space="0" w:color="auto"/>
          </w:divBdr>
          <w:divsChild>
            <w:div w:id="441539959">
              <w:marLeft w:val="0"/>
              <w:marRight w:val="0"/>
              <w:marTop w:val="0"/>
              <w:marBottom w:val="0"/>
              <w:divBdr>
                <w:top w:val="none" w:sz="0" w:space="0" w:color="auto"/>
                <w:left w:val="none" w:sz="0" w:space="0" w:color="auto"/>
                <w:bottom w:val="none" w:sz="0" w:space="0" w:color="auto"/>
                <w:right w:val="none" w:sz="0" w:space="0" w:color="auto"/>
              </w:divBdr>
            </w:div>
          </w:divsChild>
        </w:div>
        <w:div w:id="1697122737">
          <w:marLeft w:val="0"/>
          <w:marRight w:val="0"/>
          <w:marTop w:val="0"/>
          <w:marBottom w:val="0"/>
          <w:divBdr>
            <w:top w:val="none" w:sz="0" w:space="0" w:color="auto"/>
            <w:left w:val="none" w:sz="0" w:space="0" w:color="auto"/>
            <w:bottom w:val="none" w:sz="0" w:space="0" w:color="auto"/>
            <w:right w:val="none" w:sz="0" w:space="0" w:color="auto"/>
          </w:divBdr>
        </w:div>
        <w:div w:id="177542294">
          <w:marLeft w:val="0"/>
          <w:marRight w:val="0"/>
          <w:marTop w:val="0"/>
          <w:marBottom w:val="0"/>
          <w:divBdr>
            <w:top w:val="none" w:sz="0" w:space="0" w:color="auto"/>
            <w:left w:val="none" w:sz="0" w:space="0" w:color="auto"/>
            <w:bottom w:val="none" w:sz="0" w:space="0" w:color="auto"/>
            <w:right w:val="none" w:sz="0" w:space="0" w:color="auto"/>
          </w:divBdr>
          <w:divsChild>
            <w:div w:id="1261139967">
              <w:marLeft w:val="0"/>
              <w:marRight w:val="0"/>
              <w:marTop w:val="0"/>
              <w:marBottom w:val="0"/>
              <w:divBdr>
                <w:top w:val="none" w:sz="0" w:space="0" w:color="auto"/>
                <w:left w:val="none" w:sz="0" w:space="0" w:color="auto"/>
                <w:bottom w:val="none" w:sz="0" w:space="0" w:color="auto"/>
                <w:right w:val="none" w:sz="0" w:space="0" w:color="auto"/>
              </w:divBdr>
            </w:div>
          </w:divsChild>
        </w:div>
        <w:div w:id="1274481182">
          <w:marLeft w:val="0"/>
          <w:marRight w:val="0"/>
          <w:marTop w:val="0"/>
          <w:marBottom w:val="0"/>
          <w:divBdr>
            <w:top w:val="none" w:sz="0" w:space="0" w:color="auto"/>
            <w:left w:val="none" w:sz="0" w:space="0" w:color="auto"/>
            <w:bottom w:val="none" w:sz="0" w:space="0" w:color="auto"/>
            <w:right w:val="none" w:sz="0" w:space="0" w:color="auto"/>
          </w:divBdr>
        </w:div>
        <w:div w:id="1361470864">
          <w:marLeft w:val="0"/>
          <w:marRight w:val="0"/>
          <w:marTop w:val="0"/>
          <w:marBottom w:val="0"/>
          <w:divBdr>
            <w:top w:val="none" w:sz="0" w:space="0" w:color="auto"/>
            <w:left w:val="none" w:sz="0" w:space="0" w:color="auto"/>
            <w:bottom w:val="none" w:sz="0" w:space="0" w:color="auto"/>
            <w:right w:val="none" w:sz="0" w:space="0" w:color="auto"/>
          </w:divBdr>
          <w:divsChild>
            <w:div w:id="878931504">
              <w:marLeft w:val="0"/>
              <w:marRight w:val="0"/>
              <w:marTop w:val="0"/>
              <w:marBottom w:val="0"/>
              <w:divBdr>
                <w:top w:val="none" w:sz="0" w:space="0" w:color="auto"/>
                <w:left w:val="none" w:sz="0" w:space="0" w:color="auto"/>
                <w:bottom w:val="none" w:sz="0" w:space="0" w:color="auto"/>
                <w:right w:val="none" w:sz="0" w:space="0" w:color="auto"/>
              </w:divBdr>
            </w:div>
          </w:divsChild>
        </w:div>
        <w:div w:id="1688482538">
          <w:marLeft w:val="0"/>
          <w:marRight w:val="0"/>
          <w:marTop w:val="0"/>
          <w:marBottom w:val="0"/>
          <w:divBdr>
            <w:top w:val="none" w:sz="0" w:space="0" w:color="auto"/>
            <w:left w:val="none" w:sz="0" w:space="0" w:color="auto"/>
            <w:bottom w:val="none" w:sz="0" w:space="0" w:color="auto"/>
            <w:right w:val="none" w:sz="0" w:space="0" w:color="auto"/>
          </w:divBdr>
        </w:div>
        <w:div w:id="408580209">
          <w:marLeft w:val="0"/>
          <w:marRight w:val="0"/>
          <w:marTop w:val="0"/>
          <w:marBottom w:val="0"/>
          <w:divBdr>
            <w:top w:val="none" w:sz="0" w:space="0" w:color="auto"/>
            <w:left w:val="none" w:sz="0" w:space="0" w:color="auto"/>
            <w:bottom w:val="none" w:sz="0" w:space="0" w:color="auto"/>
            <w:right w:val="none" w:sz="0" w:space="0" w:color="auto"/>
          </w:divBdr>
          <w:divsChild>
            <w:div w:id="1508519323">
              <w:marLeft w:val="0"/>
              <w:marRight w:val="0"/>
              <w:marTop w:val="0"/>
              <w:marBottom w:val="0"/>
              <w:divBdr>
                <w:top w:val="none" w:sz="0" w:space="0" w:color="auto"/>
                <w:left w:val="none" w:sz="0" w:space="0" w:color="auto"/>
                <w:bottom w:val="none" w:sz="0" w:space="0" w:color="auto"/>
                <w:right w:val="none" w:sz="0" w:space="0" w:color="auto"/>
              </w:divBdr>
            </w:div>
          </w:divsChild>
        </w:div>
        <w:div w:id="1099258754">
          <w:marLeft w:val="0"/>
          <w:marRight w:val="0"/>
          <w:marTop w:val="300"/>
          <w:marBottom w:val="0"/>
          <w:divBdr>
            <w:top w:val="none" w:sz="0" w:space="0" w:color="auto"/>
            <w:left w:val="none" w:sz="0" w:space="0" w:color="auto"/>
            <w:bottom w:val="none" w:sz="0" w:space="0" w:color="auto"/>
            <w:right w:val="none" w:sz="0" w:space="0" w:color="auto"/>
          </w:divBdr>
          <w:divsChild>
            <w:div w:id="1646274754">
              <w:marLeft w:val="0"/>
              <w:marRight w:val="0"/>
              <w:marTop w:val="0"/>
              <w:marBottom w:val="0"/>
              <w:divBdr>
                <w:top w:val="none" w:sz="0" w:space="0" w:color="auto"/>
                <w:left w:val="none" w:sz="0" w:space="0" w:color="auto"/>
                <w:bottom w:val="none" w:sz="0" w:space="0" w:color="auto"/>
                <w:right w:val="none" w:sz="0" w:space="0" w:color="auto"/>
              </w:divBdr>
              <w:divsChild>
                <w:div w:id="1312252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785735">
          <w:marLeft w:val="0"/>
          <w:marRight w:val="0"/>
          <w:marTop w:val="300"/>
          <w:marBottom w:val="0"/>
          <w:divBdr>
            <w:top w:val="none" w:sz="0" w:space="0" w:color="auto"/>
            <w:left w:val="none" w:sz="0" w:space="0" w:color="auto"/>
            <w:bottom w:val="none" w:sz="0" w:space="0" w:color="auto"/>
            <w:right w:val="none" w:sz="0" w:space="0" w:color="auto"/>
          </w:divBdr>
          <w:divsChild>
            <w:div w:id="643580100">
              <w:marLeft w:val="0"/>
              <w:marRight w:val="0"/>
              <w:marTop w:val="0"/>
              <w:marBottom w:val="0"/>
              <w:divBdr>
                <w:top w:val="none" w:sz="0" w:space="0" w:color="auto"/>
                <w:left w:val="none" w:sz="0" w:space="0" w:color="auto"/>
                <w:bottom w:val="none" w:sz="0" w:space="0" w:color="auto"/>
                <w:right w:val="none" w:sz="0" w:space="0" w:color="auto"/>
              </w:divBdr>
              <w:divsChild>
                <w:div w:id="49114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192155">
          <w:marLeft w:val="0"/>
          <w:marRight w:val="0"/>
          <w:marTop w:val="300"/>
          <w:marBottom w:val="0"/>
          <w:divBdr>
            <w:top w:val="none" w:sz="0" w:space="0" w:color="auto"/>
            <w:left w:val="none" w:sz="0" w:space="0" w:color="auto"/>
            <w:bottom w:val="none" w:sz="0" w:space="0" w:color="auto"/>
            <w:right w:val="none" w:sz="0" w:space="0" w:color="auto"/>
          </w:divBdr>
          <w:divsChild>
            <w:div w:id="607927789">
              <w:marLeft w:val="0"/>
              <w:marRight w:val="0"/>
              <w:marTop w:val="0"/>
              <w:marBottom w:val="0"/>
              <w:divBdr>
                <w:top w:val="none" w:sz="0" w:space="0" w:color="auto"/>
                <w:left w:val="none" w:sz="0" w:space="0" w:color="auto"/>
                <w:bottom w:val="none" w:sz="0" w:space="0" w:color="auto"/>
                <w:right w:val="none" w:sz="0" w:space="0" w:color="auto"/>
              </w:divBdr>
              <w:divsChild>
                <w:div w:id="195586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94701">
          <w:marLeft w:val="0"/>
          <w:marRight w:val="0"/>
          <w:marTop w:val="300"/>
          <w:marBottom w:val="0"/>
          <w:divBdr>
            <w:top w:val="none" w:sz="0" w:space="0" w:color="auto"/>
            <w:left w:val="none" w:sz="0" w:space="0" w:color="auto"/>
            <w:bottom w:val="none" w:sz="0" w:space="0" w:color="auto"/>
            <w:right w:val="none" w:sz="0" w:space="0" w:color="auto"/>
          </w:divBdr>
          <w:divsChild>
            <w:div w:id="305864885">
              <w:marLeft w:val="0"/>
              <w:marRight w:val="0"/>
              <w:marTop w:val="0"/>
              <w:marBottom w:val="0"/>
              <w:divBdr>
                <w:top w:val="none" w:sz="0" w:space="0" w:color="auto"/>
                <w:left w:val="none" w:sz="0" w:space="0" w:color="auto"/>
                <w:bottom w:val="none" w:sz="0" w:space="0" w:color="auto"/>
                <w:right w:val="none" w:sz="0" w:space="0" w:color="auto"/>
              </w:divBdr>
              <w:divsChild>
                <w:div w:id="206950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64250002">
      <w:bodyDiv w:val="1"/>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
        <w:div w:id="1988389437">
          <w:marLeft w:val="0"/>
          <w:marRight w:val="0"/>
          <w:marTop w:val="0"/>
          <w:marBottom w:val="0"/>
          <w:divBdr>
            <w:top w:val="none" w:sz="0" w:space="0" w:color="auto"/>
            <w:left w:val="none" w:sz="0" w:space="0" w:color="auto"/>
            <w:bottom w:val="none" w:sz="0" w:space="0" w:color="auto"/>
            <w:right w:val="none" w:sz="0" w:space="0" w:color="auto"/>
          </w:divBdr>
          <w:divsChild>
            <w:div w:id="921838150">
              <w:marLeft w:val="0"/>
              <w:marRight w:val="0"/>
              <w:marTop w:val="0"/>
              <w:marBottom w:val="0"/>
              <w:divBdr>
                <w:top w:val="none" w:sz="0" w:space="0" w:color="auto"/>
                <w:left w:val="none" w:sz="0" w:space="0" w:color="auto"/>
                <w:bottom w:val="none" w:sz="0" w:space="0" w:color="auto"/>
                <w:right w:val="none" w:sz="0" w:space="0" w:color="auto"/>
              </w:divBdr>
            </w:div>
          </w:divsChild>
        </w:div>
        <w:div w:id="1450858499">
          <w:marLeft w:val="0"/>
          <w:marRight w:val="0"/>
          <w:marTop w:val="0"/>
          <w:marBottom w:val="0"/>
          <w:divBdr>
            <w:top w:val="none" w:sz="0" w:space="0" w:color="auto"/>
            <w:left w:val="none" w:sz="0" w:space="0" w:color="auto"/>
            <w:bottom w:val="none" w:sz="0" w:space="0" w:color="auto"/>
            <w:right w:val="none" w:sz="0" w:space="0" w:color="auto"/>
          </w:divBdr>
        </w:div>
        <w:div w:id="989990420">
          <w:marLeft w:val="0"/>
          <w:marRight w:val="0"/>
          <w:marTop w:val="0"/>
          <w:marBottom w:val="0"/>
          <w:divBdr>
            <w:top w:val="none" w:sz="0" w:space="0" w:color="auto"/>
            <w:left w:val="none" w:sz="0" w:space="0" w:color="auto"/>
            <w:bottom w:val="none" w:sz="0" w:space="0" w:color="auto"/>
            <w:right w:val="none" w:sz="0" w:space="0" w:color="auto"/>
          </w:divBdr>
          <w:divsChild>
            <w:div w:id="319238779">
              <w:marLeft w:val="0"/>
              <w:marRight w:val="0"/>
              <w:marTop w:val="0"/>
              <w:marBottom w:val="0"/>
              <w:divBdr>
                <w:top w:val="none" w:sz="0" w:space="0" w:color="auto"/>
                <w:left w:val="none" w:sz="0" w:space="0" w:color="auto"/>
                <w:bottom w:val="none" w:sz="0" w:space="0" w:color="auto"/>
                <w:right w:val="none" w:sz="0" w:space="0" w:color="auto"/>
              </w:divBdr>
            </w:div>
          </w:divsChild>
        </w:div>
        <w:div w:id="374040885">
          <w:marLeft w:val="0"/>
          <w:marRight w:val="0"/>
          <w:marTop w:val="0"/>
          <w:marBottom w:val="0"/>
          <w:divBdr>
            <w:top w:val="none" w:sz="0" w:space="0" w:color="auto"/>
            <w:left w:val="none" w:sz="0" w:space="0" w:color="auto"/>
            <w:bottom w:val="none" w:sz="0" w:space="0" w:color="auto"/>
            <w:right w:val="none" w:sz="0" w:space="0" w:color="auto"/>
          </w:divBdr>
        </w:div>
        <w:div w:id="414979647">
          <w:marLeft w:val="0"/>
          <w:marRight w:val="0"/>
          <w:marTop w:val="0"/>
          <w:marBottom w:val="0"/>
          <w:divBdr>
            <w:top w:val="none" w:sz="0" w:space="0" w:color="auto"/>
            <w:left w:val="none" w:sz="0" w:space="0" w:color="auto"/>
            <w:bottom w:val="none" w:sz="0" w:space="0" w:color="auto"/>
            <w:right w:val="none" w:sz="0" w:space="0" w:color="auto"/>
          </w:divBdr>
          <w:divsChild>
            <w:div w:id="886918810">
              <w:marLeft w:val="0"/>
              <w:marRight w:val="0"/>
              <w:marTop w:val="0"/>
              <w:marBottom w:val="0"/>
              <w:divBdr>
                <w:top w:val="none" w:sz="0" w:space="0" w:color="auto"/>
                <w:left w:val="none" w:sz="0" w:space="0" w:color="auto"/>
                <w:bottom w:val="none" w:sz="0" w:space="0" w:color="auto"/>
                <w:right w:val="none" w:sz="0" w:space="0" w:color="auto"/>
              </w:divBdr>
            </w:div>
          </w:divsChild>
        </w:div>
        <w:div w:id="1914049839">
          <w:marLeft w:val="0"/>
          <w:marRight w:val="0"/>
          <w:marTop w:val="0"/>
          <w:marBottom w:val="0"/>
          <w:divBdr>
            <w:top w:val="none" w:sz="0" w:space="0" w:color="auto"/>
            <w:left w:val="none" w:sz="0" w:space="0" w:color="auto"/>
            <w:bottom w:val="none" w:sz="0" w:space="0" w:color="auto"/>
            <w:right w:val="none" w:sz="0" w:space="0" w:color="auto"/>
          </w:divBdr>
        </w:div>
        <w:div w:id="1458718578">
          <w:marLeft w:val="0"/>
          <w:marRight w:val="0"/>
          <w:marTop w:val="0"/>
          <w:marBottom w:val="0"/>
          <w:divBdr>
            <w:top w:val="none" w:sz="0" w:space="0" w:color="auto"/>
            <w:left w:val="none" w:sz="0" w:space="0" w:color="auto"/>
            <w:bottom w:val="none" w:sz="0" w:space="0" w:color="auto"/>
            <w:right w:val="none" w:sz="0" w:space="0" w:color="auto"/>
          </w:divBdr>
          <w:divsChild>
            <w:div w:id="855118084">
              <w:marLeft w:val="0"/>
              <w:marRight w:val="0"/>
              <w:marTop w:val="0"/>
              <w:marBottom w:val="0"/>
              <w:divBdr>
                <w:top w:val="none" w:sz="0" w:space="0" w:color="auto"/>
                <w:left w:val="none" w:sz="0" w:space="0" w:color="auto"/>
                <w:bottom w:val="none" w:sz="0" w:space="0" w:color="auto"/>
                <w:right w:val="none" w:sz="0" w:space="0" w:color="auto"/>
              </w:divBdr>
            </w:div>
          </w:divsChild>
        </w:div>
        <w:div w:id="127866437">
          <w:marLeft w:val="0"/>
          <w:marRight w:val="0"/>
          <w:marTop w:val="0"/>
          <w:marBottom w:val="0"/>
          <w:divBdr>
            <w:top w:val="none" w:sz="0" w:space="0" w:color="auto"/>
            <w:left w:val="none" w:sz="0" w:space="0" w:color="auto"/>
            <w:bottom w:val="none" w:sz="0" w:space="0" w:color="auto"/>
            <w:right w:val="none" w:sz="0" w:space="0" w:color="auto"/>
          </w:divBdr>
        </w:div>
        <w:div w:id="1233392392">
          <w:marLeft w:val="0"/>
          <w:marRight w:val="0"/>
          <w:marTop w:val="0"/>
          <w:marBottom w:val="0"/>
          <w:divBdr>
            <w:top w:val="none" w:sz="0" w:space="0" w:color="auto"/>
            <w:left w:val="none" w:sz="0" w:space="0" w:color="auto"/>
            <w:bottom w:val="none" w:sz="0" w:space="0" w:color="auto"/>
            <w:right w:val="none" w:sz="0" w:space="0" w:color="auto"/>
          </w:divBdr>
          <w:divsChild>
            <w:div w:id="1903560920">
              <w:marLeft w:val="0"/>
              <w:marRight w:val="0"/>
              <w:marTop w:val="0"/>
              <w:marBottom w:val="0"/>
              <w:divBdr>
                <w:top w:val="none" w:sz="0" w:space="0" w:color="auto"/>
                <w:left w:val="none" w:sz="0" w:space="0" w:color="auto"/>
                <w:bottom w:val="none" w:sz="0" w:space="0" w:color="auto"/>
                <w:right w:val="none" w:sz="0" w:space="0" w:color="auto"/>
              </w:divBdr>
            </w:div>
          </w:divsChild>
        </w:div>
        <w:div w:id="514078537">
          <w:marLeft w:val="0"/>
          <w:marRight w:val="0"/>
          <w:marTop w:val="0"/>
          <w:marBottom w:val="0"/>
          <w:divBdr>
            <w:top w:val="none" w:sz="0" w:space="0" w:color="auto"/>
            <w:left w:val="none" w:sz="0" w:space="0" w:color="auto"/>
            <w:bottom w:val="none" w:sz="0" w:space="0" w:color="auto"/>
            <w:right w:val="none" w:sz="0" w:space="0" w:color="auto"/>
          </w:divBdr>
        </w:div>
        <w:div w:id="1576743857">
          <w:marLeft w:val="0"/>
          <w:marRight w:val="0"/>
          <w:marTop w:val="0"/>
          <w:marBottom w:val="0"/>
          <w:divBdr>
            <w:top w:val="none" w:sz="0" w:space="0" w:color="auto"/>
            <w:left w:val="none" w:sz="0" w:space="0" w:color="auto"/>
            <w:bottom w:val="none" w:sz="0" w:space="0" w:color="auto"/>
            <w:right w:val="none" w:sz="0" w:space="0" w:color="auto"/>
          </w:divBdr>
          <w:divsChild>
            <w:div w:id="55474577">
              <w:marLeft w:val="0"/>
              <w:marRight w:val="0"/>
              <w:marTop w:val="0"/>
              <w:marBottom w:val="0"/>
              <w:divBdr>
                <w:top w:val="none" w:sz="0" w:space="0" w:color="auto"/>
                <w:left w:val="none" w:sz="0" w:space="0" w:color="auto"/>
                <w:bottom w:val="none" w:sz="0" w:space="0" w:color="auto"/>
                <w:right w:val="none" w:sz="0" w:space="0" w:color="auto"/>
              </w:divBdr>
            </w:div>
          </w:divsChild>
        </w:div>
        <w:div w:id="517231582">
          <w:marLeft w:val="0"/>
          <w:marRight w:val="0"/>
          <w:marTop w:val="0"/>
          <w:marBottom w:val="0"/>
          <w:divBdr>
            <w:top w:val="none" w:sz="0" w:space="0" w:color="auto"/>
            <w:left w:val="none" w:sz="0" w:space="0" w:color="auto"/>
            <w:bottom w:val="none" w:sz="0" w:space="0" w:color="auto"/>
            <w:right w:val="none" w:sz="0" w:space="0" w:color="auto"/>
          </w:divBdr>
        </w:div>
        <w:div w:id="1388145860">
          <w:marLeft w:val="0"/>
          <w:marRight w:val="0"/>
          <w:marTop w:val="0"/>
          <w:marBottom w:val="0"/>
          <w:divBdr>
            <w:top w:val="none" w:sz="0" w:space="0" w:color="auto"/>
            <w:left w:val="none" w:sz="0" w:space="0" w:color="auto"/>
            <w:bottom w:val="none" w:sz="0" w:space="0" w:color="auto"/>
            <w:right w:val="none" w:sz="0" w:space="0" w:color="auto"/>
          </w:divBdr>
          <w:divsChild>
            <w:div w:id="494340229">
              <w:marLeft w:val="0"/>
              <w:marRight w:val="0"/>
              <w:marTop w:val="0"/>
              <w:marBottom w:val="0"/>
              <w:divBdr>
                <w:top w:val="none" w:sz="0" w:space="0" w:color="auto"/>
                <w:left w:val="none" w:sz="0" w:space="0" w:color="auto"/>
                <w:bottom w:val="none" w:sz="0" w:space="0" w:color="auto"/>
                <w:right w:val="none" w:sz="0" w:space="0" w:color="auto"/>
              </w:divBdr>
            </w:div>
          </w:divsChild>
        </w:div>
        <w:div w:id="975376648">
          <w:marLeft w:val="0"/>
          <w:marRight w:val="0"/>
          <w:marTop w:val="300"/>
          <w:marBottom w:val="0"/>
          <w:divBdr>
            <w:top w:val="none" w:sz="0" w:space="0" w:color="auto"/>
            <w:left w:val="none" w:sz="0" w:space="0" w:color="auto"/>
            <w:bottom w:val="none" w:sz="0" w:space="0" w:color="auto"/>
            <w:right w:val="none" w:sz="0" w:space="0" w:color="auto"/>
          </w:divBdr>
          <w:divsChild>
            <w:div w:id="1187906265">
              <w:marLeft w:val="0"/>
              <w:marRight w:val="0"/>
              <w:marTop w:val="0"/>
              <w:marBottom w:val="0"/>
              <w:divBdr>
                <w:top w:val="none" w:sz="0" w:space="0" w:color="auto"/>
                <w:left w:val="none" w:sz="0" w:space="0" w:color="auto"/>
                <w:bottom w:val="none" w:sz="0" w:space="0" w:color="auto"/>
                <w:right w:val="none" w:sz="0" w:space="0" w:color="auto"/>
              </w:divBdr>
              <w:divsChild>
                <w:div w:id="833104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97214">
          <w:marLeft w:val="0"/>
          <w:marRight w:val="0"/>
          <w:marTop w:val="300"/>
          <w:marBottom w:val="0"/>
          <w:divBdr>
            <w:top w:val="none" w:sz="0" w:space="0" w:color="auto"/>
            <w:left w:val="none" w:sz="0" w:space="0" w:color="auto"/>
            <w:bottom w:val="none" w:sz="0" w:space="0" w:color="auto"/>
            <w:right w:val="none" w:sz="0" w:space="0" w:color="auto"/>
          </w:divBdr>
          <w:divsChild>
            <w:div w:id="2096590320">
              <w:marLeft w:val="0"/>
              <w:marRight w:val="0"/>
              <w:marTop w:val="0"/>
              <w:marBottom w:val="0"/>
              <w:divBdr>
                <w:top w:val="none" w:sz="0" w:space="0" w:color="auto"/>
                <w:left w:val="none" w:sz="0" w:space="0" w:color="auto"/>
                <w:bottom w:val="none" w:sz="0" w:space="0" w:color="auto"/>
                <w:right w:val="none" w:sz="0" w:space="0" w:color="auto"/>
              </w:divBdr>
              <w:divsChild>
                <w:div w:id="1725133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388933">
          <w:marLeft w:val="0"/>
          <w:marRight w:val="0"/>
          <w:marTop w:val="300"/>
          <w:marBottom w:val="0"/>
          <w:divBdr>
            <w:top w:val="none" w:sz="0" w:space="0" w:color="auto"/>
            <w:left w:val="none" w:sz="0" w:space="0" w:color="auto"/>
            <w:bottom w:val="none" w:sz="0" w:space="0" w:color="auto"/>
            <w:right w:val="none" w:sz="0" w:space="0" w:color="auto"/>
          </w:divBdr>
          <w:divsChild>
            <w:div w:id="689453584">
              <w:marLeft w:val="0"/>
              <w:marRight w:val="0"/>
              <w:marTop w:val="0"/>
              <w:marBottom w:val="0"/>
              <w:divBdr>
                <w:top w:val="none" w:sz="0" w:space="0" w:color="auto"/>
                <w:left w:val="none" w:sz="0" w:space="0" w:color="auto"/>
                <w:bottom w:val="none" w:sz="0" w:space="0" w:color="auto"/>
                <w:right w:val="none" w:sz="0" w:space="0" w:color="auto"/>
              </w:divBdr>
              <w:divsChild>
                <w:div w:id="3743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307671">
          <w:marLeft w:val="0"/>
          <w:marRight w:val="0"/>
          <w:marTop w:val="300"/>
          <w:marBottom w:val="0"/>
          <w:divBdr>
            <w:top w:val="none" w:sz="0" w:space="0" w:color="auto"/>
            <w:left w:val="none" w:sz="0" w:space="0" w:color="auto"/>
            <w:bottom w:val="none" w:sz="0" w:space="0" w:color="auto"/>
            <w:right w:val="none" w:sz="0" w:space="0" w:color="auto"/>
          </w:divBdr>
          <w:divsChild>
            <w:div w:id="1483548830">
              <w:marLeft w:val="0"/>
              <w:marRight w:val="0"/>
              <w:marTop w:val="0"/>
              <w:marBottom w:val="0"/>
              <w:divBdr>
                <w:top w:val="none" w:sz="0" w:space="0" w:color="auto"/>
                <w:left w:val="none" w:sz="0" w:space="0" w:color="auto"/>
                <w:bottom w:val="none" w:sz="0" w:space="0" w:color="auto"/>
                <w:right w:val="none" w:sz="0" w:space="0" w:color="auto"/>
              </w:divBdr>
              <w:divsChild>
                <w:div w:id="265040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9880226">
      <w:bodyDiv w:val="1"/>
      <w:marLeft w:val="0"/>
      <w:marRight w:val="0"/>
      <w:marTop w:val="0"/>
      <w:marBottom w:val="0"/>
      <w:divBdr>
        <w:top w:val="none" w:sz="0" w:space="0" w:color="auto"/>
        <w:left w:val="none" w:sz="0" w:space="0" w:color="auto"/>
        <w:bottom w:val="none" w:sz="0" w:space="0" w:color="auto"/>
        <w:right w:val="none" w:sz="0" w:space="0" w:color="auto"/>
      </w:divBdr>
      <w:divsChild>
        <w:div w:id="1499032590">
          <w:marLeft w:val="0"/>
          <w:marRight w:val="0"/>
          <w:marTop w:val="0"/>
          <w:marBottom w:val="0"/>
          <w:divBdr>
            <w:top w:val="none" w:sz="0" w:space="0" w:color="auto"/>
            <w:left w:val="none" w:sz="0" w:space="0" w:color="auto"/>
            <w:bottom w:val="none" w:sz="0" w:space="0" w:color="auto"/>
            <w:right w:val="none" w:sz="0" w:space="0" w:color="auto"/>
          </w:divBdr>
        </w:div>
        <w:div w:id="395662407">
          <w:marLeft w:val="0"/>
          <w:marRight w:val="0"/>
          <w:marTop w:val="0"/>
          <w:marBottom w:val="0"/>
          <w:divBdr>
            <w:top w:val="none" w:sz="0" w:space="0" w:color="auto"/>
            <w:left w:val="none" w:sz="0" w:space="0" w:color="auto"/>
            <w:bottom w:val="none" w:sz="0" w:space="0" w:color="auto"/>
            <w:right w:val="none" w:sz="0" w:space="0" w:color="auto"/>
          </w:divBdr>
          <w:divsChild>
            <w:div w:id="228151679">
              <w:marLeft w:val="0"/>
              <w:marRight w:val="0"/>
              <w:marTop w:val="0"/>
              <w:marBottom w:val="0"/>
              <w:divBdr>
                <w:top w:val="none" w:sz="0" w:space="0" w:color="auto"/>
                <w:left w:val="none" w:sz="0" w:space="0" w:color="auto"/>
                <w:bottom w:val="none" w:sz="0" w:space="0" w:color="auto"/>
                <w:right w:val="none" w:sz="0" w:space="0" w:color="auto"/>
              </w:divBdr>
            </w:div>
          </w:divsChild>
        </w:div>
        <w:div w:id="944078710">
          <w:marLeft w:val="0"/>
          <w:marRight w:val="0"/>
          <w:marTop w:val="0"/>
          <w:marBottom w:val="0"/>
          <w:divBdr>
            <w:top w:val="none" w:sz="0" w:space="0" w:color="auto"/>
            <w:left w:val="none" w:sz="0" w:space="0" w:color="auto"/>
            <w:bottom w:val="none" w:sz="0" w:space="0" w:color="auto"/>
            <w:right w:val="none" w:sz="0" w:space="0" w:color="auto"/>
          </w:divBdr>
        </w:div>
        <w:div w:id="501359021">
          <w:marLeft w:val="0"/>
          <w:marRight w:val="0"/>
          <w:marTop w:val="0"/>
          <w:marBottom w:val="0"/>
          <w:divBdr>
            <w:top w:val="none" w:sz="0" w:space="0" w:color="auto"/>
            <w:left w:val="none" w:sz="0" w:space="0" w:color="auto"/>
            <w:bottom w:val="none" w:sz="0" w:space="0" w:color="auto"/>
            <w:right w:val="none" w:sz="0" w:space="0" w:color="auto"/>
          </w:divBdr>
          <w:divsChild>
            <w:div w:id="1896307305">
              <w:marLeft w:val="0"/>
              <w:marRight w:val="0"/>
              <w:marTop w:val="0"/>
              <w:marBottom w:val="0"/>
              <w:divBdr>
                <w:top w:val="none" w:sz="0" w:space="0" w:color="auto"/>
                <w:left w:val="none" w:sz="0" w:space="0" w:color="auto"/>
                <w:bottom w:val="none" w:sz="0" w:space="0" w:color="auto"/>
                <w:right w:val="none" w:sz="0" w:space="0" w:color="auto"/>
              </w:divBdr>
            </w:div>
          </w:divsChild>
        </w:div>
        <w:div w:id="1794210015">
          <w:marLeft w:val="0"/>
          <w:marRight w:val="0"/>
          <w:marTop w:val="0"/>
          <w:marBottom w:val="0"/>
          <w:divBdr>
            <w:top w:val="none" w:sz="0" w:space="0" w:color="auto"/>
            <w:left w:val="none" w:sz="0" w:space="0" w:color="auto"/>
            <w:bottom w:val="none" w:sz="0" w:space="0" w:color="auto"/>
            <w:right w:val="none" w:sz="0" w:space="0" w:color="auto"/>
          </w:divBdr>
        </w:div>
        <w:div w:id="1878271619">
          <w:marLeft w:val="0"/>
          <w:marRight w:val="0"/>
          <w:marTop w:val="0"/>
          <w:marBottom w:val="0"/>
          <w:divBdr>
            <w:top w:val="none" w:sz="0" w:space="0" w:color="auto"/>
            <w:left w:val="none" w:sz="0" w:space="0" w:color="auto"/>
            <w:bottom w:val="none" w:sz="0" w:space="0" w:color="auto"/>
            <w:right w:val="none" w:sz="0" w:space="0" w:color="auto"/>
          </w:divBdr>
          <w:divsChild>
            <w:div w:id="1019307762">
              <w:marLeft w:val="0"/>
              <w:marRight w:val="0"/>
              <w:marTop w:val="0"/>
              <w:marBottom w:val="0"/>
              <w:divBdr>
                <w:top w:val="none" w:sz="0" w:space="0" w:color="auto"/>
                <w:left w:val="none" w:sz="0" w:space="0" w:color="auto"/>
                <w:bottom w:val="none" w:sz="0" w:space="0" w:color="auto"/>
                <w:right w:val="none" w:sz="0" w:space="0" w:color="auto"/>
              </w:divBdr>
            </w:div>
          </w:divsChild>
        </w:div>
        <w:div w:id="217055238">
          <w:marLeft w:val="0"/>
          <w:marRight w:val="0"/>
          <w:marTop w:val="0"/>
          <w:marBottom w:val="0"/>
          <w:divBdr>
            <w:top w:val="none" w:sz="0" w:space="0" w:color="auto"/>
            <w:left w:val="none" w:sz="0" w:space="0" w:color="auto"/>
            <w:bottom w:val="none" w:sz="0" w:space="0" w:color="auto"/>
            <w:right w:val="none" w:sz="0" w:space="0" w:color="auto"/>
          </w:divBdr>
        </w:div>
        <w:div w:id="1018964140">
          <w:marLeft w:val="0"/>
          <w:marRight w:val="0"/>
          <w:marTop w:val="0"/>
          <w:marBottom w:val="0"/>
          <w:divBdr>
            <w:top w:val="none" w:sz="0" w:space="0" w:color="auto"/>
            <w:left w:val="none" w:sz="0" w:space="0" w:color="auto"/>
            <w:bottom w:val="none" w:sz="0" w:space="0" w:color="auto"/>
            <w:right w:val="none" w:sz="0" w:space="0" w:color="auto"/>
          </w:divBdr>
          <w:divsChild>
            <w:div w:id="1638759564">
              <w:marLeft w:val="0"/>
              <w:marRight w:val="0"/>
              <w:marTop w:val="0"/>
              <w:marBottom w:val="0"/>
              <w:divBdr>
                <w:top w:val="none" w:sz="0" w:space="0" w:color="auto"/>
                <w:left w:val="none" w:sz="0" w:space="0" w:color="auto"/>
                <w:bottom w:val="none" w:sz="0" w:space="0" w:color="auto"/>
                <w:right w:val="none" w:sz="0" w:space="0" w:color="auto"/>
              </w:divBdr>
            </w:div>
          </w:divsChild>
        </w:div>
        <w:div w:id="1686397531">
          <w:marLeft w:val="0"/>
          <w:marRight w:val="0"/>
          <w:marTop w:val="0"/>
          <w:marBottom w:val="0"/>
          <w:divBdr>
            <w:top w:val="none" w:sz="0" w:space="0" w:color="auto"/>
            <w:left w:val="none" w:sz="0" w:space="0" w:color="auto"/>
            <w:bottom w:val="none" w:sz="0" w:space="0" w:color="auto"/>
            <w:right w:val="none" w:sz="0" w:space="0" w:color="auto"/>
          </w:divBdr>
        </w:div>
        <w:div w:id="2046715689">
          <w:marLeft w:val="0"/>
          <w:marRight w:val="0"/>
          <w:marTop w:val="0"/>
          <w:marBottom w:val="0"/>
          <w:divBdr>
            <w:top w:val="none" w:sz="0" w:space="0" w:color="auto"/>
            <w:left w:val="none" w:sz="0" w:space="0" w:color="auto"/>
            <w:bottom w:val="none" w:sz="0" w:space="0" w:color="auto"/>
            <w:right w:val="none" w:sz="0" w:space="0" w:color="auto"/>
          </w:divBdr>
          <w:divsChild>
            <w:div w:id="1923103628">
              <w:marLeft w:val="0"/>
              <w:marRight w:val="0"/>
              <w:marTop w:val="0"/>
              <w:marBottom w:val="0"/>
              <w:divBdr>
                <w:top w:val="none" w:sz="0" w:space="0" w:color="auto"/>
                <w:left w:val="none" w:sz="0" w:space="0" w:color="auto"/>
                <w:bottom w:val="none" w:sz="0" w:space="0" w:color="auto"/>
                <w:right w:val="none" w:sz="0" w:space="0" w:color="auto"/>
              </w:divBdr>
            </w:div>
          </w:divsChild>
        </w:div>
        <w:div w:id="773784966">
          <w:marLeft w:val="0"/>
          <w:marRight w:val="0"/>
          <w:marTop w:val="0"/>
          <w:marBottom w:val="0"/>
          <w:divBdr>
            <w:top w:val="none" w:sz="0" w:space="0" w:color="auto"/>
            <w:left w:val="none" w:sz="0" w:space="0" w:color="auto"/>
            <w:bottom w:val="none" w:sz="0" w:space="0" w:color="auto"/>
            <w:right w:val="none" w:sz="0" w:space="0" w:color="auto"/>
          </w:divBdr>
        </w:div>
        <w:div w:id="1949192446">
          <w:marLeft w:val="0"/>
          <w:marRight w:val="0"/>
          <w:marTop w:val="0"/>
          <w:marBottom w:val="0"/>
          <w:divBdr>
            <w:top w:val="none" w:sz="0" w:space="0" w:color="auto"/>
            <w:left w:val="none" w:sz="0" w:space="0" w:color="auto"/>
            <w:bottom w:val="none" w:sz="0" w:space="0" w:color="auto"/>
            <w:right w:val="none" w:sz="0" w:space="0" w:color="auto"/>
          </w:divBdr>
          <w:divsChild>
            <w:div w:id="1962958537">
              <w:marLeft w:val="0"/>
              <w:marRight w:val="0"/>
              <w:marTop w:val="0"/>
              <w:marBottom w:val="0"/>
              <w:divBdr>
                <w:top w:val="none" w:sz="0" w:space="0" w:color="auto"/>
                <w:left w:val="none" w:sz="0" w:space="0" w:color="auto"/>
                <w:bottom w:val="none" w:sz="0" w:space="0" w:color="auto"/>
                <w:right w:val="none" w:sz="0" w:space="0" w:color="auto"/>
              </w:divBdr>
            </w:div>
          </w:divsChild>
        </w:div>
        <w:div w:id="772631425">
          <w:marLeft w:val="0"/>
          <w:marRight w:val="0"/>
          <w:marTop w:val="0"/>
          <w:marBottom w:val="0"/>
          <w:divBdr>
            <w:top w:val="none" w:sz="0" w:space="0" w:color="auto"/>
            <w:left w:val="none" w:sz="0" w:space="0" w:color="auto"/>
            <w:bottom w:val="none" w:sz="0" w:space="0" w:color="auto"/>
            <w:right w:val="none" w:sz="0" w:space="0" w:color="auto"/>
          </w:divBdr>
        </w:div>
        <w:div w:id="83842021">
          <w:marLeft w:val="0"/>
          <w:marRight w:val="0"/>
          <w:marTop w:val="0"/>
          <w:marBottom w:val="0"/>
          <w:divBdr>
            <w:top w:val="none" w:sz="0" w:space="0" w:color="auto"/>
            <w:left w:val="none" w:sz="0" w:space="0" w:color="auto"/>
            <w:bottom w:val="none" w:sz="0" w:space="0" w:color="auto"/>
            <w:right w:val="none" w:sz="0" w:space="0" w:color="auto"/>
          </w:divBdr>
          <w:divsChild>
            <w:div w:id="1811291575">
              <w:marLeft w:val="0"/>
              <w:marRight w:val="0"/>
              <w:marTop w:val="0"/>
              <w:marBottom w:val="0"/>
              <w:divBdr>
                <w:top w:val="none" w:sz="0" w:space="0" w:color="auto"/>
                <w:left w:val="none" w:sz="0" w:space="0" w:color="auto"/>
                <w:bottom w:val="none" w:sz="0" w:space="0" w:color="auto"/>
                <w:right w:val="none" w:sz="0" w:space="0" w:color="auto"/>
              </w:divBdr>
            </w:div>
          </w:divsChild>
        </w:div>
        <w:div w:id="507132880">
          <w:marLeft w:val="0"/>
          <w:marRight w:val="0"/>
          <w:marTop w:val="300"/>
          <w:marBottom w:val="0"/>
          <w:divBdr>
            <w:top w:val="none" w:sz="0" w:space="0" w:color="auto"/>
            <w:left w:val="none" w:sz="0" w:space="0" w:color="auto"/>
            <w:bottom w:val="none" w:sz="0" w:space="0" w:color="auto"/>
            <w:right w:val="none" w:sz="0" w:space="0" w:color="auto"/>
          </w:divBdr>
          <w:divsChild>
            <w:div w:id="108010262">
              <w:marLeft w:val="0"/>
              <w:marRight w:val="0"/>
              <w:marTop w:val="0"/>
              <w:marBottom w:val="0"/>
              <w:divBdr>
                <w:top w:val="none" w:sz="0" w:space="0" w:color="auto"/>
                <w:left w:val="none" w:sz="0" w:space="0" w:color="auto"/>
                <w:bottom w:val="none" w:sz="0" w:space="0" w:color="auto"/>
                <w:right w:val="none" w:sz="0" w:space="0" w:color="auto"/>
              </w:divBdr>
              <w:divsChild>
                <w:div w:id="70112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81006">
          <w:marLeft w:val="0"/>
          <w:marRight w:val="0"/>
          <w:marTop w:val="300"/>
          <w:marBottom w:val="0"/>
          <w:divBdr>
            <w:top w:val="none" w:sz="0" w:space="0" w:color="auto"/>
            <w:left w:val="none" w:sz="0" w:space="0" w:color="auto"/>
            <w:bottom w:val="none" w:sz="0" w:space="0" w:color="auto"/>
            <w:right w:val="none" w:sz="0" w:space="0" w:color="auto"/>
          </w:divBdr>
          <w:divsChild>
            <w:div w:id="979502493">
              <w:marLeft w:val="0"/>
              <w:marRight w:val="0"/>
              <w:marTop w:val="0"/>
              <w:marBottom w:val="0"/>
              <w:divBdr>
                <w:top w:val="none" w:sz="0" w:space="0" w:color="auto"/>
                <w:left w:val="none" w:sz="0" w:space="0" w:color="auto"/>
                <w:bottom w:val="none" w:sz="0" w:space="0" w:color="auto"/>
                <w:right w:val="none" w:sz="0" w:space="0" w:color="auto"/>
              </w:divBdr>
              <w:divsChild>
                <w:div w:id="622926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251568">
          <w:marLeft w:val="0"/>
          <w:marRight w:val="0"/>
          <w:marTop w:val="300"/>
          <w:marBottom w:val="0"/>
          <w:divBdr>
            <w:top w:val="none" w:sz="0" w:space="0" w:color="auto"/>
            <w:left w:val="none" w:sz="0" w:space="0" w:color="auto"/>
            <w:bottom w:val="none" w:sz="0" w:space="0" w:color="auto"/>
            <w:right w:val="none" w:sz="0" w:space="0" w:color="auto"/>
          </w:divBdr>
          <w:divsChild>
            <w:div w:id="1281767561">
              <w:marLeft w:val="0"/>
              <w:marRight w:val="0"/>
              <w:marTop w:val="0"/>
              <w:marBottom w:val="0"/>
              <w:divBdr>
                <w:top w:val="none" w:sz="0" w:space="0" w:color="auto"/>
                <w:left w:val="none" w:sz="0" w:space="0" w:color="auto"/>
                <w:bottom w:val="none" w:sz="0" w:space="0" w:color="auto"/>
                <w:right w:val="none" w:sz="0" w:space="0" w:color="auto"/>
              </w:divBdr>
              <w:divsChild>
                <w:div w:id="19750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79242322">
      <w:bodyDiv w:val="1"/>
      <w:marLeft w:val="0"/>
      <w:marRight w:val="0"/>
      <w:marTop w:val="0"/>
      <w:marBottom w:val="0"/>
      <w:divBdr>
        <w:top w:val="none" w:sz="0" w:space="0" w:color="auto"/>
        <w:left w:val="none" w:sz="0" w:space="0" w:color="auto"/>
        <w:bottom w:val="none" w:sz="0" w:space="0" w:color="auto"/>
        <w:right w:val="none" w:sz="0" w:space="0" w:color="auto"/>
      </w:divBdr>
      <w:divsChild>
        <w:div w:id="1940141450">
          <w:marLeft w:val="0"/>
          <w:marRight w:val="0"/>
          <w:marTop w:val="0"/>
          <w:marBottom w:val="0"/>
          <w:divBdr>
            <w:top w:val="none" w:sz="0" w:space="0" w:color="auto"/>
            <w:left w:val="none" w:sz="0" w:space="0" w:color="auto"/>
            <w:bottom w:val="none" w:sz="0" w:space="0" w:color="auto"/>
            <w:right w:val="none" w:sz="0" w:space="0" w:color="auto"/>
          </w:divBdr>
        </w:div>
        <w:div w:id="548037182">
          <w:marLeft w:val="0"/>
          <w:marRight w:val="0"/>
          <w:marTop w:val="0"/>
          <w:marBottom w:val="0"/>
          <w:divBdr>
            <w:top w:val="none" w:sz="0" w:space="0" w:color="auto"/>
            <w:left w:val="none" w:sz="0" w:space="0" w:color="auto"/>
            <w:bottom w:val="none" w:sz="0" w:space="0" w:color="auto"/>
            <w:right w:val="none" w:sz="0" w:space="0" w:color="auto"/>
          </w:divBdr>
          <w:divsChild>
            <w:div w:id="2081712383">
              <w:marLeft w:val="0"/>
              <w:marRight w:val="0"/>
              <w:marTop w:val="0"/>
              <w:marBottom w:val="0"/>
              <w:divBdr>
                <w:top w:val="none" w:sz="0" w:space="0" w:color="auto"/>
                <w:left w:val="none" w:sz="0" w:space="0" w:color="auto"/>
                <w:bottom w:val="none" w:sz="0" w:space="0" w:color="auto"/>
                <w:right w:val="none" w:sz="0" w:space="0" w:color="auto"/>
              </w:divBdr>
            </w:div>
          </w:divsChild>
        </w:div>
        <w:div w:id="276721744">
          <w:marLeft w:val="0"/>
          <w:marRight w:val="0"/>
          <w:marTop w:val="0"/>
          <w:marBottom w:val="0"/>
          <w:divBdr>
            <w:top w:val="none" w:sz="0" w:space="0" w:color="auto"/>
            <w:left w:val="none" w:sz="0" w:space="0" w:color="auto"/>
            <w:bottom w:val="none" w:sz="0" w:space="0" w:color="auto"/>
            <w:right w:val="none" w:sz="0" w:space="0" w:color="auto"/>
          </w:divBdr>
        </w:div>
        <w:div w:id="2063091727">
          <w:marLeft w:val="0"/>
          <w:marRight w:val="0"/>
          <w:marTop w:val="0"/>
          <w:marBottom w:val="0"/>
          <w:divBdr>
            <w:top w:val="none" w:sz="0" w:space="0" w:color="auto"/>
            <w:left w:val="none" w:sz="0" w:space="0" w:color="auto"/>
            <w:bottom w:val="none" w:sz="0" w:space="0" w:color="auto"/>
            <w:right w:val="none" w:sz="0" w:space="0" w:color="auto"/>
          </w:divBdr>
          <w:divsChild>
            <w:div w:id="1197307545">
              <w:marLeft w:val="0"/>
              <w:marRight w:val="0"/>
              <w:marTop w:val="0"/>
              <w:marBottom w:val="0"/>
              <w:divBdr>
                <w:top w:val="none" w:sz="0" w:space="0" w:color="auto"/>
                <w:left w:val="none" w:sz="0" w:space="0" w:color="auto"/>
                <w:bottom w:val="none" w:sz="0" w:space="0" w:color="auto"/>
                <w:right w:val="none" w:sz="0" w:space="0" w:color="auto"/>
              </w:divBdr>
            </w:div>
          </w:divsChild>
        </w:div>
        <w:div w:id="45882314">
          <w:marLeft w:val="0"/>
          <w:marRight w:val="0"/>
          <w:marTop w:val="0"/>
          <w:marBottom w:val="0"/>
          <w:divBdr>
            <w:top w:val="none" w:sz="0" w:space="0" w:color="auto"/>
            <w:left w:val="none" w:sz="0" w:space="0" w:color="auto"/>
            <w:bottom w:val="none" w:sz="0" w:space="0" w:color="auto"/>
            <w:right w:val="none" w:sz="0" w:space="0" w:color="auto"/>
          </w:divBdr>
        </w:div>
        <w:div w:id="1220701874">
          <w:marLeft w:val="0"/>
          <w:marRight w:val="0"/>
          <w:marTop w:val="0"/>
          <w:marBottom w:val="0"/>
          <w:divBdr>
            <w:top w:val="none" w:sz="0" w:space="0" w:color="auto"/>
            <w:left w:val="none" w:sz="0" w:space="0" w:color="auto"/>
            <w:bottom w:val="none" w:sz="0" w:space="0" w:color="auto"/>
            <w:right w:val="none" w:sz="0" w:space="0" w:color="auto"/>
          </w:divBdr>
          <w:divsChild>
            <w:div w:id="386223074">
              <w:marLeft w:val="0"/>
              <w:marRight w:val="0"/>
              <w:marTop w:val="0"/>
              <w:marBottom w:val="0"/>
              <w:divBdr>
                <w:top w:val="none" w:sz="0" w:space="0" w:color="auto"/>
                <w:left w:val="none" w:sz="0" w:space="0" w:color="auto"/>
                <w:bottom w:val="none" w:sz="0" w:space="0" w:color="auto"/>
                <w:right w:val="none" w:sz="0" w:space="0" w:color="auto"/>
              </w:divBdr>
            </w:div>
          </w:divsChild>
        </w:div>
        <w:div w:id="1292370891">
          <w:marLeft w:val="0"/>
          <w:marRight w:val="0"/>
          <w:marTop w:val="0"/>
          <w:marBottom w:val="0"/>
          <w:divBdr>
            <w:top w:val="none" w:sz="0" w:space="0" w:color="auto"/>
            <w:left w:val="none" w:sz="0" w:space="0" w:color="auto"/>
            <w:bottom w:val="none" w:sz="0" w:space="0" w:color="auto"/>
            <w:right w:val="none" w:sz="0" w:space="0" w:color="auto"/>
          </w:divBdr>
        </w:div>
        <w:div w:id="1396122358">
          <w:marLeft w:val="0"/>
          <w:marRight w:val="0"/>
          <w:marTop w:val="0"/>
          <w:marBottom w:val="0"/>
          <w:divBdr>
            <w:top w:val="none" w:sz="0" w:space="0" w:color="auto"/>
            <w:left w:val="none" w:sz="0" w:space="0" w:color="auto"/>
            <w:bottom w:val="none" w:sz="0" w:space="0" w:color="auto"/>
            <w:right w:val="none" w:sz="0" w:space="0" w:color="auto"/>
          </w:divBdr>
          <w:divsChild>
            <w:div w:id="2083062920">
              <w:marLeft w:val="0"/>
              <w:marRight w:val="0"/>
              <w:marTop w:val="0"/>
              <w:marBottom w:val="0"/>
              <w:divBdr>
                <w:top w:val="none" w:sz="0" w:space="0" w:color="auto"/>
                <w:left w:val="none" w:sz="0" w:space="0" w:color="auto"/>
                <w:bottom w:val="none" w:sz="0" w:space="0" w:color="auto"/>
                <w:right w:val="none" w:sz="0" w:space="0" w:color="auto"/>
              </w:divBdr>
            </w:div>
          </w:divsChild>
        </w:div>
        <w:div w:id="1442071913">
          <w:marLeft w:val="0"/>
          <w:marRight w:val="0"/>
          <w:marTop w:val="0"/>
          <w:marBottom w:val="0"/>
          <w:divBdr>
            <w:top w:val="none" w:sz="0" w:space="0" w:color="auto"/>
            <w:left w:val="none" w:sz="0" w:space="0" w:color="auto"/>
            <w:bottom w:val="none" w:sz="0" w:space="0" w:color="auto"/>
            <w:right w:val="none" w:sz="0" w:space="0" w:color="auto"/>
          </w:divBdr>
        </w:div>
        <w:div w:id="252982623">
          <w:marLeft w:val="0"/>
          <w:marRight w:val="0"/>
          <w:marTop w:val="0"/>
          <w:marBottom w:val="0"/>
          <w:divBdr>
            <w:top w:val="none" w:sz="0" w:space="0" w:color="auto"/>
            <w:left w:val="none" w:sz="0" w:space="0" w:color="auto"/>
            <w:bottom w:val="none" w:sz="0" w:space="0" w:color="auto"/>
            <w:right w:val="none" w:sz="0" w:space="0" w:color="auto"/>
          </w:divBdr>
          <w:divsChild>
            <w:div w:id="1770739385">
              <w:marLeft w:val="0"/>
              <w:marRight w:val="0"/>
              <w:marTop w:val="0"/>
              <w:marBottom w:val="0"/>
              <w:divBdr>
                <w:top w:val="none" w:sz="0" w:space="0" w:color="auto"/>
                <w:left w:val="none" w:sz="0" w:space="0" w:color="auto"/>
                <w:bottom w:val="none" w:sz="0" w:space="0" w:color="auto"/>
                <w:right w:val="none" w:sz="0" w:space="0" w:color="auto"/>
              </w:divBdr>
            </w:div>
          </w:divsChild>
        </w:div>
        <w:div w:id="586426564">
          <w:marLeft w:val="0"/>
          <w:marRight w:val="0"/>
          <w:marTop w:val="0"/>
          <w:marBottom w:val="0"/>
          <w:divBdr>
            <w:top w:val="none" w:sz="0" w:space="0" w:color="auto"/>
            <w:left w:val="none" w:sz="0" w:space="0" w:color="auto"/>
            <w:bottom w:val="none" w:sz="0" w:space="0" w:color="auto"/>
            <w:right w:val="none" w:sz="0" w:space="0" w:color="auto"/>
          </w:divBdr>
        </w:div>
        <w:div w:id="664667554">
          <w:marLeft w:val="0"/>
          <w:marRight w:val="0"/>
          <w:marTop w:val="0"/>
          <w:marBottom w:val="0"/>
          <w:divBdr>
            <w:top w:val="none" w:sz="0" w:space="0" w:color="auto"/>
            <w:left w:val="none" w:sz="0" w:space="0" w:color="auto"/>
            <w:bottom w:val="none" w:sz="0" w:space="0" w:color="auto"/>
            <w:right w:val="none" w:sz="0" w:space="0" w:color="auto"/>
          </w:divBdr>
          <w:divsChild>
            <w:div w:id="126167307">
              <w:marLeft w:val="0"/>
              <w:marRight w:val="0"/>
              <w:marTop w:val="0"/>
              <w:marBottom w:val="0"/>
              <w:divBdr>
                <w:top w:val="none" w:sz="0" w:space="0" w:color="auto"/>
                <w:left w:val="none" w:sz="0" w:space="0" w:color="auto"/>
                <w:bottom w:val="none" w:sz="0" w:space="0" w:color="auto"/>
                <w:right w:val="none" w:sz="0" w:space="0" w:color="auto"/>
              </w:divBdr>
            </w:div>
          </w:divsChild>
        </w:div>
        <w:div w:id="657464859">
          <w:marLeft w:val="0"/>
          <w:marRight w:val="0"/>
          <w:marTop w:val="0"/>
          <w:marBottom w:val="0"/>
          <w:divBdr>
            <w:top w:val="none" w:sz="0" w:space="0" w:color="auto"/>
            <w:left w:val="none" w:sz="0" w:space="0" w:color="auto"/>
            <w:bottom w:val="none" w:sz="0" w:space="0" w:color="auto"/>
            <w:right w:val="none" w:sz="0" w:space="0" w:color="auto"/>
          </w:divBdr>
        </w:div>
        <w:div w:id="1491560697">
          <w:marLeft w:val="0"/>
          <w:marRight w:val="0"/>
          <w:marTop w:val="0"/>
          <w:marBottom w:val="0"/>
          <w:divBdr>
            <w:top w:val="none" w:sz="0" w:space="0" w:color="auto"/>
            <w:left w:val="none" w:sz="0" w:space="0" w:color="auto"/>
            <w:bottom w:val="none" w:sz="0" w:space="0" w:color="auto"/>
            <w:right w:val="none" w:sz="0" w:space="0" w:color="auto"/>
          </w:divBdr>
          <w:divsChild>
            <w:div w:id="2128574778">
              <w:marLeft w:val="0"/>
              <w:marRight w:val="0"/>
              <w:marTop w:val="0"/>
              <w:marBottom w:val="0"/>
              <w:divBdr>
                <w:top w:val="none" w:sz="0" w:space="0" w:color="auto"/>
                <w:left w:val="none" w:sz="0" w:space="0" w:color="auto"/>
                <w:bottom w:val="none" w:sz="0" w:space="0" w:color="auto"/>
                <w:right w:val="none" w:sz="0" w:space="0" w:color="auto"/>
              </w:divBdr>
            </w:div>
          </w:divsChild>
        </w:div>
        <w:div w:id="391581577">
          <w:marLeft w:val="0"/>
          <w:marRight w:val="0"/>
          <w:marTop w:val="300"/>
          <w:marBottom w:val="0"/>
          <w:divBdr>
            <w:top w:val="none" w:sz="0" w:space="0" w:color="auto"/>
            <w:left w:val="none" w:sz="0" w:space="0" w:color="auto"/>
            <w:bottom w:val="none" w:sz="0" w:space="0" w:color="auto"/>
            <w:right w:val="none" w:sz="0" w:space="0" w:color="auto"/>
          </w:divBdr>
          <w:divsChild>
            <w:div w:id="1798142078">
              <w:marLeft w:val="0"/>
              <w:marRight w:val="0"/>
              <w:marTop w:val="0"/>
              <w:marBottom w:val="0"/>
              <w:divBdr>
                <w:top w:val="none" w:sz="0" w:space="0" w:color="auto"/>
                <w:left w:val="none" w:sz="0" w:space="0" w:color="auto"/>
                <w:bottom w:val="none" w:sz="0" w:space="0" w:color="auto"/>
                <w:right w:val="none" w:sz="0" w:space="0" w:color="auto"/>
              </w:divBdr>
              <w:divsChild>
                <w:div w:id="1014694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235017">
          <w:marLeft w:val="0"/>
          <w:marRight w:val="0"/>
          <w:marTop w:val="300"/>
          <w:marBottom w:val="0"/>
          <w:divBdr>
            <w:top w:val="none" w:sz="0" w:space="0" w:color="auto"/>
            <w:left w:val="none" w:sz="0" w:space="0" w:color="auto"/>
            <w:bottom w:val="none" w:sz="0" w:space="0" w:color="auto"/>
            <w:right w:val="none" w:sz="0" w:space="0" w:color="auto"/>
          </w:divBdr>
          <w:divsChild>
            <w:div w:id="1889216308">
              <w:marLeft w:val="0"/>
              <w:marRight w:val="0"/>
              <w:marTop w:val="0"/>
              <w:marBottom w:val="0"/>
              <w:divBdr>
                <w:top w:val="none" w:sz="0" w:space="0" w:color="auto"/>
                <w:left w:val="none" w:sz="0" w:space="0" w:color="auto"/>
                <w:bottom w:val="none" w:sz="0" w:space="0" w:color="auto"/>
                <w:right w:val="none" w:sz="0" w:space="0" w:color="auto"/>
              </w:divBdr>
              <w:divsChild>
                <w:div w:id="113645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2651">
          <w:marLeft w:val="0"/>
          <w:marRight w:val="0"/>
          <w:marTop w:val="300"/>
          <w:marBottom w:val="0"/>
          <w:divBdr>
            <w:top w:val="none" w:sz="0" w:space="0" w:color="auto"/>
            <w:left w:val="none" w:sz="0" w:space="0" w:color="auto"/>
            <w:bottom w:val="none" w:sz="0" w:space="0" w:color="auto"/>
            <w:right w:val="none" w:sz="0" w:space="0" w:color="auto"/>
          </w:divBdr>
          <w:divsChild>
            <w:div w:id="977146053">
              <w:marLeft w:val="0"/>
              <w:marRight w:val="0"/>
              <w:marTop w:val="0"/>
              <w:marBottom w:val="0"/>
              <w:divBdr>
                <w:top w:val="none" w:sz="0" w:space="0" w:color="auto"/>
                <w:left w:val="none" w:sz="0" w:space="0" w:color="auto"/>
                <w:bottom w:val="none" w:sz="0" w:space="0" w:color="auto"/>
                <w:right w:val="none" w:sz="0" w:space="0" w:color="auto"/>
              </w:divBdr>
              <w:divsChild>
                <w:div w:id="589045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3415417">
          <w:marLeft w:val="0"/>
          <w:marRight w:val="0"/>
          <w:marTop w:val="300"/>
          <w:marBottom w:val="0"/>
          <w:divBdr>
            <w:top w:val="none" w:sz="0" w:space="0" w:color="auto"/>
            <w:left w:val="none" w:sz="0" w:space="0" w:color="auto"/>
            <w:bottom w:val="none" w:sz="0" w:space="0" w:color="auto"/>
            <w:right w:val="none" w:sz="0" w:space="0" w:color="auto"/>
          </w:divBdr>
          <w:divsChild>
            <w:div w:id="749499240">
              <w:marLeft w:val="0"/>
              <w:marRight w:val="0"/>
              <w:marTop w:val="0"/>
              <w:marBottom w:val="0"/>
              <w:divBdr>
                <w:top w:val="none" w:sz="0" w:space="0" w:color="auto"/>
                <w:left w:val="none" w:sz="0" w:space="0" w:color="auto"/>
                <w:bottom w:val="none" w:sz="0" w:space="0" w:color="auto"/>
                <w:right w:val="none" w:sz="0" w:space="0" w:color="auto"/>
              </w:divBdr>
              <w:divsChild>
                <w:div w:id="966206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751">
      <w:bodyDiv w:val="1"/>
      <w:marLeft w:val="0"/>
      <w:marRight w:val="0"/>
      <w:marTop w:val="0"/>
      <w:marBottom w:val="0"/>
      <w:divBdr>
        <w:top w:val="none" w:sz="0" w:space="0" w:color="auto"/>
        <w:left w:val="none" w:sz="0" w:space="0" w:color="auto"/>
        <w:bottom w:val="none" w:sz="0" w:space="0" w:color="auto"/>
        <w:right w:val="none" w:sz="0" w:space="0" w:color="auto"/>
      </w:divBdr>
      <w:divsChild>
        <w:div w:id="1812209363">
          <w:marLeft w:val="0"/>
          <w:marRight w:val="0"/>
          <w:marTop w:val="0"/>
          <w:marBottom w:val="0"/>
          <w:divBdr>
            <w:top w:val="none" w:sz="0" w:space="0" w:color="auto"/>
            <w:left w:val="none" w:sz="0" w:space="0" w:color="auto"/>
            <w:bottom w:val="none" w:sz="0" w:space="0" w:color="auto"/>
            <w:right w:val="none" w:sz="0" w:space="0" w:color="auto"/>
          </w:divBdr>
        </w:div>
        <w:div w:id="77871203">
          <w:marLeft w:val="0"/>
          <w:marRight w:val="0"/>
          <w:marTop w:val="0"/>
          <w:marBottom w:val="0"/>
          <w:divBdr>
            <w:top w:val="none" w:sz="0" w:space="0" w:color="auto"/>
            <w:left w:val="none" w:sz="0" w:space="0" w:color="auto"/>
            <w:bottom w:val="none" w:sz="0" w:space="0" w:color="auto"/>
            <w:right w:val="none" w:sz="0" w:space="0" w:color="auto"/>
          </w:divBdr>
          <w:divsChild>
            <w:div w:id="88740905">
              <w:marLeft w:val="0"/>
              <w:marRight w:val="0"/>
              <w:marTop w:val="0"/>
              <w:marBottom w:val="0"/>
              <w:divBdr>
                <w:top w:val="none" w:sz="0" w:space="0" w:color="auto"/>
                <w:left w:val="none" w:sz="0" w:space="0" w:color="auto"/>
                <w:bottom w:val="none" w:sz="0" w:space="0" w:color="auto"/>
                <w:right w:val="none" w:sz="0" w:space="0" w:color="auto"/>
              </w:divBdr>
            </w:div>
          </w:divsChild>
        </w:div>
        <w:div w:id="1325891076">
          <w:marLeft w:val="0"/>
          <w:marRight w:val="0"/>
          <w:marTop w:val="0"/>
          <w:marBottom w:val="0"/>
          <w:divBdr>
            <w:top w:val="none" w:sz="0" w:space="0" w:color="auto"/>
            <w:left w:val="none" w:sz="0" w:space="0" w:color="auto"/>
            <w:bottom w:val="none" w:sz="0" w:space="0" w:color="auto"/>
            <w:right w:val="none" w:sz="0" w:space="0" w:color="auto"/>
          </w:divBdr>
        </w:div>
        <w:div w:id="331182686">
          <w:marLeft w:val="0"/>
          <w:marRight w:val="0"/>
          <w:marTop w:val="0"/>
          <w:marBottom w:val="0"/>
          <w:divBdr>
            <w:top w:val="none" w:sz="0" w:space="0" w:color="auto"/>
            <w:left w:val="none" w:sz="0" w:space="0" w:color="auto"/>
            <w:bottom w:val="none" w:sz="0" w:space="0" w:color="auto"/>
            <w:right w:val="none" w:sz="0" w:space="0" w:color="auto"/>
          </w:divBdr>
          <w:divsChild>
            <w:div w:id="44522873">
              <w:marLeft w:val="0"/>
              <w:marRight w:val="0"/>
              <w:marTop w:val="0"/>
              <w:marBottom w:val="0"/>
              <w:divBdr>
                <w:top w:val="none" w:sz="0" w:space="0" w:color="auto"/>
                <w:left w:val="none" w:sz="0" w:space="0" w:color="auto"/>
                <w:bottom w:val="none" w:sz="0" w:space="0" w:color="auto"/>
                <w:right w:val="none" w:sz="0" w:space="0" w:color="auto"/>
              </w:divBdr>
            </w:div>
          </w:divsChild>
        </w:div>
        <w:div w:id="1016149030">
          <w:marLeft w:val="0"/>
          <w:marRight w:val="0"/>
          <w:marTop w:val="0"/>
          <w:marBottom w:val="0"/>
          <w:divBdr>
            <w:top w:val="none" w:sz="0" w:space="0" w:color="auto"/>
            <w:left w:val="none" w:sz="0" w:space="0" w:color="auto"/>
            <w:bottom w:val="none" w:sz="0" w:space="0" w:color="auto"/>
            <w:right w:val="none" w:sz="0" w:space="0" w:color="auto"/>
          </w:divBdr>
        </w:div>
        <w:div w:id="1920208374">
          <w:marLeft w:val="0"/>
          <w:marRight w:val="0"/>
          <w:marTop w:val="0"/>
          <w:marBottom w:val="0"/>
          <w:divBdr>
            <w:top w:val="none" w:sz="0" w:space="0" w:color="auto"/>
            <w:left w:val="none" w:sz="0" w:space="0" w:color="auto"/>
            <w:bottom w:val="none" w:sz="0" w:space="0" w:color="auto"/>
            <w:right w:val="none" w:sz="0" w:space="0" w:color="auto"/>
          </w:divBdr>
          <w:divsChild>
            <w:div w:id="550918120">
              <w:marLeft w:val="0"/>
              <w:marRight w:val="0"/>
              <w:marTop w:val="0"/>
              <w:marBottom w:val="0"/>
              <w:divBdr>
                <w:top w:val="none" w:sz="0" w:space="0" w:color="auto"/>
                <w:left w:val="none" w:sz="0" w:space="0" w:color="auto"/>
                <w:bottom w:val="none" w:sz="0" w:space="0" w:color="auto"/>
                <w:right w:val="none" w:sz="0" w:space="0" w:color="auto"/>
              </w:divBdr>
            </w:div>
          </w:divsChild>
        </w:div>
        <w:div w:id="395471650">
          <w:marLeft w:val="0"/>
          <w:marRight w:val="0"/>
          <w:marTop w:val="0"/>
          <w:marBottom w:val="0"/>
          <w:divBdr>
            <w:top w:val="none" w:sz="0" w:space="0" w:color="auto"/>
            <w:left w:val="none" w:sz="0" w:space="0" w:color="auto"/>
            <w:bottom w:val="none" w:sz="0" w:space="0" w:color="auto"/>
            <w:right w:val="none" w:sz="0" w:space="0" w:color="auto"/>
          </w:divBdr>
        </w:div>
        <w:div w:id="1502507383">
          <w:marLeft w:val="0"/>
          <w:marRight w:val="0"/>
          <w:marTop w:val="0"/>
          <w:marBottom w:val="0"/>
          <w:divBdr>
            <w:top w:val="none" w:sz="0" w:space="0" w:color="auto"/>
            <w:left w:val="none" w:sz="0" w:space="0" w:color="auto"/>
            <w:bottom w:val="none" w:sz="0" w:space="0" w:color="auto"/>
            <w:right w:val="none" w:sz="0" w:space="0" w:color="auto"/>
          </w:divBdr>
          <w:divsChild>
            <w:div w:id="548221444">
              <w:marLeft w:val="0"/>
              <w:marRight w:val="0"/>
              <w:marTop w:val="0"/>
              <w:marBottom w:val="0"/>
              <w:divBdr>
                <w:top w:val="none" w:sz="0" w:space="0" w:color="auto"/>
                <w:left w:val="none" w:sz="0" w:space="0" w:color="auto"/>
                <w:bottom w:val="none" w:sz="0" w:space="0" w:color="auto"/>
                <w:right w:val="none" w:sz="0" w:space="0" w:color="auto"/>
              </w:divBdr>
            </w:div>
          </w:divsChild>
        </w:div>
        <w:div w:id="258223467">
          <w:marLeft w:val="0"/>
          <w:marRight w:val="0"/>
          <w:marTop w:val="0"/>
          <w:marBottom w:val="0"/>
          <w:divBdr>
            <w:top w:val="none" w:sz="0" w:space="0" w:color="auto"/>
            <w:left w:val="none" w:sz="0" w:space="0" w:color="auto"/>
            <w:bottom w:val="none" w:sz="0" w:space="0" w:color="auto"/>
            <w:right w:val="none" w:sz="0" w:space="0" w:color="auto"/>
          </w:divBdr>
        </w:div>
        <w:div w:id="964236087">
          <w:marLeft w:val="0"/>
          <w:marRight w:val="0"/>
          <w:marTop w:val="0"/>
          <w:marBottom w:val="0"/>
          <w:divBdr>
            <w:top w:val="none" w:sz="0" w:space="0" w:color="auto"/>
            <w:left w:val="none" w:sz="0" w:space="0" w:color="auto"/>
            <w:bottom w:val="none" w:sz="0" w:space="0" w:color="auto"/>
            <w:right w:val="none" w:sz="0" w:space="0" w:color="auto"/>
          </w:divBdr>
          <w:divsChild>
            <w:div w:id="1900898800">
              <w:marLeft w:val="0"/>
              <w:marRight w:val="0"/>
              <w:marTop w:val="0"/>
              <w:marBottom w:val="0"/>
              <w:divBdr>
                <w:top w:val="none" w:sz="0" w:space="0" w:color="auto"/>
                <w:left w:val="none" w:sz="0" w:space="0" w:color="auto"/>
                <w:bottom w:val="none" w:sz="0" w:space="0" w:color="auto"/>
                <w:right w:val="none" w:sz="0" w:space="0" w:color="auto"/>
              </w:divBdr>
            </w:div>
          </w:divsChild>
        </w:div>
        <w:div w:id="816533826">
          <w:marLeft w:val="0"/>
          <w:marRight w:val="0"/>
          <w:marTop w:val="0"/>
          <w:marBottom w:val="0"/>
          <w:divBdr>
            <w:top w:val="none" w:sz="0" w:space="0" w:color="auto"/>
            <w:left w:val="none" w:sz="0" w:space="0" w:color="auto"/>
            <w:bottom w:val="none" w:sz="0" w:space="0" w:color="auto"/>
            <w:right w:val="none" w:sz="0" w:space="0" w:color="auto"/>
          </w:divBdr>
        </w:div>
        <w:div w:id="1524326404">
          <w:marLeft w:val="0"/>
          <w:marRight w:val="0"/>
          <w:marTop w:val="0"/>
          <w:marBottom w:val="0"/>
          <w:divBdr>
            <w:top w:val="none" w:sz="0" w:space="0" w:color="auto"/>
            <w:left w:val="none" w:sz="0" w:space="0" w:color="auto"/>
            <w:bottom w:val="none" w:sz="0" w:space="0" w:color="auto"/>
            <w:right w:val="none" w:sz="0" w:space="0" w:color="auto"/>
          </w:divBdr>
          <w:divsChild>
            <w:div w:id="1644315725">
              <w:marLeft w:val="0"/>
              <w:marRight w:val="0"/>
              <w:marTop w:val="0"/>
              <w:marBottom w:val="0"/>
              <w:divBdr>
                <w:top w:val="none" w:sz="0" w:space="0" w:color="auto"/>
                <w:left w:val="none" w:sz="0" w:space="0" w:color="auto"/>
                <w:bottom w:val="none" w:sz="0" w:space="0" w:color="auto"/>
                <w:right w:val="none" w:sz="0" w:space="0" w:color="auto"/>
              </w:divBdr>
            </w:div>
          </w:divsChild>
        </w:div>
        <w:div w:id="458767151">
          <w:marLeft w:val="0"/>
          <w:marRight w:val="0"/>
          <w:marTop w:val="0"/>
          <w:marBottom w:val="0"/>
          <w:divBdr>
            <w:top w:val="none" w:sz="0" w:space="0" w:color="auto"/>
            <w:left w:val="none" w:sz="0" w:space="0" w:color="auto"/>
            <w:bottom w:val="none" w:sz="0" w:space="0" w:color="auto"/>
            <w:right w:val="none" w:sz="0" w:space="0" w:color="auto"/>
          </w:divBdr>
        </w:div>
        <w:div w:id="757942744">
          <w:marLeft w:val="0"/>
          <w:marRight w:val="0"/>
          <w:marTop w:val="0"/>
          <w:marBottom w:val="0"/>
          <w:divBdr>
            <w:top w:val="none" w:sz="0" w:space="0" w:color="auto"/>
            <w:left w:val="none" w:sz="0" w:space="0" w:color="auto"/>
            <w:bottom w:val="none" w:sz="0" w:space="0" w:color="auto"/>
            <w:right w:val="none" w:sz="0" w:space="0" w:color="auto"/>
          </w:divBdr>
          <w:divsChild>
            <w:div w:id="131101598">
              <w:marLeft w:val="0"/>
              <w:marRight w:val="0"/>
              <w:marTop w:val="0"/>
              <w:marBottom w:val="0"/>
              <w:divBdr>
                <w:top w:val="none" w:sz="0" w:space="0" w:color="auto"/>
                <w:left w:val="none" w:sz="0" w:space="0" w:color="auto"/>
                <w:bottom w:val="none" w:sz="0" w:space="0" w:color="auto"/>
                <w:right w:val="none" w:sz="0" w:space="0" w:color="auto"/>
              </w:divBdr>
            </w:div>
          </w:divsChild>
        </w:div>
        <w:div w:id="1488666280">
          <w:marLeft w:val="0"/>
          <w:marRight w:val="0"/>
          <w:marTop w:val="300"/>
          <w:marBottom w:val="0"/>
          <w:divBdr>
            <w:top w:val="none" w:sz="0" w:space="0" w:color="auto"/>
            <w:left w:val="none" w:sz="0" w:space="0" w:color="auto"/>
            <w:bottom w:val="none" w:sz="0" w:space="0" w:color="auto"/>
            <w:right w:val="none" w:sz="0" w:space="0" w:color="auto"/>
          </w:divBdr>
          <w:divsChild>
            <w:div w:id="1506553841">
              <w:marLeft w:val="0"/>
              <w:marRight w:val="0"/>
              <w:marTop w:val="0"/>
              <w:marBottom w:val="0"/>
              <w:divBdr>
                <w:top w:val="none" w:sz="0" w:space="0" w:color="auto"/>
                <w:left w:val="none" w:sz="0" w:space="0" w:color="auto"/>
                <w:bottom w:val="none" w:sz="0" w:space="0" w:color="auto"/>
                <w:right w:val="none" w:sz="0" w:space="0" w:color="auto"/>
              </w:divBdr>
              <w:divsChild>
                <w:div w:id="2112243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04558">
          <w:marLeft w:val="0"/>
          <w:marRight w:val="0"/>
          <w:marTop w:val="300"/>
          <w:marBottom w:val="0"/>
          <w:divBdr>
            <w:top w:val="none" w:sz="0" w:space="0" w:color="auto"/>
            <w:left w:val="none" w:sz="0" w:space="0" w:color="auto"/>
            <w:bottom w:val="none" w:sz="0" w:space="0" w:color="auto"/>
            <w:right w:val="none" w:sz="0" w:space="0" w:color="auto"/>
          </w:divBdr>
          <w:divsChild>
            <w:div w:id="46614487">
              <w:marLeft w:val="0"/>
              <w:marRight w:val="0"/>
              <w:marTop w:val="0"/>
              <w:marBottom w:val="0"/>
              <w:divBdr>
                <w:top w:val="none" w:sz="0" w:space="0" w:color="auto"/>
                <w:left w:val="none" w:sz="0" w:space="0" w:color="auto"/>
                <w:bottom w:val="none" w:sz="0" w:space="0" w:color="auto"/>
                <w:right w:val="none" w:sz="0" w:space="0" w:color="auto"/>
              </w:divBdr>
              <w:divsChild>
                <w:div w:id="105107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6144">
          <w:marLeft w:val="0"/>
          <w:marRight w:val="0"/>
          <w:marTop w:val="300"/>
          <w:marBottom w:val="0"/>
          <w:divBdr>
            <w:top w:val="none" w:sz="0" w:space="0" w:color="auto"/>
            <w:left w:val="none" w:sz="0" w:space="0" w:color="auto"/>
            <w:bottom w:val="none" w:sz="0" w:space="0" w:color="auto"/>
            <w:right w:val="none" w:sz="0" w:space="0" w:color="auto"/>
          </w:divBdr>
          <w:divsChild>
            <w:div w:id="166025073">
              <w:marLeft w:val="0"/>
              <w:marRight w:val="0"/>
              <w:marTop w:val="0"/>
              <w:marBottom w:val="0"/>
              <w:divBdr>
                <w:top w:val="none" w:sz="0" w:space="0" w:color="auto"/>
                <w:left w:val="none" w:sz="0" w:space="0" w:color="auto"/>
                <w:bottom w:val="none" w:sz="0" w:space="0" w:color="auto"/>
                <w:right w:val="none" w:sz="0" w:space="0" w:color="auto"/>
              </w:divBdr>
              <w:divsChild>
                <w:div w:id="97144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779536">
          <w:marLeft w:val="0"/>
          <w:marRight w:val="0"/>
          <w:marTop w:val="300"/>
          <w:marBottom w:val="0"/>
          <w:divBdr>
            <w:top w:val="none" w:sz="0" w:space="0" w:color="auto"/>
            <w:left w:val="none" w:sz="0" w:space="0" w:color="auto"/>
            <w:bottom w:val="none" w:sz="0" w:space="0" w:color="auto"/>
            <w:right w:val="none" w:sz="0" w:space="0" w:color="auto"/>
          </w:divBdr>
          <w:divsChild>
            <w:div w:id="2023824429">
              <w:marLeft w:val="0"/>
              <w:marRight w:val="0"/>
              <w:marTop w:val="0"/>
              <w:marBottom w:val="0"/>
              <w:divBdr>
                <w:top w:val="none" w:sz="0" w:space="0" w:color="auto"/>
                <w:left w:val="none" w:sz="0" w:space="0" w:color="auto"/>
                <w:bottom w:val="none" w:sz="0" w:space="0" w:color="auto"/>
                <w:right w:val="none" w:sz="0" w:space="0" w:color="auto"/>
              </w:divBdr>
              <w:divsChild>
                <w:div w:id="951935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08462643">
      <w:bodyDiv w:val="1"/>
      <w:marLeft w:val="0"/>
      <w:marRight w:val="0"/>
      <w:marTop w:val="0"/>
      <w:marBottom w:val="0"/>
      <w:divBdr>
        <w:top w:val="none" w:sz="0" w:space="0" w:color="auto"/>
        <w:left w:val="none" w:sz="0" w:space="0" w:color="auto"/>
        <w:bottom w:val="none" w:sz="0" w:space="0" w:color="auto"/>
        <w:right w:val="none" w:sz="0" w:space="0" w:color="auto"/>
      </w:divBdr>
      <w:divsChild>
        <w:div w:id="1718580832">
          <w:marLeft w:val="0"/>
          <w:marRight w:val="0"/>
          <w:marTop w:val="0"/>
          <w:marBottom w:val="0"/>
          <w:divBdr>
            <w:top w:val="none" w:sz="0" w:space="0" w:color="auto"/>
            <w:left w:val="none" w:sz="0" w:space="0" w:color="auto"/>
            <w:bottom w:val="none" w:sz="0" w:space="0" w:color="auto"/>
            <w:right w:val="none" w:sz="0" w:space="0" w:color="auto"/>
          </w:divBdr>
        </w:div>
        <w:div w:id="1348797009">
          <w:marLeft w:val="0"/>
          <w:marRight w:val="0"/>
          <w:marTop w:val="0"/>
          <w:marBottom w:val="0"/>
          <w:divBdr>
            <w:top w:val="none" w:sz="0" w:space="0" w:color="auto"/>
            <w:left w:val="none" w:sz="0" w:space="0" w:color="auto"/>
            <w:bottom w:val="none" w:sz="0" w:space="0" w:color="auto"/>
            <w:right w:val="none" w:sz="0" w:space="0" w:color="auto"/>
          </w:divBdr>
          <w:divsChild>
            <w:div w:id="1975865191">
              <w:marLeft w:val="0"/>
              <w:marRight w:val="0"/>
              <w:marTop w:val="0"/>
              <w:marBottom w:val="0"/>
              <w:divBdr>
                <w:top w:val="none" w:sz="0" w:space="0" w:color="auto"/>
                <w:left w:val="none" w:sz="0" w:space="0" w:color="auto"/>
                <w:bottom w:val="none" w:sz="0" w:space="0" w:color="auto"/>
                <w:right w:val="none" w:sz="0" w:space="0" w:color="auto"/>
              </w:divBdr>
            </w:div>
          </w:divsChild>
        </w:div>
        <w:div w:id="1570916509">
          <w:marLeft w:val="0"/>
          <w:marRight w:val="0"/>
          <w:marTop w:val="0"/>
          <w:marBottom w:val="0"/>
          <w:divBdr>
            <w:top w:val="none" w:sz="0" w:space="0" w:color="auto"/>
            <w:left w:val="none" w:sz="0" w:space="0" w:color="auto"/>
            <w:bottom w:val="none" w:sz="0" w:space="0" w:color="auto"/>
            <w:right w:val="none" w:sz="0" w:space="0" w:color="auto"/>
          </w:divBdr>
        </w:div>
        <w:div w:id="829753134">
          <w:marLeft w:val="0"/>
          <w:marRight w:val="0"/>
          <w:marTop w:val="0"/>
          <w:marBottom w:val="0"/>
          <w:divBdr>
            <w:top w:val="none" w:sz="0" w:space="0" w:color="auto"/>
            <w:left w:val="none" w:sz="0" w:space="0" w:color="auto"/>
            <w:bottom w:val="none" w:sz="0" w:space="0" w:color="auto"/>
            <w:right w:val="none" w:sz="0" w:space="0" w:color="auto"/>
          </w:divBdr>
          <w:divsChild>
            <w:div w:id="1607082985">
              <w:marLeft w:val="0"/>
              <w:marRight w:val="0"/>
              <w:marTop w:val="0"/>
              <w:marBottom w:val="0"/>
              <w:divBdr>
                <w:top w:val="none" w:sz="0" w:space="0" w:color="auto"/>
                <w:left w:val="none" w:sz="0" w:space="0" w:color="auto"/>
                <w:bottom w:val="none" w:sz="0" w:space="0" w:color="auto"/>
                <w:right w:val="none" w:sz="0" w:space="0" w:color="auto"/>
              </w:divBdr>
            </w:div>
          </w:divsChild>
        </w:div>
        <w:div w:id="2108191675">
          <w:marLeft w:val="0"/>
          <w:marRight w:val="0"/>
          <w:marTop w:val="0"/>
          <w:marBottom w:val="0"/>
          <w:divBdr>
            <w:top w:val="none" w:sz="0" w:space="0" w:color="auto"/>
            <w:left w:val="none" w:sz="0" w:space="0" w:color="auto"/>
            <w:bottom w:val="none" w:sz="0" w:space="0" w:color="auto"/>
            <w:right w:val="none" w:sz="0" w:space="0" w:color="auto"/>
          </w:divBdr>
        </w:div>
        <w:div w:id="1237472619">
          <w:marLeft w:val="0"/>
          <w:marRight w:val="0"/>
          <w:marTop w:val="0"/>
          <w:marBottom w:val="0"/>
          <w:divBdr>
            <w:top w:val="none" w:sz="0" w:space="0" w:color="auto"/>
            <w:left w:val="none" w:sz="0" w:space="0" w:color="auto"/>
            <w:bottom w:val="none" w:sz="0" w:space="0" w:color="auto"/>
            <w:right w:val="none" w:sz="0" w:space="0" w:color="auto"/>
          </w:divBdr>
          <w:divsChild>
            <w:div w:id="2036417879">
              <w:marLeft w:val="0"/>
              <w:marRight w:val="0"/>
              <w:marTop w:val="0"/>
              <w:marBottom w:val="0"/>
              <w:divBdr>
                <w:top w:val="none" w:sz="0" w:space="0" w:color="auto"/>
                <w:left w:val="none" w:sz="0" w:space="0" w:color="auto"/>
                <w:bottom w:val="none" w:sz="0" w:space="0" w:color="auto"/>
                <w:right w:val="none" w:sz="0" w:space="0" w:color="auto"/>
              </w:divBdr>
            </w:div>
          </w:divsChild>
        </w:div>
        <w:div w:id="2114937332">
          <w:marLeft w:val="0"/>
          <w:marRight w:val="0"/>
          <w:marTop w:val="0"/>
          <w:marBottom w:val="0"/>
          <w:divBdr>
            <w:top w:val="none" w:sz="0" w:space="0" w:color="auto"/>
            <w:left w:val="none" w:sz="0" w:space="0" w:color="auto"/>
            <w:bottom w:val="none" w:sz="0" w:space="0" w:color="auto"/>
            <w:right w:val="none" w:sz="0" w:space="0" w:color="auto"/>
          </w:divBdr>
        </w:div>
        <w:div w:id="224993771">
          <w:marLeft w:val="0"/>
          <w:marRight w:val="0"/>
          <w:marTop w:val="0"/>
          <w:marBottom w:val="0"/>
          <w:divBdr>
            <w:top w:val="none" w:sz="0" w:space="0" w:color="auto"/>
            <w:left w:val="none" w:sz="0" w:space="0" w:color="auto"/>
            <w:bottom w:val="none" w:sz="0" w:space="0" w:color="auto"/>
            <w:right w:val="none" w:sz="0" w:space="0" w:color="auto"/>
          </w:divBdr>
          <w:divsChild>
            <w:div w:id="86315420">
              <w:marLeft w:val="0"/>
              <w:marRight w:val="0"/>
              <w:marTop w:val="0"/>
              <w:marBottom w:val="0"/>
              <w:divBdr>
                <w:top w:val="none" w:sz="0" w:space="0" w:color="auto"/>
                <w:left w:val="none" w:sz="0" w:space="0" w:color="auto"/>
                <w:bottom w:val="none" w:sz="0" w:space="0" w:color="auto"/>
                <w:right w:val="none" w:sz="0" w:space="0" w:color="auto"/>
              </w:divBdr>
            </w:div>
          </w:divsChild>
        </w:div>
        <w:div w:id="1155335476">
          <w:marLeft w:val="0"/>
          <w:marRight w:val="0"/>
          <w:marTop w:val="0"/>
          <w:marBottom w:val="0"/>
          <w:divBdr>
            <w:top w:val="none" w:sz="0" w:space="0" w:color="auto"/>
            <w:left w:val="none" w:sz="0" w:space="0" w:color="auto"/>
            <w:bottom w:val="none" w:sz="0" w:space="0" w:color="auto"/>
            <w:right w:val="none" w:sz="0" w:space="0" w:color="auto"/>
          </w:divBdr>
        </w:div>
        <w:div w:id="1302231321">
          <w:marLeft w:val="0"/>
          <w:marRight w:val="0"/>
          <w:marTop w:val="0"/>
          <w:marBottom w:val="0"/>
          <w:divBdr>
            <w:top w:val="none" w:sz="0" w:space="0" w:color="auto"/>
            <w:left w:val="none" w:sz="0" w:space="0" w:color="auto"/>
            <w:bottom w:val="none" w:sz="0" w:space="0" w:color="auto"/>
            <w:right w:val="none" w:sz="0" w:space="0" w:color="auto"/>
          </w:divBdr>
          <w:divsChild>
            <w:div w:id="538474396">
              <w:marLeft w:val="0"/>
              <w:marRight w:val="0"/>
              <w:marTop w:val="0"/>
              <w:marBottom w:val="0"/>
              <w:divBdr>
                <w:top w:val="none" w:sz="0" w:space="0" w:color="auto"/>
                <w:left w:val="none" w:sz="0" w:space="0" w:color="auto"/>
                <w:bottom w:val="none" w:sz="0" w:space="0" w:color="auto"/>
                <w:right w:val="none" w:sz="0" w:space="0" w:color="auto"/>
              </w:divBdr>
            </w:div>
          </w:divsChild>
        </w:div>
        <w:div w:id="1360357135">
          <w:marLeft w:val="0"/>
          <w:marRight w:val="0"/>
          <w:marTop w:val="0"/>
          <w:marBottom w:val="0"/>
          <w:divBdr>
            <w:top w:val="none" w:sz="0" w:space="0" w:color="auto"/>
            <w:left w:val="none" w:sz="0" w:space="0" w:color="auto"/>
            <w:bottom w:val="none" w:sz="0" w:space="0" w:color="auto"/>
            <w:right w:val="none" w:sz="0" w:space="0" w:color="auto"/>
          </w:divBdr>
        </w:div>
        <w:div w:id="371274464">
          <w:marLeft w:val="0"/>
          <w:marRight w:val="0"/>
          <w:marTop w:val="0"/>
          <w:marBottom w:val="0"/>
          <w:divBdr>
            <w:top w:val="none" w:sz="0" w:space="0" w:color="auto"/>
            <w:left w:val="none" w:sz="0" w:space="0" w:color="auto"/>
            <w:bottom w:val="none" w:sz="0" w:space="0" w:color="auto"/>
            <w:right w:val="none" w:sz="0" w:space="0" w:color="auto"/>
          </w:divBdr>
          <w:divsChild>
            <w:div w:id="1092161708">
              <w:marLeft w:val="0"/>
              <w:marRight w:val="0"/>
              <w:marTop w:val="0"/>
              <w:marBottom w:val="0"/>
              <w:divBdr>
                <w:top w:val="none" w:sz="0" w:space="0" w:color="auto"/>
                <w:left w:val="none" w:sz="0" w:space="0" w:color="auto"/>
                <w:bottom w:val="none" w:sz="0" w:space="0" w:color="auto"/>
                <w:right w:val="none" w:sz="0" w:space="0" w:color="auto"/>
              </w:divBdr>
            </w:div>
          </w:divsChild>
        </w:div>
        <w:div w:id="1307584951">
          <w:marLeft w:val="0"/>
          <w:marRight w:val="0"/>
          <w:marTop w:val="0"/>
          <w:marBottom w:val="0"/>
          <w:divBdr>
            <w:top w:val="none" w:sz="0" w:space="0" w:color="auto"/>
            <w:left w:val="none" w:sz="0" w:space="0" w:color="auto"/>
            <w:bottom w:val="none" w:sz="0" w:space="0" w:color="auto"/>
            <w:right w:val="none" w:sz="0" w:space="0" w:color="auto"/>
          </w:divBdr>
        </w:div>
        <w:div w:id="1677999823">
          <w:marLeft w:val="0"/>
          <w:marRight w:val="0"/>
          <w:marTop w:val="0"/>
          <w:marBottom w:val="0"/>
          <w:divBdr>
            <w:top w:val="none" w:sz="0" w:space="0" w:color="auto"/>
            <w:left w:val="none" w:sz="0" w:space="0" w:color="auto"/>
            <w:bottom w:val="none" w:sz="0" w:space="0" w:color="auto"/>
            <w:right w:val="none" w:sz="0" w:space="0" w:color="auto"/>
          </w:divBdr>
          <w:divsChild>
            <w:div w:id="1791514603">
              <w:marLeft w:val="0"/>
              <w:marRight w:val="0"/>
              <w:marTop w:val="0"/>
              <w:marBottom w:val="0"/>
              <w:divBdr>
                <w:top w:val="none" w:sz="0" w:space="0" w:color="auto"/>
                <w:left w:val="none" w:sz="0" w:space="0" w:color="auto"/>
                <w:bottom w:val="none" w:sz="0" w:space="0" w:color="auto"/>
                <w:right w:val="none" w:sz="0" w:space="0" w:color="auto"/>
              </w:divBdr>
            </w:div>
          </w:divsChild>
        </w:div>
        <w:div w:id="1274558639">
          <w:marLeft w:val="0"/>
          <w:marRight w:val="0"/>
          <w:marTop w:val="300"/>
          <w:marBottom w:val="0"/>
          <w:divBdr>
            <w:top w:val="none" w:sz="0" w:space="0" w:color="auto"/>
            <w:left w:val="none" w:sz="0" w:space="0" w:color="auto"/>
            <w:bottom w:val="none" w:sz="0" w:space="0" w:color="auto"/>
            <w:right w:val="none" w:sz="0" w:space="0" w:color="auto"/>
          </w:divBdr>
          <w:divsChild>
            <w:div w:id="851455735">
              <w:marLeft w:val="0"/>
              <w:marRight w:val="0"/>
              <w:marTop w:val="0"/>
              <w:marBottom w:val="0"/>
              <w:divBdr>
                <w:top w:val="none" w:sz="0" w:space="0" w:color="auto"/>
                <w:left w:val="none" w:sz="0" w:space="0" w:color="auto"/>
                <w:bottom w:val="none" w:sz="0" w:space="0" w:color="auto"/>
                <w:right w:val="none" w:sz="0" w:space="0" w:color="auto"/>
              </w:divBdr>
              <w:divsChild>
                <w:div w:id="55570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709628">
          <w:marLeft w:val="0"/>
          <w:marRight w:val="0"/>
          <w:marTop w:val="300"/>
          <w:marBottom w:val="0"/>
          <w:divBdr>
            <w:top w:val="none" w:sz="0" w:space="0" w:color="auto"/>
            <w:left w:val="none" w:sz="0" w:space="0" w:color="auto"/>
            <w:bottom w:val="none" w:sz="0" w:space="0" w:color="auto"/>
            <w:right w:val="none" w:sz="0" w:space="0" w:color="auto"/>
          </w:divBdr>
          <w:divsChild>
            <w:div w:id="901478492">
              <w:marLeft w:val="0"/>
              <w:marRight w:val="0"/>
              <w:marTop w:val="0"/>
              <w:marBottom w:val="0"/>
              <w:divBdr>
                <w:top w:val="none" w:sz="0" w:space="0" w:color="auto"/>
                <w:left w:val="none" w:sz="0" w:space="0" w:color="auto"/>
                <w:bottom w:val="none" w:sz="0" w:space="0" w:color="auto"/>
                <w:right w:val="none" w:sz="0" w:space="0" w:color="auto"/>
              </w:divBdr>
              <w:divsChild>
                <w:div w:id="64863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6266073">
          <w:marLeft w:val="0"/>
          <w:marRight w:val="0"/>
          <w:marTop w:val="300"/>
          <w:marBottom w:val="0"/>
          <w:divBdr>
            <w:top w:val="none" w:sz="0" w:space="0" w:color="auto"/>
            <w:left w:val="none" w:sz="0" w:space="0" w:color="auto"/>
            <w:bottom w:val="none" w:sz="0" w:space="0" w:color="auto"/>
            <w:right w:val="none" w:sz="0" w:space="0" w:color="auto"/>
          </w:divBdr>
          <w:divsChild>
            <w:div w:id="1752433854">
              <w:marLeft w:val="0"/>
              <w:marRight w:val="0"/>
              <w:marTop w:val="0"/>
              <w:marBottom w:val="0"/>
              <w:divBdr>
                <w:top w:val="none" w:sz="0" w:space="0" w:color="auto"/>
                <w:left w:val="none" w:sz="0" w:space="0" w:color="auto"/>
                <w:bottom w:val="none" w:sz="0" w:space="0" w:color="auto"/>
                <w:right w:val="none" w:sz="0" w:space="0" w:color="auto"/>
              </w:divBdr>
              <w:divsChild>
                <w:div w:id="5428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699716">
          <w:marLeft w:val="0"/>
          <w:marRight w:val="0"/>
          <w:marTop w:val="300"/>
          <w:marBottom w:val="0"/>
          <w:divBdr>
            <w:top w:val="none" w:sz="0" w:space="0" w:color="auto"/>
            <w:left w:val="none" w:sz="0" w:space="0" w:color="auto"/>
            <w:bottom w:val="none" w:sz="0" w:space="0" w:color="auto"/>
            <w:right w:val="none" w:sz="0" w:space="0" w:color="auto"/>
          </w:divBdr>
          <w:divsChild>
            <w:div w:id="337082044">
              <w:marLeft w:val="0"/>
              <w:marRight w:val="0"/>
              <w:marTop w:val="0"/>
              <w:marBottom w:val="0"/>
              <w:divBdr>
                <w:top w:val="none" w:sz="0" w:space="0" w:color="auto"/>
                <w:left w:val="none" w:sz="0" w:space="0" w:color="auto"/>
                <w:bottom w:val="none" w:sz="0" w:space="0" w:color="auto"/>
                <w:right w:val="none" w:sz="0" w:space="0" w:color="auto"/>
              </w:divBdr>
              <w:divsChild>
                <w:div w:id="133372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0772244">
      <w:bodyDiv w:val="1"/>
      <w:marLeft w:val="0"/>
      <w:marRight w:val="0"/>
      <w:marTop w:val="0"/>
      <w:marBottom w:val="0"/>
      <w:divBdr>
        <w:top w:val="none" w:sz="0" w:space="0" w:color="auto"/>
        <w:left w:val="none" w:sz="0" w:space="0" w:color="auto"/>
        <w:bottom w:val="none" w:sz="0" w:space="0" w:color="auto"/>
        <w:right w:val="none" w:sz="0" w:space="0" w:color="auto"/>
      </w:divBdr>
    </w:div>
    <w:div w:id="918321907">
      <w:bodyDiv w:val="1"/>
      <w:marLeft w:val="0"/>
      <w:marRight w:val="0"/>
      <w:marTop w:val="0"/>
      <w:marBottom w:val="0"/>
      <w:divBdr>
        <w:top w:val="none" w:sz="0" w:space="0" w:color="auto"/>
        <w:left w:val="none" w:sz="0" w:space="0" w:color="auto"/>
        <w:bottom w:val="none" w:sz="0" w:space="0" w:color="auto"/>
        <w:right w:val="none" w:sz="0" w:space="0" w:color="auto"/>
      </w:divBdr>
      <w:divsChild>
        <w:div w:id="1864437057">
          <w:marLeft w:val="0"/>
          <w:marRight w:val="0"/>
          <w:marTop w:val="0"/>
          <w:marBottom w:val="0"/>
          <w:divBdr>
            <w:top w:val="none" w:sz="0" w:space="0" w:color="auto"/>
            <w:left w:val="none" w:sz="0" w:space="0" w:color="auto"/>
            <w:bottom w:val="none" w:sz="0" w:space="0" w:color="auto"/>
            <w:right w:val="none" w:sz="0" w:space="0" w:color="auto"/>
          </w:divBdr>
        </w:div>
        <w:div w:id="112019908">
          <w:marLeft w:val="0"/>
          <w:marRight w:val="0"/>
          <w:marTop w:val="0"/>
          <w:marBottom w:val="0"/>
          <w:divBdr>
            <w:top w:val="none" w:sz="0" w:space="0" w:color="auto"/>
            <w:left w:val="none" w:sz="0" w:space="0" w:color="auto"/>
            <w:bottom w:val="none" w:sz="0" w:space="0" w:color="auto"/>
            <w:right w:val="none" w:sz="0" w:space="0" w:color="auto"/>
          </w:divBdr>
          <w:divsChild>
            <w:div w:id="64762407">
              <w:marLeft w:val="0"/>
              <w:marRight w:val="0"/>
              <w:marTop w:val="0"/>
              <w:marBottom w:val="0"/>
              <w:divBdr>
                <w:top w:val="none" w:sz="0" w:space="0" w:color="auto"/>
                <w:left w:val="none" w:sz="0" w:space="0" w:color="auto"/>
                <w:bottom w:val="none" w:sz="0" w:space="0" w:color="auto"/>
                <w:right w:val="none" w:sz="0" w:space="0" w:color="auto"/>
              </w:divBdr>
            </w:div>
          </w:divsChild>
        </w:div>
        <w:div w:id="1934125601">
          <w:marLeft w:val="0"/>
          <w:marRight w:val="0"/>
          <w:marTop w:val="0"/>
          <w:marBottom w:val="0"/>
          <w:divBdr>
            <w:top w:val="none" w:sz="0" w:space="0" w:color="auto"/>
            <w:left w:val="none" w:sz="0" w:space="0" w:color="auto"/>
            <w:bottom w:val="none" w:sz="0" w:space="0" w:color="auto"/>
            <w:right w:val="none" w:sz="0" w:space="0" w:color="auto"/>
          </w:divBdr>
        </w:div>
        <w:div w:id="87504868">
          <w:marLeft w:val="0"/>
          <w:marRight w:val="0"/>
          <w:marTop w:val="0"/>
          <w:marBottom w:val="0"/>
          <w:divBdr>
            <w:top w:val="none" w:sz="0" w:space="0" w:color="auto"/>
            <w:left w:val="none" w:sz="0" w:space="0" w:color="auto"/>
            <w:bottom w:val="none" w:sz="0" w:space="0" w:color="auto"/>
            <w:right w:val="none" w:sz="0" w:space="0" w:color="auto"/>
          </w:divBdr>
          <w:divsChild>
            <w:div w:id="253979078">
              <w:marLeft w:val="0"/>
              <w:marRight w:val="0"/>
              <w:marTop w:val="0"/>
              <w:marBottom w:val="0"/>
              <w:divBdr>
                <w:top w:val="none" w:sz="0" w:space="0" w:color="auto"/>
                <w:left w:val="none" w:sz="0" w:space="0" w:color="auto"/>
                <w:bottom w:val="none" w:sz="0" w:space="0" w:color="auto"/>
                <w:right w:val="none" w:sz="0" w:space="0" w:color="auto"/>
              </w:divBdr>
            </w:div>
          </w:divsChild>
        </w:div>
        <w:div w:id="1287661531">
          <w:marLeft w:val="0"/>
          <w:marRight w:val="0"/>
          <w:marTop w:val="0"/>
          <w:marBottom w:val="0"/>
          <w:divBdr>
            <w:top w:val="none" w:sz="0" w:space="0" w:color="auto"/>
            <w:left w:val="none" w:sz="0" w:space="0" w:color="auto"/>
            <w:bottom w:val="none" w:sz="0" w:space="0" w:color="auto"/>
            <w:right w:val="none" w:sz="0" w:space="0" w:color="auto"/>
          </w:divBdr>
        </w:div>
        <w:div w:id="229771197">
          <w:marLeft w:val="0"/>
          <w:marRight w:val="0"/>
          <w:marTop w:val="0"/>
          <w:marBottom w:val="0"/>
          <w:divBdr>
            <w:top w:val="none" w:sz="0" w:space="0" w:color="auto"/>
            <w:left w:val="none" w:sz="0" w:space="0" w:color="auto"/>
            <w:bottom w:val="none" w:sz="0" w:space="0" w:color="auto"/>
            <w:right w:val="none" w:sz="0" w:space="0" w:color="auto"/>
          </w:divBdr>
          <w:divsChild>
            <w:div w:id="2141993478">
              <w:marLeft w:val="0"/>
              <w:marRight w:val="0"/>
              <w:marTop w:val="0"/>
              <w:marBottom w:val="0"/>
              <w:divBdr>
                <w:top w:val="none" w:sz="0" w:space="0" w:color="auto"/>
                <w:left w:val="none" w:sz="0" w:space="0" w:color="auto"/>
                <w:bottom w:val="none" w:sz="0" w:space="0" w:color="auto"/>
                <w:right w:val="none" w:sz="0" w:space="0" w:color="auto"/>
              </w:divBdr>
            </w:div>
          </w:divsChild>
        </w:div>
        <w:div w:id="1724135040">
          <w:marLeft w:val="0"/>
          <w:marRight w:val="0"/>
          <w:marTop w:val="0"/>
          <w:marBottom w:val="0"/>
          <w:divBdr>
            <w:top w:val="none" w:sz="0" w:space="0" w:color="auto"/>
            <w:left w:val="none" w:sz="0" w:space="0" w:color="auto"/>
            <w:bottom w:val="none" w:sz="0" w:space="0" w:color="auto"/>
            <w:right w:val="none" w:sz="0" w:space="0" w:color="auto"/>
          </w:divBdr>
        </w:div>
        <w:div w:id="1055810923">
          <w:marLeft w:val="0"/>
          <w:marRight w:val="0"/>
          <w:marTop w:val="0"/>
          <w:marBottom w:val="0"/>
          <w:divBdr>
            <w:top w:val="none" w:sz="0" w:space="0" w:color="auto"/>
            <w:left w:val="none" w:sz="0" w:space="0" w:color="auto"/>
            <w:bottom w:val="none" w:sz="0" w:space="0" w:color="auto"/>
            <w:right w:val="none" w:sz="0" w:space="0" w:color="auto"/>
          </w:divBdr>
          <w:divsChild>
            <w:div w:id="1740250149">
              <w:marLeft w:val="0"/>
              <w:marRight w:val="0"/>
              <w:marTop w:val="0"/>
              <w:marBottom w:val="0"/>
              <w:divBdr>
                <w:top w:val="none" w:sz="0" w:space="0" w:color="auto"/>
                <w:left w:val="none" w:sz="0" w:space="0" w:color="auto"/>
                <w:bottom w:val="none" w:sz="0" w:space="0" w:color="auto"/>
                <w:right w:val="none" w:sz="0" w:space="0" w:color="auto"/>
              </w:divBdr>
            </w:div>
          </w:divsChild>
        </w:div>
        <w:div w:id="1413044350">
          <w:marLeft w:val="0"/>
          <w:marRight w:val="0"/>
          <w:marTop w:val="0"/>
          <w:marBottom w:val="0"/>
          <w:divBdr>
            <w:top w:val="none" w:sz="0" w:space="0" w:color="auto"/>
            <w:left w:val="none" w:sz="0" w:space="0" w:color="auto"/>
            <w:bottom w:val="none" w:sz="0" w:space="0" w:color="auto"/>
            <w:right w:val="none" w:sz="0" w:space="0" w:color="auto"/>
          </w:divBdr>
        </w:div>
        <w:div w:id="1962227585">
          <w:marLeft w:val="0"/>
          <w:marRight w:val="0"/>
          <w:marTop w:val="0"/>
          <w:marBottom w:val="0"/>
          <w:divBdr>
            <w:top w:val="none" w:sz="0" w:space="0" w:color="auto"/>
            <w:left w:val="none" w:sz="0" w:space="0" w:color="auto"/>
            <w:bottom w:val="none" w:sz="0" w:space="0" w:color="auto"/>
            <w:right w:val="none" w:sz="0" w:space="0" w:color="auto"/>
          </w:divBdr>
          <w:divsChild>
            <w:div w:id="1936396549">
              <w:marLeft w:val="0"/>
              <w:marRight w:val="0"/>
              <w:marTop w:val="0"/>
              <w:marBottom w:val="0"/>
              <w:divBdr>
                <w:top w:val="none" w:sz="0" w:space="0" w:color="auto"/>
                <w:left w:val="none" w:sz="0" w:space="0" w:color="auto"/>
                <w:bottom w:val="none" w:sz="0" w:space="0" w:color="auto"/>
                <w:right w:val="none" w:sz="0" w:space="0" w:color="auto"/>
              </w:divBdr>
            </w:div>
          </w:divsChild>
        </w:div>
        <w:div w:id="1929776671">
          <w:marLeft w:val="0"/>
          <w:marRight w:val="0"/>
          <w:marTop w:val="0"/>
          <w:marBottom w:val="0"/>
          <w:divBdr>
            <w:top w:val="none" w:sz="0" w:space="0" w:color="auto"/>
            <w:left w:val="none" w:sz="0" w:space="0" w:color="auto"/>
            <w:bottom w:val="none" w:sz="0" w:space="0" w:color="auto"/>
            <w:right w:val="none" w:sz="0" w:space="0" w:color="auto"/>
          </w:divBdr>
        </w:div>
        <w:div w:id="360790758">
          <w:marLeft w:val="0"/>
          <w:marRight w:val="0"/>
          <w:marTop w:val="0"/>
          <w:marBottom w:val="0"/>
          <w:divBdr>
            <w:top w:val="none" w:sz="0" w:space="0" w:color="auto"/>
            <w:left w:val="none" w:sz="0" w:space="0" w:color="auto"/>
            <w:bottom w:val="none" w:sz="0" w:space="0" w:color="auto"/>
            <w:right w:val="none" w:sz="0" w:space="0" w:color="auto"/>
          </w:divBdr>
          <w:divsChild>
            <w:div w:id="1320697904">
              <w:marLeft w:val="0"/>
              <w:marRight w:val="0"/>
              <w:marTop w:val="0"/>
              <w:marBottom w:val="0"/>
              <w:divBdr>
                <w:top w:val="none" w:sz="0" w:space="0" w:color="auto"/>
                <w:left w:val="none" w:sz="0" w:space="0" w:color="auto"/>
                <w:bottom w:val="none" w:sz="0" w:space="0" w:color="auto"/>
                <w:right w:val="none" w:sz="0" w:space="0" w:color="auto"/>
              </w:divBdr>
            </w:div>
          </w:divsChild>
        </w:div>
        <w:div w:id="534781330">
          <w:marLeft w:val="0"/>
          <w:marRight w:val="0"/>
          <w:marTop w:val="0"/>
          <w:marBottom w:val="0"/>
          <w:divBdr>
            <w:top w:val="none" w:sz="0" w:space="0" w:color="auto"/>
            <w:left w:val="none" w:sz="0" w:space="0" w:color="auto"/>
            <w:bottom w:val="none" w:sz="0" w:space="0" w:color="auto"/>
            <w:right w:val="none" w:sz="0" w:space="0" w:color="auto"/>
          </w:divBdr>
        </w:div>
        <w:div w:id="209656973">
          <w:marLeft w:val="0"/>
          <w:marRight w:val="0"/>
          <w:marTop w:val="0"/>
          <w:marBottom w:val="0"/>
          <w:divBdr>
            <w:top w:val="none" w:sz="0" w:space="0" w:color="auto"/>
            <w:left w:val="none" w:sz="0" w:space="0" w:color="auto"/>
            <w:bottom w:val="none" w:sz="0" w:space="0" w:color="auto"/>
            <w:right w:val="none" w:sz="0" w:space="0" w:color="auto"/>
          </w:divBdr>
          <w:divsChild>
            <w:div w:id="225141720">
              <w:marLeft w:val="0"/>
              <w:marRight w:val="0"/>
              <w:marTop w:val="0"/>
              <w:marBottom w:val="0"/>
              <w:divBdr>
                <w:top w:val="none" w:sz="0" w:space="0" w:color="auto"/>
                <w:left w:val="none" w:sz="0" w:space="0" w:color="auto"/>
                <w:bottom w:val="none" w:sz="0" w:space="0" w:color="auto"/>
                <w:right w:val="none" w:sz="0" w:space="0" w:color="auto"/>
              </w:divBdr>
            </w:div>
          </w:divsChild>
        </w:div>
        <w:div w:id="949968518">
          <w:marLeft w:val="0"/>
          <w:marRight w:val="0"/>
          <w:marTop w:val="300"/>
          <w:marBottom w:val="0"/>
          <w:divBdr>
            <w:top w:val="none" w:sz="0" w:space="0" w:color="auto"/>
            <w:left w:val="none" w:sz="0" w:space="0" w:color="auto"/>
            <w:bottom w:val="none" w:sz="0" w:space="0" w:color="auto"/>
            <w:right w:val="none" w:sz="0" w:space="0" w:color="auto"/>
          </w:divBdr>
          <w:divsChild>
            <w:div w:id="488062888">
              <w:marLeft w:val="0"/>
              <w:marRight w:val="0"/>
              <w:marTop w:val="0"/>
              <w:marBottom w:val="0"/>
              <w:divBdr>
                <w:top w:val="none" w:sz="0" w:space="0" w:color="auto"/>
                <w:left w:val="none" w:sz="0" w:space="0" w:color="auto"/>
                <w:bottom w:val="none" w:sz="0" w:space="0" w:color="auto"/>
                <w:right w:val="none" w:sz="0" w:space="0" w:color="auto"/>
              </w:divBdr>
              <w:divsChild>
                <w:div w:id="156487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602230">
          <w:marLeft w:val="0"/>
          <w:marRight w:val="0"/>
          <w:marTop w:val="300"/>
          <w:marBottom w:val="0"/>
          <w:divBdr>
            <w:top w:val="none" w:sz="0" w:space="0" w:color="auto"/>
            <w:left w:val="none" w:sz="0" w:space="0" w:color="auto"/>
            <w:bottom w:val="none" w:sz="0" w:space="0" w:color="auto"/>
            <w:right w:val="none" w:sz="0" w:space="0" w:color="auto"/>
          </w:divBdr>
          <w:divsChild>
            <w:div w:id="1065957144">
              <w:marLeft w:val="0"/>
              <w:marRight w:val="0"/>
              <w:marTop w:val="0"/>
              <w:marBottom w:val="0"/>
              <w:divBdr>
                <w:top w:val="none" w:sz="0" w:space="0" w:color="auto"/>
                <w:left w:val="none" w:sz="0" w:space="0" w:color="auto"/>
                <w:bottom w:val="none" w:sz="0" w:space="0" w:color="auto"/>
                <w:right w:val="none" w:sz="0" w:space="0" w:color="auto"/>
              </w:divBdr>
              <w:divsChild>
                <w:div w:id="175770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201731">
          <w:marLeft w:val="0"/>
          <w:marRight w:val="0"/>
          <w:marTop w:val="300"/>
          <w:marBottom w:val="0"/>
          <w:divBdr>
            <w:top w:val="none" w:sz="0" w:space="0" w:color="auto"/>
            <w:left w:val="none" w:sz="0" w:space="0" w:color="auto"/>
            <w:bottom w:val="none" w:sz="0" w:space="0" w:color="auto"/>
            <w:right w:val="none" w:sz="0" w:space="0" w:color="auto"/>
          </w:divBdr>
          <w:divsChild>
            <w:div w:id="2114935319">
              <w:marLeft w:val="0"/>
              <w:marRight w:val="0"/>
              <w:marTop w:val="0"/>
              <w:marBottom w:val="0"/>
              <w:divBdr>
                <w:top w:val="none" w:sz="0" w:space="0" w:color="auto"/>
                <w:left w:val="none" w:sz="0" w:space="0" w:color="auto"/>
                <w:bottom w:val="none" w:sz="0" w:space="0" w:color="auto"/>
                <w:right w:val="none" w:sz="0" w:space="0" w:color="auto"/>
              </w:divBdr>
              <w:divsChild>
                <w:div w:id="182743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6729750">
          <w:marLeft w:val="0"/>
          <w:marRight w:val="0"/>
          <w:marTop w:val="300"/>
          <w:marBottom w:val="0"/>
          <w:divBdr>
            <w:top w:val="none" w:sz="0" w:space="0" w:color="auto"/>
            <w:left w:val="none" w:sz="0" w:space="0" w:color="auto"/>
            <w:bottom w:val="none" w:sz="0" w:space="0" w:color="auto"/>
            <w:right w:val="none" w:sz="0" w:space="0" w:color="auto"/>
          </w:divBdr>
          <w:divsChild>
            <w:div w:id="1104038607">
              <w:marLeft w:val="0"/>
              <w:marRight w:val="0"/>
              <w:marTop w:val="0"/>
              <w:marBottom w:val="0"/>
              <w:divBdr>
                <w:top w:val="none" w:sz="0" w:space="0" w:color="auto"/>
                <w:left w:val="none" w:sz="0" w:space="0" w:color="auto"/>
                <w:bottom w:val="none" w:sz="0" w:space="0" w:color="auto"/>
                <w:right w:val="none" w:sz="0" w:space="0" w:color="auto"/>
              </w:divBdr>
              <w:divsChild>
                <w:div w:id="1307584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5043436">
      <w:bodyDiv w:val="1"/>
      <w:marLeft w:val="0"/>
      <w:marRight w:val="0"/>
      <w:marTop w:val="0"/>
      <w:marBottom w:val="0"/>
      <w:divBdr>
        <w:top w:val="none" w:sz="0" w:space="0" w:color="auto"/>
        <w:left w:val="none" w:sz="0" w:space="0" w:color="auto"/>
        <w:bottom w:val="none" w:sz="0" w:space="0" w:color="auto"/>
        <w:right w:val="none" w:sz="0" w:space="0" w:color="auto"/>
      </w:divBdr>
      <w:divsChild>
        <w:div w:id="1019621758">
          <w:marLeft w:val="0"/>
          <w:marRight w:val="0"/>
          <w:marTop w:val="0"/>
          <w:marBottom w:val="0"/>
          <w:divBdr>
            <w:top w:val="none" w:sz="0" w:space="0" w:color="auto"/>
            <w:left w:val="none" w:sz="0" w:space="0" w:color="auto"/>
            <w:bottom w:val="none" w:sz="0" w:space="0" w:color="auto"/>
            <w:right w:val="none" w:sz="0" w:space="0" w:color="auto"/>
          </w:divBdr>
        </w:div>
        <w:div w:id="99379017">
          <w:marLeft w:val="0"/>
          <w:marRight w:val="0"/>
          <w:marTop w:val="0"/>
          <w:marBottom w:val="0"/>
          <w:divBdr>
            <w:top w:val="none" w:sz="0" w:space="0" w:color="auto"/>
            <w:left w:val="none" w:sz="0" w:space="0" w:color="auto"/>
            <w:bottom w:val="none" w:sz="0" w:space="0" w:color="auto"/>
            <w:right w:val="none" w:sz="0" w:space="0" w:color="auto"/>
          </w:divBdr>
          <w:divsChild>
            <w:div w:id="1134566602">
              <w:marLeft w:val="0"/>
              <w:marRight w:val="0"/>
              <w:marTop w:val="0"/>
              <w:marBottom w:val="0"/>
              <w:divBdr>
                <w:top w:val="none" w:sz="0" w:space="0" w:color="auto"/>
                <w:left w:val="none" w:sz="0" w:space="0" w:color="auto"/>
                <w:bottom w:val="none" w:sz="0" w:space="0" w:color="auto"/>
                <w:right w:val="none" w:sz="0" w:space="0" w:color="auto"/>
              </w:divBdr>
            </w:div>
          </w:divsChild>
        </w:div>
        <w:div w:id="176312377">
          <w:marLeft w:val="0"/>
          <w:marRight w:val="0"/>
          <w:marTop w:val="0"/>
          <w:marBottom w:val="0"/>
          <w:divBdr>
            <w:top w:val="none" w:sz="0" w:space="0" w:color="auto"/>
            <w:left w:val="none" w:sz="0" w:space="0" w:color="auto"/>
            <w:bottom w:val="none" w:sz="0" w:space="0" w:color="auto"/>
            <w:right w:val="none" w:sz="0" w:space="0" w:color="auto"/>
          </w:divBdr>
        </w:div>
        <w:div w:id="141120425">
          <w:marLeft w:val="0"/>
          <w:marRight w:val="0"/>
          <w:marTop w:val="0"/>
          <w:marBottom w:val="0"/>
          <w:divBdr>
            <w:top w:val="none" w:sz="0" w:space="0" w:color="auto"/>
            <w:left w:val="none" w:sz="0" w:space="0" w:color="auto"/>
            <w:bottom w:val="none" w:sz="0" w:space="0" w:color="auto"/>
            <w:right w:val="none" w:sz="0" w:space="0" w:color="auto"/>
          </w:divBdr>
          <w:divsChild>
            <w:div w:id="776680345">
              <w:marLeft w:val="0"/>
              <w:marRight w:val="0"/>
              <w:marTop w:val="0"/>
              <w:marBottom w:val="0"/>
              <w:divBdr>
                <w:top w:val="none" w:sz="0" w:space="0" w:color="auto"/>
                <w:left w:val="none" w:sz="0" w:space="0" w:color="auto"/>
                <w:bottom w:val="none" w:sz="0" w:space="0" w:color="auto"/>
                <w:right w:val="none" w:sz="0" w:space="0" w:color="auto"/>
              </w:divBdr>
            </w:div>
          </w:divsChild>
        </w:div>
        <w:div w:id="557665832">
          <w:marLeft w:val="0"/>
          <w:marRight w:val="0"/>
          <w:marTop w:val="0"/>
          <w:marBottom w:val="0"/>
          <w:divBdr>
            <w:top w:val="none" w:sz="0" w:space="0" w:color="auto"/>
            <w:left w:val="none" w:sz="0" w:space="0" w:color="auto"/>
            <w:bottom w:val="none" w:sz="0" w:space="0" w:color="auto"/>
            <w:right w:val="none" w:sz="0" w:space="0" w:color="auto"/>
          </w:divBdr>
        </w:div>
        <w:div w:id="1311404286">
          <w:marLeft w:val="0"/>
          <w:marRight w:val="0"/>
          <w:marTop w:val="0"/>
          <w:marBottom w:val="0"/>
          <w:divBdr>
            <w:top w:val="none" w:sz="0" w:space="0" w:color="auto"/>
            <w:left w:val="none" w:sz="0" w:space="0" w:color="auto"/>
            <w:bottom w:val="none" w:sz="0" w:space="0" w:color="auto"/>
            <w:right w:val="none" w:sz="0" w:space="0" w:color="auto"/>
          </w:divBdr>
          <w:divsChild>
            <w:div w:id="1888486559">
              <w:marLeft w:val="0"/>
              <w:marRight w:val="0"/>
              <w:marTop w:val="0"/>
              <w:marBottom w:val="0"/>
              <w:divBdr>
                <w:top w:val="none" w:sz="0" w:space="0" w:color="auto"/>
                <w:left w:val="none" w:sz="0" w:space="0" w:color="auto"/>
                <w:bottom w:val="none" w:sz="0" w:space="0" w:color="auto"/>
                <w:right w:val="none" w:sz="0" w:space="0" w:color="auto"/>
              </w:divBdr>
            </w:div>
          </w:divsChild>
        </w:div>
        <w:div w:id="1759792218">
          <w:marLeft w:val="0"/>
          <w:marRight w:val="0"/>
          <w:marTop w:val="0"/>
          <w:marBottom w:val="0"/>
          <w:divBdr>
            <w:top w:val="none" w:sz="0" w:space="0" w:color="auto"/>
            <w:left w:val="none" w:sz="0" w:space="0" w:color="auto"/>
            <w:bottom w:val="none" w:sz="0" w:space="0" w:color="auto"/>
            <w:right w:val="none" w:sz="0" w:space="0" w:color="auto"/>
          </w:divBdr>
        </w:div>
        <w:div w:id="845439871">
          <w:marLeft w:val="0"/>
          <w:marRight w:val="0"/>
          <w:marTop w:val="0"/>
          <w:marBottom w:val="0"/>
          <w:divBdr>
            <w:top w:val="none" w:sz="0" w:space="0" w:color="auto"/>
            <w:left w:val="none" w:sz="0" w:space="0" w:color="auto"/>
            <w:bottom w:val="none" w:sz="0" w:space="0" w:color="auto"/>
            <w:right w:val="none" w:sz="0" w:space="0" w:color="auto"/>
          </w:divBdr>
          <w:divsChild>
            <w:div w:id="656230483">
              <w:marLeft w:val="0"/>
              <w:marRight w:val="0"/>
              <w:marTop w:val="0"/>
              <w:marBottom w:val="0"/>
              <w:divBdr>
                <w:top w:val="none" w:sz="0" w:space="0" w:color="auto"/>
                <w:left w:val="none" w:sz="0" w:space="0" w:color="auto"/>
                <w:bottom w:val="none" w:sz="0" w:space="0" w:color="auto"/>
                <w:right w:val="none" w:sz="0" w:space="0" w:color="auto"/>
              </w:divBdr>
            </w:div>
          </w:divsChild>
        </w:div>
        <w:div w:id="574435951">
          <w:marLeft w:val="0"/>
          <w:marRight w:val="0"/>
          <w:marTop w:val="0"/>
          <w:marBottom w:val="0"/>
          <w:divBdr>
            <w:top w:val="none" w:sz="0" w:space="0" w:color="auto"/>
            <w:left w:val="none" w:sz="0" w:space="0" w:color="auto"/>
            <w:bottom w:val="none" w:sz="0" w:space="0" w:color="auto"/>
            <w:right w:val="none" w:sz="0" w:space="0" w:color="auto"/>
          </w:divBdr>
        </w:div>
        <w:div w:id="247274296">
          <w:marLeft w:val="0"/>
          <w:marRight w:val="0"/>
          <w:marTop w:val="0"/>
          <w:marBottom w:val="0"/>
          <w:divBdr>
            <w:top w:val="none" w:sz="0" w:space="0" w:color="auto"/>
            <w:left w:val="none" w:sz="0" w:space="0" w:color="auto"/>
            <w:bottom w:val="none" w:sz="0" w:space="0" w:color="auto"/>
            <w:right w:val="none" w:sz="0" w:space="0" w:color="auto"/>
          </w:divBdr>
          <w:divsChild>
            <w:div w:id="1783651438">
              <w:marLeft w:val="0"/>
              <w:marRight w:val="0"/>
              <w:marTop w:val="0"/>
              <w:marBottom w:val="0"/>
              <w:divBdr>
                <w:top w:val="none" w:sz="0" w:space="0" w:color="auto"/>
                <w:left w:val="none" w:sz="0" w:space="0" w:color="auto"/>
                <w:bottom w:val="none" w:sz="0" w:space="0" w:color="auto"/>
                <w:right w:val="none" w:sz="0" w:space="0" w:color="auto"/>
              </w:divBdr>
            </w:div>
          </w:divsChild>
        </w:div>
        <w:div w:id="988481750">
          <w:marLeft w:val="0"/>
          <w:marRight w:val="0"/>
          <w:marTop w:val="0"/>
          <w:marBottom w:val="0"/>
          <w:divBdr>
            <w:top w:val="none" w:sz="0" w:space="0" w:color="auto"/>
            <w:left w:val="none" w:sz="0" w:space="0" w:color="auto"/>
            <w:bottom w:val="none" w:sz="0" w:space="0" w:color="auto"/>
            <w:right w:val="none" w:sz="0" w:space="0" w:color="auto"/>
          </w:divBdr>
        </w:div>
        <w:div w:id="1865945359">
          <w:marLeft w:val="0"/>
          <w:marRight w:val="0"/>
          <w:marTop w:val="0"/>
          <w:marBottom w:val="0"/>
          <w:divBdr>
            <w:top w:val="none" w:sz="0" w:space="0" w:color="auto"/>
            <w:left w:val="none" w:sz="0" w:space="0" w:color="auto"/>
            <w:bottom w:val="none" w:sz="0" w:space="0" w:color="auto"/>
            <w:right w:val="none" w:sz="0" w:space="0" w:color="auto"/>
          </w:divBdr>
          <w:divsChild>
            <w:div w:id="292366495">
              <w:marLeft w:val="0"/>
              <w:marRight w:val="0"/>
              <w:marTop w:val="0"/>
              <w:marBottom w:val="0"/>
              <w:divBdr>
                <w:top w:val="none" w:sz="0" w:space="0" w:color="auto"/>
                <w:left w:val="none" w:sz="0" w:space="0" w:color="auto"/>
                <w:bottom w:val="none" w:sz="0" w:space="0" w:color="auto"/>
                <w:right w:val="none" w:sz="0" w:space="0" w:color="auto"/>
              </w:divBdr>
            </w:div>
          </w:divsChild>
        </w:div>
        <w:div w:id="2114590031">
          <w:marLeft w:val="0"/>
          <w:marRight w:val="0"/>
          <w:marTop w:val="0"/>
          <w:marBottom w:val="0"/>
          <w:divBdr>
            <w:top w:val="none" w:sz="0" w:space="0" w:color="auto"/>
            <w:left w:val="none" w:sz="0" w:space="0" w:color="auto"/>
            <w:bottom w:val="none" w:sz="0" w:space="0" w:color="auto"/>
            <w:right w:val="none" w:sz="0" w:space="0" w:color="auto"/>
          </w:divBdr>
        </w:div>
        <w:div w:id="849753259">
          <w:marLeft w:val="0"/>
          <w:marRight w:val="0"/>
          <w:marTop w:val="0"/>
          <w:marBottom w:val="0"/>
          <w:divBdr>
            <w:top w:val="none" w:sz="0" w:space="0" w:color="auto"/>
            <w:left w:val="none" w:sz="0" w:space="0" w:color="auto"/>
            <w:bottom w:val="none" w:sz="0" w:space="0" w:color="auto"/>
            <w:right w:val="none" w:sz="0" w:space="0" w:color="auto"/>
          </w:divBdr>
          <w:divsChild>
            <w:div w:id="221864871">
              <w:marLeft w:val="0"/>
              <w:marRight w:val="0"/>
              <w:marTop w:val="0"/>
              <w:marBottom w:val="0"/>
              <w:divBdr>
                <w:top w:val="none" w:sz="0" w:space="0" w:color="auto"/>
                <w:left w:val="none" w:sz="0" w:space="0" w:color="auto"/>
                <w:bottom w:val="none" w:sz="0" w:space="0" w:color="auto"/>
                <w:right w:val="none" w:sz="0" w:space="0" w:color="auto"/>
              </w:divBdr>
            </w:div>
          </w:divsChild>
        </w:div>
        <w:div w:id="165361894">
          <w:marLeft w:val="0"/>
          <w:marRight w:val="0"/>
          <w:marTop w:val="300"/>
          <w:marBottom w:val="0"/>
          <w:divBdr>
            <w:top w:val="none" w:sz="0" w:space="0" w:color="auto"/>
            <w:left w:val="none" w:sz="0" w:space="0" w:color="auto"/>
            <w:bottom w:val="none" w:sz="0" w:space="0" w:color="auto"/>
            <w:right w:val="none" w:sz="0" w:space="0" w:color="auto"/>
          </w:divBdr>
          <w:divsChild>
            <w:div w:id="427194663">
              <w:marLeft w:val="0"/>
              <w:marRight w:val="0"/>
              <w:marTop w:val="0"/>
              <w:marBottom w:val="0"/>
              <w:divBdr>
                <w:top w:val="none" w:sz="0" w:space="0" w:color="auto"/>
                <w:left w:val="none" w:sz="0" w:space="0" w:color="auto"/>
                <w:bottom w:val="none" w:sz="0" w:space="0" w:color="auto"/>
                <w:right w:val="none" w:sz="0" w:space="0" w:color="auto"/>
              </w:divBdr>
              <w:divsChild>
                <w:div w:id="212161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206035">
          <w:marLeft w:val="0"/>
          <w:marRight w:val="0"/>
          <w:marTop w:val="300"/>
          <w:marBottom w:val="0"/>
          <w:divBdr>
            <w:top w:val="none" w:sz="0" w:space="0" w:color="auto"/>
            <w:left w:val="none" w:sz="0" w:space="0" w:color="auto"/>
            <w:bottom w:val="none" w:sz="0" w:space="0" w:color="auto"/>
            <w:right w:val="none" w:sz="0" w:space="0" w:color="auto"/>
          </w:divBdr>
          <w:divsChild>
            <w:div w:id="121726476">
              <w:marLeft w:val="0"/>
              <w:marRight w:val="0"/>
              <w:marTop w:val="0"/>
              <w:marBottom w:val="0"/>
              <w:divBdr>
                <w:top w:val="none" w:sz="0" w:space="0" w:color="auto"/>
                <w:left w:val="none" w:sz="0" w:space="0" w:color="auto"/>
                <w:bottom w:val="none" w:sz="0" w:space="0" w:color="auto"/>
                <w:right w:val="none" w:sz="0" w:space="0" w:color="auto"/>
              </w:divBdr>
              <w:divsChild>
                <w:div w:id="1620910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5758269">
          <w:marLeft w:val="0"/>
          <w:marRight w:val="0"/>
          <w:marTop w:val="300"/>
          <w:marBottom w:val="0"/>
          <w:divBdr>
            <w:top w:val="none" w:sz="0" w:space="0" w:color="auto"/>
            <w:left w:val="none" w:sz="0" w:space="0" w:color="auto"/>
            <w:bottom w:val="none" w:sz="0" w:space="0" w:color="auto"/>
            <w:right w:val="none" w:sz="0" w:space="0" w:color="auto"/>
          </w:divBdr>
          <w:divsChild>
            <w:div w:id="1400328723">
              <w:marLeft w:val="0"/>
              <w:marRight w:val="0"/>
              <w:marTop w:val="0"/>
              <w:marBottom w:val="0"/>
              <w:divBdr>
                <w:top w:val="none" w:sz="0" w:space="0" w:color="auto"/>
                <w:left w:val="none" w:sz="0" w:space="0" w:color="auto"/>
                <w:bottom w:val="none" w:sz="0" w:space="0" w:color="auto"/>
                <w:right w:val="none" w:sz="0" w:space="0" w:color="auto"/>
              </w:divBdr>
              <w:divsChild>
                <w:div w:id="131552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720239">
          <w:marLeft w:val="0"/>
          <w:marRight w:val="0"/>
          <w:marTop w:val="300"/>
          <w:marBottom w:val="0"/>
          <w:divBdr>
            <w:top w:val="none" w:sz="0" w:space="0" w:color="auto"/>
            <w:left w:val="none" w:sz="0" w:space="0" w:color="auto"/>
            <w:bottom w:val="none" w:sz="0" w:space="0" w:color="auto"/>
            <w:right w:val="none" w:sz="0" w:space="0" w:color="auto"/>
          </w:divBdr>
          <w:divsChild>
            <w:div w:id="985353978">
              <w:marLeft w:val="0"/>
              <w:marRight w:val="0"/>
              <w:marTop w:val="0"/>
              <w:marBottom w:val="0"/>
              <w:divBdr>
                <w:top w:val="none" w:sz="0" w:space="0" w:color="auto"/>
                <w:left w:val="none" w:sz="0" w:space="0" w:color="auto"/>
                <w:bottom w:val="none" w:sz="0" w:space="0" w:color="auto"/>
                <w:right w:val="none" w:sz="0" w:space="0" w:color="auto"/>
              </w:divBdr>
              <w:divsChild>
                <w:div w:id="125708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12319">
      <w:bodyDiv w:val="1"/>
      <w:marLeft w:val="0"/>
      <w:marRight w:val="0"/>
      <w:marTop w:val="0"/>
      <w:marBottom w:val="0"/>
      <w:divBdr>
        <w:top w:val="none" w:sz="0" w:space="0" w:color="auto"/>
        <w:left w:val="none" w:sz="0" w:space="0" w:color="auto"/>
        <w:bottom w:val="none" w:sz="0" w:space="0" w:color="auto"/>
        <w:right w:val="none" w:sz="0" w:space="0" w:color="auto"/>
      </w:divBdr>
      <w:divsChild>
        <w:div w:id="29494372">
          <w:marLeft w:val="0"/>
          <w:marRight w:val="0"/>
          <w:marTop w:val="0"/>
          <w:marBottom w:val="0"/>
          <w:divBdr>
            <w:top w:val="none" w:sz="0" w:space="0" w:color="auto"/>
            <w:left w:val="none" w:sz="0" w:space="0" w:color="auto"/>
            <w:bottom w:val="none" w:sz="0" w:space="0" w:color="auto"/>
            <w:right w:val="none" w:sz="0" w:space="0" w:color="auto"/>
          </w:divBdr>
        </w:div>
        <w:div w:id="1647274976">
          <w:marLeft w:val="0"/>
          <w:marRight w:val="0"/>
          <w:marTop w:val="0"/>
          <w:marBottom w:val="0"/>
          <w:divBdr>
            <w:top w:val="none" w:sz="0" w:space="0" w:color="auto"/>
            <w:left w:val="none" w:sz="0" w:space="0" w:color="auto"/>
            <w:bottom w:val="none" w:sz="0" w:space="0" w:color="auto"/>
            <w:right w:val="none" w:sz="0" w:space="0" w:color="auto"/>
          </w:divBdr>
          <w:divsChild>
            <w:div w:id="1793863005">
              <w:marLeft w:val="0"/>
              <w:marRight w:val="0"/>
              <w:marTop w:val="0"/>
              <w:marBottom w:val="0"/>
              <w:divBdr>
                <w:top w:val="none" w:sz="0" w:space="0" w:color="auto"/>
                <w:left w:val="none" w:sz="0" w:space="0" w:color="auto"/>
                <w:bottom w:val="none" w:sz="0" w:space="0" w:color="auto"/>
                <w:right w:val="none" w:sz="0" w:space="0" w:color="auto"/>
              </w:divBdr>
            </w:div>
          </w:divsChild>
        </w:div>
        <w:div w:id="668215867">
          <w:marLeft w:val="0"/>
          <w:marRight w:val="0"/>
          <w:marTop w:val="0"/>
          <w:marBottom w:val="0"/>
          <w:divBdr>
            <w:top w:val="none" w:sz="0" w:space="0" w:color="auto"/>
            <w:left w:val="none" w:sz="0" w:space="0" w:color="auto"/>
            <w:bottom w:val="none" w:sz="0" w:space="0" w:color="auto"/>
            <w:right w:val="none" w:sz="0" w:space="0" w:color="auto"/>
          </w:divBdr>
        </w:div>
        <w:div w:id="1818835274">
          <w:marLeft w:val="0"/>
          <w:marRight w:val="0"/>
          <w:marTop w:val="0"/>
          <w:marBottom w:val="0"/>
          <w:divBdr>
            <w:top w:val="none" w:sz="0" w:space="0" w:color="auto"/>
            <w:left w:val="none" w:sz="0" w:space="0" w:color="auto"/>
            <w:bottom w:val="none" w:sz="0" w:space="0" w:color="auto"/>
            <w:right w:val="none" w:sz="0" w:space="0" w:color="auto"/>
          </w:divBdr>
          <w:divsChild>
            <w:div w:id="1040789927">
              <w:marLeft w:val="0"/>
              <w:marRight w:val="0"/>
              <w:marTop w:val="0"/>
              <w:marBottom w:val="0"/>
              <w:divBdr>
                <w:top w:val="none" w:sz="0" w:space="0" w:color="auto"/>
                <w:left w:val="none" w:sz="0" w:space="0" w:color="auto"/>
                <w:bottom w:val="none" w:sz="0" w:space="0" w:color="auto"/>
                <w:right w:val="none" w:sz="0" w:space="0" w:color="auto"/>
              </w:divBdr>
            </w:div>
          </w:divsChild>
        </w:div>
        <w:div w:id="1461264892">
          <w:marLeft w:val="0"/>
          <w:marRight w:val="0"/>
          <w:marTop w:val="0"/>
          <w:marBottom w:val="0"/>
          <w:divBdr>
            <w:top w:val="none" w:sz="0" w:space="0" w:color="auto"/>
            <w:left w:val="none" w:sz="0" w:space="0" w:color="auto"/>
            <w:bottom w:val="none" w:sz="0" w:space="0" w:color="auto"/>
            <w:right w:val="none" w:sz="0" w:space="0" w:color="auto"/>
          </w:divBdr>
        </w:div>
        <w:div w:id="1243297035">
          <w:marLeft w:val="0"/>
          <w:marRight w:val="0"/>
          <w:marTop w:val="0"/>
          <w:marBottom w:val="0"/>
          <w:divBdr>
            <w:top w:val="none" w:sz="0" w:space="0" w:color="auto"/>
            <w:left w:val="none" w:sz="0" w:space="0" w:color="auto"/>
            <w:bottom w:val="none" w:sz="0" w:space="0" w:color="auto"/>
            <w:right w:val="none" w:sz="0" w:space="0" w:color="auto"/>
          </w:divBdr>
          <w:divsChild>
            <w:div w:id="1555971031">
              <w:marLeft w:val="0"/>
              <w:marRight w:val="0"/>
              <w:marTop w:val="0"/>
              <w:marBottom w:val="0"/>
              <w:divBdr>
                <w:top w:val="none" w:sz="0" w:space="0" w:color="auto"/>
                <w:left w:val="none" w:sz="0" w:space="0" w:color="auto"/>
                <w:bottom w:val="none" w:sz="0" w:space="0" w:color="auto"/>
                <w:right w:val="none" w:sz="0" w:space="0" w:color="auto"/>
              </w:divBdr>
            </w:div>
          </w:divsChild>
        </w:div>
        <w:div w:id="17970701">
          <w:marLeft w:val="0"/>
          <w:marRight w:val="0"/>
          <w:marTop w:val="0"/>
          <w:marBottom w:val="0"/>
          <w:divBdr>
            <w:top w:val="none" w:sz="0" w:space="0" w:color="auto"/>
            <w:left w:val="none" w:sz="0" w:space="0" w:color="auto"/>
            <w:bottom w:val="none" w:sz="0" w:space="0" w:color="auto"/>
            <w:right w:val="none" w:sz="0" w:space="0" w:color="auto"/>
          </w:divBdr>
        </w:div>
        <w:div w:id="256719691">
          <w:marLeft w:val="0"/>
          <w:marRight w:val="0"/>
          <w:marTop w:val="0"/>
          <w:marBottom w:val="0"/>
          <w:divBdr>
            <w:top w:val="none" w:sz="0" w:space="0" w:color="auto"/>
            <w:left w:val="none" w:sz="0" w:space="0" w:color="auto"/>
            <w:bottom w:val="none" w:sz="0" w:space="0" w:color="auto"/>
            <w:right w:val="none" w:sz="0" w:space="0" w:color="auto"/>
          </w:divBdr>
          <w:divsChild>
            <w:div w:id="796215758">
              <w:marLeft w:val="0"/>
              <w:marRight w:val="0"/>
              <w:marTop w:val="0"/>
              <w:marBottom w:val="0"/>
              <w:divBdr>
                <w:top w:val="none" w:sz="0" w:space="0" w:color="auto"/>
                <w:left w:val="none" w:sz="0" w:space="0" w:color="auto"/>
                <w:bottom w:val="none" w:sz="0" w:space="0" w:color="auto"/>
                <w:right w:val="none" w:sz="0" w:space="0" w:color="auto"/>
              </w:divBdr>
            </w:div>
          </w:divsChild>
        </w:div>
        <w:div w:id="1047333335">
          <w:marLeft w:val="0"/>
          <w:marRight w:val="0"/>
          <w:marTop w:val="0"/>
          <w:marBottom w:val="0"/>
          <w:divBdr>
            <w:top w:val="none" w:sz="0" w:space="0" w:color="auto"/>
            <w:left w:val="none" w:sz="0" w:space="0" w:color="auto"/>
            <w:bottom w:val="none" w:sz="0" w:space="0" w:color="auto"/>
            <w:right w:val="none" w:sz="0" w:space="0" w:color="auto"/>
          </w:divBdr>
        </w:div>
        <w:div w:id="2087729748">
          <w:marLeft w:val="0"/>
          <w:marRight w:val="0"/>
          <w:marTop w:val="0"/>
          <w:marBottom w:val="0"/>
          <w:divBdr>
            <w:top w:val="none" w:sz="0" w:space="0" w:color="auto"/>
            <w:left w:val="none" w:sz="0" w:space="0" w:color="auto"/>
            <w:bottom w:val="none" w:sz="0" w:space="0" w:color="auto"/>
            <w:right w:val="none" w:sz="0" w:space="0" w:color="auto"/>
          </w:divBdr>
          <w:divsChild>
            <w:div w:id="154152232">
              <w:marLeft w:val="0"/>
              <w:marRight w:val="0"/>
              <w:marTop w:val="0"/>
              <w:marBottom w:val="0"/>
              <w:divBdr>
                <w:top w:val="none" w:sz="0" w:space="0" w:color="auto"/>
                <w:left w:val="none" w:sz="0" w:space="0" w:color="auto"/>
                <w:bottom w:val="none" w:sz="0" w:space="0" w:color="auto"/>
                <w:right w:val="none" w:sz="0" w:space="0" w:color="auto"/>
              </w:divBdr>
            </w:div>
          </w:divsChild>
        </w:div>
        <w:div w:id="1259560669">
          <w:marLeft w:val="0"/>
          <w:marRight w:val="0"/>
          <w:marTop w:val="0"/>
          <w:marBottom w:val="0"/>
          <w:divBdr>
            <w:top w:val="none" w:sz="0" w:space="0" w:color="auto"/>
            <w:left w:val="none" w:sz="0" w:space="0" w:color="auto"/>
            <w:bottom w:val="none" w:sz="0" w:space="0" w:color="auto"/>
            <w:right w:val="none" w:sz="0" w:space="0" w:color="auto"/>
          </w:divBdr>
        </w:div>
        <w:div w:id="1205411109">
          <w:marLeft w:val="0"/>
          <w:marRight w:val="0"/>
          <w:marTop w:val="0"/>
          <w:marBottom w:val="0"/>
          <w:divBdr>
            <w:top w:val="none" w:sz="0" w:space="0" w:color="auto"/>
            <w:left w:val="none" w:sz="0" w:space="0" w:color="auto"/>
            <w:bottom w:val="none" w:sz="0" w:space="0" w:color="auto"/>
            <w:right w:val="none" w:sz="0" w:space="0" w:color="auto"/>
          </w:divBdr>
          <w:divsChild>
            <w:div w:id="1936789800">
              <w:marLeft w:val="0"/>
              <w:marRight w:val="0"/>
              <w:marTop w:val="0"/>
              <w:marBottom w:val="0"/>
              <w:divBdr>
                <w:top w:val="none" w:sz="0" w:space="0" w:color="auto"/>
                <w:left w:val="none" w:sz="0" w:space="0" w:color="auto"/>
                <w:bottom w:val="none" w:sz="0" w:space="0" w:color="auto"/>
                <w:right w:val="none" w:sz="0" w:space="0" w:color="auto"/>
              </w:divBdr>
            </w:div>
          </w:divsChild>
        </w:div>
        <w:div w:id="558057628">
          <w:marLeft w:val="0"/>
          <w:marRight w:val="0"/>
          <w:marTop w:val="0"/>
          <w:marBottom w:val="0"/>
          <w:divBdr>
            <w:top w:val="none" w:sz="0" w:space="0" w:color="auto"/>
            <w:left w:val="none" w:sz="0" w:space="0" w:color="auto"/>
            <w:bottom w:val="none" w:sz="0" w:space="0" w:color="auto"/>
            <w:right w:val="none" w:sz="0" w:space="0" w:color="auto"/>
          </w:divBdr>
        </w:div>
        <w:div w:id="177281546">
          <w:marLeft w:val="0"/>
          <w:marRight w:val="0"/>
          <w:marTop w:val="0"/>
          <w:marBottom w:val="0"/>
          <w:divBdr>
            <w:top w:val="none" w:sz="0" w:space="0" w:color="auto"/>
            <w:left w:val="none" w:sz="0" w:space="0" w:color="auto"/>
            <w:bottom w:val="none" w:sz="0" w:space="0" w:color="auto"/>
            <w:right w:val="none" w:sz="0" w:space="0" w:color="auto"/>
          </w:divBdr>
          <w:divsChild>
            <w:div w:id="563487653">
              <w:marLeft w:val="0"/>
              <w:marRight w:val="0"/>
              <w:marTop w:val="0"/>
              <w:marBottom w:val="0"/>
              <w:divBdr>
                <w:top w:val="none" w:sz="0" w:space="0" w:color="auto"/>
                <w:left w:val="none" w:sz="0" w:space="0" w:color="auto"/>
                <w:bottom w:val="none" w:sz="0" w:space="0" w:color="auto"/>
                <w:right w:val="none" w:sz="0" w:space="0" w:color="auto"/>
              </w:divBdr>
            </w:div>
          </w:divsChild>
        </w:div>
        <w:div w:id="1566258798">
          <w:marLeft w:val="0"/>
          <w:marRight w:val="0"/>
          <w:marTop w:val="300"/>
          <w:marBottom w:val="0"/>
          <w:divBdr>
            <w:top w:val="none" w:sz="0" w:space="0" w:color="auto"/>
            <w:left w:val="none" w:sz="0" w:space="0" w:color="auto"/>
            <w:bottom w:val="none" w:sz="0" w:space="0" w:color="auto"/>
            <w:right w:val="none" w:sz="0" w:space="0" w:color="auto"/>
          </w:divBdr>
          <w:divsChild>
            <w:div w:id="560137816">
              <w:marLeft w:val="0"/>
              <w:marRight w:val="0"/>
              <w:marTop w:val="0"/>
              <w:marBottom w:val="0"/>
              <w:divBdr>
                <w:top w:val="none" w:sz="0" w:space="0" w:color="auto"/>
                <w:left w:val="none" w:sz="0" w:space="0" w:color="auto"/>
                <w:bottom w:val="none" w:sz="0" w:space="0" w:color="auto"/>
                <w:right w:val="none" w:sz="0" w:space="0" w:color="auto"/>
              </w:divBdr>
              <w:divsChild>
                <w:div w:id="88888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633779">
          <w:marLeft w:val="0"/>
          <w:marRight w:val="0"/>
          <w:marTop w:val="300"/>
          <w:marBottom w:val="0"/>
          <w:divBdr>
            <w:top w:val="none" w:sz="0" w:space="0" w:color="auto"/>
            <w:left w:val="none" w:sz="0" w:space="0" w:color="auto"/>
            <w:bottom w:val="none" w:sz="0" w:space="0" w:color="auto"/>
            <w:right w:val="none" w:sz="0" w:space="0" w:color="auto"/>
          </w:divBdr>
          <w:divsChild>
            <w:div w:id="1946885089">
              <w:marLeft w:val="0"/>
              <w:marRight w:val="0"/>
              <w:marTop w:val="0"/>
              <w:marBottom w:val="0"/>
              <w:divBdr>
                <w:top w:val="none" w:sz="0" w:space="0" w:color="auto"/>
                <w:left w:val="none" w:sz="0" w:space="0" w:color="auto"/>
                <w:bottom w:val="none" w:sz="0" w:space="0" w:color="auto"/>
                <w:right w:val="none" w:sz="0" w:space="0" w:color="auto"/>
              </w:divBdr>
              <w:divsChild>
                <w:div w:id="87827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89393">
          <w:marLeft w:val="0"/>
          <w:marRight w:val="0"/>
          <w:marTop w:val="300"/>
          <w:marBottom w:val="0"/>
          <w:divBdr>
            <w:top w:val="none" w:sz="0" w:space="0" w:color="auto"/>
            <w:left w:val="none" w:sz="0" w:space="0" w:color="auto"/>
            <w:bottom w:val="none" w:sz="0" w:space="0" w:color="auto"/>
            <w:right w:val="none" w:sz="0" w:space="0" w:color="auto"/>
          </w:divBdr>
          <w:divsChild>
            <w:div w:id="243493319">
              <w:marLeft w:val="0"/>
              <w:marRight w:val="0"/>
              <w:marTop w:val="0"/>
              <w:marBottom w:val="0"/>
              <w:divBdr>
                <w:top w:val="none" w:sz="0" w:space="0" w:color="auto"/>
                <w:left w:val="none" w:sz="0" w:space="0" w:color="auto"/>
                <w:bottom w:val="none" w:sz="0" w:space="0" w:color="auto"/>
                <w:right w:val="none" w:sz="0" w:space="0" w:color="auto"/>
              </w:divBdr>
              <w:divsChild>
                <w:div w:id="132763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935201">
          <w:marLeft w:val="0"/>
          <w:marRight w:val="0"/>
          <w:marTop w:val="300"/>
          <w:marBottom w:val="0"/>
          <w:divBdr>
            <w:top w:val="none" w:sz="0" w:space="0" w:color="auto"/>
            <w:left w:val="none" w:sz="0" w:space="0" w:color="auto"/>
            <w:bottom w:val="none" w:sz="0" w:space="0" w:color="auto"/>
            <w:right w:val="none" w:sz="0" w:space="0" w:color="auto"/>
          </w:divBdr>
          <w:divsChild>
            <w:div w:id="1171064098">
              <w:marLeft w:val="0"/>
              <w:marRight w:val="0"/>
              <w:marTop w:val="0"/>
              <w:marBottom w:val="0"/>
              <w:divBdr>
                <w:top w:val="none" w:sz="0" w:space="0" w:color="auto"/>
                <w:left w:val="none" w:sz="0" w:space="0" w:color="auto"/>
                <w:bottom w:val="none" w:sz="0" w:space="0" w:color="auto"/>
                <w:right w:val="none" w:sz="0" w:space="0" w:color="auto"/>
              </w:divBdr>
              <w:divsChild>
                <w:div w:id="1966234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991788264">
      <w:bodyDiv w:val="1"/>
      <w:marLeft w:val="0"/>
      <w:marRight w:val="0"/>
      <w:marTop w:val="0"/>
      <w:marBottom w:val="0"/>
      <w:divBdr>
        <w:top w:val="none" w:sz="0" w:space="0" w:color="auto"/>
        <w:left w:val="none" w:sz="0" w:space="0" w:color="auto"/>
        <w:bottom w:val="none" w:sz="0" w:space="0" w:color="auto"/>
        <w:right w:val="none" w:sz="0" w:space="0" w:color="auto"/>
      </w:divBdr>
      <w:divsChild>
        <w:div w:id="2093964778">
          <w:marLeft w:val="0"/>
          <w:marRight w:val="0"/>
          <w:marTop w:val="0"/>
          <w:marBottom w:val="0"/>
          <w:divBdr>
            <w:top w:val="none" w:sz="0" w:space="0" w:color="auto"/>
            <w:left w:val="none" w:sz="0" w:space="0" w:color="auto"/>
            <w:bottom w:val="none" w:sz="0" w:space="0" w:color="auto"/>
            <w:right w:val="none" w:sz="0" w:space="0" w:color="auto"/>
          </w:divBdr>
        </w:div>
        <w:div w:id="1762219908">
          <w:marLeft w:val="0"/>
          <w:marRight w:val="0"/>
          <w:marTop w:val="0"/>
          <w:marBottom w:val="0"/>
          <w:divBdr>
            <w:top w:val="none" w:sz="0" w:space="0" w:color="auto"/>
            <w:left w:val="none" w:sz="0" w:space="0" w:color="auto"/>
            <w:bottom w:val="none" w:sz="0" w:space="0" w:color="auto"/>
            <w:right w:val="none" w:sz="0" w:space="0" w:color="auto"/>
          </w:divBdr>
          <w:divsChild>
            <w:div w:id="193731455">
              <w:marLeft w:val="0"/>
              <w:marRight w:val="0"/>
              <w:marTop w:val="0"/>
              <w:marBottom w:val="0"/>
              <w:divBdr>
                <w:top w:val="none" w:sz="0" w:space="0" w:color="auto"/>
                <w:left w:val="none" w:sz="0" w:space="0" w:color="auto"/>
                <w:bottom w:val="none" w:sz="0" w:space="0" w:color="auto"/>
                <w:right w:val="none" w:sz="0" w:space="0" w:color="auto"/>
              </w:divBdr>
            </w:div>
          </w:divsChild>
        </w:div>
        <w:div w:id="334382980">
          <w:marLeft w:val="0"/>
          <w:marRight w:val="0"/>
          <w:marTop w:val="0"/>
          <w:marBottom w:val="0"/>
          <w:divBdr>
            <w:top w:val="none" w:sz="0" w:space="0" w:color="auto"/>
            <w:left w:val="none" w:sz="0" w:space="0" w:color="auto"/>
            <w:bottom w:val="none" w:sz="0" w:space="0" w:color="auto"/>
            <w:right w:val="none" w:sz="0" w:space="0" w:color="auto"/>
          </w:divBdr>
        </w:div>
        <w:div w:id="1462307898">
          <w:marLeft w:val="0"/>
          <w:marRight w:val="0"/>
          <w:marTop w:val="0"/>
          <w:marBottom w:val="0"/>
          <w:divBdr>
            <w:top w:val="none" w:sz="0" w:space="0" w:color="auto"/>
            <w:left w:val="none" w:sz="0" w:space="0" w:color="auto"/>
            <w:bottom w:val="none" w:sz="0" w:space="0" w:color="auto"/>
            <w:right w:val="none" w:sz="0" w:space="0" w:color="auto"/>
          </w:divBdr>
          <w:divsChild>
            <w:div w:id="698554512">
              <w:marLeft w:val="0"/>
              <w:marRight w:val="0"/>
              <w:marTop w:val="0"/>
              <w:marBottom w:val="0"/>
              <w:divBdr>
                <w:top w:val="none" w:sz="0" w:space="0" w:color="auto"/>
                <w:left w:val="none" w:sz="0" w:space="0" w:color="auto"/>
                <w:bottom w:val="none" w:sz="0" w:space="0" w:color="auto"/>
                <w:right w:val="none" w:sz="0" w:space="0" w:color="auto"/>
              </w:divBdr>
            </w:div>
          </w:divsChild>
        </w:div>
        <w:div w:id="560017416">
          <w:marLeft w:val="0"/>
          <w:marRight w:val="0"/>
          <w:marTop w:val="0"/>
          <w:marBottom w:val="0"/>
          <w:divBdr>
            <w:top w:val="none" w:sz="0" w:space="0" w:color="auto"/>
            <w:left w:val="none" w:sz="0" w:space="0" w:color="auto"/>
            <w:bottom w:val="none" w:sz="0" w:space="0" w:color="auto"/>
            <w:right w:val="none" w:sz="0" w:space="0" w:color="auto"/>
          </w:divBdr>
        </w:div>
        <w:div w:id="1366756818">
          <w:marLeft w:val="0"/>
          <w:marRight w:val="0"/>
          <w:marTop w:val="0"/>
          <w:marBottom w:val="0"/>
          <w:divBdr>
            <w:top w:val="none" w:sz="0" w:space="0" w:color="auto"/>
            <w:left w:val="none" w:sz="0" w:space="0" w:color="auto"/>
            <w:bottom w:val="none" w:sz="0" w:space="0" w:color="auto"/>
            <w:right w:val="none" w:sz="0" w:space="0" w:color="auto"/>
          </w:divBdr>
          <w:divsChild>
            <w:div w:id="889876019">
              <w:marLeft w:val="0"/>
              <w:marRight w:val="0"/>
              <w:marTop w:val="0"/>
              <w:marBottom w:val="0"/>
              <w:divBdr>
                <w:top w:val="none" w:sz="0" w:space="0" w:color="auto"/>
                <w:left w:val="none" w:sz="0" w:space="0" w:color="auto"/>
                <w:bottom w:val="none" w:sz="0" w:space="0" w:color="auto"/>
                <w:right w:val="none" w:sz="0" w:space="0" w:color="auto"/>
              </w:divBdr>
            </w:div>
          </w:divsChild>
        </w:div>
        <w:div w:id="1151219123">
          <w:marLeft w:val="0"/>
          <w:marRight w:val="0"/>
          <w:marTop w:val="0"/>
          <w:marBottom w:val="0"/>
          <w:divBdr>
            <w:top w:val="none" w:sz="0" w:space="0" w:color="auto"/>
            <w:left w:val="none" w:sz="0" w:space="0" w:color="auto"/>
            <w:bottom w:val="none" w:sz="0" w:space="0" w:color="auto"/>
            <w:right w:val="none" w:sz="0" w:space="0" w:color="auto"/>
          </w:divBdr>
        </w:div>
        <w:div w:id="172889002">
          <w:marLeft w:val="0"/>
          <w:marRight w:val="0"/>
          <w:marTop w:val="0"/>
          <w:marBottom w:val="0"/>
          <w:divBdr>
            <w:top w:val="none" w:sz="0" w:space="0" w:color="auto"/>
            <w:left w:val="none" w:sz="0" w:space="0" w:color="auto"/>
            <w:bottom w:val="none" w:sz="0" w:space="0" w:color="auto"/>
            <w:right w:val="none" w:sz="0" w:space="0" w:color="auto"/>
          </w:divBdr>
          <w:divsChild>
            <w:div w:id="599946549">
              <w:marLeft w:val="0"/>
              <w:marRight w:val="0"/>
              <w:marTop w:val="0"/>
              <w:marBottom w:val="0"/>
              <w:divBdr>
                <w:top w:val="none" w:sz="0" w:space="0" w:color="auto"/>
                <w:left w:val="none" w:sz="0" w:space="0" w:color="auto"/>
                <w:bottom w:val="none" w:sz="0" w:space="0" w:color="auto"/>
                <w:right w:val="none" w:sz="0" w:space="0" w:color="auto"/>
              </w:divBdr>
            </w:div>
          </w:divsChild>
        </w:div>
        <w:div w:id="1646012929">
          <w:marLeft w:val="0"/>
          <w:marRight w:val="0"/>
          <w:marTop w:val="0"/>
          <w:marBottom w:val="0"/>
          <w:divBdr>
            <w:top w:val="none" w:sz="0" w:space="0" w:color="auto"/>
            <w:left w:val="none" w:sz="0" w:space="0" w:color="auto"/>
            <w:bottom w:val="none" w:sz="0" w:space="0" w:color="auto"/>
            <w:right w:val="none" w:sz="0" w:space="0" w:color="auto"/>
          </w:divBdr>
        </w:div>
        <w:div w:id="556166761">
          <w:marLeft w:val="0"/>
          <w:marRight w:val="0"/>
          <w:marTop w:val="0"/>
          <w:marBottom w:val="0"/>
          <w:divBdr>
            <w:top w:val="none" w:sz="0" w:space="0" w:color="auto"/>
            <w:left w:val="none" w:sz="0" w:space="0" w:color="auto"/>
            <w:bottom w:val="none" w:sz="0" w:space="0" w:color="auto"/>
            <w:right w:val="none" w:sz="0" w:space="0" w:color="auto"/>
          </w:divBdr>
          <w:divsChild>
            <w:div w:id="1919289375">
              <w:marLeft w:val="0"/>
              <w:marRight w:val="0"/>
              <w:marTop w:val="0"/>
              <w:marBottom w:val="0"/>
              <w:divBdr>
                <w:top w:val="none" w:sz="0" w:space="0" w:color="auto"/>
                <w:left w:val="none" w:sz="0" w:space="0" w:color="auto"/>
                <w:bottom w:val="none" w:sz="0" w:space="0" w:color="auto"/>
                <w:right w:val="none" w:sz="0" w:space="0" w:color="auto"/>
              </w:divBdr>
            </w:div>
          </w:divsChild>
        </w:div>
        <w:div w:id="1580560383">
          <w:marLeft w:val="0"/>
          <w:marRight w:val="0"/>
          <w:marTop w:val="0"/>
          <w:marBottom w:val="0"/>
          <w:divBdr>
            <w:top w:val="none" w:sz="0" w:space="0" w:color="auto"/>
            <w:left w:val="none" w:sz="0" w:space="0" w:color="auto"/>
            <w:bottom w:val="none" w:sz="0" w:space="0" w:color="auto"/>
            <w:right w:val="none" w:sz="0" w:space="0" w:color="auto"/>
          </w:divBdr>
        </w:div>
        <w:div w:id="1454667708">
          <w:marLeft w:val="0"/>
          <w:marRight w:val="0"/>
          <w:marTop w:val="0"/>
          <w:marBottom w:val="0"/>
          <w:divBdr>
            <w:top w:val="none" w:sz="0" w:space="0" w:color="auto"/>
            <w:left w:val="none" w:sz="0" w:space="0" w:color="auto"/>
            <w:bottom w:val="none" w:sz="0" w:space="0" w:color="auto"/>
            <w:right w:val="none" w:sz="0" w:space="0" w:color="auto"/>
          </w:divBdr>
          <w:divsChild>
            <w:div w:id="537008192">
              <w:marLeft w:val="0"/>
              <w:marRight w:val="0"/>
              <w:marTop w:val="0"/>
              <w:marBottom w:val="0"/>
              <w:divBdr>
                <w:top w:val="none" w:sz="0" w:space="0" w:color="auto"/>
                <w:left w:val="none" w:sz="0" w:space="0" w:color="auto"/>
                <w:bottom w:val="none" w:sz="0" w:space="0" w:color="auto"/>
                <w:right w:val="none" w:sz="0" w:space="0" w:color="auto"/>
              </w:divBdr>
            </w:div>
          </w:divsChild>
        </w:div>
        <w:div w:id="604730001">
          <w:marLeft w:val="0"/>
          <w:marRight w:val="0"/>
          <w:marTop w:val="0"/>
          <w:marBottom w:val="0"/>
          <w:divBdr>
            <w:top w:val="none" w:sz="0" w:space="0" w:color="auto"/>
            <w:left w:val="none" w:sz="0" w:space="0" w:color="auto"/>
            <w:bottom w:val="none" w:sz="0" w:space="0" w:color="auto"/>
            <w:right w:val="none" w:sz="0" w:space="0" w:color="auto"/>
          </w:divBdr>
        </w:div>
        <w:div w:id="1358389066">
          <w:marLeft w:val="0"/>
          <w:marRight w:val="0"/>
          <w:marTop w:val="0"/>
          <w:marBottom w:val="0"/>
          <w:divBdr>
            <w:top w:val="none" w:sz="0" w:space="0" w:color="auto"/>
            <w:left w:val="none" w:sz="0" w:space="0" w:color="auto"/>
            <w:bottom w:val="none" w:sz="0" w:space="0" w:color="auto"/>
            <w:right w:val="none" w:sz="0" w:space="0" w:color="auto"/>
          </w:divBdr>
          <w:divsChild>
            <w:div w:id="1213350338">
              <w:marLeft w:val="0"/>
              <w:marRight w:val="0"/>
              <w:marTop w:val="0"/>
              <w:marBottom w:val="0"/>
              <w:divBdr>
                <w:top w:val="none" w:sz="0" w:space="0" w:color="auto"/>
                <w:left w:val="none" w:sz="0" w:space="0" w:color="auto"/>
                <w:bottom w:val="none" w:sz="0" w:space="0" w:color="auto"/>
                <w:right w:val="none" w:sz="0" w:space="0" w:color="auto"/>
              </w:divBdr>
            </w:div>
          </w:divsChild>
        </w:div>
        <w:div w:id="830415795">
          <w:marLeft w:val="0"/>
          <w:marRight w:val="0"/>
          <w:marTop w:val="300"/>
          <w:marBottom w:val="0"/>
          <w:divBdr>
            <w:top w:val="none" w:sz="0" w:space="0" w:color="auto"/>
            <w:left w:val="none" w:sz="0" w:space="0" w:color="auto"/>
            <w:bottom w:val="none" w:sz="0" w:space="0" w:color="auto"/>
            <w:right w:val="none" w:sz="0" w:space="0" w:color="auto"/>
          </w:divBdr>
          <w:divsChild>
            <w:div w:id="112722445">
              <w:marLeft w:val="0"/>
              <w:marRight w:val="0"/>
              <w:marTop w:val="0"/>
              <w:marBottom w:val="0"/>
              <w:divBdr>
                <w:top w:val="none" w:sz="0" w:space="0" w:color="auto"/>
                <w:left w:val="none" w:sz="0" w:space="0" w:color="auto"/>
                <w:bottom w:val="none" w:sz="0" w:space="0" w:color="auto"/>
                <w:right w:val="none" w:sz="0" w:space="0" w:color="auto"/>
              </w:divBdr>
              <w:divsChild>
                <w:div w:id="128392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952750">
          <w:marLeft w:val="0"/>
          <w:marRight w:val="0"/>
          <w:marTop w:val="300"/>
          <w:marBottom w:val="0"/>
          <w:divBdr>
            <w:top w:val="none" w:sz="0" w:space="0" w:color="auto"/>
            <w:left w:val="none" w:sz="0" w:space="0" w:color="auto"/>
            <w:bottom w:val="none" w:sz="0" w:space="0" w:color="auto"/>
            <w:right w:val="none" w:sz="0" w:space="0" w:color="auto"/>
          </w:divBdr>
          <w:divsChild>
            <w:div w:id="186912558">
              <w:marLeft w:val="0"/>
              <w:marRight w:val="0"/>
              <w:marTop w:val="0"/>
              <w:marBottom w:val="0"/>
              <w:divBdr>
                <w:top w:val="none" w:sz="0" w:space="0" w:color="auto"/>
                <w:left w:val="none" w:sz="0" w:space="0" w:color="auto"/>
                <w:bottom w:val="none" w:sz="0" w:space="0" w:color="auto"/>
                <w:right w:val="none" w:sz="0" w:space="0" w:color="auto"/>
              </w:divBdr>
              <w:divsChild>
                <w:div w:id="314188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3650160">
          <w:marLeft w:val="0"/>
          <w:marRight w:val="0"/>
          <w:marTop w:val="300"/>
          <w:marBottom w:val="0"/>
          <w:divBdr>
            <w:top w:val="none" w:sz="0" w:space="0" w:color="auto"/>
            <w:left w:val="none" w:sz="0" w:space="0" w:color="auto"/>
            <w:bottom w:val="none" w:sz="0" w:space="0" w:color="auto"/>
            <w:right w:val="none" w:sz="0" w:space="0" w:color="auto"/>
          </w:divBdr>
          <w:divsChild>
            <w:div w:id="1765107818">
              <w:marLeft w:val="0"/>
              <w:marRight w:val="0"/>
              <w:marTop w:val="0"/>
              <w:marBottom w:val="0"/>
              <w:divBdr>
                <w:top w:val="none" w:sz="0" w:space="0" w:color="auto"/>
                <w:left w:val="none" w:sz="0" w:space="0" w:color="auto"/>
                <w:bottom w:val="none" w:sz="0" w:space="0" w:color="auto"/>
                <w:right w:val="none" w:sz="0" w:space="0" w:color="auto"/>
              </w:divBdr>
              <w:divsChild>
                <w:div w:id="1193957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4986290">
          <w:marLeft w:val="0"/>
          <w:marRight w:val="0"/>
          <w:marTop w:val="300"/>
          <w:marBottom w:val="0"/>
          <w:divBdr>
            <w:top w:val="none" w:sz="0" w:space="0" w:color="auto"/>
            <w:left w:val="none" w:sz="0" w:space="0" w:color="auto"/>
            <w:bottom w:val="none" w:sz="0" w:space="0" w:color="auto"/>
            <w:right w:val="none" w:sz="0" w:space="0" w:color="auto"/>
          </w:divBdr>
          <w:divsChild>
            <w:div w:id="774593896">
              <w:marLeft w:val="0"/>
              <w:marRight w:val="0"/>
              <w:marTop w:val="0"/>
              <w:marBottom w:val="0"/>
              <w:divBdr>
                <w:top w:val="none" w:sz="0" w:space="0" w:color="auto"/>
                <w:left w:val="none" w:sz="0" w:space="0" w:color="auto"/>
                <w:bottom w:val="none" w:sz="0" w:space="0" w:color="auto"/>
                <w:right w:val="none" w:sz="0" w:space="0" w:color="auto"/>
              </w:divBdr>
              <w:divsChild>
                <w:div w:id="1221752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4283553">
      <w:bodyDiv w:val="1"/>
      <w:marLeft w:val="0"/>
      <w:marRight w:val="0"/>
      <w:marTop w:val="0"/>
      <w:marBottom w:val="0"/>
      <w:divBdr>
        <w:top w:val="none" w:sz="0" w:space="0" w:color="auto"/>
        <w:left w:val="none" w:sz="0" w:space="0" w:color="auto"/>
        <w:bottom w:val="none" w:sz="0" w:space="0" w:color="auto"/>
        <w:right w:val="none" w:sz="0" w:space="0" w:color="auto"/>
      </w:divBdr>
      <w:divsChild>
        <w:div w:id="1151216846">
          <w:marLeft w:val="0"/>
          <w:marRight w:val="0"/>
          <w:marTop w:val="0"/>
          <w:marBottom w:val="0"/>
          <w:divBdr>
            <w:top w:val="none" w:sz="0" w:space="0" w:color="auto"/>
            <w:left w:val="none" w:sz="0" w:space="0" w:color="auto"/>
            <w:bottom w:val="none" w:sz="0" w:space="0" w:color="auto"/>
            <w:right w:val="none" w:sz="0" w:space="0" w:color="auto"/>
          </w:divBdr>
        </w:div>
        <w:div w:id="1591156172">
          <w:marLeft w:val="0"/>
          <w:marRight w:val="0"/>
          <w:marTop w:val="0"/>
          <w:marBottom w:val="0"/>
          <w:divBdr>
            <w:top w:val="none" w:sz="0" w:space="0" w:color="auto"/>
            <w:left w:val="none" w:sz="0" w:space="0" w:color="auto"/>
            <w:bottom w:val="none" w:sz="0" w:space="0" w:color="auto"/>
            <w:right w:val="none" w:sz="0" w:space="0" w:color="auto"/>
          </w:divBdr>
          <w:divsChild>
            <w:div w:id="1823620960">
              <w:marLeft w:val="0"/>
              <w:marRight w:val="0"/>
              <w:marTop w:val="0"/>
              <w:marBottom w:val="0"/>
              <w:divBdr>
                <w:top w:val="none" w:sz="0" w:space="0" w:color="auto"/>
                <w:left w:val="none" w:sz="0" w:space="0" w:color="auto"/>
                <w:bottom w:val="none" w:sz="0" w:space="0" w:color="auto"/>
                <w:right w:val="none" w:sz="0" w:space="0" w:color="auto"/>
              </w:divBdr>
            </w:div>
          </w:divsChild>
        </w:div>
        <w:div w:id="1002508058">
          <w:marLeft w:val="0"/>
          <w:marRight w:val="0"/>
          <w:marTop w:val="0"/>
          <w:marBottom w:val="0"/>
          <w:divBdr>
            <w:top w:val="none" w:sz="0" w:space="0" w:color="auto"/>
            <w:left w:val="none" w:sz="0" w:space="0" w:color="auto"/>
            <w:bottom w:val="none" w:sz="0" w:space="0" w:color="auto"/>
            <w:right w:val="none" w:sz="0" w:space="0" w:color="auto"/>
          </w:divBdr>
        </w:div>
        <w:div w:id="2092656094">
          <w:marLeft w:val="0"/>
          <w:marRight w:val="0"/>
          <w:marTop w:val="0"/>
          <w:marBottom w:val="0"/>
          <w:divBdr>
            <w:top w:val="none" w:sz="0" w:space="0" w:color="auto"/>
            <w:left w:val="none" w:sz="0" w:space="0" w:color="auto"/>
            <w:bottom w:val="none" w:sz="0" w:space="0" w:color="auto"/>
            <w:right w:val="none" w:sz="0" w:space="0" w:color="auto"/>
          </w:divBdr>
          <w:divsChild>
            <w:div w:id="2012026114">
              <w:marLeft w:val="0"/>
              <w:marRight w:val="0"/>
              <w:marTop w:val="0"/>
              <w:marBottom w:val="0"/>
              <w:divBdr>
                <w:top w:val="none" w:sz="0" w:space="0" w:color="auto"/>
                <w:left w:val="none" w:sz="0" w:space="0" w:color="auto"/>
                <w:bottom w:val="none" w:sz="0" w:space="0" w:color="auto"/>
                <w:right w:val="none" w:sz="0" w:space="0" w:color="auto"/>
              </w:divBdr>
            </w:div>
          </w:divsChild>
        </w:div>
        <w:div w:id="616837239">
          <w:marLeft w:val="0"/>
          <w:marRight w:val="0"/>
          <w:marTop w:val="0"/>
          <w:marBottom w:val="0"/>
          <w:divBdr>
            <w:top w:val="none" w:sz="0" w:space="0" w:color="auto"/>
            <w:left w:val="none" w:sz="0" w:space="0" w:color="auto"/>
            <w:bottom w:val="none" w:sz="0" w:space="0" w:color="auto"/>
            <w:right w:val="none" w:sz="0" w:space="0" w:color="auto"/>
          </w:divBdr>
        </w:div>
        <w:div w:id="211815285">
          <w:marLeft w:val="0"/>
          <w:marRight w:val="0"/>
          <w:marTop w:val="0"/>
          <w:marBottom w:val="0"/>
          <w:divBdr>
            <w:top w:val="none" w:sz="0" w:space="0" w:color="auto"/>
            <w:left w:val="none" w:sz="0" w:space="0" w:color="auto"/>
            <w:bottom w:val="none" w:sz="0" w:space="0" w:color="auto"/>
            <w:right w:val="none" w:sz="0" w:space="0" w:color="auto"/>
          </w:divBdr>
          <w:divsChild>
            <w:div w:id="1380864703">
              <w:marLeft w:val="0"/>
              <w:marRight w:val="0"/>
              <w:marTop w:val="0"/>
              <w:marBottom w:val="0"/>
              <w:divBdr>
                <w:top w:val="none" w:sz="0" w:space="0" w:color="auto"/>
                <w:left w:val="none" w:sz="0" w:space="0" w:color="auto"/>
                <w:bottom w:val="none" w:sz="0" w:space="0" w:color="auto"/>
                <w:right w:val="none" w:sz="0" w:space="0" w:color="auto"/>
              </w:divBdr>
            </w:div>
          </w:divsChild>
        </w:div>
        <w:div w:id="93404072">
          <w:marLeft w:val="0"/>
          <w:marRight w:val="0"/>
          <w:marTop w:val="0"/>
          <w:marBottom w:val="0"/>
          <w:divBdr>
            <w:top w:val="none" w:sz="0" w:space="0" w:color="auto"/>
            <w:left w:val="none" w:sz="0" w:space="0" w:color="auto"/>
            <w:bottom w:val="none" w:sz="0" w:space="0" w:color="auto"/>
            <w:right w:val="none" w:sz="0" w:space="0" w:color="auto"/>
          </w:divBdr>
        </w:div>
        <w:div w:id="413935889">
          <w:marLeft w:val="0"/>
          <w:marRight w:val="0"/>
          <w:marTop w:val="0"/>
          <w:marBottom w:val="0"/>
          <w:divBdr>
            <w:top w:val="none" w:sz="0" w:space="0" w:color="auto"/>
            <w:left w:val="none" w:sz="0" w:space="0" w:color="auto"/>
            <w:bottom w:val="none" w:sz="0" w:space="0" w:color="auto"/>
            <w:right w:val="none" w:sz="0" w:space="0" w:color="auto"/>
          </w:divBdr>
          <w:divsChild>
            <w:div w:id="623267239">
              <w:marLeft w:val="0"/>
              <w:marRight w:val="0"/>
              <w:marTop w:val="0"/>
              <w:marBottom w:val="0"/>
              <w:divBdr>
                <w:top w:val="none" w:sz="0" w:space="0" w:color="auto"/>
                <w:left w:val="none" w:sz="0" w:space="0" w:color="auto"/>
                <w:bottom w:val="none" w:sz="0" w:space="0" w:color="auto"/>
                <w:right w:val="none" w:sz="0" w:space="0" w:color="auto"/>
              </w:divBdr>
            </w:div>
          </w:divsChild>
        </w:div>
        <w:div w:id="260258428">
          <w:marLeft w:val="0"/>
          <w:marRight w:val="0"/>
          <w:marTop w:val="0"/>
          <w:marBottom w:val="0"/>
          <w:divBdr>
            <w:top w:val="none" w:sz="0" w:space="0" w:color="auto"/>
            <w:left w:val="none" w:sz="0" w:space="0" w:color="auto"/>
            <w:bottom w:val="none" w:sz="0" w:space="0" w:color="auto"/>
            <w:right w:val="none" w:sz="0" w:space="0" w:color="auto"/>
          </w:divBdr>
        </w:div>
        <w:div w:id="881937266">
          <w:marLeft w:val="0"/>
          <w:marRight w:val="0"/>
          <w:marTop w:val="0"/>
          <w:marBottom w:val="0"/>
          <w:divBdr>
            <w:top w:val="none" w:sz="0" w:space="0" w:color="auto"/>
            <w:left w:val="none" w:sz="0" w:space="0" w:color="auto"/>
            <w:bottom w:val="none" w:sz="0" w:space="0" w:color="auto"/>
            <w:right w:val="none" w:sz="0" w:space="0" w:color="auto"/>
          </w:divBdr>
          <w:divsChild>
            <w:div w:id="1149401818">
              <w:marLeft w:val="0"/>
              <w:marRight w:val="0"/>
              <w:marTop w:val="0"/>
              <w:marBottom w:val="0"/>
              <w:divBdr>
                <w:top w:val="none" w:sz="0" w:space="0" w:color="auto"/>
                <w:left w:val="none" w:sz="0" w:space="0" w:color="auto"/>
                <w:bottom w:val="none" w:sz="0" w:space="0" w:color="auto"/>
                <w:right w:val="none" w:sz="0" w:space="0" w:color="auto"/>
              </w:divBdr>
            </w:div>
          </w:divsChild>
        </w:div>
        <w:div w:id="2095200932">
          <w:marLeft w:val="0"/>
          <w:marRight w:val="0"/>
          <w:marTop w:val="0"/>
          <w:marBottom w:val="0"/>
          <w:divBdr>
            <w:top w:val="none" w:sz="0" w:space="0" w:color="auto"/>
            <w:left w:val="none" w:sz="0" w:space="0" w:color="auto"/>
            <w:bottom w:val="none" w:sz="0" w:space="0" w:color="auto"/>
            <w:right w:val="none" w:sz="0" w:space="0" w:color="auto"/>
          </w:divBdr>
        </w:div>
        <w:div w:id="1192765400">
          <w:marLeft w:val="0"/>
          <w:marRight w:val="0"/>
          <w:marTop w:val="0"/>
          <w:marBottom w:val="0"/>
          <w:divBdr>
            <w:top w:val="none" w:sz="0" w:space="0" w:color="auto"/>
            <w:left w:val="none" w:sz="0" w:space="0" w:color="auto"/>
            <w:bottom w:val="none" w:sz="0" w:space="0" w:color="auto"/>
            <w:right w:val="none" w:sz="0" w:space="0" w:color="auto"/>
          </w:divBdr>
          <w:divsChild>
            <w:div w:id="786656465">
              <w:marLeft w:val="0"/>
              <w:marRight w:val="0"/>
              <w:marTop w:val="0"/>
              <w:marBottom w:val="0"/>
              <w:divBdr>
                <w:top w:val="none" w:sz="0" w:space="0" w:color="auto"/>
                <w:left w:val="none" w:sz="0" w:space="0" w:color="auto"/>
                <w:bottom w:val="none" w:sz="0" w:space="0" w:color="auto"/>
                <w:right w:val="none" w:sz="0" w:space="0" w:color="auto"/>
              </w:divBdr>
            </w:div>
          </w:divsChild>
        </w:div>
        <w:div w:id="510534947">
          <w:marLeft w:val="0"/>
          <w:marRight w:val="0"/>
          <w:marTop w:val="0"/>
          <w:marBottom w:val="0"/>
          <w:divBdr>
            <w:top w:val="none" w:sz="0" w:space="0" w:color="auto"/>
            <w:left w:val="none" w:sz="0" w:space="0" w:color="auto"/>
            <w:bottom w:val="none" w:sz="0" w:space="0" w:color="auto"/>
            <w:right w:val="none" w:sz="0" w:space="0" w:color="auto"/>
          </w:divBdr>
        </w:div>
        <w:div w:id="265961270">
          <w:marLeft w:val="0"/>
          <w:marRight w:val="0"/>
          <w:marTop w:val="0"/>
          <w:marBottom w:val="0"/>
          <w:divBdr>
            <w:top w:val="none" w:sz="0" w:space="0" w:color="auto"/>
            <w:left w:val="none" w:sz="0" w:space="0" w:color="auto"/>
            <w:bottom w:val="none" w:sz="0" w:space="0" w:color="auto"/>
            <w:right w:val="none" w:sz="0" w:space="0" w:color="auto"/>
          </w:divBdr>
          <w:divsChild>
            <w:div w:id="1421178885">
              <w:marLeft w:val="0"/>
              <w:marRight w:val="0"/>
              <w:marTop w:val="0"/>
              <w:marBottom w:val="0"/>
              <w:divBdr>
                <w:top w:val="none" w:sz="0" w:space="0" w:color="auto"/>
                <w:left w:val="none" w:sz="0" w:space="0" w:color="auto"/>
                <w:bottom w:val="none" w:sz="0" w:space="0" w:color="auto"/>
                <w:right w:val="none" w:sz="0" w:space="0" w:color="auto"/>
              </w:divBdr>
            </w:div>
          </w:divsChild>
        </w:div>
        <w:div w:id="43533152">
          <w:marLeft w:val="0"/>
          <w:marRight w:val="0"/>
          <w:marTop w:val="300"/>
          <w:marBottom w:val="0"/>
          <w:divBdr>
            <w:top w:val="none" w:sz="0" w:space="0" w:color="auto"/>
            <w:left w:val="none" w:sz="0" w:space="0" w:color="auto"/>
            <w:bottom w:val="none" w:sz="0" w:space="0" w:color="auto"/>
            <w:right w:val="none" w:sz="0" w:space="0" w:color="auto"/>
          </w:divBdr>
          <w:divsChild>
            <w:div w:id="162136227">
              <w:marLeft w:val="0"/>
              <w:marRight w:val="0"/>
              <w:marTop w:val="0"/>
              <w:marBottom w:val="0"/>
              <w:divBdr>
                <w:top w:val="none" w:sz="0" w:space="0" w:color="auto"/>
                <w:left w:val="none" w:sz="0" w:space="0" w:color="auto"/>
                <w:bottom w:val="none" w:sz="0" w:space="0" w:color="auto"/>
                <w:right w:val="none" w:sz="0" w:space="0" w:color="auto"/>
              </w:divBdr>
              <w:divsChild>
                <w:div w:id="9633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437334">
          <w:marLeft w:val="0"/>
          <w:marRight w:val="0"/>
          <w:marTop w:val="300"/>
          <w:marBottom w:val="0"/>
          <w:divBdr>
            <w:top w:val="none" w:sz="0" w:space="0" w:color="auto"/>
            <w:left w:val="none" w:sz="0" w:space="0" w:color="auto"/>
            <w:bottom w:val="none" w:sz="0" w:space="0" w:color="auto"/>
            <w:right w:val="none" w:sz="0" w:space="0" w:color="auto"/>
          </w:divBdr>
          <w:divsChild>
            <w:div w:id="34893595">
              <w:marLeft w:val="0"/>
              <w:marRight w:val="0"/>
              <w:marTop w:val="0"/>
              <w:marBottom w:val="0"/>
              <w:divBdr>
                <w:top w:val="none" w:sz="0" w:space="0" w:color="auto"/>
                <w:left w:val="none" w:sz="0" w:space="0" w:color="auto"/>
                <w:bottom w:val="none" w:sz="0" w:space="0" w:color="auto"/>
                <w:right w:val="none" w:sz="0" w:space="0" w:color="auto"/>
              </w:divBdr>
              <w:divsChild>
                <w:div w:id="170544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2165045">
      <w:bodyDiv w:val="1"/>
      <w:marLeft w:val="0"/>
      <w:marRight w:val="0"/>
      <w:marTop w:val="0"/>
      <w:marBottom w:val="0"/>
      <w:divBdr>
        <w:top w:val="none" w:sz="0" w:space="0" w:color="auto"/>
        <w:left w:val="none" w:sz="0" w:space="0" w:color="auto"/>
        <w:bottom w:val="none" w:sz="0" w:space="0" w:color="auto"/>
        <w:right w:val="none" w:sz="0" w:space="0" w:color="auto"/>
      </w:divBdr>
      <w:divsChild>
        <w:div w:id="1543593190">
          <w:marLeft w:val="0"/>
          <w:marRight w:val="0"/>
          <w:marTop w:val="0"/>
          <w:marBottom w:val="0"/>
          <w:divBdr>
            <w:top w:val="none" w:sz="0" w:space="0" w:color="auto"/>
            <w:left w:val="none" w:sz="0" w:space="0" w:color="auto"/>
            <w:bottom w:val="none" w:sz="0" w:space="0" w:color="auto"/>
            <w:right w:val="none" w:sz="0" w:space="0" w:color="auto"/>
          </w:divBdr>
        </w:div>
        <w:div w:id="128328123">
          <w:marLeft w:val="0"/>
          <w:marRight w:val="0"/>
          <w:marTop w:val="0"/>
          <w:marBottom w:val="0"/>
          <w:divBdr>
            <w:top w:val="none" w:sz="0" w:space="0" w:color="auto"/>
            <w:left w:val="none" w:sz="0" w:space="0" w:color="auto"/>
            <w:bottom w:val="none" w:sz="0" w:space="0" w:color="auto"/>
            <w:right w:val="none" w:sz="0" w:space="0" w:color="auto"/>
          </w:divBdr>
          <w:divsChild>
            <w:div w:id="114449154">
              <w:marLeft w:val="0"/>
              <w:marRight w:val="0"/>
              <w:marTop w:val="0"/>
              <w:marBottom w:val="0"/>
              <w:divBdr>
                <w:top w:val="none" w:sz="0" w:space="0" w:color="auto"/>
                <w:left w:val="none" w:sz="0" w:space="0" w:color="auto"/>
                <w:bottom w:val="none" w:sz="0" w:space="0" w:color="auto"/>
                <w:right w:val="none" w:sz="0" w:space="0" w:color="auto"/>
              </w:divBdr>
            </w:div>
          </w:divsChild>
        </w:div>
        <w:div w:id="57435990">
          <w:marLeft w:val="0"/>
          <w:marRight w:val="0"/>
          <w:marTop w:val="0"/>
          <w:marBottom w:val="0"/>
          <w:divBdr>
            <w:top w:val="none" w:sz="0" w:space="0" w:color="auto"/>
            <w:left w:val="none" w:sz="0" w:space="0" w:color="auto"/>
            <w:bottom w:val="none" w:sz="0" w:space="0" w:color="auto"/>
            <w:right w:val="none" w:sz="0" w:space="0" w:color="auto"/>
          </w:divBdr>
        </w:div>
        <w:div w:id="262230822">
          <w:marLeft w:val="0"/>
          <w:marRight w:val="0"/>
          <w:marTop w:val="0"/>
          <w:marBottom w:val="0"/>
          <w:divBdr>
            <w:top w:val="none" w:sz="0" w:space="0" w:color="auto"/>
            <w:left w:val="none" w:sz="0" w:space="0" w:color="auto"/>
            <w:bottom w:val="none" w:sz="0" w:space="0" w:color="auto"/>
            <w:right w:val="none" w:sz="0" w:space="0" w:color="auto"/>
          </w:divBdr>
          <w:divsChild>
            <w:div w:id="1997372088">
              <w:marLeft w:val="0"/>
              <w:marRight w:val="0"/>
              <w:marTop w:val="0"/>
              <w:marBottom w:val="0"/>
              <w:divBdr>
                <w:top w:val="none" w:sz="0" w:space="0" w:color="auto"/>
                <w:left w:val="none" w:sz="0" w:space="0" w:color="auto"/>
                <w:bottom w:val="none" w:sz="0" w:space="0" w:color="auto"/>
                <w:right w:val="none" w:sz="0" w:space="0" w:color="auto"/>
              </w:divBdr>
            </w:div>
          </w:divsChild>
        </w:div>
        <w:div w:id="2044669304">
          <w:marLeft w:val="0"/>
          <w:marRight w:val="0"/>
          <w:marTop w:val="0"/>
          <w:marBottom w:val="0"/>
          <w:divBdr>
            <w:top w:val="none" w:sz="0" w:space="0" w:color="auto"/>
            <w:left w:val="none" w:sz="0" w:space="0" w:color="auto"/>
            <w:bottom w:val="none" w:sz="0" w:space="0" w:color="auto"/>
            <w:right w:val="none" w:sz="0" w:space="0" w:color="auto"/>
          </w:divBdr>
        </w:div>
        <w:div w:id="2139371075">
          <w:marLeft w:val="0"/>
          <w:marRight w:val="0"/>
          <w:marTop w:val="0"/>
          <w:marBottom w:val="0"/>
          <w:divBdr>
            <w:top w:val="none" w:sz="0" w:space="0" w:color="auto"/>
            <w:left w:val="none" w:sz="0" w:space="0" w:color="auto"/>
            <w:bottom w:val="none" w:sz="0" w:space="0" w:color="auto"/>
            <w:right w:val="none" w:sz="0" w:space="0" w:color="auto"/>
          </w:divBdr>
          <w:divsChild>
            <w:div w:id="1832673523">
              <w:marLeft w:val="0"/>
              <w:marRight w:val="0"/>
              <w:marTop w:val="0"/>
              <w:marBottom w:val="0"/>
              <w:divBdr>
                <w:top w:val="none" w:sz="0" w:space="0" w:color="auto"/>
                <w:left w:val="none" w:sz="0" w:space="0" w:color="auto"/>
                <w:bottom w:val="none" w:sz="0" w:space="0" w:color="auto"/>
                <w:right w:val="none" w:sz="0" w:space="0" w:color="auto"/>
              </w:divBdr>
            </w:div>
          </w:divsChild>
        </w:div>
        <w:div w:id="1368136717">
          <w:marLeft w:val="0"/>
          <w:marRight w:val="0"/>
          <w:marTop w:val="0"/>
          <w:marBottom w:val="0"/>
          <w:divBdr>
            <w:top w:val="none" w:sz="0" w:space="0" w:color="auto"/>
            <w:left w:val="none" w:sz="0" w:space="0" w:color="auto"/>
            <w:bottom w:val="none" w:sz="0" w:space="0" w:color="auto"/>
            <w:right w:val="none" w:sz="0" w:space="0" w:color="auto"/>
          </w:divBdr>
        </w:div>
        <w:div w:id="540292044">
          <w:marLeft w:val="0"/>
          <w:marRight w:val="0"/>
          <w:marTop w:val="0"/>
          <w:marBottom w:val="0"/>
          <w:divBdr>
            <w:top w:val="none" w:sz="0" w:space="0" w:color="auto"/>
            <w:left w:val="none" w:sz="0" w:space="0" w:color="auto"/>
            <w:bottom w:val="none" w:sz="0" w:space="0" w:color="auto"/>
            <w:right w:val="none" w:sz="0" w:space="0" w:color="auto"/>
          </w:divBdr>
          <w:divsChild>
            <w:div w:id="952982645">
              <w:marLeft w:val="0"/>
              <w:marRight w:val="0"/>
              <w:marTop w:val="0"/>
              <w:marBottom w:val="0"/>
              <w:divBdr>
                <w:top w:val="none" w:sz="0" w:space="0" w:color="auto"/>
                <w:left w:val="none" w:sz="0" w:space="0" w:color="auto"/>
                <w:bottom w:val="none" w:sz="0" w:space="0" w:color="auto"/>
                <w:right w:val="none" w:sz="0" w:space="0" w:color="auto"/>
              </w:divBdr>
            </w:div>
          </w:divsChild>
        </w:div>
        <w:div w:id="1105271897">
          <w:marLeft w:val="0"/>
          <w:marRight w:val="0"/>
          <w:marTop w:val="0"/>
          <w:marBottom w:val="0"/>
          <w:divBdr>
            <w:top w:val="none" w:sz="0" w:space="0" w:color="auto"/>
            <w:left w:val="none" w:sz="0" w:space="0" w:color="auto"/>
            <w:bottom w:val="none" w:sz="0" w:space="0" w:color="auto"/>
            <w:right w:val="none" w:sz="0" w:space="0" w:color="auto"/>
          </w:divBdr>
        </w:div>
        <w:div w:id="49500284">
          <w:marLeft w:val="0"/>
          <w:marRight w:val="0"/>
          <w:marTop w:val="0"/>
          <w:marBottom w:val="0"/>
          <w:divBdr>
            <w:top w:val="none" w:sz="0" w:space="0" w:color="auto"/>
            <w:left w:val="none" w:sz="0" w:space="0" w:color="auto"/>
            <w:bottom w:val="none" w:sz="0" w:space="0" w:color="auto"/>
            <w:right w:val="none" w:sz="0" w:space="0" w:color="auto"/>
          </w:divBdr>
          <w:divsChild>
            <w:div w:id="275865480">
              <w:marLeft w:val="0"/>
              <w:marRight w:val="0"/>
              <w:marTop w:val="0"/>
              <w:marBottom w:val="0"/>
              <w:divBdr>
                <w:top w:val="none" w:sz="0" w:space="0" w:color="auto"/>
                <w:left w:val="none" w:sz="0" w:space="0" w:color="auto"/>
                <w:bottom w:val="none" w:sz="0" w:space="0" w:color="auto"/>
                <w:right w:val="none" w:sz="0" w:space="0" w:color="auto"/>
              </w:divBdr>
            </w:div>
          </w:divsChild>
        </w:div>
        <w:div w:id="1108309060">
          <w:marLeft w:val="0"/>
          <w:marRight w:val="0"/>
          <w:marTop w:val="0"/>
          <w:marBottom w:val="0"/>
          <w:divBdr>
            <w:top w:val="none" w:sz="0" w:space="0" w:color="auto"/>
            <w:left w:val="none" w:sz="0" w:space="0" w:color="auto"/>
            <w:bottom w:val="none" w:sz="0" w:space="0" w:color="auto"/>
            <w:right w:val="none" w:sz="0" w:space="0" w:color="auto"/>
          </w:divBdr>
        </w:div>
        <w:div w:id="1937983604">
          <w:marLeft w:val="0"/>
          <w:marRight w:val="0"/>
          <w:marTop w:val="0"/>
          <w:marBottom w:val="0"/>
          <w:divBdr>
            <w:top w:val="none" w:sz="0" w:space="0" w:color="auto"/>
            <w:left w:val="none" w:sz="0" w:space="0" w:color="auto"/>
            <w:bottom w:val="none" w:sz="0" w:space="0" w:color="auto"/>
            <w:right w:val="none" w:sz="0" w:space="0" w:color="auto"/>
          </w:divBdr>
          <w:divsChild>
            <w:div w:id="257640943">
              <w:marLeft w:val="0"/>
              <w:marRight w:val="0"/>
              <w:marTop w:val="0"/>
              <w:marBottom w:val="0"/>
              <w:divBdr>
                <w:top w:val="none" w:sz="0" w:space="0" w:color="auto"/>
                <w:left w:val="none" w:sz="0" w:space="0" w:color="auto"/>
                <w:bottom w:val="none" w:sz="0" w:space="0" w:color="auto"/>
                <w:right w:val="none" w:sz="0" w:space="0" w:color="auto"/>
              </w:divBdr>
            </w:div>
          </w:divsChild>
        </w:div>
        <w:div w:id="685137323">
          <w:marLeft w:val="0"/>
          <w:marRight w:val="0"/>
          <w:marTop w:val="0"/>
          <w:marBottom w:val="0"/>
          <w:divBdr>
            <w:top w:val="none" w:sz="0" w:space="0" w:color="auto"/>
            <w:left w:val="none" w:sz="0" w:space="0" w:color="auto"/>
            <w:bottom w:val="none" w:sz="0" w:space="0" w:color="auto"/>
            <w:right w:val="none" w:sz="0" w:space="0" w:color="auto"/>
          </w:divBdr>
        </w:div>
        <w:div w:id="859390267">
          <w:marLeft w:val="0"/>
          <w:marRight w:val="0"/>
          <w:marTop w:val="0"/>
          <w:marBottom w:val="0"/>
          <w:divBdr>
            <w:top w:val="none" w:sz="0" w:space="0" w:color="auto"/>
            <w:left w:val="none" w:sz="0" w:space="0" w:color="auto"/>
            <w:bottom w:val="none" w:sz="0" w:space="0" w:color="auto"/>
            <w:right w:val="none" w:sz="0" w:space="0" w:color="auto"/>
          </w:divBdr>
          <w:divsChild>
            <w:div w:id="501313432">
              <w:marLeft w:val="0"/>
              <w:marRight w:val="0"/>
              <w:marTop w:val="0"/>
              <w:marBottom w:val="0"/>
              <w:divBdr>
                <w:top w:val="none" w:sz="0" w:space="0" w:color="auto"/>
                <w:left w:val="none" w:sz="0" w:space="0" w:color="auto"/>
                <w:bottom w:val="none" w:sz="0" w:space="0" w:color="auto"/>
                <w:right w:val="none" w:sz="0" w:space="0" w:color="auto"/>
              </w:divBdr>
            </w:div>
          </w:divsChild>
        </w:div>
        <w:div w:id="812022722">
          <w:marLeft w:val="0"/>
          <w:marRight w:val="0"/>
          <w:marTop w:val="300"/>
          <w:marBottom w:val="0"/>
          <w:divBdr>
            <w:top w:val="none" w:sz="0" w:space="0" w:color="auto"/>
            <w:left w:val="none" w:sz="0" w:space="0" w:color="auto"/>
            <w:bottom w:val="none" w:sz="0" w:space="0" w:color="auto"/>
            <w:right w:val="none" w:sz="0" w:space="0" w:color="auto"/>
          </w:divBdr>
          <w:divsChild>
            <w:div w:id="341709256">
              <w:marLeft w:val="0"/>
              <w:marRight w:val="0"/>
              <w:marTop w:val="0"/>
              <w:marBottom w:val="0"/>
              <w:divBdr>
                <w:top w:val="none" w:sz="0" w:space="0" w:color="auto"/>
                <w:left w:val="none" w:sz="0" w:space="0" w:color="auto"/>
                <w:bottom w:val="none" w:sz="0" w:space="0" w:color="auto"/>
                <w:right w:val="none" w:sz="0" w:space="0" w:color="auto"/>
              </w:divBdr>
              <w:divsChild>
                <w:div w:id="17203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202139">
          <w:marLeft w:val="0"/>
          <w:marRight w:val="0"/>
          <w:marTop w:val="300"/>
          <w:marBottom w:val="0"/>
          <w:divBdr>
            <w:top w:val="none" w:sz="0" w:space="0" w:color="auto"/>
            <w:left w:val="none" w:sz="0" w:space="0" w:color="auto"/>
            <w:bottom w:val="none" w:sz="0" w:space="0" w:color="auto"/>
            <w:right w:val="none" w:sz="0" w:space="0" w:color="auto"/>
          </w:divBdr>
          <w:divsChild>
            <w:div w:id="1677346827">
              <w:marLeft w:val="0"/>
              <w:marRight w:val="0"/>
              <w:marTop w:val="0"/>
              <w:marBottom w:val="0"/>
              <w:divBdr>
                <w:top w:val="none" w:sz="0" w:space="0" w:color="auto"/>
                <w:left w:val="none" w:sz="0" w:space="0" w:color="auto"/>
                <w:bottom w:val="none" w:sz="0" w:space="0" w:color="auto"/>
                <w:right w:val="none" w:sz="0" w:space="0" w:color="auto"/>
              </w:divBdr>
              <w:divsChild>
                <w:div w:id="19041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377921">
          <w:marLeft w:val="0"/>
          <w:marRight w:val="0"/>
          <w:marTop w:val="300"/>
          <w:marBottom w:val="0"/>
          <w:divBdr>
            <w:top w:val="none" w:sz="0" w:space="0" w:color="auto"/>
            <w:left w:val="none" w:sz="0" w:space="0" w:color="auto"/>
            <w:bottom w:val="none" w:sz="0" w:space="0" w:color="auto"/>
            <w:right w:val="none" w:sz="0" w:space="0" w:color="auto"/>
          </w:divBdr>
          <w:divsChild>
            <w:div w:id="1737118595">
              <w:marLeft w:val="0"/>
              <w:marRight w:val="0"/>
              <w:marTop w:val="0"/>
              <w:marBottom w:val="0"/>
              <w:divBdr>
                <w:top w:val="none" w:sz="0" w:space="0" w:color="auto"/>
                <w:left w:val="none" w:sz="0" w:space="0" w:color="auto"/>
                <w:bottom w:val="none" w:sz="0" w:space="0" w:color="auto"/>
                <w:right w:val="none" w:sz="0" w:space="0" w:color="auto"/>
              </w:divBdr>
              <w:divsChild>
                <w:div w:id="1154640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890745">
      <w:bodyDiv w:val="1"/>
      <w:marLeft w:val="0"/>
      <w:marRight w:val="0"/>
      <w:marTop w:val="0"/>
      <w:marBottom w:val="0"/>
      <w:divBdr>
        <w:top w:val="none" w:sz="0" w:space="0" w:color="auto"/>
        <w:left w:val="none" w:sz="0" w:space="0" w:color="auto"/>
        <w:bottom w:val="none" w:sz="0" w:space="0" w:color="auto"/>
        <w:right w:val="none" w:sz="0" w:space="0" w:color="auto"/>
      </w:divBdr>
      <w:divsChild>
        <w:div w:id="1176652357">
          <w:marLeft w:val="0"/>
          <w:marRight w:val="0"/>
          <w:marTop w:val="0"/>
          <w:marBottom w:val="0"/>
          <w:divBdr>
            <w:top w:val="none" w:sz="0" w:space="0" w:color="auto"/>
            <w:left w:val="none" w:sz="0" w:space="0" w:color="auto"/>
            <w:bottom w:val="none" w:sz="0" w:space="0" w:color="auto"/>
            <w:right w:val="none" w:sz="0" w:space="0" w:color="auto"/>
          </w:divBdr>
        </w:div>
        <w:div w:id="737827946">
          <w:marLeft w:val="0"/>
          <w:marRight w:val="0"/>
          <w:marTop w:val="0"/>
          <w:marBottom w:val="0"/>
          <w:divBdr>
            <w:top w:val="none" w:sz="0" w:space="0" w:color="auto"/>
            <w:left w:val="none" w:sz="0" w:space="0" w:color="auto"/>
            <w:bottom w:val="none" w:sz="0" w:space="0" w:color="auto"/>
            <w:right w:val="none" w:sz="0" w:space="0" w:color="auto"/>
          </w:divBdr>
          <w:divsChild>
            <w:div w:id="1206598671">
              <w:marLeft w:val="0"/>
              <w:marRight w:val="0"/>
              <w:marTop w:val="0"/>
              <w:marBottom w:val="0"/>
              <w:divBdr>
                <w:top w:val="none" w:sz="0" w:space="0" w:color="auto"/>
                <w:left w:val="none" w:sz="0" w:space="0" w:color="auto"/>
                <w:bottom w:val="none" w:sz="0" w:space="0" w:color="auto"/>
                <w:right w:val="none" w:sz="0" w:space="0" w:color="auto"/>
              </w:divBdr>
            </w:div>
          </w:divsChild>
        </w:div>
        <w:div w:id="1888950048">
          <w:marLeft w:val="0"/>
          <w:marRight w:val="0"/>
          <w:marTop w:val="0"/>
          <w:marBottom w:val="0"/>
          <w:divBdr>
            <w:top w:val="none" w:sz="0" w:space="0" w:color="auto"/>
            <w:left w:val="none" w:sz="0" w:space="0" w:color="auto"/>
            <w:bottom w:val="none" w:sz="0" w:space="0" w:color="auto"/>
            <w:right w:val="none" w:sz="0" w:space="0" w:color="auto"/>
          </w:divBdr>
        </w:div>
        <w:div w:id="2115787660">
          <w:marLeft w:val="0"/>
          <w:marRight w:val="0"/>
          <w:marTop w:val="0"/>
          <w:marBottom w:val="0"/>
          <w:divBdr>
            <w:top w:val="none" w:sz="0" w:space="0" w:color="auto"/>
            <w:left w:val="none" w:sz="0" w:space="0" w:color="auto"/>
            <w:bottom w:val="none" w:sz="0" w:space="0" w:color="auto"/>
            <w:right w:val="none" w:sz="0" w:space="0" w:color="auto"/>
          </w:divBdr>
          <w:divsChild>
            <w:div w:id="1102997661">
              <w:marLeft w:val="0"/>
              <w:marRight w:val="0"/>
              <w:marTop w:val="0"/>
              <w:marBottom w:val="0"/>
              <w:divBdr>
                <w:top w:val="none" w:sz="0" w:space="0" w:color="auto"/>
                <w:left w:val="none" w:sz="0" w:space="0" w:color="auto"/>
                <w:bottom w:val="none" w:sz="0" w:space="0" w:color="auto"/>
                <w:right w:val="none" w:sz="0" w:space="0" w:color="auto"/>
              </w:divBdr>
            </w:div>
          </w:divsChild>
        </w:div>
        <w:div w:id="881096269">
          <w:marLeft w:val="0"/>
          <w:marRight w:val="0"/>
          <w:marTop w:val="0"/>
          <w:marBottom w:val="0"/>
          <w:divBdr>
            <w:top w:val="none" w:sz="0" w:space="0" w:color="auto"/>
            <w:left w:val="none" w:sz="0" w:space="0" w:color="auto"/>
            <w:bottom w:val="none" w:sz="0" w:space="0" w:color="auto"/>
            <w:right w:val="none" w:sz="0" w:space="0" w:color="auto"/>
          </w:divBdr>
        </w:div>
        <w:div w:id="643001200">
          <w:marLeft w:val="0"/>
          <w:marRight w:val="0"/>
          <w:marTop w:val="0"/>
          <w:marBottom w:val="0"/>
          <w:divBdr>
            <w:top w:val="none" w:sz="0" w:space="0" w:color="auto"/>
            <w:left w:val="none" w:sz="0" w:space="0" w:color="auto"/>
            <w:bottom w:val="none" w:sz="0" w:space="0" w:color="auto"/>
            <w:right w:val="none" w:sz="0" w:space="0" w:color="auto"/>
          </w:divBdr>
          <w:divsChild>
            <w:div w:id="136728069">
              <w:marLeft w:val="0"/>
              <w:marRight w:val="0"/>
              <w:marTop w:val="0"/>
              <w:marBottom w:val="0"/>
              <w:divBdr>
                <w:top w:val="none" w:sz="0" w:space="0" w:color="auto"/>
                <w:left w:val="none" w:sz="0" w:space="0" w:color="auto"/>
                <w:bottom w:val="none" w:sz="0" w:space="0" w:color="auto"/>
                <w:right w:val="none" w:sz="0" w:space="0" w:color="auto"/>
              </w:divBdr>
            </w:div>
          </w:divsChild>
        </w:div>
        <w:div w:id="1202522704">
          <w:marLeft w:val="0"/>
          <w:marRight w:val="0"/>
          <w:marTop w:val="0"/>
          <w:marBottom w:val="0"/>
          <w:divBdr>
            <w:top w:val="none" w:sz="0" w:space="0" w:color="auto"/>
            <w:left w:val="none" w:sz="0" w:space="0" w:color="auto"/>
            <w:bottom w:val="none" w:sz="0" w:space="0" w:color="auto"/>
            <w:right w:val="none" w:sz="0" w:space="0" w:color="auto"/>
          </w:divBdr>
        </w:div>
        <w:div w:id="99305348">
          <w:marLeft w:val="0"/>
          <w:marRight w:val="0"/>
          <w:marTop w:val="0"/>
          <w:marBottom w:val="0"/>
          <w:divBdr>
            <w:top w:val="none" w:sz="0" w:space="0" w:color="auto"/>
            <w:left w:val="none" w:sz="0" w:space="0" w:color="auto"/>
            <w:bottom w:val="none" w:sz="0" w:space="0" w:color="auto"/>
            <w:right w:val="none" w:sz="0" w:space="0" w:color="auto"/>
          </w:divBdr>
          <w:divsChild>
            <w:div w:id="387610382">
              <w:marLeft w:val="0"/>
              <w:marRight w:val="0"/>
              <w:marTop w:val="0"/>
              <w:marBottom w:val="0"/>
              <w:divBdr>
                <w:top w:val="none" w:sz="0" w:space="0" w:color="auto"/>
                <w:left w:val="none" w:sz="0" w:space="0" w:color="auto"/>
                <w:bottom w:val="none" w:sz="0" w:space="0" w:color="auto"/>
                <w:right w:val="none" w:sz="0" w:space="0" w:color="auto"/>
              </w:divBdr>
            </w:div>
          </w:divsChild>
        </w:div>
        <w:div w:id="681277091">
          <w:marLeft w:val="0"/>
          <w:marRight w:val="0"/>
          <w:marTop w:val="0"/>
          <w:marBottom w:val="0"/>
          <w:divBdr>
            <w:top w:val="none" w:sz="0" w:space="0" w:color="auto"/>
            <w:left w:val="none" w:sz="0" w:space="0" w:color="auto"/>
            <w:bottom w:val="none" w:sz="0" w:space="0" w:color="auto"/>
            <w:right w:val="none" w:sz="0" w:space="0" w:color="auto"/>
          </w:divBdr>
        </w:div>
        <w:div w:id="806512285">
          <w:marLeft w:val="0"/>
          <w:marRight w:val="0"/>
          <w:marTop w:val="0"/>
          <w:marBottom w:val="0"/>
          <w:divBdr>
            <w:top w:val="none" w:sz="0" w:space="0" w:color="auto"/>
            <w:left w:val="none" w:sz="0" w:space="0" w:color="auto"/>
            <w:bottom w:val="none" w:sz="0" w:space="0" w:color="auto"/>
            <w:right w:val="none" w:sz="0" w:space="0" w:color="auto"/>
          </w:divBdr>
          <w:divsChild>
            <w:div w:id="1989899527">
              <w:marLeft w:val="0"/>
              <w:marRight w:val="0"/>
              <w:marTop w:val="0"/>
              <w:marBottom w:val="0"/>
              <w:divBdr>
                <w:top w:val="none" w:sz="0" w:space="0" w:color="auto"/>
                <w:left w:val="none" w:sz="0" w:space="0" w:color="auto"/>
                <w:bottom w:val="none" w:sz="0" w:space="0" w:color="auto"/>
                <w:right w:val="none" w:sz="0" w:space="0" w:color="auto"/>
              </w:divBdr>
            </w:div>
          </w:divsChild>
        </w:div>
        <w:div w:id="943422981">
          <w:marLeft w:val="0"/>
          <w:marRight w:val="0"/>
          <w:marTop w:val="0"/>
          <w:marBottom w:val="0"/>
          <w:divBdr>
            <w:top w:val="none" w:sz="0" w:space="0" w:color="auto"/>
            <w:left w:val="none" w:sz="0" w:space="0" w:color="auto"/>
            <w:bottom w:val="none" w:sz="0" w:space="0" w:color="auto"/>
            <w:right w:val="none" w:sz="0" w:space="0" w:color="auto"/>
          </w:divBdr>
        </w:div>
        <w:div w:id="1013847109">
          <w:marLeft w:val="0"/>
          <w:marRight w:val="0"/>
          <w:marTop w:val="0"/>
          <w:marBottom w:val="0"/>
          <w:divBdr>
            <w:top w:val="none" w:sz="0" w:space="0" w:color="auto"/>
            <w:left w:val="none" w:sz="0" w:space="0" w:color="auto"/>
            <w:bottom w:val="none" w:sz="0" w:space="0" w:color="auto"/>
            <w:right w:val="none" w:sz="0" w:space="0" w:color="auto"/>
          </w:divBdr>
          <w:divsChild>
            <w:div w:id="1014108716">
              <w:marLeft w:val="0"/>
              <w:marRight w:val="0"/>
              <w:marTop w:val="0"/>
              <w:marBottom w:val="0"/>
              <w:divBdr>
                <w:top w:val="none" w:sz="0" w:space="0" w:color="auto"/>
                <w:left w:val="none" w:sz="0" w:space="0" w:color="auto"/>
                <w:bottom w:val="none" w:sz="0" w:space="0" w:color="auto"/>
                <w:right w:val="none" w:sz="0" w:space="0" w:color="auto"/>
              </w:divBdr>
            </w:div>
          </w:divsChild>
        </w:div>
        <w:div w:id="618990890">
          <w:marLeft w:val="0"/>
          <w:marRight w:val="0"/>
          <w:marTop w:val="0"/>
          <w:marBottom w:val="0"/>
          <w:divBdr>
            <w:top w:val="none" w:sz="0" w:space="0" w:color="auto"/>
            <w:left w:val="none" w:sz="0" w:space="0" w:color="auto"/>
            <w:bottom w:val="none" w:sz="0" w:space="0" w:color="auto"/>
            <w:right w:val="none" w:sz="0" w:space="0" w:color="auto"/>
          </w:divBdr>
        </w:div>
        <w:div w:id="1268611887">
          <w:marLeft w:val="0"/>
          <w:marRight w:val="0"/>
          <w:marTop w:val="0"/>
          <w:marBottom w:val="0"/>
          <w:divBdr>
            <w:top w:val="none" w:sz="0" w:space="0" w:color="auto"/>
            <w:left w:val="none" w:sz="0" w:space="0" w:color="auto"/>
            <w:bottom w:val="none" w:sz="0" w:space="0" w:color="auto"/>
            <w:right w:val="none" w:sz="0" w:space="0" w:color="auto"/>
          </w:divBdr>
          <w:divsChild>
            <w:div w:id="87583493">
              <w:marLeft w:val="0"/>
              <w:marRight w:val="0"/>
              <w:marTop w:val="0"/>
              <w:marBottom w:val="0"/>
              <w:divBdr>
                <w:top w:val="none" w:sz="0" w:space="0" w:color="auto"/>
                <w:left w:val="none" w:sz="0" w:space="0" w:color="auto"/>
                <w:bottom w:val="none" w:sz="0" w:space="0" w:color="auto"/>
                <w:right w:val="none" w:sz="0" w:space="0" w:color="auto"/>
              </w:divBdr>
            </w:div>
          </w:divsChild>
        </w:div>
        <w:div w:id="868222242">
          <w:marLeft w:val="0"/>
          <w:marRight w:val="0"/>
          <w:marTop w:val="300"/>
          <w:marBottom w:val="0"/>
          <w:divBdr>
            <w:top w:val="none" w:sz="0" w:space="0" w:color="auto"/>
            <w:left w:val="none" w:sz="0" w:space="0" w:color="auto"/>
            <w:bottom w:val="none" w:sz="0" w:space="0" w:color="auto"/>
            <w:right w:val="none" w:sz="0" w:space="0" w:color="auto"/>
          </w:divBdr>
          <w:divsChild>
            <w:div w:id="2074428195">
              <w:marLeft w:val="0"/>
              <w:marRight w:val="0"/>
              <w:marTop w:val="0"/>
              <w:marBottom w:val="0"/>
              <w:divBdr>
                <w:top w:val="none" w:sz="0" w:space="0" w:color="auto"/>
                <w:left w:val="none" w:sz="0" w:space="0" w:color="auto"/>
                <w:bottom w:val="none" w:sz="0" w:space="0" w:color="auto"/>
                <w:right w:val="none" w:sz="0" w:space="0" w:color="auto"/>
              </w:divBdr>
              <w:divsChild>
                <w:div w:id="1503426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3149">
          <w:marLeft w:val="0"/>
          <w:marRight w:val="0"/>
          <w:marTop w:val="300"/>
          <w:marBottom w:val="0"/>
          <w:divBdr>
            <w:top w:val="none" w:sz="0" w:space="0" w:color="auto"/>
            <w:left w:val="none" w:sz="0" w:space="0" w:color="auto"/>
            <w:bottom w:val="none" w:sz="0" w:space="0" w:color="auto"/>
            <w:right w:val="none" w:sz="0" w:space="0" w:color="auto"/>
          </w:divBdr>
          <w:divsChild>
            <w:div w:id="555239422">
              <w:marLeft w:val="0"/>
              <w:marRight w:val="0"/>
              <w:marTop w:val="0"/>
              <w:marBottom w:val="0"/>
              <w:divBdr>
                <w:top w:val="none" w:sz="0" w:space="0" w:color="auto"/>
                <w:left w:val="none" w:sz="0" w:space="0" w:color="auto"/>
                <w:bottom w:val="none" w:sz="0" w:space="0" w:color="auto"/>
                <w:right w:val="none" w:sz="0" w:space="0" w:color="auto"/>
              </w:divBdr>
              <w:divsChild>
                <w:div w:id="1663200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779460">
          <w:marLeft w:val="0"/>
          <w:marRight w:val="0"/>
          <w:marTop w:val="300"/>
          <w:marBottom w:val="0"/>
          <w:divBdr>
            <w:top w:val="none" w:sz="0" w:space="0" w:color="auto"/>
            <w:left w:val="none" w:sz="0" w:space="0" w:color="auto"/>
            <w:bottom w:val="none" w:sz="0" w:space="0" w:color="auto"/>
            <w:right w:val="none" w:sz="0" w:space="0" w:color="auto"/>
          </w:divBdr>
          <w:divsChild>
            <w:div w:id="1685786817">
              <w:marLeft w:val="0"/>
              <w:marRight w:val="0"/>
              <w:marTop w:val="0"/>
              <w:marBottom w:val="0"/>
              <w:divBdr>
                <w:top w:val="none" w:sz="0" w:space="0" w:color="auto"/>
                <w:left w:val="none" w:sz="0" w:space="0" w:color="auto"/>
                <w:bottom w:val="none" w:sz="0" w:space="0" w:color="auto"/>
                <w:right w:val="none" w:sz="0" w:space="0" w:color="auto"/>
              </w:divBdr>
              <w:divsChild>
                <w:div w:id="115521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136220">
          <w:marLeft w:val="0"/>
          <w:marRight w:val="0"/>
          <w:marTop w:val="300"/>
          <w:marBottom w:val="0"/>
          <w:divBdr>
            <w:top w:val="none" w:sz="0" w:space="0" w:color="auto"/>
            <w:left w:val="none" w:sz="0" w:space="0" w:color="auto"/>
            <w:bottom w:val="none" w:sz="0" w:space="0" w:color="auto"/>
            <w:right w:val="none" w:sz="0" w:space="0" w:color="auto"/>
          </w:divBdr>
          <w:divsChild>
            <w:div w:id="404500053">
              <w:marLeft w:val="0"/>
              <w:marRight w:val="0"/>
              <w:marTop w:val="0"/>
              <w:marBottom w:val="0"/>
              <w:divBdr>
                <w:top w:val="none" w:sz="0" w:space="0" w:color="auto"/>
                <w:left w:val="none" w:sz="0" w:space="0" w:color="auto"/>
                <w:bottom w:val="none" w:sz="0" w:space="0" w:color="auto"/>
                <w:right w:val="none" w:sz="0" w:space="0" w:color="auto"/>
              </w:divBdr>
              <w:divsChild>
                <w:div w:id="531646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9550914">
      <w:bodyDiv w:val="1"/>
      <w:marLeft w:val="0"/>
      <w:marRight w:val="0"/>
      <w:marTop w:val="0"/>
      <w:marBottom w:val="0"/>
      <w:divBdr>
        <w:top w:val="none" w:sz="0" w:space="0" w:color="auto"/>
        <w:left w:val="none" w:sz="0" w:space="0" w:color="auto"/>
        <w:bottom w:val="none" w:sz="0" w:space="0" w:color="auto"/>
        <w:right w:val="none" w:sz="0" w:space="0" w:color="auto"/>
      </w:divBdr>
      <w:divsChild>
        <w:div w:id="2039769656">
          <w:marLeft w:val="0"/>
          <w:marRight w:val="0"/>
          <w:marTop w:val="0"/>
          <w:marBottom w:val="0"/>
          <w:divBdr>
            <w:top w:val="none" w:sz="0" w:space="0" w:color="auto"/>
            <w:left w:val="none" w:sz="0" w:space="0" w:color="auto"/>
            <w:bottom w:val="none" w:sz="0" w:space="0" w:color="auto"/>
            <w:right w:val="none" w:sz="0" w:space="0" w:color="auto"/>
          </w:divBdr>
        </w:div>
        <w:div w:id="1343819476">
          <w:marLeft w:val="0"/>
          <w:marRight w:val="0"/>
          <w:marTop w:val="0"/>
          <w:marBottom w:val="0"/>
          <w:divBdr>
            <w:top w:val="none" w:sz="0" w:space="0" w:color="auto"/>
            <w:left w:val="none" w:sz="0" w:space="0" w:color="auto"/>
            <w:bottom w:val="none" w:sz="0" w:space="0" w:color="auto"/>
            <w:right w:val="none" w:sz="0" w:space="0" w:color="auto"/>
          </w:divBdr>
          <w:divsChild>
            <w:div w:id="164174528">
              <w:marLeft w:val="0"/>
              <w:marRight w:val="0"/>
              <w:marTop w:val="0"/>
              <w:marBottom w:val="0"/>
              <w:divBdr>
                <w:top w:val="none" w:sz="0" w:space="0" w:color="auto"/>
                <w:left w:val="none" w:sz="0" w:space="0" w:color="auto"/>
                <w:bottom w:val="none" w:sz="0" w:space="0" w:color="auto"/>
                <w:right w:val="none" w:sz="0" w:space="0" w:color="auto"/>
              </w:divBdr>
            </w:div>
          </w:divsChild>
        </w:div>
        <w:div w:id="2045522786">
          <w:marLeft w:val="0"/>
          <w:marRight w:val="0"/>
          <w:marTop w:val="0"/>
          <w:marBottom w:val="0"/>
          <w:divBdr>
            <w:top w:val="none" w:sz="0" w:space="0" w:color="auto"/>
            <w:left w:val="none" w:sz="0" w:space="0" w:color="auto"/>
            <w:bottom w:val="none" w:sz="0" w:space="0" w:color="auto"/>
            <w:right w:val="none" w:sz="0" w:space="0" w:color="auto"/>
          </w:divBdr>
        </w:div>
        <w:div w:id="1578858366">
          <w:marLeft w:val="0"/>
          <w:marRight w:val="0"/>
          <w:marTop w:val="0"/>
          <w:marBottom w:val="0"/>
          <w:divBdr>
            <w:top w:val="none" w:sz="0" w:space="0" w:color="auto"/>
            <w:left w:val="none" w:sz="0" w:space="0" w:color="auto"/>
            <w:bottom w:val="none" w:sz="0" w:space="0" w:color="auto"/>
            <w:right w:val="none" w:sz="0" w:space="0" w:color="auto"/>
          </w:divBdr>
          <w:divsChild>
            <w:div w:id="999382672">
              <w:marLeft w:val="0"/>
              <w:marRight w:val="0"/>
              <w:marTop w:val="0"/>
              <w:marBottom w:val="0"/>
              <w:divBdr>
                <w:top w:val="none" w:sz="0" w:space="0" w:color="auto"/>
                <w:left w:val="none" w:sz="0" w:space="0" w:color="auto"/>
                <w:bottom w:val="none" w:sz="0" w:space="0" w:color="auto"/>
                <w:right w:val="none" w:sz="0" w:space="0" w:color="auto"/>
              </w:divBdr>
            </w:div>
          </w:divsChild>
        </w:div>
        <w:div w:id="1365908821">
          <w:marLeft w:val="0"/>
          <w:marRight w:val="0"/>
          <w:marTop w:val="0"/>
          <w:marBottom w:val="0"/>
          <w:divBdr>
            <w:top w:val="none" w:sz="0" w:space="0" w:color="auto"/>
            <w:left w:val="none" w:sz="0" w:space="0" w:color="auto"/>
            <w:bottom w:val="none" w:sz="0" w:space="0" w:color="auto"/>
            <w:right w:val="none" w:sz="0" w:space="0" w:color="auto"/>
          </w:divBdr>
        </w:div>
        <w:div w:id="2023361704">
          <w:marLeft w:val="0"/>
          <w:marRight w:val="0"/>
          <w:marTop w:val="0"/>
          <w:marBottom w:val="0"/>
          <w:divBdr>
            <w:top w:val="none" w:sz="0" w:space="0" w:color="auto"/>
            <w:left w:val="none" w:sz="0" w:space="0" w:color="auto"/>
            <w:bottom w:val="none" w:sz="0" w:space="0" w:color="auto"/>
            <w:right w:val="none" w:sz="0" w:space="0" w:color="auto"/>
          </w:divBdr>
          <w:divsChild>
            <w:div w:id="1519006053">
              <w:marLeft w:val="0"/>
              <w:marRight w:val="0"/>
              <w:marTop w:val="0"/>
              <w:marBottom w:val="0"/>
              <w:divBdr>
                <w:top w:val="none" w:sz="0" w:space="0" w:color="auto"/>
                <w:left w:val="none" w:sz="0" w:space="0" w:color="auto"/>
                <w:bottom w:val="none" w:sz="0" w:space="0" w:color="auto"/>
                <w:right w:val="none" w:sz="0" w:space="0" w:color="auto"/>
              </w:divBdr>
            </w:div>
          </w:divsChild>
        </w:div>
        <w:div w:id="203832481">
          <w:marLeft w:val="0"/>
          <w:marRight w:val="0"/>
          <w:marTop w:val="0"/>
          <w:marBottom w:val="0"/>
          <w:divBdr>
            <w:top w:val="none" w:sz="0" w:space="0" w:color="auto"/>
            <w:left w:val="none" w:sz="0" w:space="0" w:color="auto"/>
            <w:bottom w:val="none" w:sz="0" w:space="0" w:color="auto"/>
            <w:right w:val="none" w:sz="0" w:space="0" w:color="auto"/>
          </w:divBdr>
        </w:div>
        <w:div w:id="2091463653">
          <w:marLeft w:val="0"/>
          <w:marRight w:val="0"/>
          <w:marTop w:val="0"/>
          <w:marBottom w:val="0"/>
          <w:divBdr>
            <w:top w:val="none" w:sz="0" w:space="0" w:color="auto"/>
            <w:left w:val="none" w:sz="0" w:space="0" w:color="auto"/>
            <w:bottom w:val="none" w:sz="0" w:space="0" w:color="auto"/>
            <w:right w:val="none" w:sz="0" w:space="0" w:color="auto"/>
          </w:divBdr>
          <w:divsChild>
            <w:div w:id="59908995">
              <w:marLeft w:val="0"/>
              <w:marRight w:val="0"/>
              <w:marTop w:val="0"/>
              <w:marBottom w:val="0"/>
              <w:divBdr>
                <w:top w:val="none" w:sz="0" w:space="0" w:color="auto"/>
                <w:left w:val="none" w:sz="0" w:space="0" w:color="auto"/>
                <w:bottom w:val="none" w:sz="0" w:space="0" w:color="auto"/>
                <w:right w:val="none" w:sz="0" w:space="0" w:color="auto"/>
              </w:divBdr>
            </w:div>
          </w:divsChild>
        </w:div>
        <w:div w:id="2065325169">
          <w:marLeft w:val="0"/>
          <w:marRight w:val="0"/>
          <w:marTop w:val="0"/>
          <w:marBottom w:val="0"/>
          <w:divBdr>
            <w:top w:val="none" w:sz="0" w:space="0" w:color="auto"/>
            <w:left w:val="none" w:sz="0" w:space="0" w:color="auto"/>
            <w:bottom w:val="none" w:sz="0" w:space="0" w:color="auto"/>
            <w:right w:val="none" w:sz="0" w:space="0" w:color="auto"/>
          </w:divBdr>
        </w:div>
        <w:div w:id="464737975">
          <w:marLeft w:val="0"/>
          <w:marRight w:val="0"/>
          <w:marTop w:val="0"/>
          <w:marBottom w:val="0"/>
          <w:divBdr>
            <w:top w:val="none" w:sz="0" w:space="0" w:color="auto"/>
            <w:left w:val="none" w:sz="0" w:space="0" w:color="auto"/>
            <w:bottom w:val="none" w:sz="0" w:space="0" w:color="auto"/>
            <w:right w:val="none" w:sz="0" w:space="0" w:color="auto"/>
          </w:divBdr>
          <w:divsChild>
            <w:div w:id="1909414035">
              <w:marLeft w:val="0"/>
              <w:marRight w:val="0"/>
              <w:marTop w:val="0"/>
              <w:marBottom w:val="0"/>
              <w:divBdr>
                <w:top w:val="none" w:sz="0" w:space="0" w:color="auto"/>
                <w:left w:val="none" w:sz="0" w:space="0" w:color="auto"/>
                <w:bottom w:val="none" w:sz="0" w:space="0" w:color="auto"/>
                <w:right w:val="none" w:sz="0" w:space="0" w:color="auto"/>
              </w:divBdr>
            </w:div>
          </w:divsChild>
        </w:div>
        <w:div w:id="1080905168">
          <w:marLeft w:val="0"/>
          <w:marRight w:val="0"/>
          <w:marTop w:val="0"/>
          <w:marBottom w:val="0"/>
          <w:divBdr>
            <w:top w:val="none" w:sz="0" w:space="0" w:color="auto"/>
            <w:left w:val="none" w:sz="0" w:space="0" w:color="auto"/>
            <w:bottom w:val="none" w:sz="0" w:space="0" w:color="auto"/>
            <w:right w:val="none" w:sz="0" w:space="0" w:color="auto"/>
          </w:divBdr>
        </w:div>
        <w:div w:id="1289972740">
          <w:marLeft w:val="0"/>
          <w:marRight w:val="0"/>
          <w:marTop w:val="0"/>
          <w:marBottom w:val="0"/>
          <w:divBdr>
            <w:top w:val="none" w:sz="0" w:space="0" w:color="auto"/>
            <w:left w:val="none" w:sz="0" w:space="0" w:color="auto"/>
            <w:bottom w:val="none" w:sz="0" w:space="0" w:color="auto"/>
            <w:right w:val="none" w:sz="0" w:space="0" w:color="auto"/>
          </w:divBdr>
          <w:divsChild>
            <w:div w:id="1020008738">
              <w:marLeft w:val="0"/>
              <w:marRight w:val="0"/>
              <w:marTop w:val="0"/>
              <w:marBottom w:val="0"/>
              <w:divBdr>
                <w:top w:val="none" w:sz="0" w:space="0" w:color="auto"/>
                <w:left w:val="none" w:sz="0" w:space="0" w:color="auto"/>
                <w:bottom w:val="none" w:sz="0" w:space="0" w:color="auto"/>
                <w:right w:val="none" w:sz="0" w:space="0" w:color="auto"/>
              </w:divBdr>
            </w:div>
          </w:divsChild>
        </w:div>
        <w:div w:id="2040735793">
          <w:marLeft w:val="0"/>
          <w:marRight w:val="0"/>
          <w:marTop w:val="0"/>
          <w:marBottom w:val="0"/>
          <w:divBdr>
            <w:top w:val="none" w:sz="0" w:space="0" w:color="auto"/>
            <w:left w:val="none" w:sz="0" w:space="0" w:color="auto"/>
            <w:bottom w:val="none" w:sz="0" w:space="0" w:color="auto"/>
            <w:right w:val="none" w:sz="0" w:space="0" w:color="auto"/>
          </w:divBdr>
        </w:div>
        <w:div w:id="1226716856">
          <w:marLeft w:val="0"/>
          <w:marRight w:val="0"/>
          <w:marTop w:val="0"/>
          <w:marBottom w:val="0"/>
          <w:divBdr>
            <w:top w:val="none" w:sz="0" w:space="0" w:color="auto"/>
            <w:left w:val="none" w:sz="0" w:space="0" w:color="auto"/>
            <w:bottom w:val="none" w:sz="0" w:space="0" w:color="auto"/>
            <w:right w:val="none" w:sz="0" w:space="0" w:color="auto"/>
          </w:divBdr>
          <w:divsChild>
            <w:div w:id="109786498">
              <w:marLeft w:val="0"/>
              <w:marRight w:val="0"/>
              <w:marTop w:val="0"/>
              <w:marBottom w:val="0"/>
              <w:divBdr>
                <w:top w:val="none" w:sz="0" w:space="0" w:color="auto"/>
                <w:left w:val="none" w:sz="0" w:space="0" w:color="auto"/>
                <w:bottom w:val="none" w:sz="0" w:space="0" w:color="auto"/>
                <w:right w:val="none" w:sz="0" w:space="0" w:color="auto"/>
              </w:divBdr>
            </w:div>
          </w:divsChild>
        </w:div>
        <w:div w:id="1149715424">
          <w:marLeft w:val="0"/>
          <w:marRight w:val="0"/>
          <w:marTop w:val="300"/>
          <w:marBottom w:val="0"/>
          <w:divBdr>
            <w:top w:val="none" w:sz="0" w:space="0" w:color="auto"/>
            <w:left w:val="none" w:sz="0" w:space="0" w:color="auto"/>
            <w:bottom w:val="none" w:sz="0" w:space="0" w:color="auto"/>
            <w:right w:val="none" w:sz="0" w:space="0" w:color="auto"/>
          </w:divBdr>
          <w:divsChild>
            <w:div w:id="1661542224">
              <w:marLeft w:val="0"/>
              <w:marRight w:val="0"/>
              <w:marTop w:val="0"/>
              <w:marBottom w:val="0"/>
              <w:divBdr>
                <w:top w:val="none" w:sz="0" w:space="0" w:color="auto"/>
                <w:left w:val="none" w:sz="0" w:space="0" w:color="auto"/>
                <w:bottom w:val="none" w:sz="0" w:space="0" w:color="auto"/>
                <w:right w:val="none" w:sz="0" w:space="0" w:color="auto"/>
              </w:divBdr>
              <w:divsChild>
                <w:div w:id="129028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70289">
          <w:marLeft w:val="0"/>
          <w:marRight w:val="0"/>
          <w:marTop w:val="300"/>
          <w:marBottom w:val="0"/>
          <w:divBdr>
            <w:top w:val="none" w:sz="0" w:space="0" w:color="auto"/>
            <w:left w:val="none" w:sz="0" w:space="0" w:color="auto"/>
            <w:bottom w:val="none" w:sz="0" w:space="0" w:color="auto"/>
            <w:right w:val="none" w:sz="0" w:space="0" w:color="auto"/>
          </w:divBdr>
          <w:divsChild>
            <w:div w:id="317657826">
              <w:marLeft w:val="0"/>
              <w:marRight w:val="0"/>
              <w:marTop w:val="0"/>
              <w:marBottom w:val="0"/>
              <w:divBdr>
                <w:top w:val="none" w:sz="0" w:space="0" w:color="auto"/>
                <w:left w:val="none" w:sz="0" w:space="0" w:color="auto"/>
                <w:bottom w:val="none" w:sz="0" w:space="0" w:color="auto"/>
                <w:right w:val="none" w:sz="0" w:space="0" w:color="auto"/>
              </w:divBdr>
              <w:divsChild>
                <w:div w:id="20235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5450">
          <w:marLeft w:val="0"/>
          <w:marRight w:val="0"/>
          <w:marTop w:val="300"/>
          <w:marBottom w:val="0"/>
          <w:divBdr>
            <w:top w:val="none" w:sz="0" w:space="0" w:color="auto"/>
            <w:left w:val="none" w:sz="0" w:space="0" w:color="auto"/>
            <w:bottom w:val="none" w:sz="0" w:space="0" w:color="auto"/>
            <w:right w:val="none" w:sz="0" w:space="0" w:color="auto"/>
          </w:divBdr>
          <w:divsChild>
            <w:div w:id="1820608007">
              <w:marLeft w:val="0"/>
              <w:marRight w:val="0"/>
              <w:marTop w:val="0"/>
              <w:marBottom w:val="0"/>
              <w:divBdr>
                <w:top w:val="none" w:sz="0" w:space="0" w:color="auto"/>
                <w:left w:val="none" w:sz="0" w:space="0" w:color="auto"/>
                <w:bottom w:val="none" w:sz="0" w:space="0" w:color="auto"/>
                <w:right w:val="none" w:sz="0" w:space="0" w:color="auto"/>
              </w:divBdr>
              <w:divsChild>
                <w:div w:id="399209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419375">
          <w:marLeft w:val="0"/>
          <w:marRight w:val="0"/>
          <w:marTop w:val="300"/>
          <w:marBottom w:val="0"/>
          <w:divBdr>
            <w:top w:val="none" w:sz="0" w:space="0" w:color="auto"/>
            <w:left w:val="none" w:sz="0" w:space="0" w:color="auto"/>
            <w:bottom w:val="none" w:sz="0" w:space="0" w:color="auto"/>
            <w:right w:val="none" w:sz="0" w:space="0" w:color="auto"/>
          </w:divBdr>
          <w:divsChild>
            <w:div w:id="582762479">
              <w:marLeft w:val="0"/>
              <w:marRight w:val="0"/>
              <w:marTop w:val="0"/>
              <w:marBottom w:val="0"/>
              <w:divBdr>
                <w:top w:val="none" w:sz="0" w:space="0" w:color="auto"/>
                <w:left w:val="none" w:sz="0" w:space="0" w:color="auto"/>
                <w:bottom w:val="none" w:sz="0" w:space="0" w:color="auto"/>
                <w:right w:val="none" w:sz="0" w:space="0" w:color="auto"/>
              </w:divBdr>
              <w:divsChild>
                <w:div w:id="2018580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972010">
      <w:bodyDiv w:val="1"/>
      <w:marLeft w:val="0"/>
      <w:marRight w:val="0"/>
      <w:marTop w:val="0"/>
      <w:marBottom w:val="0"/>
      <w:divBdr>
        <w:top w:val="none" w:sz="0" w:space="0" w:color="auto"/>
        <w:left w:val="none" w:sz="0" w:space="0" w:color="auto"/>
        <w:bottom w:val="none" w:sz="0" w:space="0" w:color="auto"/>
        <w:right w:val="none" w:sz="0" w:space="0" w:color="auto"/>
      </w:divBdr>
      <w:divsChild>
        <w:div w:id="920677597">
          <w:marLeft w:val="0"/>
          <w:marRight w:val="0"/>
          <w:marTop w:val="0"/>
          <w:marBottom w:val="0"/>
          <w:divBdr>
            <w:top w:val="none" w:sz="0" w:space="0" w:color="auto"/>
            <w:left w:val="none" w:sz="0" w:space="0" w:color="auto"/>
            <w:bottom w:val="none" w:sz="0" w:space="0" w:color="auto"/>
            <w:right w:val="none" w:sz="0" w:space="0" w:color="auto"/>
          </w:divBdr>
        </w:div>
        <w:div w:id="2138983289">
          <w:marLeft w:val="0"/>
          <w:marRight w:val="0"/>
          <w:marTop w:val="0"/>
          <w:marBottom w:val="0"/>
          <w:divBdr>
            <w:top w:val="none" w:sz="0" w:space="0" w:color="auto"/>
            <w:left w:val="none" w:sz="0" w:space="0" w:color="auto"/>
            <w:bottom w:val="none" w:sz="0" w:space="0" w:color="auto"/>
            <w:right w:val="none" w:sz="0" w:space="0" w:color="auto"/>
          </w:divBdr>
          <w:divsChild>
            <w:div w:id="17005797">
              <w:marLeft w:val="0"/>
              <w:marRight w:val="0"/>
              <w:marTop w:val="0"/>
              <w:marBottom w:val="0"/>
              <w:divBdr>
                <w:top w:val="none" w:sz="0" w:space="0" w:color="auto"/>
                <w:left w:val="none" w:sz="0" w:space="0" w:color="auto"/>
                <w:bottom w:val="none" w:sz="0" w:space="0" w:color="auto"/>
                <w:right w:val="none" w:sz="0" w:space="0" w:color="auto"/>
              </w:divBdr>
            </w:div>
          </w:divsChild>
        </w:div>
        <w:div w:id="172306166">
          <w:marLeft w:val="0"/>
          <w:marRight w:val="0"/>
          <w:marTop w:val="0"/>
          <w:marBottom w:val="0"/>
          <w:divBdr>
            <w:top w:val="none" w:sz="0" w:space="0" w:color="auto"/>
            <w:left w:val="none" w:sz="0" w:space="0" w:color="auto"/>
            <w:bottom w:val="none" w:sz="0" w:space="0" w:color="auto"/>
            <w:right w:val="none" w:sz="0" w:space="0" w:color="auto"/>
          </w:divBdr>
        </w:div>
        <w:div w:id="1356420103">
          <w:marLeft w:val="0"/>
          <w:marRight w:val="0"/>
          <w:marTop w:val="0"/>
          <w:marBottom w:val="0"/>
          <w:divBdr>
            <w:top w:val="none" w:sz="0" w:space="0" w:color="auto"/>
            <w:left w:val="none" w:sz="0" w:space="0" w:color="auto"/>
            <w:bottom w:val="none" w:sz="0" w:space="0" w:color="auto"/>
            <w:right w:val="none" w:sz="0" w:space="0" w:color="auto"/>
          </w:divBdr>
          <w:divsChild>
            <w:div w:id="969363423">
              <w:marLeft w:val="0"/>
              <w:marRight w:val="0"/>
              <w:marTop w:val="0"/>
              <w:marBottom w:val="0"/>
              <w:divBdr>
                <w:top w:val="none" w:sz="0" w:space="0" w:color="auto"/>
                <w:left w:val="none" w:sz="0" w:space="0" w:color="auto"/>
                <w:bottom w:val="none" w:sz="0" w:space="0" w:color="auto"/>
                <w:right w:val="none" w:sz="0" w:space="0" w:color="auto"/>
              </w:divBdr>
            </w:div>
          </w:divsChild>
        </w:div>
        <w:div w:id="989556013">
          <w:marLeft w:val="0"/>
          <w:marRight w:val="0"/>
          <w:marTop w:val="0"/>
          <w:marBottom w:val="0"/>
          <w:divBdr>
            <w:top w:val="none" w:sz="0" w:space="0" w:color="auto"/>
            <w:left w:val="none" w:sz="0" w:space="0" w:color="auto"/>
            <w:bottom w:val="none" w:sz="0" w:space="0" w:color="auto"/>
            <w:right w:val="none" w:sz="0" w:space="0" w:color="auto"/>
          </w:divBdr>
        </w:div>
        <w:div w:id="722561965">
          <w:marLeft w:val="0"/>
          <w:marRight w:val="0"/>
          <w:marTop w:val="0"/>
          <w:marBottom w:val="0"/>
          <w:divBdr>
            <w:top w:val="none" w:sz="0" w:space="0" w:color="auto"/>
            <w:left w:val="none" w:sz="0" w:space="0" w:color="auto"/>
            <w:bottom w:val="none" w:sz="0" w:space="0" w:color="auto"/>
            <w:right w:val="none" w:sz="0" w:space="0" w:color="auto"/>
          </w:divBdr>
          <w:divsChild>
            <w:div w:id="1980500553">
              <w:marLeft w:val="0"/>
              <w:marRight w:val="0"/>
              <w:marTop w:val="0"/>
              <w:marBottom w:val="0"/>
              <w:divBdr>
                <w:top w:val="none" w:sz="0" w:space="0" w:color="auto"/>
                <w:left w:val="none" w:sz="0" w:space="0" w:color="auto"/>
                <w:bottom w:val="none" w:sz="0" w:space="0" w:color="auto"/>
                <w:right w:val="none" w:sz="0" w:space="0" w:color="auto"/>
              </w:divBdr>
            </w:div>
          </w:divsChild>
        </w:div>
        <w:div w:id="87890438">
          <w:marLeft w:val="0"/>
          <w:marRight w:val="0"/>
          <w:marTop w:val="0"/>
          <w:marBottom w:val="0"/>
          <w:divBdr>
            <w:top w:val="none" w:sz="0" w:space="0" w:color="auto"/>
            <w:left w:val="none" w:sz="0" w:space="0" w:color="auto"/>
            <w:bottom w:val="none" w:sz="0" w:space="0" w:color="auto"/>
            <w:right w:val="none" w:sz="0" w:space="0" w:color="auto"/>
          </w:divBdr>
        </w:div>
        <w:div w:id="293172311">
          <w:marLeft w:val="0"/>
          <w:marRight w:val="0"/>
          <w:marTop w:val="0"/>
          <w:marBottom w:val="0"/>
          <w:divBdr>
            <w:top w:val="none" w:sz="0" w:space="0" w:color="auto"/>
            <w:left w:val="none" w:sz="0" w:space="0" w:color="auto"/>
            <w:bottom w:val="none" w:sz="0" w:space="0" w:color="auto"/>
            <w:right w:val="none" w:sz="0" w:space="0" w:color="auto"/>
          </w:divBdr>
          <w:divsChild>
            <w:div w:id="1686130787">
              <w:marLeft w:val="0"/>
              <w:marRight w:val="0"/>
              <w:marTop w:val="0"/>
              <w:marBottom w:val="0"/>
              <w:divBdr>
                <w:top w:val="none" w:sz="0" w:space="0" w:color="auto"/>
                <w:left w:val="none" w:sz="0" w:space="0" w:color="auto"/>
                <w:bottom w:val="none" w:sz="0" w:space="0" w:color="auto"/>
                <w:right w:val="none" w:sz="0" w:space="0" w:color="auto"/>
              </w:divBdr>
            </w:div>
          </w:divsChild>
        </w:div>
        <w:div w:id="1640263642">
          <w:marLeft w:val="0"/>
          <w:marRight w:val="0"/>
          <w:marTop w:val="0"/>
          <w:marBottom w:val="0"/>
          <w:divBdr>
            <w:top w:val="none" w:sz="0" w:space="0" w:color="auto"/>
            <w:left w:val="none" w:sz="0" w:space="0" w:color="auto"/>
            <w:bottom w:val="none" w:sz="0" w:space="0" w:color="auto"/>
            <w:right w:val="none" w:sz="0" w:space="0" w:color="auto"/>
          </w:divBdr>
        </w:div>
        <w:div w:id="168254946">
          <w:marLeft w:val="0"/>
          <w:marRight w:val="0"/>
          <w:marTop w:val="0"/>
          <w:marBottom w:val="0"/>
          <w:divBdr>
            <w:top w:val="none" w:sz="0" w:space="0" w:color="auto"/>
            <w:left w:val="none" w:sz="0" w:space="0" w:color="auto"/>
            <w:bottom w:val="none" w:sz="0" w:space="0" w:color="auto"/>
            <w:right w:val="none" w:sz="0" w:space="0" w:color="auto"/>
          </w:divBdr>
          <w:divsChild>
            <w:div w:id="580263771">
              <w:marLeft w:val="0"/>
              <w:marRight w:val="0"/>
              <w:marTop w:val="0"/>
              <w:marBottom w:val="0"/>
              <w:divBdr>
                <w:top w:val="none" w:sz="0" w:space="0" w:color="auto"/>
                <w:left w:val="none" w:sz="0" w:space="0" w:color="auto"/>
                <w:bottom w:val="none" w:sz="0" w:space="0" w:color="auto"/>
                <w:right w:val="none" w:sz="0" w:space="0" w:color="auto"/>
              </w:divBdr>
            </w:div>
          </w:divsChild>
        </w:div>
        <w:div w:id="1352879524">
          <w:marLeft w:val="0"/>
          <w:marRight w:val="0"/>
          <w:marTop w:val="0"/>
          <w:marBottom w:val="0"/>
          <w:divBdr>
            <w:top w:val="none" w:sz="0" w:space="0" w:color="auto"/>
            <w:left w:val="none" w:sz="0" w:space="0" w:color="auto"/>
            <w:bottom w:val="none" w:sz="0" w:space="0" w:color="auto"/>
            <w:right w:val="none" w:sz="0" w:space="0" w:color="auto"/>
          </w:divBdr>
        </w:div>
        <w:div w:id="1995335969">
          <w:marLeft w:val="0"/>
          <w:marRight w:val="0"/>
          <w:marTop w:val="0"/>
          <w:marBottom w:val="0"/>
          <w:divBdr>
            <w:top w:val="none" w:sz="0" w:space="0" w:color="auto"/>
            <w:left w:val="none" w:sz="0" w:space="0" w:color="auto"/>
            <w:bottom w:val="none" w:sz="0" w:space="0" w:color="auto"/>
            <w:right w:val="none" w:sz="0" w:space="0" w:color="auto"/>
          </w:divBdr>
          <w:divsChild>
            <w:div w:id="726563725">
              <w:marLeft w:val="0"/>
              <w:marRight w:val="0"/>
              <w:marTop w:val="0"/>
              <w:marBottom w:val="0"/>
              <w:divBdr>
                <w:top w:val="none" w:sz="0" w:space="0" w:color="auto"/>
                <w:left w:val="none" w:sz="0" w:space="0" w:color="auto"/>
                <w:bottom w:val="none" w:sz="0" w:space="0" w:color="auto"/>
                <w:right w:val="none" w:sz="0" w:space="0" w:color="auto"/>
              </w:divBdr>
            </w:div>
          </w:divsChild>
        </w:div>
        <w:div w:id="1152058796">
          <w:marLeft w:val="0"/>
          <w:marRight w:val="0"/>
          <w:marTop w:val="0"/>
          <w:marBottom w:val="0"/>
          <w:divBdr>
            <w:top w:val="none" w:sz="0" w:space="0" w:color="auto"/>
            <w:left w:val="none" w:sz="0" w:space="0" w:color="auto"/>
            <w:bottom w:val="none" w:sz="0" w:space="0" w:color="auto"/>
            <w:right w:val="none" w:sz="0" w:space="0" w:color="auto"/>
          </w:divBdr>
        </w:div>
        <w:div w:id="1482574261">
          <w:marLeft w:val="0"/>
          <w:marRight w:val="0"/>
          <w:marTop w:val="0"/>
          <w:marBottom w:val="0"/>
          <w:divBdr>
            <w:top w:val="none" w:sz="0" w:space="0" w:color="auto"/>
            <w:left w:val="none" w:sz="0" w:space="0" w:color="auto"/>
            <w:bottom w:val="none" w:sz="0" w:space="0" w:color="auto"/>
            <w:right w:val="none" w:sz="0" w:space="0" w:color="auto"/>
          </w:divBdr>
          <w:divsChild>
            <w:div w:id="415979578">
              <w:marLeft w:val="0"/>
              <w:marRight w:val="0"/>
              <w:marTop w:val="0"/>
              <w:marBottom w:val="0"/>
              <w:divBdr>
                <w:top w:val="none" w:sz="0" w:space="0" w:color="auto"/>
                <w:left w:val="none" w:sz="0" w:space="0" w:color="auto"/>
                <w:bottom w:val="none" w:sz="0" w:space="0" w:color="auto"/>
                <w:right w:val="none" w:sz="0" w:space="0" w:color="auto"/>
              </w:divBdr>
            </w:div>
          </w:divsChild>
        </w:div>
        <w:div w:id="1577742778">
          <w:marLeft w:val="0"/>
          <w:marRight w:val="0"/>
          <w:marTop w:val="300"/>
          <w:marBottom w:val="0"/>
          <w:divBdr>
            <w:top w:val="none" w:sz="0" w:space="0" w:color="auto"/>
            <w:left w:val="none" w:sz="0" w:space="0" w:color="auto"/>
            <w:bottom w:val="none" w:sz="0" w:space="0" w:color="auto"/>
            <w:right w:val="none" w:sz="0" w:space="0" w:color="auto"/>
          </w:divBdr>
          <w:divsChild>
            <w:div w:id="1279727156">
              <w:marLeft w:val="0"/>
              <w:marRight w:val="0"/>
              <w:marTop w:val="0"/>
              <w:marBottom w:val="0"/>
              <w:divBdr>
                <w:top w:val="none" w:sz="0" w:space="0" w:color="auto"/>
                <w:left w:val="none" w:sz="0" w:space="0" w:color="auto"/>
                <w:bottom w:val="none" w:sz="0" w:space="0" w:color="auto"/>
                <w:right w:val="none" w:sz="0" w:space="0" w:color="auto"/>
              </w:divBdr>
              <w:divsChild>
                <w:div w:id="95237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2926394">
          <w:marLeft w:val="0"/>
          <w:marRight w:val="0"/>
          <w:marTop w:val="300"/>
          <w:marBottom w:val="0"/>
          <w:divBdr>
            <w:top w:val="none" w:sz="0" w:space="0" w:color="auto"/>
            <w:left w:val="none" w:sz="0" w:space="0" w:color="auto"/>
            <w:bottom w:val="none" w:sz="0" w:space="0" w:color="auto"/>
            <w:right w:val="none" w:sz="0" w:space="0" w:color="auto"/>
          </w:divBdr>
          <w:divsChild>
            <w:div w:id="83185567">
              <w:marLeft w:val="0"/>
              <w:marRight w:val="0"/>
              <w:marTop w:val="0"/>
              <w:marBottom w:val="0"/>
              <w:divBdr>
                <w:top w:val="none" w:sz="0" w:space="0" w:color="auto"/>
                <w:left w:val="none" w:sz="0" w:space="0" w:color="auto"/>
                <w:bottom w:val="none" w:sz="0" w:space="0" w:color="auto"/>
                <w:right w:val="none" w:sz="0" w:space="0" w:color="auto"/>
              </w:divBdr>
              <w:divsChild>
                <w:div w:id="2149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762768">
          <w:marLeft w:val="0"/>
          <w:marRight w:val="0"/>
          <w:marTop w:val="300"/>
          <w:marBottom w:val="0"/>
          <w:divBdr>
            <w:top w:val="none" w:sz="0" w:space="0" w:color="auto"/>
            <w:left w:val="none" w:sz="0" w:space="0" w:color="auto"/>
            <w:bottom w:val="none" w:sz="0" w:space="0" w:color="auto"/>
            <w:right w:val="none" w:sz="0" w:space="0" w:color="auto"/>
          </w:divBdr>
          <w:divsChild>
            <w:div w:id="1114323161">
              <w:marLeft w:val="0"/>
              <w:marRight w:val="0"/>
              <w:marTop w:val="0"/>
              <w:marBottom w:val="0"/>
              <w:divBdr>
                <w:top w:val="none" w:sz="0" w:space="0" w:color="auto"/>
                <w:left w:val="none" w:sz="0" w:space="0" w:color="auto"/>
                <w:bottom w:val="none" w:sz="0" w:space="0" w:color="auto"/>
                <w:right w:val="none" w:sz="0" w:space="0" w:color="auto"/>
              </w:divBdr>
              <w:divsChild>
                <w:div w:id="234633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950020">
          <w:marLeft w:val="0"/>
          <w:marRight w:val="0"/>
          <w:marTop w:val="300"/>
          <w:marBottom w:val="0"/>
          <w:divBdr>
            <w:top w:val="none" w:sz="0" w:space="0" w:color="auto"/>
            <w:left w:val="none" w:sz="0" w:space="0" w:color="auto"/>
            <w:bottom w:val="none" w:sz="0" w:space="0" w:color="auto"/>
            <w:right w:val="none" w:sz="0" w:space="0" w:color="auto"/>
          </w:divBdr>
          <w:divsChild>
            <w:div w:id="2042508050">
              <w:marLeft w:val="0"/>
              <w:marRight w:val="0"/>
              <w:marTop w:val="0"/>
              <w:marBottom w:val="0"/>
              <w:divBdr>
                <w:top w:val="none" w:sz="0" w:space="0" w:color="auto"/>
                <w:left w:val="none" w:sz="0" w:space="0" w:color="auto"/>
                <w:bottom w:val="none" w:sz="0" w:space="0" w:color="auto"/>
                <w:right w:val="none" w:sz="0" w:space="0" w:color="auto"/>
              </w:divBdr>
              <w:divsChild>
                <w:div w:id="164523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208312">
      <w:bodyDiv w:val="1"/>
      <w:marLeft w:val="0"/>
      <w:marRight w:val="0"/>
      <w:marTop w:val="0"/>
      <w:marBottom w:val="0"/>
      <w:divBdr>
        <w:top w:val="none" w:sz="0" w:space="0" w:color="auto"/>
        <w:left w:val="none" w:sz="0" w:space="0" w:color="auto"/>
        <w:bottom w:val="none" w:sz="0" w:space="0" w:color="auto"/>
        <w:right w:val="none" w:sz="0" w:space="0" w:color="auto"/>
      </w:divBdr>
      <w:divsChild>
        <w:div w:id="792752934">
          <w:marLeft w:val="0"/>
          <w:marRight w:val="0"/>
          <w:marTop w:val="0"/>
          <w:marBottom w:val="0"/>
          <w:divBdr>
            <w:top w:val="none" w:sz="0" w:space="0" w:color="auto"/>
            <w:left w:val="none" w:sz="0" w:space="0" w:color="auto"/>
            <w:bottom w:val="none" w:sz="0" w:space="0" w:color="auto"/>
            <w:right w:val="none" w:sz="0" w:space="0" w:color="auto"/>
          </w:divBdr>
          <w:divsChild>
            <w:div w:id="1529635558">
              <w:marLeft w:val="0"/>
              <w:marRight w:val="0"/>
              <w:marTop w:val="0"/>
              <w:marBottom w:val="0"/>
              <w:divBdr>
                <w:top w:val="none" w:sz="0" w:space="0" w:color="auto"/>
                <w:left w:val="none" w:sz="0" w:space="0" w:color="auto"/>
                <w:bottom w:val="none" w:sz="0" w:space="0" w:color="auto"/>
                <w:right w:val="none" w:sz="0" w:space="0" w:color="auto"/>
              </w:divBdr>
            </w:div>
          </w:divsChild>
        </w:div>
        <w:div w:id="446582684">
          <w:marLeft w:val="0"/>
          <w:marRight w:val="0"/>
          <w:marTop w:val="0"/>
          <w:marBottom w:val="0"/>
          <w:divBdr>
            <w:top w:val="none" w:sz="0" w:space="0" w:color="auto"/>
            <w:left w:val="none" w:sz="0" w:space="0" w:color="auto"/>
            <w:bottom w:val="none" w:sz="0" w:space="0" w:color="auto"/>
            <w:right w:val="none" w:sz="0" w:space="0" w:color="auto"/>
          </w:divBdr>
        </w:div>
        <w:div w:id="1911846233">
          <w:marLeft w:val="0"/>
          <w:marRight w:val="0"/>
          <w:marTop w:val="0"/>
          <w:marBottom w:val="0"/>
          <w:divBdr>
            <w:top w:val="none" w:sz="0" w:space="0" w:color="auto"/>
            <w:left w:val="none" w:sz="0" w:space="0" w:color="auto"/>
            <w:bottom w:val="none" w:sz="0" w:space="0" w:color="auto"/>
            <w:right w:val="none" w:sz="0" w:space="0" w:color="auto"/>
          </w:divBdr>
          <w:divsChild>
            <w:div w:id="679552262">
              <w:marLeft w:val="0"/>
              <w:marRight w:val="0"/>
              <w:marTop w:val="0"/>
              <w:marBottom w:val="0"/>
              <w:divBdr>
                <w:top w:val="none" w:sz="0" w:space="0" w:color="auto"/>
                <w:left w:val="none" w:sz="0" w:space="0" w:color="auto"/>
                <w:bottom w:val="none" w:sz="0" w:space="0" w:color="auto"/>
                <w:right w:val="none" w:sz="0" w:space="0" w:color="auto"/>
              </w:divBdr>
            </w:div>
          </w:divsChild>
        </w:div>
        <w:div w:id="289285270">
          <w:marLeft w:val="0"/>
          <w:marRight w:val="0"/>
          <w:marTop w:val="0"/>
          <w:marBottom w:val="0"/>
          <w:divBdr>
            <w:top w:val="none" w:sz="0" w:space="0" w:color="auto"/>
            <w:left w:val="none" w:sz="0" w:space="0" w:color="auto"/>
            <w:bottom w:val="none" w:sz="0" w:space="0" w:color="auto"/>
            <w:right w:val="none" w:sz="0" w:space="0" w:color="auto"/>
          </w:divBdr>
        </w:div>
        <w:div w:id="648636119">
          <w:marLeft w:val="0"/>
          <w:marRight w:val="0"/>
          <w:marTop w:val="0"/>
          <w:marBottom w:val="0"/>
          <w:divBdr>
            <w:top w:val="none" w:sz="0" w:space="0" w:color="auto"/>
            <w:left w:val="none" w:sz="0" w:space="0" w:color="auto"/>
            <w:bottom w:val="none" w:sz="0" w:space="0" w:color="auto"/>
            <w:right w:val="none" w:sz="0" w:space="0" w:color="auto"/>
          </w:divBdr>
          <w:divsChild>
            <w:div w:id="336464871">
              <w:marLeft w:val="0"/>
              <w:marRight w:val="0"/>
              <w:marTop w:val="0"/>
              <w:marBottom w:val="0"/>
              <w:divBdr>
                <w:top w:val="none" w:sz="0" w:space="0" w:color="auto"/>
                <w:left w:val="none" w:sz="0" w:space="0" w:color="auto"/>
                <w:bottom w:val="none" w:sz="0" w:space="0" w:color="auto"/>
                <w:right w:val="none" w:sz="0" w:space="0" w:color="auto"/>
              </w:divBdr>
            </w:div>
          </w:divsChild>
        </w:div>
        <w:div w:id="1929656369">
          <w:marLeft w:val="0"/>
          <w:marRight w:val="0"/>
          <w:marTop w:val="0"/>
          <w:marBottom w:val="0"/>
          <w:divBdr>
            <w:top w:val="none" w:sz="0" w:space="0" w:color="auto"/>
            <w:left w:val="none" w:sz="0" w:space="0" w:color="auto"/>
            <w:bottom w:val="none" w:sz="0" w:space="0" w:color="auto"/>
            <w:right w:val="none" w:sz="0" w:space="0" w:color="auto"/>
          </w:divBdr>
        </w:div>
        <w:div w:id="1783306973">
          <w:marLeft w:val="0"/>
          <w:marRight w:val="0"/>
          <w:marTop w:val="0"/>
          <w:marBottom w:val="0"/>
          <w:divBdr>
            <w:top w:val="none" w:sz="0" w:space="0" w:color="auto"/>
            <w:left w:val="none" w:sz="0" w:space="0" w:color="auto"/>
            <w:bottom w:val="none" w:sz="0" w:space="0" w:color="auto"/>
            <w:right w:val="none" w:sz="0" w:space="0" w:color="auto"/>
          </w:divBdr>
          <w:divsChild>
            <w:div w:id="1421097293">
              <w:marLeft w:val="0"/>
              <w:marRight w:val="0"/>
              <w:marTop w:val="0"/>
              <w:marBottom w:val="0"/>
              <w:divBdr>
                <w:top w:val="none" w:sz="0" w:space="0" w:color="auto"/>
                <w:left w:val="none" w:sz="0" w:space="0" w:color="auto"/>
                <w:bottom w:val="none" w:sz="0" w:space="0" w:color="auto"/>
                <w:right w:val="none" w:sz="0" w:space="0" w:color="auto"/>
              </w:divBdr>
            </w:div>
          </w:divsChild>
        </w:div>
        <w:div w:id="686827623">
          <w:marLeft w:val="0"/>
          <w:marRight w:val="0"/>
          <w:marTop w:val="0"/>
          <w:marBottom w:val="0"/>
          <w:divBdr>
            <w:top w:val="none" w:sz="0" w:space="0" w:color="auto"/>
            <w:left w:val="none" w:sz="0" w:space="0" w:color="auto"/>
            <w:bottom w:val="none" w:sz="0" w:space="0" w:color="auto"/>
            <w:right w:val="none" w:sz="0" w:space="0" w:color="auto"/>
          </w:divBdr>
        </w:div>
        <w:div w:id="815293786">
          <w:marLeft w:val="0"/>
          <w:marRight w:val="0"/>
          <w:marTop w:val="0"/>
          <w:marBottom w:val="0"/>
          <w:divBdr>
            <w:top w:val="none" w:sz="0" w:space="0" w:color="auto"/>
            <w:left w:val="none" w:sz="0" w:space="0" w:color="auto"/>
            <w:bottom w:val="none" w:sz="0" w:space="0" w:color="auto"/>
            <w:right w:val="none" w:sz="0" w:space="0" w:color="auto"/>
          </w:divBdr>
          <w:divsChild>
            <w:div w:id="2126997916">
              <w:marLeft w:val="0"/>
              <w:marRight w:val="0"/>
              <w:marTop w:val="0"/>
              <w:marBottom w:val="0"/>
              <w:divBdr>
                <w:top w:val="none" w:sz="0" w:space="0" w:color="auto"/>
                <w:left w:val="none" w:sz="0" w:space="0" w:color="auto"/>
                <w:bottom w:val="none" w:sz="0" w:space="0" w:color="auto"/>
                <w:right w:val="none" w:sz="0" w:space="0" w:color="auto"/>
              </w:divBdr>
            </w:div>
          </w:divsChild>
        </w:div>
        <w:div w:id="1243249908">
          <w:marLeft w:val="0"/>
          <w:marRight w:val="0"/>
          <w:marTop w:val="0"/>
          <w:marBottom w:val="0"/>
          <w:divBdr>
            <w:top w:val="none" w:sz="0" w:space="0" w:color="auto"/>
            <w:left w:val="none" w:sz="0" w:space="0" w:color="auto"/>
            <w:bottom w:val="none" w:sz="0" w:space="0" w:color="auto"/>
            <w:right w:val="none" w:sz="0" w:space="0" w:color="auto"/>
          </w:divBdr>
        </w:div>
        <w:div w:id="132721201">
          <w:marLeft w:val="0"/>
          <w:marRight w:val="0"/>
          <w:marTop w:val="0"/>
          <w:marBottom w:val="0"/>
          <w:divBdr>
            <w:top w:val="none" w:sz="0" w:space="0" w:color="auto"/>
            <w:left w:val="none" w:sz="0" w:space="0" w:color="auto"/>
            <w:bottom w:val="none" w:sz="0" w:space="0" w:color="auto"/>
            <w:right w:val="none" w:sz="0" w:space="0" w:color="auto"/>
          </w:divBdr>
          <w:divsChild>
            <w:div w:id="1096562345">
              <w:marLeft w:val="0"/>
              <w:marRight w:val="0"/>
              <w:marTop w:val="0"/>
              <w:marBottom w:val="0"/>
              <w:divBdr>
                <w:top w:val="none" w:sz="0" w:space="0" w:color="auto"/>
                <w:left w:val="none" w:sz="0" w:space="0" w:color="auto"/>
                <w:bottom w:val="none" w:sz="0" w:space="0" w:color="auto"/>
                <w:right w:val="none" w:sz="0" w:space="0" w:color="auto"/>
              </w:divBdr>
            </w:div>
          </w:divsChild>
        </w:div>
        <w:div w:id="868222992">
          <w:marLeft w:val="0"/>
          <w:marRight w:val="0"/>
          <w:marTop w:val="0"/>
          <w:marBottom w:val="0"/>
          <w:divBdr>
            <w:top w:val="none" w:sz="0" w:space="0" w:color="auto"/>
            <w:left w:val="none" w:sz="0" w:space="0" w:color="auto"/>
            <w:bottom w:val="none" w:sz="0" w:space="0" w:color="auto"/>
            <w:right w:val="none" w:sz="0" w:space="0" w:color="auto"/>
          </w:divBdr>
        </w:div>
        <w:div w:id="405763719">
          <w:marLeft w:val="0"/>
          <w:marRight w:val="0"/>
          <w:marTop w:val="0"/>
          <w:marBottom w:val="0"/>
          <w:divBdr>
            <w:top w:val="none" w:sz="0" w:space="0" w:color="auto"/>
            <w:left w:val="none" w:sz="0" w:space="0" w:color="auto"/>
            <w:bottom w:val="none" w:sz="0" w:space="0" w:color="auto"/>
            <w:right w:val="none" w:sz="0" w:space="0" w:color="auto"/>
          </w:divBdr>
          <w:divsChild>
            <w:div w:id="1287588728">
              <w:marLeft w:val="0"/>
              <w:marRight w:val="0"/>
              <w:marTop w:val="0"/>
              <w:marBottom w:val="0"/>
              <w:divBdr>
                <w:top w:val="none" w:sz="0" w:space="0" w:color="auto"/>
                <w:left w:val="none" w:sz="0" w:space="0" w:color="auto"/>
                <w:bottom w:val="none" w:sz="0" w:space="0" w:color="auto"/>
                <w:right w:val="none" w:sz="0" w:space="0" w:color="auto"/>
              </w:divBdr>
            </w:div>
          </w:divsChild>
        </w:div>
        <w:div w:id="274487017">
          <w:marLeft w:val="0"/>
          <w:marRight w:val="0"/>
          <w:marTop w:val="300"/>
          <w:marBottom w:val="0"/>
          <w:divBdr>
            <w:top w:val="none" w:sz="0" w:space="0" w:color="auto"/>
            <w:left w:val="none" w:sz="0" w:space="0" w:color="auto"/>
            <w:bottom w:val="none" w:sz="0" w:space="0" w:color="auto"/>
            <w:right w:val="none" w:sz="0" w:space="0" w:color="auto"/>
          </w:divBdr>
          <w:divsChild>
            <w:div w:id="92552096">
              <w:marLeft w:val="0"/>
              <w:marRight w:val="0"/>
              <w:marTop w:val="0"/>
              <w:marBottom w:val="0"/>
              <w:divBdr>
                <w:top w:val="none" w:sz="0" w:space="0" w:color="auto"/>
                <w:left w:val="none" w:sz="0" w:space="0" w:color="auto"/>
                <w:bottom w:val="none" w:sz="0" w:space="0" w:color="auto"/>
                <w:right w:val="none" w:sz="0" w:space="0" w:color="auto"/>
              </w:divBdr>
              <w:divsChild>
                <w:div w:id="1191190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242761">
          <w:marLeft w:val="0"/>
          <w:marRight w:val="0"/>
          <w:marTop w:val="300"/>
          <w:marBottom w:val="0"/>
          <w:divBdr>
            <w:top w:val="none" w:sz="0" w:space="0" w:color="auto"/>
            <w:left w:val="none" w:sz="0" w:space="0" w:color="auto"/>
            <w:bottom w:val="none" w:sz="0" w:space="0" w:color="auto"/>
            <w:right w:val="none" w:sz="0" w:space="0" w:color="auto"/>
          </w:divBdr>
          <w:divsChild>
            <w:div w:id="655571425">
              <w:marLeft w:val="0"/>
              <w:marRight w:val="0"/>
              <w:marTop w:val="0"/>
              <w:marBottom w:val="0"/>
              <w:divBdr>
                <w:top w:val="none" w:sz="0" w:space="0" w:color="auto"/>
                <w:left w:val="none" w:sz="0" w:space="0" w:color="auto"/>
                <w:bottom w:val="none" w:sz="0" w:space="0" w:color="auto"/>
                <w:right w:val="none" w:sz="0" w:space="0" w:color="auto"/>
              </w:divBdr>
              <w:divsChild>
                <w:div w:id="149549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418095">
          <w:marLeft w:val="0"/>
          <w:marRight w:val="0"/>
          <w:marTop w:val="300"/>
          <w:marBottom w:val="0"/>
          <w:divBdr>
            <w:top w:val="none" w:sz="0" w:space="0" w:color="auto"/>
            <w:left w:val="none" w:sz="0" w:space="0" w:color="auto"/>
            <w:bottom w:val="none" w:sz="0" w:space="0" w:color="auto"/>
            <w:right w:val="none" w:sz="0" w:space="0" w:color="auto"/>
          </w:divBdr>
          <w:divsChild>
            <w:div w:id="25762962">
              <w:marLeft w:val="0"/>
              <w:marRight w:val="0"/>
              <w:marTop w:val="0"/>
              <w:marBottom w:val="0"/>
              <w:divBdr>
                <w:top w:val="none" w:sz="0" w:space="0" w:color="auto"/>
                <w:left w:val="none" w:sz="0" w:space="0" w:color="auto"/>
                <w:bottom w:val="none" w:sz="0" w:space="0" w:color="auto"/>
                <w:right w:val="none" w:sz="0" w:space="0" w:color="auto"/>
              </w:divBdr>
              <w:divsChild>
                <w:div w:id="13061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789321">
          <w:marLeft w:val="0"/>
          <w:marRight w:val="0"/>
          <w:marTop w:val="300"/>
          <w:marBottom w:val="0"/>
          <w:divBdr>
            <w:top w:val="none" w:sz="0" w:space="0" w:color="auto"/>
            <w:left w:val="none" w:sz="0" w:space="0" w:color="auto"/>
            <w:bottom w:val="none" w:sz="0" w:space="0" w:color="auto"/>
            <w:right w:val="none" w:sz="0" w:space="0" w:color="auto"/>
          </w:divBdr>
          <w:divsChild>
            <w:div w:id="2012947144">
              <w:marLeft w:val="0"/>
              <w:marRight w:val="0"/>
              <w:marTop w:val="0"/>
              <w:marBottom w:val="0"/>
              <w:divBdr>
                <w:top w:val="none" w:sz="0" w:space="0" w:color="auto"/>
                <w:left w:val="none" w:sz="0" w:space="0" w:color="auto"/>
                <w:bottom w:val="none" w:sz="0" w:space="0" w:color="auto"/>
                <w:right w:val="none" w:sz="0" w:space="0" w:color="auto"/>
              </w:divBdr>
              <w:divsChild>
                <w:div w:id="202401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88968830">
      <w:bodyDiv w:val="1"/>
      <w:marLeft w:val="0"/>
      <w:marRight w:val="0"/>
      <w:marTop w:val="0"/>
      <w:marBottom w:val="0"/>
      <w:divBdr>
        <w:top w:val="none" w:sz="0" w:space="0" w:color="auto"/>
        <w:left w:val="none" w:sz="0" w:space="0" w:color="auto"/>
        <w:bottom w:val="none" w:sz="0" w:space="0" w:color="auto"/>
        <w:right w:val="none" w:sz="0" w:space="0" w:color="auto"/>
      </w:divBdr>
      <w:divsChild>
        <w:div w:id="146358086">
          <w:marLeft w:val="0"/>
          <w:marRight w:val="0"/>
          <w:marTop w:val="0"/>
          <w:marBottom w:val="0"/>
          <w:divBdr>
            <w:top w:val="none" w:sz="0" w:space="0" w:color="auto"/>
            <w:left w:val="none" w:sz="0" w:space="0" w:color="auto"/>
            <w:bottom w:val="none" w:sz="0" w:space="0" w:color="auto"/>
            <w:right w:val="none" w:sz="0" w:space="0" w:color="auto"/>
          </w:divBdr>
        </w:div>
        <w:div w:id="1597596104">
          <w:marLeft w:val="0"/>
          <w:marRight w:val="0"/>
          <w:marTop w:val="0"/>
          <w:marBottom w:val="0"/>
          <w:divBdr>
            <w:top w:val="none" w:sz="0" w:space="0" w:color="auto"/>
            <w:left w:val="none" w:sz="0" w:space="0" w:color="auto"/>
            <w:bottom w:val="none" w:sz="0" w:space="0" w:color="auto"/>
            <w:right w:val="none" w:sz="0" w:space="0" w:color="auto"/>
          </w:divBdr>
          <w:divsChild>
            <w:div w:id="2083258807">
              <w:marLeft w:val="0"/>
              <w:marRight w:val="0"/>
              <w:marTop w:val="0"/>
              <w:marBottom w:val="0"/>
              <w:divBdr>
                <w:top w:val="none" w:sz="0" w:space="0" w:color="auto"/>
                <w:left w:val="none" w:sz="0" w:space="0" w:color="auto"/>
                <w:bottom w:val="none" w:sz="0" w:space="0" w:color="auto"/>
                <w:right w:val="none" w:sz="0" w:space="0" w:color="auto"/>
              </w:divBdr>
            </w:div>
          </w:divsChild>
        </w:div>
        <w:div w:id="1466585097">
          <w:marLeft w:val="0"/>
          <w:marRight w:val="0"/>
          <w:marTop w:val="0"/>
          <w:marBottom w:val="0"/>
          <w:divBdr>
            <w:top w:val="none" w:sz="0" w:space="0" w:color="auto"/>
            <w:left w:val="none" w:sz="0" w:space="0" w:color="auto"/>
            <w:bottom w:val="none" w:sz="0" w:space="0" w:color="auto"/>
            <w:right w:val="none" w:sz="0" w:space="0" w:color="auto"/>
          </w:divBdr>
        </w:div>
        <w:div w:id="30033157">
          <w:marLeft w:val="0"/>
          <w:marRight w:val="0"/>
          <w:marTop w:val="0"/>
          <w:marBottom w:val="0"/>
          <w:divBdr>
            <w:top w:val="none" w:sz="0" w:space="0" w:color="auto"/>
            <w:left w:val="none" w:sz="0" w:space="0" w:color="auto"/>
            <w:bottom w:val="none" w:sz="0" w:space="0" w:color="auto"/>
            <w:right w:val="none" w:sz="0" w:space="0" w:color="auto"/>
          </w:divBdr>
          <w:divsChild>
            <w:div w:id="367217052">
              <w:marLeft w:val="0"/>
              <w:marRight w:val="0"/>
              <w:marTop w:val="0"/>
              <w:marBottom w:val="0"/>
              <w:divBdr>
                <w:top w:val="none" w:sz="0" w:space="0" w:color="auto"/>
                <w:left w:val="none" w:sz="0" w:space="0" w:color="auto"/>
                <w:bottom w:val="none" w:sz="0" w:space="0" w:color="auto"/>
                <w:right w:val="none" w:sz="0" w:space="0" w:color="auto"/>
              </w:divBdr>
            </w:div>
          </w:divsChild>
        </w:div>
        <w:div w:id="2099133111">
          <w:marLeft w:val="0"/>
          <w:marRight w:val="0"/>
          <w:marTop w:val="0"/>
          <w:marBottom w:val="0"/>
          <w:divBdr>
            <w:top w:val="none" w:sz="0" w:space="0" w:color="auto"/>
            <w:left w:val="none" w:sz="0" w:space="0" w:color="auto"/>
            <w:bottom w:val="none" w:sz="0" w:space="0" w:color="auto"/>
            <w:right w:val="none" w:sz="0" w:space="0" w:color="auto"/>
          </w:divBdr>
        </w:div>
        <w:div w:id="128131748">
          <w:marLeft w:val="0"/>
          <w:marRight w:val="0"/>
          <w:marTop w:val="0"/>
          <w:marBottom w:val="0"/>
          <w:divBdr>
            <w:top w:val="none" w:sz="0" w:space="0" w:color="auto"/>
            <w:left w:val="none" w:sz="0" w:space="0" w:color="auto"/>
            <w:bottom w:val="none" w:sz="0" w:space="0" w:color="auto"/>
            <w:right w:val="none" w:sz="0" w:space="0" w:color="auto"/>
          </w:divBdr>
          <w:divsChild>
            <w:div w:id="636492555">
              <w:marLeft w:val="0"/>
              <w:marRight w:val="0"/>
              <w:marTop w:val="0"/>
              <w:marBottom w:val="0"/>
              <w:divBdr>
                <w:top w:val="none" w:sz="0" w:space="0" w:color="auto"/>
                <w:left w:val="none" w:sz="0" w:space="0" w:color="auto"/>
                <w:bottom w:val="none" w:sz="0" w:space="0" w:color="auto"/>
                <w:right w:val="none" w:sz="0" w:space="0" w:color="auto"/>
              </w:divBdr>
            </w:div>
          </w:divsChild>
        </w:div>
        <w:div w:id="2124231108">
          <w:marLeft w:val="0"/>
          <w:marRight w:val="0"/>
          <w:marTop w:val="0"/>
          <w:marBottom w:val="0"/>
          <w:divBdr>
            <w:top w:val="none" w:sz="0" w:space="0" w:color="auto"/>
            <w:left w:val="none" w:sz="0" w:space="0" w:color="auto"/>
            <w:bottom w:val="none" w:sz="0" w:space="0" w:color="auto"/>
            <w:right w:val="none" w:sz="0" w:space="0" w:color="auto"/>
          </w:divBdr>
        </w:div>
        <w:div w:id="1051809729">
          <w:marLeft w:val="0"/>
          <w:marRight w:val="0"/>
          <w:marTop w:val="0"/>
          <w:marBottom w:val="0"/>
          <w:divBdr>
            <w:top w:val="none" w:sz="0" w:space="0" w:color="auto"/>
            <w:left w:val="none" w:sz="0" w:space="0" w:color="auto"/>
            <w:bottom w:val="none" w:sz="0" w:space="0" w:color="auto"/>
            <w:right w:val="none" w:sz="0" w:space="0" w:color="auto"/>
          </w:divBdr>
          <w:divsChild>
            <w:div w:id="1356233098">
              <w:marLeft w:val="0"/>
              <w:marRight w:val="0"/>
              <w:marTop w:val="0"/>
              <w:marBottom w:val="0"/>
              <w:divBdr>
                <w:top w:val="none" w:sz="0" w:space="0" w:color="auto"/>
                <w:left w:val="none" w:sz="0" w:space="0" w:color="auto"/>
                <w:bottom w:val="none" w:sz="0" w:space="0" w:color="auto"/>
                <w:right w:val="none" w:sz="0" w:space="0" w:color="auto"/>
              </w:divBdr>
            </w:div>
          </w:divsChild>
        </w:div>
        <w:div w:id="448428944">
          <w:marLeft w:val="0"/>
          <w:marRight w:val="0"/>
          <w:marTop w:val="0"/>
          <w:marBottom w:val="0"/>
          <w:divBdr>
            <w:top w:val="none" w:sz="0" w:space="0" w:color="auto"/>
            <w:left w:val="none" w:sz="0" w:space="0" w:color="auto"/>
            <w:bottom w:val="none" w:sz="0" w:space="0" w:color="auto"/>
            <w:right w:val="none" w:sz="0" w:space="0" w:color="auto"/>
          </w:divBdr>
        </w:div>
        <w:div w:id="660079901">
          <w:marLeft w:val="0"/>
          <w:marRight w:val="0"/>
          <w:marTop w:val="0"/>
          <w:marBottom w:val="0"/>
          <w:divBdr>
            <w:top w:val="none" w:sz="0" w:space="0" w:color="auto"/>
            <w:left w:val="none" w:sz="0" w:space="0" w:color="auto"/>
            <w:bottom w:val="none" w:sz="0" w:space="0" w:color="auto"/>
            <w:right w:val="none" w:sz="0" w:space="0" w:color="auto"/>
          </w:divBdr>
          <w:divsChild>
            <w:div w:id="1654335618">
              <w:marLeft w:val="0"/>
              <w:marRight w:val="0"/>
              <w:marTop w:val="0"/>
              <w:marBottom w:val="0"/>
              <w:divBdr>
                <w:top w:val="none" w:sz="0" w:space="0" w:color="auto"/>
                <w:left w:val="none" w:sz="0" w:space="0" w:color="auto"/>
                <w:bottom w:val="none" w:sz="0" w:space="0" w:color="auto"/>
                <w:right w:val="none" w:sz="0" w:space="0" w:color="auto"/>
              </w:divBdr>
            </w:div>
          </w:divsChild>
        </w:div>
        <w:div w:id="1165894637">
          <w:marLeft w:val="0"/>
          <w:marRight w:val="0"/>
          <w:marTop w:val="0"/>
          <w:marBottom w:val="0"/>
          <w:divBdr>
            <w:top w:val="none" w:sz="0" w:space="0" w:color="auto"/>
            <w:left w:val="none" w:sz="0" w:space="0" w:color="auto"/>
            <w:bottom w:val="none" w:sz="0" w:space="0" w:color="auto"/>
            <w:right w:val="none" w:sz="0" w:space="0" w:color="auto"/>
          </w:divBdr>
        </w:div>
        <w:div w:id="2119257130">
          <w:marLeft w:val="0"/>
          <w:marRight w:val="0"/>
          <w:marTop w:val="0"/>
          <w:marBottom w:val="0"/>
          <w:divBdr>
            <w:top w:val="none" w:sz="0" w:space="0" w:color="auto"/>
            <w:left w:val="none" w:sz="0" w:space="0" w:color="auto"/>
            <w:bottom w:val="none" w:sz="0" w:space="0" w:color="auto"/>
            <w:right w:val="none" w:sz="0" w:space="0" w:color="auto"/>
          </w:divBdr>
          <w:divsChild>
            <w:div w:id="1485581695">
              <w:marLeft w:val="0"/>
              <w:marRight w:val="0"/>
              <w:marTop w:val="0"/>
              <w:marBottom w:val="0"/>
              <w:divBdr>
                <w:top w:val="none" w:sz="0" w:space="0" w:color="auto"/>
                <w:left w:val="none" w:sz="0" w:space="0" w:color="auto"/>
                <w:bottom w:val="none" w:sz="0" w:space="0" w:color="auto"/>
                <w:right w:val="none" w:sz="0" w:space="0" w:color="auto"/>
              </w:divBdr>
            </w:div>
          </w:divsChild>
        </w:div>
        <w:div w:id="99956117">
          <w:marLeft w:val="0"/>
          <w:marRight w:val="0"/>
          <w:marTop w:val="0"/>
          <w:marBottom w:val="0"/>
          <w:divBdr>
            <w:top w:val="none" w:sz="0" w:space="0" w:color="auto"/>
            <w:left w:val="none" w:sz="0" w:space="0" w:color="auto"/>
            <w:bottom w:val="none" w:sz="0" w:space="0" w:color="auto"/>
            <w:right w:val="none" w:sz="0" w:space="0" w:color="auto"/>
          </w:divBdr>
        </w:div>
        <w:div w:id="916866977">
          <w:marLeft w:val="0"/>
          <w:marRight w:val="0"/>
          <w:marTop w:val="0"/>
          <w:marBottom w:val="0"/>
          <w:divBdr>
            <w:top w:val="none" w:sz="0" w:space="0" w:color="auto"/>
            <w:left w:val="none" w:sz="0" w:space="0" w:color="auto"/>
            <w:bottom w:val="none" w:sz="0" w:space="0" w:color="auto"/>
            <w:right w:val="none" w:sz="0" w:space="0" w:color="auto"/>
          </w:divBdr>
          <w:divsChild>
            <w:div w:id="615059525">
              <w:marLeft w:val="0"/>
              <w:marRight w:val="0"/>
              <w:marTop w:val="0"/>
              <w:marBottom w:val="0"/>
              <w:divBdr>
                <w:top w:val="none" w:sz="0" w:space="0" w:color="auto"/>
                <w:left w:val="none" w:sz="0" w:space="0" w:color="auto"/>
                <w:bottom w:val="none" w:sz="0" w:space="0" w:color="auto"/>
                <w:right w:val="none" w:sz="0" w:space="0" w:color="auto"/>
              </w:divBdr>
            </w:div>
          </w:divsChild>
        </w:div>
        <w:div w:id="1867716734">
          <w:marLeft w:val="0"/>
          <w:marRight w:val="0"/>
          <w:marTop w:val="300"/>
          <w:marBottom w:val="0"/>
          <w:divBdr>
            <w:top w:val="none" w:sz="0" w:space="0" w:color="auto"/>
            <w:left w:val="none" w:sz="0" w:space="0" w:color="auto"/>
            <w:bottom w:val="none" w:sz="0" w:space="0" w:color="auto"/>
            <w:right w:val="none" w:sz="0" w:space="0" w:color="auto"/>
          </w:divBdr>
          <w:divsChild>
            <w:div w:id="644354342">
              <w:marLeft w:val="0"/>
              <w:marRight w:val="0"/>
              <w:marTop w:val="0"/>
              <w:marBottom w:val="0"/>
              <w:divBdr>
                <w:top w:val="none" w:sz="0" w:space="0" w:color="auto"/>
                <w:left w:val="none" w:sz="0" w:space="0" w:color="auto"/>
                <w:bottom w:val="none" w:sz="0" w:space="0" w:color="auto"/>
                <w:right w:val="none" w:sz="0" w:space="0" w:color="auto"/>
              </w:divBdr>
              <w:divsChild>
                <w:div w:id="46570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575312">
          <w:marLeft w:val="0"/>
          <w:marRight w:val="0"/>
          <w:marTop w:val="300"/>
          <w:marBottom w:val="0"/>
          <w:divBdr>
            <w:top w:val="none" w:sz="0" w:space="0" w:color="auto"/>
            <w:left w:val="none" w:sz="0" w:space="0" w:color="auto"/>
            <w:bottom w:val="none" w:sz="0" w:space="0" w:color="auto"/>
            <w:right w:val="none" w:sz="0" w:space="0" w:color="auto"/>
          </w:divBdr>
          <w:divsChild>
            <w:div w:id="933826572">
              <w:marLeft w:val="0"/>
              <w:marRight w:val="0"/>
              <w:marTop w:val="0"/>
              <w:marBottom w:val="0"/>
              <w:divBdr>
                <w:top w:val="none" w:sz="0" w:space="0" w:color="auto"/>
                <w:left w:val="none" w:sz="0" w:space="0" w:color="auto"/>
                <w:bottom w:val="none" w:sz="0" w:space="0" w:color="auto"/>
                <w:right w:val="none" w:sz="0" w:space="0" w:color="auto"/>
              </w:divBdr>
              <w:divsChild>
                <w:div w:id="901521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39580">
          <w:marLeft w:val="0"/>
          <w:marRight w:val="0"/>
          <w:marTop w:val="300"/>
          <w:marBottom w:val="0"/>
          <w:divBdr>
            <w:top w:val="none" w:sz="0" w:space="0" w:color="auto"/>
            <w:left w:val="none" w:sz="0" w:space="0" w:color="auto"/>
            <w:bottom w:val="none" w:sz="0" w:space="0" w:color="auto"/>
            <w:right w:val="none" w:sz="0" w:space="0" w:color="auto"/>
          </w:divBdr>
          <w:divsChild>
            <w:div w:id="966818422">
              <w:marLeft w:val="0"/>
              <w:marRight w:val="0"/>
              <w:marTop w:val="0"/>
              <w:marBottom w:val="0"/>
              <w:divBdr>
                <w:top w:val="none" w:sz="0" w:space="0" w:color="auto"/>
                <w:left w:val="none" w:sz="0" w:space="0" w:color="auto"/>
                <w:bottom w:val="none" w:sz="0" w:space="0" w:color="auto"/>
                <w:right w:val="none" w:sz="0" w:space="0" w:color="auto"/>
              </w:divBdr>
              <w:divsChild>
                <w:div w:id="1692024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7088079">
          <w:marLeft w:val="0"/>
          <w:marRight w:val="0"/>
          <w:marTop w:val="300"/>
          <w:marBottom w:val="0"/>
          <w:divBdr>
            <w:top w:val="none" w:sz="0" w:space="0" w:color="auto"/>
            <w:left w:val="none" w:sz="0" w:space="0" w:color="auto"/>
            <w:bottom w:val="none" w:sz="0" w:space="0" w:color="auto"/>
            <w:right w:val="none" w:sz="0" w:space="0" w:color="auto"/>
          </w:divBdr>
          <w:divsChild>
            <w:div w:id="2001081603">
              <w:marLeft w:val="0"/>
              <w:marRight w:val="0"/>
              <w:marTop w:val="0"/>
              <w:marBottom w:val="0"/>
              <w:divBdr>
                <w:top w:val="none" w:sz="0" w:space="0" w:color="auto"/>
                <w:left w:val="none" w:sz="0" w:space="0" w:color="auto"/>
                <w:bottom w:val="none" w:sz="0" w:space="0" w:color="auto"/>
                <w:right w:val="none" w:sz="0" w:space="0" w:color="auto"/>
              </w:divBdr>
              <w:divsChild>
                <w:div w:id="127869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7702647">
      <w:bodyDiv w:val="1"/>
      <w:marLeft w:val="0"/>
      <w:marRight w:val="0"/>
      <w:marTop w:val="0"/>
      <w:marBottom w:val="0"/>
      <w:divBdr>
        <w:top w:val="none" w:sz="0" w:space="0" w:color="auto"/>
        <w:left w:val="none" w:sz="0" w:space="0" w:color="auto"/>
        <w:bottom w:val="none" w:sz="0" w:space="0" w:color="auto"/>
        <w:right w:val="none" w:sz="0" w:space="0" w:color="auto"/>
      </w:divBdr>
      <w:divsChild>
        <w:div w:id="561260337">
          <w:marLeft w:val="0"/>
          <w:marRight w:val="0"/>
          <w:marTop w:val="0"/>
          <w:marBottom w:val="0"/>
          <w:divBdr>
            <w:top w:val="none" w:sz="0" w:space="0" w:color="auto"/>
            <w:left w:val="none" w:sz="0" w:space="0" w:color="auto"/>
            <w:bottom w:val="none" w:sz="0" w:space="0" w:color="auto"/>
            <w:right w:val="none" w:sz="0" w:space="0" w:color="auto"/>
          </w:divBdr>
        </w:div>
        <w:div w:id="1150832319">
          <w:marLeft w:val="0"/>
          <w:marRight w:val="0"/>
          <w:marTop w:val="0"/>
          <w:marBottom w:val="0"/>
          <w:divBdr>
            <w:top w:val="none" w:sz="0" w:space="0" w:color="auto"/>
            <w:left w:val="none" w:sz="0" w:space="0" w:color="auto"/>
            <w:bottom w:val="none" w:sz="0" w:space="0" w:color="auto"/>
            <w:right w:val="none" w:sz="0" w:space="0" w:color="auto"/>
          </w:divBdr>
          <w:divsChild>
            <w:div w:id="279189060">
              <w:marLeft w:val="0"/>
              <w:marRight w:val="0"/>
              <w:marTop w:val="0"/>
              <w:marBottom w:val="0"/>
              <w:divBdr>
                <w:top w:val="none" w:sz="0" w:space="0" w:color="auto"/>
                <w:left w:val="none" w:sz="0" w:space="0" w:color="auto"/>
                <w:bottom w:val="none" w:sz="0" w:space="0" w:color="auto"/>
                <w:right w:val="none" w:sz="0" w:space="0" w:color="auto"/>
              </w:divBdr>
            </w:div>
          </w:divsChild>
        </w:div>
        <w:div w:id="186798224">
          <w:marLeft w:val="0"/>
          <w:marRight w:val="0"/>
          <w:marTop w:val="0"/>
          <w:marBottom w:val="0"/>
          <w:divBdr>
            <w:top w:val="none" w:sz="0" w:space="0" w:color="auto"/>
            <w:left w:val="none" w:sz="0" w:space="0" w:color="auto"/>
            <w:bottom w:val="none" w:sz="0" w:space="0" w:color="auto"/>
            <w:right w:val="none" w:sz="0" w:space="0" w:color="auto"/>
          </w:divBdr>
        </w:div>
        <w:div w:id="188183531">
          <w:marLeft w:val="0"/>
          <w:marRight w:val="0"/>
          <w:marTop w:val="0"/>
          <w:marBottom w:val="0"/>
          <w:divBdr>
            <w:top w:val="none" w:sz="0" w:space="0" w:color="auto"/>
            <w:left w:val="none" w:sz="0" w:space="0" w:color="auto"/>
            <w:bottom w:val="none" w:sz="0" w:space="0" w:color="auto"/>
            <w:right w:val="none" w:sz="0" w:space="0" w:color="auto"/>
          </w:divBdr>
          <w:divsChild>
            <w:div w:id="842668384">
              <w:marLeft w:val="0"/>
              <w:marRight w:val="0"/>
              <w:marTop w:val="0"/>
              <w:marBottom w:val="0"/>
              <w:divBdr>
                <w:top w:val="none" w:sz="0" w:space="0" w:color="auto"/>
                <w:left w:val="none" w:sz="0" w:space="0" w:color="auto"/>
                <w:bottom w:val="none" w:sz="0" w:space="0" w:color="auto"/>
                <w:right w:val="none" w:sz="0" w:space="0" w:color="auto"/>
              </w:divBdr>
            </w:div>
          </w:divsChild>
        </w:div>
        <w:div w:id="730882847">
          <w:marLeft w:val="0"/>
          <w:marRight w:val="0"/>
          <w:marTop w:val="0"/>
          <w:marBottom w:val="0"/>
          <w:divBdr>
            <w:top w:val="none" w:sz="0" w:space="0" w:color="auto"/>
            <w:left w:val="none" w:sz="0" w:space="0" w:color="auto"/>
            <w:bottom w:val="none" w:sz="0" w:space="0" w:color="auto"/>
            <w:right w:val="none" w:sz="0" w:space="0" w:color="auto"/>
          </w:divBdr>
        </w:div>
        <w:div w:id="1978493297">
          <w:marLeft w:val="0"/>
          <w:marRight w:val="0"/>
          <w:marTop w:val="0"/>
          <w:marBottom w:val="0"/>
          <w:divBdr>
            <w:top w:val="none" w:sz="0" w:space="0" w:color="auto"/>
            <w:left w:val="none" w:sz="0" w:space="0" w:color="auto"/>
            <w:bottom w:val="none" w:sz="0" w:space="0" w:color="auto"/>
            <w:right w:val="none" w:sz="0" w:space="0" w:color="auto"/>
          </w:divBdr>
          <w:divsChild>
            <w:div w:id="868107435">
              <w:marLeft w:val="0"/>
              <w:marRight w:val="0"/>
              <w:marTop w:val="0"/>
              <w:marBottom w:val="0"/>
              <w:divBdr>
                <w:top w:val="none" w:sz="0" w:space="0" w:color="auto"/>
                <w:left w:val="none" w:sz="0" w:space="0" w:color="auto"/>
                <w:bottom w:val="none" w:sz="0" w:space="0" w:color="auto"/>
                <w:right w:val="none" w:sz="0" w:space="0" w:color="auto"/>
              </w:divBdr>
            </w:div>
          </w:divsChild>
        </w:div>
        <w:div w:id="1237089991">
          <w:marLeft w:val="0"/>
          <w:marRight w:val="0"/>
          <w:marTop w:val="0"/>
          <w:marBottom w:val="0"/>
          <w:divBdr>
            <w:top w:val="none" w:sz="0" w:space="0" w:color="auto"/>
            <w:left w:val="none" w:sz="0" w:space="0" w:color="auto"/>
            <w:bottom w:val="none" w:sz="0" w:space="0" w:color="auto"/>
            <w:right w:val="none" w:sz="0" w:space="0" w:color="auto"/>
          </w:divBdr>
        </w:div>
        <w:div w:id="1732655051">
          <w:marLeft w:val="0"/>
          <w:marRight w:val="0"/>
          <w:marTop w:val="0"/>
          <w:marBottom w:val="0"/>
          <w:divBdr>
            <w:top w:val="none" w:sz="0" w:space="0" w:color="auto"/>
            <w:left w:val="none" w:sz="0" w:space="0" w:color="auto"/>
            <w:bottom w:val="none" w:sz="0" w:space="0" w:color="auto"/>
            <w:right w:val="none" w:sz="0" w:space="0" w:color="auto"/>
          </w:divBdr>
          <w:divsChild>
            <w:div w:id="1349067731">
              <w:marLeft w:val="0"/>
              <w:marRight w:val="0"/>
              <w:marTop w:val="0"/>
              <w:marBottom w:val="0"/>
              <w:divBdr>
                <w:top w:val="none" w:sz="0" w:space="0" w:color="auto"/>
                <w:left w:val="none" w:sz="0" w:space="0" w:color="auto"/>
                <w:bottom w:val="none" w:sz="0" w:space="0" w:color="auto"/>
                <w:right w:val="none" w:sz="0" w:space="0" w:color="auto"/>
              </w:divBdr>
            </w:div>
          </w:divsChild>
        </w:div>
        <w:div w:id="2137020482">
          <w:marLeft w:val="0"/>
          <w:marRight w:val="0"/>
          <w:marTop w:val="0"/>
          <w:marBottom w:val="0"/>
          <w:divBdr>
            <w:top w:val="none" w:sz="0" w:space="0" w:color="auto"/>
            <w:left w:val="none" w:sz="0" w:space="0" w:color="auto"/>
            <w:bottom w:val="none" w:sz="0" w:space="0" w:color="auto"/>
            <w:right w:val="none" w:sz="0" w:space="0" w:color="auto"/>
          </w:divBdr>
        </w:div>
        <w:div w:id="1497501647">
          <w:marLeft w:val="0"/>
          <w:marRight w:val="0"/>
          <w:marTop w:val="0"/>
          <w:marBottom w:val="0"/>
          <w:divBdr>
            <w:top w:val="none" w:sz="0" w:space="0" w:color="auto"/>
            <w:left w:val="none" w:sz="0" w:space="0" w:color="auto"/>
            <w:bottom w:val="none" w:sz="0" w:space="0" w:color="auto"/>
            <w:right w:val="none" w:sz="0" w:space="0" w:color="auto"/>
          </w:divBdr>
          <w:divsChild>
            <w:div w:id="2071227655">
              <w:marLeft w:val="0"/>
              <w:marRight w:val="0"/>
              <w:marTop w:val="0"/>
              <w:marBottom w:val="0"/>
              <w:divBdr>
                <w:top w:val="none" w:sz="0" w:space="0" w:color="auto"/>
                <w:left w:val="none" w:sz="0" w:space="0" w:color="auto"/>
                <w:bottom w:val="none" w:sz="0" w:space="0" w:color="auto"/>
                <w:right w:val="none" w:sz="0" w:space="0" w:color="auto"/>
              </w:divBdr>
            </w:div>
          </w:divsChild>
        </w:div>
        <w:div w:id="315958166">
          <w:marLeft w:val="0"/>
          <w:marRight w:val="0"/>
          <w:marTop w:val="0"/>
          <w:marBottom w:val="0"/>
          <w:divBdr>
            <w:top w:val="none" w:sz="0" w:space="0" w:color="auto"/>
            <w:left w:val="none" w:sz="0" w:space="0" w:color="auto"/>
            <w:bottom w:val="none" w:sz="0" w:space="0" w:color="auto"/>
            <w:right w:val="none" w:sz="0" w:space="0" w:color="auto"/>
          </w:divBdr>
        </w:div>
        <w:div w:id="1237284601">
          <w:marLeft w:val="0"/>
          <w:marRight w:val="0"/>
          <w:marTop w:val="0"/>
          <w:marBottom w:val="0"/>
          <w:divBdr>
            <w:top w:val="none" w:sz="0" w:space="0" w:color="auto"/>
            <w:left w:val="none" w:sz="0" w:space="0" w:color="auto"/>
            <w:bottom w:val="none" w:sz="0" w:space="0" w:color="auto"/>
            <w:right w:val="none" w:sz="0" w:space="0" w:color="auto"/>
          </w:divBdr>
          <w:divsChild>
            <w:div w:id="999389271">
              <w:marLeft w:val="0"/>
              <w:marRight w:val="0"/>
              <w:marTop w:val="0"/>
              <w:marBottom w:val="0"/>
              <w:divBdr>
                <w:top w:val="none" w:sz="0" w:space="0" w:color="auto"/>
                <w:left w:val="none" w:sz="0" w:space="0" w:color="auto"/>
                <w:bottom w:val="none" w:sz="0" w:space="0" w:color="auto"/>
                <w:right w:val="none" w:sz="0" w:space="0" w:color="auto"/>
              </w:divBdr>
            </w:div>
          </w:divsChild>
        </w:div>
        <w:div w:id="1187906817">
          <w:marLeft w:val="0"/>
          <w:marRight w:val="0"/>
          <w:marTop w:val="0"/>
          <w:marBottom w:val="0"/>
          <w:divBdr>
            <w:top w:val="none" w:sz="0" w:space="0" w:color="auto"/>
            <w:left w:val="none" w:sz="0" w:space="0" w:color="auto"/>
            <w:bottom w:val="none" w:sz="0" w:space="0" w:color="auto"/>
            <w:right w:val="none" w:sz="0" w:space="0" w:color="auto"/>
          </w:divBdr>
        </w:div>
        <w:div w:id="81221563">
          <w:marLeft w:val="0"/>
          <w:marRight w:val="0"/>
          <w:marTop w:val="0"/>
          <w:marBottom w:val="0"/>
          <w:divBdr>
            <w:top w:val="none" w:sz="0" w:space="0" w:color="auto"/>
            <w:left w:val="none" w:sz="0" w:space="0" w:color="auto"/>
            <w:bottom w:val="none" w:sz="0" w:space="0" w:color="auto"/>
            <w:right w:val="none" w:sz="0" w:space="0" w:color="auto"/>
          </w:divBdr>
          <w:divsChild>
            <w:div w:id="191305536">
              <w:marLeft w:val="0"/>
              <w:marRight w:val="0"/>
              <w:marTop w:val="0"/>
              <w:marBottom w:val="0"/>
              <w:divBdr>
                <w:top w:val="none" w:sz="0" w:space="0" w:color="auto"/>
                <w:left w:val="none" w:sz="0" w:space="0" w:color="auto"/>
                <w:bottom w:val="none" w:sz="0" w:space="0" w:color="auto"/>
                <w:right w:val="none" w:sz="0" w:space="0" w:color="auto"/>
              </w:divBdr>
            </w:div>
          </w:divsChild>
        </w:div>
        <w:div w:id="1324312155">
          <w:marLeft w:val="0"/>
          <w:marRight w:val="0"/>
          <w:marTop w:val="300"/>
          <w:marBottom w:val="0"/>
          <w:divBdr>
            <w:top w:val="none" w:sz="0" w:space="0" w:color="auto"/>
            <w:left w:val="none" w:sz="0" w:space="0" w:color="auto"/>
            <w:bottom w:val="none" w:sz="0" w:space="0" w:color="auto"/>
            <w:right w:val="none" w:sz="0" w:space="0" w:color="auto"/>
          </w:divBdr>
          <w:divsChild>
            <w:div w:id="2099978007">
              <w:marLeft w:val="0"/>
              <w:marRight w:val="0"/>
              <w:marTop w:val="0"/>
              <w:marBottom w:val="0"/>
              <w:divBdr>
                <w:top w:val="none" w:sz="0" w:space="0" w:color="auto"/>
                <w:left w:val="none" w:sz="0" w:space="0" w:color="auto"/>
                <w:bottom w:val="none" w:sz="0" w:space="0" w:color="auto"/>
                <w:right w:val="none" w:sz="0" w:space="0" w:color="auto"/>
              </w:divBdr>
              <w:divsChild>
                <w:div w:id="844174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785978">
          <w:marLeft w:val="0"/>
          <w:marRight w:val="0"/>
          <w:marTop w:val="300"/>
          <w:marBottom w:val="0"/>
          <w:divBdr>
            <w:top w:val="none" w:sz="0" w:space="0" w:color="auto"/>
            <w:left w:val="none" w:sz="0" w:space="0" w:color="auto"/>
            <w:bottom w:val="none" w:sz="0" w:space="0" w:color="auto"/>
            <w:right w:val="none" w:sz="0" w:space="0" w:color="auto"/>
          </w:divBdr>
          <w:divsChild>
            <w:div w:id="403920940">
              <w:marLeft w:val="0"/>
              <w:marRight w:val="0"/>
              <w:marTop w:val="0"/>
              <w:marBottom w:val="0"/>
              <w:divBdr>
                <w:top w:val="none" w:sz="0" w:space="0" w:color="auto"/>
                <w:left w:val="none" w:sz="0" w:space="0" w:color="auto"/>
                <w:bottom w:val="none" w:sz="0" w:space="0" w:color="auto"/>
                <w:right w:val="none" w:sz="0" w:space="0" w:color="auto"/>
              </w:divBdr>
              <w:divsChild>
                <w:div w:id="1387415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492113">
          <w:marLeft w:val="0"/>
          <w:marRight w:val="0"/>
          <w:marTop w:val="300"/>
          <w:marBottom w:val="0"/>
          <w:divBdr>
            <w:top w:val="none" w:sz="0" w:space="0" w:color="auto"/>
            <w:left w:val="none" w:sz="0" w:space="0" w:color="auto"/>
            <w:bottom w:val="none" w:sz="0" w:space="0" w:color="auto"/>
            <w:right w:val="none" w:sz="0" w:space="0" w:color="auto"/>
          </w:divBdr>
          <w:divsChild>
            <w:div w:id="516431786">
              <w:marLeft w:val="0"/>
              <w:marRight w:val="0"/>
              <w:marTop w:val="0"/>
              <w:marBottom w:val="0"/>
              <w:divBdr>
                <w:top w:val="none" w:sz="0" w:space="0" w:color="auto"/>
                <w:left w:val="none" w:sz="0" w:space="0" w:color="auto"/>
                <w:bottom w:val="none" w:sz="0" w:space="0" w:color="auto"/>
                <w:right w:val="none" w:sz="0" w:space="0" w:color="auto"/>
              </w:divBdr>
              <w:divsChild>
                <w:div w:id="1128625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88067">
          <w:marLeft w:val="0"/>
          <w:marRight w:val="0"/>
          <w:marTop w:val="300"/>
          <w:marBottom w:val="0"/>
          <w:divBdr>
            <w:top w:val="none" w:sz="0" w:space="0" w:color="auto"/>
            <w:left w:val="none" w:sz="0" w:space="0" w:color="auto"/>
            <w:bottom w:val="none" w:sz="0" w:space="0" w:color="auto"/>
            <w:right w:val="none" w:sz="0" w:space="0" w:color="auto"/>
          </w:divBdr>
          <w:divsChild>
            <w:div w:id="689140964">
              <w:marLeft w:val="0"/>
              <w:marRight w:val="0"/>
              <w:marTop w:val="0"/>
              <w:marBottom w:val="0"/>
              <w:divBdr>
                <w:top w:val="none" w:sz="0" w:space="0" w:color="auto"/>
                <w:left w:val="none" w:sz="0" w:space="0" w:color="auto"/>
                <w:bottom w:val="none" w:sz="0" w:space="0" w:color="auto"/>
                <w:right w:val="none" w:sz="0" w:space="0" w:color="auto"/>
              </w:divBdr>
              <w:divsChild>
                <w:div w:id="1231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8230818">
      <w:bodyDiv w:val="1"/>
      <w:marLeft w:val="0"/>
      <w:marRight w:val="0"/>
      <w:marTop w:val="0"/>
      <w:marBottom w:val="0"/>
      <w:divBdr>
        <w:top w:val="none" w:sz="0" w:space="0" w:color="auto"/>
        <w:left w:val="none" w:sz="0" w:space="0" w:color="auto"/>
        <w:bottom w:val="none" w:sz="0" w:space="0" w:color="auto"/>
        <w:right w:val="none" w:sz="0" w:space="0" w:color="auto"/>
      </w:divBdr>
      <w:divsChild>
        <w:div w:id="2124644046">
          <w:marLeft w:val="0"/>
          <w:marRight w:val="0"/>
          <w:marTop w:val="0"/>
          <w:marBottom w:val="0"/>
          <w:divBdr>
            <w:top w:val="none" w:sz="0" w:space="0" w:color="auto"/>
            <w:left w:val="none" w:sz="0" w:space="0" w:color="auto"/>
            <w:bottom w:val="none" w:sz="0" w:space="0" w:color="auto"/>
            <w:right w:val="none" w:sz="0" w:space="0" w:color="auto"/>
          </w:divBdr>
        </w:div>
        <w:div w:id="370543924">
          <w:marLeft w:val="0"/>
          <w:marRight w:val="0"/>
          <w:marTop w:val="0"/>
          <w:marBottom w:val="0"/>
          <w:divBdr>
            <w:top w:val="none" w:sz="0" w:space="0" w:color="auto"/>
            <w:left w:val="none" w:sz="0" w:space="0" w:color="auto"/>
            <w:bottom w:val="none" w:sz="0" w:space="0" w:color="auto"/>
            <w:right w:val="none" w:sz="0" w:space="0" w:color="auto"/>
          </w:divBdr>
          <w:divsChild>
            <w:div w:id="1167983894">
              <w:marLeft w:val="0"/>
              <w:marRight w:val="0"/>
              <w:marTop w:val="0"/>
              <w:marBottom w:val="0"/>
              <w:divBdr>
                <w:top w:val="none" w:sz="0" w:space="0" w:color="auto"/>
                <w:left w:val="none" w:sz="0" w:space="0" w:color="auto"/>
                <w:bottom w:val="none" w:sz="0" w:space="0" w:color="auto"/>
                <w:right w:val="none" w:sz="0" w:space="0" w:color="auto"/>
              </w:divBdr>
            </w:div>
          </w:divsChild>
        </w:div>
        <w:div w:id="202712680">
          <w:marLeft w:val="0"/>
          <w:marRight w:val="0"/>
          <w:marTop w:val="0"/>
          <w:marBottom w:val="0"/>
          <w:divBdr>
            <w:top w:val="none" w:sz="0" w:space="0" w:color="auto"/>
            <w:left w:val="none" w:sz="0" w:space="0" w:color="auto"/>
            <w:bottom w:val="none" w:sz="0" w:space="0" w:color="auto"/>
            <w:right w:val="none" w:sz="0" w:space="0" w:color="auto"/>
          </w:divBdr>
        </w:div>
        <w:div w:id="1870021121">
          <w:marLeft w:val="0"/>
          <w:marRight w:val="0"/>
          <w:marTop w:val="0"/>
          <w:marBottom w:val="0"/>
          <w:divBdr>
            <w:top w:val="none" w:sz="0" w:space="0" w:color="auto"/>
            <w:left w:val="none" w:sz="0" w:space="0" w:color="auto"/>
            <w:bottom w:val="none" w:sz="0" w:space="0" w:color="auto"/>
            <w:right w:val="none" w:sz="0" w:space="0" w:color="auto"/>
          </w:divBdr>
          <w:divsChild>
            <w:div w:id="1906254173">
              <w:marLeft w:val="0"/>
              <w:marRight w:val="0"/>
              <w:marTop w:val="0"/>
              <w:marBottom w:val="0"/>
              <w:divBdr>
                <w:top w:val="none" w:sz="0" w:space="0" w:color="auto"/>
                <w:left w:val="none" w:sz="0" w:space="0" w:color="auto"/>
                <w:bottom w:val="none" w:sz="0" w:space="0" w:color="auto"/>
                <w:right w:val="none" w:sz="0" w:space="0" w:color="auto"/>
              </w:divBdr>
            </w:div>
          </w:divsChild>
        </w:div>
        <w:div w:id="935745321">
          <w:marLeft w:val="0"/>
          <w:marRight w:val="0"/>
          <w:marTop w:val="0"/>
          <w:marBottom w:val="0"/>
          <w:divBdr>
            <w:top w:val="none" w:sz="0" w:space="0" w:color="auto"/>
            <w:left w:val="none" w:sz="0" w:space="0" w:color="auto"/>
            <w:bottom w:val="none" w:sz="0" w:space="0" w:color="auto"/>
            <w:right w:val="none" w:sz="0" w:space="0" w:color="auto"/>
          </w:divBdr>
        </w:div>
        <w:div w:id="901983829">
          <w:marLeft w:val="0"/>
          <w:marRight w:val="0"/>
          <w:marTop w:val="0"/>
          <w:marBottom w:val="0"/>
          <w:divBdr>
            <w:top w:val="none" w:sz="0" w:space="0" w:color="auto"/>
            <w:left w:val="none" w:sz="0" w:space="0" w:color="auto"/>
            <w:bottom w:val="none" w:sz="0" w:space="0" w:color="auto"/>
            <w:right w:val="none" w:sz="0" w:space="0" w:color="auto"/>
          </w:divBdr>
          <w:divsChild>
            <w:div w:id="1389106235">
              <w:marLeft w:val="0"/>
              <w:marRight w:val="0"/>
              <w:marTop w:val="0"/>
              <w:marBottom w:val="0"/>
              <w:divBdr>
                <w:top w:val="none" w:sz="0" w:space="0" w:color="auto"/>
                <w:left w:val="none" w:sz="0" w:space="0" w:color="auto"/>
                <w:bottom w:val="none" w:sz="0" w:space="0" w:color="auto"/>
                <w:right w:val="none" w:sz="0" w:space="0" w:color="auto"/>
              </w:divBdr>
            </w:div>
          </w:divsChild>
        </w:div>
        <w:div w:id="90468508">
          <w:marLeft w:val="0"/>
          <w:marRight w:val="0"/>
          <w:marTop w:val="0"/>
          <w:marBottom w:val="0"/>
          <w:divBdr>
            <w:top w:val="none" w:sz="0" w:space="0" w:color="auto"/>
            <w:left w:val="none" w:sz="0" w:space="0" w:color="auto"/>
            <w:bottom w:val="none" w:sz="0" w:space="0" w:color="auto"/>
            <w:right w:val="none" w:sz="0" w:space="0" w:color="auto"/>
          </w:divBdr>
        </w:div>
        <w:div w:id="1321156051">
          <w:marLeft w:val="0"/>
          <w:marRight w:val="0"/>
          <w:marTop w:val="0"/>
          <w:marBottom w:val="0"/>
          <w:divBdr>
            <w:top w:val="none" w:sz="0" w:space="0" w:color="auto"/>
            <w:left w:val="none" w:sz="0" w:space="0" w:color="auto"/>
            <w:bottom w:val="none" w:sz="0" w:space="0" w:color="auto"/>
            <w:right w:val="none" w:sz="0" w:space="0" w:color="auto"/>
          </w:divBdr>
          <w:divsChild>
            <w:div w:id="745305996">
              <w:marLeft w:val="0"/>
              <w:marRight w:val="0"/>
              <w:marTop w:val="0"/>
              <w:marBottom w:val="0"/>
              <w:divBdr>
                <w:top w:val="none" w:sz="0" w:space="0" w:color="auto"/>
                <w:left w:val="none" w:sz="0" w:space="0" w:color="auto"/>
                <w:bottom w:val="none" w:sz="0" w:space="0" w:color="auto"/>
                <w:right w:val="none" w:sz="0" w:space="0" w:color="auto"/>
              </w:divBdr>
            </w:div>
          </w:divsChild>
        </w:div>
        <w:div w:id="1911959323">
          <w:marLeft w:val="0"/>
          <w:marRight w:val="0"/>
          <w:marTop w:val="0"/>
          <w:marBottom w:val="0"/>
          <w:divBdr>
            <w:top w:val="none" w:sz="0" w:space="0" w:color="auto"/>
            <w:left w:val="none" w:sz="0" w:space="0" w:color="auto"/>
            <w:bottom w:val="none" w:sz="0" w:space="0" w:color="auto"/>
            <w:right w:val="none" w:sz="0" w:space="0" w:color="auto"/>
          </w:divBdr>
        </w:div>
        <w:div w:id="751124365">
          <w:marLeft w:val="0"/>
          <w:marRight w:val="0"/>
          <w:marTop w:val="0"/>
          <w:marBottom w:val="0"/>
          <w:divBdr>
            <w:top w:val="none" w:sz="0" w:space="0" w:color="auto"/>
            <w:left w:val="none" w:sz="0" w:space="0" w:color="auto"/>
            <w:bottom w:val="none" w:sz="0" w:space="0" w:color="auto"/>
            <w:right w:val="none" w:sz="0" w:space="0" w:color="auto"/>
          </w:divBdr>
          <w:divsChild>
            <w:div w:id="1050881525">
              <w:marLeft w:val="0"/>
              <w:marRight w:val="0"/>
              <w:marTop w:val="0"/>
              <w:marBottom w:val="0"/>
              <w:divBdr>
                <w:top w:val="none" w:sz="0" w:space="0" w:color="auto"/>
                <w:left w:val="none" w:sz="0" w:space="0" w:color="auto"/>
                <w:bottom w:val="none" w:sz="0" w:space="0" w:color="auto"/>
                <w:right w:val="none" w:sz="0" w:space="0" w:color="auto"/>
              </w:divBdr>
            </w:div>
          </w:divsChild>
        </w:div>
        <w:div w:id="414784965">
          <w:marLeft w:val="0"/>
          <w:marRight w:val="0"/>
          <w:marTop w:val="0"/>
          <w:marBottom w:val="0"/>
          <w:divBdr>
            <w:top w:val="none" w:sz="0" w:space="0" w:color="auto"/>
            <w:left w:val="none" w:sz="0" w:space="0" w:color="auto"/>
            <w:bottom w:val="none" w:sz="0" w:space="0" w:color="auto"/>
            <w:right w:val="none" w:sz="0" w:space="0" w:color="auto"/>
          </w:divBdr>
        </w:div>
        <w:div w:id="1271430687">
          <w:marLeft w:val="0"/>
          <w:marRight w:val="0"/>
          <w:marTop w:val="0"/>
          <w:marBottom w:val="0"/>
          <w:divBdr>
            <w:top w:val="none" w:sz="0" w:space="0" w:color="auto"/>
            <w:left w:val="none" w:sz="0" w:space="0" w:color="auto"/>
            <w:bottom w:val="none" w:sz="0" w:space="0" w:color="auto"/>
            <w:right w:val="none" w:sz="0" w:space="0" w:color="auto"/>
          </w:divBdr>
          <w:divsChild>
            <w:div w:id="420952373">
              <w:marLeft w:val="0"/>
              <w:marRight w:val="0"/>
              <w:marTop w:val="0"/>
              <w:marBottom w:val="0"/>
              <w:divBdr>
                <w:top w:val="none" w:sz="0" w:space="0" w:color="auto"/>
                <w:left w:val="none" w:sz="0" w:space="0" w:color="auto"/>
                <w:bottom w:val="none" w:sz="0" w:space="0" w:color="auto"/>
                <w:right w:val="none" w:sz="0" w:space="0" w:color="auto"/>
              </w:divBdr>
            </w:div>
          </w:divsChild>
        </w:div>
        <w:div w:id="292639958">
          <w:marLeft w:val="0"/>
          <w:marRight w:val="0"/>
          <w:marTop w:val="0"/>
          <w:marBottom w:val="0"/>
          <w:divBdr>
            <w:top w:val="none" w:sz="0" w:space="0" w:color="auto"/>
            <w:left w:val="none" w:sz="0" w:space="0" w:color="auto"/>
            <w:bottom w:val="none" w:sz="0" w:space="0" w:color="auto"/>
            <w:right w:val="none" w:sz="0" w:space="0" w:color="auto"/>
          </w:divBdr>
        </w:div>
        <w:div w:id="2045473367">
          <w:marLeft w:val="0"/>
          <w:marRight w:val="0"/>
          <w:marTop w:val="0"/>
          <w:marBottom w:val="0"/>
          <w:divBdr>
            <w:top w:val="none" w:sz="0" w:space="0" w:color="auto"/>
            <w:left w:val="none" w:sz="0" w:space="0" w:color="auto"/>
            <w:bottom w:val="none" w:sz="0" w:space="0" w:color="auto"/>
            <w:right w:val="none" w:sz="0" w:space="0" w:color="auto"/>
          </w:divBdr>
          <w:divsChild>
            <w:div w:id="1085490661">
              <w:marLeft w:val="0"/>
              <w:marRight w:val="0"/>
              <w:marTop w:val="0"/>
              <w:marBottom w:val="0"/>
              <w:divBdr>
                <w:top w:val="none" w:sz="0" w:space="0" w:color="auto"/>
                <w:left w:val="none" w:sz="0" w:space="0" w:color="auto"/>
                <w:bottom w:val="none" w:sz="0" w:space="0" w:color="auto"/>
                <w:right w:val="none" w:sz="0" w:space="0" w:color="auto"/>
              </w:divBdr>
            </w:div>
          </w:divsChild>
        </w:div>
        <w:div w:id="2098400594">
          <w:marLeft w:val="0"/>
          <w:marRight w:val="0"/>
          <w:marTop w:val="300"/>
          <w:marBottom w:val="0"/>
          <w:divBdr>
            <w:top w:val="none" w:sz="0" w:space="0" w:color="auto"/>
            <w:left w:val="none" w:sz="0" w:space="0" w:color="auto"/>
            <w:bottom w:val="none" w:sz="0" w:space="0" w:color="auto"/>
            <w:right w:val="none" w:sz="0" w:space="0" w:color="auto"/>
          </w:divBdr>
          <w:divsChild>
            <w:div w:id="932324004">
              <w:marLeft w:val="0"/>
              <w:marRight w:val="0"/>
              <w:marTop w:val="0"/>
              <w:marBottom w:val="0"/>
              <w:divBdr>
                <w:top w:val="none" w:sz="0" w:space="0" w:color="auto"/>
                <w:left w:val="none" w:sz="0" w:space="0" w:color="auto"/>
                <w:bottom w:val="none" w:sz="0" w:space="0" w:color="auto"/>
                <w:right w:val="none" w:sz="0" w:space="0" w:color="auto"/>
              </w:divBdr>
              <w:divsChild>
                <w:div w:id="811485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8256">
          <w:marLeft w:val="0"/>
          <w:marRight w:val="0"/>
          <w:marTop w:val="300"/>
          <w:marBottom w:val="0"/>
          <w:divBdr>
            <w:top w:val="none" w:sz="0" w:space="0" w:color="auto"/>
            <w:left w:val="none" w:sz="0" w:space="0" w:color="auto"/>
            <w:bottom w:val="none" w:sz="0" w:space="0" w:color="auto"/>
            <w:right w:val="none" w:sz="0" w:space="0" w:color="auto"/>
          </w:divBdr>
          <w:divsChild>
            <w:div w:id="73087163">
              <w:marLeft w:val="0"/>
              <w:marRight w:val="0"/>
              <w:marTop w:val="0"/>
              <w:marBottom w:val="0"/>
              <w:divBdr>
                <w:top w:val="none" w:sz="0" w:space="0" w:color="auto"/>
                <w:left w:val="none" w:sz="0" w:space="0" w:color="auto"/>
                <w:bottom w:val="none" w:sz="0" w:space="0" w:color="auto"/>
                <w:right w:val="none" w:sz="0" w:space="0" w:color="auto"/>
              </w:divBdr>
              <w:divsChild>
                <w:div w:id="375739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962695">
          <w:marLeft w:val="0"/>
          <w:marRight w:val="0"/>
          <w:marTop w:val="300"/>
          <w:marBottom w:val="0"/>
          <w:divBdr>
            <w:top w:val="none" w:sz="0" w:space="0" w:color="auto"/>
            <w:left w:val="none" w:sz="0" w:space="0" w:color="auto"/>
            <w:bottom w:val="none" w:sz="0" w:space="0" w:color="auto"/>
            <w:right w:val="none" w:sz="0" w:space="0" w:color="auto"/>
          </w:divBdr>
          <w:divsChild>
            <w:div w:id="490758711">
              <w:marLeft w:val="0"/>
              <w:marRight w:val="0"/>
              <w:marTop w:val="0"/>
              <w:marBottom w:val="0"/>
              <w:divBdr>
                <w:top w:val="none" w:sz="0" w:space="0" w:color="auto"/>
                <w:left w:val="none" w:sz="0" w:space="0" w:color="auto"/>
                <w:bottom w:val="none" w:sz="0" w:space="0" w:color="auto"/>
                <w:right w:val="none" w:sz="0" w:space="0" w:color="auto"/>
              </w:divBdr>
              <w:divsChild>
                <w:div w:id="120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914615">
          <w:marLeft w:val="0"/>
          <w:marRight w:val="0"/>
          <w:marTop w:val="300"/>
          <w:marBottom w:val="0"/>
          <w:divBdr>
            <w:top w:val="none" w:sz="0" w:space="0" w:color="auto"/>
            <w:left w:val="none" w:sz="0" w:space="0" w:color="auto"/>
            <w:bottom w:val="none" w:sz="0" w:space="0" w:color="auto"/>
            <w:right w:val="none" w:sz="0" w:space="0" w:color="auto"/>
          </w:divBdr>
          <w:divsChild>
            <w:div w:id="1550915632">
              <w:marLeft w:val="0"/>
              <w:marRight w:val="0"/>
              <w:marTop w:val="0"/>
              <w:marBottom w:val="0"/>
              <w:divBdr>
                <w:top w:val="none" w:sz="0" w:space="0" w:color="auto"/>
                <w:left w:val="none" w:sz="0" w:space="0" w:color="auto"/>
                <w:bottom w:val="none" w:sz="0" w:space="0" w:color="auto"/>
                <w:right w:val="none" w:sz="0" w:space="0" w:color="auto"/>
              </w:divBdr>
              <w:divsChild>
                <w:div w:id="1966498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1625223">
      <w:bodyDiv w:val="1"/>
      <w:marLeft w:val="0"/>
      <w:marRight w:val="0"/>
      <w:marTop w:val="0"/>
      <w:marBottom w:val="0"/>
      <w:divBdr>
        <w:top w:val="none" w:sz="0" w:space="0" w:color="auto"/>
        <w:left w:val="none" w:sz="0" w:space="0" w:color="auto"/>
        <w:bottom w:val="none" w:sz="0" w:space="0" w:color="auto"/>
        <w:right w:val="none" w:sz="0" w:space="0" w:color="auto"/>
      </w:divBdr>
      <w:divsChild>
        <w:div w:id="2037190820">
          <w:marLeft w:val="0"/>
          <w:marRight w:val="0"/>
          <w:marTop w:val="0"/>
          <w:marBottom w:val="0"/>
          <w:divBdr>
            <w:top w:val="none" w:sz="0" w:space="0" w:color="auto"/>
            <w:left w:val="none" w:sz="0" w:space="0" w:color="auto"/>
            <w:bottom w:val="none" w:sz="0" w:space="0" w:color="auto"/>
            <w:right w:val="none" w:sz="0" w:space="0" w:color="auto"/>
          </w:divBdr>
        </w:div>
        <w:div w:id="784622248">
          <w:marLeft w:val="0"/>
          <w:marRight w:val="0"/>
          <w:marTop w:val="0"/>
          <w:marBottom w:val="0"/>
          <w:divBdr>
            <w:top w:val="none" w:sz="0" w:space="0" w:color="auto"/>
            <w:left w:val="none" w:sz="0" w:space="0" w:color="auto"/>
            <w:bottom w:val="none" w:sz="0" w:space="0" w:color="auto"/>
            <w:right w:val="none" w:sz="0" w:space="0" w:color="auto"/>
          </w:divBdr>
          <w:divsChild>
            <w:div w:id="1568758878">
              <w:marLeft w:val="0"/>
              <w:marRight w:val="0"/>
              <w:marTop w:val="0"/>
              <w:marBottom w:val="0"/>
              <w:divBdr>
                <w:top w:val="none" w:sz="0" w:space="0" w:color="auto"/>
                <w:left w:val="none" w:sz="0" w:space="0" w:color="auto"/>
                <w:bottom w:val="none" w:sz="0" w:space="0" w:color="auto"/>
                <w:right w:val="none" w:sz="0" w:space="0" w:color="auto"/>
              </w:divBdr>
            </w:div>
          </w:divsChild>
        </w:div>
        <w:div w:id="1834905375">
          <w:marLeft w:val="0"/>
          <w:marRight w:val="0"/>
          <w:marTop w:val="0"/>
          <w:marBottom w:val="0"/>
          <w:divBdr>
            <w:top w:val="none" w:sz="0" w:space="0" w:color="auto"/>
            <w:left w:val="none" w:sz="0" w:space="0" w:color="auto"/>
            <w:bottom w:val="none" w:sz="0" w:space="0" w:color="auto"/>
            <w:right w:val="none" w:sz="0" w:space="0" w:color="auto"/>
          </w:divBdr>
        </w:div>
        <w:div w:id="205259060">
          <w:marLeft w:val="0"/>
          <w:marRight w:val="0"/>
          <w:marTop w:val="0"/>
          <w:marBottom w:val="0"/>
          <w:divBdr>
            <w:top w:val="none" w:sz="0" w:space="0" w:color="auto"/>
            <w:left w:val="none" w:sz="0" w:space="0" w:color="auto"/>
            <w:bottom w:val="none" w:sz="0" w:space="0" w:color="auto"/>
            <w:right w:val="none" w:sz="0" w:space="0" w:color="auto"/>
          </w:divBdr>
          <w:divsChild>
            <w:div w:id="357004453">
              <w:marLeft w:val="0"/>
              <w:marRight w:val="0"/>
              <w:marTop w:val="0"/>
              <w:marBottom w:val="0"/>
              <w:divBdr>
                <w:top w:val="none" w:sz="0" w:space="0" w:color="auto"/>
                <w:left w:val="none" w:sz="0" w:space="0" w:color="auto"/>
                <w:bottom w:val="none" w:sz="0" w:space="0" w:color="auto"/>
                <w:right w:val="none" w:sz="0" w:space="0" w:color="auto"/>
              </w:divBdr>
            </w:div>
          </w:divsChild>
        </w:div>
        <w:div w:id="1077753176">
          <w:marLeft w:val="0"/>
          <w:marRight w:val="0"/>
          <w:marTop w:val="0"/>
          <w:marBottom w:val="0"/>
          <w:divBdr>
            <w:top w:val="none" w:sz="0" w:space="0" w:color="auto"/>
            <w:left w:val="none" w:sz="0" w:space="0" w:color="auto"/>
            <w:bottom w:val="none" w:sz="0" w:space="0" w:color="auto"/>
            <w:right w:val="none" w:sz="0" w:space="0" w:color="auto"/>
          </w:divBdr>
        </w:div>
        <w:div w:id="1657031894">
          <w:marLeft w:val="0"/>
          <w:marRight w:val="0"/>
          <w:marTop w:val="0"/>
          <w:marBottom w:val="0"/>
          <w:divBdr>
            <w:top w:val="none" w:sz="0" w:space="0" w:color="auto"/>
            <w:left w:val="none" w:sz="0" w:space="0" w:color="auto"/>
            <w:bottom w:val="none" w:sz="0" w:space="0" w:color="auto"/>
            <w:right w:val="none" w:sz="0" w:space="0" w:color="auto"/>
          </w:divBdr>
          <w:divsChild>
            <w:div w:id="324667328">
              <w:marLeft w:val="0"/>
              <w:marRight w:val="0"/>
              <w:marTop w:val="0"/>
              <w:marBottom w:val="0"/>
              <w:divBdr>
                <w:top w:val="none" w:sz="0" w:space="0" w:color="auto"/>
                <w:left w:val="none" w:sz="0" w:space="0" w:color="auto"/>
                <w:bottom w:val="none" w:sz="0" w:space="0" w:color="auto"/>
                <w:right w:val="none" w:sz="0" w:space="0" w:color="auto"/>
              </w:divBdr>
            </w:div>
          </w:divsChild>
        </w:div>
        <w:div w:id="1410686736">
          <w:marLeft w:val="0"/>
          <w:marRight w:val="0"/>
          <w:marTop w:val="0"/>
          <w:marBottom w:val="0"/>
          <w:divBdr>
            <w:top w:val="none" w:sz="0" w:space="0" w:color="auto"/>
            <w:left w:val="none" w:sz="0" w:space="0" w:color="auto"/>
            <w:bottom w:val="none" w:sz="0" w:space="0" w:color="auto"/>
            <w:right w:val="none" w:sz="0" w:space="0" w:color="auto"/>
          </w:divBdr>
        </w:div>
        <w:div w:id="1831213231">
          <w:marLeft w:val="0"/>
          <w:marRight w:val="0"/>
          <w:marTop w:val="0"/>
          <w:marBottom w:val="0"/>
          <w:divBdr>
            <w:top w:val="none" w:sz="0" w:space="0" w:color="auto"/>
            <w:left w:val="none" w:sz="0" w:space="0" w:color="auto"/>
            <w:bottom w:val="none" w:sz="0" w:space="0" w:color="auto"/>
            <w:right w:val="none" w:sz="0" w:space="0" w:color="auto"/>
          </w:divBdr>
          <w:divsChild>
            <w:div w:id="96604894">
              <w:marLeft w:val="0"/>
              <w:marRight w:val="0"/>
              <w:marTop w:val="0"/>
              <w:marBottom w:val="0"/>
              <w:divBdr>
                <w:top w:val="none" w:sz="0" w:space="0" w:color="auto"/>
                <w:left w:val="none" w:sz="0" w:space="0" w:color="auto"/>
                <w:bottom w:val="none" w:sz="0" w:space="0" w:color="auto"/>
                <w:right w:val="none" w:sz="0" w:space="0" w:color="auto"/>
              </w:divBdr>
            </w:div>
          </w:divsChild>
        </w:div>
        <w:div w:id="2051762696">
          <w:marLeft w:val="0"/>
          <w:marRight w:val="0"/>
          <w:marTop w:val="0"/>
          <w:marBottom w:val="0"/>
          <w:divBdr>
            <w:top w:val="none" w:sz="0" w:space="0" w:color="auto"/>
            <w:left w:val="none" w:sz="0" w:space="0" w:color="auto"/>
            <w:bottom w:val="none" w:sz="0" w:space="0" w:color="auto"/>
            <w:right w:val="none" w:sz="0" w:space="0" w:color="auto"/>
          </w:divBdr>
        </w:div>
        <w:div w:id="542402455">
          <w:marLeft w:val="0"/>
          <w:marRight w:val="0"/>
          <w:marTop w:val="0"/>
          <w:marBottom w:val="0"/>
          <w:divBdr>
            <w:top w:val="none" w:sz="0" w:space="0" w:color="auto"/>
            <w:left w:val="none" w:sz="0" w:space="0" w:color="auto"/>
            <w:bottom w:val="none" w:sz="0" w:space="0" w:color="auto"/>
            <w:right w:val="none" w:sz="0" w:space="0" w:color="auto"/>
          </w:divBdr>
          <w:divsChild>
            <w:div w:id="1239365643">
              <w:marLeft w:val="0"/>
              <w:marRight w:val="0"/>
              <w:marTop w:val="0"/>
              <w:marBottom w:val="0"/>
              <w:divBdr>
                <w:top w:val="none" w:sz="0" w:space="0" w:color="auto"/>
                <w:left w:val="none" w:sz="0" w:space="0" w:color="auto"/>
                <w:bottom w:val="none" w:sz="0" w:space="0" w:color="auto"/>
                <w:right w:val="none" w:sz="0" w:space="0" w:color="auto"/>
              </w:divBdr>
            </w:div>
          </w:divsChild>
        </w:div>
        <w:div w:id="1049575274">
          <w:marLeft w:val="0"/>
          <w:marRight w:val="0"/>
          <w:marTop w:val="0"/>
          <w:marBottom w:val="0"/>
          <w:divBdr>
            <w:top w:val="none" w:sz="0" w:space="0" w:color="auto"/>
            <w:left w:val="none" w:sz="0" w:space="0" w:color="auto"/>
            <w:bottom w:val="none" w:sz="0" w:space="0" w:color="auto"/>
            <w:right w:val="none" w:sz="0" w:space="0" w:color="auto"/>
          </w:divBdr>
        </w:div>
        <w:div w:id="557665478">
          <w:marLeft w:val="0"/>
          <w:marRight w:val="0"/>
          <w:marTop w:val="0"/>
          <w:marBottom w:val="0"/>
          <w:divBdr>
            <w:top w:val="none" w:sz="0" w:space="0" w:color="auto"/>
            <w:left w:val="none" w:sz="0" w:space="0" w:color="auto"/>
            <w:bottom w:val="none" w:sz="0" w:space="0" w:color="auto"/>
            <w:right w:val="none" w:sz="0" w:space="0" w:color="auto"/>
          </w:divBdr>
          <w:divsChild>
            <w:div w:id="1319457682">
              <w:marLeft w:val="0"/>
              <w:marRight w:val="0"/>
              <w:marTop w:val="0"/>
              <w:marBottom w:val="0"/>
              <w:divBdr>
                <w:top w:val="none" w:sz="0" w:space="0" w:color="auto"/>
                <w:left w:val="none" w:sz="0" w:space="0" w:color="auto"/>
                <w:bottom w:val="none" w:sz="0" w:space="0" w:color="auto"/>
                <w:right w:val="none" w:sz="0" w:space="0" w:color="auto"/>
              </w:divBdr>
            </w:div>
          </w:divsChild>
        </w:div>
        <w:div w:id="1975525884">
          <w:marLeft w:val="0"/>
          <w:marRight w:val="0"/>
          <w:marTop w:val="0"/>
          <w:marBottom w:val="0"/>
          <w:divBdr>
            <w:top w:val="none" w:sz="0" w:space="0" w:color="auto"/>
            <w:left w:val="none" w:sz="0" w:space="0" w:color="auto"/>
            <w:bottom w:val="none" w:sz="0" w:space="0" w:color="auto"/>
            <w:right w:val="none" w:sz="0" w:space="0" w:color="auto"/>
          </w:divBdr>
        </w:div>
        <w:div w:id="38239281">
          <w:marLeft w:val="0"/>
          <w:marRight w:val="0"/>
          <w:marTop w:val="0"/>
          <w:marBottom w:val="0"/>
          <w:divBdr>
            <w:top w:val="none" w:sz="0" w:space="0" w:color="auto"/>
            <w:left w:val="none" w:sz="0" w:space="0" w:color="auto"/>
            <w:bottom w:val="none" w:sz="0" w:space="0" w:color="auto"/>
            <w:right w:val="none" w:sz="0" w:space="0" w:color="auto"/>
          </w:divBdr>
          <w:divsChild>
            <w:div w:id="1258488585">
              <w:marLeft w:val="0"/>
              <w:marRight w:val="0"/>
              <w:marTop w:val="0"/>
              <w:marBottom w:val="0"/>
              <w:divBdr>
                <w:top w:val="none" w:sz="0" w:space="0" w:color="auto"/>
                <w:left w:val="none" w:sz="0" w:space="0" w:color="auto"/>
                <w:bottom w:val="none" w:sz="0" w:space="0" w:color="auto"/>
                <w:right w:val="none" w:sz="0" w:space="0" w:color="auto"/>
              </w:divBdr>
            </w:div>
          </w:divsChild>
        </w:div>
        <w:div w:id="91168003">
          <w:marLeft w:val="0"/>
          <w:marRight w:val="0"/>
          <w:marTop w:val="300"/>
          <w:marBottom w:val="0"/>
          <w:divBdr>
            <w:top w:val="none" w:sz="0" w:space="0" w:color="auto"/>
            <w:left w:val="none" w:sz="0" w:space="0" w:color="auto"/>
            <w:bottom w:val="none" w:sz="0" w:space="0" w:color="auto"/>
            <w:right w:val="none" w:sz="0" w:space="0" w:color="auto"/>
          </w:divBdr>
          <w:divsChild>
            <w:div w:id="1344209370">
              <w:marLeft w:val="0"/>
              <w:marRight w:val="0"/>
              <w:marTop w:val="0"/>
              <w:marBottom w:val="0"/>
              <w:divBdr>
                <w:top w:val="none" w:sz="0" w:space="0" w:color="auto"/>
                <w:left w:val="none" w:sz="0" w:space="0" w:color="auto"/>
                <w:bottom w:val="none" w:sz="0" w:space="0" w:color="auto"/>
                <w:right w:val="none" w:sz="0" w:space="0" w:color="auto"/>
              </w:divBdr>
              <w:divsChild>
                <w:div w:id="554388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1928">
          <w:marLeft w:val="0"/>
          <w:marRight w:val="0"/>
          <w:marTop w:val="300"/>
          <w:marBottom w:val="0"/>
          <w:divBdr>
            <w:top w:val="none" w:sz="0" w:space="0" w:color="auto"/>
            <w:left w:val="none" w:sz="0" w:space="0" w:color="auto"/>
            <w:bottom w:val="none" w:sz="0" w:space="0" w:color="auto"/>
            <w:right w:val="none" w:sz="0" w:space="0" w:color="auto"/>
          </w:divBdr>
          <w:divsChild>
            <w:div w:id="562643035">
              <w:marLeft w:val="0"/>
              <w:marRight w:val="0"/>
              <w:marTop w:val="0"/>
              <w:marBottom w:val="0"/>
              <w:divBdr>
                <w:top w:val="none" w:sz="0" w:space="0" w:color="auto"/>
                <w:left w:val="none" w:sz="0" w:space="0" w:color="auto"/>
                <w:bottom w:val="none" w:sz="0" w:space="0" w:color="auto"/>
                <w:right w:val="none" w:sz="0" w:space="0" w:color="auto"/>
              </w:divBdr>
              <w:divsChild>
                <w:div w:id="308173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09147">
          <w:marLeft w:val="0"/>
          <w:marRight w:val="0"/>
          <w:marTop w:val="300"/>
          <w:marBottom w:val="0"/>
          <w:divBdr>
            <w:top w:val="none" w:sz="0" w:space="0" w:color="auto"/>
            <w:left w:val="none" w:sz="0" w:space="0" w:color="auto"/>
            <w:bottom w:val="none" w:sz="0" w:space="0" w:color="auto"/>
            <w:right w:val="none" w:sz="0" w:space="0" w:color="auto"/>
          </w:divBdr>
          <w:divsChild>
            <w:div w:id="544604930">
              <w:marLeft w:val="0"/>
              <w:marRight w:val="0"/>
              <w:marTop w:val="0"/>
              <w:marBottom w:val="0"/>
              <w:divBdr>
                <w:top w:val="none" w:sz="0" w:space="0" w:color="auto"/>
                <w:left w:val="none" w:sz="0" w:space="0" w:color="auto"/>
                <w:bottom w:val="none" w:sz="0" w:space="0" w:color="auto"/>
                <w:right w:val="none" w:sz="0" w:space="0" w:color="auto"/>
              </w:divBdr>
              <w:divsChild>
                <w:div w:id="1748110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9119803">
          <w:marLeft w:val="0"/>
          <w:marRight w:val="0"/>
          <w:marTop w:val="300"/>
          <w:marBottom w:val="0"/>
          <w:divBdr>
            <w:top w:val="none" w:sz="0" w:space="0" w:color="auto"/>
            <w:left w:val="none" w:sz="0" w:space="0" w:color="auto"/>
            <w:bottom w:val="none" w:sz="0" w:space="0" w:color="auto"/>
            <w:right w:val="none" w:sz="0" w:space="0" w:color="auto"/>
          </w:divBdr>
          <w:divsChild>
            <w:div w:id="1612014071">
              <w:marLeft w:val="0"/>
              <w:marRight w:val="0"/>
              <w:marTop w:val="0"/>
              <w:marBottom w:val="0"/>
              <w:divBdr>
                <w:top w:val="none" w:sz="0" w:space="0" w:color="auto"/>
                <w:left w:val="none" w:sz="0" w:space="0" w:color="auto"/>
                <w:bottom w:val="none" w:sz="0" w:space="0" w:color="auto"/>
                <w:right w:val="none" w:sz="0" w:space="0" w:color="auto"/>
              </w:divBdr>
              <w:divsChild>
                <w:div w:id="172289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3444761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869330">
      <w:bodyDiv w:val="1"/>
      <w:marLeft w:val="0"/>
      <w:marRight w:val="0"/>
      <w:marTop w:val="0"/>
      <w:marBottom w:val="0"/>
      <w:divBdr>
        <w:top w:val="none" w:sz="0" w:space="0" w:color="auto"/>
        <w:left w:val="none" w:sz="0" w:space="0" w:color="auto"/>
        <w:bottom w:val="none" w:sz="0" w:space="0" w:color="auto"/>
        <w:right w:val="none" w:sz="0" w:space="0" w:color="auto"/>
      </w:divBdr>
      <w:divsChild>
        <w:div w:id="45178650">
          <w:marLeft w:val="0"/>
          <w:marRight w:val="0"/>
          <w:marTop w:val="0"/>
          <w:marBottom w:val="0"/>
          <w:divBdr>
            <w:top w:val="none" w:sz="0" w:space="0" w:color="auto"/>
            <w:left w:val="none" w:sz="0" w:space="0" w:color="auto"/>
            <w:bottom w:val="none" w:sz="0" w:space="0" w:color="auto"/>
            <w:right w:val="none" w:sz="0" w:space="0" w:color="auto"/>
          </w:divBdr>
        </w:div>
        <w:div w:id="1095591064">
          <w:marLeft w:val="0"/>
          <w:marRight w:val="0"/>
          <w:marTop w:val="0"/>
          <w:marBottom w:val="0"/>
          <w:divBdr>
            <w:top w:val="none" w:sz="0" w:space="0" w:color="auto"/>
            <w:left w:val="none" w:sz="0" w:space="0" w:color="auto"/>
            <w:bottom w:val="none" w:sz="0" w:space="0" w:color="auto"/>
            <w:right w:val="none" w:sz="0" w:space="0" w:color="auto"/>
          </w:divBdr>
          <w:divsChild>
            <w:div w:id="353501556">
              <w:marLeft w:val="0"/>
              <w:marRight w:val="0"/>
              <w:marTop w:val="0"/>
              <w:marBottom w:val="0"/>
              <w:divBdr>
                <w:top w:val="none" w:sz="0" w:space="0" w:color="auto"/>
                <w:left w:val="none" w:sz="0" w:space="0" w:color="auto"/>
                <w:bottom w:val="none" w:sz="0" w:space="0" w:color="auto"/>
                <w:right w:val="none" w:sz="0" w:space="0" w:color="auto"/>
              </w:divBdr>
            </w:div>
          </w:divsChild>
        </w:div>
        <w:div w:id="1376810241">
          <w:marLeft w:val="0"/>
          <w:marRight w:val="0"/>
          <w:marTop w:val="0"/>
          <w:marBottom w:val="0"/>
          <w:divBdr>
            <w:top w:val="none" w:sz="0" w:space="0" w:color="auto"/>
            <w:left w:val="none" w:sz="0" w:space="0" w:color="auto"/>
            <w:bottom w:val="none" w:sz="0" w:space="0" w:color="auto"/>
            <w:right w:val="none" w:sz="0" w:space="0" w:color="auto"/>
          </w:divBdr>
        </w:div>
        <w:div w:id="329410108">
          <w:marLeft w:val="0"/>
          <w:marRight w:val="0"/>
          <w:marTop w:val="0"/>
          <w:marBottom w:val="0"/>
          <w:divBdr>
            <w:top w:val="none" w:sz="0" w:space="0" w:color="auto"/>
            <w:left w:val="none" w:sz="0" w:space="0" w:color="auto"/>
            <w:bottom w:val="none" w:sz="0" w:space="0" w:color="auto"/>
            <w:right w:val="none" w:sz="0" w:space="0" w:color="auto"/>
          </w:divBdr>
          <w:divsChild>
            <w:div w:id="1442534773">
              <w:marLeft w:val="0"/>
              <w:marRight w:val="0"/>
              <w:marTop w:val="0"/>
              <w:marBottom w:val="0"/>
              <w:divBdr>
                <w:top w:val="none" w:sz="0" w:space="0" w:color="auto"/>
                <w:left w:val="none" w:sz="0" w:space="0" w:color="auto"/>
                <w:bottom w:val="none" w:sz="0" w:space="0" w:color="auto"/>
                <w:right w:val="none" w:sz="0" w:space="0" w:color="auto"/>
              </w:divBdr>
            </w:div>
          </w:divsChild>
        </w:div>
        <w:div w:id="700789989">
          <w:marLeft w:val="0"/>
          <w:marRight w:val="0"/>
          <w:marTop w:val="0"/>
          <w:marBottom w:val="0"/>
          <w:divBdr>
            <w:top w:val="none" w:sz="0" w:space="0" w:color="auto"/>
            <w:left w:val="none" w:sz="0" w:space="0" w:color="auto"/>
            <w:bottom w:val="none" w:sz="0" w:space="0" w:color="auto"/>
            <w:right w:val="none" w:sz="0" w:space="0" w:color="auto"/>
          </w:divBdr>
        </w:div>
        <w:div w:id="2079858528">
          <w:marLeft w:val="0"/>
          <w:marRight w:val="0"/>
          <w:marTop w:val="0"/>
          <w:marBottom w:val="0"/>
          <w:divBdr>
            <w:top w:val="none" w:sz="0" w:space="0" w:color="auto"/>
            <w:left w:val="none" w:sz="0" w:space="0" w:color="auto"/>
            <w:bottom w:val="none" w:sz="0" w:space="0" w:color="auto"/>
            <w:right w:val="none" w:sz="0" w:space="0" w:color="auto"/>
          </w:divBdr>
          <w:divsChild>
            <w:div w:id="1549760303">
              <w:marLeft w:val="0"/>
              <w:marRight w:val="0"/>
              <w:marTop w:val="0"/>
              <w:marBottom w:val="0"/>
              <w:divBdr>
                <w:top w:val="none" w:sz="0" w:space="0" w:color="auto"/>
                <w:left w:val="none" w:sz="0" w:space="0" w:color="auto"/>
                <w:bottom w:val="none" w:sz="0" w:space="0" w:color="auto"/>
                <w:right w:val="none" w:sz="0" w:space="0" w:color="auto"/>
              </w:divBdr>
            </w:div>
          </w:divsChild>
        </w:div>
        <w:div w:id="1091269096">
          <w:marLeft w:val="0"/>
          <w:marRight w:val="0"/>
          <w:marTop w:val="0"/>
          <w:marBottom w:val="0"/>
          <w:divBdr>
            <w:top w:val="none" w:sz="0" w:space="0" w:color="auto"/>
            <w:left w:val="none" w:sz="0" w:space="0" w:color="auto"/>
            <w:bottom w:val="none" w:sz="0" w:space="0" w:color="auto"/>
            <w:right w:val="none" w:sz="0" w:space="0" w:color="auto"/>
          </w:divBdr>
        </w:div>
        <w:div w:id="286014380">
          <w:marLeft w:val="0"/>
          <w:marRight w:val="0"/>
          <w:marTop w:val="0"/>
          <w:marBottom w:val="0"/>
          <w:divBdr>
            <w:top w:val="none" w:sz="0" w:space="0" w:color="auto"/>
            <w:left w:val="none" w:sz="0" w:space="0" w:color="auto"/>
            <w:bottom w:val="none" w:sz="0" w:space="0" w:color="auto"/>
            <w:right w:val="none" w:sz="0" w:space="0" w:color="auto"/>
          </w:divBdr>
          <w:divsChild>
            <w:div w:id="1778523852">
              <w:marLeft w:val="0"/>
              <w:marRight w:val="0"/>
              <w:marTop w:val="0"/>
              <w:marBottom w:val="0"/>
              <w:divBdr>
                <w:top w:val="none" w:sz="0" w:space="0" w:color="auto"/>
                <w:left w:val="none" w:sz="0" w:space="0" w:color="auto"/>
                <w:bottom w:val="none" w:sz="0" w:space="0" w:color="auto"/>
                <w:right w:val="none" w:sz="0" w:space="0" w:color="auto"/>
              </w:divBdr>
            </w:div>
          </w:divsChild>
        </w:div>
        <w:div w:id="1019694438">
          <w:marLeft w:val="0"/>
          <w:marRight w:val="0"/>
          <w:marTop w:val="0"/>
          <w:marBottom w:val="0"/>
          <w:divBdr>
            <w:top w:val="none" w:sz="0" w:space="0" w:color="auto"/>
            <w:left w:val="none" w:sz="0" w:space="0" w:color="auto"/>
            <w:bottom w:val="none" w:sz="0" w:space="0" w:color="auto"/>
            <w:right w:val="none" w:sz="0" w:space="0" w:color="auto"/>
          </w:divBdr>
        </w:div>
        <w:div w:id="871071133">
          <w:marLeft w:val="0"/>
          <w:marRight w:val="0"/>
          <w:marTop w:val="0"/>
          <w:marBottom w:val="0"/>
          <w:divBdr>
            <w:top w:val="none" w:sz="0" w:space="0" w:color="auto"/>
            <w:left w:val="none" w:sz="0" w:space="0" w:color="auto"/>
            <w:bottom w:val="none" w:sz="0" w:space="0" w:color="auto"/>
            <w:right w:val="none" w:sz="0" w:space="0" w:color="auto"/>
          </w:divBdr>
          <w:divsChild>
            <w:div w:id="1832213038">
              <w:marLeft w:val="0"/>
              <w:marRight w:val="0"/>
              <w:marTop w:val="0"/>
              <w:marBottom w:val="0"/>
              <w:divBdr>
                <w:top w:val="none" w:sz="0" w:space="0" w:color="auto"/>
                <w:left w:val="none" w:sz="0" w:space="0" w:color="auto"/>
                <w:bottom w:val="none" w:sz="0" w:space="0" w:color="auto"/>
                <w:right w:val="none" w:sz="0" w:space="0" w:color="auto"/>
              </w:divBdr>
            </w:div>
          </w:divsChild>
        </w:div>
        <w:div w:id="337345915">
          <w:marLeft w:val="0"/>
          <w:marRight w:val="0"/>
          <w:marTop w:val="0"/>
          <w:marBottom w:val="0"/>
          <w:divBdr>
            <w:top w:val="none" w:sz="0" w:space="0" w:color="auto"/>
            <w:left w:val="none" w:sz="0" w:space="0" w:color="auto"/>
            <w:bottom w:val="none" w:sz="0" w:space="0" w:color="auto"/>
            <w:right w:val="none" w:sz="0" w:space="0" w:color="auto"/>
          </w:divBdr>
        </w:div>
        <w:div w:id="302272462">
          <w:marLeft w:val="0"/>
          <w:marRight w:val="0"/>
          <w:marTop w:val="0"/>
          <w:marBottom w:val="0"/>
          <w:divBdr>
            <w:top w:val="none" w:sz="0" w:space="0" w:color="auto"/>
            <w:left w:val="none" w:sz="0" w:space="0" w:color="auto"/>
            <w:bottom w:val="none" w:sz="0" w:space="0" w:color="auto"/>
            <w:right w:val="none" w:sz="0" w:space="0" w:color="auto"/>
          </w:divBdr>
          <w:divsChild>
            <w:div w:id="2054963992">
              <w:marLeft w:val="0"/>
              <w:marRight w:val="0"/>
              <w:marTop w:val="0"/>
              <w:marBottom w:val="0"/>
              <w:divBdr>
                <w:top w:val="none" w:sz="0" w:space="0" w:color="auto"/>
                <w:left w:val="none" w:sz="0" w:space="0" w:color="auto"/>
                <w:bottom w:val="none" w:sz="0" w:space="0" w:color="auto"/>
                <w:right w:val="none" w:sz="0" w:space="0" w:color="auto"/>
              </w:divBdr>
            </w:div>
          </w:divsChild>
        </w:div>
        <w:div w:id="1147629129">
          <w:marLeft w:val="0"/>
          <w:marRight w:val="0"/>
          <w:marTop w:val="0"/>
          <w:marBottom w:val="0"/>
          <w:divBdr>
            <w:top w:val="none" w:sz="0" w:space="0" w:color="auto"/>
            <w:left w:val="none" w:sz="0" w:space="0" w:color="auto"/>
            <w:bottom w:val="none" w:sz="0" w:space="0" w:color="auto"/>
            <w:right w:val="none" w:sz="0" w:space="0" w:color="auto"/>
          </w:divBdr>
        </w:div>
        <w:div w:id="2009357213">
          <w:marLeft w:val="0"/>
          <w:marRight w:val="0"/>
          <w:marTop w:val="0"/>
          <w:marBottom w:val="0"/>
          <w:divBdr>
            <w:top w:val="none" w:sz="0" w:space="0" w:color="auto"/>
            <w:left w:val="none" w:sz="0" w:space="0" w:color="auto"/>
            <w:bottom w:val="none" w:sz="0" w:space="0" w:color="auto"/>
            <w:right w:val="none" w:sz="0" w:space="0" w:color="auto"/>
          </w:divBdr>
          <w:divsChild>
            <w:div w:id="167789753">
              <w:marLeft w:val="0"/>
              <w:marRight w:val="0"/>
              <w:marTop w:val="0"/>
              <w:marBottom w:val="0"/>
              <w:divBdr>
                <w:top w:val="none" w:sz="0" w:space="0" w:color="auto"/>
                <w:left w:val="none" w:sz="0" w:space="0" w:color="auto"/>
                <w:bottom w:val="none" w:sz="0" w:space="0" w:color="auto"/>
                <w:right w:val="none" w:sz="0" w:space="0" w:color="auto"/>
              </w:divBdr>
            </w:div>
          </w:divsChild>
        </w:div>
        <w:div w:id="1327245939">
          <w:marLeft w:val="0"/>
          <w:marRight w:val="0"/>
          <w:marTop w:val="300"/>
          <w:marBottom w:val="0"/>
          <w:divBdr>
            <w:top w:val="none" w:sz="0" w:space="0" w:color="auto"/>
            <w:left w:val="none" w:sz="0" w:space="0" w:color="auto"/>
            <w:bottom w:val="none" w:sz="0" w:space="0" w:color="auto"/>
            <w:right w:val="none" w:sz="0" w:space="0" w:color="auto"/>
          </w:divBdr>
          <w:divsChild>
            <w:div w:id="1201013392">
              <w:marLeft w:val="0"/>
              <w:marRight w:val="0"/>
              <w:marTop w:val="0"/>
              <w:marBottom w:val="0"/>
              <w:divBdr>
                <w:top w:val="none" w:sz="0" w:space="0" w:color="auto"/>
                <w:left w:val="none" w:sz="0" w:space="0" w:color="auto"/>
                <w:bottom w:val="none" w:sz="0" w:space="0" w:color="auto"/>
                <w:right w:val="none" w:sz="0" w:space="0" w:color="auto"/>
              </w:divBdr>
              <w:divsChild>
                <w:div w:id="92920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6297027">
          <w:marLeft w:val="0"/>
          <w:marRight w:val="0"/>
          <w:marTop w:val="300"/>
          <w:marBottom w:val="0"/>
          <w:divBdr>
            <w:top w:val="none" w:sz="0" w:space="0" w:color="auto"/>
            <w:left w:val="none" w:sz="0" w:space="0" w:color="auto"/>
            <w:bottom w:val="none" w:sz="0" w:space="0" w:color="auto"/>
            <w:right w:val="none" w:sz="0" w:space="0" w:color="auto"/>
          </w:divBdr>
          <w:divsChild>
            <w:div w:id="1123689912">
              <w:marLeft w:val="0"/>
              <w:marRight w:val="0"/>
              <w:marTop w:val="0"/>
              <w:marBottom w:val="0"/>
              <w:divBdr>
                <w:top w:val="none" w:sz="0" w:space="0" w:color="auto"/>
                <w:left w:val="none" w:sz="0" w:space="0" w:color="auto"/>
                <w:bottom w:val="none" w:sz="0" w:space="0" w:color="auto"/>
                <w:right w:val="none" w:sz="0" w:space="0" w:color="auto"/>
              </w:divBdr>
              <w:divsChild>
                <w:div w:id="257299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976165">
          <w:marLeft w:val="0"/>
          <w:marRight w:val="0"/>
          <w:marTop w:val="300"/>
          <w:marBottom w:val="0"/>
          <w:divBdr>
            <w:top w:val="none" w:sz="0" w:space="0" w:color="auto"/>
            <w:left w:val="none" w:sz="0" w:space="0" w:color="auto"/>
            <w:bottom w:val="none" w:sz="0" w:space="0" w:color="auto"/>
            <w:right w:val="none" w:sz="0" w:space="0" w:color="auto"/>
          </w:divBdr>
          <w:divsChild>
            <w:div w:id="588001504">
              <w:marLeft w:val="0"/>
              <w:marRight w:val="0"/>
              <w:marTop w:val="0"/>
              <w:marBottom w:val="0"/>
              <w:divBdr>
                <w:top w:val="none" w:sz="0" w:space="0" w:color="auto"/>
                <w:left w:val="none" w:sz="0" w:space="0" w:color="auto"/>
                <w:bottom w:val="none" w:sz="0" w:space="0" w:color="auto"/>
                <w:right w:val="none" w:sz="0" w:space="0" w:color="auto"/>
              </w:divBdr>
              <w:divsChild>
                <w:div w:id="42723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786469">
          <w:marLeft w:val="0"/>
          <w:marRight w:val="0"/>
          <w:marTop w:val="300"/>
          <w:marBottom w:val="0"/>
          <w:divBdr>
            <w:top w:val="none" w:sz="0" w:space="0" w:color="auto"/>
            <w:left w:val="none" w:sz="0" w:space="0" w:color="auto"/>
            <w:bottom w:val="none" w:sz="0" w:space="0" w:color="auto"/>
            <w:right w:val="none" w:sz="0" w:space="0" w:color="auto"/>
          </w:divBdr>
          <w:divsChild>
            <w:div w:id="722489456">
              <w:marLeft w:val="0"/>
              <w:marRight w:val="0"/>
              <w:marTop w:val="0"/>
              <w:marBottom w:val="0"/>
              <w:divBdr>
                <w:top w:val="none" w:sz="0" w:space="0" w:color="auto"/>
                <w:left w:val="none" w:sz="0" w:space="0" w:color="auto"/>
                <w:bottom w:val="none" w:sz="0" w:space="0" w:color="auto"/>
                <w:right w:val="none" w:sz="0" w:space="0" w:color="auto"/>
              </w:divBdr>
              <w:divsChild>
                <w:div w:id="822769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3957982">
      <w:bodyDiv w:val="1"/>
      <w:marLeft w:val="0"/>
      <w:marRight w:val="0"/>
      <w:marTop w:val="0"/>
      <w:marBottom w:val="0"/>
      <w:divBdr>
        <w:top w:val="none" w:sz="0" w:space="0" w:color="auto"/>
        <w:left w:val="none" w:sz="0" w:space="0" w:color="auto"/>
        <w:bottom w:val="none" w:sz="0" w:space="0" w:color="auto"/>
        <w:right w:val="none" w:sz="0" w:space="0" w:color="auto"/>
      </w:divBdr>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8107012">
      <w:bodyDiv w:val="1"/>
      <w:marLeft w:val="0"/>
      <w:marRight w:val="0"/>
      <w:marTop w:val="0"/>
      <w:marBottom w:val="0"/>
      <w:divBdr>
        <w:top w:val="none" w:sz="0" w:space="0" w:color="auto"/>
        <w:left w:val="none" w:sz="0" w:space="0" w:color="auto"/>
        <w:bottom w:val="none" w:sz="0" w:space="0" w:color="auto"/>
        <w:right w:val="none" w:sz="0" w:space="0" w:color="auto"/>
      </w:divBdr>
      <w:divsChild>
        <w:div w:id="1256554063">
          <w:marLeft w:val="0"/>
          <w:marRight w:val="0"/>
          <w:marTop w:val="0"/>
          <w:marBottom w:val="0"/>
          <w:divBdr>
            <w:top w:val="none" w:sz="0" w:space="0" w:color="auto"/>
            <w:left w:val="none" w:sz="0" w:space="0" w:color="auto"/>
            <w:bottom w:val="none" w:sz="0" w:space="0" w:color="auto"/>
            <w:right w:val="none" w:sz="0" w:space="0" w:color="auto"/>
          </w:divBdr>
        </w:div>
        <w:div w:id="1872840085">
          <w:marLeft w:val="0"/>
          <w:marRight w:val="0"/>
          <w:marTop w:val="0"/>
          <w:marBottom w:val="0"/>
          <w:divBdr>
            <w:top w:val="none" w:sz="0" w:space="0" w:color="auto"/>
            <w:left w:val="none" w:sz="0" w:space="0" w:color="auto"/>
            <w:bottom w:val="none" w:sz="0" w:space="0" w:color="auto"/>
            <w:right w:val="none" w:sz="0" w:space="0" w:color="auto"/>
          </w:divBdr>
          <w:divsChild>
            <w:div w:id="1104501142">
              <w:marLeft w:val="0"/>
              <w:marRight w:val="0"/>
              <w:marTop w:val="0"/>
              <w:marBottom w:val="0"/>
              <w:divBdr>
                <w:top w:val="none" w:sz="0" w:space="0" w:color="auto"/>
                <w:left w:val="none" w:sz="0" w:space="0" w:color="auto"/>
                <w:bottom w:val="none" w:sz="0" w:space="0" w:color="auto"/>
                <w:right w:val="none" w:sz="0" w:space="0" w:color="auto"/>
              </w:divBdr>
            </w:div>
          </w:divsChild>
        </w:div>
        <w:div w:id="1999570988">
          <w:marLeft w:val="0"/>
          <w:marRight w:val="0"/>
          <w:marTop w:val="0"/>
          <w:marBottom w:val="0"/>
          <w:divBdr>
            <w:top w:val="none" w:sz="0" w:space="0" w:color="auto"/>
            <w:left w:val="none" w:sz="0" w:space="0" w:color="auto"/>
            <w:bottom w:val="none" w:sz="0" w:space="0" w:color="auto"/>
            <w:right w:val="none" w:sz="0" w:space="0" w:color="auto"/>
          </w:divBdr>
        </w:div>
        <w:div w:id="958755637">
          <w:marLeft w:val="0"/>
          <w:marRight w:val="0"/>
          <w:marTop w:val="0"/>
          <w:marBottom w:val="0"/>
          <w:divBdr>
            <w:top w:val="none" w:sz="0" w:space="0" w:color="auto"/>
            <w:left w:val="none" w:sz="0" w:space="0" w:color="auto"/>
            <w:bottom w:val="none" w:sz="0" w:space="0" w:color="auto"/>
            <w:right w:val="none" w:sz="0" w:space="0" w:color="auto"/>
          </w:divBdr>
          <w:divsChild>
            <w:div w:id="18094130">
              <w:marLeft w:val="0"/>
              <w:marRight w:val="0"/>
              <w:marTop w:val="0"/>
              <w:marBottom w:val="0"/>
              <w:divBdr>
                <w:top w:val="none" w:sz="0" w:space="0" w:color="auto"/>
                <w:left w:val="none" w:sz="0" w:space="0" w:color="auto"/>
                <w:bottom w:val="none" w:sz="0" w:space="0" w:color="auto"/>
                <w:right w:val="none" w:sz="0" w:space="0" w:color="auto"/>
              </w:divBdr>
            </w:div>
          </w:divsChild>
        </w:div>
        <w:div w:id="1348674579">
          <w:marLeft w:val="0"/>
          <w:marRight w:val="0"/>
          <w:marTop w:val="0"/>
          <w:marBottom w:val="0"/>
          <w:divBdr>
            <w:top w:val="none" w:sz="0" w:space="0" w:color="auto"/>
            <w:left w:val="none" w:sz="0" w:space="0" w:color="auto"/>
            <w:bottom w:val="none" w:sz="0" w:space="0" w:color="auto"/>
            <w:right w:val="none" w:sz="0" w:space="0" w:color="auto"/>
          </w:divBdr>
        </w:div>
        <w:div w:id="1704400253">
          <w:marLeft w:val="0"/>
          <w:marRight w:val="0"/>
          <w:marTop w:val="0"/>
          <w:marBottom w:val="0"/>
          <w:divBdr>
            <w:top w:val="none" w:sz="0" w:space="0" w:color="auto"/>
            <w:left w:val="none" w:sz="0" w:space="0" w:color="auto"/>
            <w:bottom w:val="none" w:sz="0" w:space="0" w:color="auto"/>
            <w:right w:val="none" w:sz="0" w:space="0" w:color="auto"/>
          </w:divBdr>
          <w:divsChild>
            <w:div w:id="1945963850">
              <w:marLeft w:val="0"/>
              <w:marRight w:val="0"/>
              <w:marTop w:val="0"/>
              <w:marBottom w:val="0"/>
              <w:divBdr>
                <w:top w:val="none" w:sz="0" w:space="0" w:color="auto"/>
                <w:left w:val="none" w:sz="0" w:space="0" w:color="auto"/>
                <w:bottom w:val="none" w:sz="0" w:space="0" w:color="auto"/>
                <w:right w:val="none" w:sz="0" w:space="0" w:color="auto"/>
              </w:divBdr>
            </w:div>
          </w:divsChild>
        </w:div>
        <w:div w:id="1488478117">
          <w:marLeft w:val="0"/>
          <w:marRight w:val="0"/>
          <w:marTop w:val="0"/>
          <w:marBottom w:val="0"/>
          <w:divBdr>
            <w:top w:val="none" w:sz="0" w:space="0" w:color="auto"/>
            <w:left w:val="none" w:sz="0" w:space="0" w:color="auto"/>
            <w:bottom w:val="none" w:sz="0" w:space="0" w:color="auto"/>
            <w:right w:val="none" w:sz="0" w:space="0" w:color="auto"/>
          </w:divBdr>
        </w:div>
        <w:div w:id="1506433868">
          <w:marLeft w:val="0"/>
          <w:marRight w:val="0"/>
          <w:marTop w:val="0"/>
          <w:marBottom w:val="0"/>
          <w:divBdr>
            <w:top w:val="none" w:sz="0" w:space="0" w:color="auto"/>
            <w:left w:val="none" w:sz="0" w:space="0" w:color="auto"/>
            <w:bottom w:val="none" w:sz="0" w:space="0" w:color="auto"/>
            <w:right w:val="none" w:sz="0" w:space="0" w:color="auto"/>
          </w:divBdr>
          <w:divsChild>
            <w:div w:id="1860923979">
              <w:marLeft w:val="0"/>
              <w:marRight w:val="0"/>
              <w:marTop w:val="0"/>
              <w:marBottom w:val="0"/>
              <w:divBdr>
                <w:top w:val="none" w:sz="0" w:space="0" w:color="auto"/>
                <w:left w:val="none" w:sz="0" w:space="0" w:color="auto"/>
                <w:bottom w:val="none" w:sz="0" w:space="0" w:color="auto"/>
                <w:right w:val="none" w:sz="0" w:space="0" w:color="auto"/>
              </w:divBdr>
            </w:div>
          </w:divsChild>
        </w:div>
        <w:div w:id="405348584">
          <w:marLeft w:val="0"/>
          <w:marRight w:val="0"/>
          <w:marTop w:val="0"/>
          <w:marBottom w:val="0"/>
          <w:divBdr>
            <w:top w:val="none" w:sz="0" w:space="0" w:color="auto"/>
            <w:left w:val="none" w:sz="0" w:space="0" w:color="auto"/>
            <w:bottom w:val="none" w:sz="0" w:space="0" w:color="auto"/>
            <w:right w:val="none" w:sz="0" w:space="0" w:color="auto"/>
          </w:divBdr>
        </w:div>
        <w:div w:id="1346439499">
          <w:marLeft w:val="0"/>
          <w:marRight w:val="0"/>
          <w:marTop w:val="0"/>
          <w:marBottom w:val="0"/>
          <w:divBdr>
            <w:top w:val="none" w:sz="0" w:space="0" w:color="auto"/>
            <w:left w:val="none" w:sz="0" w:space="0" w:color="auto"/>
            <w:bottom w:val="none" w:sz="0" w:space="0" w:color="auto"/>
            <w:right w:val="none" w:sz="0" w:space="0" w:color="auto"/>
          </w:divBdr>
          <w:divsChild>
            <w:div w:id="2084451163">
              <w:marLeft w:val="0"/>
              <w:marRight w:val="0"/>
              <w:marTop w:val="0"/>
              <w:marBottom w:val="0"/>
              <w:divBdr>
                <w:top w:val="none" w:sz="0" w:space="0" w:color="auto"/>
                <w:left w:val="none" w:sz="0" w:space="0" w:color="auto"/>
                <w:bottom w:val="none" w:sz="0" w:space="0" w:color="auto"/>
                <w:right w:val="none" w:sz="0" w:space="0" w:color="auto"/>
              </w:divBdr>
            </w:div>
          </w:divsChild>
        </w:div>
        <w:div w:id="414471253">
          <w:marLeft w:val="0"/>
          <w:marRight w:val="0"/>
          <w:marTop w:val="0"/>
          <w:marBottom w:val="0"/>
          <w:divBdr>
            <w:top w:val="none" w:sz="0" w:space="0" w:color="auto"/>
            <w:left w:val="none" w:sz="0" w:space="0" w:color="auto"/>
            <w:bottom w:val="none" w:sz="0" w:space="0" w:color="auto"/>
            <w:right w:val="none" w:sz="0" w:space="0" w:color="auto"/>
          </w:divBdr>
        </w:div>
        <w:div w:id="1049037593">
          <w:marLeft w:val="0"/>
          <w:marRight w:val="0"/>
          <w:marTop w:val="0"/>
          <w:marBottom w:val="0"/>
          <w:divBdr>
            <w:top w:val="none" w:sz="0" w:space="0" w:color="auto"/>
            <w:left w:val="none" w:sz="0" w:space="0" w:color="auto"/>
            <w:bottom w:val="none" w:sz="0" w:space="0" w:color="auto"/>
            <w:right w:val="none" w:sz="0" w:space="0" w:color="auto"/>
          </w:divBdr>
          <w:divsChild>
            <w:div w:id="1399666850">
              <w:marLeft w:val="0"/>
              <w:marRight w:val="0"/>
              <w:marTop w:val="0"/>
              <w:marBottom w:val="0"/>
              <w:divBdr>
                <w:top w:val="none" w:sz="0" w:space="0" w:color="auto"/>
                <w:left w:val="none" w:sz="0" w:space="0" w:color="auto"/>
                <w:bottom w:val="none" w:sz="0" w:space="0" w:color="auto"/>
                <w:right w:val="none" w:sz="0" w:space="0" w:color="auto"/>
              </w:divBdr>
            </w:div>
          </w:divsChild>
        </w:div>
        <w:div w:id="961036622">
          <w:marLeft w:val="0"/>
          <w:marRight w:val="0"/>
          <w:marTop w:val="0"/>
          <w:marBottom w:val="0"/>
          <w:divBdr>
            <w:top w:val="none" w:sz="0" w:space="0" w:color="auto"/>
            <w:left w:val="none" w:sz="0" w:space="0" w:color="auto"/>
            <w:bottom w:val="none" w:sz="0" w:space="0" w:color="auto"/>
            <w:right w:val="none" w:sz="0" w:space="0" w:color="auto"/>
          </w:divBdr>
        </w:div>
        <w:div w:id="604581771">
          <w:marLeft w:val="0"/>
          <w:marRight w:val="0"/>
          <w:marTop w:val="0"/>
          <w:marBottom w:val="0"/>
          <w:divBdr>
            <w:top w:val="none" w:sz="0" w:space="0" w:color="auto"/>
            <w:left w:val="none" w:sz="0" w:space="0" w:color="auto"/>
            <w:bottom w:val="none" w:sz="0" w:space="0" w:color="auto"/>
            <w:right w:val="none" w:sz="0" w:space="0" w:color="auto"/>
          </w:divBdr>
          <w:divsChild>
            <w:div w:id="1506480584">
              <w:marLeft w:val="0"/>
              <w:marRight w:val="0"/>
              <w:marTop w:val="0"/>
              <w:marBottom w:val="0"/>
              <w:divBdr>
                <w:top w:val="none" w:sz="0" w:space="0" w:color="auto"/>
                <w:left w:val="none" w:sz="0" w:space="0" w:color="auto"/>
                <w:bottom w:val="none" w:sz="0" w:space="0" w:color="auto"/>
                <w:right w:val="none" w:sz="0" w:space="0" w:color="auto"/>
              </w:divBdr>
            </w:div>
          </w:divsChild>
        </w:div>
        <w:div w:id="1467888691">
          <w:marLeft w:val="0"/>
          <w:marRight w:val="0"/>
          <w:marTop w:val="300"/>
          <w:marBottom w:val="0"/>
          <w:divBdr>
            <w:top w:val="none" w:sz="0" w:space="0" w:color="auto"/>
            <w:left w:val="none" w:sz="0" w:space="0" w:color="auto"/>
            <w:bottom w:val="none" w:sz="0" w:space="0" w:color="auto"/>
            <w:right w:val="none" w:sz="0" w:space="0" w:color="auto"/>
          </w:divBdr>
          <w:divsChild>
            <w:div w:id="2115126786">
              <w:marLeft w:val="0"/>
              <w:marRight w:val="0"/>
              <w:marTop w:val="0"/>
              <w:marBottom w:val="0"/>
              <w:divBdr>
                <w:top w:val="none" w:sz="0" w:space="0" w:color="auto"/>
                <w:left w:val="none" w:sz="0" w:space="0" w:color="auto"/>
                <w:bottom w:val="none" w:sz="0" w:space="0" w:color="auto"/>
                <w:right w:val="none" w:sz="0" w:space="0" w:color="auto"/>
              </w:divBdr>
              <w:divsChild>
                <w:div w:id="141702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00464">
          <w:marLeft w:val="0"/>
          <w:marRight w:val="0"/>
          <w:marTop w:val="300"/>
          <w:marBottom w:val="0"/>
          <w:divBdr>
            <w:top w:val="none" w:sz="0" w:space="0" w:color="auto"/>
            <w:left w:val="none" w:sz="0" w:space="0" w:color="auto"/>
            <w:bottom w:val="none" w:sz="0" w:space="0" w:color="auto"/>
            <w:right w:val="none" w:sz="0" w:space="0" w:color="auto"/>
          </w:divBdr>
          <w:divsChild>
            <w:div w:id="1244952881">
              <w:marLeft w:val="0"/>
              <w:marRight w:val="0"/>
              <w:marTop w:val="0"/>
              <w:marBottom w:val="0"/>
              <w:divBdr>
                <w:top w:val="none" w:sz="0" w:space="0" w:color="auto"/>
                <w:left w:val="none" w:sz="0" w:space="0" w:color="auto"/>
                <w:bottom w:val="none" w:sz="0" w:space="0" w:color="auto"/>
                <w:right w:val="none" w:sz="0" w:space="0" w:color="auto"/>
              </w:divBdr>
              <w:divsChild>
                <w:div w:id="676885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348386">
          <w:marLeft w:val="0"/>
          <w:marRight w:val="0"/>
          <w:marTop w:val="300"/>
          <w:marBottom w:val="0"/>
          <w:divBdr>
            <w:top w:val="none" w:sz="0" w:space="0" w:color="auto"/>
            <w:left w:val="none" w:sz="0" w:space="0" w:color="auto"/>
            <w:bottom w:val="none" w:sz="0" w:space="0" w:color="auto"/>
            <w:right w:val="none" w:sz="0" w:space="0" w:color="auto"/>
          </w:divBdr>
          <w:divsChild>
            <w:div w:id="1160005209">
              <w:marLeft w:val="0"/>
              <w:marRight w:val="0"/>
              <w:marTop w:val="0"/>
              <w:marBottom w:val="0"/>
              <w:divBdr>
                <w:top w:val="none" w:sz="0" w:space="0" w:color="auto"/>
                <w:left w:val="none" w:sz="0" w:space="0" w:color="auto"/>
                <w:bottom w:val="none" w:sz="0" w:space="0" w:color="auto"/>
                <w:right w:val="none" w:sz="0" w:space="0" w:color="auto"/>
              </w:divBdr>
              <w:divsChild>
                <w:div w:id="199957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6665071">
          <w:marLeft w:val="0"/>
          <w:marRight w:val="0"/>
          <w:marTop w:val="300"/>
          <w:marBottom w:val="0"/>
          <w:divBdr>
            <w:top w:val="none" w:sz="0" w:space="0" w:color="auto"/>
            <w:left w:val="none" w:sz="0" w:space="0" w:color="auto"/>
            <w:bottom w:val="none" w:sz="0" w:space="0" w:color="auto"/>
            <w:right w:val="none" w:sz="0" w:space="0" w:color="auto"/>
          </w:divBdr>
          <w:divsChild>
            <w:div w:id="1661150892">
              <w:marLeft w:val="0"/>
              <w:marRight w:val="0"/>
              <w:marTop w:val="0"/>
              <w:marBottom w:val="0"/>
              <w:divBdr>
                <w:top w:val="none" w:sz="0" w:space="0" w:color="auto"/>
                <w:left w:val="none" w:sz="0" w:space="0" w:color="auto"/>
                <w:bottom w:val="none" w:sz="0" w:space="0" w:color="auto"/>
                <w:right w:val="none" w:sz="0" w:space="0" w:color="auto"/>
              </w:divBdr>
              <w:divsChild>
                <w:div w:id="2063402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67478667">
      <w:bodyDiv w:val="1"/>
      <w:marLeft w:val="0"/>
      <w:marRight w:val="0"/>
      <w:marTop w:val="0"/>
      <w:marBottom w:val="0"/>
      <w:divBdr>
        <w:top w:val="none" w:sz="0" w:space="0" w:color="auto"/>
        <w:left w:val="none" w:sz="0" w:space="0" w:color="auto"/>
        <w:bottom w:val="none" w:sz="0" w:space="0" w:color="auto"/>
        <w:right w:val="none" w:sz="0" w:space="0" w:color="auto"/>
      </w:divBdr>
      <w:divsChild>
        <w:div w:id="1889565395">
          <w:marLeft w:val="0"/>
          <w:marRight w:val="0"/>
          <w:marTop w:val="0"/>
          <w:marBottom w:val="0"/>
          <w:divBdr>
            <w:top w:val="none" w:sz="0" w:space="0" w:color="auto"/>
            <w:left w:val="none" w:sz="0" w:space="0" w:color="auto"/>
            <w:bottom w:val="none" w:sz="0" w:space="0" w:color="auto"/>
            <w:right w:val="none" w:sz="0" w:space="0" w:color="auto"/>
          </w:divBdr>
        </w:div>
        <w:div w:id="2027511043">
          <w:marLeft w:val="0"/>
          <w:marRight w:val="0"/>
          <w:marTop w:val="0"/>
          <w:marBottom w:val="0"/>
          <w:divBdr>
            <w:top w:val="none" w:sz="0" w:space="0" w:color="auto"/>
            <w:left w:val="none" w:sz="0" w:space="0" w:color="auto"/>
            <w:bottom w:val="none" w:sz="0" w:space="0" w:color="auto"/>
            <w:right w:val="none" w:sz="0" w:space="0" w:color="auto"/>
          </w:divBdr>
          <w:divsChild>
            <w:div w:id="456408432">
              <w:marLeft w:val="0"/>
              <w:marRight w:val="0"/>
              <w:marTop w:val="0"/>
              <w:marBottom w:val="0"/>
              <w:divBdr>
                <w:top w:val="none" w:sz="0" w:space="0" w:color="auto"/>
                <w:left w:val="none" w:sz="0" w:space="0" w:color="auto"/>
                <w:bottom w:val="none" w:sz="0" w:space="0" w:color="auto"/>
                <w:right w:val="none" w:sz="0" w:space="0" w:color="auto"/>
              </w:divBdr>
            </w:div>
          </w:divsChild>
        </w:div>
        <w:div w:id="1356082168">
          <w:marLeft w:val="0"/>
          <w:marRight w:val="0"/>
          <w:marTop w:val="0"/>
          <w:marBottom w:val="0"/>
          <w:divBdr>
            <w:top w:val="none" w:sz="0" w:space="0" w:color="auto"/>
            <w:left w:val="none" w:sz="0" w:space="0" w:color="auto"/>
            <w:bottom w:val="none" w:sz="0" w:space="0" w:color="auto"/>
            <w:right w:val="none" w:sz="0" w:space="0" w:color="auto"/>
          </w:divBdr>
        </w:div>
        <w:div w:id="617953005">
          <w:marLeft w:val="0"/>
          <w:marRight w:val="0"/>
          <w:marTop w:val="0"/>
          <w:marBottom w:val="0"/>
          <w:divBdr>
            <w:top w:val="none" w:sz="0" w:space="0" w:color="auto"/>
            <w:left w:val="none" w:sz="0" w:space="0" w:color="auto"/>
            <w:bottom w:val="none" w:sz="0" w:space="0" w:color="auto"/>
            <w:right w:val="none" w:sz="0" w:space="0" w:color="auto"/>
          </w:divBdr>
          <w:divsChild>
            <w:div w:id="1600481672">
              <w:marLeft w:val="0"/>
              <w:marRight w:val="0"/>
              <w:marTop w:val="0"/>
              <w:marBottom w:val="0"/>
              <w:divBdr>
                <w:top w:val="none" w:sz="0" w:space="0" w:color="auto"/>
                <w:left w:val="none" w:sz="0" w:space="0" w:color="auto"/>
                <w:bottom w:val="none" w:sz="0" w:space="0" w:color="auto"/>
                <w:right w:val="none" w:sz="0" w:space="0" w:color="auto"/>
              </w:divBdr>
            </w:div>
          </w:divsChild>
        </w:div>
        <w:div w:id="1232347346">
          <w:marLeft w:val="0"/>
          <w:marRight w:val="0"/>
          <w:marTop w:val="0"/>
          <w:marBottom w:val="0"/>
          <w:divBdr>
            <w:top w:val="none" w:sz="0" w:space="0" w:color="auto"/>
            <w:left w:val="none" w:sz="0" w:space="0" w:color="auto"/>
            <w:bottom w:val="none" w:sz="0" w:space="0" w:color="auto"/>
            <w:right w:val="none" w:sz="0" w:space="0" w:color="auto"/>
          </w:divBdr>
        </w:div>
        <w:div w:id="1588463929">
          <w:marLeft w:val="0"/>
          <w:marRight w:val="0"/>
          <w:marTop w:val="0"/>
          <w:marBottom w:val="0"/>
          <w:divBdr>
            <w:top w:val="none" w:sz="0" w:space="0" w:color="auto"/>
            <w:left w:val="none" w:sz="0" w:space="0" w:color="auto"/>
            <w:bottom w:val="none" w:sz="0" w:space="0" w:color="auto"/>
            <w:right w:val="none" w:sz="0" w:space="0" w:color="auto"/>
          </w:divBdr>
          <w:divsChild>
            <w:div w:id="442771778">
              <w:marLeft w:val="0"/>
              <w:marRight w:val="0"/>
              <w:marTop w:val="0"/>
              <w:marBottom w:val="0"/>
              <w:divBdr>
                <w:top w:val="none" w:sz="0" w:space="0" w:color="auto"/>
                <w:left w:val="none" w:sz="0" w:space="0" w:color="auto"/>
                <w:bottom w:val="none" w:sz="0" w:space="0" w:color="auto"/>
                <w:right w:val="none" w:sz="0" w:space="0" w:color="auto"/>
              </w:divBdr>
            </w:div>
          </w:divsChild>
        </w:div>
        <w:div w:id="1545022801">
          <w:marLeft w:val="0"/>
          <w:marRight w:val="0"/>
          <w:marTop w:val="0"/>
          <w:marBottom w:val="0"/>
          <w:divBdr>
            <w:top w:val="none" w:sz="0" w:space="0" w:color="auto"/>
            <w:left w:val="none" w:sz="0" w:space="0" w:color="auto"/>
            <w:bottom w:val="none" w:sz="0" w:space="0" w:color="auto"/>
            <w:right w:val="none" w:sz="0" w:space="0" w:color="auto"/>
          </w:divBdr>
        </w:div>
        <w:div w:id="596719251">
          <w:marLeft w:val="0"/>
          <w:marRight w:val="0"/>
          <w:marTop w:val="0"/>
          <w:marBottom w:val="0"/>
          <w:divBdr>
            <w:top w:val="none" w:sz="0" w:space="0" w:color="auto"/>
            <w:left w:val="none" w:sz="0" w:space="0" w:color="auto"/>
            <w:bottom w:val="none" w:sz="0" w:space="0" w:color="auto"/>
            <w:right w:val="none" w:sz="0" w:space="0" w:color="auto"/>
          </w:divBdr>
          <w:divsChild>
            <w:div w:id="162087211">
              <w:marLeft w:val="0"/>
              <w:marRight w:val="0"/>
              <w:marTop w:val="0"/>
              <w:marBottom w:val="0"/>
              <w:divBdr>
                <w:top w:val="none" w:sz="0" w:space="0" w:color="auto"/>
                <w:left w:val="none" w:sz="0" w:space="0" w:color="auto"/>
                <w:bottom w:val="none" w:sz="0" w:space="0" w:color="auto"/>
                <w:right w:val="none" w:sz="0" w:space="0" w:color="auto"/>
              </w:divBdr>
            </w:div>
          </w:divsChild>
        </w:div>
        <w:div w:id="1216967315">
          <w:marLeft w:val="0"/>
          <w:marRight w:val="0"/>
          <w:marTop w:val="0"/>
          <w:marBottom w:val="0"/>
          <w:divBdr>
            <w:top w:val="none" w:sz="0" w:space="0" w:color="auto"/>
            <w:left w:val="none" w:sz="0" w:space="0" w:color="auto"/>
            <w:bottom w:val="none" w:sz="0" w:space="0" w:color="auto"/>
            <w:right w:val="none" w:sz="0" w:space="0" w:color="auto"/>
          </w:divBdr>
        </w:div>
        <w:div w:id="1547135421">
          <w:marLeft w:val="0"/>
          <w:marRight w:val="0"/>
          <w:marTop w:val="0"/>
          <w:marBottom w:val="0"/>
          <w:divBdr>
            <w:top w:val="none" w:sz="0" w:space="0" w:color="auto"/>
            <w:left w:val="none" w:sz="0" w:space="0" w:color="auto"/>
            <w:bottom w:val="none" w:sz="0" w:space="0" w:color="auto"/>
            <w:right w:val="none" w:sz="0" w:space="0" w:color="auto"/>
          </w:divBdr>
          <w:divsChild>
            <w:div w:id="363334255">
              <w:marLeft w:val="0"/>
              <w:marRight w:val="0"/>
              <w:marTop w:val="0"/>
              <w:marBottom w:val="0"/>
              <w:divBdr>
                <w:top w:val="none" w:sz="0" w:space="0" w:color="auto"/>
                <w:left w:val="none" w:sz="0" w:space="0" w:color="auto"/>
                <w:bottom w:val="none" w:sz="0" w:space="0" w:color="auto"/>
                <w:right w:val="none" w:sz="0" w:space="0" w:color="auto"/>
              </w:divBdr>
            </w:div>
          </w:divsChild>
        </w:div>
        <w:div w:id="742873329">
          <w:marLeft w:val="0"/>
          <w:marRight w:val="0"/>
          <w:marTop w:val="0"/>
          <w:marBottom w:val="0"/>
          <w:divBdr>
            <w:top w:val="none" w:sz="0" w:space="0" w:color="auto"/>
            <w:left w:val="none" w:sz="0" w:space="0" w:color="auto"/>
            <w:bottom w:val="none" w:sz="0" w:space="0" w:color="auto"/>
            <w:right w:val="none" w:sz="0" w:space="0" w:color="auto"/>
          </w:divBdr>
        </w:div>
        <w:div w:id="186063329">
          <w:marLeft w:val="0"/>
          <w:marRight w:val="0"/>
          <w:marTop w:val="0"/>
          <w:marBottom w:val="0"/>
          <w:divBdr>
            <w:top w:val="none" w:sz="0" w:space="0" w:color="auto"/>
            <w:left w:val="none" w:sz="0" w:space="0" w:color="auto"/>
            <w:bottom w:val="none" w:sz="0" w:space="0" w:color="auto"/>
            <w:right w:val="none" w:sz="0" w:space="0" w:color="auto"/>
          </w:divBdr>
          <w:divsChild>
            <w:div w:id="650907322">
              <w:marLeft w:val="0"/>
              <w:marRight w:val="0"/>
              <w:marTop w:val="0"/>
              <w:marBottom w:val="0"/>
              <w:divBdr>
                <w:top w:val="none" w:sz="0" w:space="0" w:color="auto"/>
                <w:left w:val="none" w:sz="0" w:space="0" w:color="auto"/>
                <w:bottom w:val="none" w:sz="0" w:space="0" w:color="auto"/>
                <w:right w:val="none" w:sz="0" w:space="0" w:color="auto"/>
              </w:divBdr>
            </w:div>
          </w:divsChild>
        </w:div>
        <w:div w:id="1510290474">
          <w:marLeft w:val="0"/>
          <w:marRight w:val="0"/>
          <w:marTop w:val="0"/>
          <w:marBottom w:val="0"/>
          <w:divBdr>
            <w:top w:val="none" w:sz="0" w:space="0" w:color="auto"/>
            <w:left w:val="none" w:sz="0" w:space="0" w:color="auto"/>
            <w:bottom w:val="none" w:sz="0" w:space="0" w:color="auto"/>
            <w:right w:val="none" w:sz="0" w:space="0" w:color="auto"/>
          </w:divBdr>
        </w:div>
        <w:div w:id="238173184">
          <w:marLeft w:val="0"/>
          <w:marRight w:val="0"/>
          <w:marTop w:val="0"/>
          <w:marBottom w:val="0"/>
          <w:divBdr>
            <w:top w:val="none" w:sz="0" w:space="0" w:color="auto"/>
            <w:left w:val="none" w:sz="0" w:space="0" w:color="auto"/>
            <w:bottom w:val="none" w:sz="0" w:space="0" w:color="auto"/>
            <w:right w:val="none" w:sz="0" w:space="0" w:color="auto"/>
          </w:divBdr>
          <w:divsChild>
            <w:div w:id="1474057205">
              <w:marLeft w:val="0"/>
              <w:marRight w:val="0"/>
              <w:marTop w:val="0"/>
              <w:marBottom w:val="0"/>
              <w:divBdr>
                <w:top w:val="none" w:sz="0" w:space="0" w:color="auto"/>
                <w:left w:val="none" w:sz="0" w:space="0" w:color="auto"/>
                <w:bottom w:val="none" w:sz="0" w:space="0" w:color="auto"/>
                <w:right w:val="none" w:sz="0" w:space="0" w:color="auto"/>
              </w:divBdr>
            </w:div>
          </w:divsChild>
        </w:div>
        <w:div w:id="1831361042">
          <w:marLeft w:val="0"/>
          <w:marRight w:val="0"/>
          <w:marTop w:val="300"/>
          <w:marBottom w:val="0"/>
          <w:divBdr>
            <w:top w:val="none" w:sz="0" w:space="0" w:color="auto"/>
            <w:left w:val="none" w:sz="0" w:space="0" w:color="auto"/>
            <w:bottom w:val="none" w:sz="0" w:space="0" w:color="auto"/>
            <w:right w:val="none" w:sz="0" w:space="0" w:color="auto"/>
          </w:divBdr>
          <w:divsChild>
            <w:div w:id="1861164717">
              <w:marLeft w:val="0"/>
              <w:marRight w:val="0"/>
              <w:marTop w:val="0"/>
              <w:marBottom w:val="0"/>
              <w:divBdr>
                <w:top w:val="none" w:sz="0" w:space="0" w:color="auto"/>
                <w:left w:val="none" w:sz="0" w:space="0" w:color="auto"/>
                <w:bottom w:val="none" w:sz="0" w:space="0" w:color="auto"/>
                <w:right w:val="none" w:sz="0" w:space="0" w:color="auto"/>
              </w:divBdr>
              <w:divsChild>
                <w:div w:id="1616869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4438">
          <w:marLeft w:val="0"/>
          <w:marRight w:val="0"/>
          <w:marTop w:val="300"/>
          <w:marBottom w:val="0"/>
          <w:divBdr>
            <w:top w:val="none" w:sz="0" w:space="0" w:color="auto"/>
            <w:left w:val="none" w:sz="0" w:space="0" w:color="auto"/>
            <w:bottom w:val="none" w:sz="0" w:space="0" w:color="auto"/>
            <w:right w:val="none" w:sz="0" w:space="0" w:color="auto"/>
          </w:divBdr>
          <w:divsChild>
            <w:div w:id="24915731">
              <w:marLeft w:val="0"/>
              <w:marRight w:val="0"/>
              <w:marTop w:val="0"/>
              <w:marBottom w:val="0"/>
              <w:divBdr>
                <w:top w:val="none" w:sz="0" w:space="0" w:color="auto"/>
                <w:left w:val="none" w:sz="0" w:space="0" w:color="auto"/>
                <w:bottom w:val="none" w:sz="0" w:space="0" w:color="auto"/>
                <w:right w:val="none" w:sz="0" w:space="0" w:color="auto"/>
              </w:divBdr>
              <w:divsChild>
                <w:div w:id="199598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472446">
          <w:marLeft w:val="0"/>
          <w:marRight w:val="0"/>
          <w:marTop w:val="300"/>
          <w:marBottom w:val="0"/>
          <w:divBdr>
            <w:top w:val="none" w:sz="0" w:space="0" w:color="auto"/>
            <w:left w:val="none" w:sz="0" w:space="0" w:color="auto"/>
            <w:bottom w:val="none" w:sz="0" w:space="0" w:color="auto"/>
            <w:right w:val="none" w:sz="0" w:space="0" w:color="auto"/>
          </w:divBdr>
          <w:divsChild>
            <w:div w:id="283007049">
              <w:marLeft w:val="0"/>
              <w:marRight w:val="0"/>
              <w:marTop w:val="0"/>
              <w:marBottom w:val="0"/>
              <w:divBdr>
                <w:top w:val="none" w:sz="0" w:space="0" w:color="auto"/>
                <w:left w:val="none" w:sz="0" w:space="0" w:color="auto"/>
                <w:bottom w:val="none" w:sz="0" w:space="0" w:color="auto"/>
                <w:right w:val="none" w:sz="0" w:space="0" w:color="auto"/>
              </w:divBdr>
              <w:divsChild>
                <w:div w:id="206532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7621179">
      <w:bodyDiv w:val="1"/>
      <w:marLeft w:val="0"/>
      <w:marRight w:val="0"/>
      <w:marTop w:val="0"/>
      <w:marBottom w:val="0"/>
      <w:divBdr>
        <w:top w:val="none" w:sz="0" w:space="0" w:color="auto"/>
        <w:left w:val="none" w:sz="0" w:space="0" w:color="auto"/>
        <w:bottom w:val="none" w:sz="0" w:space="0" w:color="auto"/>
        <w:right w:val="none" w:sz="0" w:space="0" w:color="auto"/>
      </w:divBdr>
      <w:divsChild>
        <w:div w:id="1790004994">
          <w:marLeft w:val="0"/>
          <w:marRight w:val="0"/>
          <w:marTop w:val="0"/>
          <w:marBottom w:val="0"/>
          <w:divBdr>
            <w:top w:val="none" w:sz="0" w:space="0" w:color="auto"/>
            <w:left w:val="none" w:sz="0" w:space="0" w:color="auto"/>
            <w:bottom w:val="none" w:sz="0" w:space="0" w:color="auto"/>
            <w:right w:val="none" w:sz="0" w:space="0" w:color="auto"/>
          </w:divBdr>
        </w:div>
        <w:div w:id="1688753101">
          <w:marLeft w:val="0"/>
          <w:marRight w:val="0"/>
          <w:marTop w:val="0"/>
          <w:marBottom w:val="0"/>
          <w:divBdr>
            <w:top w:val="none" w:sz="0" w:space="0" w:color="auto"/>
            <w:left w:val="none" w:sz="0" w:space="0" w:color="auto"/>
            <w:bottom w:val="none" w:sz="0" w:space="0" w:color="auto"/>
            <w:right w:val="none" w:sz="0" w:space="0" w:color="auto"/>
          </w:divBdr>
          <w:divsChild>
            <w:div w:id="469596358">
              <w:marLeft w:val="0"/>
              <w:marRight w:val="0"/>
              <w:marTop w:val="0"/>
              <w:marBottom w:val="0"/>
              <w:divBdr>
                <w:top w:val="none" w:sz="0" w:space="0" w:color="auto"/>
                <w:left w:val="none" w:sz="0" w:space="0" w:color="auto"/>
                <w:bottom w:val="none" w:sz="0" w:space="0" w:color="auto"/>
                <w:right w:val="none" w:sz="0" w:space="0" w:color="auto"/>
              </w:divBdr>
            </w:div>
          </w:divsChild>
        </w:div>
        <w:div w:id="59443908">
          <w:marLeft w:val="0"/>
          <w:marRight w:val="0"/>
          <w:marTop w:val="0"/>
          <w:marBottom w:val="0"/>
          <w:divBdr>
            <w:top w:val="none" w:sz="0" w:space="0" w:color="auto"/>
            <w:left w:val="none" w:sz="0" w:space="0" w:color="auto"/>
            <w:bottom w:val="none" w:sz="0" w:space="0" w:color="auto"/>
            <w:right w:val="none" w:sz="0" w:space="0" w:color="auto"/>
          </w:divBdr>
        </w:div>
        <w:div w:id="1628461916">
          <w:marLeft w:val="0"/>
          <w:marRight w:val="0"/>
          <w:marTop w:val="0"/>
          <w:marBottom w:val="0"/>
          <w:divBdr>
            <w:top w:val="none" w:sz="0" w:space="0" w:color="auto"/>
            <w:left w:val="none" w:sz="0" w:space="0" w:color="auto"/>
            <w:bottom w:val="none" w:sz="0" w:space="0" w:color="auto"/>
            <w:right w:val="none" w:sz="0" w:space="0" w:color="auto"/>
          </w:divBdr>
          <w:divsChild>
            <w:div w:id="2122676875">
              <w:marLeft w:val="0"/>
              <w:marRight w:val="0"/>
              <w:marTop w:val="0"/>
              <w:marBottom w:val="0"/>
              <w:divBdr>
                <w:top w:val="none" w:sz="0" w:space="0" w:color="auto"/>
                <w:left w:val="none" w:sz="0" w:space="0" w:color="auto"/>
                <w:bottom w:val="none" w:sz="0" w:space="0" w:color="auto"/>
                <w:right w:val="none" w:sz="0" w:space="0" w:color="auto"/>
              </w:divBdr>
            </w:div>
          </w:divsChild>
        </w:div>
        <w:div w:id="83191323">
          <w:marLeft w:val="0"/>
          <w:marRight w:val="0"/>
          <w:marTop w:val="0"/>
          <w:marBottom w:val="0"/>
          <w:divBdr>
            <w:top w:val="none" w:sz="0" w:space="0" w:color="auto"/>
            <w:left w:val="none" w:sz="0" w:space="0" w:color="auto"/>
            <w:bottom w:val="none" w:sz="0" w:space="0" w:color="auto"/>
            <w:right w:val="none" w:sz="0" w:space="0" w:color="auto"/>
          </w:divBdr>
        </w:div>
        <w:div w:id="719667705">
          <w:marLeft w:val="0"/>
          <w:marRight w:val="0"/>
          <w:marTop w:val="0"/>
          <w:marBottom w:val="0"/>
          <w:divBdr>
            <w:top w:val="none" w:sz="0" w:space="0" w:color="auto"/>
            <w:left w:val="none" w:sz="0" w:space="0" w:color="auto"/>
            <w:bottom w:val="none" w:sz="0" w:space="0" w:color="auto"/>
            <w:right w:val="none" w:sz="0" w:space="0" w:color="auto"/>
          </w:divBdr>
          <w:divsChild>
            <w:div w:id="1041786394">
              <w:marLeft w:val="0"/>
              <w:marRight w:val="0"/>
              <w:marTop w:val="0"/>
              <w:marBottom w:val="0"/>
              <w:divBdr>
                <w:top w:val="none" w:sz="0" w:space="0" w:color="auto"/>
                <w:left w:val="none" w:sz="0" w:space="0" w:color="auto"/>
                <w:bottom w:val="none" w:sz="0" w:space="0" w:color="auto"/>
                <w:right w:val="none" w:sz="0" w:space="0" w:color="auto"/>
              </w:divBdr>
            </w:div>
          </w:divsChild>
        </w:div>
        <w:div w:id="55394217">
          <w:marLeft w:val="0"/>
          <w:marRight w:val="0"/>
          <w:marTop w:val="0"/>
          <w:marBottom w:val="0"/>
          <w:divBdr>
            <w:top w:val="none" w:sz="0" w:space="0" w:color="auto"/>
            <w:left w:val="none" w:sz="0" w:space="0" w:color="auto"/>
            <w:bottom w:val="none" w:sz="0" w:space="0" w:color="auto"/>
            <w:right w:val="none" w:sz="0" w:space="0" w:color="auto"/>
          </w:divBdr>
        </w:div>
        <w:div w:id="913003326">
          <w:marLeft w:val="0"/>
          <w:marRight w:val="0"/>
          <w:marTop w:val="0"/>
          <w:marBottom w:val="0"/>
          <w:divBdr>
            <w:top w:val="none" w:sz="0" w:space="0" w:color="auto"/>
            <w:left w:val="none" w:sz="0" w:space="0" w:color="auto"/>
            <w:bottom w:val="none" w:sz="0" w:space="0" w:color="auto"/>
            <w:right w:val="none" w:sz="0" w:space="0" w:color="auto"/>
          </w:divBdr>
          <w:divsChild>
            <w:div w:id="1415282361">
              <w:marLeft w:val="0"/>
              <w:marRight w:val="0"/>
              <w:marTop w:val="0"/>
              <w:marBottom w:val="0"/>
              <w:divBdr>
                <w:top w:val="none" w:sz="0" w:space="0" w:color="auto"/>
                <w:left w:val="none" w:sz="0" w:space="0" w:color="auto"/>
                <w:bottom w:val="none" w:sz="0" w:space="0" w:color="auto"/>
                <w:right w:val="none" w:sz="0" w:space="0" w:color="auto"/>
              </w:divBdr>
            </w:div>
          </w:divsChild>
        </w:div>
        <w:div w:id="618756169">
          <w:marLeft w:val="0"/>
          <w:marRight w:val="0"/>
          <w:marTop w:val="0"/>
          <w:marBottom w:val="0"/>
          <w:divBdr>
            <w:top w:val="none" w:sz="0" w:space="0" w:color="auto"/>
            <w:left w:val="none" w:sz="0" w:space="0" w:color="auto"/>
            <w:bottom w:val="none" w:sz="0" w:space="0" w:color="auto"/>
            <w:right w:val="none" w:sz="0" w:space="0" w:color="auto"/>
          </w:divBdr>
        </w:div>
        <w:div w:id="1102650409">
          <w:marLeft w:val="0"/>
          <w:marRight w:val="0"/>
          <w:marTop w:val="0"/>
          <w:marBottom w:val="0"/>
          <w:divBdr>
            <w:top w:val="none" w:sz="0" w:space="0" w:color="auto"/>
            <w:left w:val="none" w:sz="0" w:space="0" w:color="auto"/>
            <w:bottom w:val="none" w:sz="0" w:space="0" w:color="auto"/>
            <w:right w:val="none" w:sz="0" w:space="0" w:color="auto"/>
          </w:divBdr>
          <w:divsChild>
            <w:div w:id="794835730">
              <w:marLeft w:val="0"/>
              <w:marRight w:val="0"/>
              <w:marTop w:val="0"/>
              <w:marBottom w:val="0"/>
              <w:divBdr>
                <w:top w:val="none" w:sz="0" w:space="0" w:color="auto"/>
                <w:left w:val="none" w:sz="0" w:space="0" w:color="auto"/>
                <w:bottom w:val="none" w:sz="0" w:space="0" w:color="auto"/>
                <w:right w:val="none" w:sz="0" w:space="0" w:color="auto"/>
              </w:divBdr>
            </w:div>
          </w:divsChild>
        </w:div>
        <w:div w:id="1714309094">
          <w:marLeft w:val="0"/>
          <w:marRight w:val="0"/>
          <w:marTop w:val="0"/>
          <w:marBottom w:val="0"/>
          <w:divBdr>
            <w:top w:val="none" w:sz="0" w:space="0" w:color="auto"/>
            <w:left w:val="none" w:sz="0" w:space="0" w:color="auto"/>
            <w:bottom w:val="none" w:sz="0" w:space="0" w:color="auto"/>
            <w:right w:val="none" w:sz="0" w:space="0" w:color="auto"/>
          </w:divBdr>
        </w:div>
        <w:div w:id="382097787">
          <w:marLeft w:val="0"/>
          <w:marRight w:val="0"/>
          <w:marTop w:val="0"/>
          <w:marBottom w:val="0"/>
          <w:divBdr>
            <w:top w:val="none" w:sz="0" w:space="0" w:color="auto"/>
            <w:left w:val="none" w:sz="0" w:space="0" w:color="auto"/>
            <w:bottom w:val="none" w:sz="0" w:space="0" w:color="auto"/>
            <w:right w:val="none" w:sz="0" w:space="0" w:color="auto"/>
          </w:divBdr>
          <w:divsChild>
            <w:div w:id="1854346128">
              <w:marLeft w:val="0"/>
              <w:marRight w:val="0"/>
              <w:marTop w:val="0"/>
              <w:marBottom w:val="0"/>
              <w:divBdr>
                <w:top w:val="none" w:sz="0" w:space="0" w:color="auto"/>
                <w:left w:val="none" w:sz="0" w:space="0" w:color="auto"/>
                <w:bottom w:val="none" w:sz="0" w:space="0" w:color="auto"/>
                <w:right w:val="none" w:sz="0" w:space="0" w:color="auto"/>
              </w:divBdr>
            </w:div>
          </w:divsChild>
        </w:div>
        <w:div w:id="1403406157">
          <w:marLeft w:val="0"/>
          <w:marRight w:val="0"/>
          <w:marTop w:val="0"/>
          <w:marBottom w:val="0"/>
          <w:divBdr>
            <w:top w:val="none" w:sz="0" w:space="0" w:color="auto"/>
            <w:left w:val="none" w:sz="0" w:space="0" w:color="auto"/>
            <w:bottom w:val="none" w:sz="0" w:space="0" w:color="auto"/>
            <w:right w:val="none" w:sz="0" w:space="0" w:color="auto"/>
          </w:divBdr>
        </w:div>
        <w:div w:id="1384063215">
          <w:marLeft w:val="0"/>
          <w:marRight w:val="0"/>
          <w:marTop w:val="0"/>
          <w:marBottom w:val="0"/>
          <w:divBdr>
            <w:top w:val="none" w:sz="0" w:space="0" w:color="auto"/>
            <w:left w:val="none" w:sz="0" w:space="0" w:color="auto"/>
            <w:bottom w:val="none" w:sz="0" w:space="0" w:color="auto"/>
            <w:right w:val="none" w:sz="0" w:space="0" w:color="auto"/>
          </w:divBdr>
          <w:divsChild>
            <w:div w:id="2088764435">
              <w:marLeft w:val="0"/>
              <w:marRight w:val="0"/>
              <w:marTop w:val="0"/>
              <w:marBottom w:val="0"/>
              <w:divBdr>
                <w:top w:val="none" w:sz="0" w:space="0" w:color="auto"/>
                <w:left w:val="none" w:sz="0" w:space="0" w:color="auto"/>
                <w:bottom w:val="none" w:sz="0" w:space="0" w:color="auto"/>
                <w:right w:val="none" w:sz="0" w:space="0" w:color="auto"/>
              </w:divBdr>
            </w:div>
          </w:divsChild>
        </w:div>
        <w:div w:id="1381661755">
          <w:marLeft w:val="0"/>
          <w:marRight w:val="0"/>
          <w:marTop w:val="300"/>
          <w:marBottom w:val="0"/>
          <w:divBdr>
            <w:top w:val="none" w:sz="0" w:space="0" w:color="auto"/>
            <w:left w:val="none" w:sz="0" w:space="0" w:color="auto"/>
            <w:bottom w:val="none" w:sz="0" w:space="0" w:color="auto"/>
            <w:right w:val="none" w:sz="0" w:space="0" w:color="auto"/>
          </w:divBdr>
          <w:divsChild>
            <w:div w:id="369957748">
              <w:marLeft w:val="0"/>
              <w:marRight w:val="0"/>
              <w:marTop w:val="0"/>
              <w:marBottom w:val="0"/>
              <w:divBdr>
                <w:top w:val="none" w:sz="0" w:space="0" w:color="auto"/>
                <w:left w:val="none" w:sz="0" w:space="0" w:color="auto"/>
                <w:bottom w:val="none" w:sz="0" w:space="0" w:color="auto"/>
                <w:right w:val="none" w:sz="0" w:space="0" w:color="auto"/>
              </w:divBdr>
              <w:divsChild>
                <w:div w:id="2138864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577712">
          <w:marLeft w:val="0"/>
          <w:marRight w:val="0"/>
          <w:marTop w:val="300"/>
          <w:marBottom w:val="0"/>
          <w:divBdr>
            <w:top w:val="none" w:sz="0" w:space="0" w:color="auto"/>
            <w:left w:val="none" w:sz="0" w:space="0" w:color="auto"/>
            <w:bottom w:val="none" w:sz="0" w:space="0" w:color="auto"/>
            <w:right w:val="none" w:sz="0" w:space="0" w:color="auto"/>
          </w:divBdr>
          <w:divsChild>
            <w:div w:id="929198303">
              <w:marLeft w:val="0"/>
              <w:marRight w:val="0"/>
              <w:marTop w:val="0"/>
              <w:marBottom w:val="0"/>
              <w:divBdr>
                <w:top w:val="none" w:sz="0" w:space="0" w:color="auto"/>
                <w:left w:val="none" w:sz="0" w:space="0" w:color="auto"/>
                <w:bottom w:val="none" w:sz="0" w:space="0" w:color="auto"/>
                <w:right w:val="none" w:sz="0" w:space="0" w:color="auto"/>
              </w:divBdr>
              <w:divsChild>
                <w:div w:id="39396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812949">
          <w:marLeft w:val="0"/>
          <w:marRight w:val="0"/>
          <w:marTop w:val="300"/>
          <w:marBottom w:val="0"/>
          <w:divBdr>
            <w:top w:val="none" w:sz="0" w:space="0" w:color="auto"/>
            <w:left w:val="none" w:sz="0" w:space="0" w:color="auto"/>
            <w:bottom w:val="none" w:sz="0" w:space="0" w:color="auto"/>
            <w:right w:val="none" w:sz="0" w:space="0" w:color="auto"/>
          </w:divBdr>
          <w:divsChild>
            <w:div w:id="868223135">
              <w:marLeft w:val="0"/>
              <w:marRight w:val="0"/>
              <w:marTop w:val="0"/>
              <w:marBottom w:val="0"/>
              <w:divBdr>
                <w:top w:val="none" w:sz="0" w:space="0" w:color="auto"/>
                <w:left w:val="none" w:sz="0" w:space="0" w:color="auto"/>
                <w:bottom w:val="none" w:sz="0" w:space="0" w:color="auto"/>
                <w:right w:val="none" w:sz="0" w:space="0" w:color="auto"/>
              </w:divBdr>
              <w:divsChild>
                <w:div w:id="1379626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763165">
          <w:marLeft w:val="0"/>
          <w:marRight w:val="0"/>
          <w:marTop w:val="300"/>
          <w:marBottom w:val="0"/>
          <w:divBdr>
            <w:top w:val="none" w:sz="0" w:space="0" w:color="auto"/>
            <w:left w:val="none" w:sz="0" w:space="0" w:color="auto"/>
            <w:bottom w:val="none" w:sz="0" w:space="0" w:color="auto"/>
            <w:right w:val="none" w:sz="0" w:space="0" w:color="auto"/>
          </w:divBdr>
          <w:divsChild>
            <w:div w:id="1254894749">
              <w:marLeft w:val="0"/>
              <w:marRight w:val="0"/>
              <w:marTop w:val="0"/>
              <w:marBottom w:val="0"/>
              <w:divBdr>
                <w:top w:val="none" w:sz="0" w:space="0" w:color="auto"/>
                <w:left w:val="none" w:sz="0" w:space="0" w:color="auto"/>
                <w:bottom w:val="none" w:sz="0" w:space="0" w:color="auto"/>
                <w:right w:val="none" w:sz="0" w:space="0" w:color="auto"/>
              </w:divBdr>
              <w:divsChild>
                <w:div w:id="2139101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4735196">
      <w:bodyDiv w:val="1"/>
      <w:marLeft w:val="0"/>
      <w:marRight w:val="0"/>
      <w:marTop w:val="0"/>
      <w:marBottom w:val="0"/>
      <w:divBdr>
        <w:top w:val="none" w:sz="0" w:space="0" w:color="auto"/>
        <w:left w:val="none" w:sz="0" w:space="0" w:color="auto"/>
        <w:bottom w:val="none" w:sz="0" w:space="0" w:color="auto"/>
        <w:right w:val="none" w:sz="0" w:space="0" w:color="auto"/>
      </w:divBdr>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1619356">
      <w:bodyDiv w:val="1"/>
      <w:marLeft w:val="0"/>
      <w:marRight w:val="0"/>
      <w:marTop w:val="0"/>
      <w:marBottom w:val="0"/>
      <w:divBdr>
        <w:top w:val="none" w:sz="0" w:space="0" w:color="auto"/>
        <w:left w:val="none" w:sz="0" w:space="0" w:color="auto"/>
        <w:bottom w:val="none" w:sz="0" w:space="0" w:color="auto"/>
        <w:right w:val="none" w:sz="0" w:space="0" w:color="auto"/>
      </w:divBdr>
      <w:divsChild>
        <w:div w:id="1664626293">
          <w:marLeft w:val="0"/>
          <w:marRight w:val="0"/>
          <w:marTop w:val="0"/>
          <w:marBottom w:val="0"/>
          <w:divBdr>
            <w:top w:val="none" w:sz="0" w:space="0" w:color="auto"/>
            <w:left w:val="none" w:sz="0" w:space="0" w:color="auto"/>
            <w:bottom w:val="none" w:sz="0" w:space="0" w:color="auto"/>
            <w:right w:val="none" w:sz="0" w:space="0" w:color="auto"/>
          </w:divBdr>
        </w:div>
        <w:div w:id="308903393">
          <w:marLeft w:val="0"/>
          <w:marRight w:val="0"/>
          <w:marTop w:val="0"/>
          <w:marBottom w:val="0"/>
          <w:divBdr>
            <w:top w:val="none" w:sz="0" w:space="0" w:color="auto"/>
            <w:left w:val="none" w:sz="0" w:space="0" w:color="auto"/>
            <w:bottom w:val="none" w:sz="0" w:space="0" w:color="auto"/>
            <w:right w:val="none" w:sz="0" w:space="0" w:color="auto"/>
          </w:divBdr>
          <w:divsChild>
            <w:div w:id="1322392972">
              <w:marLeft w:val="0"/>
              <w:marRight w:val="0"/>
              <w:marTop w:val="0"/>
              <w:marBottom w:val="0"/>
              <w:divBdr>
                <w:top w:val="none" w:sz="0" w:space="0" w:color="auto"/>
                <w:left w:val="none" w:sz="0" w:space="0" w:color="auto"/>
                <w:bottom w:val="none" w:sz="0" w:space="0" w:color="auto"/>
                <w:right w:val="none" w:sz="0" w:space="0" w:color="auto"/>
              </w:divBdr>
            </w:div>
          </w:divsChild>
        </w:div>
        <w:div w:id="1410032454">
          <w:marLeft w:val="0"/>
          <w:marRight w:val="0"/>
          <w:marTop w:val="0"/>
          <w:marBottom w:val="0"/>
          <w:divBdr>
            <w:top w:val="none" w:sz="0" w:space="0" w:color="auto"/>
            <w:left w:val="none" w:sz="0" w:space="0" w:color="auto"/>
            <w:bottom w:val="none" w:sz="0" w:space="0" w:color="auto"/>
            <w:right w:val="none" w:sz="0" w:space="0" w:color="auto"/>
          </w:divBdr>
        </w:div>
        <w:div w:id="1227103416">
          <w:marLeft w:val="0"/>
          <w:marRight w:val="0"/>
          <w:marTop w:val="0"/>
          <w:marBottom w:val="0"/>
          <w:divBdr>
            <w:top w:val="none" w:sz="0" w:space="0" w:color="auto"/>
            <w:left w:val="none" w:sz="0" w:space="0" w:color="auto"/>
            <w:bottom w:val="none" w:sz="0" w:space="0" w:color="auto"/>
            <w:right w:val="none" w:sz="0" w:space="0" w:color="auto"/>
          </w:divBdr>
          <w:divsChild>
            <w:div w:id="531890902">
              <w:marLeft w:val="0"/>
              <w:marRight w:val="0"/>
              <w:marTop w:val="0"/>
              <w:marBottom w:val="0"/>
              <w:divBdr>
                <w:top w:val="none" w:sz="0" w:space="0" w:color="auto"/>
                <w:left w:val="none" w:sz="0" w:space="0" w:color="auto"/>
                <w:bottom w:val="none" w:sz="0" w:space="0" w:color="auto"/>
                <w:right w:val="none" w:sz="0" w:space="0" w:color="auto"/>
              </w:divBdr>
            </w:div>
          </w:divsChild>
        </w:div>
        <w:div w:id="1480459162">
          <w:marLeft w:val="0"/>
          <w:marRight w:val="0"/>
          <w:marTop w:val="0"/>
          <w:marBottom w:val="0"/>
          <w:divBdr>
            <w:top w:val="none" w:sz="0" w:space="0" w:color="auto"/>
            <w:left w:val="none" w:sz="0" w:space="0" w:color="auto"/>
            <w:bottom w:val="none" w:sz="0" w:space="0" w:color="auto"/>
            <w:right w:val="none" w:sz="0" w:space="0" w:color="auto"/>
          </w:divBdr>
        </w:div>
        <w:div w:id="1960335242">
          <w:marLeft w:val="0"/>
          <w:marRight w:val="0"/>
          <w:marTop w:val="0"/>
          <w:marBottom w:val="0"/>
          <w:divBdr>
            <w:top w:val="none" w:sz="0" w:space="0" w:color="auto"/>
            <w:left w:val="none" w:sz="0" w:space="0" w:color="auto"/>
            <w:bottom w:val="none" w:sz="0" w:space="0" w:color="auto"/>
            <w:right w:val="none" w:sz="0" w:space="0" w:color="auto"/>
          </w:divBdr>
          <w:divsChild>
            <w:div w:id="1012145791">
              <w:marLeft w:val="0"/>
              <w:marRight w:val="0"/>
              <w:marTop w:val="0"/>
              <w:marBottom w:val="0"/>
              <w:divBdr>
                <w:top w:val="none" w:sz="0" w:space="0" w:color="auto"/>
                <w:left w:val="none" w:sz="0" w:space="0" w:color="auto"/>
                <w:bottom w:val="none" w:sz="0" w:space="0" w:color="auto"/>
                <w:right w:val="none" w:sz="0" w:space="0" w:color="auto"/>
              </w:divBdr>
            </w:div>
          </w:divsChild>
        </w:div>
        <w:div w:id="1832745385">
          <w:marLeft w:val="0"/>
          <w:marRight w:val="0"/>
          <w:marTop w:val="0"/>
          <w:marBottom w:val="0"/>
          <w:divBdr>
            <w:top w:val="none" w:sz="0" w:space="0" w:color="auto"/>
            <w:left w:val="none" w:sz="0" w:space="0" w:color="auto"/>
            <w:bottom w:val="none" w:sz="0" w:space="0" w:color="auto"/>
            <w:right w:val="none" w:sz="0" w:space="0" w:color="auto"/>
          </w:divBdr>
        </w:div>
        <w:div w:id="282349779">
          <w:marLeft w:val="0"/>
          <w:marRight w:val="0"/>
          <w:marTop w:val="0"/>
          <w:marBottom w:val="0"/>
          <w:divBdr>
            <w:top w:val="none" w:sz="0" w:space="0" w:color="auto"/>
            <w:left w:val="none" w:sz="0" w:space="0" w:color="auto"/>
            <w:bottom w:val="none" w:sz="0" w:space="0" w:color="auto"/>
            <w:right w:val="none" w:sz="0" w:space="0" w:color="auto"/>
          </w:divBdr>
          <w:divsChild>
            <w:div w:id="1829782620">
              <w:marLeft w:val="0"/>
              <w:marRight w:val="0"/>
              <w:marTop w:val="0"/>
              <w:marBottom w:val="0"/>
              <w:divBdr>
                <w:top w:val="none" w:sz="0" w:space="0" w:color="auto"/>
                <w:left w:val="none" w:sz="0" w:space="0" w:color="auto"/>
                <w:bottom w:val="none" w:sz="0" w:space="0" w:color="auto"/>
                <w:right w:val="none" w:sz="0" w:space="0" w:color="auto"/>
              </w:divBdr>
            </w:div>
          </w:divsChild>
        </w:div>
        <w:div w:id="1501576808">
          <w:marLeft w:val="0"/>
          <w:marRight w:val="0"/>
          <w:marTop w:val="0"/>
          <w:marBottom w:val="0"/>
          <w:divBdr>
            <w:top w:val="none" w:sz="0" w:space="0" w:color="auto"/>
            <w:left w:val="none" w:sz="0" w:space="0" w:color="auto"/>
            <w:bottom w:val="none" w:sz="0" w:space="0" w:color="auto"/>
            <w:right w:val="none" w:sz="0" w:space="0" w:color="auto"/>
          </w:divBdr>
        </w:div>
        <w:div w:id="1617978975">
          <w:marLeft w:val="0"/>
          <w:marRight w:val="0"/>
          <w:marTop w:val="0"/>
          <w:marBottom w:val="0"/>
          <w:divBdr>
            <w:top w:val="none" w:sz="0" w:space="0" w:color="auto"/>
            <w:left w:val="none" w:sz="0" w:space="0" w:color="auto"/>
            <w:bottom w:val="none" w:sz="0" w:space="0" w:color="auto"/>
            <w:right w:val="none" w:sz="0" w:space="0" w:color="auto"/>
          </w:divBdr>
          <w:divsChild>
            <w:div w:id="601110454">
              <w:marLeft w:val="0"/>
              <w:marRight w:val="0"/>
              <w:marTop w:val="0"/>
              <w:marBottom w:val="0"/>
              <w:divBdr>
                <w:top w:val="none" w:sz="0" w:space="0" w:color="auto"/>
                <w:left w:val="none" w:sz="0" w:space="0" w:color="auto"/>
                <w:bottom w:val="none" w:sz="0" w:space="0" w:color="auto"/>
                <w:right w:val="none" w:sz="0" w:space="0" w:color="auto"/>
              </w:divBdr>
            </w:div>
          </w:divsChild>
        </w:div>
        <w:div w:id="1891653179">
          <w:marLeft w:val="0"/>
          <w:marRight w:val="0"/>
          <w:marTop w:val="0"/>
          <w:marBottom w:val="0"/>
          <w:divBdr>
            <w:top w:val="none" w:sz="0" w:space="0" w:color="auto"/>
            <w:left w:val="none" w:sz="0" w:space="0" w:color="auto"/>
            <w:bottom w:val="none" w:sz="0" w:space="0" w:color="auto"/>
            <w:right w:val="none" w:sz="0" w:space="0" w:color="auto"/>
          </w:divBdr>
        </w:div>
        <w:div w:id="1249188990">
          <w:marLeft w:val="0"/>
          <w:marRight w:val="0"/>
          <w:marTop w:val="0"/>
          <w:marBottom w:val="0"/>
          <w:divBdr>
            <w:top w:val="none" w:sz="0" w:space="0" w:color="auto"/>
            <w:left w:val="none" w:sz="0" w:space="0" w:color="auto"/>
            <w:bottom w:val="none" w:sz="0" w:space="0" w:color="auto"/>
            <w:right w:val="none" w:sz="0" w:space="0" w:color="auto"/>
          </w:divBdr>
          <w:divsChild>
            <w:div w:id="645234415">
              <w:marLeft w:val="0"/>
              <w:marRight w:val="0"/>
              <w:marTop w:val="0"/>
              <w:marBottom w:val="0"/>
              <w:divBdr>
                <w:top w:val="none" w:sz="0" w:space="0" w:color="auto"/>
                <w:left w:val="none" w:sz="0" w:space="0" w:color="auto"/>
                <w:bottom w:val="none" w:sz="0" w:space="0" w:color="auto"/>
                <w:right w:val="none" w:sz="0" w:space="0" w:color="auto"/>
              </w:divBdr>
            </w:div>
          </w:divsChild>
        </w:div>
        <w:div w:id="454982051">
          <w:marLeft w:val="0"/>
          <w:marRight w:val="0"/>
          <w:marTop w:val="0"/>
          <w:marBottom w:val="0"/>
          <w:divBdr>
            <w:top w:val="none" w:sz="0" w:space="0" w:color="auto"/>
            <w:left w:val="none" w:sz="0" w:space="0" w:color="auto"/>
            <w:bottom w:val="none" w:sz="0" w:space="0" w:color="auto"/>
            <w:right w:val="none" w:sz="0" w:space="0" w:color="auto"/>
          </w:divBdr>
        </w:div>
        <w:div w:id="102265386">
          <w:marLeft w:val="0"/>
          <w:marRight w:val="0"/>
          <w:marTop w:val="0"/>
          <w:marBottom w:val="0"/>
          <w:divBdr>
            <w:top w:val="none" w:sz="0" w:space="0" w:color="auto"/>
            <w:left w:val="none" w:sz="0" w:space="0" w:color="auto"/>
            <w:bottom w:val="none" w:sz="0" w:space="0" w:color="auto"/>
            <w:right w:val="none" w:sz="0" w:space="0" w:color="auto"/>
          </w:divBdr>
          <w:divsChild>
            <w:div w:id="117994658">
              <w:marLeft w:val="0"/>
              <w:marRight w:val="0"/>
              <w:marTop w:val="0"/>
              <w:marBottom w:val="0"/>
              <w:divBdr>
                <w:top w:val="none" w:sz="0" w:space="0" w:color="auto"/>
                <w:left w:val="none" w:sz="0" w:space="0" w:color="auto"/>
                <w:bottom w:val="none" w:sz="0" w:space="0" w:color="auto"/>
                <w:right w:val="none" w:sz="0" w:space="0" w:color="auto"/>
              </w:divBdr>
            </w:div>
          </w:divsChild>
        </w:div>
        <w:div w:id="1193885257">
          <w:marLeft w:val="0"/>
          <w:marRight w:val="0"/>
          <w:marTop w:val="300"/>
          <w:marBottom w:val="0"/>
          <w:divBdr>
            <w:top w:val="none" w:sz="0" w:space="0" w:color="auto"/>
            <w:left w:val="none" w:sz="0" w:space="0" w:color="auto"/>
            <w:bottom w:val="none" w:sz="0" w:space="0" w:color="auto"/>
            <w:right w:val="none" w:sz="0" w:space="0" w:color="auto"/>
          </w:divBdr>
          <w:divsChild>
            <w:div w:id="1198666357">
              <w:marLeft w:val="0"/>
              <w:marRight w:val="0"/>
              <w:marTop w:val="0"/>
              <w:marBottom w:val="0"/>
              <w:divBdr>
                <w:top w:val="none" w:sz="0" w:space="0" w:color="auto"/>
                <w:left w:val="none" w:sz="0" w:space="0" w:color="auto"/>
                <w:bottom w:val="none" w:sz="0" w:space="0" w:color="auto"/>
                <w:right w:val="none" w:sz="0" w:space="0" w:color="auto"/>
              </w:divBdr>
              <w:divsChild>
                <w:div w:id="1622178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634175">
          <w:marLeft w:val="0"/>
          <w:marRight w:val="0"/>
          <w:marTop w:val="300"/>
          <w:marBottom w:val="0"/>
          <w:divBdr>
            <w:top w:val="none" w:sz="0" w:space="0" w:color="auto"/>
            <w:left w:val="none" w:sz="0" w:space="0" w:color="auto"/>
            <w:bottom w:val="none" w:sz="0" w:space="0" w:color="auto"/>
            <w:right w:val="none" w:sz="0" w:space="0" w:color="auto"/>
          </w:divBdr>
          <w:divsChild>
            <w:div w:id="129323502">
              <w:marLeft w:val="0"/>
              <w:marRight w:val="0"/>
              <w:marTop w:val="0"/>
              <w:marBottom w:val="0"/>
              <w:divBdr>
                <w:top w:val="none" w:sz="0" w:space="0" w:color="auto"/>
                <w:left w:val="none" w:sz="0" w:space="0" w:color="auto"/>
                <w:bottom w:val="none" w:sz="0" w:space="0" w:color="auto"/>
                <w:right w:val="none" w:sz="0" w:space="0" w:color="auto"/>
              </w:divBdr>
              <w:divsChild>
                <w:div w:id="540826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07985">
          <w:marLeft w:val="0"/>
          <w:marRight w:val="0"/>
          <w:marTop w:val="300"/>
          <w:marBottom w:val="0"/>
          <w:divBdr>
            <w:top w:val="none" w:sz="0" w:space="0" w:color="auto"/>
            <w:left w:val="none" w:sz="0" w:space="0" w:color="auto"/>
            <w:bottom w:val="none" w:sz="0" w:space="0" w:color="auto"/>
            <w:right w:val="none" w:sz="0" w:space="0" w:color="auto"/>
          </w:divBdr>
          <w:divsChild>
            <w:div w:id="622926431">
              <w:marLeft w:val="0"/>
              <w:marRight w:val="0"/>
              <w:marTop w:val="0"/>
              <w:marBottom w:val="0"/>
              <w:divBdr>
                <w:top w:val="none" w:sz="0" w:space="0" w:color="auto"/>
                <w:left w:val="none" w:sz="0" w:space="0" w:color="auto"/>
                <w:bottom w:val="none" w:sz="0" w:space="0" w:color="auto"/>
                <w:right w:val="none" w:sz="0" w:space="0" w:color="auto"/>
              </w:divBdr>
              <w:divsChild>
                <w:div w:id="1378360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85111">
          <w:marLeft w:val="0"/>
          <w:marRight w:val="0"/>
          <w:marTop w:val="300"/>
          <w:marBottom w:val="0"/>
          <w:divBdr>
            <w:top w:val="none" w:sz="0" w:space="0" w:color="auto"/>
            <w:left w:val="none" w:sz="0" w:space="0" w:color="auto"/>
            <w:bottom w:val="none" w:sz="0" w:space="0" w:color="auto"/>
            <w:right w:val="none" w:sz="0" w:space="0" w:color="auto"/>
          </w:divBdr>
          <w:divsChild>
            <w:div w:id="2105297600">
              <w:marLeft w:val="0"/>
              <w:marRight w:val="0"/>
              <w:marTop w:val="0"/>
              <w:marBottom w:val="0"/>
              <w:divBdr>
                <w:top w:val="none" w:sz="0" w:space="0" w:color="auto"/>
                <w:left w:val="none" w:sz="0" w:space="0" w:color="auto"/>
                <w:bottom w:val="none" w:sz="0" w:space="0" w:color="auto"/>
                <w:right w:val="none" w:sz="0" w:space="0" w:color="auto"/>
              </w:divBdr>
              <w:divsChild>
                <w:div w:id="61722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5119927">
      <w:bodyDiv w:val="1"/>
      <w:marLeft w:val="0"/>
      <w:marRight w:val="0"/>
      <w:marTop w:val="0"/>
      <w:marBottom w:val="0"/>
      <w:divBdr>
        <w:top w:val="none" w:sz="0" w:space="0" w:color="auto"/>
        <w:left w:val="none" w:sz="0" w:space="0" w:color="auto"/>
        <w:bottom w:val="none" w:sz="0" w:space="0" w:color="auto"/>
        <w:right w:val="none" w:sz="0" w:space="0" w:color="auto"/>
      </w:divBdr>
    </w:div>
    <w:div w:id="1237087133">
      <w:bodyDiv w:val="1"/>
      <w:marLeft w:val="0"/>
      <w:marRight w:val="0"/>
      <w:marTop w:val="0"/>
      <w:marBottom w:val="0"/>
      <w:divBdr>
        <w:top w:val="none" w:sz="0" w:space="0" w:color="auto"/>
        <w:left w:val="none" w:sz="0" w:space="0" w:color="auto"/>
        <w:bottom w:val="none" w:sz="0" w:space="0" w:color="auto"/>
        <w:right w:val="none" w:sz="0" w:space="0" w:color="auto"/>
      </w:divBdr>
      <w:divsChild>
        <w:div w:id="809328101">
          <w:marLeft w:val="0"/>
          <w:marRight w:val="0"/>
          <w:marTop w:val="0"/>
          <w:marBottom w:val="0"/>
          <w:divBdr>
            <w:top w:val="none" w:sz="0" w:space="0" w:color="auto"/>
            <w:left w:val="none" w:sz="0" w:space="0" w:color="auto"/>
            <w:bottom w:val="none" w:sz="0" w:space="0" w:color="auto"/>
            <w:right w:val="none" w:sz="0" w:space="0" w:color="auto"/>
          </w:divBdr>
        </w:div>
        <w:div w:id="353116816">
          <w:marLeft w:val="0"/>
          <w:marRight w:val="0"/>
          <w:marTop w:val="0"/>
          <w:marBottom w:val="0"/>
          <w:divBdr>
            <w:top w:val="none" w:sz="0" w:space="0" w:color="auto"/>
            <w:left w:val="none" w:sz="0" w:space="0" w:color="auto"/>
            <w:bottom w:val="none" w:sz="0" w:space="0" w:color="auto"/>
            <w:right w:val="none" w:sz="0" w:space="0" w:color="auto"/>
          </w:divBdr>
          <w:divsChild>
            <w:div w:id="980965603">
              <w:marLeft w:val="0"/>
              <w:marRight w:val="0"/>
              <w:marTop w:val="0"/>
              <w:marBottom w:val="0"/>
              <w:divBdr>
                <w:top w:val="none" w:sz="0" w:space="0" w:color="auto"/>
                <w:left w:val="none" w:sz="0" w:space="0" w:color="auto"/>
                <w:bottom w:val="none" w:sz="0" w:space="0" w:color="auto"/>
                <w:right w:val="none" w:sz="0" w:space="0" w:color="auto"/>
              </w:divBdr>
            </w:div>
          </w:divsChild>
        </w:div>
        <w:div w:id="86469402">
          <w:marLeft w:val="0"/>
          <w:marRight w:val="0"/>
          <w:marTop w:val="0"/>
          <w:marBottom w:val="0"/>
          <w:divBdr>
            <w:top w:val="none" w:sz="0" w:space="0" w:color="auto"/>
            <w:left w:val="none" w:sz="0" w:space="0" w:color="auto"/>
            <w:bottom w:val="none" w:sz="0" w:space="0" w:color="auto"/>
            <w:right w:val="none" w:sz="0" w:space="0" w:color="auto"/>
          </w:divBdr>
        </w:div>
        <w:div w:id="112528218">
          <w:marLeft w:val="0"/>
          <w:marRight w:val="0"/>
          <w:marTop w:val="0"/>
          <w:marBottom w:val="0"/>
          <w:divBdr>
            <w:top w:val="none" w:sz="0" w:space="0" w:color="auto"/>
            <w:left w:val="none" w:sz="0" w:space="0" w:color="auto"/>
            <w:bottom w:val="none" w:sz="0" w:space="0" w:color="auto"/>
            <w:right w:val="none" w:sz="0" w:space="0" w:color="auto"/>
          </w:divBdr>
          <w:divsChild>
            <w:div w:id="1512984638">
              <w:marLeft w:val="0"/>
              <w:marRight w:val="0"/>
              <w:marTop w:val="0"/>
              <w:marBottom w:val="0"/>
              <w:divBdr>
                <w:top w:val="none" w:sz="0" w:space="0" w:color="auto"/>
                <w:left w:val="none" w:sz="0" w:space="0" w:color="auto"/>
                <w:bottom w:val="none" w:sz="0" w:space="0" w:color="auto"/>
                <w:right w:val="none" w:sz="0" w:space="0" w:color="auto"/>
              </w:divBdr>
            </w:div>
          </w:divsChild>
        </w:div>
        <w:div w:id="39328563">
          <w:marLeft w:val="0"/>
          <w:marRight w:val="0"/>
          <w:marTop w:val="0"/>
          <w:marBottom w:val="0"/>
          <w:divBdr>
            <w:top w:val="none" w:sz="0" w:space="0" w:color="auto"/>
            <w:left w:val="none" w:sz="0" w:space="0" w:color="auto"/>
            <w:bottom w:val="none" w:sz="0" w:space="0" w:color="auto"/>
            <w:right w:val="none" w:sz="0" w:space="0" w:color="auto"/>
          </w:divBdr>
        </w:div>
        <w:div w:id="2025396544">
          <w:marLeft w:val="0"/>
          <w:marRight w:val="0"/>
          <w:marTop w:val="0"/>
          <w:marBottom w:val="0"/>
          <w:divBdr>
            <w:top w:val="none" w:sz="0" w:space="0" w:color="auto"/>
            <w:left w:val="none" w:sz="0" w:space="0" w:color="auto"/>
            <w:bottom w:val="none" w:sz="0" w:space="0" w:color="auto"/>
            <w:right w:val="none" w:sz="0" w:space="0" w:color="auto"/>
          </w:divBdr>
          <w:divsChild>
            <w:div w:id="156767657">
              <w:marLeft w:val="0"/>
              <w:marRight w:val="0"/>
              <w:marTop w:val="0"/>
              <w:marBottom w:val="0"/>
              <w:divBdr>
                <w:top w:val="none" w:sz="0" w:space="0" w:color="auto"/>
                <w:left w:val="none" w:sz="0" w:space="0" w:color="auto"/>
                <w:bottom w:val="none" w:sz="0" w:space="0" w:color="auto"/>
                <w:right w:val="none" w:sz="0" w:space="0" w:color="auto"/>
              </w:divBdr>
            </w:div>
          </w:divsChild>
        </w:div>
        <w:div w:id="1005323272">
          <w:marLeft w:val="0"/>
          <w:marRight w:val="0"/>
          <w:marTop w:val="0"/>
          <w:marBottom w:val="0"/>
          <w:divBdr>
            <w:top w:val="none" w:sz="0" w:space="0" w:color="auto"/>
            <w:left w:val="none" w:sz="0" w:space="0" w:color="auto"/>
            <w:bottom w:val="none" w:sz="0" w:space="0" w:color="auto"/>
            <w:right w:val="none" w:sz="0" w:space="0" w:color="auto"/>
          </w:divBdr>
        </w:div>
        <w:div w:id="1438482014">
          <w:marLeft w:val="0"/>
          <w:marRight w:val="0"/>
          <w:marTop w:val="0"/>
          <w:marBottom w:val="0"/>
          <w:divBdr>
            <w:top w:val="none" w:sz="0" w:space="0" w:color="auto"/>
            <w:left w:val="none" w:sz="0" w:space="0" w:color="auto"/>
            <w:bottom w:val="none" w:sz="0" w:space="0" w:color="auto"/>
            <w:right w:val="none" w:sz="0" w:space="0" w:color="auto"/>
          </w:divBdr>
          <w:divsChild>
            <w:div w:id="891885965">
              <w:marLeft w:val="0"/>
              <w:marRight w:val="0"/>
              <w:marTop w:val="0"/>
              <w:marBottom w:val="0"/>
              <w:divBdr>
                <w:top w:val="none" w:sz="0" w:space="0" w:color="auto"/>
                <w:left w:val="none" w:sz="0" w:space="0" w:color="auto"/>
                <w:bottom w:val="none" w:sz="0" w:space="0" w:color="auto"/>
                <w:right w:val="none" w:sz="0" w:space="0" w:color="auto"/>
              </w:divBdr>
            </w:div>
          </w:divsChild>
        </w:div>
        <w:div w:id="274563012">
          <w:marLeft w:val="0"/>
          <w:marRight w:val="0"/>
          <w:marTop w:val="0"/>
          <w:marBottom w:val="0"/>
          <w:divBdr>
            <w:top w:val="none" w:sz="0" w:space="0" w:color="auto"/>
            <w:left w:val="none" w:sz="0" w:space="0" w:color="auto"/>
            <w:bottom w:val="none" w:sz="0" w:space="0" w:color="auto"/>
            <w:right w:val="none" w:sz="0" w:space="0" w:color="auto"/>
          </w:divBdr>
        </w:div>
        <w:div w:id="400056855">
          <w:marLeft w:val="0"/>
          <w:marRight w:val="0"/>
          <w:marTop w:val="0"/>
          <w:marBottom w:val="0"/>
          <w:divBdr>
            <w:top w:val="none" w:sz="0" w:space="0" w:color="auto"/>
            <w:left w:val="none" w:sz="0" w:space="0" w:color="auto"/>
            <w:bottom w:val="none" w:sz="0" w:space="0" w:color="auto"/>
            <w:right w:val="none" w:sz="0" w:space="0" w:color="auto"/>
          </w:divBdr>
          <w:divsChild>
            <w:div w:id="1031223818">
              <w:marLeft w:val="0"/>
              <w:marRight w:val="0"/>
              <w:marTop w:val="0"/>
              <w:marBottom w:val="0"/>
              <w:divBdr>
                <w:top w:val="none" w:sz="0" w:space="0" w:color="auto"/>
                <w:left w:val="none" w:sz="0" w:space="0" w:color="auto"/>
                <w:bottom w:val="none" w:sz="0" w:space="0" w:color="auto"/>
                <w:right w:val="none" w:sz="0" w:space="0" w:color="auto"/>
              </w:divBdr>
            </w:div>
          </w:divsChild>
        </w:div>
        <w:div w:id="540361348">
          <w:marLeft w:val="0"/>
          <w:marRight w:val="0"/>
          <w:marTop w:val="0"/>
          <w:marBottom w:val="0"/>
          <w:divBdr>
            <w:top w:val="none" w:sz="0" w:space="0" w:color="auto"/>
            <w:left w:val="none" w:sz="0" w:space="0" w:color="auto"/>
            <w:bottom w:val="none" w:sz="0" w:space="0" w:color="auto"/>
            <w:right w:val="none" w:sz="0" w:space="0" w:color="auto"/>
          </w:divBdr>
        </w:div>
        <w:div w:id="1316446652">
          <w:marLeft w:val="0"/>
          <w:marRight w:val="0"/>
          <w:marTop w:val="0"/>
          <w:marBottom w:val="0"/>
          <w:divBdr>
            <w:top w:val="none" w:sz="0" w:space="0" w:color="auto"/>
            <w:left w:val="none" w:sz="0" w:space="0" w:color="auto"/>
            <w:bottom w:val="none" w:sz="0" w:space="0" w:color="auto"/>
            <w:right w:val="none" w:sz="0" w:space="0" w:color="auto"/>
          </w:divBdr>
          <w:divsChild>
            <w:div w:id="1558974273">
              <w:marLeft w:val="0"/>
              <w:marRight w:val="0"/>
              <w:marTop w:val="0"/>
              <w:marBottom w:val="0"/>
              <w:divBdr>
                <w:top w:val="none" w:sz="0" w:space="0" w:color="auto"/>
                <w:left w:val="none" w:sz="0" w:space="0" w:color="auto"/>
                <w:bottom w:val="none" w:sz="0" w:space="0" w:color="auto"/>
                <w:right w:val="none" w:sz="0" w:space="0" w:color="auto"/>
              </w:divBdr>
            </w:div>
          </w:divsChild>
        </w:div>
        <w:div w:id="532427774">
          <w:marLeft w:val="0"/>
          <w:marRight w:val="0"/>
          <w:marTop w:val="0"/>
          <w:marBottom w:val="0"/>
          <w:divBdr>
            <w:top w:val="none" w:sz="0" w:space="0" w:color="auto"/>
            <w:left w:val="none" w:sz="0" w:space="0" w:color="auto"/>
            <w:bottom w:val="none" w:sz="0" w:space="0" w:color="auto"/>
            <w:right w:val="none" w:sz="0" w:space="0" w:color="auto"/>
          </w:divBdr>
        </w:div>
        <w:div w:id="825971850">
          <w:marLeft w:val="0"/>
          <w:marRight w:val="0"/>
          <w:marTop w:val="0"/>
          <w:marBottom w:val="0"/>
          <w:divBdr>
            <w:top w:val="none" w:sz="0" w:space="0" w:color="auto"/>
            <w:left w:val="none" w:sz="0" w:space="0" w:color="auto"/>
            <w:bottom w:val="none" w:sz="0" w:space="0" w:color="auto"/>
            <w:right w:val="none" w:sz="0" w:space="0" w:color="auto"/>
          </w:divBdr>
          <w:divsChild>
            <w:div w:id="465316655">
              <w:marLeft w:val="0"/>
              <w:marRight w:val="0"/>
              <w:marTop w:val="0"/>
              <w:marBottom w:val="0"/>
              <w:divBdr>
                <w:top w:val="none" w:sz="0" w:space="0" w:color="auto"/>
                <w:left w:val="none" w:sz="0" w:space="0" w:color="auto"/>
                <w:bottom w:val="none" w:sz="0" w:space="0" w:color="auto"/>
                <w:right w:val="none" w:sz="0" w:space="0" w:color="auto"/>
              </w:divBdr>
            </w:div>
          </w:divsChild>
        </w:div>
        <w:div w:id="921182924">
          <w:marLeft w:val="0"/>
          <w:marRight w:val="0"/>
          <w:marTop w:val="300"/>
          <w:marBottom w:val="0"/>
          <w:divBdr>
            <w:top w:val="none" w:sz="0" w:space="0" w:color="auto"/>
            <w:left w:val="none" w:sz="0" w:space="0" w:color="auto"/>
            <w:bottom w:val="none" w:sz="0" w:space="0" w:color="auto"/>
            <w:right w:val="none" w:sz="0" w:space="0" w:color="auto"/>
          </w:divBdr>
          <w:divsChild>
            <w:div w:id="1224949072">
              <w:marLeft w:val="0"/>
              <w:marRight w:val="0"/>
              <w:marTop w:val="0"/>
              <w:marBottom w:val="0"/>
              <w:divBdr>
                <w:top w:val="none" w:sz="0" w:space="0" w:color="auto"/>
                <w:left w:val="none" w:sz="0" w:space="0" w:color="auto"/>
                <w:bottom w:val="none" w:sz="0" w:space="0" w:color="auto"/>
                <w:right w:val="none" w:sz="0" w:space="0" w:color="auto"/>
              </w:divBdr>
              <w:divsChild>
                <w:div w:id="147810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242261">
          <w:marLeft w:val="0"/>
          <w:marRight w:val="0"/>
          <w:marTop w:val="300"/>
          <w:marBottom w:val="0"/>
          <w:divBdr>
            <w:top w:val="none" w:sz="0" w:space="0" w:color="auto"/>
            <w:left w:val="none" w:sz="0" w:space="0" w:color="auto"/>
            <w:bottom w:val="none" w:sz="0" w:space="0" w:color="auto"/>
            <w:right w:val="none" w:sz="0" w:space="0" w:color="auto"/>
          </w:divBdr>
          <w:divsChild>
            <w:div w:id="1060909256">
              <w:marLeft w:val="0"/>
              <w:marRight w:val="0"/>
              <w:marTop w:val="0"/>
              <w:marBottom w:val="0"/>
              <w:divBdr>
                <w:top w:val="none" w:sz="0" w:space="0" w:color="auto"/>
                <w:left w:val="none" w:sz="0" w:space="0" w:color="auto"/>
                <w:bottom w:val="none" w:sz="0" w:space="0" w:color="auto"/>
                <w:right w:val="none" w:sz="0" w:space="0" w:color="auto"/>
              </w:divBdr>
              <w:divsChild>
                <w:div w:id="1835144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97645">
          <w:marLeft w:val="0"/>
          <w:marRight w:val="0"/>
          <w:marTop w:val="300"/>
          <w:marBottom w:val="0"/>
          <w:divBdr>
            <w:top w:val="none" w:sz="0" w:space="0" w:color="auto"/>
            <w:left w:val="none" w:sz="0" w:space="0" w:color="auto"/>
            <w:bottom w:val="none" w:sz="0" w:space="0" w:color="auto"/>
            <w:right w:val="none" w:sz="0" w:space="0" w:color="auto"/>
          </w:divBdr>
          <w:divsChild>
            <w:div w:id="216400623">
              <w:marLeft w:val="0"/>
              <w:marRight w:val="0"/>
              <w:marTop w:val="0"/>
              <w:marBottom w:val="0"/>
              <w:divBdr>
                <w:top w:val="none" w:sz="0" w:space="0" w:color="auto"/>
                <w:left w:val="none" w:sz="0" w:space="0" w:color="auto"/>
                <w:bottom w:val="none" w:sz="0" w:space="0" w:color="auto"/>
                <w:right w:val="none" w:sz="0" w:space="0" w:color="auto"/>
              </w:divBdr>
              <w:divsChild>
                <w:div w:id="1275670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059695">
          <w:marLeft w:val="0"/>
          <w:marRight w:val="0"/>
          <w:marTop w:val="300"/>
          <w:marBottom w:val="0"/>
          <w:divBdr>
            <w:top w:val="none" w:sz="0" w:space="0" w:color="auto"/>
            <w:left w:val="none" w:sz="0" w:space="0" w:color="auto"/>
            <w:bottom w:val="none" w:sz="0" w:space="0" w:color="auto"/>
            <w:right w:val="none" w:sz="0" w:space="0" w:color="auto"/>
          </w:divBdr>
          <w:divsChild>
            <w:div w:id="135757691">
              <w:marLeft w:val="0"/>
              <w:marRight w:val="0"/>
              <w:marTop w:val="0"/>
              <w:marBottom w:val="0"/>
              <w:divBdr>
                <w:top w:val="none" w:sz="0" w:space="0" w:color="auto"/>
                <w:left w:val="none" w:sz="0" w:space="0" w:color="auto"/>
                <w:bottom w:val="none" w:sz="0" w:space="0" w:color="auto"/>
                <w:right w:val="none" w:sz="0" w:space="0" w:color="auto"/>
              </w:divBdr>
              <w:divsChild>
                <w:div w:id="194163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2525001">
      <w:bodyDiv w:val="1"/>
      <w:marLeft w:val="0"/>
      <w:marRight w:val="0"/>
      <w:marTop w:val="0"/>
      <w:marBottom w:val="0"/>
      <w:divBdr>
        <w:top w:val="none" w:sz="0" w:space="0" w:color="auto"/>
        <w:left w:val="none" w:sz="0" w:space="0" w:color="auto"/>
        <w:bottom w:val="none" w:sz="0" w:space="0" w:color="auto"/>
        <w:right w:val="none" w:sz="0" w:space="0" w:color="auto"/>
      </w:divBdr>
      <w:divsChild>
        <w:div w:id="1248660484">
          <w:marLeft w:val="0"/>
          <w:marRight w:val="0"/>
          <w:marTop w:val="0"/>
          <w:marBottom w:val="0"/>
          <w:divBdr>
            <w:top w:val="none" w:sz="0" w:space="0" w:color="auto"/>
            <w:left w:val="none" w:sz="0" w:space="0" w:color="auto"/>
            <w:bottom w:val="none" w:sz="0" w:space="0" w:color="auto"/>
            <w:right w:val="none" w:sz="0" w:space="0" w:color="auto"/>
          </w:divBdr>
        </w:div>
        <w:div w:id="1309289541">
          <w:marLeft w:val="0"/>
          <w:marRight w:val="0"/>
          <w:marTop w:val="0"/>
          <w:marBottom w:val="0"/>
          <w:divBdr>
            <w:top w:val="none" w:sz="0" w:space="0" w:color="auto"/>
            <w:left w:val="none" w:sz="0" w:space="0" w:color="auto"/>
            <w:bottom w:val="none" w:sz="0" w:space="0" w:color="auto"/>
            <w:right w:val="none" w:sz="0" w:space="0" w:color="auto"/>
          </w:divBdr>
          <w:divsChild>
            <w:div w:id="2055041231">
              <w:marLeft w:val="0"/>
              <w:marRight w:val="0"/>
              <w:marTop w:val="0"/>
              <w:marBottom w:val="0"/>
              <w:divBdr>
                <w:top w:val="none" w:sz="0" w:space="0" w:color="auto"/>
                <w:left w:val="none" w:sz="0" w:space="0" w:color="auto"/>
                <w:bottom w:val="none" w:sz="0" w:space="0" w:color="auto"/>
                <w:right w:val="none" w:sz="0" w:space="0" w:color="auto"/>
              </w:divBdr>
            </w:div>
          </w:divsChild>
        </w:div>
        <w:div w:id="1426344851">
          <w:marLeft w:val="0"/>
          <w:marRight w:val="0"/>
          <w:marTop w:val="0"/>
          <w:marBottom w:val="0"/>
          <w:divBdr>
            <w:top w:val="none" w:sz="0" w:space="0" w:color="auto"/>
            <w:left w:val="none" w:sz="0" w:space="0" w:color="auto"/>
            <w:bottom w:val="none" w:sz="0" w:space="0" w:color="auto"/>
            <w:right w:val="none" w:sz="0" w:space="0" w:color="auto"/>
          </w:divBdr>
        </w:div>
        <w:div w:id="332033597">
          <w:marLeft w:val="0"/>
          <w:marRight w:val="0"/>
          <w:marTop w:val="0"/>
          <w:marBottom w:val="0"/>
          <w:divBdr>
            <w:top w:val="none" w:sz="0" w:space="0" w:color="auto"/>
            <w:left w:val="none" w:sz="0" w:space="0" w:color="auto"/>
            <w:bottom w:val="none" w:sz="0" w:space="0" w:color="auto"/>
            <w:right w:val="none" w:sz="0" w:space="0" w:color="auto"/>
          </w:divBdr>
          <w:divsChild>
            <w:div w:id="1667855969">
              <w:marLeft w:val="0"/>
              <w:marRight w:val="0"/>
              <w:marTop w:val="0"/>
              <w:marBottom w:val="0"/>
              <w:divBdr>
                <w:top w:val="none" w:sz="0" w:space="0" w:color="auto"/>
                <w:left w:val="none" w:sz="0" w:space="0" w:color="auto"/>
                <w:bottom w:val="none" w:sz="0" w:space="0" w:color="auto"/>
                <w:right w:val="none" w:sz="0" w:space="0" w:color="auto"/>
              </w:divBdr>
            </w:div>
          </w:divsChild>
        </w:div>
        <w:div w:id="1236084227">
          <w:marLeft w:val="0"/>
          <w:marRight w:val="0"/>
          <w:marTop w:val="0"/>
          <w:marBottom w:val="0"/>
          <w:divBdr>
            <w:top w:val="none" w:sz="0" w:space="0" w:color="auto"/>
            <w:left w:val="none" w:sz="0" w:space="0" w:color="auto"/>
            <w:bottom w:val="none" w:sz="0" w:space="0" w:color="auto"/>
            <w:right w:val="none" w:sz="0" w:space="0" w:color="auto"/>
          </w:divBdr>
        </w:div>
        <w:div w:id="899708643">
          <w:marLeft w:val="0"/>
          <w:marRight w:val="0"/>
          <w:marTop w:val="0"/>
          <w:marBottom w:val="0"/>
          <w:divBdr>
            <w:top w:val="none" w:sz="0" w:space="0" w:color="auto"/>
            <w:left w:val="none" w:sz="0" w:space="0" w:color="auto"/>
            <w:bottom w:val="none" w:sz="0" w:space="0" w:color="auto"/>
            <w:right w:val="none" w:sz="0" w:space="0" w:color="auto"/>
          </w:divBdr>
          <w:divsChild>
            <w:div w:id="1300693694">
              <w:marLeft w:val="0"/>
              <w:marRight w:val="0"/>
              <w:marTop w:val="0"/>
              <w:marBottom w:val="0"/>
              <w:divBdr>
                <w:top w:val="none" w:sz="0" w:space="0" w:color="auto"/>
                <w:left w:val="none" w:sz="0" w:space="0" w:color="auto"/>
                <w:bottom w:val="none" w:sz="0" w:space="0" w:color="auto"/>
                <w:right w:val="none" w:sz="0" w:space="0" w:color="auto"/>
              </w:divBdr>
            </w:div>
          </w:divsChild>
        </w:div>
        <w:div w:id="2119175029">
          <w:marLeft w:val="0"/>
          <w:marRight w:val="0"/>
          <w:marTop w:val="0"/>
          <w:marBottom w:val="0"/>
          <w:divBdr>
            <w:top w:val="none" w:sz="0" w:space="0" w:color="auto"/>
            <w:left w:val="none" w:sz="0" w:space="0" w:color="auto"/>
            <w:bottom w:val="none" w:sz="0" w:space="0" w:color="auto"/>
            <w:right w:val="none" w:sz="0" w:space="0" w:color="auto"/>
          </w:divBdr>
        </w:div>
        <w:div w:id="1438527262">
          <w:marLeft w:val="0"/>
          <w:marRight w:val="0"/>
          <w:marTop w:val="0"/>
          <w:marBottom w:val="0"/>
          <w:divBdr>
            <w:top w:val="none" w:sz="0" w:space="0" w:color="auto"/>
            <w:left w:val="none" w:sz="0" w:space="0" w:color="auto"/>
            <w:bottom w:val="none" w:sz="0" w:space="0" w:color="auto"/>
            <w:right w:val="none" w:sz="0" w:space="0" w:color="auto"/>
          </w:divBdr>
          <w:divsChild>
            <w:div w:id="399596256">
              <w:marLeft w:val="0"/>
              <w:marRight w:val="0"/>
              <w:marTop w:val="0"/>
              <w:marBottom w:val="0"/>
              <w:divBdr>
                <w:top w:val="none" w:sz="0" w:space="0" w:color="auto"/>
                <w:left w:val="none" w:sz="0" w:space="0" w:color="auto"/>
                <w:bottom w:val="none" w:sz="0" w:space="0" w:color="auto"/>
                <w:right w:val="none" w:sz="0" w:space="0" w:color="auto"/>
              </w:divBdr>
            </w:div>
          </w:divsChild>
        </w:div>
        <w:div w:id="682707592">
          <w:marLeft w:val="0"/>
          <w:marRight w:val="0"/>
          <w:marTop w:val="0"/>
          <w:marBottom w:val="0"/>
          <w:divBdr>
            <w:top w:val="none" w:sz="0" w:space="0" w:color="auto"/>
            <w:left w:val="none" w:sz="0" w:space="0" w:color="auto"/>
            <w:bottom w:val="none" w:sz="0" w:space="0" w:color="auto"/>
            <w:right w:val="none" w:sz="0" w:space="0" w:color="auto"/>
          </w:divBdr>
        </w:div>
        <w:div w:id="1037970521">
          <w:marLeft w:val="0"/>
          <w:marRight w:val="0"/>
          <w:marTop w:val="0"/>
          <w:marBottom w:val="0"/>
          <w:divBdr>
            <w:top w:val="none" w:sz="0" w:space="0" w:color="auto"/>
            <w:left w:val="none" w:sz="0" w:space="0" w:color="auto"/>
            <w:bottom w:val="none" w:sz="0" w:space="0" w:color="auto"/>
            <w:right w:val="none" w:sz="0" w:space="0" w:color="auto"/>
          </w:divBdr>
          <w:divsChild>
            <w:div w:id="1716614140">
              <w:marLeft w:val="0"/>
              <w:marRight w:val="0"/>
              <w:marTop w:val="0"/>
              <w:marBottom w:val="0"/>
              <w:divBdr>
                <w:top w:val="none" w:sz="0" w:space="0" w:color="auto"/>
                <w:left w:val="none" w:sz="0" w:space="0" w:color="auto"/>
                <w:bottom w:val="none" w:sz="0" w:space="0" w:color="auto"/>
                <w:right w:val="none" w:sz="0" w:space="0" w:color="auto"/>
              </w:divBdr>
            </w:div>
          </w:divsChild>
        </w:div>
        <w:div w:id="1610089204">
          <w:marLeft w:val="0"/>
          <w:marRight w:val="0"/>
          <w:marTop w:val="0"/>
          <w:marBottom w:val="0"/>
          <w:divBdr>
            <w:top w:val="none" w:sz="0" w:space="0" w:color="auto"/>
            <w:left w:val="none" w:sz="0" w:space="0" w:color="auto"/>
            <w:bottom w:val="none" w:sz="0" w:space="0" w:color="auto"/>
            <w:right w:val="none" w:sz="0" w:space="0" w:color="auto"/>
          </w:divBdr>
        </w:div>
        <w:div w:id="1203447562">
          <w:marLeft w:val="0"/>
          <w:marRight w:val="0"/>
          <w:marTop w:val="0"/>
          <w:marBottom w:val="0"/>
          <w:divBdr>
            <w:top w:val="none" w:sz="0" w:space="0" w:color="auto"/>
            <w:left w:val="none" w:sz="0" w:space="0" w:color="auto"/>
            <w:bottom w:val="none" w:sz="0" w:space="0" w:color="auto"/>
            <w:right w:val="none" w:sz="0" w:space="0" w:color="auto"/>
          </w:divBdr>
          <w:divsChild>
            <w:div w:id="1326323692">
              <w:marLeft w:val="0"/>
              <w:marRight w:val="0"/>
              <w:marTop w:val="0"/>
              <w:marBottom w:val="0"/>
              <w:divBdr>
                <w:top w:val="none" w:sz="0" w:space="0" w:color="auto"/>
                <w:left w:val="none" w:sz="0" w:space="0" w:color="auto"/>
                <w:bottom w:val="none" w:sz="0" w:space="0" w:color="auto"/>
                <w:right w:val="none" w:sz="0" w:space="0" w:color="auto"/>
              </w:divBdr>
            </w:div>
          </w:divsChild>
        </w:div>
        <w:div w:id="1090202651">
          <w:marLeft w:val="0"/>
          <w:marRight w:val="0"/>
          <w:marTop w:val="0"/>
          <w:marBottom w:val="0"/>
          <w:divBdr>
            <w:top w:val="none" w:sz="0" w:space="0" w:color="auto"/>
            <w:left w:val="none" w:sz="0" w:space="0" w:color="auto"/>
            <w:bottom w:val="none" w:sz="0" w:space="0" w:color="auto"/>
            <w:right w:val="none" w:sz="0" w:space="0" w:color="auto"/>
          </w:divBdr>
        </w:div>
        <w:div w:id="140007740">
          <w:marLeft w:val="0"/>
          <w:marRight w:val="0"/>
          <w:marTop w:val="0"/>
          <w:marBottom w:val="0"/>
          <w:divBdr>
            <w:top w:val="none" w:sz="0" w:space="0" w:color="auto"/>
            <w:left w:val="none" w:sz="0" w:space="0" w:color="auto"/>
            <w:bottom w:val="none" w:sz="0" w:space="0" w:color="auto"/>
            <w:right w:val="none" w:sz="0" w:space="0" w:color="auto"/>
          </w:divBdr>
          <w:divsChild>
            <w:div w:id="345135257">
              <w:marLeft w:val="0"/>
              <w:marRight w:val="0"/>
              <w:marTop w:val="0"/>
              <w:marBottom w:val="0"/>
              <w:divBdr>
                <w:top w:val="none" w:sz="0" w:space="0" w:color="auto"/>
                <w:left w:val="none" w:sz="0" w:space="0" w:color="auto"/>
                <w:bottom w:val="none" w:sz="0" w:space="0" w:color="auto"/>
                <w:right w:val="none" w:sz="0" w:space="0" w:color="auto"/>
              </w:divBdr>
            </w:div>
          </w:divsChild>
        </w:div>
        <w:div w:id="311446919">
          <w:marLeft w:val="0"/>
          <w:marRight w:val="0"/>
          <w:marTop w:val="300"/>
          <w:marBottom w:val="0"/>
          <w:divBdr>
            <w:top w:val="none" w:sz="0" w:space="0" w:color="auto"/>
            <w:left w:val="none" w:sz="0" w:space="0" w:color="auto"/>
            <w:bottom w:val="none" w:sz="0" w:space="0" w:color="auto"/>
            <w:right w:val="none" w:sz="0" w:space="0" w:color="auto"/>
          </w:divBdr>
          <w:divsChild>
            <w:div w:id="1516843088">
              <w:marLeft w:val="0"/>
              <w:marRight w:val="0"/>
              <w:marTop w:val="0"/>
              <w:marBottom w:val="0"/>
              <w:divBdr>
                <w:top w:val="none" w:sz="0" w:space="0" w:color="auto"/>
                <w:left w:val="none" w:sz="0" w:space="0" w:color="auto"/>
                <w:bottom w:val="none" w:sz="0" w:space="0" w:color="auto"/>
                <w:right w:val="none" w:sz="0" w:space="0" w:color="auto"/>
              </w:divBdr>
              <w:divsChild>
                <w:div w:id="35741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315447">
          <w:marLeft w:val="0"/>
          <w:marRight w:val="0"/>
          <w:marTop w:val="300"/>
          <w:marBottom w:val="0"/>
          <w:divBdr>
            <w:top w:val="none" w:sz="0" w:space="0" w:color="auto"/>
            <w:left w:val="none" w:sz="0" w:space="0" w:color="auto"/>
            <w:bottom w:val="none" w:sz="0" w:space="0" w:color="auto"/>
            <w:right w:val="none" w:sz="0" w:space="0" w:color="auto"/>
          </w:divBdr>
          <w:divsChild>
            <w:div w:id="2137523336">
              <w:marLeft w:val="0"/>
              <w:marRight w:val="0"/>
              <w:marTop w:val="0"/>
              <w:marBottom w:val="0"/>
              <w:divBdr>
                <w:top w:val="none" w:sz="0" w:space="0" w:color="auto"/>
                <w:left w:val="none" w:sz="0" w:space="0" w:color="auto"/>
                <w:bottom w:val="none" w:sz="0" w:space="0" w:color="auto"/>
                <w:right w:val="none" w:sz="0" w:space="0" w:color="auto"/>
              </w:divBdr>
              <w:divsChild>
                <w:div w:id="1193878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463298">
          <w:marLeft w:val="0"/>
          <w:marRight w:val="0"/>
          <w:marTop w:val="300"/>
          <w:marBottom w:val="0"/>
          <w:divBdr>
            <w:top w:val="none" w:sz="0" w:space="0" w:color="auto"/>
            <w:left w:val="none" w:sz="0" w:space="0" w:color="auto"/>
            <w:bottom w:val="none" w:sz="0" w:space="0" w:color="auto"/>
            <w:right w:val="none" w:sz="0" w:space="0" w:color="auto"/>
          </w:divBdr>
          <w:divsChild>
            <w:div w:id="995957327">
              <w:marLeft w:val="0"/>
              <w:marRight w:val="0"/>
              <w:marTop w:val="0"/>
              <w:marBottom w:val="0"/>
              <w:divBdr>
                <w:top w:val="none" w:sz="0" w:space="0" w:color="auto"/>
                <w:left w:val="none" w:sz="0" w:space="0" w:color="auto"/>
                <w:bottom w:val="none" w:sz="0" w:space="0" w:color="auto"/>
                <w:right w:val="none" w:sz="0" w:space="0" w:color="auto"/>
              </w:divBdr>
              <w:divsChild>
                <w:div w:id="174864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844950">
          <w:marLeft w:val="0"/>
          <w:marRight w:val="0"/>
          <w:marTop w:val="300"/>
          <w:marBottom w:val="0"/>
          <w:divBdr>
            <w:top w:val="none" w:sz="0" w:space="0" w:color="auto"/>
            <w:left w:val="none" w:sz="0" w:space="0" w:color="auto"/>
            <w:bottom w:val="none" w:sz="0" w:space="0" w:color="auto"/>
            <w:right w:val="none" w:sz="0" w:space="0" w:color="auto"/>
          </w:divBdr>
          <w:divsChild>
            <w:div w:id="144123544">
              <w:marLeft w:val="0"/>
              <w:marRight w:val="0"/>
              <w:marTop w:val="0"/>
              <w:marBottom w:val="0"/>
              <w:divBdr>
                <w:top w:val="none" w:sz="0" w:space="0" w:color="auto"/>
                <w:left w:val="none" w:sz="0" w:space="0" w:color="auto"/>
                <w:bottom w:val="none" w:sz="0" w:space="0" w:color="auto"/>
                <w:right w:val="none" w:sz="0" w:space="0" w:color="auto"/>
              </w:divBdr>
              <w:divsChild>
                <w:div w:id="24480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6306324">
      <w:bodyDiv w:val="1"/>
      <w:marLeft w:val="0"/>
      <w:marRight w:val="0"/>
      <w:marTop w:val="0"/>
      <w:marBottom w:val="0"/>
      <w:divBdr>
        <w:top w:val="none" w:sz="0" w:space="0" w:color="auto"/>
        <w:left w:val="none" w:sz="0" w:space="0" w:color="auto"/>
        <w:bottom w:val="none" w:sz="0" w:space="0" w:color="auto"/>
        <w:right w:val="none" w:sz="0" w:space="0" w:color="auto"/>
      </w:divBdr>
      <w:divsChild>
        <w:div w:id="2098363017">
          <w:marLeft w:val="0"/>
          <w:marRight w:val="0"/>
          <w:marTop w:val="0"/>
          <w:marBottom w:val="0"/>
          <w:divBdr>
            <w:top w:val="none" w:sz="0" w:space="0" w:color="auto"/>
            <w:left w:val="none" w:sz="0" w:space="0" w:color="auto"/>
            <w:bottom w:val="none" w:sz="0" w:space="0" w:color="auto"/>
            <w:right w:val="none" w:sz="0" w:space="0" w:color="auto"/>
          </w:divBdr>
        </w:div>
        <w:div w:id="707070533">
          <w:marLeft w:val="0"/>
          <w:marRight w:val="0"/>
          <w:marTop w:val="0"/>
          <w:marBottom w:val="0"/>
          <w:divBdr>
            <w:top w:val="none" w:sz="0" w:space="0" w:color="auto"/>
            <w:left w:val="none" w:sz="0" w:space="0" w:color="auto"/>
            <w:bottom w:val="none" w:sz="0" w:space="0" w:color="auto"/>
            <w:right w:val="none" w:sz="0" w:space="0" w:color="auto"/>
          </w:divBdr>
          <w:divsChild>
            <w:div w:id="46996666">
              <w:marLeft w:val="0"/>
              <w:marRight w:val="0"/>
              <w:marTop w:val="0"/>
              <w:marBottom w:val="0"/>
              <w:divBdr>
                <w:top w:val="none" w:sz="0" w:space="0" w:color="auto"/>
                <w:left w:val="none" w:sz="0" w:space="0" w:color="auto"/>
                <w:bottom w:val="none" w:sz="0" w:space="0" w:color="auto"/>
                <w:right w:val="none" w:sz="0" w:space="0" w:color="auto"/>
              </w:divBdr>
            </w:div>
          </w:divsChild>
        </w:div>
        <w:div w:id="311982758">
          <w:marLeft w:val="0"/>
          <w:marRight w:val="0"/>
          <w:marTop w:val="0"/>
          <w:marBottom w:val="0"/>
          <w:divBdr>
            <w:top w:val="none" w:sz="0" w:space="0" w:color="auto"/>
            <w:left w:val="none" w:sz="0" w:space="0" w:color="auto"/>
            <w:bottom w:val="none" w:sz="0" w:space="0" w:color="auto"/>
            <w:right w:val="none" w:sz="0" w:space="0" w:color="auto"/>
          </w:divBdr>
        </w:div>
        <w:div w:id="591281526">
          <w:marLeft w:val="0"/>
          <w:marRight w:val="0"/>
          <w:marTop w:val="0"/>
          <w:marBottom w:val="0"/>
          <w:divBdr>
            <w:top w:val="none" w:sz="0" w:space="0" w:color="auto"/>
            <w:left w:val="none" w:sz="0" w:space="0" w:color="auto"/>
            <w:bottom w:val="none" w:sz="0" w:space="0" w:color="auto"/>
            <w:right w:val="none" w:sz="0" w:space="0" w:color="auto"/>
          </w:divBdr>
          <w:divsChild>
            <w:div w:id="1686517211">
              <w:marLeft w:val="0"/>
              <w:marRight w:val="0"/>
              <w:marTop w:val="0"/>
              <w:marBottom w:val="0"/>
              <w:divBdr>
                <w:top w:val="none" w:sz="0" w:space="0" w:color="auto"/>
                <w:left w:val="none" w:sz="0" w:space="0" w:color="auto"/>
                <w:bottom w:val="none" w:sz="0" w:space="0" w:color="auto"/>
                <w:right w:val="none" w:sz="0" w:space="0" w:color="auto"/>
              </w:divBdr>
            </w:div>
          </w:divsChild>
        </w:div>
        <w:div w:id="2120907477">
          <w:marLeft w:val="0"/>
          <w:marRight w:val="0"/>
          <w:marTop w:val="0"/>
          <w:marBottom w:val="0"/>
          <w:divBdr>
            <w:top w:val="none" w:sz="0" w:space="0" w:color="auto"/>
            <w:left w:val="none" w:sz="0" w:space="0" w:color="auto"/>
            <w:bottom w:val="none" w:sz="0" w:space="0" w:color="auto"/>
            <w:right w:val="none" w:sz="0" w:space="0" w:color="auto"/>
          </w:divBdr>
        </w:div>
        <w:div w:id="943195041">
          <w:marLeft w:val="0"/>
          <w:marRight w:val="0"/>
          <w:marTop w:val="0"/>
          <w:marBottom w:val="0"/>
          <w:divBdr>
            <w:top w:val="none" w:sz="0" w:space="0" w:color="auto"/>
            <w:left w:val="none" w:sz="0" w:space="0" w:color="auto"/>
            <w:bottom w:val="none" w:sz="0" w:space="0" w:color="auto"/>
            <w:right w:val="none" w:sz="0" w:space="0" w:color="auto"/>
          </w:divBdr>
          <w:divsChild>
            <w:div w:id="1899851582">
              <w:marLeft w:val="0"/>
              <w:marRight w:val="0"/>
              <w:marTop w:val="0"/>
              <w:marBottom w:val="0"/>
              <w:divBdr>
                <w:top w:val="none" w:sz="0" w:space="0" w:color="auto"/>
                <w:left w:val="none" w:sz="0" w:space="0" w:color="auto"/>
                <w:bottom w:val="none" w:sz="0" w:space="0" w:color="auto"/>
                <w:right w:val="none" w:sz="0" w:space="0" w:color="auto"/>
              </w:divBdr>
            </w:div>
          </w:divsChild>
        </w:div>
        <w:div w:id="1023476675">
          <w:marLeft w:val="0"/>
          <w:marRight w:val="0"/>
          <w:marTop w:val="0"/>
          <w:marBottom w:val="0"/>
          <w:divBdr>
            <w:top w:val="none" w:sz="0" w:space="0" w:color="auto"/>
            <w:left w:val="none" w:sz="0" w:space="0" w:color="auto"/>
            <w:bottom w:val="none" w:sz="0" w:space="0" w:color="auto"/>
            <w:right w:val="none" w:sz="0" w:space="0" w:color="auto"/>
          </w:divBdr>
        </w:div>
        <w:div w:id="1499073895">
          <w:marLeft w:val="0"/>
          <w:marRight w:val="0"/>
          <w:marTop w:val="0"/>
          <w:marBottom w:val="0"/>
          <w:divBdr>
            <w:top w:val="none" w:sz="0" w:space="0" w:color="auto"/>
            <w:left w:val="none" w:sz="0" w:space="0" w:color="auto"/>
            <w:bottom w:val="none" w:sz="0" w:space="0" w:color="auto"/>
            <w:right w:val="none" w:sz="0" w:space="0" w:color="auto"/>
          </w:divBdr>
          <w:divsChild>
            <w:div w:id="1638604858">
              <w:marLeft w:val="0"/>
              <w:marRight w:val="0"/>
              <w:marTop w:val="0"/>
              <w:marBottom w:val="0"/>
              <w:divBdr>
                <w:top w:val="none" w:sz="0" w:space="0" w:color="auto"/>
                <w:left w:val="none" w:sz="0" w:space="0" w:color="auto"/>
                <w:bottom w:val="none" w:sz="0" w:space="0" w:color="auto"/>
                <w:right w:val="none" w:sz="0" w:space="0" w:color="auto"/>
              </w:divBdr>
            </w:div>
          </w:divsChild>
        </w:div>
        <w:div w:id="1084376365">
          <w:marLeft w:val="0"/>
          <w:marRight w:val="0"/>
          <w:marTop w:val="0"/>
          <w:marBottom w:val="0"/>
          <w:divBdr>
            <w:top w:val="none" w:sz="0" w:space="0" w:color="auto"/>
            <w:left w:val="none" w:sz="0" w:space="0" w:color="auto"/>
            <w:bottom w:val="none" w:sz="0" w:space="0" w:color="auto"/>
            <w:right w:val="none" w:sz="0" w:space="0" w:color="auto"/>
          </w:divBdr>
        </w:div>
        <w:div w:id="170029937">
          <w:marLeft w:val="0"/>
          <w:marRight w:val="0"/>
          <w:marTop w:val="0"/>
          <w:marBottom w:val="0"/>
          <w:divBdr>
            <w:top w:val="none" w:sz="0" w:space="0" w:color="auto"/>
            <w:left w:val="none" w:sz="0" w:space="0" w:color="auto"/>
            <w:bottom w:val="none" w:sz="0" w:space="0" w:color="auto"/>
            <w:right w:val="none" w:sz="0" w:space="0" w:color="auto"/>
          </w:divBdr>
          <w:divsChild>
            <w:div w:id="1928809347">
              <w:marLeft w:val="0"/>
              <w:marRight w:val="0"/>
              <w:marTop w:val="0"/>
              <w:marBottom w:val="0"/>
              <w:divBdr>
                <w:top w:val="none" w:sz="0" w:space="0" w:color="auto"/>
                <w:left w:val="none" w:sz="0" w:space="0" w:color="auto"/>
                <w:bottom w:val="none" w:sz="0" w:space="0" w:color="auto"/>
                <w:right w:val="none" w:sz="0" w:space="0" w:color="auto"/>
              </w:divBdr>
            </w:div>
          </w:divsChild>
        </w:div>
        <w:div w:id="1565721972">
          <w:marLeft w:val="0"/>
          <w:marRight w:val="0"/>
          <w:marTop w:val="0"/>
          <w:marBottom w:val="0"/>
          <w:divBdr>
            <w:top w:val="none" w:sz="0" w:space="0" w:color="auto"/>
            <w:left w:val="none" w:sz="0" w:space="0" w:color="auto"/>
            <w:bottom w:val="none" w:sz="0" w:space="0" w:color="auto"/>
            <w:right w:val="none" w:sz="0" w:space="0" w:color="auto"/>
          </w:divBdr>
        </w:div>
        <w:div w:id="395905716">
          <w:marLeft w:val="0"/>
          <w:marRight w:val="0"/>
          <w:marTop w:val="0"/>
          <w:marBottom w:val="0"/>
          <w:divBdr>
            <w:top w:val="none" w:sz="0" w:space="0" w:color="auto"/>
            <w:left w:val="none" w:sz="0" w:space="0" w:color="auto"/>
            <w:bottom w:val="none" w:sz="0" w:space="0" w:color="auto"/>
            <w:right w:val="none" w:sz="0" w:space="0" w:color="auto"/>
          </w:divBdr>
          <w:divsChild>
            <w:div w:id="1316953998">
              <w:marLeft w:val="0"/>
              <w:marRight w:val="0"/>
              <w:marTop w:val="0"/>
              <w:marBottom w:val="0"/>
              <w:divBdr>
                <w:top w:val="none" w:sz="0" w:space="0" w:color="auto"/>
                <w:left w:val="none" w:sz="0" w:space="0" w:color="auto"/>
                <w:bottom w:val="none" w:sz="0" w:space="0" w:color="auto"/>
                <w:right w:val="none" w:sz="0" w:space="0" w:color="auto"/>
              </w:divBdr>
            </w:div>
          </w:divsChild>
        </w:div>
        <w:div w:id="403187107">
          <w:marLeft w:val="0"/>
          <w:marRight w:val="0"/>
          <w:marTop w:val="0"/>
          <w:marBottom w:val="0"/>
          <w:divBdr>
            <w:top w:val="none" w:sz="0" w:space="0" w:color="auto"/>
            <w:left w:val="none" w:sz="0" w:space="0" w:color="auto"/>
            <w:bottom w:val="none" w:sz="0" w:space="0" w:color="auto"/>
            <w:right w:val="none" w:sz="0" w:space="0" w:color="auto"/>
          </w:divBdr>
        </w:div>
        <w:div w:id="1645350210">
          <w:marLeft w:val="0"/>
          <w:marRight w:val="0"/>
          <w:marTop w:val="0"/>
          <w:marBottom w:val="0"/>
          <w:divBdr>
            <w:top w:val="none" w:sz="0" w:space="0" w:color="auto"/>
            <w:left w:val="none" w:sz="0" w:space="0" w:color="auto"/>
            <w:bottom w:val="none" w:sz="0" w:space="0" w:color="auto"/>
            <w:right w:val="none" w:sz="0" w:space="0" w:color="auto"/>
          </w:divBdr>
          <w:divsChild>
            <w:div w:id="1993295663">
              <w:marLeft w:val="0"/>
              <w:marRight w:val="0"/>
              <w:marTop w:val="0"/>
              <w:marBottom w:val="0"/>
              <w:divBdr>
                <w:top w:val="none" w:sz="0" w:space="0" w:color="auto"/>
                <w:left w:val="none" w:sz="0" w:space="0" w:color="auto"/>
                <w:bottom w:val="none" w:sz="0" w:space="0" w:color="auto"/>
                <w:right w:val="none" w:sz="0" w:space="0" w:color="auto"/>
              </w:divBdr>
            </w:div>
          </w:divsChild>
        </w:div>
        <w:div w:id="1608539435">
          <w:marLeft w:val="0"/>
          <w:marRight w:val="0"/>
          <w:marTop w:val="300"/>
          <w:marBottom w:val="0"/>
          <w:divBdr>
            <w:top w:val="none" w:sz="0" w:space="0" w:color="auto"/>
            <w:left w:val="none" w:sz="0" w:space="0" w:color="auto"/>
            <w:bottom w:val="none" w:sz="0" w:space="0" w:color="auto"/>
            <w:right w:val="none" w:sz="0" w:space="0" w:color="auto"/>
          </w:divBdr>
          <w:divsChild>
            <w:div w:id="429203117">
              <w:marLeft w:val="0"/>
              <w:marRight w:val="0"/>
              <w:marTop w:val="0"/>
              <w:marBottom w:val="0"/>
              <w:divBdr>
                <w:top w:val="none" w:sz="0" w:space="0" w:color="auto"/>
                <w:left w:val="none" w:sz="0" w:space="0" w:color="auto"/>
                <w:bottom w:val="none" w:sz="0" w:space="0" w:color="auto"/>
                <w:right w:val="none" w:sz="0" w:space="0" w:color="auto"/>
              </w:divBdr>
              <w:divsChild>
                <w:div w:id="395596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235514">
          <w:marLeft w:val="0"/>
          <w:marRight w:val="0"/>
          <w:marTop w:val="300"/>
          <w:marBottom w:val="0"/>
          <w:divBdr>
            <w:top w:val="none" w:sz="0" w:space="0" w:color="auto"/>
            <w:left w:val="none" w:sz="0" w:space="0" w:color="auto"/>
            <w:bottom w:val="none" w:sz="0" w:space="0" w:color="auto"/>
            <w:right w:val="none" w:sz="0" w:space="0" w:color="auto"/>
          </w:divBdr>
          <w:divsChild>
            <w:div w:id="679545315">
              <w:marLeft w:val="0"/>
              <w:marRight w:val="0"/>
              <w:marTop w:val="0"/>
              <w:marBottom w:val="0"/>
              <w:divBdr>
                <w:top w:val="none" w:sz="0" w:space="0" w:color="auto"/>
                <w:left w:val="none" w:sz="0" w:space="0" w:color="auto"/>
                <w:bottom w:val="none" w:sz="0" w:space="0" w:color="auto"/>
                <w:right w:val="none" w:sz="0" w:space="0" w:color="auto"/>
              </w:divBdr>
              <w:divsChild>
                <w:div w:id="1680548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160426">
          <w:marLeft w:val="0"/>
          <w:marRight w:val="0"/>
          <w:marTop w:val="300"/>
          <w:marBottom w:val="0"/>
          <w:divBdr>
            <w:top w:val="none" w:sz="0" w:space="0" w:color="auto"/>
            <w:left w:val="none" w:sz="0" w:space="0" w:color="auto"/>
            <w:bottom w:val="none" w:sz="0" w:space="0" w:color="auto"/>
            <w:right w:val="none" w:sz="0" w:space="0" w:color="auto"/>
          </w:divBdr>
          <w:divsChild>
            <w:div w:id="249385941">
              <w:marLeft w:val="0"/>
              <w:marRight w:val="0"/>
              <w:marTop w:val="0"/>
              <w:marBottom w:val="0"/>
              <w:divBdr>
                <w:top w:val="none" w:sz="0" w:space="0" w:color="auto"/>
                <w:left w:val="none" w:sz="0" w:space="0" w:color="auto"/>
                <w:bottom w:val="none" w:sz="0" w:space="0" w:color="auto"/>
                <w:right w:val="none" w:sz="0" w:space="0" w:color="auto"/>
              </w:divBdr>
              <w:divsChild>
                <w:div w:id="1384018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771096">
          <w:marLeft w:val="0"/>
          <w:marRight w:val="0"/>
          <w:marTop w:val="300"/>
          <w:marBottom w:val="0"/>
          <w:divBdr>
            <w:top w:val="none" w:sz="0" w:space="0" w:color="auto"/>
            <w:left w:val="none" w:sz="0" w:space="0" w:color="auto"/>
            <w:bottom w:val="none" w:sz="0" w:space="0" w:color="auto"/>
            <w:right w:val="none" w:sz="0" w:space="0" w:color="auto"/>
          </w:divBdr>
          <w:divsChild>
            <w:div w:id="1567229605">
              <w:marLeft w:val="0"/>
              <w:marRight w:val="0"/>
              <w:marTop w:val="0"/>
              <w:marBottom w:val="0"/>
              <w:divBdr>
                <w:top w:val="none" w:sz="0" w:space="0" w:color="auto"/>
                <w:left w:val="none" w:sz="0" w:space="0" w:color="auto"/>
                <w:bottom w:val="none" w:sz="0" w:space="0" w:color="auto"/>
                <w:right w:val="none" w:sz="0" w:space="0" w:color="auto"/>
              </w:divBdr>
              <w:divsChild>
                <w:div w:id="1615597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58516588">
      <w:bodyDiv w:val="1"/>
      <w:marLeft w:val="0"/>
      <w:marRight w:val="0"/>
      <w:marTop w:val="0"/>
      <w:marBottom w:val="0"/>
      <w:divBdr>
        <w:top w:val="none" w:sz="0" w:space="0" w:color="auto"/>
        <w:left w:val="none" w:sz="0" w:space="0" w:color="auto"/>
        <w:bottom w:val="none" w:sz="0" w:space="0" w:color="auto"/>
        <w:right w:val="none" w:sz="0" w:space="0" w:color="auto"/>
      </w:divBdr>
      <w:divsChild>
        <w:div w:id="67508899">
          <w:marLeft w:val="0"/>
          <w:marRight w:val="0"/>
          <w:marTop w:val="0"/>
          <w:marBottom w:val="0"/>
          <w:divBdr>
            <w:top w:val="none" w:sz="0" w:space="0" w:color="auto"/>
            <w:left w:val="none" w:sz="0" w:space="0" w:color="auto"/>
            <w:bottom w:val="none" w:sz="0" w:space="0" w:color="auto"/>
            <w:right w:val="none" w:sz="0" w:space="0" w:color="auto"/>
          </w:divBdr>
        </w:div>
        <w:div w:id="279649011">
          <w:marLeft w:val="0"/>
          <w:marRight w:val="0"/>
          <w:marTop w:val="0"/>
          <w:marBottom w:val="0"/>
          <w:divBdr>
            <w:top w:val="none" w:sz="0" w:space="0" w:color="auto"/>
            <w:left w:val="none" w:sz="0" w:space="0" w:color="auto"/>
            <w:bottom w:val="none" w:sz="0" w:space="0" w:color="auto"/>
            <w:right w:val="none" w:sz="0" w:space="0" w:color="auto"/>
          </w:divBdr>
          <w:divsChild>
            <w:div w:id="2123843189">
              <w:marLeft w:val="0"/>
              <w:marRight w:val="0"/>
              <w:marTop w:val="0"/>
              <w:marBottom w:val="0"/>
              <w:divBdr>
                <w:top w:val="none" w:sz="0" w:space="0" w:color="auto"/>
                <w:left w:val="none" w:sz="0" w:space="0" w:color="auto"/>
                <w:bottom w:val="none" w:sz="0" w:space="0" w:color="auto"/>
                <w:right w:val="none" w:sz="0" w:space="0" w:color="auto"/>
              </w:divBdr>
            </w:div>
          </w:divsChild>
        </w:div>
        <w:div w:id="1650556163">
          <w:marLeft w:val="0"/>
          <w:marRight w:val="0"/>
          <w:marTop w:val="0"/>
          <w:marBottom w:val="0"/>
          <w:divBdr>
            <w:top w:val="none" w:sz="0" w:space="0" w:color="auto"/>
            <w:left w:val="none" w:sz="0" w:space="0" w:color="auto"/>
            <w:bottom w:val="none" w:sz="0" w:space="0" w:color="auto"/>
            <w:right w:val="none" w:sz="0" w:space="0" w:color="auto"/>
          </w:divBdr>
        </w:div>
        <w:div w:id="474372844">
          <w:marLeft w:val="0"/>
          <w:marRight w:val="0"/>
          <w:marTop w:val="0"/>
          <w:marBottom w:val="0"/>
          <w:divBdr>
            <w:top w:val="none" w:sz="0" w:space="0" w:color="auto"/>
            <w:left w:val="none" w:sz="0" w:space="0" w:color="auto"/>
            <w:bottom w:val="none" w:sz="0" w:space="0" w:color="auto"/>
            <w:right w:val="none" w:sz="0" w:space="0" w:color="auto"/>
          </w:divBdr>
          <w:divsChild>
            <w:div w:id="368578098">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92470392">
          <w:marLeft w:val="0"/>
          <w:marRight w:val="0"/>
          <w:marTop w:val="0"/>
          <w:marBottom w:val="0"/>
          <w:divBdr>
            <w:top w:val="none" w:sz="0" w:space="0" w:color="auto"/>
            <w:left w:val="none" w:sz="0" w:space="0" w:color="auto"/>
            <w:bottom w:val="none" w:sz="0" w:space="0" w:color="auto"/>
            <w:right w:val="none" w:sz="0" w:space="0" w:color="auto"/>
          </w:divBdr>
        </w:div>
        <w:div w:id="1576161708">
          <w:marLeft w:val="0"/>
          <w:marRight w:val="0"/>
          <w:marTop w:val="0"/>
          <w:marBottom w:val="0"/>
          <w:divBdr>
            <w:top w:val="none" w:sz="0" w:space="0" w:color="auto"/>
            <w:left w:val="none" w:sz="0" w:space="0" w:color="auto"/>
            <w:bottom w:val="none" w:sz="0" w:space="0" w:color="auto"/>
            <w:right w:val="none" w:sz="0" w:space="0" w:color="auto"/>
          </w:divBdr>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300"/>
          <w:marBottom w:val="0"/>
          <w:divBdr>
            <w:top w:val="none" w:sz="0" w:space="0" w:color="auto"/>
            <w:left w:val="none" w:sz="0" w:space="0" w:color="auto"/>
            <w:bottom w:val="none" w:sz="0" w:space="0" w:color="auto"/>
            <w:right w:val="none" w:sz="0" w:space="0" w:color="auto"/>
          </w:divBdr>
        </w:div>
        <w:div w:id="1408065835">
          <w:marLeft w:val="0"/>
          <w:marRight w:val="0"/>
          <w:marTop w:val="30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sChild>
                <w:div w:id="1723674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884900">
          <w:marLeft w:val="0"/>
          <w:marRight w:val="0"/>
          <w:marTop w:val="300"/>
          <w:marBottom w:val="0"/>
          <w:divBdr>
            <w:top w:val="none" w:sz="0" w:space="0" w:color="auto"/>
            <w:left w:val="none" w:sz="0" w:space="0" w:color="auto"/>
            <w:bottom w:val="none" w:sz="0" w:space="0" w:color="auto"/>
            <w:right w:val="none" w:sz="0" w:space="0" w:color="auto"/>
          </w:divBdr>
        </w:div>
      </w:divsChild>
    </w:div>
    <w:div w:id="1263564518">
      <w:bodyDiv w:val="1"/>
      <w:marLeft w:val="0"/>
      <w:marRight w:val="0"/>
      <w:marTop w:val="0"/>
      <w:marBottom w:val="0"/>
      <w:divBdr>
        <w:top w:val="none" w:sz="0" w:space="0" w:color="auto"/>
        <w:left w:val="none" w:sz="0" w:space="0" w:color="auto"/>
        <w:bottom w:val="none" w:sz="0" w:space="0" w:color="auto"/>
        <w:right w:val="none" w:sz="0" w:space="0" w:color="auto"/>
      </w:divBdr>
    </w:div>
    <w:div w:id="1267032365">
      <w:bodyDiv w:val="1"/>
      <w:marLeft w:val="0"/>
      <w:marRight w:val="0"/>
      <w:marTop w:val="0"/>
      <w:marBottom w:val="0"/>
      <w:divBdr>
        <w:top w:val="none" w:sz="0" w:space="0" w:color="auto"/>
        <w:left w:val="none" w:sz="0" w:space="0" w:color="auto"/>
        <w:bottom w:val="none" w:sz="0" w:space="0" w:color="auto"/>
        <w:right w:val="none" w:sz="0" w:space="0" w:color="auto"/>
      </w:divBdr>
      <w:divsChild>
        <w:div w:id="1218709930">
          <w:marLeft w:val="0"/>
          <w:marRight w:val="0"/>
          <w:marTop w:val="0"/>
          <w:marBottom w:val="0"/>
          <w:divBdr>
            <w:top w:val="none" w:sz="0" w:space="0" w:color="auto"/>
            <w:left w:val="none" w:sz="0" w:space="0" w:color="auto"/>
            <w:bottom w:val="none" w:sz="0" w:space="0" w:color="auto"/>
            <w:right w:val="none" w:sz="0" w:space="0" w:color="auto"/>
          </w:divBdr>
        </w:div>
        <w:div w:id="2085563598">
          <w:marLeft w:val="0"/>
          <w:marRight w:val="0"/>
          <w:marTop w:val="0"/>
          <w:marBottom w:val="0"/>
          <w:divBdr>
            <w:top w:val="none" w:sz="0" w:space="0" w:color="auto"/>
            <w:left w:val="none" w:sz="0" w:space="0" w:color="auto"/>
            <w:bottom w:val="none" w:sz="0" w:space="0" w:color="auto"/>
            <w:right w:val="none" w:sz="0" w:space="0" w:color="auto"/>
          </w:divBdr>
          <w:divsChild>
            <w:div w:id="1066488377">
              <w:marLeft w:val="0"/>
              <w:marRight w:val="0"/>
              <w:marTop w:val="0"/>
              <w:marBottom w:val="0"/>
              <w:divBdr>
                <w:top w:val="none" w:sz="0" w:space="0" w:color="auto"/>
                <w:left w:val="none" w:sz="0" w:space="0" w:color="auto"/>
                <w:bottom w:val="none" w:sz="0" w:space="0" w:color="auto"/>
                <w:right w:val="none" w:sz="0" w:space="0" w:color="auto"/>
              </w:divBdr>
            </w:div>
          </w:divsChild>
        </w:div>
        <w:div w:id="2137288194">
          <w:marLeft w:val="0"/>
          <w:marRight w:val="0"/>
          <w:marTop w:val="0"/>
          <w:marBottom w:val="0"/>
          <w:divBdr>
            <w:top w:val="none" w:sz="0" w:space="0" w:color="auto"/>
            <w:left w:val="none" w:sz="0" w:space="0" w:color="auto"/>
            <w:bottom w:val="none" w:sz="0" w:space="0" w:color="auto"/>
            <w:right w:val="none" w:sz="0" w:space="0" w:color="auto"/>
          </w:divBdr>
        </w:div>
        <w:div w:id="1968046588">
          <w:marLeft w:val="0"/>
          <w:marRight w:val="0"/>
          <w:marTop w:val="0"/>
          <w:marBottom w:val="0"/>
          <w:divBdr>
            <w:top w:val="none" w:sz="0" w:space="0" w:color="auto"/>
            <w:left w:val="none" w:sz="0" w:space="0" w:color="auto"/>
            <w:bottom w:val="none" w:sz="0" w:space="0" w:color="auto"/>
            <w:right w:val="none" w:sz="0" w:space="0" w:color="auto"/>
          </w:divBdr>
          <w:divsChild>
            <w:div w:id="1536886067">
              <w:marLeft w:val="0"/>
              <w:marRight w:val="0"/>
              <w:marTop w:val="0"/>
              <w:marBottom w:val="0"/>
              <w:divBdr>
                <w:top w:val="none" w:sz="0" w:space="0" w:color="auto"/>
                <w:left w:val="none" w:sz="0" w:space="0" w:color="auto"/>
                <w:bottom w:val="none" w:sz="0" w:space="0" w:color="auto"/>
                <w:right w:val="none" w:sz="0" w:space="0" w:color="auto"/>
              </w:divBdr>
            </w:div>
          </w:divsChild>
        </w:div>
        <w:div w:id="823425218">
          <w:marLeft w:val="0"/>
          <w:marRight w:val="0"/>
          <w:marTop w:val="0"/>
          <w:marBottom w:val="0"/>
          <w:divBdr>
            <w:top w:val="none" w:sz="0" w:space="0" w:color="auto"/>
            <w:left w:val="none" w:sz="0" w:space="0" w:color="auto"/>
            <w:bottom w:val="none" w:sz="0" w:space="0" w:color="auto"/>
            <w:right w:val="none" w:sz="0" w:space="0" w:color="auto"/>
          </w:divBdr>
        </w:div>
        <w:div w:id="1182283579">
          <w:marLeft w:val="0"/>
          <w:marRight w:val="0"/>
          <w:marTop w:val="0"/>
          <w:marBottom w:val="0"/>
          <w:divBdr>
            <w:top w:val="none" w:sz="0" w:space="0" w:color="auto"/>
            <w:left w:val="none" w:sz="0" w:space="0" w:color="auto"/>
            <w:bottom w:val="none" w:sz="0" w:space="0" w:color="auto"/>
            <w:right w:val="none" w:sz="0" w:space="0" w:color="auto"/>
          </w:divBdr>
          <w:divsChild>
            <w:div w:id="1284574277">
              <w:marLeft w:val="0"/>
              <w:marRight w:val="0"/>
              <w:marTop w:val="0"/>
              <w:marBottom w:val="0"/>
              <w:divBdr>
                <w:top w:val="none" w:sz="0" w:space="0" w:color="auto"/>
                <w:left w:val="none" w:sz="0" w:space="0" w:color="auto"/>
                <w:bottom w:val="none" w:sz="0" w:space="0" w:color="auto"/>
                <w:right w:val="none" w:sz="0" w:space="0" w:color="auto"/>
              </w:divBdr>
            </w:div>
          </w:divsChild>
        </w:div>
        <w:div w:id="1811554920">
          <w:marLeft w:val="0"/>
          <w:marRight w:val="0"/>
          <w:marTop w:val="0"/>
          <w:marBottom w:val="0"/>
          <w:divBdr>
            <w:top w:val="none" w:sz="0" w:space="0" w:color="auto"/>
            <w:left w:val="none" w:sz="0" w:space="0" w:color="auto"/>
            <w:bottom w:val="none" w:sz="0" w:space="0" w:color="auto"/>
            <w:right w:val="none" w:sz="0" w:space="0" w:color="auto"/>
          </w:divBdr>
        </w:div>
        <w:div w:id="1083339835">
          <w:marLeft w:val="0"/>
          <w:marRight w:val="0"/>
          <w:marTop w:val="0"/>
          <w:marBottom w:val="0"/>
          <w:divBdr>
            <w:top w:val="none" w:sz="0" w:space="0" w:color="auto"/>
            <w:left w:val="none" w:sz="0" w:space="0" w:color="auto"/>
            <w:bottom w:val="none" w:sz="0" w:space="0" w:color="auto"/>
            <w:right w:val="none" w:sz="0" w:space="0" w:color="auto"/>
          </w:divBdr>
          <w:divsChild>
            <w:div w:id="2003192542">
              <w:marLeft w:val="0"/>
              <w:marRight w:val="0"/>
              <w:marTop w:val="0"/>
              <w:marBottom w:val="0"/>
              <w:divBdr>
                <w:top w:val="none" w:sz="0" w:space="0" w:color="auto"/>
                <w:left w:val="none" w:sz="0" w:space="0" w:color="auto"/>
                <w:bottom w:val="none" w:sz="0" w:space="0" w:color="auto"/>
                <w:right w:val="none" w:sz="0" w:space="0" w:color="auto"/>
              </w:divBdr>
            </w:div>
          </w:divsChild>
        </w:div>
        <w:div w:id="956177775">
          <w:marLeft w:val="0"/>
          <w:marRight w:val="0"/>
          <w:marTop w:val="0"/>
          <w:marBottom w:val="0"/>
          <w:divBdr>
            <w:top w:val="none" w:sz="0" w:space="0" w:color="auto"/>
            <w:left w:val="none" w:sz="0" w:space="0" w:color="auto"/>
            <w:bottom w:val="none" w:sz="0" w:space="0" w:color="auto"/>
            <w:right w:val="none" w:sz="0" w:space="0" w:color="auto"/>
          </w:divBdr>
        </w:div>
        <w:div w:id="106394791">
          <w:marLeft w:val="0"/>
          <w:marRight w:val="0"/>
          <w:marTop w:val="0"/>
          <w:marBottom w:val="0"/>
          <w:divBdr>
            <w:top w:val="none" w:sz="0" w:space="0" w:color="auto"/>
            <w:left w:val="none" w:sz="0" w:space="0" w:color="auto"/>
            <w:bottom w:val="none" w:sz="0" w:space="0" w:color="auto"/>
            <w:right w:val="none" w:sz="0" w:space="0" w:color="auto"/>
          </w:divBdr>
          <w:divsChild>
            <w:div w:id="1017150950">
              <w:marLeft w:val="0"/>
              <w:marRight w:val="0"/>
              <w:marTop w:val="0"/>
              <w:marBottom w:val="0"/>
              <w:divBdr>
                <w:top w:val="none" w:sz="0" w:space="0" w:color="auto"/>
                <w:left w:val="none" w:sz="0" w:space="0" w:color="auto"/>
                <w:bottom w:val="none" w:sz="0" w:space="0" w:color="auto"/>
                <w:right w:val="none" w:sz="0" w:space="0" w:color="auto"/>
              </w:divBdr>
            </w:div>
          </w:divsChild>
        </w:div>
        <w:div w:id="1603226079">
          <w:marLeft w:val="0"/>
          <w:marRight w:val="0"/>
          <w:marTop w:val="0"/>
          <w:marBottom w:val="0"/>
          <w:divBdr>
            <w:top w:val="none" w:sz="0" w:space="0" w:color="auto"/>
            <w:left w:val="none" w:sz="0" w:space="0" w:color="auto"/>
            <w:bottom w:val="none" w:sz="0" w:space="0" w:color="auto"/>
            <w:right w:val="none" w:sz="0" w:space="0" w:color="auto"/>
          </w:divBdr>
        </w:div>
        <w:div w:id="479343034">
          <w:marLeft w:val="0"/>
          <w:marRight w:val="0"/>
          <w:marTop w:val="0"/>
          <w:marBottom w:val="0"/>
          <w:divBdr>
            <w:top w:val="none" w:sz="0" w:space="0" w:color="auto"/>
            <w:left w:val="none" w:sz="0" w:space="0" w:color="auto"/>
            <w:bottom w:val="none" w:sz="0" w:space="0" w:color="auto"/>
            <w:right w:val="none" w:sz="0" w:space="0" w:color="auto"/>
          </w:divBdr>
          <w:divsChild>
            <w:div w:id="504634327">
              <w:marLeft w:val="0"/>
              <w:marRight w:val="0"/>
              <w:marTop w:val="0"/>
              <w:marBottom w:val="0"/>
              <w:divBdr>
                <w:top w:val="none" w:sz="0" w:space="0" w:color="auto"/>
                <w:left w:val="none" w:sz="0" w:space="0" w:color="auto"/>
                <w:bottom w:val="none" w:sz="0" w:space="0" w:color="auto"/>
                <w:right w:val="none" w:sz="0" w:space="0" w:color="auto"/>
              </w:divBdr>
            </w:div>
          </w:divsChild>
        </w:div>
        <w:div w:id="1026322746">
          <w:marLeft w:val="0"/>
          <w:marRight w:val="0"/>
          <w:marTop w:val="0"/>
          <w:marBottom w:val="0"/>
          <w:divBdr>
            <w:top w:val="none" w:sz="0" w:space="0" w:color="auto"/>
            <w:left w:val="none" w:sz="0" w:space="0" w:color="auto"/>
            <w:bottom w:val="none" w:sz="0" w:space="0" w:color="auto"/>
            <w:right w:val="none" w:sz="0" w:space="0" w:color="auto"/>
          </w:divBdr>
        </w:div>
        <w:div w:id="968586097">
          <w:marLeft w:val="0"/>
          <w:marRight w:val="0"/>
          <w:marTop w:val="0"/>
          <w:marBottom w:val="0"/>
          <w:divBdr>
            <w:top w:val="none" w:sz="0" w:space="0" w:color="auto"/>
            <w:left w:val="none" w:sz="0" w:space="0" w:color="auto"/>
            <w:bottom w:val="none" w:sz="0" w:space="0" w:color="auto"/>
            <w:right w:val="none" w:sz="0" w:space="0" w:color="auto"/>
          </w:divBdr>
          <w:divsChild>
            <w:div w:id="2024017992">
              <w:marLeft w:val="0"/>
              <w:marRight w:val="0"/>
              <w:marTop w:val="0"/>
              <w:marBottom w:val="0"/>
              <w:divBdr>
                <w:top w:val="none" w:sz="0" w:space="0" w:color="auto"/>
                <w:left w:val="none" w:sz="0" w:space="0" w:color="auto"/>
                <w:bottom w:val="none" w:sz="0" w:space="0" w:color="auto"/>
                <w:right w:val="none" w:sz="0" w:space="0" w:color="auto"/>
              </w:divBdr>
            </w:div>
          </w:divsChild>
        </w:div>
        <w:div w:id="1960913036">
          <w:marLeft w:val="0"/>
          <w:marRight w:val="0"/>
          <w:marTop w:val="300"/>
          <w:marBottom w:val="0"/>
          <w:divBdr>
            <w:top w:val="none" w:sz="0" w:space="0" w:color="auto"/>
            <w:left w:val="none" w:sz="0" w:space="0" w:color="auto"/>
            <w:bottom w:val="none" w:sz="0" w:space="0" w:color="auto"/>
            <w:right w:val="none" w:sz="0" w:space="0" w:color="auto"/>
          </w:divBdr>
          <w:divsChild>
            <w:div w:id="1898779295">
              <w:marLeft w:val="0"/>
              <w:marRight w:val="0"/>
              <w:marTop w:val="0"/>
              <w:marBottom w:val="0"/>
              <w:divBdr>
                <w:top w:val="none" w:sz="0" w:space="0" w:color="auto"/>
                <w:left w:val="none" w:sz="0" w:space="0" w:color="auto"/>
                <w:bottom w:val="none" w:sz="0" w:space="0" w:color="auto"/>
                <w:right w:val="none" w:sz="0" w:space="0" w:color="auto"/>
              </w:divBdr>
              <w:divsChild>
                <w:div w:id="141531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560936">
          <w:marLeft w:val="0"/>
          <w:marRight w:val="0"/>
          <w:marTop w:val="300"/>
          <w:marBottom w:val="0"/>
          <w:divBdr>
            <w:top w:val="none" w:sz="0" w:space="0" w:color="auto"/>
            <w:left w:val="none" w:sz="0" w:space="0" w:color="auto"/>
            <w:bottom w:val="none" w:sz="0" w:space="0" w:color="auto"/>
            <w:right w:val="none" w:sz="0" w:space="0" w:color="auto"/>
          </w:divBdr>
          <w:divsChild>
            <w:div w:id="6059458">
              <w:marLeft w:val="0"/>
              <w:marRight w:val="0"/>
              <w:marTop w:val="0"/>
              <w:marBottom w:val="0"/>
              <w:divBdr>
                <w:top w:val="none" w:sz="0" w:space="0" w:color="auto"/>
                <w:left w:val="none" w:sz="0" w:space="0" w:color="auto"/>
                <w:bottom w:val="none" w:sz="0" w:space="0" w:color="auto"/>
                <w:right w:val="none" w:sz="0" w:space="0" w:color="auto"/>
              </w:divBdr>
              <w:divsChild>
                <w:div w:id="148864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847964">
          <w:marLeft w:val="0"/>
          <w:marRight w:val="0"/>
          <w:marTop w:val="300"/>
          <w:marBottom w:val="0"/>
          <w:divBdr>
            <w:top w:val="none" w:sz="0" w:space="0" w:color="auto"/>
            <w:left w:val="none" w:sz="0" w:space="0" w:color="auto"/>
            <w:bottom w:val="none" w:sz="0" w:space="0" w:color="auto"/>
            <w:right w:val="none" w:sz="0" w:space="0" w:color="auto"/>
          </w:divBdr>
          <w:divsChild>
            <w:div w:id="1603564473">
              <w:marLeft w:val="0"/>
              <w:marRight w:val="0"/>
              <w:marTop w:val="0"/>
              <w:marBottom w:val="0"/>
              <w:divBdr>
                <w:top w:val="none" w:sz="0" w:space="0" w:color="auto"/>
                <w:left w:val="none" w:sz="0" w:space="0" w:color="auto"/>
                <w:bottom w:val="none" w:sz="0" w:space="0" w:color="auto"/>
                <w:right w:val="none" w:sz="0" w:space="0" w:color="auto"/>
              </w:divBdr>
              <w:divsChild>
                <w:div w:id="1445685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90419">
          <w:marLeft w:val="0"/>
          <w:marRight w:val="0"/>
          <w:marTop w:val="300"/>
          <w:marBottom w:val="0"/>
          <w:divBdr>
            <w:top w:val="none" w:sz="0" w:space="0" w:color="auto"/>
            <w:left w:val="none" w:sz="0" w:space="0" w:color="auto"/>
            <w:bottom w:val="none" w:sz="0" w:space="0" w:color="auto"/>
            <w:right w:val="none" w:sz="0" w:space="0" w:color="auto"/>
          </w:divBdr>
          <w:divsChild>
            <w:div w:id="966468118">
              <w:marLeft w:val="0"/>
              <w:marRight w:val="0"/>
              <w:marTop w:val="0"/>
              <w:marBottom w:val="0"/>
              <w:divBdr>
                <w:top w:val="none" w:sz="0" w:space="0" w:color="auto"/>
                <w:left w:val="none" w:sz="0" w:space="0" w:color="auto"/>
                <w:bottom w:val="none" w:sz="0" w:space="0" w:color="auto"/>
                <w:right w:val="none" w:sz="0" w:space="0" w:color="auto"/>
              </w:divBdr>
              <w:divsChild>
                <w:div w:id="165753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0604053">
      <w:bodyDiv w:val="1"/>
      <w:marLeft w:val="0"/>
      <w:marRight w:val="0"/>
      <w:marTop w:val="0"/>
      <w:marBottom w:val="0"/>
      <w:divBdr>
        <w:top w:val="none" w:sz="0" w:space="0" w:color="auto"/>
        <w:left w:val="none" w:sz="0" w:space="0" w:color="auto"/>
        <w:bottom w:val="none" w:sz="0" w:space="0" w:color="auto"/>
        <w:right w:val="none" w:sz="0" w:space="0" w:color="auto"/>
      </w:divBdr>
      <w:divsChild>
        <w:div w:id="1542939985">
          <w:marLeft w:val="0"/>
          <w:marRight w:val="0"/>
          <w:marTop w:val="0"/>
          <w:marBottom w:val="0"/>
          <w:divBdr>
            <w:top w:val="none" w:sz="0" w:space="0" w:color="auto"/>
            <w:left w:val="none" w:sz="0" w:space="0" w:color="auto"/>
            <w:bottom w:val="none" w:sz="0" w:space="0" w:color="auto"/>
            <w:right w:val="none" w:sz="0" w:space="0" w:color="auto"/>
          </w:divBdr>
        </w:div>
        <w:div w:id="233050119">
          <w:marLeft w:val="0"/>
          <w:marRight w:val="0"/>
          <w:marTop w:val="0"/>
          <w:marBottom w:val="0"/>
          <w:divBdr>
            <w:top w:val="none" w:sz="0" w:space="0" w:color="auto"/>
            <w:left w:val="none" w:sz="0" w:space="0" w:color="auto"/>
            <w:bottom w:val="none" w:sz="0" w:space="0" w:color="auto"/>
            <w:right w:val="none" w:sz="0" w:space="0" w:color="auto"/>
          </w:divBdr>
          <w:divsChild>
            <w:div w:id="2023817870">
              <w:marLeft w:val="0"/>
              <w:marRight w:val="0"/>
              <w:marTop w:val="0"/>
              <w:marBottom w:val="0"/>
              <w:divBdr>
                <w:top w:val="none" w:sz="0" w:space="0" w:color="auto"/>
                <w:left w:val="none" w:sz="0" w:space="0" w:color="auto"/>
                <w:bottom w:val="none" w:sz="0" w:space="0" w:color="auto"/>
                <w:right w:val="none" w:sz="0" w:space="0" w:color="auto"/>
              </w:divBdr>
            </w:div>
          </w:divsChild>
        </w:div>
        <w:div w:id="1506823528">
          <w:marLeft w:val="0"/>
          <w:marRight w:val="0"/>
          <w:marTop w:val="0"/>
          <w:marBottom w:val="0"/>
          <w:divBdr>
            <w:top w:val="none" w:sz="0" w:space="0" w:color="auto"/>
            <w:left w:val="none" w:sz="0" w:space="0" w:color="auto"/>
            <w:bottom w:val="none" w:sz="0" w:space="0" w:color="auto"/>
            <w:right w:val="none" w:sz="0" w:space="0" w:color="auto"/>
          </w:divBdr>
        </w:div>
        <w:div w:id="1621494263">
          <w:marLeft w:val="0"/>
          <w:marRight w:val="0"/>
          <w:marTop w:val="0"/>
          <w:marBottom w:val="0"/>
          <w:divBdr>
            <w:top w:val="none" w:sz="0" w:space="0" w:color="auto"/>
            <w:left w:val="none" w:sz="0" w:space="0" w:color="auto"/>
            <w:bottom w:val="none" w:sz="0" w:space="0" w:color="auto"/>
            <w:right w:val="none" w:sz="0" w:space="0" w:color="auto"/>
          </w:divBdr>
          <w:divsChild>
            <w:div w:id="1014530016">
              <w:marLeft w:val="0"/>
              <w:marRight w:val="0"/>
              <w:marTop w:val="0"/>
              <w:marBottom w:val="0"/>
              <w:divBdr>
                <w:top w:val="none" w:sz="0" w:space="0" w:color="auto"/>
                <w:left w:val="none" w:sz="0" w:space="0" w:color="auto"/>
                <w:bottom w:val="none" w:sz="0" w:space="0" w:color="auto"/>
                <w:right w:val="none" w:sz="0" w:space="0" w:color="auto"/>
              </w:divBdr>
            </w:div>
          </w:divsChild>
        </w:div>
        <w:div w:id="1177305693">
          <w:marLeft w:val="0"/>
          <w:marRight w:val="0"/>
          <w:marTop w:val="0"/>
          <w:marBottom w:val="0"/>
          <w:divBdr>
            <w:top w:val="none" w:sz="0" w:space="0" w:color="auto"/>
            <w:left w:val="none" w:sz="0" w:space="0" w:color="auto"/>
            <w:bottom w:val="none" w:sz="0" w:space="0" w:color="auto"/>
            <w:right w:val="none" w:sz="0" w:space="0" w:color="auto"/>
          </w:divBdr>
        </w:div>
        <w:div w:id="1561017184">
          <w:marLeft w:val="0"/>
          <w:marRight w:val="0"/>
          <w:marTop w:val="0"/>
          <w:marBottom w:val="0"/>
          <w:divBdr>
            <w:top w:val="none" w:sz="0" w:space="0" w:color="auto"/>
            <w:left w:val="none" w:sz="0" w:space="0" w:color="auto"/>
            <w:bottom w:val="none" w:sz="0" w:space="0" w:color="auto"/>
            <w:right w:val="none" w:sz="0" w:space="0" w:color="auto"/>
          </w:divBdr>
          <w:divsChild>
            <w:div w:id="263222526">
              <w:marLeft w:val="0"/>
              <w:marRight w:val="0"/>
              <w:marTop w:val="0"/>
              <w:marBottom w:val="0"/>
              <w:divBdr>
                <w:top w:val="none" w:sz="0" w:space="0" w:color="auto"/>
                <w:left w:val="none" w:sz="0" w:space="0" w:color="auto"/>
                <w:bottom w:val="none" w:sz="0" w:space="0" w:color="auto"/>
                <w:right w:val="none" w:sz="0" w:space="0" w:color="auto"/>
              </w:divBdr>
            </w:div>
          </w:divsChild>
        </w:div>
        <w:div w:id="2035617176">
          <w:marLeft w:val="0"/>
          <w:marRight w:val="0"/>
          <w:marTop w:val="0"/>
          <w:marBottom w:val="0"/>
          <w:divBdr>
            <w:top w:val="none" w:sz="0" w:space="0" w:color="auto"/>
            <w:left w:val="none" w:sz="0" w:space="0" w:color="auto"/>
            <w:bottom w:val="none" w:sz="0" w:space="0" w:color="auto"/>
            <w:right w:val="none" w:sz="0" w:space="0" w:color="auto"/>
          </w:divBdr>
        </w:div>
        <w:div w:id="1571765043">
          <w:marLeft w:val="0"/>
          <w:marRight w:val="0"/>
          <w:marTop w:val="0"/>
          <w:marBottom w:val="0"/>
          <w:divBdr>
            <w:top w:val="none" w:sz="0" w:space="0" w:color="auto"/>
            <w:left w:val="none" w:sz="0" w:space="0" w:color="auto"/>
            <w:bottom w:val="none" w:sz="0" w:space="0" w:color="auto"/>
            <w:right w:val="none" w:sz="0" w:space="0" w:color="auto"/>
          </w:divBdr>
          <w:divsChild>
            <w:div w:id="500895080">
              <w:marLeft w:val="0"/>
              <w:marRight w:val="0"/>
              <w:marTop w:val="0"/>
              <w:marBottom w:val="0"/>
              <w:divBdr>
                <w:top w:val="none" w:sz="0" w:space="0" w:color="auto"/>
                <w:left w:val="none" w:sz="0" w:space="0" w:color="auto"/>
                <w:bottom w:val="none" w:sz="0" w:space="0" w:color="auto"/>
                <w:right w:val="none" w:sz="0" w:space="0" w:color="auto"/>
              </w:divBdr>
            </w:div>
          </w:divsChild>
        </w:div>
        <w:div w:id="541868039">
          <w:marLeft w:val="0"/>
          <w:marRight w:val="0"/>
          <w:marTop w:val="0"/>
          <w:marBottom w:val="0"/>
          <w:divBdr>
            <w:top w:val="none" w:sz="0" w:space="0" w:color="auto"/>
            <w:left w:val="none" w:sz="0" w:space="0" w:color="auto"/>
            <w:bottom w:val="none" w:sz="0" w:space="0" w:color="auto"/>
            <w:right w:val="none" w:sz="0" w:space="0" w:color="auto"/>
          </w:divBdr>
        </w:div>
        <w:div w:id="1948610174">
          <w:marLeft w:val="0"/>
          <w:marRight w:val="0"/>
          <w:marTop w:val="0"/>
          <w:marBottom w:val="0"/>
          <w:divBdr>
            <w:top w:val="none" w:sz="0" w:space="0" w:color="auto"/>
            <w:left w:val="none" w:sz="0" w:space="0" w:color="auto"/>
            <w:bottom w:val="none" w:sz="0" w:space="0" w:color="auto"/>
            <w:right w:val="none" w:sz="0" w:space="0" w:color="auto"/>
          </w:divBdr>
          <w:divsChild>
            <w:div w:id="1480918513">
              <w:marLeft w:val="0"/>
              <w:marRight w:val="0"/>
              <w:marTop w:val="0"/>
              <w:marBottom w:val="0"/>
              <w:divBdr>
                <w:top w:val="none" w:sz="0" w:space="0" w:color="auto"/>
                <w:left w:val="none" w:sz="0" w:space="0" w:color="auto"/>
                <w:bottom w:val="none" w:sz="0" w:space="0" w:color="auto"/>
                <w:right w:val="none" w:sz="0" w:space="0" w:color="auto"/>
              </w:divBdr>
            </w:div>
          </w:divsChild>
        </w:div>
        <w:div w:id="187908895">
          <w:marLeft w:val="0"/>
          <w:marRight w:val="0"/>
          <w:marTop w:val="0"/>
          <w:marBottom w:val="0"/>
          <w:divBdr>
            <w:top w:val="none" w:sz="0" w:space="0" w:color="auto"/>
            <w:left w:val="none" w:sz="0" w:space="0" w:color="auto"/>
            <w:bottom w:val="none" w:sz="0" w:space="0" w:color="auto"/>
            <w:right w:val="none" w:sz="0" w:space="0" w:color="auto"/>
          </w:divBdr>
        </w:div>
        <w:div w:id="1865710939">
          <w:marLeft w:val="0"/>
          <w:marRight w:val="0"/>
          <w:marTop w:val="0"/>
          <w:marBottom w:val="0"/>
          <w:divBdr>
            <w:top w:val="none" w:sz="0" w:space="0" w:color="auto"/>
            <w:left w:val="none" w:sz="0" w:space="0" w:color="auto"/>
            <w:bottom w:val="none" w:sz="0" w:space="0" w:color="auto"/>
            <w:right w:val="none" w:sz="0" w:space="0" w:color="auto"/>
          </w:divBdr>
          <w:divsChild>
            <w:div w:id="196745310">
              <w:marLeft w:val="0"/>
              <w:marRight w:val="0"/>
              <w:marTop w:val="0"/>
              <w:marBottom w:val="0"/>
              <w:divBdr>
                <w:top w:val="none" w:sz="0" w:space="0" w:color="auto"/>
                <w:left w:val="none" w:sz="0" w:space="0" w:color="auto"/>
                <w:bottom w:val="none" w:sz="0" w:space="0" w:color="auto"/>
                <w:right w:val="none" w:sz="0" w:space="0" w:color="auto"/>
              </w:divBdr>
            </w:div>
          </w:divsChild>
        </w:div>
        <w:div w:id="691537999">
          <w:marLeft w:val="0"/>
          <w:marRight w:val="0"/>
          <w:marTop w:val="0"/>
          <w:marBottom w:val="0"/>
          <w:divBdr>
            <w:top w:val="none" w:sz="0" w:space="0" w:color="auto"/>
            <w:left w:val="none" w:sz="0" w:space="0" w:color="auto"/>
            <w:bottom w:val="none" w:sz="0" w:space="0" w:color="auto"/>
            <w:right w:val="none" w:sz="0" w:space="0" w:color="auto"/>
          </w:divBdr>
        </w:div>
        <w:div w:id="1805539190">
          <w:marLeft w:val="0"/>
          <w:marRight w:val="0"/>
          <w:marTop w:val="0"/>
          <w:marBottom w:val="0"/>
          <w:divBdr>
            <w:top w:val="none" w:sz="0" w:space="0" w:color="auto"/>
            <w:left w:val="none" w:sz="0" w:space="0" w:color="auto"/>
            <w:bottom w:val="none" w:sz="0" w:space="0" w:color="auto"/>
            <w:right w:val="none" w:sz="0" w:space="0" w:color="auto"/>
          </w:divBdr>
          <w:divsChild>
            <w:div w:id="1479883082">
              <w:marLeft w:val="0"/>
              <w:marRight w:val="0"/>
              <w:marTop w:val="0"/>
              <w:marBottom w:val="0"/>
              <w:divBdr>
                <w:top w:val="none" w:sz="0" w:space="0" w:color="auto"/>
                <w:left w:val="none" w:sz="0" w:space="0" w:color="auto"/>
                <w:bottom w:val="none" w:sz="0" w:space="0" w:color="auto"/>
                <w:right w:val="none" w:sz="0" w:space="0" w:color="auto"/>
              </w:divBdr>
            </w:div>
          </w:divsChild>
        </w:div>
        <w:div w:id="450175541">
          <w:marLeft w:val="0"/>
          <w:marRight w:val="0"/>
          <w:marTop w:val="300"/>
          <w:marBottom w:val="0"/>
          <w:divBdr>
            <w:top w:val="none" w:sz="0" w:space="0" w:color="auto"/>
            <w:left w:val="none" w:sz="0" w:space="0" w:color="auto"/>
            <w:bottom w:val="none" w:sz="0" w:space="0" w:color="auto"/>
            <w:right w:val="none" w:sz="0" w:space="0" w:color="auto"/>
          </w:divBdr>
          <w:divsChild>
            <w:div w:id="87120199">
              <w:marLeft w:val="0"/>
              <w:marRight w:val="0"/>
              <w:marTop w:val="0"/>
              <w:marBottom w:val="0"/>
              <w:divBdr>
                <w:top w:val="none" w:sz="0" w:space="0" w:color="auto"/>
                <w:left w:val="none" w:sz="0" w:space="0" w:color="auto"/>
                <w:bottom w:val="none" w:sz="0" w:space="0" w:color="auto"/>
                <w:right w:val="none" w:sz="0" w:space="0" w:color="auto"/>
              </w:divBdr>
              <w:divsChild>
                <w:div w:id="160257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114370">
          <w:marLeft w:val="0"/>
          <w:marRight w:val="0"/>
          <w:marTop w:val="300"/>
          <w:marBottom w:val="0"/>
          <w:divBdr>
            <w:top w:val="none" w:sz="0" w:space="0" w:color="auto"/>
            <w:left w:val="none" w:sz="0" w:space="0" w:color="auto"/>
            <w:bottom w:val="none" w:sz="0" w:space="0" w:color="auto"/>
            <w:right w:val="none" w:sz="0" w:space="0" w:color="auto"/>
          </w:divBdr>
          <w:divsChild>
            <w:div w:id="220334556">
              <w:marLeft w:val="0"/>
              <w:marRight w:val="0"/>
              <w:marTop w:val="0"/>
              <w:marBottom w:val="0"/>
              <w:divBdr>
                <w:top w:val="none" w:sz="0" w:space="0" w:color="auto"/>
                <w:left w:val="none" w:sz="0" w:space="0" w:color="auto"/>
                <w:bottom w:val="none" w:sz="0" w:space="0" w:color="auto"/>
                <w:right w:val="none" w:sz="0" w:space="0" w:color="auto"/>
              </w:divBdr>
              <w:divsChild>
                <w:div w:id="1669819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961723">
          <w:marLeft w:val="0"/>
          <w:marRight w:val="0"/>
          <w:marTop w:val="300"/>
          <w:marBottom w:val="0"/>
          <w:divBdr>
            <w:top w:val="none" w:sz="0" w:space="0" w:color="auto"/>
            <w:left w:val="none" w:sz="0" w:space="0" w:color="auto"/>
            <w:bottom w:val="none" w:sz="0" w:space="0" w:color="auto"/>
            <w:right w:val="none" w:sz="0" w:space="0" w:color="auto"/>
          </w:divBdr>
          <w:divsChild>
            <w:div w:id="1460951121">
              <w:marLeft w:val="0"/>
              <w:marRight w:val="0"/>
              <w:marTop w:val="0"/>
              <w:marBottom w:val="0"/>
              <w:divBdr>
                <w:top w:val="none" w:sz="0" w:space="0" w:color="auto"/>
                <w:left w:val="none" w:sz="0" w:space="0" w:color="auto"/>
                <w:bottom w:val="none" w:sz="0" w:space="0" w:color="auto"/>
                <w:right w:val="none" w:sz="0" w:space="0" w:color="auto"/>
              </w:divBdr>
              <w:divsChild>
                <w:div w:id="11922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3666609">
          <w:marLeft w:val="0"/>
          <w:marRight w:val="0"/>
          <w:marTop w:val="300"/>
          <w:marBottom w:val="0"/>
          <w:divBdr>
            <w:top w:val="none" w:sz="0" w:space="0" w:color="auto"/>
            <w:left w:val="none" w:sz="0" w:space="0" w:color="auto"/>
            <w:bottom w:val="none" w:sz="0" w:space="0" w:color="auto"/>
            <w:right w:val="none" w:sz="0" w:space="0" w:color="auto"/>
          </w:divBdr>
          <w:divsChild>
            <w:div w:id="1733044010">
              <w:marLeft w:val="0"/>
              <w:marRight w:val="0"/>
              <w:marTop w:val="0"/>
              <w:marBottom w:val="0"/>
              <w:divBdr>
                <w:top w:val="none" w:sz="0" w:space="0" w:color="auto"/>
                <w:left w:val="none" w:sz="0" w:space="0" w:color="auto"/>
                <w:bottom w:val="none" w:sz="0" w:space="0" w:color="auto"/>
                <w:right w:val="none" w:sz="0" w:space="0" w:color="auto"/>
              </w:divBdr>
              <w:divsChild>
                <w:div w:id="1540975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5501219">
      <w:bodyDiv w:val="1"/>
      <w:marLeft w:val="0"/>
      <w:marRight w:val="0"/>
      <w:marTop w:val="0"/>
      <w:marBottom w:val="0"/>
      <w:divBdr>
        <w:top w:val="none" w:sz="0" w:space="0" w:color="auto"/>
        <w:left w:val="none" w:sz="0" w:space="0" w:color="auto"/>
        <w:bottom w:val="none" w:sz="0" w:space="0" w:color="auto"/>
        <w:right w:val="none" w:sz="0" w:space="0" w:color="auto"/>
      </w:divBdr>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3561673">
      <w:bodyDiv w:val="1"/>
      <w:marLeft w:val="0"/>
      <w:marRight w:val="0"/>
      <w:marTop w:val="0"/>
      <w:marBottom w:val="0"/>
      <w:divBdr>
        <w:top w:val="none" w:sz="0" w:space="0" w:color="auto"/>
        <w:left w:val="none" w:sz="0" w:space="0" w:color="auto"/>
        <w:bottom w:val="none" w:sz="0" w:space="0" w:color="auto"/>
        <w:right w:val="none" w:sz="0" w:space="0" w:color="auto"/>
      </w:divBdr>
      <w:divsChild>
        <w:div w:id="323124364">
          <w:marLeft w:val="0"/>
          <w:marRight w:val="0"/>
          <w:marTop w:val="0"/>
          <w:marBottom w:val="0"/>
          <w:divBdr>
            <w:top w:val="none" w:sz="0" w:space="0" w:color="auto"/>
            <w:left w:val="none" w:sz="0" w:space="0" w:color="auto"/>
            <w:bottom w:val="none" w:sz="0" w:space="0" w:color="auto"/>
            <w:right w:val="none" w:sz="0" w:space="0" w:color="auto"/>
          </w:divBdr>
        </w:div>
        <w:div w:id="536551023">
          <w:marLeft w:val="0"/>
          <w:marRight w:val="0"/>
          <w:marTop w:val="0"/>
          <w:marBottom w:val="0"/>
          <w:divBdr>
            <w:top w:val="none" w:sz="0" w:space="0" w:color="auto"/>
            <w:left w:val="none" w:sz="0" w:space="0" w:color="auto"/>
            <w:bottom w:val="none" w:sz="0" w:space="0" w:color="auto"/>
            <w:right w:val="none" w:sz="0" w:space="0" w:color="auto"/>
          </w:divBdr>
          <w:divsChild>
            <w:div w:id="711422604">
              <w:marLeft w:val="0"/>
              <w:marRight w:val="0"/>
              <w:marTop w:val="0"/>
              <w:marBottom w:val="0"/>
              <w:divBdr>
                <w:top w:val="none" w:sz="0" w:space="0" w:color="auto"/>
                <w:left w:val="none" w:sz="0" w:space="0" w:color="auto"/>
                <w:bottom w:val="none" w:sz="0" w:space="0" w:color="auto"/>
                <w:right w:val="none" w:sz="0" w:space="0" w:color="auto"/>
              </w:divBdr>
            </w:div>
          </w:divsChild>
        </w:div>
        <w:div w:id="582304461">
          <w:marLeft w:val="0"/>
          <w:marRight w:val="0"/>
          <w:marTop w:val="0"/>
          <w:marBottom w:val="0"/>
          <w:divBdr>
            <w:top w:val="none" w:sz="0" w:space="0" w:color="auto"/>
            <w:left w:val="none" w:sz="0" w:space="0" w:color="auto"/>
            <w:bottom w:val="none" w:sz="0" w:space="0" w:color="auto"/>
            <w:right w:val="none" w:sz="0" w:space="0" w:color="auto"/>
          </w:divBdr>
        </w:div>
        <w:div w:id="723873005">
          <w:marLeft w:val="0"/>
          <w:marRight w:val="0"/>
          <w:marTop w:val="0"/>
          <w:marBottom w:val="0"/>
          <w:divBdr>
            <w:top w:val="none" w:sz="0" w:space="0" w:color="auto"/>
            <w:left w:val="none" w:sz="0" w:space="0" w:color="auto"/>
            <w:bottom w:val="none" w:sz="0" w:space="0" w:color="auto"/>
            <w:right w:val="none" w:sz="0" w:space="0" w:color="auto"/>
          </w:divBdr>
          <w:divsChild>
            <w:div w:id="1180697228">
              <w:marLeft w:val="0"/>
              <w:marRight w:val="0"/>
              <w:marTop w:val="0"/>
              <w:marBottom w:val="0"/>
              <w:divBdr>
                <w:top w:val="none" w:sz="0" w:space="0" w:color="auto"/>
                <w:left w:val="none" w:sz="0" w:space="0" w:color="auto"/>
                <w:bottom w:val="none" w:sz="0" w:space="0" w:color="auto"/>
                <w:right w:val="none" w:sz="0" w:space="0" w:color="auto"/>
              </w:divBdr>
            </w:div>
          </w:divsChild>
        </w:div>
        <w:div w:id="1871262639">
          <w:marLeft w:val="0"/>
          <w:marRight w:val="0"/>
          <w:marTop w:val="0"/>
          <w:marBottom w:val="0"/>
          <w:divBdr>
            <w:top w:val="none" w:sz="0" w:space="0" w:color="auto"/>
            <w:left w:val="none" w:sz="0" w:space="0" w:color="auto"/>
            <w:bottom w:val="none" w:sz="0" w:space="0" w:color="auto"/>
            <w:right w:val="none" w:sz="0" w:space="0" w:color="auto"/>
          </w:divBdr>
        </w:div>
        <w:div w:id="735934049">
          <w:marLeft w:val="0"/>
          <w:marRight w:val="0"/>
          <w:marTop w:val="0"/>
          <w:marBottom w:val="0"/>
          <w:divBdr>
            <w:top w:val="none" w:sz="0" w:space="0" w:color="auto"/>
            <w:left w:val="none" w:sz="0" w:space="0" w:color="auto"/>
            <w:bottom w:val="none" w:sz="0" w:space="0" w:color="auto"/>
            <w:right w:val="none" w:sz="0" w:space="0" w:color="auto"/>
          </w:divBdr>
          <w:divsChild>
            <w:div w:id="1447307048">
              <w:marLeft w:val="0"/>
              <w:marRight w:val="0"/>
              <w:marTop w:val="0"/>
              <w:marBottom w:val="0"/>
              <w:divBdr>
                <w:top w:val="none" w:sz="0" w:space="0" w:color="auto"/>
                <w:left w:val="none" w:sz="0" w:space="0" w:color="auto"/>
                <w:bottom w:val="none" w:sz="0" w:space="0" w:color="auto"/>
                <w:right w:val="none" w:sz="0" w:space="0" w:color="auto"/>
              </w:divBdr>
            </w:div>
          </w:divsChild>
        </w:div>
        <w:div w:id="108933453">
          <w:marLeft w:val="0"/>
          <w:marRight w:val="0"/>
          <w:marTop w:val="0"/>
          <w:marBottom w:val="0"/>
          <w:divBdr>
            <w:top w:val="none" w:sz="0" w:space="0" w:color="auto"/>
            <w:left w:val="none" w:sz="0" w:space="0" w:color="auto"/>
            <w:bottom w:val="none" w:sz="0" w:space="0" w:color="auto"/>
            <w:right w:val="none" w:sz="0" w:space="0" w:color="auto"/>
          </w:divBdr>
        </w:div>
        <w:div w:id="2050103567">
          <w:marLeft w:val="0"/>
          <w:marRight w:val="0"/>
          <w:marTop w:val="0"/>
          <w:marBottom w:val="0"/>
          <w:divBdr>
            <w:top w:val="none" w:sz="0" w:space="0" w:color="auto"/>
            <w:left w:val="none" w:sz="0" w:space="0" w:color="auto"/>
            <w:bottom w:val="none" w:sz="0" w:space="0" w:color="auto"/>
            <w:right w:val="none" w:sz="0" w:space="0" w:color="auto"/>
          </w:divBdr>
          <w:divsChild>
            <w:div w:id="1688216398">
              <w:marLeft w:val="0"/>
              <w:marRight w:val="0"/>
              <w:marTop w:val="0"/>
              <w:marBottom w:val="0"/>
              <w:divBdr>
                <w:top w:val="none" w:sz="0" w:space="0" w:color="auto"/>
                <w:left w:val="none" w:sz="0" w:space="0" w:color="auto"/>
                <w:bottom w:val="none" w:sz="0" w:space="0" w:color="auto"/>
                <w:right w:val="none" w:sz="0" w:space="0" w:color="auto"/>
              </w:divBdr>
            </w:div>
          </w:divsChild>
        </w:div>
        <w:div w:id="1444301430">
          <w:marLeft w:val="0"/>
          <w:marRight w:val="0"/>
          <w:marTop w:val="0"/>
          <w:marBottom w:val="0"/>
          <w:divBdr>
            <w:top w:val="none" w:sz="0" w:space="0" w:color="auto"/>
            <w:left w:val="none" w:sz="0" w:space="0" w:color="auto"/>
            <w:bottom w:val="none" w:sz="0" w:space="0" w:color="auto"/>
            <w:right w:val="none" w:sz="0" w:space="0" w:color="auto"/>
          </w:divBdr>
        </w:div>
        <w:div w:id="1288848999">
          <w:marLeft w:val="0"/>
          <w:marRight w:val="0"/>
          <w:marTop w:val="0"/>
          <w:marBottom w:val="0"/>
          <w:divBdr>
            <w:top w:val="none" w:sz="0" w:space="0" w:color="auto"/>
            <w:left w:val="none" w:sz="0" w:space="0" w:color="auto"/>
            <w:bottom w:val="none" w:sz="0" w:space="0" w:color="auto"/>
            <w:right w:val="none" w:sz="0" w:space="0" w:color="auto"/>
          </w:divBdr>
          <w:divsChild>
            <w:div w:id="900864888">
              <w:marLeft w:val="0"/>
              <w:marRight w:val="0"/>
              <w:marTop w:val="0"/>
              <w:marBottom w:val="0"/>
              <w:divBdr>
                <w:top w:val="none" w:sz="0" w:space="0" w:color="auto"/>
                <w:left w:val="none" w:sz="0" w:space="0" w:color="auto"/>
                <w:bottom w:val="none" w:sz="0" w:space="0" w:color="auto"/>
                <w:right w:val="none" w:sz="0" w:space="0" w:color="auto"/>
              </w:divBdr>
            </w:div>
          </w:divsChild>
        </w:div>
        <w:div w:id="1876582445">
          <w:marLeft w:val="0"/>
          <w:marRight w:val="0"/>
          <w:marTop w:val="0"/>
          <w:marBottom w:val="0"/>
          <w:divBdr>
            <w:top w:val="none" w:sz="0" w:space="0" w:color="auto"/>
            <w:left w:val="none" w:sz="0" w:space="0" w:color="auto"/>
            <w:bottom w:val="none" w:sz="0" w:space="0" w:color="auto"/>
            <w:right w:val="none" w:sz="0" w:space="0" w:color="auto"/>
          </w:divBdr>
        </w:div>
        <w:div w:id="665976856">
          <w:marLeft w:val="0"/>
          <w:marRight w:val="0"/>
          <w:marTop w:val="0"/>
          <w:marBottom w:val="0"/>
          <w:divBdr>
            <w:top w:val="none" w:sz="0" w:space="0" w:color="auto"/>
            <w:left w:val="none" w:sz="0" w:space="0" w:color="auto"/>
            <w:bottom w:val="none" w:sz="0" w:space="0" w:color="auto"/>
            <w:right w:val="none" w:sz="0" w:space="0" w:color="auto"/>
          </w:divBdr>
          <w:divsChild>
            <w:div w:id="1102804771">
              <w:marLeft w:val="0"/>
              <w:marRight w:val="0"/>
              <w:marTop w:val="0"/>
              <w:marBottom w:val="0"/>
              <w:divBdr>
                <w:top w:val="none" w:sz="0" w:space="0" w:color="auto"/>
                <w:left w:val="none" w:sz="0" w:space="0" w:color="auto"/>
                <w:bottom w:val="none" w:sz="0" w:space="0" w:color="auto"/>
                <w:right w:val="none" w:sz="0" w:space="0" w:color="auto"/>
              </w:divBdr>
            </w:div>
          </w:divsChild>
        </w:div>
        <w:div w:id="603346769">
          <w:marLeft w:val="0"/>
          <w:marRight w:val="0"/>
          <w:marTop w:val="0"/>
          <w:marBottom w:val="0"/>
          <w:divBdr>
            <w:top w:val="none" w:sz="0" w:space="0" w:color="auto"/>
            <w:left w:val="none" w:sz="0" w:space="0" w:color="auto"/>
            <w:bottom w:val="none" w:sz="0" w:space="0" w:color="auto"/>
            <w:right w:val="none" w:sz="0" w:space="0" w:color="auto"/>
          </w:divBdr>
        </w:div>
        <w:div w:id="1407537331">
          <w:marLeft w:val="0"/>
          <w:marRight w:val="0"/>
          <w:marTop w:val="0"/>
          <w:marBottom w:val="0"/>
          <w:divBdr>
            <w:top w:val="none" w:sz="0" w:space="0" w:color="auto"/>
            <w:left w:val="none" w:sz="0" w:space="0" w:color="auto"/>
            <w:bottom w:val="none" w:sz="0" w:space="0" w:color="auto"/>
            <w:right w:val="none" w:sz="0" w:space="0" w:color="auto"/>
          </w:divBdr>
          <w:divsChild>
            <w:div w:id="1369791727">
              <w:marLeft w:val="0"/>
              <w:marRight w:val="0"/>
              <w:marTop w:val="0"/>
              <w:marBottom w:val="0"/>
              <w:divBdr>
                <w:top w:val="none" w:sz="0" w:space="0" w:color="auto"/>
                <w:left w:val="none" w:sz="0" w:space="0" w:color="auto"/>
                <w:bottom w:val="none" w:sz="0" w:space="0" w:color="auto"/>
                <w:right w:val="none" w:sz="0" w:space="0" w:color="auto"/>
              </w:divBdr>
            </w:div>
          </w:divsChild>
        </w:div>
        <w:div w:id="787554300">
          <w:marLeft w:val="0"/>
          <w:marRight w:val="0"/>
          <w:marTop w:val="300"/>
          <w:marBottom w:val="0"/>
          <w:divBdr>
            <w:top w:val="none" w:sz="0" w:space="0" w:color="auto"/>
            <w:left w:val="none" w:sz="0" w:space="0" w:color="auto"/>
            <w:bottom w:val="none" w:sz="0" w:space="0" w:color="auto"/>
            <w:right w:val="none" w:sz="0" w:space="0" w:color="auto"/>
          </w:divBdr>
          <w:divsChild>
            <w:div w:id="561016784">
              <w:marLeft w:val="0"/>
              <w:marRight w:val="0"/>
              <w:marTop w:val="0"/>
              <w:marBottom w:val="0"/>
              <w:divBdr>
                <w:top w:val="none" w:sz="0" w:space="0" w:color="auto"/>
                <w:left w:val="none" w:sz="0" w:space="0" w:color="auto"/>
                <w:bottom w:val="none" w:sz="0" w:space="0" w:color="auto"/>
                <w:right w:val="none" w:sz="0" w:space="0" w:color="auto"/>
              </w:divBdr>
              <w:divsChild>
                <w:div w:id="136385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1140">
          <w:marLeft w:val="0"/>
          <w:marRight w:val="0"/>
          <w:marTop w:val="300"/>
          <w:marBottom w:val="0"/>
          <w:divBdr>
            <w:top w:val="none" w:sz="0" w:space="0" w:color="auto"/>
            <w:left w:val="none" w:sz="0" w:space="0" w:color="auto"/>
            <w:bottom w:val="none" w:sz="0" w:space="0" w:color="auto"/>
            <w:right w:val="none" w:sz="0" w:space="0" w:color="auto"/>
          </w:divBdr>
          <w:divsChild>
            <w:div w:id="425001697">
              <w:marLeft w:val="0"/>
              <w:marRight w:val="0"/>
              <w:marTop w:val="0"/>
              <w:marBottom w:val="0"/>
              <w:divBdr>
                <w:top w:val="none" w:sz="0" w:space="0" w:color="auto"/>
                <w:left w:val="none" w:sz="0" w:space="0" w:color="auto"/>
                <w:bottom w:val="none" w:sz="0" w:space="0" w:color="auto"/>
                <w:right w:val="none" w:sz="0" w:space="0" w:color="auto"/>
              </w:divBdr>
              <w:divsChild>
                <w:div w:id="133570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53759">
          <w:marLeft w:val="0"/>
          <w:marRight w:val="0"/>
          <w:marTop w:val="300"/>
          <w:marBottom w:val="0"/>
          <w:divBdr>
            <w:top w:val="none" w:sz="0" w:space="0" w:color="auto"/>
            <w:left w:val="none" w:sz="0" w:space="0" w:color="auto"/>
            <w:bottom w:val="none" w:sz="0" w:space="0" w:color="auto"/>
            <w:right w:val="none" w:sz="0" w:space="0" w:color="auto"/>
          </w:divBdr>
          <w:divsChild>
            <w:div w:id="1515143830">
              <w:marLeft w:val="0"/>
              <w:marRight w:val="0"/>
              <w:marTop w:val="0"/>
              <w:marBottom w:val="0"/>
              <w:divBdr>
                <w:top w:val="none" w:sz="0" w:space="0" w:color="auto"/>
                <w:left w:val="none" w:sz="0" w:space="0" w:color="auto"/>
                <w:bottom w:val="none" w:sz="0" w:space="0" w:color="auto"/>
                <w:right w:val="none" w:sz="0" w:space="0" w:color="auto"/>
              </w:divBdr>
              <w:divsChild>
                <w:div w:id="1226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228451">
          <w:marLeft w:val="0"/>
          <w:marRight w:val="0"/>
          <w:marTop w:val="300"/>
          <w:marBottom w:val="0"/>
          <w:divBdr>
            <w:top w:val="none" w:sz="0" w:space="0" w:color="auto"/>
            <w:left w:val="none" w:sz="0" w:space="0" w:color="auto"/>
            <w:bottom w:val="none" w:sz="0" w:space="0" w:color="auto"/>
            <w:right w:val="none" w:sz="0" w:space="0" w:color="auto"/>
          </w:divBdr>
          <w:divsChild>
            <w:div w:id="2009597488">
              <w:marLeft w:val="0"/>
              <w:marRight w:val="0"/>
              <w:marTop w:val="0"/>
              <w:marBottom w:val="0"/>
              <w:divBdr>
                <w:top w:val="none" w:sz="0" w:space="0" w:color="auto"/>
                <w:left w:val="none" w:sz="0" w:space="0" w:color="auto"/>
                <w:bottom w:val="none" w:sz="0" w:space="0" w:color="auto"/>
                <w:right w:val="none" w:sz="0" w:space="0" w:color="auto"/>
              </w:divBdr>
              <w:divsChild>
                <w:div w:id="830869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30254415">
      <w:bodyDiv w:val="1"/>
      <w:marLeft w:val="0"/>
      <w:marRight w:val="0"/>
      <w:marTop w:val="0"/>
      <w:marBottom w:val="0"/>
      <w:divBdr>
        <w:top w:val="none" w:sz="0" w:space="0" w:color="auto"/>
        <w:left w:val="none" w:sz="0" w:space="0" w:color="auto"/>
        <w:bottom w:val="none" w:sz="0" w:space="0" w:color="auto"/>
        <w:right w:val="none" w:sz="0" w:space="0" w:color="auto"/>
      </w:divBdr>
      <w:divsChild>
        <w:div w:id="945189337">
          <w:marLeft w:val="0"/>
          <w:marRight w:val="0"/>
          <w:marTop w:val="0"/>
          <w:marBottom w:val="0"/>
          <w:divBdr>
            <w:top w:val="none" w:sz="0" w:space="0" w:color="auto"/>
            <w:left w:val="none" w:sz="0" w:space="0" w:color="auto"/>
            <w:bottom w:val="none" w:sz="0" w:space="0" w:color="auto"/>
            <w:right w:val="none" w:sz="0" w:space="0" w:color="auto"/>
          </w:divBdr>
        </w:div>
        <w:div w:id="1888179793">
          <w:marLeft w:val="0"/>
          <w:marRight w:val="0"/>
          <w:marTop w:val="0"/>
          <w:marBottom w:val="0"/>
          <w:divBdr>
            <w:top w:val="none" w:sz="0" w:space="0" w:color="auto"/>
            <w:left w:val="none" w:sz="0" w:space="0" w:color="auto"/>
            <w:bottom w:val="none" w:sz="0" w:space="0" w:color="auto"/>
            <w:right w:val="none" w:sz="0" w:space="0" w:color="auto"/>
          </w:divBdr>
          <w:divsChild>
            <w:div w:id="1069771363">
              <w:marLeft w:val="0"/>
              <w:marRight w:val="0"/>
              <w:marTop w:val="0"/>
              <w:marBottom w:val="0"/>
              <w:divBdr>
                <w:top w:val="none" w:sz="0" w:space="0" w:color="auto"/>
                <w:left w:val="none" w:sz="0" w:space="0" w:color="auto"/>
                <w:bottom w:val="none" w:sz="0" w:space="0" w:color="auto"/>
                <w:right w:val="none" w:sz="0" w:space="0" w:color="auto"/>
              </w:divBdr>
            </w:div>
          </w:divsChild>
        </w:div>
        <w:div w:id="1978140125">
          <w:marLeft w:val="0"/>
          <w:marRight w:val="0"/>
          <w:marTop w:val="0"/>
          <w:marBottom w:val="0"/>
          <w:divBdr>
            <w:top w:val="none" w:sz="0" w:space="0" w:color="auto"/>
            <w:left w:val="none" w:sz="0" w:space="0" w:color="auto"/>
            <w:bottom w:val="none" w:sz="0" w:space="0" w:color="auto"/>
            <w:right w:val="none" w:sz="0" w:space="0" w:color="auto"/>
          </w:divBdr>
        </w:div>
        <w:div w:id="712341388">
          <w:marLeft w:val="0"/>
          <w:marRight w:val="0"/>
          <w:marTop w:val="0"/>
          <w:marBottom w:val="0"/>
          <w:divBdr>
            <w:top w:val="none" w:sz="0" w:space="0" w:color="auto"/>
            <w:left w:val="none" w:sz="0" w:space="0" w:color="auto"/>
            <w:bottom w:val="none" w:sz="0" w:space="0" w:color="auto"/>
            <w:right w:val="none" w:sz="0" w:space="0" w:color="auto"/>
          </w:divBdr>
          <w:divsChild>
            <w:div w:id="43650640">
              <w:marLeft w:val="0"/>
              <w:marRight w:val="0"/>
              <w:marTop w:val="0"/>
              <w:marBottom w:val="0"/>
              <w:divBdr>
                <w:top w:val="none" w:sz="0" w:space="0" w:color="auto"/>
                <w:left w:val="none" w:sz="0" w:space="0" w:color="auto"/>
                <w:bottom w:val="none" w:sz="0" w:space="0" w:color="auto"/>
                <w:right w:val="none" w:sz="0" w:space="0" w:color="auto"/>
              </w:divBdr>
            </w:div>
          </w:divsChild>
        </w:div>
        <w:div w:id="1791700913">
          <w:marLeft w:val="0"/>
          <w:marRight w:val="0"/>
          <w:marTop w:val="0"/>
          <w:marBottom w:val="0"/>
          <w:divBdr>
            <w:top w:val="none" w:sz="0" w:space="0" w:color="auto"/>
            <w:left w:val="none" w:sz="0" w:space="0" w:color="auto"/>
            <w:bottom w:val="none" w:sz="0" w:space="0" w:color="auto"/>
            <w:right w:val="none" w:sz="0" w:space="0" w:color="auto"/>
          </w:divBdr>
        </w:div>
        <w:div w:id="2074083467">
          <w:marLeft w:val="0"/>
          <w:marRight w:val="0"/>
          <w:marTop w:val="0"/>
          <w:marBottom w:val="0"/>
          <w:divBdr>
            <w:top w:val="none" w:sz="0" w:space="0" w:color="auto"/>
            <w:left w:val="none" w:sz="0" w:space="0" w:color="auto"/>
            <w:bottom w:val="none" w:sz="0" w:space="0" w:color="auto"/>
            <w:right w:val="none" w:sz="0" w:space="0" w:color="auto"/>
          </w:divBdr>
          <w:divsChild>
            <w:div w:id="584609036">
              <w:marLeft w:val="0"/>
              <w:marRight w:val="0"/>
              <w:marTop w:val="0"/>
              <w:marBottom w:val="0"/>
              <w:divBdr>
                <w:top w:val="none" w:sz="0" w:space="0" w:color="auto"/>
                <w:left w:val="none" w:sz="0" w:space="0" w:color="auto"/>
                <w:bottom w:val="none" w:sz="0" w:space="0" w:color="auto"/>
                <w:right w:val="none" w:sz="0" w:space="0" w:color="auto"/>
              </w:divBdr>
            </w:div>
          </w:divsChild>
        </w:div>
        <w:div w:id="1544102371">
          <w:marLeft w:val="0"/>
          <w:marRight w:val="0"/>
          <w:marTop w:val="0"/>
          <w:marBottom w:val="0"/>
          <w:divBdr>
            <w:top w:val="none" w:sz="0" w:space="0" w:color="auto"/>
            <w:left w:val="none" w:sz="0" w:space="0" w:color="auto"/>
            <w:bottom w:val="none" w:sz="0" w:space="0" w:color="auto"/>
            <w:right w:val="none" w:sz="0" w:space="0" w:color="auto"/>
          </w:divBdr>
        </w:div>
        <w:div w:id="721447121">
          <w:marLeft w:val="0"/>
          <w:marRight w:val="0"/>
          <w:marTop w:val="0"/>
          <w:marBottom w:val="0"/>
          <w:divBdr>
            <w:top w:val="none" w:sz="0" w:space="0" w:color="auto"/>
            <w:left w:val="none" w:sz="0" w:space="0" w:color="auto"/>
            <w:bottom w:val="none" w:sz="0" w:space="0" w:color="auto"/>
            <w:right w:val="none" w:sz="0" w:space="0" w:color="auto"/>
          </w:divBdr>
          <w:divsChild>
            <w:div w:id="645403834">
              <w:marLeft w:val="0"/>
              <w:marRight w:val="0"/>
              <w:marTop w:val="0"/>
              <w:marBottom w:val="0"/>
              <w:divBdr>
                <w:top w:val="none" w:sz="0" w:space="0" w:color="auto"/>
                <w:left w:val="none" w:sz="0" w:space="0" w:color="auto"/>
                <w:bottom w:val="none" w:sz="0" w:space="0" w:color="auto"/>
                <w:right w:val="none" w:sz="0" w:space="0" w:color="auto"/>
              </w:divBdr>
            </w:div>
          </w:divsChild>
        </w:div>
        <w:div w:id="1408920765">
          <w:marLeft w:val="0"/>
          <w:marRight w:val="0"/>
          <w:marTop w:val="0"/>
          <w:marBottom w:val="0"/>
          <w:divBdr>
            <w:top w:val="none" w:sz="0" w:space="0" w:color="auto"/>
            <w:left w:val="none" w:sz="0" w:space="0" w:color="auto"/>
            <w:bottom w:val="none" w:sz="0" w:space="0" w:color="auto"/>
            <w:right w:val="none" w:sz="0" w:space="0" w:color="auto"/>
          </w:divBdr>
        </w:div>
        <w:div w:id="1538739311">
          <w:marLeft w:val="0"/>
          <w:marRight w:val="0"/>
          <w:marTop w:val="0"/>
          <w:marBottom w:val="0"/>
          <w:divBdr>
            <w:top w:val="none" w:sz="0" w:space="0" w:color="auto"/>
            <w:left w:val="none" w:sz="0" w:space="0" w:color="auto"/>
            <w:bottom w:val="none" w:sz="0" w:space="0" w:color="auto"/>
            <w:right w:val="none" w:sz="0" w:space="0" w:color="auto"/>
          </w:divBdr>
          <w:divsChild>
            <w:div w:id="799809003">
              <w:marLeft w:val="0"/>
              <w:marRight w:val="0"/>
              <w:marTop w:val="0"/>
              <w:marBottom w:val="0"/>
              <w:divBdr>
                <w:top w:val="none" w:sz="0" w:space="0" w:color="auto"/>
                <w:left w:val="none" w:sz="0" w:space="0" w:color="auto"/>
                <w:bottom w:val="none" w:sz="0" w:space="0" w:color="auto"/>
                <w:right w:val="none" w:sz="0" w:space="0" w:color="auto"/>
              </w:divBdr>
            </w:div>
          </w:divsChild>
        </w:div>
        <w:div w:id="1733045225">
          <w:marLeft w:val="0"/>
          <w:marRight w:val="0"/>
          <w:marTop w:val="0"/>
          <w:marBottom w:val="0"/>
          <w:divBdr>
            <w:top w:val="none" w:sz="0" w:space="0" w:color="auto"/>
            <w:left w:val="none" w:sz="0" w:space="0" w:color="auto"/>
            <w:bottom w:val="none" w:sz="0" w:space="0" w:color="auto"/>
            <w:right w:val="none" w:sz="0" w:space="0" w:color="auto"/>
          </w:divBdr>
        </w:div>
        <w:div w:id="216825122">
          <w:marLeft w:val="0"/>
          <w:marRight w:val="0"/>
          <w:marTop w:val="0"/>
          <w:marBottom w:val="0"/>
          <w:divBdr>
            <w:top w:val="none" w:sz="0" w:space="0" w:color="auto"/>
            <w:left w:val="none" w:sz="0" w:space="0" w:color="auto"/>
            <w:bottom w:val="none" w:sz="0" w:space="0" w:color="auto"/>
            <w:right w:val="none" w:sz="0" w:space="0" w:color="auto"/>
          </w:divBdr>
          <w:divsChild>
            <w:div w:id="332420009">
              <w:marLeft w:val="0"/>
              <w:marRight w:val="0"/>
              <w:marTop w:val="0"/>
              <w:marBottom w:val="0"/>
              <w:divBdr>
                <w:top w:val="none" w:sz="0" w:space="0" w:color="auto"/>
                <w:left w:val="none" w:sz="0" w:space="0" w:color="auto"/>
                <w:bottom w:val="none" w:sz="0" w:space="0" w:color="auto"/>
                <w:right w:val="none" w:sz="0" w:space="0" w:color="auto"/>
              </w:divBdr>
            </w:div>
          </w:divsChild>
        </w:div>
        <w:div w:id="987637966">
          <w:marLeft w:val="0"/>
          <w:marRight w:val="0"/>
          <w:marTop w:val="0"/>
          <w:marBottom w:val="0"/>
          <w:divBdr>
            <w:top w:val="none" w:sz="0" w:space="0" w:color="auto"/>
            <w:left w:val="none" w:sz="0" w:space="0" w:color="auto"/>
            <w:bottom w:val="none" w:sz="0" w:space="0" w:color="auto"/>
            <w:right w:val="none" w:sz="0" w:space="0" w:color="auto"/>
          </w:divBdr>
        </w:div>
        <w:div w:id="1640107011">
          <w:marLeft w:val="0"/>
          <w:marRight w:val="0"/>
          <w:marTop w:val="0"/>
          <w:marBottom w:val="0"/>
          <w:divBdr>
            <w:top w:val="none" w:sz="0" w:space="0" w:color="auto"/>
            <w:left w:val="none" w:sz="0" w:space="0" w:color="auto"/>
            <w:bottom w:val="none" w:sz="0" w:space="0" w:color="auto"/>
            <w:right w:val="none" w:sz="0" w:space="0" w:color="auto"/>
          </w:divBdr>
          <w:divsChild>
            <w:div w:id="2000032552">
              <w:marLeft w:val="0"/>
              <w:marRight w:val="0"/>
              <w:marTop w:val="0"/>
              <w:marBottom w:val="0"/>
              <w:divBdr>
                <w:top w:val="none" w:sz="0" w:space="0" w:color="auto"/>
                <w:left w:val="none" w:sz="0" w:space="0" w:color="auto"/>
                <w:bottom w:val="none" w:sz="0" w:space="0" w:color="auto"/>
                <w:right w:val="none" w:sz="0" w:space="0" w:color="auto"/>
              </w:divBdr>
            </w:div>
          </w:divsChild>
        </w:div>
        <w:div w:id="1396704126">
          <w:marLeft w:val="0"/>
          <w:marRight w:val="0"/>
          <w:marTop w:val="300"/>
          <w:marBottom w:val="0"/>
          <w:divBdr>
            <w:top w:val="none" w:sz="0" w:space="0" w:color="auto"/>
            <w:left w:val="none" w:sz="0" w:space="0" w:color="auto"/>
            <w:bottom w:val="none" w:sz="0" w:space="0" w:color="auto"/>
            <w:right w:val="none" w:sz="0" w:space="0" w:color="auto"/>
          </w:divBdr>
          <w:divsChild>
            <w:div w:id="477498631">
              <w:marLeft w:val="0"/>
              <w:marRight w:val="0"/>
              <w:marTop w:val="0"/>
              <w:marBottom w:val="0"/>
              <w:divBdr>
                <w:top w:val="none" w:sz="0" w:space="0" w:color="auto"/>
                <w:left w:val="none" w:sz="0" w:space="0" w:color="auto"/>
                <w:bottom w:val="none" w:sz="0" w:space="0" w:color="auto"/>
                <w:right w:val="none" w:sz="0" w:space="0" w:color="auto"/>
              </w:divBdr>
              <w:divsChild>
                <w:div w:id="157824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788127">
          <w:marLeft w:val="0"/>
          <w:marRight w:val="0"/>
          <w:marTop w:val="300"/>
          <w:marBottom w:val="0"/>
          <w:divBdr>
            <w:top w:val="none" w:sz="0" w:space="0" w:color="auto"/>
            <w:left w:val="none" w:sz="0" w:space="0" w:color="auto"/>
            <w:bottom w:val="none" w:sz="0" w:space="0" w:color="auto"/>
            <w:right w:val="none" w:sz="0" w:space="0" w:color="auto"/>
          </w:divBdr>
          <w:divsChild>
            <w:div w:id="267350957">
              <w:marLeft w:val="0"/>
              <w:marRight w:val="0"/>
              <w:marTop w:val="0"/>
              <w:marBottom w:val="0"/>
              <w:divBdr>
                <w:top w:val="none" w:sz="0" w:space="0" w:color="auto"/>
                <w:left w:val="none" w:sz="0" w:space="0" w:color="auto"/>
                <w:bottom w:val="none" w:sz="0" w:space="0" w:color="auto"/>
                <w:right w:val="none" w:sz="0" w:space="0" w:color="auto"/>
              </w:divBdr>
              <w:divsChild>
                <w:div w:id="148980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3574">
          <w:marLeft w:val="0"/>
          <w:marRight w:val="0"/>
          <w:marTop w:val="300"/>
          <w:marBottom w:val="0"/>
          <w:divBdr>
            <w:top w:val="none" w:sz="0" w:space="0" w:color="auto"/>
            <w:left w:val="none" w:sz="0" w:space="0" w:color="auto"/>
            <w:bottom w:val="none" w:sz="0" w:space="0" w:color="auto"/>
            <w:right w:val="none" w:sz="0" w:space="0" w:color="auto"/>
          </w:divBdr>
          <w:divsChild>
            <w:div w:id="5595963">
              <w:marLeft w:val="0"/>
              <w:marRight w:val="0"/>
              <w:marTop w:val="0"/>
              <w:marBottom w:val="0"/>
              <w:divBdr>
                <w:top w:val="none" w:sz="0" w:space="0" w:color="auto"/>
                <w:left w:val="none" w:sz="0" w:space="0" w:color="auto"/>
                <w:bottom w:val="none" w:sz="0" w:space="0" w:color="auto"/>
                <w:right w:val="none" w:sz="0" w:space="0" w:color="auto"/>
              </w:divBdr>
              <w:divsChild>
                <w:div w:id="40979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39292">
          <w:marLeft w:val="0"/>
          <w:marRight w:val="0"/>
          <w:marTop w:val="300"/>
          <w:marBottom w:val="0"/>
          <w:divBdr>
            <w:top w:val="none" w:sz="0" w:space="0" w:color="auto"/>
            <w:left w:val="none" w:sz="0" w:space="0" w:color="auto"/>
            <w:bottom w:val="none" w:sz="0" w:space="0" w:color="auto"/>
            <w:right w:val="none" w:sz="0" w:space="0" w:color="auto"/>
          </w:divBdr>
          <w:divsChild>
            <w:div w:id="1403212315">
              <w:marLeft w:val="0"/>
              <w:marRight w:val="0"/>
              <w:marTop w:val="0"/>
              <w:marBottom w:val="0"/>
              <w:divBdr>
                <w:top w:val="none" w:sz="0" w:space="0" w:color="auto"/>
                <w:left w:val="none" w:sz="0" w:space="0" w:color="auto"/>
                <w:bottom w:val="none" w:sz="0" w:space="0" w:color="auto"/>
                <w:right w:val="none" w:sz="0" w:space="0" w:color="auto"/>
              </w:divBdr>
              <w:divsChild>
                <w:div w:id="99387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7728643">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127817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146737">
      <w:bodyDiv w:val="1"/>
      <w:marLeft w:val="0"/>
      <w:marRight w:val="0"/>
      <w:marTop w:val="0"/>
      <w:marBottom w:val="0"/>
      <w:divBdr>
        <w:top w:val="none" w:sz="0" w:space="0" w:color="auto"/>
        <w:left w:val="none" w:sz="0" w:space="0" w:color="auto"/>
        <w:bottom w:val="none" w:sz="0" w:space="0" w:color="auto"/>
        <w:right w:val="none" w:sz="0" w:space="0" w:color="auto"/>
      </w:divBdr>
      <w:divsChild>
        <w:div w:id="1460955366">
          <w:marLeft w:val="0"/>
          <w:marRight w:val="0"/>
          <w:marTop w:val="0"/>
          <w:marBottom w:val="0"/>
          <w:divBdr>
            <w:top w:val="none" w:sz="0" w:space="0" w:color="auto"/>
            <w:left w:val="none" w:sz="0" w:space="0" w:color="auto"/>
            <w:bottom w:val="none" w:sz="0" w:space="0" w:color="auto"/>
            <w:right w:val="none" w:sz="0" w:space="0" w:color="auto"/>
          </w:divBdr>
        </w:div>
        <w:div w:id="1189175628">
          <w:marLeft w:val="0"/>
          <w:marRight w:val="0"/>
          <w:marTop w:val="0"/>
          <w:marBottom w:val="0"/>
          <w:divBdr>
            <w:top w:val="none" w:sz="0" w:space="0" w:color="auto"/>
            <w:left w:val="none" w:sz="0" w:space="0" w:color="auto"/>
            <w:bottom w:val="none" w:sz="0" w:space="0" w:color="auto"/>
            <w:right w:val="none" w:sz="0" w:space="0" w:color="auto"/>
          </w:divBdr>
          <w:divsChild>
            <w:div w:id="1454132101">
              <w:marLeft w:val="0"/>
              <w:marRight w:val="0"/>
              <w:marTop w:val="0"/>
              <w:marBottom w:val="0"/>
              <w:divBdr>
                <w:top w:val="none" w:sz="0" w:space="0" w:color="auto"/>
                <w:left w:val="none" w:sz="0" w:space="0" w:color="auto"/>
                <w:bottom w:val="none" w:sz="0" w:space="0" w:color="auto"/>
                <w:right w:val="none" w:sz="0" w:space="0" w:color="auto"/>
              </w:divBdr>
            </w:div>
          </w:divsChild>
        </w:div>
        <w:div w:id="1486433990">
          <w:marLeft w:val="0"/>
          <w:marRight w:val="0"/>
          <w:marTop w:val="0"/>
          <w:marBottom w:val="0"/>
          <w:divBdr>
            <w:top w:val="none" w:sz="0" w:space="0" w:color="auto"/>
            <w:left w:val="none" w:sz="0" w:space="0" w:color="auto"/>
            <w:bottom w:val="none" w:sz="0" w:space="0" w:color="auto"/>
            <w:right w:val="none" w:sz="0" w:space="0" w:color="auto"/>
          </w:divBdr>
        </w:div>
        <w:div w:id="951279406">
          <w:marLeft w:val="0"/>
          <w:marRight w:val="0"/>
          <w:marTop w:val="0"/>
          <w:marBottom w:val="0"/>
          <w:divBdr>
            <w:top w:val="none" w:sz="0" w:space="0" w:color="auto"/>
            <w:left w:val="none" w:sz="0" w:space="0" w:color="auto"/>
            <w:bottom w:val="none" w:sz="0" w:space="0" w:color="auto"/>
            <w:right w:val="none" w:sz="0" w:space="0" w:color="auto"/>
          </w:divBdr>
          <w:divsChild>
            <w:div w:id="22482563">
              <w:marLeft w:val="0"/>
              <w:marRight w:val="0"/>
              <w:marTop w:val="0"/>
              <w:marBottom w:val="0"/>
              <w:divBdr>
                <w:top w:val="none" w:sz="0" w:space="0" w:color="auto"/>
                <w:left w:val="none" w:sz="0" w:space="0" w:color="auto"/>
                <w:bottom w:val="none" w:sz="0" w:space="0" w:color="auto"/>
                <w:right w:val="none" w:sz="0" w:space="0" w:color="auto"/>
              </w:divBdr>
            </w:div>
          </w:divsChild>
        </w:div>
        <w:div w:id="119301627">
          <w:marLeft w:val="0"/>
          <w:marRight w:val="0"/>
          <w:marTop w:val="0"/>
          <w:marBottom w:val="0"/>
          <w:divBdr>
            <w:top w:val="none" w:sz="0" w:space="0" w:color="auto"/>
            <w:left w:val="none" w:sz="0" w:space="0" w:color="auto"/>
            <w:bottom w:val="none" w:sz="0" w:space="0" w:color="auto"/>
            <w:right w:val="none" w:sz="0" w:space="0" w:color="auto"/>
          </w:divBdr>
        </w:div>
        <w:div w:id="1788811992">
          <w:marLeft w:val="0"/>
          <w:marRight w:val="0"/>
          <w:marTop w:val="0"/>
          <w:marBottom w:val="0"/>
          <w:divBdr>
            <w:top w:val="none" w:sz="0" w:space="0" w:color="auto"/>
            <w:left w:val="none" w:sz="0" w:space="0" w:color="auto"/>
            <w:bottom w:val="none" w:sz="0" w:space="0" w:color="auto"/>
            <w:right w:val="none" w:sz="0" w:space="0" w:color="auto"/>
          </w:divBdr>
          <w:divsChild>
            <w:div w:id="2142648760">
              <w:marLeft w:val="0"/>
              <w:marRight w:val="0"/>
              <w:marTop w:val="0"/>
              <w:marBottom w:val="0"/>
              <w:divBdr>
                <w:top w:val="none" w:sz="0" w:space="0" w:color="auto"/>
                <w:left w:val="none" w:sz="0" w:space="0" w:color="auto"/>
                <w:bottom w:val="none" w:sz="0" w:space="0" w:color="auto"/>
                <w:right w:val="none" w:sz="0" w:space="0" w:color="auto"/>
              </w:divBdr>
            </w:div>
          </w:divsChild>
        </w:div>
        <w:div w:id="1612780790">
          <w:marLeft w:val="0"/>
          <w:marRight w:val="0"/>
          <w:marTop w:val="0"/>
          <w:marBottom w:val="0"/>
          <w:divBdr>
            <w:top w:val="none" w:sz="0" w:space="0" w:color="auto"/>
            <w:left w:val="none" w:sz="0" w:space="0" w:color="auto"/>
            <w:bottom w:val="none" w:sz="0" w:space="0" w:color="auto"/>
            <w:right w:val="none" w:sz="0" w:space="0" w:color="auto"/>
          </w:divBdr>
        </w:div>
        <w:div w:id="2029090611">
          <w:marLeft w:val="0"/>
          <w:marRight w:val="0"/>
          <w:marTop w:val="0"/>
          <w:marBottom w:val="0"/>
          <w:divBdr>
            <w:top w:val="none" w:sz="0" w:space="0" w:color="auto"/>
            <w:left w:val="none" w:sz="0" w:space="0" w:color="auto"/>
            <w:bottom w:val="none" w:sz="0" w:space="0" w:color="auto"/>
            <w:right w:val="none" w:sz="0" w:space="0" w:color="auto"/>
          </w:divBdr>
          <w:divsChild>
            <w:div w:id="736323367">
              <w:marLeft w:val="0"/>
              <w:marRight w:val="0"/>
              <w:marTop w:val="0"/>
              <w:marBottom w:val="0"/>
              <w:divBdr>
                <w:top w:val="none" w:sz="0" w:space="0" w:color="auto"/>
                <w:left w:val="none" w:sz="0" w:space="0" w:color="auto"/>
                <w:bottom w:val="none" w:sz="0" w:space="0" w:color="auto"/>
                <w:right w:val="none" w:sz="0" w:space="0" w:color="auto"/>
              </w:divBdr>
            </w:div>
          </w:divsChild>
        </w:div>
        <w:div w:id="290213482">
          <w:marLeft w:val="0"/>
          <w:marRight w:val="0"/>
          <w:marTop w:val="0"/>
          <w:marBottom w:val="0"/>
          <w:divBdr>
            <w:top w:val="none" w:sz="0" w:space="0" w:color="auto"/>
            <w:left w:val="none" w:sz="0" w:space="0" w:color="auto"/>
            <w:bottom w:val="none" w:sz="0" w:space="0" w:color="auto"/>
            <w:right w:val="none" w:sz="0" w:space="0" w:color="auto"/>
          </w:divBdr>
        </w:div>
        <w:div w:id="1300187889">
          <w:marLeft w:val="0"/>
          <w:marRight w:val="0"/>
          <w:marTop w:val="0"/>
          <w:marBottom w:val="0"/>
          <w:divBdr>
            <w:top w:val="none" w:sz="0" w:space="0" w:color="auto"/>
            <w:left w:val="none" w:sz="0" w:space="0" w:color="auto"/>
            <w:bottom w:val="none" w:sz="0" w:space="0" w:color="auto"/>
            <w:right w:val="none" w:sz="0" w:space="0" w:color="auto"/>
          </w:divBdr>
          <w:divsChild>
            <w:div w:id="1183520711">
              <w:marLeft w:val="0"/>
              <w:marRight w:val="0"/>
              <w:marTop w:val="0"/>
              <w:marBottom w:val="0"/>
              <w:divBdr>
                <w:top w:val="none" w:sz="0" w:space="0" w:color="auto"/>
                <w:left w:val="none" w:sz="0" w:space="0" w:color="auto"/>
                <w:bottom w:val="none" w:sz="0" w:space="0" w:color="auto"/>
                <w:right w:val="none" w:sz="0" w:space="0" w:color="auto"/>
              </w:divBdr>
            </w:div>
          </w:divsChild>
        </w:div>
        <w:div w:id="315378519">
          <w:marLeft w:val="0"/>
          <w:marRight w:val="0"/>
          <w:marTop w:val="0"/>
          <w:marBottom w:val="0"/>
          <w:divBdr>
            <w:top w:val="none" w:sz="0" w:space="0" w:color="auto"/>
            <w:left w:val="none" w:sz="0" w:space="0" w:color="auto"/>
            <w:bottom w:val="none" w:sz="0" w:space="0" w:color="auto"/>
            <w:right w:val="none" w:sz="0" w:space="0" w:color="auto"/>
          </w:divBdr>
        </w:div>
        <w:div w:id="924799062">
          <w:marLeft w:val="0"/>
          <w:marRight w:val="0"/>
          <w:marTop w:val="0"/>
          <w:marBottom w:val="0"/>
          <w:divBdr>
            <w:top w:val="none" w:sz="0" w:space="0" w:color="auto"/>
            <w:left w:val="none" w:sz="0" w:space="0" w:color="auto"/>
            <w:bottom w:val="none" w:sz="0" w:space="0" w:color="auto"/>
            <w:right w:val="none" w:sz="0" w:space="0" w:color="auto"/>
          </w:divBdr>
          <w:divsChild>
            <w:div w:id="1587376691">
              <w:marLeft w:val="0"/>
              <w:marRight w:val="0"/>
              <w:marTop w:val="0"/>
              <w:marBottom w:val="0"/>
              <w:divBdr>
                <w:top w:val="none" w:sz="0" w:space="0" w:color="auto"/>
                <w:left w:val="none" w:sz="0" w:space="0" w:color="auto"/>
                <w:bottom w:val="none" w:sz="0" w:space="0" w:color="auto"/>
                <w:right w:val="none" w:sz="0" w:space="0" w:color="auto"/>
              </w:divBdr>
            </w:div>
          </w:divsChild>
        </w:div>
        <w:div w:id="89742735">
          <w:marLeft w:val="0"/>
          <w:marRight w:val="0"/>
          <w:marTop w:val="0"/>
          <w:marBottom w:val="0"/>
          <w:divBdr>
            <w:top w:val="none" w:sz="0" w:space="0" w:color="auto"/>
            <w:left w:val="none" w:sz="0" w:space="0" w:color="auto"/>
            <w:bottom w:val="none" w:sz="0" w:space="0" w:color="auto"/>
            <w:right w:val="none" w:sz="0" w:space="0" w:color="auto"/>
          </w:divBdr>
        </w:div>
        <w:div w:id="824322451">
          <w:marLeft w:val="0"/>
          <w:marRight w:val="0"/>
          <w:marTop w:val="0"/>
          <w:marBottom w:val="0"/>
          <w:divBdr>
            <w:top w:val="none" w:sz="0" w:space="0" w:color="auto"/>
            <w:left w:val="none" w:sz="0" w:space="0" w:color="auto"/>
            <w:bottom w:val="none" w:sz="0" w:space="0" w:color="auto"/>
            <w:right w:val="none" w:sz="0" w:space="0" w:color="auto"/>
          </w:divBdr>
          <w:divsChild>
            <w:div w:id="1726030081">
              <w:marLeft w:val="0"/>
              <w:marRight w:val="0"/>
              <w:marTop w:val="0"/>
              <w:marBottom w:val="0"/>
              <w:divBdr>
                <w:top w:val="none" w:sz="0" w:space="0" w:color="auto"/>
                <w:left w:val="none" w:sz="0" w:space="0" w:color="auto"/>
                <w:bottom w:val="none" w:sz="0" w:space="0" w:color="auto"/>
                <w:right w:val="none" w:sz="0" w:space="0" w:color="auto"/>
              </w:divBdr>
            </w:div>
          </w:divsChild>
        </w:div>
        <w:div w:id="184103963">
          <w:marLeft w:val="0"/>
          <w:marRight w:val="0"/>
          <w:marTop w:val="300"/>
          <w:marBottom w:val="0"/>
          <w:divBdr>
            <w:top w:val="none" w:sz="0" w:space="0" w:color="auto"/>
            <w:left w:val="none" w:sz="0" w:space="0" w:color="auto"/>
            <w:bottom w:val="none" w:sz="0" w:space="0" w:color="auto"/>
            <w:right w:val="none" w:sz="0" w:space="0" w:color="auto"/>
          </w:divBdr>
          <w:divsChild>
            <w:div w:id="823814025">
              <w:marLeft w:val="0"/>
              <w:marRight w:val="0"/>
              <w:marTop w:val="0"/>
              <w:marBottom w:val="0"/>
              <w:divBdr>
                <w:top w:val="none" w:sz="0" w:space="0" w:color="auto"/>
                <w:left w:val="none" w:sz="0" w:space="0" w:color="auto"/>
                <w:bottom w:val="none" w:sz="0" w:space="0" w:color="auto"/>
                <w:right w:val="none" w:sz="0" w:space="0" w:color="auto"/>
              </w:divBdr>
              <w:divsChild>
                <w:div w:id="29853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38964">
          <w:marLeft w:val="0"/>
          <w:marRight w:val="0"/>
          <w:marTop w:val="300"/>
          <w:marBottom w:val="0"/>
          <w:divBdr>
            <w:top w:val="none" w:sz="0" w:space="0" w:color="auto"/>
            <w:left w:val="none" w:sz="0" w:space="0" w:color="auto"/>
            <w:bottom w:val="none" w:sz="0" w:space="0" w:color="auto"/>
            <w:right w:val="none" w:sz="0" w:space="0" w:color="auto"/>
          </w:divBdr>
          <w:divsChild>
            <w:div w:id="967198862">
              <w:marLeft w:val="0"/>
              <w:marRight w:val="0"/>
              <w:marTop w:val="0"/>
              <w:marBottom w:val="0"/>
              <w:divBdr>
                <w:top w:val="none" w:sz="0" w:space="0" w:color="auto"/>
                <w:left w:val="none" w:sz="0" w:space="0" w:color="auto"/>
                <w:bottom w:val="none" w:sz="0" w:space="0" w:color="auto"/>
                <w:right w:val="none" w:sz="0" w:space="0" w:color="auto"/>
              </w:divBdr>
              <w:divsChild>
                <w:div w:id="2009092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8951857">
          <w:marLeft w:val="0"/>
          <w:marRight w:val="0"/>
          <w:marTop w:val="300"/>
          <w:marBottom w:val="0"/>
          <w:divBdr>
            <w:top w:val="none" w:sz="0" w:space="0" w:color="auto"/>
            <w:left w:val="none" w:sz="0" w:space="0" w:color="auto"/>
            <w:bottom w:val="none" w:sz="0" w:space="0" w:color="auto"/>
            <w:right w:val="none" w:sz="0" w:space="0" w:color="auto"/>
          </w:divBdr>
          <w:divsChild>
            <w:div w:id="1243492441">
              <w:marLeft w:val="0"/>
              <w:marRight w:val="0"/>
              <w:marTop w:val="0"/>
              <w:marBottom w:val="0"/>
              <w:divBdr>
                <w:top w:val="none" w:sz="0" w:space="0" w:color="auto"/>
                <w:left w:val="none" w:sz="0" w:space="0" w:color="auto"/>
                <w:bottom w:val="none" w:sz="0" w:space="0" w:color="auto"/>
                <w:right w:val="none" w:sz="0" w:space="0" w:color="auto"/>
              </w:divBdr>
              <w:divsChild>
                <w:div w:id="888612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388011">
          <w:marLeft w:val="0"/>
          <w:marRight w:val="0"/>
          <w:marTop w:val="300"/>
          <w:marBottom w:val="0"/>
          <w:divBdr>
            <w:top w:val="none" w:sz="0" w:space="0" w:color="auto"/>
            <w:left w:val="none" w:sz="0" w:space="0" w:color="auto"/>
            <w:bottom w:val="none" w:sz="0" w:space="0" w:color="auto"/>
            <w:right w:val="none" w:sz="0" w:space="0" w:color="auto"/>
          </w:divBdr>
          <w:divsChild>
            <w:div w:id="1014381851">
              <w:marLeft w:val="0"/>
              <w:marRight w:val="0"/>
              <w:marTop w:val="0"/>
              <w:marBottom w:val="0"/>
              <w:divBdr>
                <w:top w:val="none" w:sz="0" w:space="0" w:color="auto"/>
                <w:left w:val="none" w:sz="0" w:space="0" w:color="auto"/>
                <w:bottom w:val="none" w:sz="0" w:space="0" w:color="auto"/>
                <w:right w:val="none" w:sz="0" w:space="0" w:color="auto"/>
              </w:divBdr>
              <w:divsChild>
                <w:div w:id="349569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929544">
      <w:bodyDiv w:val="1"/>
      <w:marLeft w:val="0"/>
      <w:marRight w:val="0"/>
      <w:marTop w:val="0"/>
      <w:marBottom w:val="0"/>
      <w:divBdr>
        <w:top w:val="none" w:sz="0" w:space="0" w:color="auto"/>
        <w:left w:val="none" w:sz="0" w:space="0" w:color="auto"/>
        <w:bottom w:val="none" w:sz="0" w:space="0" w:color="auto"/>
        <w:right w:val="none" w:sz="0" w:space="0" w:color="auto"/>
      </w:divBdr>
      <w:divsChild>
        <w:div w:id="974674679">
          <w:marLeft w:val="0"/>
          <w:marRight w:val="0"/>
          <w:marTop w:val="0"/>
          <w:marBottom w:val="0"/>
          <w:divBdr>
            <w:top w:val="none" w:sz="0" w:space="0" w:color="auto"/>
            <w:left w:val="none" w:sz="0" w:space="0" w:color="auto"/>
            <w:bottom w:val="none" w:sz="0" w:space="0" w:color="auto"/>
            <w:right w:val="none" w:sz="0" w:space="0" w:color="auto"/>
          </w:divBdr>
        </w:div>
        <w:div w:id="1420559835">
          <w:marLeft w:val="0"/>
          <w:marRight w:val="0"/>
          <w:marTop w:val="0"/>
          <w:marBottom w:val="0"/>
          <w:divBdr>
            <w:top w:val="none" w:sz="0" w:space="0" w:color="auto"/>
            <w:left w:val="none" w:sz="0" w:space="0" w:color="auto"/>
            <w:bottom w:val="none" w:sz="0" w:space="0" w:color="auto"/>
            <w:right w:val="none" w:sz="0" w:space="0" w:color="auto"/>
          </w:divBdr>
          <w:divsChild>
            <w:div w:id="1659654882">
              <w:marLeft w:val="0"/>
              <w:marRight w:val="0"/>
              <w:marTop w:val="0"/>
              <w:marBottom w:val="0"/>
              <w:divBdr>
                <w:top w:val="none" w:sz="0" w:space="0" w:color="auto"/>
                <w:left w:val="none" w:sz="0" w:space="0" w:color="auto"/>
                <w:bottom w:val="none" w:sz="0" w:space="0" w:color="auto"/>
                <w:right w:val="none" w:sz="0" w:space="0" w:color="auto"/>
              </w:divBdr>
            </w:div>
          </w:divsChild>
        </w:div>
        <w:div w:id="434985189">
          <w:marLeft w:val="0"/>
          <w:marRight w:val="0"/>
          <w:marTop w:val="0"/>
          <w:marBottom w:val="0"/>
          <w:divBdr>
            <w:top w:val="none" w:sz="0" w:space="0" w:color="auto"/>
            <w:left w:val="none" w:sz="0" w:space="0" w:color="auto"/>
            <w:bottom w:val="none" w:sz="0" w:space="0" w:color="auto"/>
            <w:right w:val="none" w:sz="0" w:space="0" w:color="auto"/>
          </w:divBdr>
        </w:div>
        <w:div w:id="1621646914">
          <w:marLeft w:val="0"/>
          <w:marRight w:val="0"/>
          <w:marTop w:val="0"/>
          <w:marBottom w:val="0"/>
          <w:divBdr>
            <w:top w:val="none" w:sz="0" w:space="0" w:color="auto"/>
            <w:left w:val="none" w:sz="0" w:space="0" w:color="auto"/>
            <w:bottom w:val="none" w:sz="0" w:space="0" w:color="auto"/>
            <w:right w:val="none" w:sz="0" w:space="0" w:color="auto"/>
          </w:divBdr>
          <w:divsChild>
            <w:div w:id="2117286552">
              <w:marLeft w:val="0"/>
              <w:marRight w:val="0"/>
              <w:marTop w:val="0"/>
              <w:marBottom w:val="0"/>
              <w:divBdr>
                <w:top w:val="none" w:sz="0" w:space="0" w:color="auto"/>
                <w:left w:val="none" w:sz="0" w:space="0" w:color="auto"/>
                <w:bottom w:val="none" w:sz="0" w:space="0" w:color="auto"/>
                <w:right w:val="none" w:sz="0" w:space="0" w:color="auto"/>
              </w:divBdr>
            </w:div>
          </w:divsChild>
        </w:div>
        <w:div w:id="877277603">
          <w:marLeft w:val="0"/>
          <w:marRight w:val="0"/>
          <w:marTop w:val="0"/>
          <w:marBottom w:val="0"/>
          <w:divBdr>
            <w:top w:val="none" w:sz="0" w:space="0" w:color="auto"/>
            <w:left w:val="none" w:sz="0" w:space="0" w:color="auto"/>
            <w:bottom w:val="none" w:sz="0" w:space="0" w:color="auto"/>
            <w:right w:val="none" w:sz="0" w:space="0" w:color="auto"/>
          </w:divBdr>
        </w:div>
        <w:div w:id="2135102033">
          <w:marLeft w:val="0"/>
          <w:marRight w:val="0"/>
          <w:marTop w:val="0"/>
          <w:marBottom w:val="0"/>
          <w:divBdr>
            <w:top w:val="none" w:sz="0" w:space="0" w:color="auto"/>
            <w:left w:val="none" w:sz="0" w:space="0" w:color="auto"/>
            <w:bottom w:val="none" w:sz="0" w:space="0" w:color="auto"/>
            <w:right w:val="none" w:sz="0" w:space="0" w:color="auto"/>
          </w:divBdr>
          <w:divsChild>
            <w:div w:id="1207060925">
              <w:marLeft w:val="0"/>
              <w:marRight w:val="0"/>
              <w:marTop w:val="0"/>
              <w:marBottom w:val="0"/>
              <w:divBdr>
                <w:top w:val="none" w:sz="0" w:space="0" w:color="auto"/>
                <w:left w:val="none" w:sz="0" w:space="0" w:color="auto"/>
                <w:bottom w:val="none" w:sz="0" w:space="0" w:color="auto"/>
                <w:right w:val="none" w:sz="0" w:space="0" w:color="auto"/>
              </w:divBdr>
            </w:div>
          </w:divsChild>
        </w:div>
        <w:div w:id="1160540444">
          <w:marLeft w:val="0"/>
          <w:marRight w:val="0"/>
          <w:marTop w:val="0"/>
          <w:marBottom w:val="0"/>
          <w:divBdr>
            <w:top w:val="none" w:sz="0" w:space="0" w:color="auto"/>
            <w:left w:val="none" w:sz="0" w:space="0" w:color="auto"/>
            <w:bottom w:val="none" w:sz="0" w:space="0" w:color="auto"/>
            <w:right w:val="none" w:sz="0" w:space="0" w:color="auto"/>
          </w:divBdr>
        </w:div>
        <w:div w:id="552428171">
          <w:marLeft w:val="0"/>
          <w:marRight w:val="0"/>
          <w:marTop w:val="0"/>
          <w:marBottom w:val="0"/>
          <w:divBdr>
            <w:top w:val="none" w:sz="0" w:space="0" w:color="auto"/>
            <w:left w:val="none" w:sz="0" w:space="0" w:color="auto"/>
            <w:bottom w:val="none" w:sz="0" w:space="0" w:color="auto"/>
            <w:right w:val="none" w:sz="0" w:space="0" w:color="auto"/>
          </w:divBdr>
          <w:divsChild>
            <w:div w:id="2013606316">
              <w:marLeft w:val="0"/>
              <w:marRight w:val="0"/>
              <w:marTop w:val="0"/>
              <w:marBottom w:val="0"/>
              <w:divBdr>
                <w:top w:val="none" w:sz="0" w:space="0" w:color="auto"/>
                <w:left w:val="none" w:sz="0" w:space="0" w:color="auto"/>
                <w:bottom w:val="none" w:sz="0" w:space="0" w:color="auto"/>
                <w:right w:val="none" w:sz="0" w:space="0" w:color="auto"/>
              </w:divBdr>
            </w:div>
          </w:divsChild>
        </w:div>
        <w:div w:id="249045742">
          <w:marLeft w:val="0"/>
          <w:marRight w:val="0"/>
          <w:marTop w:val="0"/>
          <w:marBottom w:val="0"/>
          <w:divBdr>
            <w:top w:val="none" w:sz="0" w:space="0" w:color="auto"/>
            <w:left w:val="none" w:sz="0" w:space="0" w:color="auto"/>
            <w:bottom w:val="none" w:sz="0" w:space="0" w:color="auto"/>
            <w:right w:val="none" w:sz="0" w:space="0" w:color="auto"/>
          </w:divBdr>
        </w:div>
        <w:div w:id="241109964">
          <w:marLeft w:val="0"/>
          <w:marRight w:val="0"/>
          <w:marTop w:val="0"/>
          <w:marBottom w:val="0"/>
          <w:divBdr>
            <w:top w:val="none" w:sz="0" w:space="0" w:color="auto"/>
            <w:left w:val="none" w:sz="0" w:space="0" w:color="auto"/>
            <w:bottom w:val="none" w:sz="0" w:space="0" w:color="auto"/>
            <w:right w:val="none" w:sz="0" w:space="0" w:color="auto"/>
          </w:divBdr>
          <w:divsChild>
            <w:div w:id="393506904">
              <w:marLeft w:val="0"/>
              <w:marRight w:val="0"/>
              <w:marTop w:val="0"/>
              <w:marBottom w:val="0"/>
              <w:divBdr>
                <w:top w:val="none" w:sz="0" w:space="0" w:color="auto"/>
                <w:left w:val="none" w:sz="0" w:space="0" w:color="auto"/>
                <w:bottom w:val="none" w:sz="0" w:space="0" w:color="auto"/>
                <w:right w:val="none" w:sz="0" w:space="0" w:color="auto"/>
              </w:divBdr>
            </w:div>
          </w:divsChild>
        </w:div>
        <w:div w:id="529876071">
          <w:marLeft w:val="0"/>
          <w:marRight w:val="0"/>
          <w:marTop w:val="0"/>
          <w:marBottom w:val="0"/>
          <w:divBdr>
            <w:top w:val="none" w:sz="0" w:space="0" w:color="auto"/>
            <w:left w:val="none" w:sz="0" w:space="0" w:color="auto"/>
            <w:bottom w:val="none" w:sz="0" w:space="0" w:color="auto"/>
            <w:right w:val="none" w:sz="0" w:space="0" w:color="auto"/>
          </w:divBdr>
        </w:div>
        <w:div w:id="1398092543">
          <w:marLeft w:val="0"/>
          <w:marRight w:val="0"/>
          <w:marTop w:val="0"/>
          <w:marBottom w:val="0"/>
          <w:divBdr>
            <w:top w:val="none" w:sz="0" w:space="0" w:color="auto"/>
            <w:left w:val="none" w:sz="0" w:space="0" w:color="auto"/>
            <w:bottom w:val="none" w:sz="0" w:space="0" w:color="auto"/>
            <w:right w:val="none" w:sz="0" w:space="0" w:color="auto"/>
          </w:divBdr>
          <w:divsChild>
            <w:div w:id="805391874">
              <w:marLeft w:val="0"/>
              <w:marRight w:val="0"/>
              <w:marTop w:val="0"/>
              <w:marBottom w:val="0"/>
              <w:divBdr>
                <w:top w:val="none" w:sz="0" w:space="0" w:color="auto"/>
                <w:left w:val="none" w:sz="0" w:space="0" w:color="auto"/>
                <w:bottom w:val="none" w:sz="0" w:space="0" w:color="auto"/>
                <w:right w:val="none" w:sz="0" w:space="0" w:color="auto"/>
              </w:divBdr>
            </w:div>
          </w:divsChild>
        </w:div>
        <w:div w:id="1980576198">
          <w:marLeft w:val="0"/>
          <w:marRight w:val="0"/>
          <w:marTop w:val="0"/>
          <w:marBottom w:val="0"/>
          <w:divBdr>
            <w:top w:val="none" w:sz="0" w:space="0" w:color="auto"/>
            <w:left w:val="none" w:sz="0" w:space="0" w:color="auto"/>
            <w:bottom w:val="none" w:sz="0" w:space="0" w:color="auto"/>
            <w:right w:val="none" w:sz="0" w:space="0" w:color="auto"/>
          </w:divBdr>
        </w:div>
        <w:div w:id="1722248103">
          <w:marLeft w:val="0"/>
          <w:marRight w:val="0"/>
          <w:marTop w:val="0"/>
          <w:marBottom w:val="0"/>
          <w:divBdr>
            <w:top w:val="none" w:sz="0" w:space="0" w:color="auto"/>
            <w:left w:val="none" w:sz="0" w:space="0" w:color="auto"/>
            <w:bottom w:val="none" w:sz="0" w:space="0" w:color="auto"/>
            <w:right w:val="none" w:sz="0" w:space="0" w:color="auto"/>
          </w:divBdr>
          <w:divsChild>
            <w:div w:id="2128575262">
              <w:marLeft w:val="0"/>
              <w:marRight w:val="0"/>
              <w:marTop w:val="0"/>
              <w:marBottom w:val="0"/>
              <w:divBdr>
                <w:top w:val="none" w:sz="0" w:space="0" w:color="auto"/>
                <w:left w:val="none" w:sz="0" w:space="0" w:color="auto"/>
                <w:bottom w:val="none" w:sz="0" w:space="0" w:color="auto"/>
                <w:right w:val="none" w:sz="0" w:space="0" w:color="auto"/>
              </w:divBdr>
            </w:div>
          </w:divsChild>
        </w:div>
        <w:div w:id="1888955687">
          <w:marLeft w:val="0"/>
          <w:marRight w:val="0"/>
          <w:marTop w:val="300"/>
          <w:marBottom w:val="0"/>
          <w:divBdr>
            <w:top w:val="none" w:sz="0" w:space="0" w:color="auto"/>
            <w:left w:val="none" w:sz="0" w:space="0" w:color="auto"/>
            <w:bottom w:val="none" w:sz="0" w:space="0" w:color="auto"/>
            <w:right w:val="none" w:sz="0" w:space="0" w:color="auto"/>
          </w:divBdr>
          <w:divsChild>
            <w:div w:id="694308182">
              <w:marLeft w:val="0"/>
              <w:marRight w:val="0"/>
              <w:marTop w:val="0"/>
              <w:marBottom w:val="0"/>
              <w:divBdr>
                <w:top w:val="none" w:sz="0" w:space="0" w:color="auto"/>
                <w:left w:val="none" w:sz="0" w:space="0" w:color="auto"/>
                <w:bottom w:val="none" w:sz="0" w:space="0" w:color="auto"/>
                <w:right w:val="none" w:sz="0" w:space="0" w:color="auto"/>
              </w:divBdr>
              <w:divsChild>
                <w:div w:id="2126195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1292235">
          <w:marLeft w:val="0"/>
          <w:marRight w:val="0"/>
          <w:marTop w:val="300"/>
          <w:marBottom w:val="0"/>
          <w:divBdr>
            <w:top w:val="none" w:sz="0" w:space="0" w:color="auto"/>
            <w:left w:val="none" w:sz="0" w:space="0" w:color="auto"/>
            <w:bottom w:val="none" w:sz="0" w:space="0" w:color="auto"/>
            <w:right w:val="none" w:sz="0" w:space="0" w:color="auto"/>
          </w:divBdr>
          <w:divsChild>
            <w:div w:id="1014185527">
              <w:marLeft w:val="0"/>
              <w:marRight w:val="0"/>
              <w:marTop w:val="0"/>
              <w:marBottom w:val="0"/>
              <w:divBdr>
                <w:top w:val="none" w:sz="0" w:space="0" w:color="auto"/>
                <w:left w:val="none" w:sz="0" w:space="0" w:color="auto"/>
                <w:bottom w:val="none" w:sz="0" w:space="0" w:color="auto"/>
                <w:right w:val="none" w:sz="0" w:space="0" w:color="auto"/>
              </w:divBdr>
              <w:divsChild>
                <w:div w:id="14301572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06043">
          <w:marLeft w:val="0"/>
          <w:marRight w:val="0"/>
          <w:marTop w:val="300"/>
          <w:marBottom w:val="0"/>
          <w:divBdr>
            <w:top w:val="none" w:sz="0" w:space="0" w:color="auto"/>
            <w:left w:val="none" w:sz="0" w:space="0" w:color="auto"/>
            <w:bottom w:val="none" w:sz="0" w:space="0" w:color="auto"/>
            <w:right w:val="none" w:sz="0" w:space="0" w:color="auto"/>
          </w:divBdr>
          <w:divsChild>
            <w:div w:id="1249190057">
              <w:marLeft w:val="0"/>
              <w:marRight w:val="0"/>
              <w:marTop w:val="0"/>
              <w:marBottom w:val="0"/>
              <w:divBdr>
                <w:top w:val="none" w:sz="0" w:space="0" w:color="auto"/>
                <w:left w:val="none" w:sz="0" w:space="0" w:color="auto"/>
                <w:bottom w:val="none" w:sz="0" w:space="0" w:color="auto"/>
                <w:right w:val="none" w:sz="0" w:space="0" w:color="auto"/>
              </w:divBdr>
              <w:divsChild>
                <w:div w:id="484442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602842">
          <w:marLeft w:val="0"/>
          <w:marRight w:val="0"/>
          <w:marTop w:val="300"/>
          <w:marBottom w:val="0"/>
          <w:divBdr>
            <w:top w:val="none" w:sz="0" w:space="0" w:color="auto"/>
            <w:left w:val="none" w:sz="0" w:space="0" w:color="auto"/>
            <w:bottom w:val="none" w:sz="0" w:space="0" w:color="auto"/>
            <w:right w:val="none" w:sz="0" w:space="0" w:color="auto"/>
          </w:divBdr>
          <w:divsChild>
            <w:div w:id="1770733754">
              <w:marLeft w:val="0"/>
              <w:marRight w:val="0"/>
              <w:marTop w:val="0"/>
              <w:marBottom w:val="0"/>
              <w:divBdr>
                <w:top w:val="none" w:sz="0" w:space="0" w:color="auto"/>
                <w:left w:val="none" w:sz="0" w:space="0" w:color="auto"/>
                <w:bottom w:val="none" w:sz="0" w:space="0" w:color="auto"/>
                <w:right w:val="none" w:sz="0" w:space="0" w:color="auto"/>
              </w:divBdr>
              <w:divsChild>
                <w:div w:id="555819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5514631">
      <w:bodyDiv w:val="1"/>
      <w:marLeft w:val="0"/>
      <w:marRight w:val="0"/>
      <w:marTop w:val="0"/>
      <w:marBottom w:val="0"/>
      <w:divBdr>
        <w:top w:val="none" w:sz="0" w:space="0" w:color="auto"/>
        <w:left w:val="none" w:sz="0" w:space="0" w:color="auto"/>
        <w:bottom w:val="none" w:sz="0" w:space="0" w:color="auto"/>
        <w:right w:val="none" w:sz="0" w:space="0" w:color="auto"/>
      </w:divBdr>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590837">
      <w:bodyDiv w:val="1"/>
      <w:marLeft w:val="0"/>
      <w:marRight w:val="0"/>
      <w:marTop w:val="0"/>
      <w:marBottom w:val="0"/>
      <w:divBdr>
        <w:top w:val="none" w:sz="0" w:space="0" w:color="auto"/>
        <w:left w:val="none" w:sz="0" w:space="0" w:color="auto"/>
        <w:bottom w:val="none" w:sz="0" w:space="0" w:color="auto"/>
        <w:right w:val="none" w:sz="0" w:space="0" w:color="auto"/>
      </w:divBdr>
      <w:divsChild>
        <w:div w:id="1093866827">
          <w:marLeft w:val="0"/>
          <w:marRight w:val="0"/>
          <w:marTop w:val="0"/>
          <w:marBottom w:val="0"/>
          <w:divBdr>
            <w:top w:val="none" w:sz="0" w:space="0" w:color="auto"/>
            <w:left w:val="none" w:sz="0" w:space="0" w:color="auto"/>
            <w:bottom w:val="none" w:sz="0" w:space="0" w:color="auto"/>
            <w:right w:val="none" w:sz="0" w:space="0" w:color="auto"/>
          </w:divBdr>
        </w:div>
        <w:div w:id="1065955920">
          <w:marLeft w:val="0"/>
          <w:marRight w:val="0"/>
          <w:marTop w:val="0"/>
          <w:marBottom w:val="0"/>
          <w:divBdr>
            <w:top w:val="none" w:sz="0" w:space="0" w:color="auto"/>
            <w:left w:val="none" w:sz="0" w:space="0" w:color="auto"/>
            <w:bottom w:val="none" w:sz="0" w:space="0" w:color="auto"/>
            <w:right w:val="none" w:sz="0" w:space="0" w:color="auto"/>
          </w:divBdr>
          <w:divsChild>
            <w:div w:id="1747722914">
              <w:marLeft w:val="0"/>
              <w:marRight w:val="0"/>
              <w:marTop w:val="0"/>
              <w:marBottom w:val="0"/>
              <w:divBdr>
                <w:top w:val="none" w:sz="0" w:space="0" w:color="auto"/>
                <w:left w:val="none" w:sz="0" w:space="0" w:color="auto"/>
                <w:bottom w:val="none" w:sz="0" w:space="0" w:color="auto"/>
                <w:right w:val="none" w:sz="0" w:space="0" w:color="auto"/>
              </w:divBdr>
            </w:div>
          </w:divsChild>
        </w:div>
        <w:div w:id="906766752">
          <w:marLeft w:val="0"/>
          <w:marRight w:val="0"/>
          <w:marTop w:val="0"/>
          <w:marBottom w:val="0"/>
          <w:divBdr>
            <w:top w:val="none" w:sz="0" w:space="0" w:color="auto"/>
            <w:left w:val="none" w:sz="0" w:space="0" w:color="auto"/>
            <w:bottom w:val="none" w:sz="0" w:space="0" w:color="auto"/>
            <w:right w:val="none" w:sz="0" w:space="0" w:color="auto"/>
          </w:divBdr>
        </w:div>
        <w:div w:id="1699160427">
          <w:marLeft w:val="0"/>
          <w:marRight w:val="0"/>
          <w:marTop w:val="0"/>
          <w:marBottom w:val="0"/>
          <w:divBdr>
            <w:top w:val="none" w:sz="0" w:space="0" w:color="auto"/>
            <w:left w:val="none" w:sz="0" w:space="0" w:color="auto"/>
            <w:bottom w:val="none" w:sz="0" w:space="0" w:color="auto"/>
            <w:right w:val="none" w:sz="0" w:space="0" w:color="auto"/>
          </w:divBdr>
          <w:divsChild>
            <w:div w:id="1781412326">
              <w:marLeft w:val="0"/>
              <w:marRight w:val="0"/>
              <w:marTop w:val="0"/>
              <w:marBottom w:val="0"/>
              <w:divBdr>
                <w:top w:val="none" w:sz="0" w:space="0" w:color="auto"/>
                <w:left w:val="none" w:sz="0" w:space="0" w:color="auto"/>
                <w:bottom w:val="none" w:sz="0" w:space="0" w:color="auto"/>
                <w:right w:val="none" w:sz="0" w:space="0" w:color="auto"/>
              </w:divBdr>
            </w:div>
          </w:divsChild>
        </w:div>
        <w:div w:id="383258099">
          <w:marLeft w:val="0"/>
          <w:marRight w:val="0"/>
          <w:marTop w:val="0"/>
          <w:marBottom w:val="0"/>
          <w:divBdr>
            <w:top w:val="none" w:sz="0" w:space="0" w:color="auto"/>
            <w:left w:val="none" w:sz="0" w:space="0" w:color="auto"/>
            <w:bottom w:val="none" w:sz="0" w:space="0" w:color="auto"/>
            <w:right w:val="none" w:sz="0" w:space="0" w:color="auto"/>
          </w:divBdr>
        </w:div>
        <w:div w:id="1392117420">
          <w:marLeft w:val="0"/>
          <w:marRight w:val="0"/>
          <w:marTop w:val="0"/>
          <w:marBottom w:val="0"/>
          <w:divBdr>
            <w:top w:val="none" w:sz="0" w:space="0" w:color="auto"/>
            <w:left w:val="none" w:sz="0" w:space="0" w:color="auto"/>
            <w:bottom w:val="none" w:sz="0" w:space="0" w:color="auto"/>
            <w:right w:val="none" w:sz="0" w:space="0" w:color="auto"/>
          </w:divBdr>
          <w:divsChild>
            <w:div w:id="995260567">
              <w:marLeft w:val="0"/>
              <w:marRight w:val="0"/>
              <w:marTop w:val="0"/>
              <w:marBottom w:val="0"/>
              <w:divBdr>
                <w:top w:val="none" w:sz="0" w:space="0" w:color="auto"/>
                <w:left w:val="none" w:sz="0" w:space="0" w:color="auto"/>
                <w:bottom w:val="none" w:sz="0" w:space="0" w:color="auto"/>
                <w:right w:val="none" w:sz="0" w:space="0" w:color="auto"/>
              </w:divBdr>
            </w:div>
          </w:divsChild>
        </w:div>
        <w:div w:id="1908955424">
          <w:marLeft w:val="0"/>
          <w:marRight w:val="0"/>
          <w:marTop w:val="0"/>
          <w:marBottom w:val="0"/>
          <w:divBdr>
            <w:top w:val="none" w:sz="0" w:space="0" w:color="auto"/>
            <w:left w:val="none" w:sz="0" w:space="0" w:color="auto"/>
            <w:bottom w:val="none" w:sz="0" w:space="0" w:color="auto"/>
            <w:right w:val="none" w:sz="0" w:space="0" w:color="auto"/>
          </w:divBdr>
        </w:div>
        <w:div w:id="1383481472">
          <w:marLeft w:val="0"/>
          <w:marRight w:val="0"/>
          <w:marTop w:val="0"/>
          <w:marBottom w:val="0"/>
          <w:divBdr>
            <w:top w:val="none" w:sz="0" w:space="0" w:color="auto"/>
            <w:left w:val="none" w:sz="0" w:space="0" w:color="auto"/>
            <w:bottom w:val="none" w:sz="0" w:space="0" w:color="auto"/>
            <w:right w:val="none" w:sz="0" w:space="0" w:color="auto"/>
          </w:divBdr>
          <w:divsChild>
            <w:div w:id="908424909">
              <w:marLeft w:val="0"/>
              <w:marRight w:val="0"/>
              <w:marTop w:val="0"/>
              <w:marBottom w:val="0"/>
              <w:divBdr>
                <w:top w:val="none" w:sz="0" w:space="0" w:color="auto"/>
                <w:left w:val="none" w:sz="0" w:space="0" w:color="auto"/>
                <w:bottom w:val="none" w:sz="0" w:space="0" w:color="auto"/>
                <w:right w:val="none" w:sz="0" w:space="0" w:color="auto"/>
              </w:divBdr>
            </w:div>
          </w:divsChild>
        </w:div>
        <w:div w:id="330648785">
          <w:marLeft w:val="0"/>
          <w:marRight w:val="0"/>
          <w:marTop w:val="0"/>
          <w:marBottom w:val="0"/>
          <w:divBdr>
            <w:top w:val="none" w:sz="0" w:space="0" w:color="auto"/>
            <w:left w:val="none" w:sz="0" w:space="0" w:color="auto"/>
            <w:bottom w:val="none" w:sz="0" w:space="0" w:color="auto"/>
            <w:right w:val="none" w:sz="0" w:space="0" w:color="auto"/>
          </w:divBdr>
        </w:div>
        <w:div w:id="1261526757">
          <w:marLeft w:val="0"/>
          <w:marRight w:val="0"/>
          <w:marTop w:val="0"/>
          <w:marBottom w:val="0"/>
          <w:divBdr>
            <w:top w:val="none" w:sz="0" w:space="0" w:color="auto"/>
            <w:left w:val="none" w:sz="0" w:space="0" w:color="auto"/>
            <w:bottom w:val="none" w:sz="0" w:space="0" w:color="auto"/>
            <w:right w:val="none" w:sz="0" w:space="0" w:color="auto"/>
          </w:divBdr>
          <w:divsChild>
            <w:div w:id="449781934">
              <w:marLeft w:val="0"/>
              <w:marRight w:val="0"/>
              <w:marTop w:val="0"/>
              <w:marBottom w:val="0"/>
              <w:divBdr>
                <w:top w:val="none" w:sz="0" w:space="0" w:color="auto"/>
                <w:left w:val="none" w:sz="0" w:space="0" w:color="auto"/>
                <w:bottom w:val="none" w:sz="0" w:space="0" w:color="auto"/>
                <w:right w:val="none" w:sz="0" w:space="0" w:color="auto"/>
              </w:divBdr>
            </w:div>
          </w:divsChild>
        </w:div>
        <w:div w:id="366300611">
          <w:marLeft w:val="0"/>
          <w:marRight w:val="0"/>
          <w:marTop w:val="0"/>
          <w:marBottom w:val="0"/>
          <w:divBdr>
            <w:top w:val="none" w:sz="0" w:space="0" w:color="auto"/>
            <w:left w:val="none" w:sz="0" w:space="0" w:color="auto"/>
            <w:bottom w:val="none" w:sz="0" w:space="0" w:color="auto"/>
            <w:right w:val="none" w:sz="0" w:space="0" w:color="auto"/>
          </w:divBdr>
        </w:div>
        <w:div w:id="554052786">
          <w:marLeft w:val="0"/>
          <w:marRight w:val="0"/>
          <w:marTop w:val="0"/>
          <w:marBottom w:val="0"/>
          <w:divBdr>
            <w:top w:val="none" w:sz="0" w:space="0" w:color="auto"/>
            <w:left w:val="none" w:sz="0" w:space="0" w:color="auto"/>
            <w:bottom w:val="none" w:sz="0" w:space="0" w:color="auto"/>
            <w:right w:val="none" w:sz="0" w:space="0" w:color="auto"/>
          </w:divBdr>
          <w:divsChild>
            <w:div w:id="1498157445">
              <w:marLeft w:val="0"/>
              <w:marRight w:val="0"/>
              <w:marTop w:val="0"/>
              <w:marBottom w:val="0"/>
              <w:divBdr>
                <w:top w:val="none" w:sz="0" w:space="0" w:color="auto"/>
                <w:left w:val="none" w:sz="0" w:space="0" w:color="auto"/>
                <w:bottom w:val="none" w:sz="0" w:space="0" w:color="auto"/>
                <w:right w:val="none" w:sz="0" w:space="0" w:color="auto"/>
              </w:divBdr>
            </w:div>
          </w:divsChild>
        </w:div>
        <w:div w:id="805126068">
          <w:marLeft w:val="0"/>
          <w:marRight w:val="0"/>
          <w:marTop w:val="0"/>
          <w:marBottom w:val="0"/>
          <w:divBdr>
            <w:top w:val="none" w:sz="0" w:space="0" w:color="auto"/>
            <w:left w:val="none" w:sz="0" w:space="0" w:color="auto"/>
            <w:bottom w:val="none" w:sz="0" w:space="0" w:color="auto"/>
            <w:right w:val="none" w:sz="0" w:space="0" w:color="auto"/>
          </w:divBdr>
        </w:div>
        <w:div w:id="1422801369">
          <w:marLeft w:val="0"/>
          <w:marRight w:val="0"/>
          <w:marTop w:val="0"/>
          <w:marBottom w:val="0"/>
          <w:divBdr>
            <w:top w:val="none" w:sz="0" w:space="0" w:color="auto"/>
            <w:left w:val="none" w:sz="0" w:space="0" w:color="auto"/>
            <w:bottom w:val="none" w:sz="0" w:space="0" w:color="auto"/>
            <w:right w:val="none" w:sz="0" w:space="0" w:color="auto"/>
          </w:divBdr>
          <w:divsChild>
            <w:div w:id="1988510356">
              <w:marLeft w:val="0"/>
              <w:marRight w:val="0"/>
              <w:marTop w:val="0"/>
              <w:marBottom w:val="0"/>
              <w:divBdr>
                <w:top w:val="none" w:sz="0" w:space="0" w:color="auto"/>
                <w:left w:val="none" w:sz="0" w:space="0" w:color="auto"/>
                <w:bottom w:val="none" w:sz="0" w:space="0" w:color="auto"/>
                <w:right w:val="none" w:sz="0" w:space="0" w:color="auto"/>
              </w:divBdr>
            </w:div>
          </w:divsChild>
        </w:div>
        <w:div w:id="1385174710">
          <w:marLeft w:val="0"/>
          <w:marRight w:val="0"/>
          <w:marTop w:val="300"/>
          <w:marBottom w:val="0"/>
          <w:divBdr>
            <w:top w:val="none" w:sz="0" w:space="0" w:color="auto"/>
            <w:left w:val="none" w:sz="0" w:space="0" w:color="auto"/>
            <w:bottom w:val="none" w:sz="0" w:space="0" w:color="auto"/>
            <w:right w:val="none" w:sz="0" w:space="0" w:color="auto"/>
          </w:divBdr>
          <w:divsChild>
            <w:div w:id="1160579378">
              <w:marLeft w:val="0"/>
              <w:marRight w:val="0"/>
              <w:marTop w:val="0"/>
              <w:marBottom w:val="0"/>
              <w:divBdr>
                <w:top w:val="none" w:sz="0" w:space="0" w:color="auto"/>
                <w:left w:val="none" w:sz="0" w:space="0" w:color="auto"/>
                <w:bottom w:val="none" w:sz="0" w:space="0" w:color="auto"/>
                <w:right w:val="none" w:sz="0" w:space="0" w:color="auto"/>
              </w:divBdr>
              <w:divsChild>
                <w:div w:id="1396203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133834">
          <w:marLeft w:val="0"/>
          <w:marRight w:val="0"/>
          <w:marTop w:val="300"/>
          <w:marBottom w:val="0"/>
          <w:divBdr>
            <w:top w:val="none" w:sz="0" w:space="0" w:color="auto"/>
            <w:left w:val="none" w:sz="0" w:space="0" w:color="auto"/>
            <w:bottom w:val="none" w:sz="0" w:space="0" w:color="auto"/>
            <w:right w:val="none" w:sz="0" w:space="0" w:color="auto"/>
          </w:divBdr>
          <w:divsChild>
            <w:div w:id="1747338464">
              <w:marLeft w:val="0"/>
              <w:marRight w:val="0"/>
              <w:marTop w:val="0"/>
              <w:marBottom w:val="0"/>
              <w:divBdr>
                <w:top w:val="none" w:sz="0" w:space="0" w:color="auto"/>
                <w:left w:val="none" w:sz="0" w:space="0" w:color="auto"/>
                <w:bottom w:val="none" w:sz="0" w:space="0" w:color="auto"/>
                <w:right w:val="none" w:sz="0" w:space="0" w:color="auto"/>
              </w:divBdr>
              <w:divsChild>
                <w:div w:id="123400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67246">
          <w:marLeft w:val="0"/>
          <w:marRight w:val="0"/>
          <w:marTop w:val="300"/>
          <w:marBottom w:val="0"/>
          <w:divBdr>
            <w:top w:val="none" w:sz="0" w:space="0" w:color="auto"/>
            <w:left w:val="none" w:sz="0" w:space="0" w:color="auto"/>
            <w:bottom w:val="none" w:sz="0" w:space="0" w:color="auto"/>
            <w:right w:val="none" w:sz="0" w:space="0" w:color="auto"/>
          </w:divBdr>
          <w:divsChild>
            <w:div w:id="410782234">
              <w:marLeft w:val="0"/>
              <w:marRight w:val="0"/>
              <w:marTop w:val="0"/>
              <w:marBottom w:val="0"/>
              <w:divBdr>
                <w:top w:val="none" w:sz="0" w:space="0" w:color="auto"/>
                <w:left w:val="none" w:sz="0" w:space="0" w:color="auto"/>
                <w:bottom w:val="none" w:sz="0" w:space="0" w:color="auto"/>
                <w:right w:val="none" w:sz="0" w:space="0" w:color="auto"/>
              </w:divBdr>
              <w:divsChild>
                <w:div w:id="2047287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468207">
          <w:marLeft w:val="0"/>
          <w:marRight w:val="0"/>
          <w:marTop w:val="300"/>
          <w:marBottom w:val="0"/>
          <w:divBdr>
            <w:top w:val="none" w:sz="0" w:space="0" w:color="auto"/>
            <w:left w:val="none" w:sz="0" w:space="0" w:color="auto"/>
            <w:bottom w:val="none" w:sz="0" w:space="0" w:color="auto"/>
            <w:right w:val="none" w:sz="0" w:space="0" w:color="auto"/>
          </w:divBdr>
          <w:divsChild>
            <w:div w:id="1936396803">
              <w:marLeft w:val="0"/>
              <w:marRight w:val="0"/>
              <w:marTop w:val="0"/>
              <w:marBottom w:val="0"/>
              <w:divBdr>
                <w:top w:val="none" w:sz="0" w:space="0" w:color="auto"/>
                <w:left w:val="none" w:sz="0" w:space="0" w:color="auto"/>
                <w:bottom w:val="none" w:sz="0" w:space="0" w:color="auto"/>
                <w:right w:val="none" w:sz="0" w:space="0" w:color="auto"/>
              </w:divBdr>
              <w:divsChild>
                <w:div w:id="138182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4779732">
      <w:bodyDiv w:val="1"/>
      <w:marLeft w:val="0"/>
      <w:marRight w:val="0"/>
      <w:marTop w:val="0"/>
      <w:marBottom w:val="0"/>
      <w:divBdr>
        <w:top w:val="none" w:sz="0" w:space="0" w:color="auto"/>
        <w:left w:val="none" w:sz="0" w:space="0" w:color="auto"/>
        <w:bottom w:val="none" w:sz="0" w:space="0" w:color="auto"/>
        <w:right w:val="none" w:sz="0" w:space="0" w:color="auto"/>
      </w:divBdr>
    </w:div>
    <w:div w:id="1526943344">
      <w:bodyDiv w:val="1"/>
      <w:marLeft w:val="0"/>
      <w:marRight w:val="0"/>
      <w:marTop w:val="0"/>
      <w:marBottom w:val="0"/>
      <w:divBdr>
        <w:top w:val="none" w:sz="0" w:space="0" w:color="auto"/>
        <w:left w:val="none" w:sz="0" w:space="0" w:color="auto"/>
        <w:bottom w:val="none" w:sz="0" w:space="0" w:color="auto"/>
        <w:right w:val="none" w:sz="0" w:space="0" w:color="auto"/>
      </w:divBdr>
    </w:div>
    <w:div w:id="1527791375">
      <w:bodyDiv w:val="1"/>
      <w:marLeft w:val="0"/>
      <w:marRight w:val="0"/>
      <w:marTop w:val="0"/>
      <w:marBottom w:val="0"/>
      <w:divBdr>
        <w:top w:val="none" w:sz="0" w:space="0" w:color="auto"/>
        <w:left w:val="none" w:sz="0" w:space="0" w:color="auto"/>
        <w:bottom w:val="none" w:sz="0" w:space="0" w:color="auto"/>
        <w:right w:val="none" w:sz="0" w:space="0" w:color="auto"/>
      </w:divBdr>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8567142">
      <w:bodyDiv w:val="1"/>
      <w:marLeft w:val="0"/>
      <w:marRight w:val="0"/>
      <w:marTop w:val="0"/>
      <w:marBottom w:val="0"/>
      <w:divBdr>
        <w:top w:val="none" w:sz="0" w:space="0" w:color="auto"/>
        <w:left w:val="none" w:sz="0" w:space="0" w:color="auto"/>
        <w:bottom w:val="none" w:sz="0" w:space="0" w:color="auto"/>
        <w:right w:val="none" w:sz="0" w:space="0" w:color="auto"/>
      </w:divBdr>
      <w:divsChild>
        <w:div w:id="652759950">
          <w:marLeft w:val="0"/>
          <w:marRight w:val="0"/>
          <w:marTop w:val="0"/>
          <w:marBottom w:val="0"/>
          <w:divBdr>
            <w:top w:val="none" w:sz="0" w:space="0" w:color="auto"/>
            <w:left w:val="none" w:sz="0" w:space="0" w:color="auto"/>
            <w:bottom w:val="none" w:sz="0" w:space="0" w:color="auto"/>
            <w:right w:val="none" w:sz="0" w:space="0" w:color="auto"/>
          </w:divBdr>
        </w:div>
        <w:div w:id="1384064170">
          <w:marLeft w:val="0"/>
          <w:marRight w:val="0"/>
          <w:marTop w:val="0"/>
          <w:marBottom w:val="0"/>
          <w:divBdr>
            <w:top w:val="none" w:sz="0" w:space="0" w:color="auto"/>
            <w:left w:val="none" w:sz="0" w:space="0" w:color="auto"/>
            <w:bottom w:val="none" w:sz="0" w:space="0" w:color="auto"/>
            <w:right w:val="none" w:sz="0" w:space="0" w:color="auto"/>
          </w:divBdr>
          <w:divsChild>
            <w:div w:id="341784815">
              <w:marLeft w:val="0"/>
              <w:marRight w:val="0"/>
              <w:marTop w:val="0"/>
              <w:marBottom w:val="0"/>
              <w:divBdr>
                <w:top w:val="none" w:sz="0" w:space="0" w:color="auto"/>
                <w:left w:val="none" w:sz="0" w:space="0" w:color="auto"/>
                <w:bottom w:val="none" w:sz="0" w:space="0" w:color="auto"/>
                <w:right w:val="none" w:sz="0" w:space="0" w:color="auto"/>
              </w:divBdr>
            </w:div>
          </w:divsChild>
        </w:div>
        <w:div w:id="421726941">
          <w:marLeft w:val="0"/>
          <w:marRight w:val="0"/>
          <w:marTop w:val="0"/>
          <w:marBottom w:val="0"/>
          <w:divBdr>
            <w:top w:val="none" w:sz="0" w:space="0" w:color="auto"/>
            <w:left w:val="none" w:sz="0" w:space="0" w:color="auto"/>
            <w:bottom w:val="none" w:sz="0" w:space="0" w:color="auto"/>
            <w:right w:val="none" w:sz="0" w:space="0" w:color="auto"/>
          </w:divBdr>
        </w:div>
        <w:div w:id="1942302339">
          <w:marLeft w:val="0"/>
          <w:marRight w:val="0"/>
          <w:marTop w:val="0"/>
          <w:marBottom w:val="0"/>
          <w:divBdr>
            <w:top w:val="none" w:sz="0" w:space="0" w:color="auto"/>
            <w:left w:val="none" w:sz="0" w:space="0" w:color="auto"/>
            <w:bottom w:val="none" w:sz="0" w:space="0" w:color="auto"/>
            <w:right w:val="none" w:sz="0" w:space="0" w:color="auto"/>
          </w:divBdr>
          <w:divsChild>
            <w:div w:id="1318027196">
              <w:marLeft w:val="0"/>
              <w:marRight w:val="0"/>
              <w:marTop w:val="0"/>
              <w:marBottom w:val="0"/>
              <w:divBdr>
                <w:top w:val="none" w:sz="0" w:space="0" w:color="auto"/>
                <w:left w:val="none" w:sz="0" w:space="0" w:color="auto"/>
                <w:bottom w:val="none" w:sz="0" w:space="0" w:color="auto"/>
                <w:right w:val="none" w:sz="0" w:space="0" w:color="auto"/>
              </w:divBdr>
            </w:div>
          </w:divsChild>
        </w:div>
        <w:div w:id="1568151626">
          <w:marLeft w:val="0"/>
          <w:marRight w:val="0"/>
          <w:marTop w:val="0"/>
          <w:marBottom w:val="0"/>
          <w:divBdr>
            <w:top w:val="none" w:sz="0" w:space="0" w:color="auto"/>
            <w:left w:val="none" w:sz="0" w:space="0" w:color="auto"/>
            <w:bottom w:val="none" w:sz="0" w:space="0" w:color="auto"/>
            <w:right w:val="none" w:sz="0" w:space="0" w:color="auto"/>
          </w:divBdr>
        </w:div>
        <w:div w:id="533617735">
          <w:marLeft w:val="0"/>
          <w:marRight w:val="0"/>
          <w:marTop w:val="0"/>
          <w:marBottom w:val="0"/>
          <w:divBdr>
            <w:top w:val="none" w:sz="0" w:space="0" w:color="auto"/>
            <w:left w:val="none" w:sz="0" w:space="0" w:color="auto"/>
            <w:bottom w:val="none" w:sz="0" w:space="0" w:color="auto"/>
            <w:right w:val="none" w:sz="0" w:space="0" w:color="auto"/>
          </w:divBdr>
          <w:divsChild>
            <w:div w:id="1429079972">
              <w:marLeft w:val="0"/>
              <w:marRight w:val="0"/>
              <w:marTop w:val="0"/>
              <w:marBottom w:val="0"/>
              <w:divBdr>
                <w:top w:val="none" w:sz="0" w:space="0" w:color="auto"/>
                <w:left w:val="none" w:sz="0" w:space="0" w:color="auto"/>
                <w:bottom w:val="none" w:sz="0" w:space="0" w:color="auto"/>
                <w:right w:val="none" w:sz="0" w:space="0" w:color="auto"/>
              </w:divBdr>
            </w:div>
          </w:divsChild>
        </w:div>
        <w:div w:id="561522989">
          <w:marLeft w:val="0"/>
          <w:marRight w:val="0"/>
          <w:marTop w:val="0"/>
          <w:marBottom w:val="0"/>
          <w:divBdr>
            <w:top w:val="none" w:sz="0" w:space="0" w:color="auto"/>
            <w:left w:val="none" w:sz="0" w:space="0" w:color="auto"/>
            <w:bottom w:val="none" w:sz="0" w:space="0" w:color="auto"/>
            <w:right w:val="none" w:sz="0" w:space="0" w:color="auto"/>
          </w:divBdr>
        </w:div>
        <w:div w:id="1793549395">
          <w:marLeft w:val="0"/>
          <w:marRight w:val="0"/>
          <w:marTop w:val="0"/>
          <w:marBottom w:val="0"/>
          <w:divBdr>
            <w:top w:val="none" w:sz="0" w:space="0" w:color="auto"/>
            <w:left w:val="none" w:sz="0" w:space="0" w:color="auto"/>
            <w:bottom w:val="none" w:sz="0" w:space="0" w:color="auto"/>
            <w:right w:val="none" w:sz="0" w:space="0" w:color="auto"/>
          </w:divBdr>
          <w:divsChild>
            <w:div w:id="907150729">
              <w:marLeft w:val="0"/>
              <w:marRight w:val="0"/>
              <w:marTop w:val="0"/>
              <w:marBottom w:val="0"/>
              <w:divBdr>
                <w:top w:val="none" w:sz="0" w:space="0" w:color="auto"/>
                <w:left w:val="none" w:sz="0" w:space="0" w:color="auto"/>
                <w:bottom w:val="none" w:sz="0" w:space="0" w:color="auto"/>
                <w:right w:val="none" w:sz="0" w:space="0" w:color="auto"/>
              </w:divBdr>
            </w:div>
          </w:divsChild>
        </w:div>
        <w:div w:id="1886484344">
          <w:marLeft w:val="0"/>
          <w:marRight w:val="0"/>
          <w:marTop w:val="0"/>
          <w:marBottom w:val="0"/>
          <w:divBdr>
            <w:top w:val="none" w:sz="0" w:space="0" w:color="auto"/>
            <w:left w:val="none" w:sz="0" w:space="0" w:color="auto"/>
            <w:bottom w:val="none" w:sz="0" w:space="0" w:color="auto"/>
            <w:right w:val="none" w:sz="0" w:space="0" w:color="auto"/>
          </w:divBdr>
        </w:div>
        <w:div w:id="981034016">
          <w:marLeft w:val="0"/>
          <w:marRight w:val="0"/>
          <w:marTop w:val="0"/>
          <w:marBottom w:val="0"/>
          <w:divBdr>
            <w:top w:val="none" w:sz="0" w:space="0" w:color="auto"/>
            <w:left w:val="none" w:sz="0" w:space="0" w:color="auto"/>
            <w:bottom w:val="none" w:sz="0" w:space="0" w:color="auto"/>
            <w:right w:val="none" w:sz="0" w:space="0" w:color="auto"/>
          </w:divBdr>
          <w:divsChild>
            <w:div w:id="1391996299">
              <w:marLeft w:val="0"/>
              <w:marRight w:val="0"/>
              <w:marTop w:val="0"/>
              <w:marBottom w:val="0"/>
              <w:divBdr>
                <w:top w:val="none" w:sz="0" w:space="0" w:color="auto"/>
                <w:left w:val="none" w:sz="0" w:space="0" w:color="auto"/>
                <w:bottom w:val="none" w:sz="0" w:space="0" w:color="auto"/>
                <w:right w:val="none" w:sz="0" w:space="0" w:color="auto"/>
              </w:divBdr>
            </w:div>
          </w:divsChild>
        </w:div>
        <w:div w:id="1015881034">
          <w:marLeft w:val="0"/>
          <w:marRight w:val="0"/>
          <w:marTop w:val="0"/>
          <w:marBottom w:val="0"/>
          <w:divBdr>
            <w:top w:val="none" w:sz="0" w:space="0" w:color="auto"/>
            <w:left w:val="none" w:sz="0" w:space="0" w:color="auto"/>
            <w:bottom w:val="none" w:sz="0" w:space="0" w:color="auto"/>
            <w:right w:val="none" w:sz="0" w:space="0" w:color="auto"/>
          </w:divBdr>
        </w:div>
        <w:div w:id="684400797">
          <w:marLeft w:val="0"/>
          <w:marRight w:val="0"/>
          <w:marTop w:val="0"/>
          <w:marBottom w:val="0"/>
          <w:divBdr>
            <w:top w:val="none" w:sz="0" w:space="0" w:color="auto"/>
            <w:left w:val="none" w:sz="0" w:space="0" w:color="auto"/>
            <w:bottom w:val="none" w:sz="0" w:space="0" w:color="auto"/>
            <w:right w:val="none" w:sz="0" w:space="0" w:color="auto"/>
          </w:divBdr>
          <w:divsChild>
            <w:div w:id="708533045">
              <w:marLeft w:val="0"/>
              <w:marRight w:val="0"/>
              <w:marTop w:val="0"/>
              <w:marBottom w:val="0"/>
              <w:divBdr>
                <w:top w:val="none" w:sz="0" w:space="0" w:color="auto"/>
                <w:left w:val="none" w:sz="0" w:space="0" w:color="auto"/>
                <w:bottom w:val="none" w:sz="0" w:space="0" w:color="auto"/>
                <w:right w:val="none" w:sz="0" w:space="0" w:color="auto"/>
              </w:divBdr>
            </w:div>
          </w:divsChild>
        </w:div>
        <w:div w:id="995762106">
          <w:marLeft w:val="0"/>
          <w:marRight w:val="0"/>
          <w:marTop w:val="0"/>
          <w:marBottom w:val="0"/>
          <w:divBdr>
            <w:top w:val="none" w:sz="0" w:space="0" w:color="auto"/>
            <w:left w:val="none" w:sz="0" w:space="0" w:color="auto"/>
            <w:bottom w:val="none" w:sz="0" w:space="0" w:color="auto"/>
            <w:right w:val="none" w:sz="0" w:space="0" w:color="auto"/>
          </w:divBdr>
        </w:div>
        <w:div w:id="1832016203">
          <w:marLeft w:val="0"/>
          <w:marRight w:val="0"/>
          <w:marTop w:val="0"/>
          <w:marBottom w:val="0"/>
          <w:divBdr>
            <w:top w:val="none" w:sz="0" w:space="0" w:color="auto"/>
            <w:left w:val="none" w:sz="0" w:space="0" w:color="auto"/>
            <w:bottom w:val="none" w:sz="0" w:space="0" w:color="auto"/>
            <w:right w:val="none" w:sz="0" w:space="0" w:color="auto"/>
          </w:divBdr>
          <w:divsChild>
            <w:div w:id="859975629">
              <w:marLeft w:val="0"/>
              <w:marRight w:val="0"/>
              <w:marTop w:val="0"/>
              <w:marBottom w:val="0"/>
              <w:divBdr>
                <w:top w:val="none" w:sz="0" w:space="0" w:color="auto"/>
                <w:left w:val="none" w:sz="0" w:space="0" w:color="auto"/>
                <w:bottom w:val="none" w:sz="0" w:space="0" w:color="auto"/>
                <w:right w:val="none" w:sz="0" w:space="0" w:color="auto"/>
              </w:divBdr>
            </w:div>
          </w:divsChild>
        </w:div>
        <w:div w:id="1548685816">
          <w:marLeft w:val="0"/>
          <w:marRight w:val="0"/>
          <w:marTop w:val="300"/>
          <w:marBottom w:val="0"/>
          <w:divBdr>
            <w:top w:val="none" w:sz="0" w:space="0" w:color="auto"/>
            <w:left w:val="none" w:sz="0" w:space="0" w:color="auto"/>
            <w:bottom w:val="none" w:sz="0" w:space="0" w:color="auto"/>
            <w:right w:val="none" w:sz="0" w:space="0" w:color="auto"/>
          </w:divBdr>
          <w:divsChild>
            <w:div w:id="1570186305">
              <w:marLeft w:val="0"/>
              <w:marRight w:val="0"/>
              <w:marTop w:val="0"/>
              <w:marBottom w:val="0"/>
              <w:divBdr>
                <w:top w:val="none" w:sz="0" w:space="0" w:color="auto"/>
                <w:left w:val="none" w:sz="0" w:space="0" w:color="auto"/>
                <w:bottom w:val="none" w:sz="0" w:space="0" w:color="auto"/>
                <w:right w:val="none" w:sz="0" w:space="0" w:color="auto"/>
              </w:divBdr>
              <w:divsChild>
                <w:div w:id="746850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89015">
          <w:marLeft w:val="0"/>
          <w:marRight w:val="0"/>
          <w:marTop w:val="300"/>
          <w:marBottom w:val="0"/>
          <w:divBdr>
            <w:top w:val="none" w:sz="0" w:space="0" w:color="auto"/>
            <w:left w:val="none" w:sz="0" w:space="0" w:color="auto"/>
            <w:bottom w:val="none" w:sz="0" w:space="0" w:color="auto"/>
            <w:right w:val="none" w:sz="0" w:space="0" w:color="auto"/>
          </w:divBdr>
          <w:divsChild>
            <w:div w:id="1184829469">
              <w:marLeft w:val="0"/>
              <w:marRight w:val="0"/>
              <w:marTop w:val="0"/>
              <w:marBottom w:val="0"/>
              <w:divBdr>
                <w:top w:val="none" w:sz="0" w:space="0" w:color="auto"/>
                <w:left w:val="none" w:sz="0" w:space="0" w:color="auto"/>
                <w:bottom w:val="none" w:sz="0" w:space="0" w:color="auto"/>
                <w:right w:val="none" w:sz="0" w:space="0" w:color="auto"/>
              </w:divBdr>
              <w:divsChild>
                <w:div w:id="1436101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87136">
          <w:marLeft w:val="0"/>
          <w:marRight w:val="0"/>
          <w:marTop w:val="300"/>
          <w:marBottom w:val="0"/>
          <w:divBdr>
            <w:top w:val="none" w:sz="0" w:space="0" w:color="auto"/>
            <w:left w:val="none" w:sz="0" w:space="0" w:color="auto"/>
            <w:bottom w:val="none" w:sz="0" w:space="0" w:color="auto"/>
            <w:right w:val="none" w:sz="0" w:space="0" w:color="auto"/>
          </w:divBdr>
          <w:divsChild>
            <w:div w:id="471869058">
              <w:marLeft w:val="0"/>
              <w:marRight w:val="0"/>
              <w:marTop w:val="0"/>
              <w:marBottom w:val="0"/>
              <w:divBdr>
                <w:top w:val="none" w:sz="0" w:space="0" w:color="auto"/>
                <w:left w:val="none" w:sz="0" w:space="0" w:color="auto"/>
                <w:bottom w:val="none" w:sz="0" w:space="0" w:color="auto"/>
                <w:right w:val="none" w:sz="0" w:space="0" w:color="auto"/>
              </w:divBdr>
              <w:divsChild>
                <w:div w:id="534930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571795">
          <w:marLeft w:val="0"/>
          <w:marRight w:val="0"/>
          <w:marTop w:val="300"/>
          <w:marBottom w:val="0"/>
          <w:divBdr>
            <w:top w:val="none" w:sz="0" w:space="0" w:color="auto"/>
            <w:left w:val="none" w:sz="0" w:space="0" w:color="auto"/>
            <w:bottom w:val="none" w:sz="0" w:space="0" w:color="auto"/>
            <w:right w:val="none" w:sz="0" w:space="0" w:color="auto"/>
          </w:divBdr>
          <w:divsChild>
            <w:div w:id="1366716034">
              <w:marLeft w:val="0"/>
              <w:marRight w:val="0"/>
              <w:marTop w:val="0"/>
              <w:marBottom w:val="0"/>
              <w:divBdr>
                <w:top w:val="none" w:sz="0" w:space="0" w:color="auto"/>
                <w:left w:val="none" w:sz="0" w:space="0" w:color="auto"/>
                <w:bottom w:val="none" w:sz="0" w:space="0" w:color="auto"/>
                <w:right w:val="none" w:sz="0" w:space="0" w:color="auto"/>
              </w:divBdr>
              <w:divsChild>
                <w:div w:id="888884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0799112">
      <w:bodyDiv w:val="1"/>
      <w:marLeft w:val="0"/>
      <w:marRight w:val="0"/>
      <w:marTop w:val="0"/>
      <w:marBottom w:val="0"/>
      <w:divBdr>
        <w:top w:val="none" w:sz="0" w:space="0" w:color="auto"/>
        <w:left w:val="none" w:sz="0" w:space="0" w:color="auto"/>
        <w:bottom w:val="none" w:sz="0" w:space="0" w:color="auto"/>
        <w:right w:val="none" w:sz="0" w:space="0" w:color="auto"/>
      </w:divBdr>
    </w:div>
    <w:div w:id="1573857409">
      <w:bodyDiv w:val="1"/>
      <w:marLeft w:val="0"/>
      <w:marRight w:val="0"/>
      <w:marTop w:val="0"/>
      <w:marBottom w:val="0"/>
      <w:divBdr>
        <w:top w:val="none" w:sz="0" w:space="0" w:color="auto"/>
        <w:left w:val="none" w:sz="0" w:space="0" w:color="auto"/>
        <w:bottom w:val="none" w:sz="0" w:space="0" w:color="auto"/>
        <w:right w:val="none" w:sz="0" w:space="0" w:color="auto"/>
      </w:divBdr>
      <w:divsChild>
        <w:div w:id="2013070214">
          <w:marLeft w:val="0"/>
          <w:marRight w:val="0"/>
          <w:marTop w:val="0"/>
          <w:marBottom w:val="0"/>
          <w:divBdr>
            <w:top w:val="none" w:sz="0" w:space="0" w:color="auto"/>
            <w:left w:val="none" w:sz="0" w:space="0" w:color="auto"/>
            <w:bottom w:val="none" w:sz="0" w:space="0" w:color="auto"/>
            <w:right w:val="none" w:sz="0" w:space="0" w:color="auto"/>
          </w:divBdr>
        </w:div>
        <w:div w:id="667291150">
          <w:marLeft w:val="0"/>
          <w:marRight w:val="0"/>
          <w:marTop w:val="0"/>
          <w:marBottom w:val="0"/>
          <w:divBdr>
            <w:top w:val="none" w:sz="0" w:space="0" w:color="auto"/>
            <w:left w:val="none" w:sz="0" w:space="0" w:color="auto"/>
            <w:bottom w:val="none" w:sz="0" w:space="0" w:color="auto"/>
            <w:right w:val="none" w:sz="0" w:space="0" w:color="auto"/>
          </w:divBdr>
          <w:divsChild>
            <w:div w:id="761293969">
              <w:marLeft w:val="0"/>
              <w:marRight w:val="0"/>
              <w:marTop w:val="0"/>
              <w:marBottom w:val="0"/>
              <w:divBdr>
                <w:top w:val="none" w:sz="0" w:space="0" w:color="auto"/>
                <w:left w:val="none" w:sz="0" w:space="0" w:color="auto"/>
                <w:bottom w:val="none" w:sz="0" w:space="0" w:color="auto"/>
                <w:right w:val="none" w:sz="0" w:space="0" w:color="auto"/>
              </w:divBdr>
            </w:div>
          </w:divsChild>
        </w:div>
        <w:div w:id="1296838887">
          <w:marLeft w:val="0"/>
          <w:marRight w:val="0"/>
          <w:marTop w:val="0"/>
          <w:marBottom w:val="0"/>
          <w:divBdr>
            <w:top w:val="none" w:sz="0" w:space="0" w:color="auto"/>
            <w:left w:val="none" w:sz="0" w:space="0" w:color="auto"/>
            <w:bottom w:val="none" w:sz="0" w:space="0" w:color="auto"/>
            <w:right w:val="none" w:sz="0" w:space="0" w:color="auto"/>
          </w:divBdr>
        </w:div>
        <w:div w:id="900946311">
          <w:marLeft w:val="0"/>
          <w:marRight w:val="0"/>
          <w:marTop w:val="0"/>
          <w:marBottom w:val="0"/>
          <w:divBdr>
            <w:top w:val="none" w:sz="0" w:space="0" w:color="auto"/>
            <w:left w:val="none" w:sz="0" w:space="0" w:color="auto"/>
            <w:bottom w:val="none" w:sz="0" w:space="0" w:color="auto"/>
            <w:right w:val="none" w:sz="0" w:space="0" w:color="auto"/>
          </w:divBdr>
          <w:divsChild>
            <w:div w:id="740256693">
              <w:marLeft w:val="0"/>
              <w:marRight w:val="0"/>
              <w:marTop w:val="0"/>
              <w:marBottom w:val="0"/>
              <w:divBdr>
                <w:top w:val="none" w:sz="0" w:space="0" w:color="auto"/>
                <w:left w:val="none" w:sz="0" w:space="0" w:color="auto"/>
                <w:bottom w:val="none" w:sz="0" w:space="0" w:color="auto"/>
                <w:right w:val="none" w:sz="0" w:space="0" w:color="auto"/>
              </w:divBdr>
            </w:div>
          </w:divsChild>
        </w:div>
        <w:div w:id="880941286">
          <w:marLeft w:val="0"/>
          <w:marRight w:val="0"/>
          <w:marTop w:val="0"/>
          <w:marBottom w:val="0"/>
          <w:divBdr>
            <w:top w:val="none" w:sz="0" w:space="0" w:color="auto"/>
            <w:left w:val="none" w:sz="0" w:space="0" w:color="auto"/>
            <w:bottom w:val="none" w:sz="0" w:space="0" w:color="auto"/>
            <w:right w:val="none" w:sz="0" w:space="0" w:color="auto"/>
          </w:divBdr>
        </w:div>
        <w:div w:id="1249921421">
          <w:marLeft w:val="0"/>
          <w:marRight w:val="0"/>
          <w:marTop w:val="0"/>
          <w:marBottom w:val="0"/>
          <w:divBdr>
            <w:top w:val="none" w:sz="0" w:space="0" w:color="auto"/>
            <w:left w:val="none" w:sz="0" w:space="0" w:color="auto"/>
            <w:bottom w:val="none" w:sz="0" w:space="0" w:color="auto"/>
            <w:right w:val="none" w:sz="0" w:space="0" w:color="auto"/>
          </w:divBdr>
          <w:divsChild>
            <w:div w:id="744257860">
              <w:marLeft w:val="0"/>
              <w:marRight w:val="0"/>
              <w:marTop w:val="0"/>
              <w:marBottom w:val="0"/>
              <w:divBdr>
                <w:top w:val="none" w:sz="0" w:space="0" w:color="auto"/>
                <w:left w:val="none" w:sz="0" w:space="0" w:color="auto"/>
                <w:bottom w:val="none" w:sz="0" w:space="0" w:color="auto"/>
                <w:right w:val="none" w:sz="0" w:space="0" w:color="auto"/>
              </w:divBdr>
            </w:div>
          </w:divsChild>
        </w:div>
        <w:div w:id="1114636517">
          <w:marLeft w:val="0"/>
          <w:marRight w:val="0"/>
          <w:marTop w:val="0"/>
          <w:marBottom w:val="0"/>
          <w:divBdr>
            <w:top w:val="none" w:sz="0" w:space="0" w:color="auto"/>
            <w:left w:val="none" w:sz="0" w:space="0" w:color="auto"/>
            <w:bottom w:val="none" w:sz="0" w:space="0" w:color="auto"/>
            <w:right w:val="none" w:sz="0" w:space="0" w:color="auto"/>
          </w:divBdr>
        </w:div>
        <w:div w:id="740178244">
          <w:marLeft w:val="0"/>
          <w:marRight w:val="0"/>
          <w:marTop w:val="0"/>
          <w:marBottom w:val="0"/>
          <w:divBdr>
            <w:top w:val="none" w:sz="0" w:space="0" w:color="auto"/>
            <w:left w:val="none" w:sz="0" w:space="0" w:color="auto"/>
            <w:bottom w:val="none" w:sz="0" w:space="0" w:color="auto"/>
            <w:right w:val="none" w:sz="0" w:space="0" w:color="auto"/>
          </w:divBdr>
          <w:divsChild>
            <w:div w:id="1371615593">
              <w:marLeft w:val="0"/>
              <w:marRight w:val="0"/>
              <w:marTop w:val="0"/>
              <w:marBottom w:val="0"/>
              <w:divBdr>
                <w:top w:val="none" w:sz="0" w:space="0" w:color="auto"/>
                <w:left w:val="none" w:sz="0" w:space="0" w:color="auto"/>
                <w:bottom w:val="none" w:sz="0" w:space="0" w:color="auto"/>
                <w:right w:val="none" w:sz="0" w:space="0" w:color="auto"/>
              </w:divBdr>
            </w:div>
          </w:divsChild>
        </w:div>
        <w:div w:id="1970546027">
          <w:marLeft w:val="0"/>
          <w:marRight w:val="0"/>
          <w:marTop w:val="0"/>
          <w:marBottom w:val="0"/>
          <w:divBdr>
            <w:top w:val="none" w:sz="0" w:space="0" w:color="auto"/>
            <w:left w:val="none" w:sz="0" w:space="0" w:color="auto"/>
            <w:bottom w:val="none" w:sz="0" w:space="0" w:color="auto"/>
            <w:right w:val="none" w:sz="0" w:space="0" w:color="auto"/>
          </w:divBdr>
        </w:div>
        <w:div w:id="2012640569">
          <w:marLeft w:val="0"/>
          <w:marRight w:val="0"/>
          <w:marTop w:val="0"/>
          <w:marBottom w:val="0"/>
          <w:divBdr>
            <w:top w:val="none" w:sz="0" w:space="0" w:color="auto"/>
            <w:left w:val="none" w:sz="0" w:space="0" w:color="auto"/>
            <w:bottom w:val="none" w:sz="0" w:space="0" w:color="auto"/>
            <w:right w:val="none" w:sz="0" w:space="0" w:color="auto"/>
          </w:divBdr>
          <w:divsChild>
            <w:div w:id="288245771">
              <w:marLeft w:val="0"/>
              <w:marRight w:val="0"/>
              <w:marTop w:val="0"/>
              <w:marBottom w:val="0"/>
              <w:divBdr>
                <w:top w:val="none" w:sz="0" w:space="0" w:color="auto"/>
                <w:left w:val="none" w:sz="0" w:space="0" w:color="auto"/>
                <w:bottom w:val="none" w:sz="0" w:space="0" w:color="auto"/>
                <w:right w:val="none" w:sz="0" w:space="0" w:color="auto"/>
              </w:divBdr>
            </w:div>
          </w:divsChild>
        </w:div>
        <w:div w:id="683753548">
          <w:marLeft w:val="0"/>
          <w:marRight w:val="0"/>
          <w:marTop w:val="0"/>
          <w:marBottom w:val="0"/>
          <w:divBdr>
            <w:top w:val="none" w:sz="0" w:space="0" w:color="auto"/>
            <w:left w:val="none" w:sz="0" w:space="0" w:color="auto"/>
            <w:bottom w:val="none" w:sz="0" w:space="0" w:color="auto"/>
            <w:right w:val="none" w:sz="0" w:space="0" w:color="auto"/>
          </w:divBdr>
        </w:div>
        <w:div w:id="73934737">
          <w:marLeft w:val="0"/>
          <w:marRight w:val="0"/>
          <w:marTop w:val="0"/>
          <w:marBottom w:val="0"/>
          <w:divBdr>
            <w:top w:val="none" w:sz="0" w:space="0" w:color="auto"/>
            <w:left w:val="none" w:sz="0" w:space="0" w:color="auto"/>
            <w:bottom w:val="none" w:sz="0" w:space="0" w:color="auto"/>
            <w:right w:val="none" w:sz="0" w:space="0" w:color="auto"/>
          </w:divBdr>
          <w:divsChild>
            <w:div w:id="1320883832">
              <w:marLeft w:val="0"/>
              <w:marRight w:val="0"/>
              <w:marTop w:val="0"/>
              <w:marBottom w:val="0"/>
              <w:divBdr>
                <w:top w:val="none" w:sz="0" w:space="0" w:color="auto"/>
                <w:left w:val="none" w:sz="0" w:space="0" w:color="auto"/>
                <w:bottom w:val="none" w:sz="0" w:space="0" w:color="auto"/>
                <w:right w:val="none" w:sz="0" w:space="0" w:color="auto"/>
              </w:divBdr>
            </w:div>
          </w:divsChild>
        </w:div>
        <w:div w:id="1726759751">
          <w:marLeft w:val="0"/>
          <w:marRight w:val="0"/>
          <w:marTop w:val="0"/>
          <w:marBottom w:val="0"/>
          <w:divBdr>
            <w:top w:val="none" w:sz="0" w:space="0" w:color="auto"/>
            <w:left w:val="none" w:sz="0" w:space="0" w:color="auto"/>
            <w:bottom w:val="none" w:sz="0" w:space="0" w:color="auto"/>
            <w:right w:val="none" w:sz="0" w:space="0" w:color="auto"/>
          </w:divBdr>
        </w:div>
        <w:div w:id="1006862085">
          <w:marLeft w:val="0"/>
          <w:marRight w:val="0"/>
          <w:marTop w:val="0"/>
          <w:marBottom w:val="0"/>
          <w:divBdr>
            <w:top w:val="none" w:sz="0" w:space="0" w:color="auto"/>
            <w:left w:val="none" w:sz="0" w:space="0" w:color="auto"/>
            <w:bottom w:val="none" w:sz="0" w:space="0" w:color="auto"/>
            <w:right w:val="none" w:sz="0" w:space="0" w:color="auto"/>
          </w:divBdr>
          <w:divsChild>
            <w:div w:id="650448578">
              <w:marLeft w:val="0"/>
              <w:marRight w:val="0"/>
              <w:marTop w:val="0"/>
              <w:marBottom w:val="0"/>
              <w:divBdr>
                <w:top w:val="none" w:sz="0" w:space="0" w:color="auto"/>
                <w:left w:val="none" w:sz="0" w:space="0" w:color="auto"/>
                <w:bottom w:val="none" w:sz="0" w:space="0" w:color="auto"/>
                <w:right w:val="none" w:sz="0" w:space="0" w:color="auto"/>
              </w:divBdr>
            </w:div>
          </w:divsChild>
        </w:div>
        <w:div w:id="2123528145">
          <w:marLeft w:val="0"/>
          <w:marRight w:val="0"/>
          <w:marTop w:val="300"/>
          <w:marBottom w:val="0"/>
          <w:divBdr>
            <w:top w:val="none" w:sz="0" w:space="0" w:color="auto"/>
            <w:left w:val="none" w:sz="0" w:space="0" w:color="auto"/>
            <w:bottom w:val="none" w:sz="0" w:space="0" w:color="auto"/>
            <w:right w:val="none" w:sz="0" w:space="0" w:color="auto"/>
          </w:divBdr>
          <w:divsChild>
            <w:div w:id="719090793">
              <w:marLeft w:val="0"/>
              <w:marRight w:val="0"/>
              <w:marTop w:val="0"/>
              <w:marBottom w:val="0"/>
              <w:divBdr>
                <w:top w:val="none" w:sz="0" w:space="0" w:color="auto"/>
                <w:left w:val="none" w:sz="0" w:space="0" w:color="auto"/>
                <w:bottom w:val="none" w:sz="0" w:space="0" w:color="auto"/>
                <w:right w:val="none" w:sz="0" w:space="0" w:color="auto"/>
              </w:divBdr>
              <w:divsChild>
                <w:div w:id="53925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5408868">
          <w:marLeft w:val="0"/>
          <w:marRight w:val="0"/>
          <w:marTop w:val="300"/>
          <w:marBottom w:val="0"/>
          <w:divBdr>
            <w:top w:val="none" w:sz="0" w:space="0" w:color="auto"/>
            <w:left w:val="none" w:sz="0" w:space="0" w:color="auto"/>
            <w:bottom w:val="none" w:sz="0" w:space="0" w:color="auto"/>
            <w:right w:val="none" w:sz="0" w:space="0" w:color="auto"/>
          </w:divBdr>
          <w:divsChild>
            <w:div w:id="79524962">
              <w:marLeft w:val="0"/>
              <w:marRight w:val="0"/>
              <w:marTop w:val="0"/>
              <w:marBottom w:val="0"/>
              <w:divBdr>
                <w:top w:val="none" w:sz="0" w:space="0" w:color="auto"/>
                <w:left w:val="none" w:sz="0" w:space="0" w:color="auto"/>
                <w:bottom w:val="none" w:sz="0" w:space="0" w:color="auto"/>
                <w:right w:val="none" w:sz="0" w:space="0" w:color="auto"/>
              </w:divBdr>
              <w:divsChild>
                <w:div w:id="8706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3483">
          <w:marLeft w:val="0"/>
          <w:marRight w:val="0"/>
          <w:marTop w:val="300"/>
          <w:marBottom w:val="0"/>
          <w:divBdr>
            <w:top w:val="none" w:sz="0" w:space="0" w:color="auto"/>
            <w:left w:val="none" w:sz="0" w:space="0" w:color="auto"/>
            <w:bottom w:val="none" w:sz="0" w:space="0" w:color="auto"/>
            <w:right w:val="none" w:sz="0" w:space="0" w:color="auto"/>
          </w:divBdr>
          <w:divsChild>
            <w:div w:id="1303465190">
              <w:marLeft w:val="0"/>
              <w:marRight w:val="0"/>
              <w:marTop w:val="0"/>
              <w:marBottom w:val="0"/>
              <w:divBdr>
                <w:top w:val="none" w:sz="0" w:space="0" w:color="auto"/>
                <w:left w:val="none" w:sz="0" w:space="0" w:color="auto"/>
                <w:bottom w:val="none" w:sz="0" w:space="0" w:color="auto"/>
                <w:right w:val="none" w:sz="0" w:space="0" w:color="auto"/>
              </w:divBdr>
              <w:divsChild>
                <w:div w:id="170197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984272">
          <w:marLeft w:val="0"/>
          <w:marRight w:val="0"/>
          <w:marTop w:val="300"/>
          <w:marBottom w:val="0"/>
          <w:divBdr>
            <w:top w:val="none" w:sz="0" w:space="0" w:color="auto"/>
            <w:left w:val="none" w:sz="0" w:space="0" w:color="auto"/>
            <w:bottom w:val="none" w:sz="0" w:space="0" w:color="auto"/>
            <w:right w:val="none" w:sz="0" w:space="0" w:color="auto"/>
          </w:divBdr>
          <w:divsChild>
            <w:div w:id="2041515053">
              <w:marLeft w:val="0"/>
              <w:marRight w:val="0"/>
              <w:marTop w:val="0"/>
              <w:marBottom w:val="0"/>
              <w:divBdr>
                <w:top w:val="none" w:sz="0" w:space="0" w:color="auto"/>
                <w:left w:val="none" w:sz="0" w:space="0" w:color="auto"/>
                <w:bottom w:val="none" w:sz="0" w:space="0" w:color="auto"/>
                <w:right w:val="none" w:sz="0" w:space="0" w:color="auto"/>
              </w:divBdr>
              <w:divsChild>
                <w:div w:id="29872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667128">
      <w:bodyDiv w:val="1"/>
      <w:marLeft w:val="0"/>
      <w:marRight w:val="0"/>
      <w:marTop w:val="0"/>
      <w:marBottom w:val="0"/>
      <w:divBdr>
        <w:top w:val="none" w:sz="0" w:space="0" w:color="auto"/>
        <w:left w:val="none" w:sz="0" w:space="0" w:color="auto"/>
        <w:bottom w:val="none" w:sz="0" w:space="0" w:color="auto"/>
        <w:right w:val="none" w:sz="0" w:space="0" w:color="auto"/>
      </w:divBdr>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9361998">
      <w:bodyDiv w:val="1"/>
      <w:marLeft w:val="0"/>
      <w:marRight w:val="0"/>
      <w:marTop w:val="0"/>
      <w:marBottom w:val="0"/>
      <w:divBdr>
        <w:top w:val="none" w:sz="0" w:space="0" w:color="auto"/>
        <w:left w:val="none" w:sz="0" w:space="0" w:color="auto"/>
        <w:bottom w:val="none" w:sz="0" w:space="0" w:color="auto"/>
        <w:right w:val="none" w:sz="0" w:space="0" w:color="auto"/>
      </w:divBdr>
      <w:divsChild>
        <w:div w:id="625114048">
          <w:marLeft w:val="0"/>
          <w:marRight w:val="0"/>
          <w:marTop w:val="0"/>
          <w:marBottom w:val="0"/>
          <w:divBdr>
            <w:top w:val="none" w:sz="0" w:space="0" w:color="auto"/>
            <w:left w:val="none" w:sz="0" w:space="0" w:color="auto"/>
            <w:bottom w:val="none" w:sz="0" w:space="0" w:color="auto"/>
            <w:right w:val="none" w:sz="0" w:space="0" w:color="auto"/>
          </w:divBdr>
        </w:div>
        <w:div w:id="1140727082">
          <w:marLeft w:val="0"/>
          <w:marRight w:val="0"/>
          <w:marTop w:val="0"/>
          <w:marBottom w:val="0"/>
          <w:divBdr>
            <w:top w:val="none" w:sz="0" w:space="0" w:color="auto"/>
            <w:left w:val="none" w:sz="0" w:space="0" w:color="auto"/>
            <w:bottom w:val="none" w:sz="0" w:space="0" w:color="auto"/>
            <w:right w:val="none" w:sz="0" w:space="0" w:color="auto"/>
          </w:divBdr>
          <w:divsChild>
            <w:div w:id="732463085">
              <w:marLeft w:val="0"/>
              <w:marRight w:val="0"/>
              <w:marTop w:val="0"/>
              <w:marBottom w:val="0"/>
              <w:divBdr>
                <w:top w:val="none" w:sz="0" w:space="0" w:color="auto"/>
                <w:left w:val="none" w:sz="0" w:space="0" w:color="auto"/>
                <w:bottom w:val="none" w:sz="0" w:space="0" w:color="auto"/>
                <w:right w:val="none" w:sz="0" w:space="0" w:color="auto"/>
              </w:divBdr>
            </w:div>
          </w:divsChild>
        </w:div>
        <w:div w:id="1778020838">
          <w:marLeft w:val="0"/>
          <w:marRight w:val="0"/>
          <w:marTop w:val="0"/>
          <w:marBottom w:val="0"/>
          <w:divBdr>
            <w:top w:val="none" w:sz="0" w:space="0" w:color="auto"/>
            <w:left w:val="none" w:sz="0" w:space="0" w:color="auto"/>
            <w:bottom w:val="none" w:sz="0" w:space="0" w:color="auto"/>
            <w:right w:val="none" w:sz="0" w:space="0" w:color="auto"/>
          </w:divBdr>
        </w:div>
        <w:div w:id="260142573">
          <w:marLeft w:val="0"/>
          <w:marRight w:val="0"/>
          <w:marTop w:val="0"/>
          <w:marBottom w:val="0"/>
          <w:divBdr>
            <w:top w:val="none" w:sz="0" w:space="0" w:color="auto"/>
            <w:left w:val="none" w:sz="0" w:space="0" w:color="auto"/>
            <w:bottom w:val="none" w:sz="0" w:space="0" w:color="auto"/>
            <w:right w:val="none" w:sz="0" w:space="0" w:color="auto"/>
          </w:divBdr>
          <w:divsChild>
            <w:div w:id="894315984">
              <w:marLeft w:val="0"/>
              <w:marRight w:val="0"/>
              <w:marTop w:val="0"/>
              <w:marBottom w:val="0"/>
              <w:divBdr>
                <w:top w:val="none" w:sz="0" w:space="0" w:color="auto"/>
                <w:left w:val="none" w:sz="0" w:space="0" w:color="auto"/>
                <w:bottom w:val="none" w:sz="0" w:space="0" w:color="auto"/>
                <w:right w:val="none" w:sz="0" w:space="0" w:color="auto"/>
              </w:divBdr>
            </w:div>
          </w:divsChild>
        </w:div>
        <w:div w:id="1110275688">
          <w:marLeft w:val="0"/>
          <w:marRight w:val="0"/>
          <w:marTop w:val="0"/>
          <w:marBottom w:val="0"/>
          <w:divBdr>
            <w:top w:val="none" w:sz="0" w:space="0" w:color="auto"/>
            <w:left w:val="none" w:sz="0" w:space="0" w:color="auto"/>
            <w:bottom w:val="none" w:sz="0" w:space="0" w:color="auto"/>
            <w:right w:val="none" w:sz="0" w:space="0" w:color="auto"/>
          </w:divBdr>
        </w:div>
        <w:div w:id="147786888">
          <w:marLeft w:val="0"/>
          <w:marRight w:val="0"/>
          <w:marTop w:val="0"/>
          <w:marBottom w:val="0"/>
          <w:divBdr>
            <w:top w:val="none" w:sz="0" w:space="0" w:color="auto"/>
            <w:left w:val="none" w:sz="0" w:space="0" w:color="auto"/>
            <w:bottom w:val="none" w:sz="0" w:space="0" w:color="auto"/>
            <w:right w:val="none" w:sz="0" w:space="0" w:color="auto"/>
          </w:divBdr>
          <w:divsChild>
            <w:div w:id="742799284">
              <w:marLeft w:val="0"/>
              <w:marRight w:val="0"/>
              <w:marTop w:val="0"/>
              <w:marBottom w:val="0"/>
              <w:divBdr>
                <w:top w:val="none" w:sz="0" w:space="0" w:color="auto"/>
                <w:left w:val="none" w:sz="0" w:space="0" w:color="auto"/>
                <w:bottom w:val="none" w:sz="0" w:space="0" w:color="auto"/>
                <w:right w:val="none" w:sz="0" w:space="0" w:color="auto"/>
              </w:divBdr>
            </w:div>
          </w:divsChild>
        </w:div>
        <w:div w:id="1024096664">
          <w:marLeft w:val="0"/>
          <w:marRight w:val="0"/>
          <w:marTop w:val="0"/>
          <w:marBottom w:val="0"/>
          <w:divBdr>
            <w:top w:val="none" w:sz="0" w:space="0" w:color="auto"/>
            <w:left w:val="none" w:sz="0" w:space="0" w:color="auto"/>
            <w:bottom w:val="none" w:sz="0" w:space="0" w:color="auto"/>
            <w:right w:val="none" w:sz="0" w:space="0" w:color="auto"/>
          </w:divBdr>
        </w:div>
        <w:div w:id="963273583">
          <w:marLeft w:val="0"/>
          <w:marRight w:val="0"/>
          <w:marTop w:val="0"/>
          <w:marBottom w:val="0"/>
          <w:divBdr>
            <w:top w:val="none" w:sz="0" w:space="0" w:color="auto"/>
            <w:left w:val="none" w:sz="0" w:space="0" w:color="auto"/>
            <w:bottom w:val="none" w:sz="0" w:space="0" w:color="auto"/>
            <w:right w:val="none" w:sz="0" w:space="0" w:color="auto"/>
          </w:divBdr>
          <w:divsChild>
            <w:div w:id="1994024608">
              <w:marLeft w:val="0"/>
              <w:marRight w:val="0"/>
              <w:marTop w:val="0"/>
              <w:marBottom w:val="0"/>
              <w:divBdr>
                <w:top w:val="none" w:sz="0" w:space="0" w:color="auto"/>
                <w:left w:val="none" w:sz="0" w:space="0" w:color="auto"/>
                <w:bottom w:val="none" w:sz="0" w:space="0" w:color="auto"/>
                <w:right w:val="none" w:sz="0" w:space="0" w:color="auto"/>
              </w:divBdr>
            </w:div>
          </w:divsChild>
        </w:div>
        <w:div w:id="1086267870">
          <w:marLeft w:val="0"/>
          <w:marRight w:val="0"/>
          <w:marTop w:val="0"/>
          <w:marBottom w:val="0"/>
          <w:divBdr>
            <w:top w:val="none" w:sz="0" w:space="0" w:color="auto"/>
            <w:left w:val="none" w:sz="0" w:space="0" w:color="auto"/>
            <w:bottom w:val="none" w:sz="0" w:space="0" w:color="auto"/>
            <w:right w:val="none" w:sz="0" w:space="0" w:color="auto"/>
          </w:divBdr>
        </w:div>
        <w:div w:id="800877679">
          <w:marLeft w:val="0"/>
          <w:marRight w:val="0"/>
          <w:marTop w:val="0"/>
          <w:marBottom w:val="0"/>
          <w:divBdr>
            <w:top w:val="none" w:sz="0" w:space="0" w:color="auto"/>
            <w:left w:val="none" w:sz="0" w:space="0" w:color="auto"/>
            <w:bottom w:val="none" w:sz="0" w:space="0" w:color="auto"/>
            <w:right w:val="none" w:sz="0" w:space="0" w:color="auto"/>
          </w:divBdr>
          <w:divsChild>
            <w:div w:id="1144467270">
              <w:marLeft w:val="0"/>
              <w:marRight w:val="0"/>
              <w:marTop w:val="0"/>
              <w:marBottom w:val="0"/>
              <w:divBdr>
                <w:top w:val="none" w:sz="0" w:space="0" w:color="auto"/>
                <w:left w:val="none" w:sz="0" w:space="0" w:color="auto"/>
                <w:bottom w:val="none" w:sz="0" w:space="0" w:color="auto"/>
                <w:right w:val="none" w:sz="0" w:space="0" w:color="auto"/>
              </w:divBdr>
            </w:div>
          </w:divsChild>
        </w:div>
        <w:div w:id="172184979">
          <w:marLeft w:val="0"/>
          <w:marRight w:val="0"/>
          <w:marTop w:val="0"/>
          <w:marBottom w:val="0"/>
          <w:divBdr>
            <w:top w:val="none" w:sz="0" w:space="0" w:color="auto"/>
            <w:left w:val="none" w:sz="0" w:space="0" w:color="auto"/>
            <w:bottom w:val="none" w:sz="0" w:space="0" w:color="auto"/>
            <w:right w:val="none" w:sz="0" w:space="0" w:color="auto"/>
          </w:divBdr>
        </w:div>
        <w:div w:id="416293639">
          <w:marLeft w:val="0"/>
          <w:marRight w:val="0"/>
          <w:marTop w:val="0"/>
          <w:marBottom w:val="0"/>
          <w:divBdr>
            <w:top w:val="none" w:sz="0" w:space="0" w:color="auto"/>
            <w:left w:val="none" w:sz="0" w:space="0" w:color="auto"/>
            <w:bottom w:val="none" w:sz="0" w:space="0" w:color="auto"/>
            <w:right w:val="none" w:sz="0" w:space="0" w:color="auto"/>
          </w:divBdr>
          <w:divsChild>
            <w:div w:id="377903731">
              <w:marLeft w:val="0"/>
              <w:marRight w:val="0"/>
              <w:marTop w:val="0"/>
              <w:marBottom w:val="0"/>
              <w:divBdr>
                <w:top w:val="none" w:sz="0" w:space="0" w:color="auto"/>
                <w:left w:val="none" w:sz="0" w:space="0" w:color="auto"/>
                <w:bottom w:val="none" w:sz="0" w:space="0" w:color="auto"/>
                <w:right w:val="none" w:sz="0" w:space="0" w:color="auto"/>
              </w:divBdr>
            </w:div>
          </w:divsChild>
        </w:div>
        <w:div w:id="1636334764">
          <w:marLeft w:val="0"/>
          <w:marRight w:val="0"/>
          <w:marTop w:val="0"/>
          <w:marBottom w:val="0"/>
          <w:divBdr>
            <w:top w:val="none" w:sz="0" w:space="0" w:color="auto"/>
            <w:left w:val="none" w:sz="0" w:space="0" w:color="auto"/>
            <w:bottom w:val="none" w:sz="0" w:space="0" w:color="auto"/>
            <w:right w:val="none" w:sz="0" w:space="0" w:color="auto"/>
          </w:divBdr>
        </w:div>
        <w:div w:id="702949286">
          <w:marLeft w:val="0"/>
          <w:marRight w:val="0"/>
          <w:marTop w:val="0"/>
          <w:marBottom w:val="0"/>
          <w:divBdr>
            <w:top w:val="none" w:sz="0" w:space="0" w:color="auto"/>
            <w:left w:val="none" w:sz="0" w:space="0" w:color="auto"/>
            <w:bottom w:val="none" w:sz="0" w:space="0" w:color="auto"/>
            <w:right w:val="none" w:sz="0" w:space="0" w:color="auto"/>
          </w:divBdr>
          <w:divsChild>
            <w:div w:id="2008364841">
              <w:marLeft w:val="0"/>
              <w:marRight w:val="0"/>
              <w:marTop w:val="0"/>
              <w:marBottom w:val="0"/>
              <w:divBdr>
                <w:top w:val="none" w:sz="0" w:space="0" w:color="auto"/>
                <w:left w:val="none" w:sz="0" w:space="0" w:color="auto"/>
                <w:bottom w:val="none" w:sz="0" w:space="0" w:color="auto"/>
                <w:right w:val="none" w:sz="0" w:space="0" w:color="auto"/>
              </w:divBdr>
            </w:div>
          </w:divsChild>
        </w:div>
        <w:div w:id="1193494705">
          <w:marLeft w:val="0"/>
          <w:marRight w:val="0"/>
          <w:marTop w:val="300"/>
          <w:marBottom w:val="0"/>
          <w:divBdr>
            <w:top w:val="none" w:sz="0" w:space="0" w:color="auto"/>
            <w:left w:val="none" w:sz="0" w:space="0" w:color="auto"/>
            <w:bottom w:val="none" w:sz="0" w:space="0" w:color="auto"/>
            <w:right w:val="none" w:sz="0" w:space="0" w:color="auto"/>
          </w:divBdr>
          <w:divsChild>
            <w:div w:id="1293485181">
              <w:marLeft w:val="0"/>
              <w:marRight w:val="0"/>
              <w:marTop w:val="0"/>
              <w:marBottom w:val="0"/>
              <w:divBdr>
                <w:top w:val="none" w:sz="0" w:space="0" w:color="auto"/>
                <w:left w:val="none" w:sz="0" w:space="0" w:color="auto"/>
                <w:bottom w:val="none" w:sz="0" w:space="0" w:color="auto"/>
                <w:right w:val="none" w:sz="0" w:space="0" w:color="auto"/>
              </w:divBdr>
              <w:divsChild>
                <w:div w:id="447164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690045">
          <w:marLeft w:val="0"/>
          <w:marRight w:val="0"/>
          <w:marTop w:val="300"/>
          <w:marBottom w:val="0"/>
          <w:divBdr>
            <w:top w:val="none" w:sz="0" w:space="0" w:color="auto"/>
            <w:left w:val="none" w:sz="0" w:space="0" w:color="auto"/>
            <w:bottom w:val="none" w:sz="0" w:space="0" w:color="auto"/>
            <w:right w:val="none" w:sz="0" w:space="0" w:color="auto"/>
          </w:divBdr>
          <w:divsChild>
            <w:div w:id="982850828">
              <w:marLeft w:val="0"/>
              <w:marRight w:val="0"/>
              <w:marTop w:val="0"/>
              <w:marBottom w:val="0"/>
              <w:divBdr>
                <w:top w:val="none" w:sz="0" w:space="0" w:color="auto"/>
                <w:left w:val="none" w:sz="0" w:space="0" w:color="auto"/>
                <w:bottom w:val="none" w:sz="0" w:space="0" w:color="auto"/>
                <w:right w:val="none" w:sz="0" w:space="0" w:color="auto"/>
              </w:divBdr>
              <w:divsChild>
                <w:div w:id="1274676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450770">
          <w:marLeft w:val="0"/>
          <w:marRight w:val="0"/>
          <w:marTop w:val="300"/>
          <w:marBottom w:val="0"/>
          <w:divBdr>
            <w:top w:val="none" w:sz="0" w:space="0" w:color="auto"/>
            <w:left w:val="none" w:sz="0" w:space="0" w:color="auto"/>
            <w:bottom w:val="none" w:sz="0" w:space="0" w:color="auto"/>
            <w:right w:val="none" w:sz="0" w:space="0" w:color="auto"/>
          </w:divBdr>
          <w:divsChild>
            <w:div w:id="2100711858">
              <w:marLeft w:val="0"/>
              <w:marRight w:val="0"/>
              <w:marTop w:val="0"/>
              <w:marBottom w:val="0"/>
              <w:divBdr>
                <w:top w:val="none" w:sz="0" w:space="0" w:color="auto"/>
                <w:left w:val="none" w:sz="0" w:space="0" w:color="auto"/>
                <w:bottom w:val="none" w:sz="0" w:space="0" w:color="auto"/>
                <w:right w:val="none" w:sz="0" w:space="0" w:color="auto"/>
              </w:divBdr>
              <w:divsChild>
                <w:div w:id="149410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74456">
          <w:marLeft w:val="0"/>
          <w:marRight w:val="0"/>
          <w:marTop w:val="300"/>
          <w:marBottom w:val="0"/>
          <w:divBdr>
            <w:top w:val="none" w:sz="0" w:space="0" w:color="auto"/>
            <w:left w:val="none" w:sz="0" w:space="0" w:color="auto"/>
            <w:bottom w:val="none" w:sz="0" w:space="0" w:color="auto"/>
            <w:right w:val="none" w:sz="0" w:space="0" w:color="auto"/>
          </w:divBdr>
          <w:divsChild>
            <w:div w:id="1251352490">
              <w:marLeft w:val="0"/>
              <w:marRight w:val="0"/>
              <w:marTop w:val="0"/>
              <w:marBottom w:val="0"/>
              <w:divBdr>
                <w:top w:val="none" w:sz="0" w:space="0" w:color="auto"/>
                <w:left w:val="none" w:sz="0" w:space="0" w:color="auto"/>
                <w:bottom w:val="none" w:sz="0" w:space="0" w:color="auto"/>
                <w:right w:val="none" w:sz="0" w:space="0" w:color="auto"/>
              </w:divBdr>
              <w:divsChild>
                <w:div w:id="122579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262619">
      <w:bodyDiv w:val="1"/>
      <w:marLeft w:val="0"/>
      <w:marRight w:val="0"/>
      <w:marTop w:val="0"/>
      <w:marBottom w:val="0"/>
      <w:divBdr>
        <w:top w:val="none" w:sz="0" w:space="0" w:color="auto"/>
        <w:left w:val="none" w:sz="0" w:space="0" w:color="auto"/>
        <w:bottom w:val="none" w:sz="0" w:space="0" w:color="auto"/>
        <w:right w:val="none" w:sz="0" w:space="0" w:color="auto"/>
      </w:divBdr>
    </w:div>
    <w:div w:id="1608350437">
      <w:bodyDiv w:val="1"/>
      <w:marLeft w:val="0"/>
      <w:marRight w:val="0"/>
      <w:marTop w:val="0"/>
      <w:marBottom w:val="0"/>
      <w:divBdr>
        <w:top w:val="none" w:sz="0" w:space="0" w:color="auto"/>
        <w:left w:val="none" w:sz="0" w:space="0" w:color="auto"/>
        <w:bottom w:val="none" w:sz="0" w:space="0" w:color="auto"/>
        <w:right w:val="none" w:sz="0" w:space="0" w:color="auto"/>
      </w:divBdr>
      <w:divsChild>
        <w:div w:id="1047992342">
          <w:marLeft w:val="0"/>
          <w:marRight w:val="0"/>
          <w:marTop w:val="0"/>
          <w:marBottom w:val="0"/>
          <w:divBdr>
            <w:top w:val="none" w:sz="0" w:space="0" w:color="auto"/>
            <w:left w:val="none" w:sz="0" w:space="0" w:color="auto"/>
            <w:bottom w:val="none" w:sz="0" w:space="0" w:color="auto"/>
            <w:right w:val="none" w:sz="0" w:space="0" w:color="auto"/>
          </w:divBdr>
        </w:div>
        <w:div w:id="1576890499">
          <w:marLeft w:val="0"/>
          <w:marRight w:val="0"/>
          <w:marTop w:val="0"/>
          <w:marBottom w:val="0"/>
          <w:divBdr>
            <w:top w:val="none" w:sz="0" w:space="0" w:color="auto"/>
            <w:left w:val="none" w:sz="0" w:space="0" w:color="auto"/>
            <w:bottom w:val="none" w:sz="0" w:space="0" w:color="auto"/>
            <w:right w:val="none" w:sz="0" w:space="0" w:color="auto"/>
          </w:divBdr>
          <w:divsChild>
            <w:div w:id="367684151">
              <w:marLeft w:val="0"/>
              <w:marRight w:val="0"/>
              <w:marTop w:val="0"/>
              <w:marBottom w:val="0"/>
              <w:divBdr>
                <w:top w:val="none" w:sz="0" w:space="0" w:color="auto"/>
                <w:left w:val="none" w:sz="0" w:space="0" w:color="auto"/>
                <w:bottom w:val="none" w:sz="0" w:space="0" w:color="auto"/>
                <w:right w:val="none" w:sz="0" w:space="0" w:color="auto"/>
              </w:divBdr>
            </w:div>
          </w:divsChild>
        </w:div>
        <w:div w:id="2051031193">
          <w:marLeft w:val="0"/>
          <w:marRight w:val="0"/>
          <w:marTop w:val="0"/>
          <w:marBottom w:val="0"/>
          <w:divBdr>
            <w:top w:val="none" w:sz="0" w:space="0" w:color="auto"/>
            <w:left w:val="none" w:sz="0" w:space="0" w:color="auto"/>
            <w:bottom w:val="none" w:sz="0" w:space="0" w:color="auto"/>
            <w:right w:val="none" w:sz="0" w:space="0" w:color="auto"/>
          </w:divBdr>
        </w:div>
        <w:div w:id="1863741635">
          <w:marLeft w:val="0"/>
          <w:marRight w:val="0"/>
          <w:marTop w:val="0"/>
          <w:marBottom w:val="0"/>
          <w:divBdr>
            <w:top w:val="none" w:sz="0" w:space="0" w:color="auto"/>
            <w:left w:val="none" w:sz="0" w:space="0" w:color="auto"/>
            <w:bottom w:val="none" w:sz="0" w:space="0" w:color="auto"/>
            <w:right w:val="none" w:sz="0" w:space="0" w:color="auto"/>
          </w:divBdr>
          <w:divsChild>
            <w:div w:id="1320158671">
              <w:marLeft w:val="0"/>
              <w:marRight w:val="0"/>
              <w:marTop w:val="0"/>
              <w:marBottom w:val="0"/>
              <w:divBdr>
                <w:top w:val="none" w:sz="0" w:space="0" w:color="auto"/>
                <w:left w:val="none" w:sz="0" w:space="0" w:color="auto"/>
                <w:bottom w:val="none" w:sz="0" w:space="0" w:color="auto"/>
                <w:right w:val="none" w:sz="0" w:space="0" w:color="auto"/>
              </w:divBdr>
            </w:div>
          </w:divsChild>
        </w:div>
        <w:div w:id="131211514">
          <w:marLeft w:val="0"/>
          <w:marRight w:val="0"/>
          <w:marTop w:val="0"/>
          <w:marBottom w:val="0"/>
          <w:divBdr>
            <w:top w:val="none" w:sz="0" w:space="0" w:color="auto"/>
            <w:left w:val="none" w:sz="0" w:space="0" w:color="auto"/>
            <w:bottom w:val="none" w:sz="0" w:space="0" w:color="auto"/>
            <w:right w:val="none" w:sz="0" w:space="0" w:color="auto"/>
          </w:divBdr>
        </w:div>
        <w:div w:id="299463869">
          <w:marLeft w:val="0"/>
          <w:marRight w:val="0"/>
          <w:marTop w:val="0"/>
          <w:marBottom w:val="0"/>
          <w:divBdr>
            <w:top w:val="none" w:sz="0" w:space="0" w:color="auto"/>
            <w:left w:val="none" w:sz="0" w:space="0" w:color="auto"/>
            <w:bottom w:val="none" w:sz="0" w:space="0" w:color="auto"/>
            <w:right w:val="none" w:sz="0" w:space="0" w:color="auto"/>
          </w:divBdr>
          <w:divsChild>
            <w:div w:id="607086453">
              <w:marLeft w:val="0"/>
              <w:marRight w:val="0"/>
              <w:marTop w:val="0"/>
              <w:marBottom w:val="0"/>
              <w:divBdr>
                <w:top w:val="none" w:sz="0" w:space="0" w:color="auto"/>
                <w:left w:val="none" w:sz="0" w:space="0" w:color="auto"/>
                <w:bottom w:val="none" w:sz="0" w:space="0" w:color="auto"/>
                <w:right w:val="none" w:sz="0" w:space="0" w:color="auto"/>
              </w:divBdr>
            </w:div>
          </w:divsChild>
        </w:div>
        <w:div w:id="413431985">
          <w:marLeft w:val="0"/>
          <w:marRight w:val="0"/>
          <w:marTop w:val="0"/>
          <w:marBottom w:val="0"/>
          <w:divBdr>
            <w:top w:val="none" w:sz="0" w:space="0" w:color="auto"/>
            <w:left w:val="none" w:sz="0" w:space="0" w:color="auto"/>
            <w:bottom w:val="none" w:sz="0" w:space="0" w:color="auto"/>
            <w:right w:val="none" w:sz="0" w:space="0" w:color="auto"/>
          </w:divBdr>
        </w:div>
        <w:div w:id="201553583">
          <w:marLeft w:val="0"/>
          <w:marRight w:val="0"/>
          <w:marTop w:val="0"/>
          <w:marBottom w:val="0"/>
          <w:divBdr>
            <w:top w:val="none" w:sz="0" w:space="0" w:color="auto"/>
            <w:left w:val="none" w:sz="0" w:space="0" w:color="auto"/>
            <w:bottom w:val="none" w:sz="0" w:space="0" w:color="auto"/>
            <w:right w:val="none" w:sz="0" w:space="0" w:color="auto"/>
          </w:divBdr>
          <w:divsChild>
            <w:div w:id="968702326">
              <w:marLeft w:val="0"/>
              <w:marRight w:val="0"/>
              <w:marTop w:val="0"/>
              <w:marBottom w:val="0"/>
              <w:divBdr>
                <w:top w:val="none" w:sz="0" w:space="0" w:color="auto"/>
                <w:left w:val="none" w:sz="0" w:space="0" w:color="auto"/>
                <w:bottom w:val="none" w:sz="0" w:space="0" w:color="auto"/>
                <w:right w:val="none" w:sz="0" w:space="0" w:color="auto"/>
              </w:divBdr>
            </w:div>
          </w:divsChild>
        </w:div>
        <w:div w:id="1259437297">
          <w:marLeft w:val="0"/>
          <w:marRight w:val="0"/>
          <w:marTop w:val="0"/>
          <w:marBottom w:val="0"/>
          <w:divBdr>
            <w:top w:val="none" w:sz="0" w:space="0" w:color="auto"/>
            <w:left w:val="none" w:sz="0" w:space="0" w:color="auto"/>
            <w:bottom w:val="none" w:sz="0" w:space="0" w:color="auto"/>
            <w:right w:val="none" w:sz="0" w:space="0" w:color="auto"/>
          </w:divBdr>
        </w:div>
        <w:div w:id="1084031010">
          <w:marLeft w:val="0"/>
          <w:marRight w:val="0"/>
          <w:marTop w:val="0"/>
          <w:marBottom w:val="0"/>
          <w:divBdr>
            <w:top w:val="none" w:sz="0" w:space="0" w:color="auto"/>
            <w:left w:val="none" w:sz="0" w:space="0" w:color="auto"/>
            <w:bottom w:val="none" w:sz="0" w:space="0" w:color="auto"/>
            <w:right w:val="none" w:sz="0" w:space="0" w:color="auto"/>
          </w:divBdr>
          <w:divsChild>
            <w:div w:id="1738552549">
              <w:marLeft w:val="0"/>
              <w:marRight w:val="0"/>
              <w:marTop w:val="0"/>
              <w:marBottom w:val="0"/>
              <w:divBdr>
                <w:top w:val="none" w:sz="0" w:space="0" w:color="auto"/>
                <w:left w:val="none" w:sz="0" w:space="0" w:color="auto"/>
                <w:bottom w:val="none" w:sz="0" w:space="0" w:color="auto"/>
                <w:right w:val="none" w:sz="0" w:space="0" w:color="auto"/>
              </w:divBdr>
            </w:div>
          </w:divsChild>
        </w:div>
        <w:div w:id="278882284">
          <w:marLeft w:val="0"/>
          <w:marRight w:val="0"/>
          <w:marTop w:val="0"/>
          <w:marBottom w:val="0"/>
          <w:divBdr>
            <w:top w:val="none" w:sz="0" w:space="0" w:color="auto"/>
            <w:left w:val="none" w:sz="0" w:space="0" w:color="auto"/>
            <w:bottom w:val="none" w:sz="0" w:space="0" w:color="auto"/>
            <w:right w:val="none" w:sz="0" w:space="0" w:color="auto"/>
          </w:divBdr>
        </w:div>
        <w:div w:id="149686451">
          <w:marLeft w:val="0"/>
          <w:marRight w:val="0"/>
          <w:marTop w:val="0"/>
          <w:marBottom w:val="0"/>
          <w:divBdr>
            <w:top w:val="none" w:sz="0" w:space="0" w:color="auto"/>
            <w:left w:val="none" w:sz="0" w:space="0" w:color="auto"/>
            <w:bottom w:val="none" w:sz="0" w:space="0" w:color="auto"/>
            <w:right w:val="none" w:sz="0" w:space="0" w:color="auto"/>
          </w:divBdr>
          <w:divsChild>
            <w:div w:id="1610088545">
              <w:marLeft w:val="0"/>
              <w:marRight w:val="0"/>
              <w:marTop w:val="0"/>
              <w:marBottom w:val="0"/>
              <w:divBdr>
                <w:top w:val="none" w:sz="0" w:space="0" w:color="auto"/>
                <w:left w:val="none" w:sz="0" w:space="0" w:color="auto"/>
                <w:bottom w:val="none" w:sz="0" w:space="0" w:color="auto"/>
                <w:right w:val="none" w:sz="0" w:space="0" w:color="auto"/>
              </w:divBdr>
            </w:div>
          </w:divsChild>
        </w:div>
        <w:div w:id="1373533073">
          <w:marLeft w:val="0"/>
          <w:marRight w:val="0"/>
          <w:marTop w:val="0"/>
          <w:marBottom w:val="0"/>
          <w:divBdr>
            <w:top w:val="none" w:sz="0" w:space="0" w:color="auto"/>
            <w:left w:val="none" w:sz="0" w:space="0" w:color="auto"/>
            <w:bottom w:val="none" w:sz="0" w:space="0" w:color="auto"/>
            <w:right w:val="none" w:sz="0" w:space="0" w:color="auto"/>
          </w:divBdr>
        </w:div>
        <w:div w:id="1869248302">
          <w:marLeft w:val="0"/>
          <w:marRight w:val="0"/>
          <w:marTop w:val="0"/>
          <w:marBottom w:val="0"/>
          <w:divBdr>
            <w:top w:val="none" w:sz="0" w:space="0" w:color="auto"/>
            <w:left w:val="none" w:sz="0" w:space="0" w:color="auto"/>
            <w:bottom w:val="none" w:sz="0" w:space="0" w:color="auto"/>
            <w:right w:val="none" w:sz="0" w:space="0" w:color="auto"/>
          </w:divBdr>
          <w:divsChild>
            <w:div w:id="885945372">
              <w:marLeft w:val="0"/>
              <w:marRight w:val="0"/>
              <w:marTop w:val="0"/>
              <w:marBottom w:val="0"/>
              <w:divBdr>
                <w:top w:val="none" w:sz="0" w:space="0" w:color="auto"/>
                <w:left w:val="none" w:sz="0" w:space="0" w:color="auto"/>
                <w:bottom w:val="none" w:sz="0" w:space="0" w:color="auto"/>
                <w:right w:val="none" w:sz="0" w:space="0" w:color="auto"/>
              </w:divBdr>
            </w:div>
          </w:divsChild>
        </w:div>
        <w:div w:id="2095130299">
          <w:marLeft w:val="0"/>
          <w:marRight w:val="0"/>
          <w:marTop w:val="300"/>
          <w:marBottom w:val="0"/>
          <w:divBdr>
            <w:top w:val="none" w:sz="0" w:space="0" w:color="auto"/>
            <w:left w:val="none" w:sz="0" w:space="0" w:color="auto"/>
            <w:bottom w:val="none" w:sz="0" w:space="0" w:color="auto"/>
            <w:right w:val="none" w:sz="0" w:space="0" w:color="auto"/>
          </w:divBdr>
          <w:divsChild>
            <w:div w:id="679353529">
              <w:marLeft w:val="0"/>
              <w:marRight w:val="0"/>
              <w:marTop w:val="0"/>
              <w:marBottom w:val="0"/>
              <w:divBdr>
                <w:top w:val="none" w:sz="0" w:space="0" w:color="auto"/>
                <w:left w:val="none" w:sz="0" w:space="0" w:color="auto"/>
                <w:bottom w:val="none" w:sz="0" w:space="0" w:color="auto"/>
                <w:right w:val="none" w:sz="0" w:space="0" w:color="auto"/>
              </w:divBdr>
              <w:divsChild>
                <w:div w:id="1073746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176992">
          <w:marLeft w:val="0"/>
          <w:marRight w:val="0"/>
          <w:marTop w:val="300"/>
          <w:marBottom w:val="0"/>
          <w:divBdr>
            <w:top w:val="none" w:sz="0" w:space="0" w:color="auto"/>
            <w:left w:val="none" w:sz="0" w:space="0" w:color="auto"/>
            <w:bottom w:val="none" w:sz="0" w:space="0" w:color="auto"/>
            <w:right w:val="none" w:sz="0" w:space="0" w:color="auto"/>
          </w:divBdr>
          <w:divsChild>
            <w:div w:id="1025594463">
              <w:marLeft w:val="0"/>
              <w:marRight w:val="0"/>
              <w:marTop w:val="0"/>
              <w:marBottom w:val="0"/>
              <w:divBdr>
                <w:top w:val="none" w:sz="0" w:space="0" w:color="auto"/>
                <w:left w:val="none" w:sz="0" w:space="0" w:color="auto"/>
                <w:bottom w:val="none" w:sz="0" w:space="0" w:color="auto"/>
                <w:right w:val="none" w:sz="0" w:space="0" w:color="auto"/>
              </w:divBdr>
              <w:divsChild>
                <w:div w:id="169279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803331">
          <w:marLeft w:val="0"/>
          <w:marRight w:val="0"/>
          <w:marTop w:val="300"/>
          <w:marBottom w:val="0"/>
          <w:divBdr>
            <w:top w:val="none" w:sz="0" w:space="0" w:color="auto"/>
            <w:left w:val="none" w:sz="0" w:space="0" w:color="auto"/>
            <w:bottom w:val="none" w:sz="0" w:space="0" w:color="auto"/>
            <w:right w:val="none" w:sz="0" w:space="0" w:color="auto"/>
          </w:divBdr>
          <w:divsChild>
            <w:div w:id="2088964979">
              <w:marLeft w:val="0"/>
              <w:marRight w:val="0"/>
              <w:marTop w:val="0"/>
              <w:marBottom w:val="0"/>
              <w:divBdr>
                <w:top w:val="none" w:sz="0" w:space="0" w:color="auto"/>
                <w:left w:val="none" w:sz="0" w:space="0" w:color="auto"/>
                <w:bottom w:val="none" w:sz="0" w:space="0" w:color="auto"/>
                <w:right w:val="none" w:sz="0" w:space="0" w:color="auto"/>
              </w:divBdr>
              <w:divsChild>
                <w:div w:id="187650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352459">
          <w:marLeft w:val="0"/>
          <w:marRight w:val="0"/>
          <w:marTop w:val="300"/>
          <w:marBottom w:val="0"/>
          <w:divBdr>
            <w:top w:val="none" w:sz="0" w:space="0" w:color="auto"/>
            <w:left w:val="none" w:sz="0" w:space="0" w:color="auto"/>
            <w:bottom w:val="none" w:sz="0" w:space="0" w:color="auto"/>
            <w:right w:val="none" w:sz="0" w:space="0" w:color="auto"/>
          </w:divBdr>
          <w:divsChild>
            <w:div w:id="1262377954">
              <w:marLeft w:val="0"/>
              <w:marRight w:val="0"/>
              <w:marTop w:val="0"/>
              <w:marBottom w:val="0"/>
              <w:divBdr>
                <w:top w:val="none" w:sz="0" w:space="0" w:color="auto"/>
                <w:left w:val="none" w:sz="0" w:space="0" w:color="auto"/>
                <w:bottom w:val="none" w:sz="0" w:space="0" w:color="auto"/>
                <w:right w:val="none" w:sz="0" w:space="0" w:color="auto"/>
              </w:divBdr>
              <w:divsChild>
                <w:div w:id="1457026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293313">
      <w:bodyDiv w:val="1"/>
      <w:marLeft w:val="0"/>
      <w:marRight w:val="0"/>
      <w:marTop w:val="0"/>
      <w:marBottom w:val="0"/>
      <w:divBdr>
        <w:top w:val="none" w:sz="0" w:space="0" w:color="auto"/>
        <w:left w:val="none" w:sz="0" w:space="0" w:color="auto"/>
        <w:bottom w:val="none" w:sz="0" w:space="0" w:color="auto"/>
        <w:right w:val="none" w:sz="0" w:space="0" w:color="auto"/>
      </w:divBdr>
      <w:divsChild>
        <w:div w:id="996615609">
          <w:marLeft w:val="0"/>
          <w:marRight w:val="0"/>
          <w:marTop w:val="0"/>
          <w:marBottom w:val="0"/>
          <w:divBdr>
            <w:top w:val="none" w:sz="0" w:space="0" w:color="auto"/>
            <w:left w:val="none" w:sz="0" w:space="0" w:color="auto"/>
            <w:bottom w:val="none" w:sz="0" w:space="0" w:color="auto"/>
            <w:right w:val="none" w:sz="0" w:space="0" w:color="auto"/>
          </w:divBdr>
        </w:div>
        <w:div w:id="1079325299">
          <w:marLeft w:val="0"/>
          <w:marRight w:val="0"/>
          <w:marTop w:val="0"/>
          <w:marBottom w:val="0"/>
          <w:divBdr>
            <w:top w:val="none" w:sz="0" w:space="0" w:color="auto"/>
            <w:left w:val="none" w:sz="0" w:space="0" w:color="auto"/>
            <w:bottom w:val="none" w:sz="0" w:space="0" w:color="auto"/>
            <w:right w:val="none" w:sz="0" w:space="0" w:color="auto"/>
          </w:divBdr>
          <w:divsChild>
            <w:div w:id="1170221074">
              <w:marLeft w:val="0"/>
              <w:marRight w:val="0"/>
              <w:marTop w:val="0"/>
              <w:marBottom w:val="0"/>
              <w:divBdr>
                <w:top w:val="none" w:sz="0" w:space="0" w:color="auto"/>
                <w:left w:val="none" w:sz="0" w:space="0" w:color="auto"/>
                <w:bottom w:val="none" w:sz="0" w:space="0" w:color="auto"/>
                <w:right w:val="none" w:sz="0" w:space="0" w:color="auto"/>
              </w:divBdr>
            </w:div>
          </w:divsChild>
        </w:div>
        <w:div w:id="2023776253">
          <w:marLeft w:val="0"/>
          <w:marRight w:val="0"/>
          <w:marTop w:val="0"/>
          <w:marBottom w:val="0"/>
          <w:divBdr>
            <w:top w:val="none" w:sz="0" w:space="0" w:color="auto"/>
            <w:left w:val="none" w:sz="0" w:space="0" w:color="auto"/>
            <w:bottom w:val="none" w:sz="0" w:space="0" w:color="auto"/>
            <w:right w:val="none" w:sz="0" w:space="0" w:color="auto"/>
          </w:divBdr>
        </w:div>
        <w:div w:id="219290955">
          <w:marLeft w:val="0"/>
          <w:marRight w:val="0"/>
          <w:marTop w:val="0"/>
          <w:marBottom w:val="0"/>
          <w:divBdr>
            <w:top w:val="none" w:sz="0" w:space="0" w:color="auto"/>
            <w:left w:val="none" w:sz="0" w:space="0" w:color="auto"/>
            <w:bottom w:val="none" w:sz="0" w:space="0" w:color="auto"/>
            <w:right w:val="none" w:sz="0" w:space="0" w:color="auto"/>
          </w:divBdr>
          <w:divsChild>
            <w:div w:id="240988724">
              <w:marLeft w:val="0"/>
              <w:marRight w:val="0"/>
              <w:marTop w:val="0"/>
              <w:marBottom w:val="0"/>
              <w:divBdr>
                <w:top w:val="none" w:sz="0" w:space="0" w:color="auto"/>
                <w:left w:val="none" w:sz="0" w:space="0" w:color="auto"/>
                <w:bottom w:val="none" w:sz="0" w:space="0" w:color="auto"/>
                <w:right w:val="none" w:sz="0" w:space="0" w:color="auto"/>
              </w:divBdr>
            </w:div>
          </w:divsChild>
        </w:div>
        <w:div w:id="1598832324">
          <w:marLeft w:val="0"/>
          <w:marRight w:val="0"/>
          <w:marTop w:val="0"/>
          <w:marBottom w:val="0"/>
          <w:divBdr>
            <w:top w:val="none" w:sz="0" w:space="0" w:color="auto"/>
            <w:left w:val="none" w:sz="0" w:space="0" w:color="auto"/>
            <w:bottom w:val="none" w:sz="0" w:space="0" w:color="auto"/>
            <w:right w:val="none" w:sz="0" w:space="0" w:color="auto"/>
          </w:divBdr>
        </w:div>
        <w:div w:id="279535787">
          <w:marLeft w:val="0"/>
          <w:marRight w:val="0"/>
          <w:marTop w:val="0"/>
          <w:marBottom w:val="0"/>
          <w:divBdr>
            <w:top w:val="none" w:sz="0" w:space="0" w:color="auto"/>
            <w:left w:val="none" w:sz="0" w:space="0" w:color="auto"/>
            <w:bottom w:val="none" w:sz="0" w:space="0" w:color="auto"/>
            <w:right w:val="none" w:sz="0" w:space="0" w:color="auto"/>
          </w:divBdr>
          <w:divsChild>
            <w:div w:id="51394844">
              <w:marLeft w:val="0"/>
              <w:marRight w:val="0"/>
              <w:marTop w:val="0"/>
              <w:marBottom w:val="0"/>
              <w:divBdr>
                <w:top w:val="none" w:sz="0" w:space="0" w:color="auto"/>
                <w:left w:val="none" w:sz="0" w:space="0" w:color="auto"/>
                <w:bottom w:val="none" w:sz="0" w:space="0" w:color="auto"/>
                <w:right w:val="none" w:sz="0" w:space="0" w:color="auto"/>
              </w:divBdr>
            </w:div>
          </w:divsChild>
        </w:div>
        <w:div w:id="381443337">
          <w:marLeft w:val="0"/>
          <w:marRight w:val="0"/>
          <w:marTop w:val="0"/>
          <w:marBottom w:val="0"/>
          <w:divBdr>
            <w:top w:val="none" w:sz="0" w:space="0" w:color="auto"/>
            <w:left w:val="none" w:sz="0" w:space="0" w:color="auto"/>
            <w:bottom w:val="none" w:sz="0" w:space="0" w:color="auto"/>
            <w:right w:val="none" w:sz="0" w:space="0" w:color="auto"/>
          </w:divBdr>
        </w:div>
        <w:div w:id="142966039">
          <w:marLeft w:val="0"/>
          <w:marRight w:val="0"/>
          <w:marTop w:val="0"/>
          <w:marBottom w:val="0"/>
          <w:divBdr>
            <w:top w:val="none" w:sz="0" w:space="0" w:color="auto"/>
            <w:left w:val="none" w:sz="0" w:space="0" w:color="auto"/>
            <w:bottom w:val="none" w:sz="0" w:space="0" w:color="auto"/>
            <w:right w:val="none" w:sz="0" w:space="0" w:color="auto"/>
          </w:divBdr>
          <w:divsChild>
            <w:div w:id="1127119310">
              <w:marLeft w:val="0"/>
              <w:marRight w:val="0"/>
              <w:marTop w:val="0"/>
              <w:marBottom w:val="0"/>
              <w:divBdr>
                <w:top w:val="none" w:sz="0" w:space="0" w:color="auto"/>
                <w:left w:val="none" w:sz="0" w:space="0" w:color="auto"/>
                <w:bottom w:val="none" w:sz="0" w:space="0" w:color="auto"/>
                <w:right w:val="none" w:sz="0" w:space="0" w:color="auto"/>
              </w:divBdr>
            </w:div>
          </w:divsChild>
        </w:div>
        <w:div w:id="147404823">
          <w:marLeft w:val="0"/>
          <w:marRight w:val="0"/>
          <w:marTop w:val="0"/>
          <w:marBottom w:val="0"/>
          <w:divBdr>
            <w:top w:val="none" w:sz="0" w:space="0" w:color="auto"/>
            <w:left w:val="none" w:sz="0" w:space="0" w:color="auto"/>
            <w:bottom w:val="none" w:sz="0" w:space="0" w:color="auto"/>
            <w:right w:val="none" w:sz="0" w:space="0" w:color="auto"/>
          </w:divBdr>
        </w:div>
        <w:div w:id="1515921007">
          <w:marLeft w:val="0"/>
          <w:marRight w:val="0"/>
          <w:marTop w:val="0"/>
          <w:marBottom w:val="0"/>
          <w:divBdr>
            <w:top w:val="none" w:sz="0" w:space="0" w:color="auto"/>
            <w:left w:val="none" w:sz="0" w:space="0" w:color="auto"/>
            <w:bottom w:val="none" w:sz="0" w:space="0" w:color="auto"/>
            <w:right w:val="none" w:sz="0" w:space="0" w:color="auto"/>
          </w:divBdr>
          <w:divsChild>
            <w:div w:id="1662540779">
              <w:marLeft w:val="0"/>
              <w:marRight w:val="0"/>
              <w:marTop w:val="0"/>
              <w:marBottom w:val="0"/>
              <w:divBdr>
                <w:top w:val="none" w:sz="0" w:space="0" w:color="auto"/>
                <w:left w:val="none" w:sz="0" w:space="0" w:color="auto"/>
                <w:bottom w:val="none" w:sz="0" w:space="0" w:color="auto"/>
                <w:right w:val="none" w:sz="0" w:space="0" w:color="auto"/>
              </w:divBdr>
            </w:div>
          </w:divsChild>
        </w:div>
        <w:div w:id="740953600">
          <w:marLeft w:val="0"/>
          <w:marRight w:val="0"/>
          <w:marTop w:val="0"/>
          <w:marBottom w:val="0"/>
          <w:divBdr>
            <w:top w:val="none" w:sz="0" w:space="0" w:color="auto"/>
            <w:left w:val="none" w:sz="0" w:space="0" w:color="auto"/>
            <w:bottom w:val="none" w:sz="0" w:space="0" w:color="auto"/>
            <w:right w:val="none" w:sz="0" w:space="0" w:color="auto"/>
          </w:divBdr>
        </w:div>
        <w:div w:id="942028503">
          <w:marLeft w:val="0"/>
          <w:marRight w:val="0"/>
          <w:marTop w:val="0"/>
          <w:marBottom w:val="0"/>
          <w:divBdr>
            <w:top w:val="none" w:sz="0" w:space="0" w:color="auto"/>
            <w:left w:val="none" w:sz="0" w:space="0" w:color="auto"/>
            <w:bottom w:val="none" w:sz="0" w:space="0" w:color="auto"/>
            <w:right w:val="none" w:sz="0" w:space="0" w:color="auto"/>
          </w:divBdr>
          <w:divsChild>
            <w:div w:id="361325610">
              <w:marLeft w:val="0"/>
              <w:marRight w:val="0"/>
              <w:marTop w:val="0"/>
              <w:marBottom w:val="0"/>
              <w:divBdr>
                <w:top w:val="none" w:sz="0" w:space="0" w:color="auto"/>
                <w:left w:val="none" w:sz="0" w:space="0" w:color="auto"/>
                <w:bottom w:val="none" w:sz="0" w:space="0" w:color="auto"/>
                <w:right w:val="none" w:sz="0" w:space="0" w:color="auto"/>
              </w:divBdr>
            </w:div>
          </w:divsChild>
        </w:div>
        <w:div w:id="1836721278">
          <w:marLeft w:val="0"/>
          <w:marRight w:val="0"/>
          <w:marTop w:val="0"/>
          <w:marBottom w:val="0"/>
          <w:divBdr>
            <w:top w:val="none" w:sz="0" w:space="0" w:color="auto"/>
            <w:left w:val="none" w:sz="0" w:space="0" w:color="auto"/>
            <w:bottom w:val="none" w:sz="0" w:space="0" w:color="auto"/>
            <w:right w:val="none" w:sz="0" w:space="0" w:color="auto"/>
          </w:divBdr>
        </w:div>
        <w:div w:id="101389445">
          <w:marLeft w:val="0"/>
          <w:marRight w:val="0"/>
          <w:marTop w:val="0"/>
          <w:marBottom w:val="0"/>
          <w:divBdr>
            <w:top w:val="none" w:sz="0" w:space="0" w:color="auto"/>
            <w:left w:val="none" w:sz="0" w:space="0" w:color="auto"/>
            <w:bottom w:val="none" w:sz="0" w:space="0" w:color="auto"/>
            <w:right w:val="none" w:sz="0" w:space="0" w:color="auto"/>
          </w:divBdr>
          <w:divsChild>
            <w:div w:id="327557633">
              <w:marLeft w:val="0"/>
              <w:marRight w:val="0"/>
              <w:marTop w:val="0"/>
              <w:marBottom w:val="0"/>
              <w:divBdr>
                <w:top w:val="none" w:sz="0" w:space="0" w:color="auto"/>
                <w:left w:val="none" w:sz="0" w:space="0" w:color="auto"/>
                <w:bottom w:val="none" w:sz="0" w:space="0" w:color="auto"/>
                <w:right w:val="none" w:sz="0" w:space="0" w:color="auto"/>
              </w:divBdr>
            </w:div>
          </w:divsChild>
        </w:div>
        <w:div w:id="1618902871">
          <w:marLeft w:val="0"/>
          <w:marRight w:val="0"/>
          <w:marTop w:val="300"/>
          <w:marBottom w:val="0"/>
          <w:divBdr>
            <w:top w:val="none" w:sz="0" w:space="0" w:color="auto"/>
            <w:left w:val="none" w:sz="0" w:space="0" w:color="auto"/>
            <w:bottom w:val="none" w:sz="0" w:space="0" w:color="auto"/>
            <w:right w:val="none" w:sz="0" w:space="0" w:color="auto"/>
          </w:divBdr>
          <w:divsChild>
            <w:div w:id="1375233350">
              <w:marLeft w:val="0"/>
              <w:marRight w:val="0"/>
              <w:marTop w:val="0"/>
              <w:marBottom w:val="0"/>
              <w:divBdr>
                <w:top w:val="none" w:sz="0" w:space="0" w:color="auto"/>
                <w:left w:val="none" w:sz="0" w:space="0" w:color="auto"/>
                <w:bottom w:val="none" w:sz="0" w:space="0" w:color="auto"/>
                <w:right w:val="none" w:sz="0" w:space="0" w:color="auto"/>
              </w:divBdr>
              <w:divsChild>
                <w:div w:id="1038821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76969">
          <w:marLeft w:val="0"/>
          <w:marRight w:val="0"/>
          <w:marTop w:val="300"/>
          <w:marBottom w:val="0"/>
          <w:divBdr>
            <w:top w:val="none" w:sz="0" w:space="0" w:color="auto"/>
            <w:left w:val="none" w:sz="0" w:space="0" w:color="auto"/>
            <w:bottom w:val="none" w:sz="0" w:space="0" w:color="auto"/>
            <w:right w:val="none" w:sz="0" w:space="0" w:color="auto"/>
          </w:divBdr>
          <w:divsChild>
            <w:div w:id="1003630918">
              <w:marLeft w:val="0"/>
              <w:marRight w:val="0"/>
              <w:marTop w:val="0"/>
              <w:marBottom w:val="0"/>
              <w:divBdr>
                <w:top w:val="none" w:sz="0" w:space="0" w:color="auto"/>
                <w:left w:val="none" w:sz="0" w:space="0" w:color="auto"/>
                <w:bottom w:val="none" w:sz="0" w:space="0" w:color="auto"/>
                <w:right w:val="none" w:sz="0" w:space="0" w:color="auto"/>
              </w:divBdr>
              <w:divsChild>
                <w:div w:id="1344743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09984">
          <w:marLeft w:val="0"/>
          <w:marRight w:val="0"/>
          <w:marTop w:val="300"/>
          <w:marBottom w:val="0"/>
          <w:divBdr>
            <w:top w:val="none" w:sz="0" w:space="0" w:color="auto"/>
            <w:left w:val="none" w:sz="0" w:space="0" w:color="auto"/>
            <w:bottom w:val="none" w:sz="0" w:space="0" w:color="auto"/>
            <w:right w:val="none" w:sz="0" w:space="0" w:color="auto"/>
          </w:divBdr>
          <w:divsChild>
            <w:div w:id="1324623398">
              <w:marLeft w:val="0"/>
              <w:marRight w:val="0"/>
              <w:marTop w:val="0"/>
              <w:marBottom w:val="0"/>
              <w:divBdr>
                <w:top w:val="none" w:sz="0" w:space="0" w:color="auto"/>
                <w:left w:val="none" w:sz="0" w:space="0" w:color="auto"/>
                <w:bottom w:val="none" w:sz="0" w:space="0" w:color="auto"/>
                <w:right w:val="none" w:sz="0" w:space="0" w:color="auto"/>
              </w:divBdr>
              <w:divsChild>
                <w:div w:id="37188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634429">
      <w:bodyDiv w:val="1"/>
      <w:marLeft w:val="0"/>
      <w:marRight w:val="0"/>
      <w:marTop w:val="0"/>
      <w:marBottom w:val="0"/>
      <w:divBdr>
        <w:top w:val="none" w:sz="0" w:space="0" w:color="auto"/>
        <w:left w:val="none" w:sz="0" w:space="0" w:color="auto"/>
        <w:bottom w:val="none" w:sz="0" w:space="0" w:color="auto"/>
        <w:right w:val="none" w:sz="0" w:space="0" w:color="auto"/>
      </w:divBdr>
      <w:divsChild>
        <w:div w:id="554704768">
          <w:marLeft w:val="0"/>
          <w:marRight w:val="0"/>
          <w:marTop w:val="0"/>
          <w:marBottom w:val="0"/>
          <w:divBdr>
            <w:top w:val="none" w:sz="0" w:space="0" w:color="auto"/>
            <w:left w:val="none" w:sz="0" w:space="0" w:color="auto"/>
            <w:bottom w:val="none" w:sz="0" w:space="0" w:color="auto"/>
            <w:right w:val="none" w:sz="0" w:space="0" w:color="auto"/>
          </w:divBdr>
        </w:div>
        <w:div w:id="48917979">
          <w:marLeft w:val="0"/>
          <w:marRight w:val="0"/>
          <w:marTop w:val="0"/>
          <w:marBottom w:val="0"/>
          <w:divBdr>
            <w:top w:val="none" w:sz="0" w:space="0" w:color="auto"/>
            <w:left w:val="none" w:sz="0" w:space="0" w:color="auto"/>
            <w:bottom w:val="none" w:sz="0" w:space="0" w:color="auto"/>
            <w:right w:val="none" w:sz="0" w:space="0" w:color="auto"/>
          </w:divBdr>
          <w:divsChild>
            <w:div w:id="186256939">
              <w:marLeft w:val="0"/>
              <w:marRight w:val="0"/>
              <w:marTop w:val="0"/>
              <w:marBottom w:val="0"/>
              <w:divBdr>
                <w:top w:val="none" w:sz="0" w:space="0" w:color="auto"/>
                <w:left w:val="none" w:sz="0" w:space="0" w:color="auto"/>
                <w:bottom w:val="none" w:sz="0" w:space="0" w:color="auto"/>
                <w:right w:val="none" w:sz="0" w:space="0" w:color="auto"/>
              </w:divBdr>
            </w:div>
          </w:divsChild>
        </w:div>
        <w:div w:id="241454893">
          <w:marLeft w:val="0"/>
          <w:marRight w:val="0"/>
          <w:marTop w:val="0"/>
          <w:marBottom w:val="0"/>
          <w:divBdr>
            <w:top w:val="none" w:sz="0" w:space="0" w:color="auto"/>
            <w:left w:val="none" w:sz="0" w:space="0" w:color="auto"/>
            <w:bottom w:val="none" w:sz="0" w:space="0" w:color="auto"/>
            <w:right w:val="none" w:sz="0" w:space="0" w:color="auto"/>
          </w:divBdr>
        </w:div>
        <w:div w:id="1280841850">
          <w:marLeft w:val="0"/>
          <w:marRight w:val="0"/>
          <w:marTop w:val="0"/>
          <w:marBottom w:val="0"/>
          <w:divBdr>
            <w:top w:val="none" w:sz="0" w:space="0" w:color="auto"/>
            <w:left w:val="none" w:sz="0" w:space="0" w:color="auto"/>
            <w:bottom w:val="none" w:sz="0" w:space="0" w:color="auto"/>
            <w:right w:val="none" w:sz="0" w:space="0" w:color="auto"/>
          </w:divBdr>
          <w:divsChild>
            <w:div w:id="542669444">
              <w:marLeft w:val="0"/>
              <w:marRight w:val="0"/>
              <w:marTop w:val="0"/>
              <w:marBottom w:val="0"/>
              <w:divBdr>
                <w:top w:val="none" w:sz="0" w:space="0" w:color="auto"/>
                <w:left w:val="none" w:sz="0" w:space="0" w:color="auto"/>
                <w:bottom w:val="none" w:sz="0" w:space="0" w:color="auto"/>
                <w:right w:val="none" w:sz="0" w:space="0" w:color="auto"/>
              </w:divBdr>
            </w:div>
          </w:divsChild>
        </w:div>
        <w:div w:id="421101064">
          <w:marLeft w:val="0"/>
          <w:marRight w:val="0"/>
          <w:marTop w:val="0"/>
          <w:marBottom w:val="0"/>
          <w:divBdr>
            <w:top w:val="none" w:sz="0" w:space="0" w:color="auto"/>
            <w:left w:val="none" w:sz="0" w:space="0" w:color="auto"/>
            <w:bottom w:val="none" w:sz="0" w:space="0" w:color="auto"/>
            <w:right w:val="none" w:sz="0" w:space="0" w:color="auto"/>
          </w:divBdr>
        </w:div>
        <w:div w:id="1100174646">
          <w:marLeft w:val="0"/>
          <w:marRight w:val="0"/>
          <w:marTop w:val="0"/>
          <w:marBottom w:val="0"/>
          <w:divBdr>
            <w:top w:val="none" w:sz="0" w:space="0" w:color="auto"/>
            <w:left w:val="none" w:sz="0" w:space="0" w:color="auto"/>
            <w:bottom w:val="none" w:sz="0" w:space="0" w:color="auto"/>
            <w:right w:val="none" w:sz="0" w:space="0" w:color="auto"/>
          </w:divBdr>
          <w:divsChild>
            <w:div w:id="718865383">
              <w:marLeft w:val="0"/>
              <w:marRight w:val="0"/>
              <w:marTop w:val="0"/>
              <w:marBottom w:val="0"/>
              <w:divBdr>
                <w:top w:val="none" w:sz="0" w:space="0" w:color="auto"/>
                <w:left w:val="none" w:sz="0" w:space="0" w:color="auto"/>
                <w:bottom w:val="none" w:sz="0" w:space="0" w:color="auto"/>
                <w:right w:val="none" w:sz="0" w:space="0" w:color="auto"/>
              </w:divBdr>
            </w:div>
          </w:divsChild>
        </w:div>
        <w:div w:id="685014971">
          <w:marLeft w:val="0"/>
          <w:marRight w:val="0"/>
          <w:marTop w:val="0"/>
          <w:marBottom w:val="0"/>
          <w:divBdr>
            <w:top w:val="none" w:sz="0" w:space="0" w:color="auto"/>
            <w:left w:val="none" w:sz="0" w:space="0" w:color="auto"/>
            <w:bottom w:val="none" w:sz="0" w:space="0" w:color="auto"/>
            <w:right w:val="none" w:sz="0" w:space="0" w:color="auto"/>
          </w:divBdr>
        </w:div>
        <w:div w:id="972371353">
          <w:marLeft w:val="0"/>
          <w:marRight w:val="0"/>
          <w:marTop w:val="0"/>
          <w:marBottom w:val="0"/>
          <w:divBdr>
            <w:top w:val="none" w:sz="0" w:space="0" w:color="auto"/>
            <w:left w:val="none" w:sz="0" w:space="0" w:color="auto"/>
            <w:bottom w:val="none" w:sz="0" w:space="0" w:color="auto"/>
            <w:right w:val="none" w:sz="0" w:space="0" w:color="auto"/>
          </w:divBdr>
          <w:divsChild>
            <w:div w:id="1273509963">
              <w:marLeft w:val="0"/>
              <w:marRight w:val="0"/>
              <w:marTop w:val="0"/>
              <w:marBottom w:val="0"/>
              <w:divBdr>
                <w:top w:val="none" w:sz="0" w:space="0" w:color="auto"/>
                <w:left w:val="none" w:sz="0" w:space="0" w:color="auto"/>
                <w:bottom w:val="none" w:sz="0" w:space="0" w:color="auto"/>
                <w:right w:val="none" w:sz="0" w:space="0" w:color="auto"/>
              </w:divBdr>
            </w:div>
          </w:divsChild>
        </w:div>
        <w:div w:id="1079248528">
          <w:marLeft w:val="0"/>
          <w:marRight w:val="0"/>
          <w:marTop w:val="0"/>
          <w:marBottom w:val="0"/>
          <w:divBdr>
            <w:top w:val="none" w:sz="0" w:space="0" w:color="auto"/>
            <w:left w:val="none" w:sz="0" w:space="0" w:color="auto"/>
            <w:bottom w:val="none" w:sz="0" w:space="0" w:color="auto"/>
            <w:right w:val="none" w:sz="0" w:space="0" w:color="auto"/>
          </w:divBdr>
        </w:div>
        <w:div w:id="1721972852">
          <w:marLeft w:val="0"/>
          <w:marRight w:val="0"/>
          <w:marTop w:val="0"/>
          <w:marBottom w:val="0"/>
          <w:divBdr>
            <w:top w:val="none" w:sz="0" w:space="0" w:color="auto"/>
            <w:left w:val="none" w:sz="0" w:space="0" w:color="auto"/>
            <w:bottom w:val="none" w:sz="0" w:space="0" w:color="auto"/>
            <w:right w:val="none" w:sz="0" w:space="0" w:color="auto"/>
          </w:divBdr>
          <w:divsChild>
            <w:div w:id="1157111539">
              <w:marLeft w:val="0"/>
              <w:marRight w:val="0"/>
              <w:marTop w:val="0"/>
              <w:marBottom w:val="0"/>
              <w:divBdr>
                <w:top w:val="none" w:sz="0" w:space="0" w:color="auto"/>
                <w:left w:val="none" w:sz="0" w:space="0" w:color="auto"/>
                <w:bottom w:val="none" w:sz="0" w:space="0" w:color="auto"/>
                <w:right w:val="none" w:sz="0" w:space="0" w:color="auto"/>
              </w:divBdr>
            </w:div>
          </w:divsChild>
        </w:div>
        <w:div w:id="1345667028">
          <w:marLeft w:val="0"/>
          <w:marRight w:val="0"/>
          <w:marTop w:val="0"/>
          <w:marBottom w:val="0"/>
          <w:divBdr>
            <w:top w:val="none" w:sz="0" w:space="0" w:color="auto"/>
            <w:left w:val="none" w:sz="0" w:space="0" w:color="auto"/>
            <w:bottom w:val="none" w:sz="0" w:space="0" w:color="auto"/>
            <w:right w:val="none" w:sz="0" w:space="0" w:color="auto"/>
          </w:divBdr>
        </w:div>
        <w:div w:id="258635316">
          <w:marLeft w:val="0"/>
          <w:marRight w:val="0"/>
          <w:marTop w:val="0"/>
          <w:marBottom w:val="0"/>
          <w:divBdr>
            <w:top w:val="none" w:sz="0" w:space="0" w:color="auto"/>
            <w:left w:val="none" w:sz="0" w:space="0" w:color="auto"/>
            <w:bottom w:val="none" w:sz="0" w:space="0" w:color="auto"/>
            <w:right w:val="none" w:sz="0" w:space="0" w:color="auto"/>
          </w:divBdr>
          <w:divsChild>
            <w:div w:id="1131364427">
              <w:marLeft w:val="0"/>
              <w:marRight w:val="0"/>
              <w:marTop w:val="0"/>
              <w:marBottom w:val="0"/>
              <w:divBdr>
                <w:top w:val="none" w:sz="0" w:space="0" w:color="auto"/>
                <w:left w:val="none" w:sz="0" w:space="0" w:color="auto"/>
                <w:bottom w:val="none" w:sz="0" w:space="0" w:color="auto"/>
                <w:right w:val="none" w:sz="0" w:space="0" w:color="auto"/>
              </w:divBdr>
            </w:div>
          </w:divsChild>
        </w:div>
        <w:div w:id="1395469091">
          <w:marLeft w:val="0"/>
          <w:marRight w:val="0"/>
          <w:marTop w:val="0"/>
          <w:marBottom w:val="0"/>
          <w:divBdr>
            <w:top w:val="none" w:sz="0" w:space="0" w:color="auto"/>
            <w:left w:val="none" w:sz="0" w:space="0" w:color="auto"/>
            <w:bottom w:val="none" w:sz="0" w:space="0" w:color="auto"/>
            <w:right w:val="none" w:sz="0" w:space="0" w:color="auto"/>
          </w:divBdr>
        </w:div>
        <w:div w:id="1400637028">
          <w:marLeft w:val="0"/>
          <w:marRight w:val="0"/>
          <w:marTop w:val="0"/>
          <w:marBottom w:val="0"/>
          <w:divBdr>
            <w:top w:val="none" w:sz="0" w:space="0" w:color="auto"/>
            <w:left w:val="none" w:sz="0" w:space="0" w:color="auto"/>
            <w:bottom w:val="none" w:sz="0" w:space="0" w:color="auto"/>
            <w:right w:val="none" w:sz="0" w:space="0" w:color="auto"/>
          </w:divBdr>
          <w:divsChild>
            <w:div w:id="2144032546">
              <w:marLeft w:val="0"/>
              <w:marRight w:val="0"/>
              <w:marTop w:val="0"/>
              <w:marBottom w:val="0"/>
              <w:divBdr>
                <w:top w:val="none" w:sz="0" w:space="0" w:color="auto"/>
                <w:left w:val="none" w:sz="0" w:space="0" w:color="auto"/>
                <w:bottom w:val="none" w:sz="0" w:space="0" w:color="auto"/>
                <w:right w:val="none" w:sz="0" w:space="0" w:color="auto"/>
              </w:divBdr>
            </w:div>
          </w:divsChild>
        </w:div>
        <w:div w:id="1083142925">
          <w:marLeft w:val="0"/>
          <w:marRight w:val="0"/>
          <w:marTop w:val="300"/>
          <w:marBottom w:val="0"/>
          <w:divBdr>
            <w:top w:val="none" w:sz="0" w:space="0" w:color="auto"/>
            <w:left w:val="none" w:sz="0" w:space="0" w:color="auto"/>
            <w:bottom w:val="none" w:sz="0" w:space="0" w:color="auto"/>
            <w:right w:val="none" w:sz="0" w:space="0" w:color="auto"/>
          </w:divBdr>
          <w:divsChild>
            <w:div w:id="1191843576">
              <w:marLeft w:val="0"/>
              <w:marRight w:val="0"/>
              <w:marTop w:val="0"/>
              <w:marBottom w:val="0"/>
              <w:divBdr>
                <w:top w:val="none" w:sz="0" w:space="0" w:color="auto"/>
                <w:left w:val="none" w:sz="0" w:space="0" w:color="auto"/>
                <w:bottom w:val="none" w:sz="0" w:space="0" w:color="auto"/>
                <w:right w:val="none" w:sz="0" w:space="0" w:color="auto"/>
              </w:divBdr>
              <w:divsChild>
                <w:div w:id="658928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603846">
          <w:marLeft w:val="0"/>
          <w:marRight w:val="0"/>
          <w:marTop w:val="300"/>
          <w:marBottom w:val="0"/>
          <w:divBdr>
            <w:top w:val="none" w:sz="0" w:space="0" w:color="auto"/>
            <w:left w:val="none" w:sz="0" w:space="0" w:color="auto"/>
            <w:bottom w:val="none" w:sz="0" w:space="0" w:color="auto"/>
            <w:right w:val="none" w:sz="0" w:space="0" w:color="auto"/>
          </w:divBdr>
          <w:divsChild>
            <w:div w:id="255214282">
              <w:marLeft w:val="0"/>
              <w:marRight w:val="0"/>
              <w:marTop w:val="0"/>
              <w:marBottom w:val="0"/>
              <w:divBdr>
                <w:top w:val="none" w:sz="0" w:space="0" w:color="auto"/>
                <w:left w:val="none" w:sz="0" w:space="0" w:color="auto"/>
                <w:bottom w:val="none" w:sz="0" w:space="0" w:color="auto"/>
                <w:right w:val="none" w:sz="0" w:space="0" w:color="auto"/>
              </w:divBdr>
              <w:divsChild>
                <w:div w:id="155407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678337">
          <w:marLeft w:val="0"/>
          <w:marRight w:val="0"/>
          <w:marTop w:val="300"/>
          <w:marBottom w:val="0"/>
          <w:divBdr>
            <w:top w:val="none" w:sz="0" w:space="0" w:color="auto"/>
            <w:left w:val="none" w:sz="0" w:space="0" w:color="auto"/>
            <w:bottom w:val="none" w:sz="0" w:space="0" w:color="auto"/>
            <w:right w:val="none" w:sz="0" w:space="0" w:color="auto"/>
          </w:divBdr>
          <w:divsChild>
            <w:div w:id="1577207734">
              <w:marLeft w:val="0"/>
              <w:marRight w:val="0"/>
              <w:marTop w:val="0"/>
              <w:marBottom w:val="0"/>
              <w:divBdr>
                <w:top w:val="none" w:sz="0" w:space="0" w:color="auto"/>
                <w:left w:val="none" w:sz="0" w:space="0" w:color="auto"/>
                <w:bottom w:val="none" w:sz="0" w:space="0" w:color="auto"/>
                <w:right w:val="none" w:sz="0" w:space="0" w:color="auto"/>
              </w:divBdr>
              <w:divsChild>
                <w:div w:id="47009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953566">
          <w:marLeft w:val="0"/>
          <w:marRight w:val="0"/>
          <w:marTop w:val="300"/>
          <w:marBottom w:val="0"/>
          <w:divBdr>
            <w:top w:val="none" w:sz="0" w:space="0" w:color="auto"/>
            <w:left w:val="none" w:sz="0" w:space="0" w:color="auto"/>
            <w:bottom w:val="none" w:sz="0" w:space="0" w:color="auto"/>
            <w:right w:val="none" w:sz="0" w:space="0" w:color="auto"/>
          </w:divBdr>
          <w:divsChild>
            <w:div w:id="1293362473">
              <w:marLeft w:val="0"/>
              <w:marRight w:val="0"/>
              <w:marTop w:val="0"/>
              <w:marBottom w:val="0"/>
              <w:divBdr>
                <w:top w:val="none" w:sz="0" w:space="0" w:color="auto"/>
                <w:left w:val="none" w:sz="0" w:space="0" w:color="auto"/>
                <w:bottom w:val="none" w:sz="0" w:space="0" w:color="auto"/>
                <w:right w:val="none" w:sz="0" w:space="0" w:color="auto"/>
              </w:divBdr>
              <w:divsChild>
                <w:div w:id="96157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835159">
      <w:bodyDiv w:val="1"/>
      <w:marLeft w:val="0"/>
      <w:marRight w:val="0"/>
      <w:marTop w:val="0"/>
      <w:marBottom w:val="0"/>
      <w:divBdr>
        <w:top w:val="none" w:sz="0" w:space="0" w:color="auto"/>
        <w:left w:val="none" w:sz="0" w:space="0" w:color="auto"/>
        <w:bottom w:val="none" w:sz="0" w:space="0" w:color="auto"/>
        <w:right w:val="none" w:sz="0" w:space="0" w:color="auto"/>
      </w:divBdr>
      <w:divsChild>
        <w:div w:id="290213586">
          <w:marLeft w:val="0"/>
          <w:marRight w:val="0"/>
          <w:marTop w:val="0"/>
          <w:marBottom w:val="0"/>
          <w:divBdr>
            <w:top w:val="none" w:sz="0" w:space="0" w:color="auto"/>
            <w:left w:val="none" w:sz="0" w:space="0" w:color="auto"/>
            <w:bottom w:val="none" w:sz="0" w:space="0" w:color="auto"/>
            <w:right w:val="none" w:sz="0" w:space="0" w:color="auto"/>
          </w:divBdr>
        </w:div>
        <w:div w:id="387269722">
          <w:marLeft w:val="0"/>
          <w:marRight w:val="0"/>
          <w:marTop w:val="0"/>
          <w:marBottom w:val="0"/>
          <w:divBdr>
            <w:top w:val="none" w:sz="0" w:space="0" w:color="auto"/>
            <w:left w:val="none" w:sz="0" w:space="0" w:color="auto"/>
            <w:bottom w:val="none" w:sz="0" w:space="0" w:color="auto"/>
            <w:right w:val="none" w:sz="0" w:space="0" w:color="auto"/>
          </w:divBdr>
          <w:divsChild>
            <w:div w:id="2090688616">
              <w:marLeft w:val="0"/>
              <w:marRight w:val="0"/>
              <w:marTop w:val="0"/>
              <w:marBottom w:val="0"/>
              <w:divBdr>
                <w:top w:val="none" w:sz="0" w:space="0" w:color="auto"/>
                <w:left w:val="none" w:sz="0" w:space="0" w:color="auto"/>
                <w:bottom w:val="none" w:sz="0" w:space="0" w:color="auto"/>
                <w:right w:val="none" w:sz="0" w:space="0" w:color="auto"/>
              </w:divBdr>
            </w:div>
          </w:divsChild>
        </w:div>
        <w:div w:id="1071585135">
          <w:marLeft w:val="0"/>
          <w:marRight w:val="0"/>
          <w:marTop w:val="0"/>
          <w:marBottom w:val="0"/>
          <w:divBdr>
            <w:top w:val="none" w:sz="0" w:space="0" w:color="auto"/>
            <w:left w:val="none" w:sz="0" w:space="0" w:color="auto"/>
            <w:bottom w:val="none" w:sz="0" w:space="0" w:color="auto"/>
            <w:right w:val="none" w:sz="0" w:space="0" w:color="auto"/>
          </w:divBdr>
        </w:div>
        <w:div w:id="2087458928">
          <w:marLeft w:val="0"/>
          <w:marRight w:val="0"/>
          <w:marTop w:val="0"/>
          <w:marBottom w:val="0"/>
          <w:divBdr>
            <w:top w:val="none" w:sz="0" w:space="0" w:color="auto"/>
            <w:left w:val="none" w:sz="0" w:space="0" w:color="auto"/>
            <w:bottom w:val="none" w:sz="0" w:space="0" w:color="auto"/>
            <w:right w:val="none" w:sz="0" w:space="0" w:color="auto"/>
          </w:divBdr>
          <w:divsChild>
            <w:div w:id="281766773">
              <w:marLeft w:val="0"/>
              <w:marRight w:val="0"/>
              <w:marTop w:val="0"/>
              <w:marBottom w:val="0"/>
              <w:divBdr>
                <w:top w:val="none" w:sz="0" w:space="0" w:color="auto"/>
                <w:left w:val="none" w:sz="0" w:space="0" w:color="auto"/>
                <w:bottom w:val="none" w:sz="0" w:space="0" w:color="auto"/>
                <w:right w:val="none" w:sz="0" w:space="0" w:color="auto"/>
              </w:divBdr>
            </w:div>
          </w:divsChild>
        </w:div>
        <w:div w:id="2097705223">
          <w:marLeft w:val="0"/>
          <w:marRight w:val="0"/>
          <w:marTop w:val="0"/>
          <w:marBottom w:val="0"/>
          <w:divBdr>
            <w:top w:val="none" w:sz="0" w:space="0" w:color="auto"/>
            <w:left w:val="none" w:sz="0" w:space="0" w:color="auto"/>
            <w:bottom w:val="none" w:sz="0" w:space="0" w:color="auto"/>
            <w:right w:val="none" w:sz="0" w:space="0" w:color="auto"/>
          </w:divBdr>
        </w:div>
        <w:div w:id="1848203733">
          <w:marLeft w:val="0"/>
          <w:marRight w:val="0"/>
          <w:marTop w:val="0"/>
          <w:marBottom w:val="0"/>
          <w:divBdr>
            <w:top w:val="none" w:sz="0" w:space="0" w:color="auto"/>
            <w:left w:val="none" w:sz="0" w:space="0" w:color="auto"/>
            <w:bottom w:val="none" w:sz="0" w:space="0" w:color="auto"/>
            <w:right w:val="none" w:sz="0" w:space="0" w:color="auto"/>
          </w:divBdr>
          <w:divsChild>
            <w:div w:id="1396778129">
              <w:marLeft w:val="0"/>
              <w:marRight w:val="0"/>
              <w:marTop w:val="0"/>
              <w:marBottom w:val="0"/>
              <w:divBdr>
                <w:top w:val="none" w:sz="0" w:space="0" w:color="auto"/>
                <w:left w:val="none" w:sz="0" w:space="0" w:color="auto"/>
                <w:bottom w:val="none" w:sz="0" w:space="0" w:color="auto"/>
                <w:right w:val="none" w:sz="0" w:space="0" w:color="auto"/>
              </w:divBdr>
            </w:div>
          </w:divsChild>
        </w:div>
        <w:div w:id="1931966132">
          <w:marLeft w:val="0"/>
          <w:marRight w:val="0"/>
          <w:marTop w:val="0"/>
          <w:marBottom w:val="0"/>
          <w:divBdr>
            <w:top w:val="none" w:sz="0" w:space="0" w:color="auto"/>
            <w:left w:val="none" w:sz="0" w:space="0" w:color="auto"/>
            <w:bottom w:val="none" w:sz="0" w:space="0" w:color="auto"/>
            <w:right w:val="none" w:sz="0" w:space="0" w:color="auto"/>
          </w:divBdr>
        </w:div>
        <w:div w:id="319313620">
          <w:marLeft w:val="0"/>
          <w:marRight w:val="0"/>
          <w:marTop w:val="0"/>
          <w:marBottom w:val="0"/>
          <w:divBdr>
            <w:top w:val="none" w:sz="0" w:space="0" w:color="auto"/>
            <w:left w:val="none" w:sz="0" w:space="0" w:color="auto"/>
            <w:bottom w:val="none" w:sz="0" w:space="0" w:color="auto"/>
            <w:right w:val="none" w:sz="0" w:space="0" w:color="auto"/>
          </w:divBdr>
          <w:divsChild>
            <w:div w:id="2030645612">
              <w:marLeft w:val="0"/>
              <w:marRight w:val="0"/>
              <w:marTop w:val="0"/>
              <w:marBottom w:val="0"/>
              <w:divBdr>
                <w:top w:val="none" w:sz="0" w:space="0" w:color="auto"/>
                <w:left w:val="none" w:sz="0" w:space="0" w:color="auto"/>
                <w:bottom w:val="none" w:sz="0" w:space="0" w:color="auto"/>
                <w:right w:val="none" w:sz="0" w:space="0" w:color="auto"/>
              </w:divBdr>
            </w:div>
          </w:divsChild>
        </w:div>
        <w:div w:id="309986933">
          <w:marLeft w:val="0"/>
          <w:marRight w:val="0"/>
          <w:marTop w:val="0"/>
          <w:marBottom w:val="0"/>
          <w:divBdr>
            <w:top w:val="none" w:sz="0" w:space="0" w:color="auto"/>
            <w:left w:val="none" w:sz="0" w:space="0" w:color="auto"/>
            <w:bottom w:val="none" w:sz="0" w:space="0" w:color="auto"/>
            <w:right w:val="none" w:sz="0" w:space="0" w:color="auto"/>
          </w:divBdr>
        </w:div>
        <w:div w:id="1313218227">
          <w:marLeft w:val="0"/>
          <w:marRight w:val="0"/>
          <w:marTop w:val="0"/>
          <w:marBottom w:val="0"/>
          <w:divBdr>
            <w:top w:val="none" w:sz="0" w:space="0" w:color="auto"/>
            <w:left w:val="none" w:sz="0" w:space="0" w:color="auto"/>
            <w:bottom w:val="none" w:sz="0" w:space="0" w:color="auto"/>
            <w:right w:val="none" w:sz="0" w:space="0" w:color="auto"/>
          </w:divBdr>
          <w:divsChild>
            <w:div w:id="893543239">
              <w:marLeft w:val="0"/>
              <w:marRight w:val="0"/>
              <w:marTop w:val="0"/>
              <w:marBottom w:val="0"/>
              <w:divBdr>
                <w:top w:val="none" w:sz="0" w:space="0" w:color="auto"/>
                <w:left w:val="none" w:sz="0" w:space="0" w:color="auto"/>
                <w:bottom w:val="none" w:sz="0" w:space="0" w:color="auto"/>
                <w:right w:val="none" w:sz="0" w:space="0" w:color="auto"/>
              </w:divBdr>
            </w:div>
          </w:divsChild>
        </w:div>
        <w:div w:id="972175733">
          <w:marLeft w:val="0"/>
          <w:marRight w:val="0"/>
          <w:marTop w:val="0"/>
          <w:marBottom w:val="0"/>
          <w:divBdr>
            <w:top w:val="none" w:sz="0" w:space="0" w:color="auto"/>
            <w:left w:val="none" w:sz="0" w:space="0" w:color="auto"/>
            <w:bottom w:val="none" w:sz="0" w:space="0" w:color="auto"/>
            <w:right w:val="none" w:sz="0" w:space="0" w:color="auto"/>
          </w:divBdr>
        </w:div>
        <w:div w:id="717120687">
          <w:marLeft w:val="0"/>
          <w:marRight w:val="0"/>
          <w:marTop w:val="0"/>
          <w:marBottom w:val="0"/>
          <w:divBdr>
            <w:top w:val="none" w:sz="0" w:space="0" w:color="auto"/>
            <w:left w:val="none" w:sz="0" w:space="0" w:color="auto"/>
            <w:bottom w:val="none" w:sz="0" w:space="0" w:color="auto"/>
            <w:right w:val="none" w:sz="0" w:space="0" w:color="auto"/>
          </w:divBdr>
          <w:divsChild>
            <w:div w:id="1379283749">
              <w:marLeft w:val="0"/>
              <w:marRight w:val="0"/>
              <w:marTop w:val="0"/>
              <w:marBottom w:val="0"/>
              <w:divBdr>
                <w:top w:val="none" w:sz="0" w:space="0" w:color="auto"/>
                <w:left w:val="none" w:sz="0" w:space="0" w:color="auto"/>
                <w:bottom w:val="none" w:sz="0" w:space="0" w:color="auto"/>
                <w:right w:val="none" w:sz="0" w:space="0" w:color="auto"/>
              </w:divBdr>
            </w:div>
          </w:divsChild>
        </w:div>
        <w:div w:id="1039546042">
          <w:marLeft w:val="0"/>
          <w:marRight w:val="0"/>
          <w:marTop w:val="0"/>
          <w:marBottom w:val="0"/>
          <w:divBdr>
            <w:top w:val="none" w:sz="0" w:space="0" w:color="auto"/>
            <w:left w:val="none" w:sz="0" w:space="0" w:color="auto"/>
            <w:bottom w:val="none" w:sz="0" w:space="0" w:color="auto"/>
            <w:right w:val="none" w:sz="0" w:space="0" w:color="auto"/>
          </w:divBdr>
        </w:div>
        <w:div w:id="1076168579">
          <w:marLeft w:val="0"/>
          <w:marRight w:val="0"/>
          <w:marTop w:val="0"/>
          <w:marBottom w:val="0"/>
          <w:divBdr>
            <w:top w:val="none" w:sz="0" w:space="0" w:color="auto"/>
            <w:left w:val="none" w:sz="0" w:space="0" w:color="auto"/>
            <w:bottom w:val="none" w:sz="0" w:space="0" w:color="auto"/>
            <w:right w:val="none" w:sz="0" w:space="0" w:color="auto"/>
          </w:divBdr>
          <w:divsChild>
            <w:div w:id="102700359">
              <w:marLeft w:val="0"/>
              <w:marRight w:val="0"/>
              <w:marTop w:val="0"/>
              <w:marBottom w:val="0"/>
              <w:divBdr>
                <w:top w:val="none" w:sz="0" w:space="0" w:color="auto"/>
                <w:left w:val="none" w:sz="0" w:space="0" w:color="auto"/>
                <w:bottom w:val="none" w:sz="0" w:space="0" w:color="auto"/>
                <w:right w:val="none" w:sz="0" w:space="0" w:color="auto"/>
              </w:divBdr>
            </w:div>
          </w:divsChild>
        </w:div>
        <w:div w:id="720986162">
          <w:marLeft w:val="0"/>
          <w:marRight w:val="0"/>
          <w:marTop w:val="300"/>
          <w:marBottom w:val="0"/>
          <w:divBdr>
            <w:top w:val="none" w:sz="0" w:space="0" w:color="auto"/>
            <w:left w:val="none" w:sz="0" w:space="0" w:color="auto"/>
            <w:bottom w:val="none" w:sz="0" w:space="0" w:color="auto"/>
            <w:right w:val="none" w:sz="0" w:space="0" w:color="auto"/>
          </w:divBdr>
          <w:divsChild>
            <w:div w:id="1442459792">
              <w:marLeft w:val="0"/>
              <w:marRight w:val="0"/>
              <w:marTop w:val="0"/>
              <w:marBottom w:val="0"/>
              <w:divBdr>
                <w:top w:val="none" w:sz="0" w:space="0" w:color="auto"/>
                <w:left w:val="none" w:sz="0" w:space="0" w:color="auto"/>
                <w:bottom w:val="none" w:sz="0" w:space="0" w:color="auto"/>
                <w:right w:val="none" w:sz="0" w:space="0" w:color="auto"/>
              </w:divBdr>
              <w:divsChild>
                <w:div w:id="770248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695806">
          <w:marLeft w:val="0"/>
          <w:marRight w:val="0"/>
          <w:marTop w:val="300"/>
          <w:marBottom w:val="0"/>
          <w:divBdr>
            <w:top w:val="none" w:sz="0" w:space="0" w:color="auto"/>
            <w:left w:val="none" w:sz="0" w:space="0" w:color="auto"/>
            <w:bottom w:val="none" w:sz="0" w:space="0" w:color="auto"/>
            <w:right w:val="none" w:sz="0" w:space="0" w:color="auto"/>
          </w:divBdr>
          <w:divsChild>
            <w:div w:id="1105538903">
              <w:marLeft w:val="0"/>
              <w:marRight w:val="0"/>
              <w:marTop w:val="0"/>
              <w:marBottom w:val="0"/>
              <w:divBdr>
                <w:top w:val="none" w:sz="0" w:space="0" w:color="auto"/>
                <w:left w:val="none" w:sz="0" w:space="0" w:color="auto"/>
                <w:bottom w:val="none" w:sz="0" w:space="0" w:color="auto"/>
                <w:right w:val="none" w:sz="0" w:space="0" w:color="auto"/>
              </w:divBdr>
              <w:divsChild>
                <w:div w:id="32008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075058">
          <w:marLeft w:val="0"/>
          <w:marRight w:val="0"/>
          <w:marTop w:val="300"/>
          <w:marBottom w:val="0"/>
          <w:divBdr>
            <w:top w:val="none" w:sz="0" w:space="0" w:color="auto"/>
            <w:left w:val="none" w:sz="0" w:space="0" w:color="auto"/>
            <w:bottom w:val="none" w:sz="0" w:space="0" w:color="auto"/>
            <w:right w:val="none" w:sz="0" w:space="0" w:color="auto"/>
          </w:divBdr>
          <w:divsChild>
            <w:div w:id="700056285">
              <w:marLeft w:val="0"/>
              <w:marRight w:val="0"/>
              <w:marTop w:val="0"/>
              <w:marBottom w:val="0"/>
              <w:divBdr>
                <w:top w:val="none" w:sz="0" w:space="0" w:color="auto"/>
                <w:left w:val="none" w:sz="0" w:space="0" w:color="auto"/>
                <w:bottom w:val="none" w:sz="0" w:space="0" w:color="auto"/>
                <w:right w:val="none" w:sz="0" w:space="0" w:color="auto"/>
              </w:divBdr>
              <w:divsChild>
                <w:div w:id="781144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630294">
          <w:marLeft w:val="0"/>
          <w:marRight w:val="0"/>
          <w:marTop w:val="300"/>
          <w:marBottom w:val="0"/>
          <w:divBdr>
            <w:top w:val="none" w:sz="0" w:space="0" w:color="auto"/>
            <w:left w:val="none" w:sz="0" w:space="0" w:color="auto"/>
            <w:bottom w:val="none" w:sz="0" w:space="0" w:color="auto"/>
            <w:right w:val="none" w:sz="0" w:space="0" w:color="auto"/>
          </w:divBdr>
          <w:divsChild>
            <w:div w:id="2142843616">
              <w:marLeft w:val="0"/>
              <w:marRight w:val="0"/>
              <w:marTop w:val="0"/>
              <w:marBottom w:val="0"/>
              <w:divBdr>
                <w:top w:val="none" w:sz="0" w:space="0" w:color="auto"/>
                <w:left w:val="none" w:sz="0" w:space="0" w:color="auto"/>
                <w:bottom w:val="none" w:sz="0" w:space="0" w:color="auto"/>
                <w:right w:val="none" w:sz="0" w:space="0" w:color="auto"/>
              </w:divBdr>
              <w:divsChild>
                <w:div w:id="99853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3875520">
      <w:bodyDiv w:val="1"/>
      <w:marLeft w:val="0"/>
      <w:marRight w:val="0"/>
      <w:marTop w:val="0"/>
      <w:marBottom w:val="0"/>
      <w:divBdr>
        <w:top w:val="none" w:sz="0" w:space="0" w:color="auto"/>
        <w:left w:val="none" w:sz="0" w:space="0" w:color="auto"/>
        <w:bottom w:val="none" w:sz="0" w:space="0" w:color="auto"/>
        <w:right w:val="none" w:sz="0" w:space="0" w:color="auto"/>
      </w:divBdr>
      <w:divsChild>
        <w:div w:id="2019771371">
          <w:marLeft w:val="0"/>
          <w:marRight w:val="0"/>
          <w:marTop w:val="0"/>
          <w:marBottom w:val="0"/>
          <w:divBdr>
            <w:top w:val="none" w:sz="0" w:space="0" w:color="auto"/>
            <w:left w:val="none" w:sz="0" w:space="0" w:color="auto"/>
            <w:bottom w:val="none" w:sz="0" w:space="0" w:color="auto"/>
            <w:right w:val="none" w:sz="0" w:space="0" w:color="auto"/>
          </w:divBdr>
        </w:div>
        <w:div w:id="477117459">
          <w:marLeft w:val="0"/>
          <w:marRight w:val="0"/>
          <w:marTop w:val="0"/>
          <w:marBottom w:val="0"/>
          <w:divBdr>
            <w:top w:val="none" w:sz="0" w:space="0" w:color="auto"/>
            <w:left w:val="none" w:sz="0" w:space="0" w:color="auto"/>
            <w:bottom w:val="none" w:sz="0" w:space="0" w:color="auto"/>
            <w:right w:val="none" w:sz="0" w:space="0" w:color="auto"/>
          </w:divBdr>
          <w:divsChild>
            <w:div w:id="754087094">
              <w:marLeft w:val="0"/>
              <w:marRight w:val="0"/>
              <w:marTop w:val="0"/>
              <w:marBottom w:val="0"/>
              <w:divBdr>
                <w:top w:val="none" w:sz="0" w:space="0" w:color="auto"/>
                <w:left w:val="none" w:sz="0" w:space="0" w:color="auto"/>
                <w:bottom w:val="none" w:sz="0" w:space="0" w:color="auto"/>
                <w:right w:val="none" w:sz="0" w:space="0" w:color="auto"/>
              </w:divBdr>
            </w:div>
          </w:divsChild>
        </w:div>
        <w:div w:id="824778603">
          <w:marLeft w:val="0"/>
          <w:marRight w:val="0"/>
          <w:marTop w:val="0"/>
          <w:marBottom w:val="0"/>
          <w:divBdr>
            <w:top w:val="none" w:sz="0" w:space="0" w:color="auto"/>
            <w:left w:val="none" w:sz="0" w:space="0" w:color="auto"/>
            <w:bottom w:val="none" w:sz="0" w:space="0" w:color="auto"/>
            <w:right w:val="none" w:sz="0" w:space="0" w:color="auto"/>
          </w:divBdr>
        </w:div>
        <w:div w:id="1865361175">
          <w:marLeft w:val="0"/>
          <w:marRight w:val="0"/>
          <w:marTop w:val="0"/>
          <w:marBottom w:val="0"/>
          <w:divBdr>
            <w:top w:val="none" w:sz="0" w:space="0" w:color="auto"/>
            <w:left w:val="none" w:sz="0" w:space="0" w:color="auto"/>
            <w:bottom w:val="none" w:sz="0" w:space="0" w:color="auto"/>
            <w:right w:val="none" w:sz="0" w:space="0" w:color="auto"/>
          </w:divBdr>
          <w:divsChild>
            <w:div w:id="1727337720">
              <w:marLeft w:val="0"/>
              <w:marRight w:val="0"/>
              <w:marTop w:val="0"/>
              <w:marBottom w:val="0"/>
              <w:divBdr>
                <w:top w:val="none" w:sz="0" w:space="0" w:color="auto"/>
                <w:left w:val="none" w:sz="0" w:space="0" w:color="auto"/>
                <w:bottom w:val="none" w:sz="0" w:space="0" w:color="auto"/>
                <w:right w:val="none" w:sz="0" w:space="0" w:color="auto"/>
              </w:divBdr>
            </w:div>
          </w:divsChild>
        </w:div>
        <w:div w:id="872184254">
          <w:marLeft w:val="0"/>
          <w:marRight w:val="0"/>
          <w:marTop w:val="0"/>
          <w:marBottom w:val="0"/>
          <w:divBdr>
            <w:top w:val="none" w:sz="0" w:space="0" w:color="auto"/>
            <w:left w:val="none" w:sz="0" w:space="0" w:color="auto"/>
            <w:bottom w:val="none" w:sz="0" w:space="0" w:color="auto"/>
            <w:right w:val="none" w:sz="0" w:space="0" w:color="auto"/>
          </w:divBdr>
        </w:div>
        <w:div w:id="952326421">
          <w:marLeft w:val="0"/>
          <w:marRight w:val="0"/>
          <w:marTop w:val="0"/>
          <w:marBottom w:val="0"/>
          <w:divBdr>
            <w:top w:val="none" w:sz="0" w:space="0" w:color="auto"/>
            <w:left w:val="none" w:sz="0" w:space="0" w:color="auto"/>
            <w:bottom w:val="none" w:sz="0" w:space="0" w:color="auto"/>
            <w:right w:val="none" w:sz="0" w:space="0" w:color="auto"/>
          </w:divBdr>
          <w:divsChild>
            <w:div w:id="495414501">
              <w:marLeft w:val="0"/>
              <w:marRight w:val="0"/>
              <w:marTop w:val="0"/>
              <w:marBottom w:val="0"/>
              <w:divBdr>
                <w:top w:val="none" w:sz="0" w:space="0" w:color="auto"/>
                <w:left w:val="none" w:sz="0" w:space="0" w:color="auto"/>
                <w:bottom w:val="none" w:sz="0" w:space="0" w:color="auto"/>
                <w:right w:val="none" w:sz="0" w:space="0" w:color="auto"/>
              </w:divBdr>
            </w:div>
          </w:divsChild>
        </w:div>
        <w:div w:id="505562919">
          <w:marLeft w:val="0"/>
          <w:marRight w:val="0"/>
          <w:marTop w:val="0"/>
          <w:marBottom w:val="0"/>
          <w:divBdr>
            <w:top w:val="none" w:sz="0" w:space="0" w:color="auto"/>
            <w:left w:val="none" w:sz="0" w:space="0" w:color="auto"/>
            <w:bottom w:val="none" w:sz="0" w:space="0" w:color="auto"/>
            <w:right w:val="none" w:sz="0" w:space="0" w:color="auto"/>
          </w:divBdr>
        </w:div>
        <w:div w:id="2002075260">
          <w:marLeft w:val="0"/>
          <w:marRight w:val="0"/>
          <w:marTop w:val="0"/>
          <w:marBottom w:val="0"/>
          <w:divBdr>
            <w:top w:val="none" w:sz="0" w:space="0" w:color="auto"/>
            <w:left w:val="none" w:sz="0" w:space="0" w:color="auto"/>
            <w:bottom w:val="none" w:sz="0" w:space="0" w:color="auto"/>
            <w:right w:val="none" w:sz="0" w:space="0" w:color="auto"/>
          </w:divBdr>
          <w:divsChild>
            <w:div w:id="1124695235">
              <w:marLeft w:val="0"/>
              <w:marRight w:val="0"/>
              <w:marTop w:val="0"/>
              <w:marBottom w:val="0"/>
              <w:divBdr>
                <w:top w:val="none" w:sz="0" w:space="0" w:color="auto"/>
                <w:left w:val="none" w:sz="0" w:space="0" w:color="auto"/>
                <w:bottom w:val="none" w:sz="0" w:space="0" w:color="auto"/>
                <w:right w:val="none" w:sz="0" w:space="0" w:color="auto"/>
              </w:divBdr>
            </w:div>
          </w:divsChild>
        </w:div>
        <w:div w:id="959722225">
          <w:marLeft w:val="0"/>
          <w:marRight w:val="0"/>
          <w:marTop w:val="0"/>
          <w:marBottom w:val="0"/>
          <w:divBdr>
            <w:top w:val="none" w:sz="0" w:space="0" w:color="auto"/>
            <w:left w:val="none" w:sz="0" w:space="0" w:color="auto"/>
            <w:bottom w:val="none" w:sz="0" w:space="0" w:color="auto"/>
            <w:right w:val="none" w:sz="0" w:space="0" w:color="auto"/>
          </w:divBdr>
        </w:div>
        <w:div w:id="889072276">
          <w:marLeft w:val="0"/>
          <w:marRight w:val="0"/>
          <w:marTop w:val="0"/>
          <w:marBottom w:val="0"/>
          <w:divBdr>
            <w:top w:val="none" w:sz="0" w:space="0" w:color="auto"/>
            <w:left w:val="none" w:sz="0" w:space="0" w:color="auto"/>
            <w:bottom w:val="none" w:sz="0" w:space="0" w:color="auto"/>
            <w:right w:val="none" w:sz="0" w:space="0" w:color="auto"/>
          </w:divBdr>
          <w:divsChild>
            <w:div w:id="1568495407">
              <w:marLeft w:val="0"/>
              <w:marRight w:val="0"/>
              <w:marTop w:val="0"/>
              <w:marBottom w:val="0"/>
              <w:divBdr>
                <w:top w:val="none" w:sz="0" w:space="0" w:color="auto"/>
                <w:left w:val="none" w:sz="0" w:space="0" w:color="auto"/>
                <w:bottom w:val="none" w:sz="0" w:space="0" w:color="auto"/>
                <w:right w:val="none" w:sz="0" w:space="0" w:color="auto"/>
              </w:divBdr>
            </w:div>
          </w:divsChild>
        </w:div>
        <w:div w:id="392656102">
          <w:marLeft w:val="0"/>
          <w:marRight w:val="0"/>
          <w:marTop w:val="0"/>
          <w:marBottom w:val="0"/>
          <w:divBdr>
            <w:top w:val="none" w:sz="0" w:space="0" w:color="auto"/>
            <w:left w:val="none" w:sz="0" w:space="0" w:color="auto"/>
            <w:bottom w:val="none" w:sz="0" w:space="0" w:color="auto"/>
            <w:right w:val="none" w:sz="0" w:space="0" w:color="auto"/>
          </w:divBdr>
        </w:div>
        <w:div w:id="1233272604">
          <w:marLeft w:val="0"/>
          <w:marRight w:val="0"/>
          <w:marTop w:val="0"/>
          <w:marBottom w:val="0"/>
          <w:divBdr>
            <w:top w:val="none" w:sz="0" w:space="0" w:color="auto"/>
            <w:left w:val="none" w:sz="0" w:space="0" w:color="auto"/>
            <w:bottom w:val="none" w:sz="0" w:space="0" w:color="auto"/>
            <w:right w:val="none" w:sz="0" w:space="0" w:color="auto"/>
          </w:divBdr>
          <w:divsChild>
            <w:div w:id="1245383446">
              <w:marLeft w:val="0"/>
              <w:marRight w:val="0"/>
              <w:marTop w:val="0"/>
              <w:marBottom w:val="0"/>
              <w:divBdr>
                <w:top w:val="none" w:sz="0" w:space="0" w:color="auto"/>
                <w:left w:val="none" w:sz="0" w:space="0" w:color="auto"/>
                <w:bottom w:val="none" w:sz="0" w:space="0" w:color="auto"/>
                <w:right w:val="none" w:sz="0" w:space="0" w:color="auto"/>
              </w:divBdr>
            </w:div>
          </w:divsChild>
        </w:div>
        <w:div w:id="822891001">
          <w:marLeft w:val="0"/>
          <w:marRight w:val="0"/>
          <w:marTop w:val="0"/>
          <w:marBottom w:val="0"/>
          <w:divBdr>
            <w:top w:val="none" w:sz="0" w:space="0" w:color="auto"/>
            <w:left w:val="none" w:sz="0" w:space="0" w:color="auto"/>
            <w:bottom w:val="none" w:sz="0" w:space="0" w:color="auto"/>
            <w:right w:val="none" w:sz="0" w:space="0" w:color="auto"/>
          </w:divBdr>
        </w:div>
        <w:div w:id="1984649975">
          <w:marLeft w:val="0"/>
          <w:marRight w:val="0"/>
          <w:marTop w:val="0"/>
          <w:marBottom w:val="0"/>
          <w:divBdr>
            <w:top w:val="none" w:sz="0" w:space="0" w:color="auto"/>
            <w:left w:val="none" w:sz="0" w:space="0" w:color="auto"/>
            <w:bottom w:val="none" w:sz="0" w:space="0" w:color="auto"/>
            <w:right w:val="none" w:sz="0" w:space="0" w:color="auto"/>
          </w:divBdr>
          <w:divsChild>
            <w:div w:id="1789154720">
              <w:marLeft w:val="0"/>
              <w:marRight w:val="0"/>
              <w:marTop w:val="0"/>
              <w:marBottom w:val="0"/>
              <w:divBdr>
                <w:top w:val="none" w:sz="0" w:space="0" w:color="auto"/>
                <w:left w:val="none" w:sz="0" w:space="0" w:color="auto"/>
                <w:bottom w:val="none" w:sz="0" w:space="0" w:color="auto"/>
                <w:right w:val="none" w:sz="0" w:space="0" w:color="auto"/>
              </w:divBdr>
            </w:div>
          </w:divsChild>
        </w:div>
        <w:div w:id="800459360">
          <w:marLeft w:val="0"/>
          <w:marRight w:val="0"/>
          <w:marTop w:val="300"/>
          <w:marBottom w:val="0"/>
          <w:divBdr>
            <w:top w:val="none" w:sz="0" w:space="0" w:color="auto"/>
            <w:left w:val="none" w:sz="0" w:space="0" w:color="auto"/>
            <w:bottom w:val="none" w:sz="0" w:space="0" w:color="auto"/>
            <w:right w:val="none" w:sz="0" w:space="0" w:color="auto"/>
          </w:divBdr>
          <w:divsChild>
            <w:div w:id="2065398510">
              <w:marLeft w:val="0"/>
              <w:marRight w:val="0"/>
              <w:marTop w:val="0"/>
              <w:marBottom w:val="0"/>
              <w:divBdr>
                <w:top w:val="none" w:sz="0" w:space="0" w:color="auto"/>
                <w:left w:val="none" w:sz="0" w:space="0" w:color="auto"/>
                <w:bottom w:val="none" w:sz="0" w:space="0" w:color="auto"/>
                <w:right w:val="none" w:sz="0" w:space="0" w:color="auto"/>
              </w:divBdr>
              <w:divsChild>
                <w:div w:id="1392734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824323">
          <w:marLeft w:val="0"/>
          <w:marRight w:val="0"/>
          <w:marTop w:val="300"/>
          <w:marBottom w:val="0"/>
          <w:divBdr>
            <w:top w:val="none" w:sz="0" w:space="0" w:color="auto"/>
            <w:left w:val="none" w:sz="0" w:space="0" w:color="auto"/>
            <w:bottom w:val="none" w:sz="0" w:space="0" w:color="auto"/>
            <w:right w:val="none" w:sz="0" w:space="0" w:color="auto"/>
          </w:divBdr>
          <w:divsChild>
            <w:div w:id="638538012">
              <w:marLeft w:val="0"/>
              <w:marRight w:val="0"/>
              <w:marTop w:val="0"/>
              <w:marBottom w:val="0"/>
              <w:divBdr>
                <w:top w:val="none" w:sz="0" w:space="0" w:color="auto"/>
                <w:left w:val="none" w:sz="0" w:space="0" w:color="auto"/>
                <w:bottom w:val="none" w:sz="0" w:space="0" w:color="auto"/>
                <w:right w:val="none" w:sz="0" w:space="0" w:color="auto"/>
              </w:divBdr>
              <w:divsChild>
                <w:div w:id="100029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137">
          <w:marLeft w:val="0"/>
          <w:marRight w:val="0"/>
          <w:marTop w:val="300"/>
          <w:marBottom w:val="0"/>
          <w:divBdr>
            <w:top w:val="none" w:sz="0" w:space="0" w:color="auto"/>
            <w:left w:val="none" w:sz="0" w:space="0" w:color="auto"/>
            <w:bottom w:val="none" w:sz="0" w:space="0" w:color="auto"/>
            <w:right w:val="none" w:sz="0" w:space="0" w:color="auto"/>
          </w:divBdr>
          <w:divsChild>
            <w:div w:id="21783422">
              <w:marLeft w:val="0"/>
              <w:marRight w:val="0"/>
              <w:marTop w:val="0"/>
              <w:marBottom w:val="0"/>
              <w:divBdr>
                <w:top w:val="none" w:sz="0" w:space="0" w:color="auto"/>
                <w:left w:val="none" w:sz="0" w:space="0" w:color="auto"/>
                <w:bottom w:val="none" w:sz="0" w:space="0" w:color="auto"/>
                <w:right w:val="none" w:sz="0" w:space="0" w:color="auto"/>
              </w:divBdr>
              <w:divsChild>
                <w:div w:id="2004699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817138">
          <w:marLeft w:val="0"/>
          <w:marRight w:val="0"/>
          <w:marTop w:val="300"/>
          <w:marBottom w:val="0"/>
          <w:divBdr>
            <w:top w:val="none" w:sz="0" w:space="0" w:color="auto"/>
            <w:left w:val="none" w:sz="0" w:space="0" w:color="auto"/>
            <w:bottom w:val="none" w:sz="0" w:space="0" w:color="auto"/>
            <w:right w:val="none" w:sz="0" w:space="0" w:color="auto"/>
          </w:divBdr>
          <w:divsChild>
            <w:div w:id="1736853026">
              <w:marLeft w:val="0"/>
              <w:marRight w:val="0"/>
              <w:marTop w:val="0"/>
              <w:marBottom w:val="0"/>
              <w:divBdr>
                <w:top w:val="none" w:sz="0" w:space="0" w:color="auto"/>
                <w:left w:val="none" w:sz="0" w:space="0" w:color="auto"/>
                <w:bottom w:val="none" w:sz="0" w:space="0" w:color="auto"/>
                <w:right w:val="none" w:sz="0" w:space="0" w:color="auto"/>
              </w:divBdr>
              <w:divsChild>
                <w:div w:id="25463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3101033">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53534">
      <w:bodyDiv w:val="1"/>
      <w:marLeft w:val="0"/>
      <w:marRight w:val="0"/>
      <w:marTop w:val="0"/>
      <w:marBottom w:val="0"/>
      <w:divBdr>
        <w:top w:val="none" w:sz="0" w:space="0" w:color="auto"/>
        <w:left w:val="none" w:sz="0" w:space="0" w:color="auto"/>
        <w:bottom w:val="none" w:sz="0" w:space="0" w:color="auto"/>
        <w:right w:val="none" w:sz="0" w:space="0" w:color="auto"/>
      </w:divBdr>
      <w:divsChild>
        <w:div w:id="157769243">
          <w:marLeft w:val="0"/>
          <w:marRight w:val="0"/>
          <w:marTop w:val="0"/>
          <w:marBottom w:val="0"/>
          <w:divBdr>
            <w:top w:val="none" w:sz="0" w:space="0" w:color="auto"/>
            <w:left w:val="none" w:sz="0" w:space="0" w:color="auto"/>
            <w:bottom w:val="none" w:sz="0" w:space="0" w:color="auto"/>
            <w:right w:val="none" w:sz="0" w:space="0" w:color="auto"/>
          </w:divBdr>
        </w:div>
        <w:div w:id="174854428">
          <w:marLeft w:val="0"/>
          <w:marRight w:val="0"/>
          <w:marTop w:val="0"/>
          <w:marBottom w:val="0"/>
          <w:divBdr>
            <w:top w:val="none" w:sz="0" w:space="0" w:color="auto"/>
            <w:left w:val="none" w:sz="0" w:space="0" w:color="auto"/>
            <w:bottom w:val="none" w:sz="0" w:space="0" w:color="auto"/>
            <w:right w:val="none" w:sz="0" w:space="0" w:color="auto"/>
          </w:divBdr>
          <w:divsChild>
            <w:div w:id="1290940877">
              <w:marLeft w:val="0"/>
              <w:marRight w:val="0"/>
              <w:marTop w:val="0"/>
              <w:marBottom w:val="0"/>
              <w:divBdr>
                <w:top w:val="none" w:sz="0" w:space="0" w:color="auto"/>
                <w:left w:val="none" w:sz="0" w:space="0" w:color="auto"/>
                <w:bottom w:val="none" w:sz="0" w:space="0" w:color="auto"/>
                <w:right w:val="none" w:sz="0" w:space="0" w:color="auto"/>
              </w:divBdr>
            </w:div>
          </w:divsChild>
        </w:div>
        <w:div w:id="1817330579">
          <w:marLeft w:val="0"/>
          <w:marRight w:val="0"/>
          <w:marTop w:val="0"/>
          <w:marBottom w:val="0"/>
          <w:divBdr>
            <w:top w:val="none" w:sz="0" w:space="0" w:color="auto"/>
            <w:left w:val="none" w:sz="0" w:space="0" w:color="auto"/>
            <w:bottom w:val="none" w:sz="0" w:space="0" w:color="auto"/>
            <w:right w:val="none" w:sz="0" w:space="0" w:color="auto"/>
          </w:divBdr>
        </w:div>
        <w:div w:id="165368708">
          <w:marLeft w:val="0"/>
          <w:marRight w:val="0"/>
          <w:marTop w:val="0"/>
          <w:marBottom w:val="0"/>
          <w:divBdr>
            <w:top w:val="none" w:sz="0" w:space="0" w:color="auto"/>
            <w:left w:val="none" w:sz="0" w:space="0" w:color="auto"/>
            <w:bottom w:val="none" w:sz="0" w:space="0" w:color="auto"/>
            <w:right w:val="none" w:sz="0" w:space="0" w:color="auto"/>
          </w:divBdr>
          <w:divsChild>
            <w:div w:id="1791433076">
              <w:marLeft w:val="0"/>
              <w:marRight w:val="0"/>
              <w:marTop w:val="0"/>
              <w:marBottom w:val="0"/>
              <w:divBdr>
                <w:top w:val="none" w:sz="0" w:space="0" w:color="auto"/>
                <w:left w:val="none" w:sz="0" w:space="0" w:color="auto"/>
                <w:bottom w:val="none" w:sz="0" w:space="0" w:color="auto"/>
                <w:right w:val="none" w:sz="0" w:space="0" w:color="auto"/>
              </w:divBdr>
            </w:div>
          </w:divsChild>
        </w:div>
        <w:div w:id="400374204">
          <w:marLeft w:val="0"/>
          <w:marRight w:val="0"/>
          <w:marTop w:val="0"/>
          <w:marBottom w:val="0"/>
          <w:divBdr>
            <w:top w:val="none" w:sz="0" w:space="0" w:color="auto"/>
            <w:left w:val="none" w:sz="0" w:space="0" w:color="auto"/>
            <w:bottom w:val="none" w:sz="0" w:space="0" w:color="auto"/>
            <w:right w:val="none" w:sz="0" w:space="0" w:color="auto"/>
          </w:divBdr>
        </w:div>
        <w:div w:id="493229877">
          <w:marLeft w:val="0"/>
          <w:marRight w:val="0"/>
          <w:marTop w:val="0"/>
          <w:marBottom w:val="0"/>
          <w:divBdr>
            <w:top w:val="none" w:sz="0" w:space="0" w:color="auto"/>
            <w:left w:val="none" w:sz="0" w:space="0" w:color="auto"/>
            <w:bottom w:val="none" w:sz="0" w:space="0" w:color="auto"/>
            <w:right w:val="none" w:sz="0" w:space="0" w:color="auto"/>
          </w:divBdr>
          <w:divsChild>
            <w:div w:id="1988898847">
              <w:marLeft w:val="0"/>
              <w:marRight w:val="0"/>
              <w:marTop w:val="0"/>
              <w:marBottom w:val="0"/>
              <w:divBdr>
                <w:top w:val="none" w:sz="0" w:space="0" w:color="auto"/>
                <w:left w:val="none" w:sz="0" w:space="0" w:color="auto"/>
                <w:bottom w:val="none" w:sz="0" w:space="0" w:color="auto"/>
                <w:right w:val="none" w:sz="0" w:space="0" w:color="auto"/>
              </w:divBdr>
            </w:div>
          </w:divsChild>
        </w:div>
        <w:div w:id="1725372921">
          <w:marLeft w:val="0"/>
          <w:marRight w:val="0"/>
          <w:marTop w:val="0"/>
          <w:marBottom w:val="0"/>
          <w:divBdr>
            <w:top w:val="none" w:sz="0" w:space="0" w:color="auto"/>
            <w:left w:val="none" w:sz="0" w:space="0" w:color="auto"/>
            <w:bottom w:val="none" w:sz="0" w:space="0" w:color="auto"/>
            <w:right w:val="none" w:sz="0" w:space="0" w:color="auto"/>
          </w:divBdr>
        </w:div>
        <w:div w:id="1498884690">
          <w:marLeft w:val="0"/>
          <w:marRight w:val="0"/>
          <w:marTop w:val="0"/>
          <w:marBottom w:val="0"/>
          <w:divBdr>
            <w:top w:val="none" w:sz="0" w:space="0" w:color="auto"/>
            <w:left w:val="none" w:sz="0" w:space="0" w:color="auto"/>
            <w:bottom w:val="none" w:sz="0" w:space="0" w:color="auto"/>
            <w:right w:val="none" w:sz="0" w:space="0" w:color="auto"/>
          </w:divBdr>
          <w:divsChild>
            <w:div w:id="137236400">
              <w:marLeft w:val="0"/>
              <w:marRight w:val="0"/>
              <w:marTop w:val="0"/>
              <w:marBottom w:val="0"/>
              <w:divBdr>
                <w:top w:val="none" w:sz="0" w:space="0" w:color="auto"/>
                <w:left w:val="none" w:sz="0" w:space="0" w:color="auto"/>
                <w:bottom w:val="none" w:sz="0" w:space="0" w:color="auto"/>
                <w:right w:val="none" w:sz="0" w:space="0" w:color="auto"/>
              </w:divBdr>
            </w:div>
          </w:divsChild>
        </w:div>
        <w:div w:id="834801539">
          <w:marLeft w:val="0"/>
          <w:marRight w:val="0"/>
          <w:marTop w:val="0"/>
          <w:marBottom w:val="0"/>
          <w:divBdr>
            <w:top w:val="none" w:sz="0" w:space="0" w:color="auto"/>
            <w:left w:val="none" w:sz="0" w:space="0" w:color="auto"/>
            <w:bottom w:val="none" w:sz="0" w:space="0" w:color="auto"/>
            <w:right w:val="none" w:sz="0" w:space="0" w:color="auto"/>
          </w:divBdr>
        </w:div>
        <w:div w:id="930624164">
          <w:marLeft w:val="0"/>
          <w:marRight w:val="0"/>
          <w:marTop w:val="0"/>
          <w:marBottom w:val="0"/>
          <w:divBdr>
            <w:top w:val="none" w:sz="0" w:space="0" w:color="auto"/>
            <w:left w:val="none" w:sz="0" w:space="0" w:color="auto"/>
            <w:bottom w:val="none" w:sz="0" w:space="0" w:color="auto"/>
            <w:right w:val="none" w:sz="0" w:space="0" w:color="auto"/>
          </w:divBdr>
          <w:divsChild>
            <w:div w:id="485130164">
              <w:marLeft w:val="0"/>
              <w:marRight w:val="0"/>
              <w:marTop w:val="0"/>
              <w:marBottom w:val="0"/>
              <w:divBdr>
                <w:top w:val="none" w:sz="0" w:space="0" w:color="auto"/>
                <w:left w:val="none" w:sz="0" w:space="0" w:color="auto"/>
                <w:bottom w:val="none" w:sz="0" w:space="0" w:color="auto"/>
                <w:right w:val="none" w:sz="0" w:space="0" w:color="auto"/>
              </w:divBdr>
            </w:div>
          </w:divsChild>
        </w:div>
        <w:div w:id="1195191610">
          <w:marLeft w:val="0"/>
          <w:marRight w:val="0"/>
          <w:marTop w:val="0"/>
          <w:marBottom w:val="0"/>
          <w:divBdr>
            <w:top w:val="none" w:sz="0" w:space="0" w:color="auto"/>
            <w:left w:val="none" w:sz="0" w:space="0" w:color="auto"/>
            <w:bottom w:val="none" w:sz="0" w:space="0" w:color="auto"/>
            <w:right w:val="none" w:sz="0" w:space="0" w:color="auto"/>
          </w:divBdr>
        </w:div>
        <w:div w:id="1174103696">
          <w:marLeft w:val="0"/>
          <w:marRight w:val="0"/>
          <w:marTop w:val="0"/>
          <w:marBottom w:val="0"/>
          <w:divBdr>
            <w:top w:val="none" w:sz="0" w:space="0" w:color="auto"/>
            <w:left w:val="none" w:sz="0" w:space="0" w:color="auto"/>
            <w:bottom w:val="none" w:sz="0" w:space="0" w:color="auto"/>
            <w:right w:val="none" w:sz="0" w:space="0" w:color="auto"/>
          </w:divBdr>
          <w:divsChild>
            <w:div w:id="489951578">
              <w:marLeft w:val="0"/>
              <w:marRight w:val="0"/>
              <w:marTop w:val="0"/>
              <w:marBottom w:val="0"/>
              <w:divBdr>
                <w:top w:val="none" w:sz="0" w:space="0" w:color="auto"/>
                <w:left w:val="none" w:sz="0" w:space="0" w:color="auto"/>
                <w:bottom w:val="none" w:sz="0" w:space="0" w:color="auto"/>
                <w:right w:val="none" w:sz="0" w:space="0" w:color="auto"/>
              </w:divBdr>
            </w:div>
          </w:divsChild>
        </w:div>
        <w:div w:id="1031956694">
          <w:marLeft w:val="0"/>
          <w:marRight w:val="0"/>
          <w:marTop w:val="0"/>
          <w:marBottom w:val="0"/>
          <w:divBdr>
            <w:top w:val="none" w:sz="0" w:space="0" w:color="auto"/>
            <w:left w:val="none" w:sz="0" w:space="0" w:color="auto"/>
            <w:bottom w:val="none" w:sz="0" w:space="0" w:color="auto"/>
            <w:right w:val="none" w:sz="0" w:space="0" w:color="auto"/>
          </w:divBdr>
        </w:div>
        <w:div w:id="2131435183">
          <w:marLeft w:val="0"/>
          <w:marRight w:val="0"/>
          <w:marTop w:val="0"/>
          <w:marBottom w:val="0"/>
          <w:divBdr>
            <w:top w:val="none" w:sz="0" w:space="0" w:color="auto"/>
            <w:left w:val="none" w:sz="0" w:space="0" w:color="auto"/>
            <w:bottom w:val="none" w:sz="0" w:space="0" w:color="auto"/>
            <w:right w:val="none" w:sz="0" w:space="0" w:color="auto"/>
          </w:divBdr>
          <w:divsChild>
            <w:div w:id="298652043">
              <w:marLeft w:val="0"/>
              <w:marRight w:val="0"/>
              <w:marTop w:val="0"/>
              <w:marBottom w:val="0"/>
              <w:divBdr>
                <w:top w:val="none" w:sz="0" w:space="0" w:color="auto"/>
                <w:left w:val="none" w:sz="0" w:space="0" w:color="auto"/>
                <w:bottom w:val="none" w:sz="0" w:space="0" w:color="auto"/>
                <w:right w:val="none" w:sz="0" w:space="0" w:color="auto"/>
              </w:divBdr>
            </w:div>
          </w:divsChild>
        </w:div>
        <w:div w:id="2032294426">
          <w:marLeft w:val="0"/>
          <w:marRight w:val="0"/>
          <w:marTop w:val="300"/>
          <w:marBottom w:val="0"/>
          <w:divBdr>
            <w:top w:val="none" w:sz="0" w:space="0" w:color="auto"/>
            <w:left w:val="none" w:sz="0" w:space="0" w:color="auto"/>
            <w:bottom w:val="none" w:sz="0" w:space="0" w:color="auto"/>
            <w:right w:val="none" w:sz="0" w:space="0" w:color="auto"/>
          </w:divBdr>
          <w:divsChild>
            <w:div w:id="1369792959">
              <w:marLeft w:val="0"/>
              <w:marRight w:val="0"/>
              <w:marTop w:val="0"/>
              <w:marBottom w:val="0"/>
              <w:divBdr>
                <w:top w:val="none" w:sz="0" w:space="0" w:color="auto"/>
                <w:left w:val="none" w:sz="0" w:space="0" w:color="auto"/>
                <w:bottom w:val="none" w:sz="0" w:space="0" w:color="auto"/>
                <w:right w:val="none" w:sz="0" w:space="0" w:color="auto"/>
              </w:divBdr>
              <w:divsChild>
                <w:div w:id="84994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236339">
          <w:marLeft w:val="0"/>
          <w:marRight w:val="0"/>
          <w:marTop w:val="300"/>
          <w:marBottom w:val="0"/>
          <w:divBdr>
            <w:top w:val="none" w:sz="0" w:space="0" w:color="auto"/>
            <w:left w:val="none" w:sz="0" w:space="0" w:color="auto"/>
            <w:bottom w:val="none" w:sz="0" w:space="0" w:color="auto"/>
            <w:right w:val="none" w:sz="0" w:space="0" w:color="auto"/>
          </w:divBdr>
          <w:divsChild>
            <w:div w:id="2094273503">
              <w:marLeft w:val="0"/>
              <w:marRight w:val="0"/>
              <w:marTop w:val="0"/>
              <w:marBottom w:val="0"/>
              <w:divBdr>
                <w:top w:val="none" w:sz="0" w:space="0" w:color="auto"/>
                <w:left w:val="none" w:sz="0" w:space="0" w:color="auto"/>
                <w:bottom w:val="none" w:sz="0" w:space="0" w:color="auto"/>
                <w:right w:val="none" w:sz="0" w:space="0" w:color="auto"/>
              </w:divBdr>
              <w:divsChild>
                <w:div w:id="71513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480029">
          <w:marLeft w:val="0"/>
          <w:marRight w:val="0"/>
          <w:marTop w:val="300"/>
          <w:marBottom w:val="0"/>
          <w:divBdr>
            <w:top w:val="none" w:sz="0" w:space="0" w:color="auto"/>
            <w:left w:val="none" w:sz="0" w:space="0" w:color="auto"/>
            <w:bottom w:val="none" w:sz="0" w:space="0" w:color="auto"/>
            <w:right w:val="none" w:sz="0" w:space="0" w:color="auto"/>
          </w:divBdr>
          <w:divsChild>
            <w:div w:id="1223254097">
              <w:marLeft w:val="0"/>
              <w:marRight w:val="0"/>
              <w:marTop w:val="0"/>
              <w:marBottom w:val="0"/>
              <w:divBdr>
                <w:top w:val="none" w:sz="0" w:space="0" w:color="auto"/>
                <w:left w:val="none" w:sz="0" w:space="0" w:color="auto"/>
                <w:bottom w:val="none" w:sz="0" w:space="0" w:color="auto"/>
                <w:right w:val="none" w:sz="0" w:space="0" w:color="auto"/>
              </w:divBdr>
              <w:divsChild>
                <w:div w:id="65970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6222">
          <w:marLeft w:val="0"/>
          <w:marRight w:val="0"/>
          <w:marTop w:val="300"/>
          <w:marBottom w:val="0"/>
          <w:divBdr>
            <w:top w:val="none" w:sz="0" w:space="0" w:color="auto"/>
            <w:left w:val="none" w:sz="0" w:space="0" w:color="auto"/>
            <w:bottom w:val="none" w:sz="0" w:space="0" w:color="auto"/>
            <w:right w:val="none" w:sz="0" w:space="0" w:color="auto"/>
          </w:divBdr>
          <w:divsChild>
            <w:div w:id="774518695">
              <w:marLeft w:val="0"/>
              <w:marRight w:val="0"/>
              <w:marTop w:val="0"/>
              <w:marBottom w:val="0"/>
              <w:divBdr>
                <w:top w:val="none" w:sz="0" w:space="0" w:color="auto"/>
                <w:left w:val="none" w:sz="0" w:space="0" w:color="auto"/>
                <w:bottom w:val="none" w:sz="0" w:space="0" w:color="auto"/>
                <w:right w:val="none" w:sz="0" w:space="0" w:color="auto"/>
              </w:divBdr>
              <w:divsChild>
                <w:div w:id="540869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83823662">
      <w:bodyDiv w:val="1"/>
      <w:marLeft w:val="0"/>
      <w:marRight w:val="0"/>
      <w:marTop w:val="0"/>
      <w:marBottom w:val="0"/>
      <w:divBdr>
        <w:top w:val="none" w:sz="0" w:space="0" w:color="auto"/>
        <w:left w:val="none" w:sz="0" w:space="0" w:color="auto"/>
        <w:bottom w:val="none" w:sz="0" w:space="0" w:color="auto"/>
        <w:right w:val="none" w:sz="0" w:space="0" w:color="auto"/>
      </w:divBdr>
    </w:div>
    <w:div w:id="1684160121">
      <w:bodyDiv w:val="1"/>
      <w:marLeft w:val="0"/>
      <w:marRight w:val="0"/>
      <w:marTop w:val="0"/>
      <w:marBottom w:val="0"/>
      <w:divBdr>
        <w:top w:val="none" w:sz="0" w:space="0" w:color="auto"/>
        <w:left w:val="none" w:sz="0" w:space="0" w:color="auto"/>
        <w:bottom w:val="none" w:sz="0" w:space="0" w:color="auto"/>
        <w:right w:val="none" w:sz="0" w:space="0" w:color="auto"/>
      </w:divBdr>
      <w:divsChild>
        <w:div w:id="382294446">
          <w:marLeft w:val="0"/>
          <w:marRight w:val="0"/>
          <w:marTop w:val="0"/>
          <w:marBottom w:val="0"/>
          <w:divBdr>
            <w:top w:val="none" w:sz="0" w:space="0" w:color="auto"/>
            <w:left w:val="none" w:sz="0" w:space="0" w:color="auto"/>
            <w:bottom w:val="none" w:sz="0" w:space="0" w:color="auto"/>
            <w:right w:val="none" w:sz="0" w:space="0" w:color="auto"/>
          </w:divBdr>
        </w:div>
        <w:div w:id="1515412034">
          <w:marLeft w:val="0"/>
          <w:marRight w:val="0"/>
          <w:marTop w:val="0"/>
          <w:marBottom w:val="0"/>
          <w:divBdr>
            <w:top w:val="none" w:sz="0" w:space="0" w:color="auto"/>
            <w:left w:val="none" w:sz="0" w:space="0" w:color="auto"/>
            <w:bottom w:val="none" w:sz="0" w:space="0" w:color="auto"/>
            <w:right w:val="none" w:sz="0" w:space="0" w:color="auto"/>
          </w:divBdr>
          <w:divsChild>
            <w:div w:id="2147352588">
              <w:marLeft w:val="0"/>
              <w:marRight w:val="0"/>
              <w:marTop w:val="0"/>
              <w:marBottom w:val="0"/>
              <w:divBdr>
                <w:top w:val="none" w:sz="0" w:space="0" w:color="auto"/>
                <w:left w:val="none" w:sz="0" w:space="0" w:color="auto"/>
                <w:bottom w:val="none" w:sz="0" w:space="0" w:color="auto"/>
                <w:right w:val="none" w:sz="0" w:space="0" w:color="auto"/>
              </w:divBdr>
            </w:div>
          </w:divsChild>
        </w:div>
        <w:div w:id="1234319873">
          <w:marLeft w:val="0"/>
          <w:marRight w:val="0"/>
          <w:marTop w:val="0"/>
          <w:marBottom w:val="0"/>
          <w:divBdr>
            <w:top w:val="none" w:sz="0" w:space="0" w:color="auto"/>
            <w:left w:val="none" w:sz="0" w:space="0" w:color="auto"/>
            <w:bottom w:val="none" w:sz="0" w:space="0" w:color="auto"/>
            <w:right w:val="none" w:sz="0" w:space="0" w:color="auto"/>
          </w:divBdr>
        </w:div>
        <w:div w:id="1052578298">
          <w:marLeft w:val="0"/>
          <w:marRight w:val="0"/>
          <w:marTop w:val="0"/>
          <w:marBottom w:val="0"/>
          <w:divBdr>
            <w:top w:val="none" w:sz="0" w:space="0" w:color="auto"/>
            <w:left w:val="none" w:sz="0" w:space="0" w:color="auto"/>
            <w:bottom w:val="none" w:sz="0" w:space="0" w:color="auto"/>
            <w:right w:val="none" w:sz="0" w:space="0" w:color="auto"/>
          </w:divBdr>
          <w:divsChild>
            <w:div w:id="1318146132">
              <w:marLeft w:val="0"/>
              <w:marRight w:val="0"/>
              <w:marTop w:val="0"/>
              <w:marBottom w:val="0"/>
              <w:divBdr>
                <w:top w:val="none" w:sz="0" w:space="0" w:color="auto"/>
                <w:left w:val="none" w:sz="0" w:space="0" w:color="auto"/>
                <w:bottom w:val="none" w:sz="0" w:space="0" w:color="auto"/>
                <w:right w:val="none" w:sz="0" w:space="0" w:color="auto"/>
              </w:divBdr>
            </w:div>
          </w:divsChild>
        </w:div>
        <w:div w:id="811406070">
          <w:marLeft w:val="0"/>
          <w:marRight w:val="0"/>
          <w:marTop w:val="0"/>
          <w:marBottom w:val="0"/>
          <w:divBdr>
            <w:top w:val="none" w:sz="0" w:space="0" w:color="auto"/>
            <w:left w:val="none" w:sz="0" w:space="0" w:color="auto"/>
            <w:bottom w:val="none" w:sz="0" w:space="0" w:color="auto"/>
            <w:right w:val="none" w:sz="0" w:space="0" w:color="auto"/>
          </w:divBdr>
        </w:div>
        <w:div w:id="1446267212">
          <w:marLeft w:val="0"/>
          <w:marRight w:val="0"/>
          <w:marTop w:val="0"/>
          <w:marBottom w:val="0"/>
          <w:divBdr>
            <w:top w:val="none" w:sz="0" w:space="0" w:color="auto"/>
            <w:left w:val="none" w:sz="0" w:space="0" w:color="auto"/>
            <w:bottom w:val="none" w:sz="0" w:space="0" w:color="auto"/>
            <w:right w:val="none" w:sz="0" w:space="0" w:color="auto"/>
          </w:divBdr>
          <w:divsChild>
            <w:div w:id="1785224170">
              <w:marLeft w:val="0"/>
              <w:marRight w:val="0"/>
              <w:marTop w:val="0"/>
              <w:marBottom w:val="0"/>
              <w:divBdr>
                <w:top w:val="none" w:sz="0" w:space="0" w:color="auto"/>
                <w:left w:val="none" w:sz="0" w:space="0" w:color="auto"/>
                <w:bottom w:val="none" w:sz="0" w:space="0" w:color="auto"/>
                <w:right w:val="none" w:sz="0" w:space="0" w:color="auto"/>
              </w:divBdr>
            </w:div>
          </w:divsChild>
        </w:div>
        <w:div w:id="55474148">
          <w:marLeft w:val="0"/>
          <w:marRight w:val="0"/>
          <w:marTop w:val="0"/>
          <w:marBottom w:val="0"/>
          <w:divBdr>
            <w:top w:val="none" w:sz="0" w:space="0" w:color="auto"/>
            <w:left w:val="none" w:sz="0" w:space="0" w:color="auto"/>
            <w:bottom w:val="none" w:sz="0" w:space="0" w:color="auto"/>
            <w:right w:val="none" w:sz="0" w:space="0" w:color="auto"/>
          </w:divBdr>
        </w:div>
        <w:div w:id="555817703">
          <w:marLeft w:val="0"/>
          <w:marRight w:val="0"/>
          <w:marTop w:val="0"/>
          <w:marBottom w:val="0"/>
          <w:divBdr>
            <w:top w:val="none" w:sz="0" w:space="0" w:color="auto"/>
            <w:left w:val="none" w:sz="0" w:space="0" w:color="auto"/>
            <w:bottom w:val="none" w:sz="0" w:space="0" w:color="auto"/>
            <w:right w:val="none" w:sz="0" w:space="0" w:color="auto"/>
          </w:divBdr>
          <w:divsChild>
            <w:div w:id="311372177">
              <w:marLeft w:val="0"/>
              <w:marRight w:val="0"/>
              <w:marTop w:val="0"/>
              <w:marBottom w:val="0"/>
              <w:divBdr>
                <w:top w:val="none" w:sz="0" w:space="0" w:color="auto"/>
                <w:left w:val="none" w:sz="0" w:space="0" w:color="auto"/>
                <w:bottom w:val="none" w:sz="0" w:space="0" w:color="auto"/>
                <w:right w:val="none" w:sz="0" w:space="0" w:color="auto"/>
              </w:divBdr>
            </w:div>
          </w:divsChild>
        </w:div>
        <w:div w:id="512689172">
          <w:marLeft w:val="0"/>
          <w:marRight w:val="0"/>
          <w:marTop w:val="0"/>
          <w:marBottom w:val="0"/>
          <w:divBdr>
            <w:top w:val="none" w:sz="0" w:space="0" w:color="auto"/>
            <w:left w:val="none" w:sz="0" w:space="0" w:color="auto"/>
            <w:bottom w:val="none" w:sz="0" w:space="0" w:color="auto"/>
            <w:right w:val="none" w:sz="0" w:space="0" w:color="auto"/>
          </w:divBdr>
        </w:div>
        <w:div w:id="318193700">
          <w:marLeft w:val="0"/>
          <w:marRight w:val="0"/>
          <w:marTop w:val="0"/>
          <w:marBottom w:val="0"/>
          <w:divBdr>
            <w:top w:val="none" w:sz="0" w:space="0" w:color="auto"/>
            <w:left w:val="none" w:sz="0" w:space="0" w:color="auto"/>
            <w:bottom w:val="none" w:sz="0" w:space="0" w:color="auto"/>
            <w:right w:val="none" w:sz="0" w:space="0" w:color="auto"/>
          </w:divBdr>
          <w:divsChild>
            <w:div w:id="1922137768">
              <w:marLeft w:val="0"/>
              <w:marRight w:val="0"/>
              <w:marTop w:val="0"/>
              <w:marBottom w:val="0"/>
              <w:divBdr>
                <w:top w:val="none" w:sz="0" w:space="0" w:color="auto"/>
                <w:left w:val="none" w:sz="0" w:space="0" w:color="auto"/>
                <w:bottom w:val="none" w:sz="0" w:space="0" w:color="auto"/>
                <w:right w:val="none" w:sz="0" w:space="0" w:color="auto"/>
              </w:divBdr>
            </w:div>
          </w:divsChild>
        </w:div>
        <w:div w:id="797916868">
          <w:marLeft w:val="0"/>
          <w:marRight w:val="0"/>
          <w:marTop w:val="0"/>
          <w:marBottom w:val="0"/>
          <w:divBdr>
            <w:top w:val="none" w:sz="0" w:space="0" w:color="auto"/>
            <w:left w:val="none" w:sz="0" w:space="0" w:color="auto"/>
            <w:bottom w:val="none" w:sz="0" w:space="0" w:color="auto"/>
            <w:right w:val="none" w:sz="0" w:space="0" w:color="auto"/>
          </w:divBdr>
        </w:div>
        <w:div w:id="709066007">
          <w:marLeft w:val="0"/>
          <w:marRight w:val="0"/>
          <w:marTop w:val="0"/>
          <w:marBottom w:val="0"/>
          <w:divBdr>
            <w:top w:val="none" w:sz="0" w:space="0" w:color="auto"/>
            <w:left w:val="none" w:sz="0" w:space="0" w:color="auto"/>
            <w:bottom w:val="none" w:sz="0" w:space="0" w:color="auto"/>
            <w:right w:val="none" w:sz="0" w:space="0" w:color="auto"/>
          </w:divBdr>
          <w:divsChild>
            <w:div w:id="226841090">
              <w:marLeft w:val="0"/>
              <w:marRight w:val="0"/>
              <w:marTop w:val="0"/>
              <w:marBottom w:val="0"/>
              <w:divBdr>
                <w:top w:val="none" w:sz="0" w:space="0" w:color="auto"/>
                <w:left w:val="none" w:sz="0" w:space="0" w:color="auto"/>
                <w:bottom w:val="none" w:sz="0" w:space="0" w:color="auto"/>
                <w:right w:val="none" w:sz="0" w:space="0" w:color="auto"/>
              </w:divBdr>
            </w:div>
          </w:divsChild>
        </w:div>
        <w:div w:id="210045528">
          <w:marLeft w:val="0"/>
          <w:marRight w:val="0"/>
          <w:marTop w:val="0"/>
          <w:marBottom w:val="0"/>
          <w:divBdr>
            <w:top w:val="none" w:sz="0" w:space="0" w:color="auto"/>
            <w:left w:val="none" w:sz="0" w:space="0" w:color="auto"/>
            <w:bottom w:val="none" w:sz="0" w:space="0" w:color="auto"/>
            <w:right w:val="none" w:sz="0" w:space="0" w:color="auto"/>
          </w:divBdr>
        </w:div>
        <w:div w:id="1027364939">
          <w:marLeft w:val="0"/>
          <w:marRight w:val="0"/>
          <w:marTop w:val="0"/>
          <w:marBottom w:val="0"/>
          <w:divBdr>
            <w:top w:val="none" w:sz="0" w:space="0" w:color="auto"/>
            <w:left w:val="none" w:sz="0" w:space="0" w:color="auto"/>
            <w:bottom w:val="none" w:sz="0" w:space="0" w:color="auto"/>
            <w:right w:val="none" w:sz="0" w:space="0" w:color="auto"/>
          </w:divBdr>
          <w:divsChild>
            <w:div w:id="1806313880">
              <w:marLeft w:val="0"/>
              <w:marRight w:val="0"/>
              <w:marTop w:val="0"/>
              <w:marBottom w:val="0"/>
              <w:divBdr>
                <w:top w:val="none" w:sz="0" w:space="0" w:color="auto"/>
                <w:left w:val="none" w:sz="0" w:space="0" w:color="auto"/>
                <w:bottom w:val="none" w:sz="0" w:space="0" w:color="auto"/>
                <w:right w:val="none" w:sz="0" w:space="0" w:color="auto"/>
              </w:divBdr>
            </w:div>
          </w:divsChild>
        </w:div>
        <w:div w:id="1458332360">
          <w:marLeft w:val="0"/>
          <w:marRight w:val="0"/>
          <w:marTop w:val="300"/>
          <w:marBottom w:val="0"/>
          <w:divBdr>
            <w:top w:val="none" w:sz="0" w:space="0" w:color="auto"/>
            <w:left w:val="none" w:sz="0" w:space="0" w:color="auto"/>
            <w:bottom w:val="none" w:sz="0" w:space="0" w:color="auto"/>
            <w:right w:val="none" w:sz="0" w:space="0" w:color="auto"/>
          </w:divBdr>
          <w:divsChild>
            <w:div w:id="237373519">
              <w:marLeft w:val="0"/>
              <w:marRight w:val="0"/>
              <w:marTop w:val="0"/>
              <w:marBottom w:val="0"/>
              <w:divBdr>
                <w:top w:val="none" w:sz="0" w:space="0" w:color="auto"/>
                <w:left w:val="none" w:sz="0" w:space="0" w:color="auto"/>
                <w:bottom w:val="none" w:sz="0" w:space="0" w:color="auto"/>
                <w:right w:val="none" w:sz="0" w:space="0" w:color="auto"/>
              </w:divBdr>
              <w:divsChild>
                <w:div w:id="130531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723274">
          <w:marLeft w:val="0"/>
          <w:marRight w:val="0"/>
          <w:marTop w:val="300"/>
          <w:marBottom w:val="0"/>
          <w:divBdr>
            <w:top w:val="none" w:sz="0" w:space="0" w:color="auto"/>
            <w:left w:val="none" w:sz="0" w:space="0" w:color="auto"/>
            <w:bottom w:val="none" w:sz="0" w:space="0" w:color="auto"/>
            <w:right w:val="none" w:sz="0" w:space="0" w:color="auto"/>
          </w:divBdr>
          <w:divsChild>
            <w:div w:id="1009525752">
              <w:marLeft w:val="0"/>
              <w:marRight w:val="0"/>
              <w:marTop w:val="0"/>
              <w:marBottom w:val="0"/>
              <w:divBdr>
                <w:top w:val="none" w:sz="0" w:space="0" w:color="auto"/>
                <w:left w:val="none" w:sz="0" w:space="0" w:color="auto"/>
                <w:bottom w:val="none" w:sz="0" w:space="0" w:color="auto"/>
                <w:right w:val="none" w:sz="0" w:space="0" w:color="auto"/>
              </w:divBdr>
              <w:divsChild>
                <w:div w:id="84987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044789">
          <w:marLeft w:val="0"/>
          <w:marRight w:val="0"/>
          <w:marTop w:val="300"/>
          <w:marBottom w:val="0"/>
          <w:divBdr>
            <w:top w:val="none" w:sz="0" w:space="0" w:color="auto"/>
            <w:left w:val="none" w:sz="0" w:space="0" w:color="auto"/>
            <w:bottom w:val="none" w:sz="0" w:space="0" w:color="auto"/>
            <w:right w:val="none" w:sz="0" w:space="0" w:color="auto"/>
          </w:divBdr>
          <w:divsChild>
            <w:div w:id="1629772764">
              <w:marLeft w:val="0"/>
              <w:marRight w:val="0"/>
              <w:marTop w:val="0"/>
              <w:marBottom w:val="0"/>
              <w:divBdr>
                <w:top w:val="none" w:sz="0" w:space="0" w:color="auto"/>
                <w:left w:val="none" w:sz="0" w:space="0" w:color="auto"/>
                <w:bottom w:val="none" w:sz="0" w:space="0" w:color="auto"/>
                <w:right w:val="none" w:sz="0" w:space="0" w:color="auto"/>
              </w:divBdr>
              <w:divsChild>
                <w:div w:id="11520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5927">
          <w:marLeft w:val="0"/>
          <w:marRight w:val="0"/>
          <w:marTop w:val="300"/>
          <w:marBottom w:val="0"/>
          <w:divBdr>
            <w:top w:val="none" w:sz="0" w:space="0" w:color="auto"/>
            <w:left w:val="none" w:sz="0" w:space="0" w:color="auto"/>
            <w:bottom w:val="none" w:sz="0" w:space="0" w:color="auto"/>
            <w:right w:val="none" w:sz="0" w:space="0" w:color="auto"/>
          </w:divBdr>
          <w:divsChild>
            <w:div w:id="256524688">
              <w:marLeft w:val="0"/>
              <w:marRight w:val="0"/>
              <w:marTop w:val="0"/>
              <w:marBottom w:val="0"/>
              <w:divBdr>
                <w:top w:val="none" w:sz="0" w:space="0" w:color="auto"/>
                <w:left w:val="none" w:sz="0" w:space="0" w:color="auto"/>
                <w:bottom w:val="none" w:sz="0" w:space="0" w:color="auto"/>
                <w:right w:val="none" w:sz="0" w:space="0" w:color="auto"/>
              </w:divBdr>
              <w:divsChild>
                <w:div w:id="1913925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8579952">
      <w:bodyDiv w:val="1"/>
      <w:marLeft w:val="0"/>
      <w:marRight w:val="0"/>
      <w:marTop w:val="0"/>
      <w:marBottom w:val="0"/>
      <w:divBdr>
        <w:top w:val="none" w:sz="0" w:space="0" w:color="auto"/>
        <w:left w:val="none" w:sz="0" w:space="0" w:color="auto"/>
        <w:bottom w:val="none" w:sz="0" w:space="0" w:color="auto"/>
        <w:right w:val="none" w:sz="0" w:space="0" w:color="auto"/>
      </w:divBdr>
      <w:divsChild>
        <w:div w:id="949163184">
          <w:marLeft w:val="0"/>
          <w:marRight w:val="0"/>
          <w:marTop w:val="0"/>
          <w:marBottom w:val="0"/>
          <w:divBdr>
            <w:top w:val="none" w:sz="0" w:space="0" w:color="auto"/>
            <w:left w:val="none" w:sz="0" w:space="0" w:color="auto"/>
            <w:bottom w:val="none" w:sz="0" w:space="0" w:color="auto"/>
            <w:right w:val="none" w:sz="0" w:space="0" w:color="auto"/>
          </w:divBdr>
        </w:div>
        <w:div w:id="1932735653">
          <w:marLeft w:val="0"/>
          <w:marRight w:val="0"/>
          <w:marTop w:val="0"/>
          <w:marBottom w:val="0"/>
          <w:divBdr>
            <w:top w:val="none" w:sz="0" w:space="0" w:color="auto"/>
            <w:left w:val="none" w:sz="0" w:space="0" w:color="auto"/>
            <w:bottom w:val="none" w:sz="0" w:space="0" w:color="auto"/>
            <w:right w:val="none" w:sz="0" w:space="0" w:color="auto"/>
          </w:divBdr>
          <w:divsChild>
            <w:div w:id="707222574">
              <w:marLeft w:val="0"/>
              <w:marRight w:val="0"/>
              <w:marTop w:val="0"/>
              <w:marBottom w:val="0"/>
              <w:divBdr>
                <w:top w:val="none" w:sz="0" w:space="0" w:color="auto"/>
                <w:left w:val="none" w:sz="0" w:space="0" w:color="auto"/>
                <w:bottom w:val="none" w:sz="0" w:space="0" w:color="auto"/>
                <w:right w:val="none" w:sz="0" w:space="0" w:color="auto"/>
              </w:divBdr>
            </w:div>
          </w:divsChild>
        </w:div>
        <w:div w:id="872617370">
          <w:marLeft w:val="0"/>
          <w:marRight w:val="0"/>
          <w:marTop w:val="0"/>
          <w:marBottom w:val="0"/>
          <w:divBdr>
            <w:top w:val="none" w:sz="0" w:space="0" w:color="auto"/>
            <w:left w:val="none" w:sz="0" w:space="0" w:color="auto"/>
            <w:bottom w:val="none" w:sz="0" w:space="0" w:color="auto"/>
            <w:right w:val="none" w:sz="0" w:space="0" w:color="auto"/>
          </w:divBdr>
        </w:div>
        <w:div w:id="1440485771">
          <w:marLeft w:val="0"/>
          <w:marRight w:val="0"/>
          <w:marTop w:val="0"/>
          <w:marBottom w:val="0"/>
          <w:divBdr>
            <w:top w:val="none" w:sz="0" w:space="0" w:color="auto"/>
            <w:left w:val="none" w:sz="0" w:space="0" w:color="auto"/>
            <w:bottom w:val="none" w:sz="0" w:space="0" w:color="auto"/>
            <w:right w:val="none" w:sz="0" w:space="0" w:color="auto"/>
          </w:divBdr>
          <w:divsChild>
            <w:div w:id="1285115164">
              <w:marLeft w:val="0"/>
              <w:marRight w:val="0"/>
              <w:marTop w:val="0"/>
              <w:marBottom w:val="0"/>
              <w:divBdr>
                <w:top w:val="none" w:sz="0" w:space="0" w:color="auto"/>
                <w:left w:val="none" w:sz="0" w:space="0" w:color="auto"/>
                <w:bottom w:val="none" w:sz="0" w:space="0" w:color="auto"/>
                <w:right w:val="none" w:sz="0" w:space="0" w:color="auto"/>
              </w:divBdr>
            </w:div>
          </w:divsChild>
        </w:div>
        <w:div w:id="397361105">
          <w:marLeft w:val="0"/>
          <w:marRight w:val="0"/>
          <w:marTop w:val="0"/>
          <w:marBottom w:val="0"/>
          <w:divBdr>
            <w:top w:val="none" w:sz="0" w:space="0" w:color="auto"/>
            <w:left w:val="none" w:sz="0" w:space="0" w:color="auto"/>
            <w:bottom w:val="none" w:sz="0" w:space="0" w:color="auto"/>
            <w:right w:val="none" w:sz="0" w:space="0" w:color="auto"/>
          </w:divBdr>
        </w:div>
        <w:div w:id="716977721">
          <w:marLeft w:val="0"/>
          <w:marRight w:val="0"/>
          <w:marTop w:val="0"/>
          <w:marBottom w:val="0"/>
          <w:divBdr>
            <w:top w:val="none" w:sz="0" w:space="0" w:color="auto"/>
            <w:left w:val="none" w:sz="0" w:space="0" w:color="auto"/>
            <w:bottom w:val="none" w:sz="0" w:space="0" w:color="auto"/>
            <w:right w:val="none" w:sz="0" w:space="0" w:color="auto"/>
          </w:divBdr>
          <w:divsChild>
            <w:div w:id="1501696993">
              <w:marLeft w:val="0"/>
              <w:marRight w:val="0"/>
              <w:marTop w:val="0"/>
              <w:marBottom w:val="0"/>
              <w:divBdr>
                <w:top w:val="none" w:sz="0" w:space="0" w:color="auto"/>
                <w:left w:val="none" w:sz="0" w:space="0" w:color="auto"/>
                <w:bottom w:val="none" w:sz="0" w:space="0" w:color="auto"/>
                <w:right w:val="none" w:sz="0" w:space="0" w:color="auto"/>
              </w:divBdr>
            </w:div>
          </w:divsChild>
        </w:div>
        <w:div w:id="866406805">
          <w:marLeft w:val="0"/>
          <w:marRight w:val="0"/>
          <w:marTop w:val="0"/>
          <w:marBottom w:val="0"/>
          <w:divBdr>
            <w:top w:val="none" w:sz="0" w:space="0" w:color="auto"/>
            <w:left w:val="none" w:sz="0" w:space="0" w:color="auto"/>
            <w:bottom w:val="none" w:sz="0" w:space="0" w:color="auto"/>
            <w:right w:val="none" w:sz="0" w:space="0" w:color="auto"/>
          </w:divBdr>
        </w:div>
        <w:div w:id="1115948659">
          <w:marLeft w:val="0"/>
          <w:marRight w:val="0"/>
          <w:marTop w:val="0"/>
          <w:marBottom w:val="0"/>
          <w:divBdr>
            <w:top w:val="none" w:sz="0" w:space="0" w:color="auto"/>
            <w:left w:val="none" w:sz="0" w:space="0" w:color="auto"/>
            <w:bottom w:val="none" w:sz="0" w:space="0" w:color="auto"/>
            <w:right w:val="none" w:sz="0" w:space="0" w:color="auto"/>
          </w:divBdr>
          <w:divsChild>
            <w:div w:id="1908034690">
              <w:marLeft w:val="0"/>
              <w:marRight w:val="0"/>
              <w:marTop w:val="0"/>
              <w:marBottom w:val="0"/>
              <w:divBdr>
                <w:top w:val="none" w:sz="0" w:space="0" w:color="auto"/>
                <w:left w:val="none" w:sz="0" w:space="0" w:color="auto"/>
                <w:bottom w:val="none" w:sz="0" w:space="0" w:color="auto"/>
                <w:right w:val="none" w:sz="0" w:space="0" w:color="auto"/>
              </w:divBdr>
            </w:div>
          </w:divsChild>
        </w:div>
        <w:div w:id="2090500083">
          <w:marLeft w:val="0"/>
          <w:marRight w:val="0"/>
          <w:marTop w:val="0"/>
          <w:marBottom w:val="0"/>
          <w:divBdr>
            <w:top w:val="none" w:sz="0" w:space="0" w:color="auto"/>
            <w:left w:val="none" w:sz="0" w:space="0" w:color="auto"/>
            <w:bottom w:val="none" w:sz="0" w:space="0" w:color="auto"/>
            <w:right w:val="none" w:sz="0" w:space="0" w:color="auto"/>
          </w:divBdr>
        </w:div>
        <w:div w:id="1619339314">
          <w:marLeft w:val="0"/>
          <w:marRight w:val="0"/>
          <w:marTop w:val="0"/>
          <w:marBottom w:val="0"/>
          <w:divBdr>
            <w:top w:val="none" w:sz="0" w:space="0" w:color="auto"/>
            <w:left w:val="none" w:sz="0" w:space="0" w:color="auto"/>
            <w:bottom w:val="none" w:sz="0" w:space="0" w:color="auto"/>
            <w:right w:val="none" w:sz="0" w:space="0" w:color="auto"/>
          </w:divBdr>
          <w:divsChild>
            <w:div w:id="809598183">
              <w:marLeft w:val="0"/>
              <w:marRight w:val="0"/>
              <w:marTop w:val="0"/>
              <w:marBottom w:val="0"/>
              <w:divBdr>
                <w:top w:val="none" w:sz="0" w:space="0" w:color="auto"/>
                <w:left w:val="none" w:sz="0" w:space="0" w:color="auto"/>
                <w:bottom w:val="none" w:sz="0" w:space="0" w:color="auto"/>
                <w:right w:val="none" w:sz="0" w:space="0" w:color="auto"/>
              </w:divBdr>
            </w:div>
          </w:divsChild>
        </w:div>
        <w:div w:id="535889314">
          <w:marLeft w:val="0"/>
          <w:marRight w:val="0"/>
          <w:marTop w:val="0"/>
          <w:marBottom w:val="0"/>
          <w:divBdr>
            <w:top w:val="none" w:sz="0" w:space="0" w:color="auto"/>
            <w:left w:val="none" w:sz="0" w:space="0" w:color="auto"/>
            <w:bottom w:val="none" w:sz="0" w:space="0" w:color="auto"/>
            <w:right w:val="none" w:sz="0" w:space="0" w:color="auto"/>
          </w:divBdr>
        </w:div>
        <w:div w:id="1758673694">
          <w:marLeft w:val="0"/>
          <w:marRight w:val="0"/>
          <w:marTop w:val="0"/>
          <w:marBottom w:val="0"/>
          <w:divBdr>
            <w:top w:val="none" w:sz="0" w:space="0" w:color="auto"/>
            <w:left w:val="none" w:sz="0" w:space="0" w:color="auto"/>
            <w:bottom w:val="none" w:sz="0" w:space="0" w:color="auto"/>
            <w:right w:val="none" w:sz="0" w:space="0" w:color="auto"/>
          </w:divBdr>
          <w:divsChild>
            <w:div w:id="828904412">
              <w:marLeft w:val="0"/>
              <w:marRight w:val="0"/>
              <w:marTop w:val="0"/>
              <w:marBottom w:val="0"/>
              <w:divBdr>
                <w:top w:val="none" w:sz="0" w:space="0" w:color="auto"/>
                <w:left w:val="none" w:sz="0" w:space="0" w:color="auto"/>
                <w:bottom w:val="none" w:sz="0" w:space="0" w:color="auto"/>
                <w:right w:val="none" w:sz="0" w:space="0" w:color="auto"/>
              </w:divBdr>
            </w:div>
          </w:divsChild>
        </w:div>
        <w:div w:id="4863167">
          <w:marLeft w:val="0"/>
          <w:marRight w:val="0"/>
          <w:marTop w:val="0"/>
          <w:marBottom w:val="0"/>
          <w:divBdr>
            <w:top w:val="none" w:sz="0" w:space="0" w:color="auto"/>
            <w:left w:val="none" w:sz="0" w:space="0" w:color="auto"/>
            <w:bottom w:val="none" w:sz="0" w:space="0" w:color="auto"/>
            <w:right w:val="none" w:sz="0" w:space="0" w:color="auto"/>
          </w:divBdr>
        </w:div>
        <w:div w:id="1966302928">
          <w:marLeft w:val="0"/>
          <w:marRight w:val="0"/>
          <w:marTop w:val="0"/>
          <w:marBottom w:val="0"/>
          <w:divBdr>
            <w:top w:val="none" w:sz="0" w:space="0" w:color="auto"/>
            <w:left w:val="none" w:sz="0" w:space="0" w:color="auto"/>
            <w:bottom w:val="none" w:sz="0" w:space="0" w:color="auto"/>
            <w:right w:val="none" w:sz="0" w:space="0" w:color="auto"/>
          </w:divBdr>
          <w:divsChild>
            <w:div w:id="763497172">
              <w:marLeft w:val="0"/>
              <w:marRight w:val="0"/>
              <w:marTop w:val="0"/>
              <w:marBottom w:val="0"/>
              <w:divBdr>
                <w:top w:val="none" w:sz="0" w:space="0" w:color="auto"/>
                <w:left w:val="none" w:sz="0" w:space="0" w:color="auto"/>
                <w:bottom w:val="none" w:sz="0" w:space="0" w:color="auto"/>
                <w:right w:val="none" w:sz="0" w:space="0" w:color="auto"/>
              </w:divBdr>
            </w:div>
          </w:divsChild>
        </w:div>
        <w:div w:id="558784087">
          <w:marLeft w:val="0"/>
          <w:marRight w:val="0"/>
          <w:marTop w:val="300"/>
          <w:marBottom w:val="0"/>
          <w:divBdr>
            <w:top w:val="none" w:sz="0" w:space="0" w:color="auto"/>
            <w:left w:val="none" w:sz="0" w:space="0" w:color="auto"/>
            <w:bottom w:val="none" w:sz="0" w:space="0" w:color="auto"/>
            <w:right w:val="none" w:sz="0" w:space="0" w:color="auto"/>
          </w:divBdr>
          <w:divsChild>
            <w:div w:id="927151012">
              <w:marLeft w:val="0"/>
              <w:marRight w:val="0"/>
              <w:marTop w:val="0"/>
              <w:marBottom w:val="0"/>
              <w:divBdr>
                <w:top w:val="none" w:sz="0" w:space="0" w:color="auto"/>
                <w:left w:val="none" w:sz="0" w:space="0" w:color="auto"/>
                <w:bottom w:val="none" w:sz="0" w:space="0" w:color="auto"/>
                <w:right w:val="none" w:sz="0" w:space="0" w:color="auto"/>
              </w:divBdr>
              <w:divsChild>
                <w:div w:id="1545827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0129937">
          <w:marLeft w:val="0"/>
          <w:marRight w:val="0"/>
          <w:marTop w:val="300"/>
          <w:marBottom w:val="0"/>
          <w:divBdr>
            <w:top w:val="none" w:sz="0" w:space="0" w:color="auto"/>
            <w:left w:val="none" w:sz="0" w:space="0" w:color="auto"/>
            <w:bottom w:val="none" w:sz="0" w:space="0" w:color="auto"/>
            <w:right w:val="none" w:sz="0" w:space="0" w:color="auto"/>
          </w:divBdr>
          <w:divsChild>
            <w:div w:id="1363558870">
              <w:marLeft w:val="0"/>
              <w:marRight w:val="0"/>
              <w:marTop w:val="0"/>
              <w:marBottom w:val="0"/>
              <w:divBdr>
                <w:top w:val="none" w:sz="0" w:space="0" w:color="auto"/>
                <w:left w:val="none" w:sz="0" w:space="0" w:color="auto"/>
                <w:bottom w:val="none" w:sz="0" w:space="0" w:color="auto"/>
                <w:right w:val="none" w:sz="0" w:space="0" w:color="auto"/>
              </w:divBdr>
              <w:divsChild>
                <w:div w:id="1480152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92944">
          <w:marLeft w:val="0"/>
          <w:marRight w:val="0"/>
          <w:marTop w:val="300"/>
          <w:marBottom w:val="0"/>
          <w:divBdr>
            <w:top w:val="none" w:sz="0" w:space="0" w:color="auto"/>
            <w:left w:val="none" w:sz="0" w:space="0" w:color="auto"/>
            <w:bottom w:val="none" w:sz="0" w:space="0" w:color="auto"/>
            <w:right w:val="none" w:sz="0" w:space="0" w:color="auto"/>
          </w:divBdr>
          <w:divsChild>
            <w:div w:id="1664116421">
              <w:marLeft w:val="0"/>
              <w:marRight w:val="0"/>
              <w:marTop w:val="0"/>
              <w:marBottom w:val="0"/>
              <w:divBdr>
                <w:top w:val="none" w:sz="0" w:space="0" w:color="auto"/>
                <w:left w:val="none" w:sz="0" w:space="0" w:color="auto"/>
                <w:bottom w:val="none" w:sz="0" w:space="0" w:color="auto"/>
                <w:right w:val="none" w:sz="0" w:space="0" w:color="auto"/>
              </w:divBdr>
              <w:divsChild>
                <w:div w:id="92722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750773">
          <w:marLeft w:val="0"/>
          <w:marRight w:val="0"/>
          <w:marTop w:val="300"/>
          <w:marBottom w:val="0"/>
          <w:divBdr>
            <w:top w:val="none" w:sz="0" w:space="0" w:color="auto"/>
            <w:left w:val="none" w:sz="0" w:space="0" w:color="auto"/>
            <w:bottom w:val="none" w:sz="0" w:space="0" w:color="auto"/>
            <w:right w:val="none" w:sz="0" w:space="0" w:color="auto"/>
          </w:divBdr>
          <w:divsChild>
            <w:div w:id="607273207">
              <w:marLeft w:val="0"/>
              <w:marRight w:val="0"/>
              <w:marTop w:val="0"/>
              <w:marBottom w:val="0"/>
              <w:divBdr>
                <w:top w:val="none" w:sz="0" w:space="0" w:color="auto"/>
                <w:left w:val="none" w:sz="0" w:space="0" w:color="auto"/>
                <w:bottom w:val="none" w:sz="0" w:space="0" w:color="auto"/>
                <w:right w:val="none" w:sz="0" w:space="0" w:color="auto"/>
              </w:divBdr>
              <w:divsChild>
                <w:div w:id="104159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9567795">
      <w:bodyDiv w:val="1"/>
      <w:marLeft w:val="0"/>
      <w:marRight w:val="0"/>
      <w:marTop w:val="0"/>
      <w:marBottom w:val="0"/>
      <w:divBdr>
        <w:top w:val="none" w:sz="0" w:space="0" w:color="auto"/>
        <w:left w:val="none" w:sz="0" w:space="0" w:color="auto"/>
        <w:bottom w:val="none" w:sz="0" w:space="0" w:color="auto"/>
        <w:right w:val="none" w:sz="0" w:space="0" w:color="auto"/>
      </w:divBdr>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6245283">
      <w:bodyDiv w:val="1"/>
      <w:marLeft w:val="0"/>
      <w:marRight w:val="0"/>
      <w:marTop w:val="0"/>
      <w:marBottom w:val="0"/>
      <w:divBdr>
        <w:top w:val="none" w:sz="0" w:space="0" w:color="auto"/>
        <w:left w:val="none" w:sz="0" w:space="0" w:color="auto"/>
        <w:bottom w:val="none" w:sz="0" w:space="0" w:color="auto"/>
        <w:right w:val="none" w:sz="0" w:space="0" w:color="auto"/>
      </w:divBdr>
      <w:divsChild>
        <w:div w:id="1034504532">
          <w:marLeft w:val="0"/>
          <w:marRight w:val="0"/>
          <w:marTop w:val="0"/>
          <w:marBottom w:val="0"/>
          <w:divBdr>
            <w:top w:val="none" w:sz="0" w:space="0" w:color="auto"/>
            <w:left w:val="none" w:sz="0" w:space="0" w:color="auto"/>
            <w:bottom w:val="none" w:sz="0" w:space="0" w:color="auto"/>
            <w:right w:val="none" w:sz="0" w:space="0" w:color="auto"/>
          </w:divBdr>
        </w:div>
        <w:div w:id="164780886">
          <w:marLeft w:val="0"/>
          <w:marRight w:val="0"/>
          <w:marTop w:val="0"/>
          <w:marBottom w:val="0"/>
          <w:divBdr>
            <w:top w:val="none" w:sz="0" w:space="0" w:color="auto"/>
            <w:left w:val="none" w:sz="0" w:space="0" w:color="auto"/>
            <w:bottom w:val="none" w:sz="0" w:space="0" w:color="auto"/>
            <w:right w:val="none" w:sz="0" w:space="0" w:color="auto"/>
          </w:divBdr>
          <w:divsChild>
            <w:div w:id="1227449408">
              <w:marLeft w:val="0"/>
              <w:marRight w:val="0"/>
              <w:marTop w:val="0"/>
              <w:marBottom w:val="0"/>
              <w:divBdr>
                <w:top w:val="none" w:sz="0" w:space="0" w:color="auto"/>
                <w:left w:val="none" w:sz="0" w:space="0" w:color="auto"/>
                <w:bottom w:val="none" w:sz="0" w:space="0" w:color="auto"/>
                <w:right w:val="none" w:sz="0" w:space="0" w:color="auto"/>
              </w:divBdr>
            </w:div>
          </w:divsChild>
        </w:div>
        <w:div w:id="50083050">
          <w:marLeft w:val="0"/>
          <w:marRight w:val="0"/>
          <w:marTop w:val="0"/>
          <w:marBottom w:val="0"/>
          <w:divBdr>
            <w:top w:val="none" w:sz="0" w:space="0" w:color="auto"/>
            <w:left w:val="none" w:sz="0" w:space="0" w:color="auto"/>
            <w:bottom w:val="none" w:sz="0" w:space="0" w:color="auto"/>
            <w:right w:val="none" w:sz="0" w:space="0" w:color="auto"/>
          </w:divBdr>
        </w:div>
        <w:div w:id="1591962610">
          <w:marLeft w:val="0"/>
          <w:marRight w:val="0"/>
          <w:marTop w:val="0"/>
          <w:marBottom w:val="0"/>
          <w:divBdr>
            <w:top w:val="none" w:sz="0" w:space="0" w:color="auto"/>
            <w:left w:val="none" w:sz="0" w:space="0" w:color="auto"/>
            <w:bottom w:val="none" w:sz="0" w:space="0" w:color="auto"/>
            <w:right w:val="none" w:sz="0" w:space="0" w:color="auto"/>
          </w:divBdr>
          <w:divsChild>
            <w:div w:id="504632113">
              <w:marLeft w:val="0"/>
              <w:marRight w:val="0"/>
              <w:marTop w:val="0"/>
              <w:marBottom w:val="0"/>
              <w:divBdr>
                <w:top w:val="none" w:sz="0" w:space="0" w:color="auto"/>
                <w:left w:val="none" w:sz="0" w:space="0" w:color="auto"/>
                <w:bottom w:val="none" w:sz="0" w:space="0" w:color="auto"/>
                <w:right w:val="none" w:sz="0" w:space="0" w:color="auto"/>
              </w:divBdr>
            </w:div>
          </w:divsChild>
        </w:div>
        <w:div w:id="1571038837">
          <w:marLeft w:val="0"/>
          <w:marRight w:val="0"/>
          <w:marTop w:val="0"/>
          <w:marBottom w:val="0"/>
          <w:divBdr>
            <w:top w:val="none" w:sz="0" w:space="0" w:color="auto"/>
            <w:left w:val="none" w:sz="0" w:space="0" w:color="auto"/>
            <w:bottom w:val="none" w:sz="0" w:space="0" w:color="auto"/>
            <w:right w:val="none" w:sz="0" w:space="0" w:color="auto"/>
          </w:divBdr>
        </w:div>
        <w:div w:id="1121805842">
          <w:marLeft w:val="0"/>
          <w:marRight w:val="0"/>
          <w:marTop w:val="0"/>
          <w:marBottom w:val="0"/>
          <w:divBdr>
            <w:top w:val="none" w:sz="0" w:space="0" w:color="auto"/>
            <w:left w:val="none" w:sz="0" w:space="0" w:color="auto"/>
            <w:bottom w:val="none" w:sz="0" w:space="0" w:color="auto"/>
            <w:right w:val="none" w:sz="0" w:space="0" w:color="auto"/>
          </w:divBdr>
          <w:divsChild>
            <w:div w:id="1847361059">
              <w:marLeft w:val="0"/>
              <w:marRight w:val="0"/>
              <w:marTop w:val="0"/>
              <w:marBottom w:val="0"/>
              <w:divBdr>
                <w:top w:val="none" w:sz="0" w:space="0" w:color="auto"/>
                <w:left w:val="none" w:sz="0" w:space="0" w:color="auto"/>
                <w:bottom w:val="none" w:sz="0" w:space="0" w:color="auto"/>
                <w:right w:val="none" w:sz="0" w:space="0" w:color="auto"/>
              </w:divBdr>
            </w:div>
          </w:divsChild>
        </w:div>
        <w:div w:id="1866478923">
          <w:marLeft w:val="0"/>
          <w:marRight w:val="0"/>
          <w:marTop w:val="0"/>
          <w:marBottom w:val="0"/>
          <w:divBdr>
            <w:top w:val="none" w:sz="0" w:space="0" w:color="auto"/>
            <w:left w:val="none" w:sz="0" w:space="0" w:color="auto"/>
            <w:bottom w:val="none" w:sz="0" w:space="0" w:color="auto"/>
            <w:right w:val="none" w:sz="0" w:space="0" w:color="auto"/>
          </w:divBdr>
        </w:div>
        <w:div w:id="494957569">
          <w:marLeft w:val="0"/>
          <w:marRight w:val="0"/>
          <w:marTop w:val="0"/>
          <w:marBottom w:val="0"/>
          <w:divBdr>
            <w:top w:val="none" w:sz="0" w:space="0" w:color="auto"/>
            <w:left w:val="none" w:sz="0" w:space="0" w:color="auto"/>
            <w:bottom w:val="none" w:sz="0" w:space="0" w:color="auto"/>
            <w:right w:val="none" w:sz="0" w:space="0" w:color="auto"/>
          </w:divBdr>
          <w:divsChild>
            <w:div w:id="356350905">
              <w:marLeft w:val="0"/>
              <w:marRight w:val="0"/>
              <w:marTop w:val="0"/>
              <w:marBottom w:val="0"/>
              <w:divBdr>
                <w:top w:val="none" w:sz="0" w:space="0" w:color="auto"/>
                <w:left w:val="none" w:sz="0" w:space="0" w:color="auto"/>
                <w:bottom w:val="none" w:sz="0" w:space="0" w:color="auto"/>
                <w:right w:val="none" w:sz="0" w:space="0" w:color="auto"/>
              </w:divBdr>
            </w:div>
          </w:divsChild>
        </w:div>
        <w:div w:id="2101366712">
          <w:marLeft w:val="0"/>
          <w:marRight w:val="0"/>
          <w:marTop w:val="0"/>
          <w:marBottom w:val="0"/>
          <w:divBdr>
            <w:top w:val="none" w:sz="0" w:space="0" w:color="auto"/>
            <w:left w:val="none" w:sz="0" w:space="0" w:color="auto"/>
            <w:bottom w:val="none" w:sz="0" w:space="0" w:color="auto"/>
            <w:right w:val="none" w:sz="0" w:space="0" w:color="auto"/>
          </w:divBdr>
        </w:div>
        <w:div w:id="1445416464">
          <w:marLeft w:val="0"/>
          <w:marRight w:val="0"/>
          <w:marTop w:val="0"/>
          <w:marBottom w:val="0"/>
          <w:divBdr>
            <w:top w:val="none" w:sz="0" w:space="0" w:color="auto"/>
            <w:left w:val="none" w:sz="0" w:space="0" w:color="auto"/>
            <w:bottom w:val="none" w:sz="0" w:space="0" w:color="auto"/>
            <w:right w:val="none" w:sz="0" w:space="0" w:color="auto"/>
          </w:divBdr>
          <w:divsChild>
            <w:div w:id="1693875775">
              <w:marLeft w:val="0"/>
              <w:marRight w:val="0"/>
              <w:marTop w:val="0"/>
              <w:marBottom w:val="0"/>
              <w:divBdr>
                <w:top w:val="none" w:sz="0" w:space="0" w:color="auto"/>
                <w:left w:val="none" w:sz="0" w:space="0" w:color="auto"/>
                <w:bottom w:val="none" w:sz="0" w:space="0" w:color="auto"/>
                <w:right w:val="none" w:sz="0" w:space="0" w:color="auto"/>
              </w:divBdr>
            </w:div>
          </w:divsChild>
        </w:div>
        <w:div w:id="1596594399">
          <w:marLeft w:val="0"/>
          <w:marRight w:val="0"/>
          <w:marTop w:val="0"/>
          <w:marBottom w:val="0"/>
          <w:divBdr>
            <w:top w:val="none" w:sz="0" w:space="0" w:color="auto"/>
            <w:left w:val="none" w:sz="0" w:space="0" w:color="auto"/>
            <w:bottom w:val="none" w:sz="0" w:space="0" w:color="auto"/>
            <w:right w:val="none" w:sz="0" w:space="0" w:color="auto"/>
          </w:divBdr>
        </w:div>
        <w:div w:id="1134100653">
          <w:marLeft w:val="0"/>
          <w:marRight w:val="0"/>
          <w:marTop w:val="0"/>
          <w:marBottom w:val="0"/>
          <w:divBdr>
            <w:top w:val="none" w:sz="0" w:space="0" w:color="auto"/>
            <w:left w:val="none" w:sz="0" w:space="0" w:color="auto"/>
            <w:bottom w:val="none" w:sz="0" w:space="0" w:color="auto"/>
            <w:right w:val="none" w:sz="0" w:space="0" w:color="auto"/>
          </w:divBdr>
          <w:divsChild>
            <w:div w:id="1110665192">
              <w:marLeft w:val="0"/>
              <w:marRight w:val="0"/>
              <w:marTop w:val="0"/>
              <w:marBottom w:val="0"/>
              <w:divBdr>
                <w:top w:val="none" w:sz="0" w:space="0" w:color="auto"/>
                <w:left w:val="none" w:sz="0" w:space="0" w:color="auto"/>
                <w:bottom w:val="none" w:sz="0" w:space="0" w:color="auto"/>
                <w:right w:val="none" w:sz="0" w:space="0" w:color="auto"/>
              </w:divBdr>
            </w:div>
          </w:divsChild>
        </w:div>
        <w:div w:id="2033602833">
          <w:marLeft w:val="0"/>
          <w:marRight w:val="0"/>
          <w:marTop w:val="0"/>
          <w:marBottom w:val="0"/>
          <w:divBdr>
            <w:top w:val="none" w:sz="0" w:space="0" w:color="auto"/>
            <w:left w:val="none" w:sz="0" w:space="0" w:color="auto"/>
            <w:bottom w:val="none" w:sz="0" w:space="0" w:color="auto"/>
            <w:right w:val="none" w:sz="0" w:space="0" w:color="auto"/>
          </w:divBdr>
        </w:div>
        <w:div w:id="595601989">
          <w:marLeft w:val="0"/>
          <w:marRight w:val="0"/>
          <w:marTop w:val="0"/>
          <w:marBottom w:val="0"/>
          <w:divBdr>
            <w:top w:val="none" w:sz="0" w:space="0" w:color="auto"/>
            <w:left w:val="none" w:sz="0" w:space="0" w:color="auto"/>
            <w:bottom w:val="none" w:sz="0" w:space="0" w:color="auto"/>
            <w:right w:val="none" w:sz="0" w:space="0" w:color="auto"/>
          </w:divBdr>
          <w:divsChild>
            <w:div w:id="415060011">
              <w:marLeft w:val="0"/>
              <w:marRight w:val="0"/>
              <w:marTop w:val="0"/>
              <w:marBottom w:val="0"/>
              <w:divBdr>
                <w:top w:val="none" w:sz="0" w:space="0" w:color="auto"/>
                <w:left w:val="none" w:sz="0" w:space="0" w:color="auto"/>
                <w:bottom w:val="none" w:sz="0" w:space="0" w:color="auto"/>
                <w:right w:val="none" w:sz="0" w:space="0" w:color="auto"/>
              </w:divBdr>
            </w:div>
          </w:divsChild>
        </w:div>
        <w:div w:id="151601822">
          <w:marLeft w:val="0"/>
          <w:marRight w:val="0"/>
          <w:marTop w:val="300"/>
          <w:marBottom w:val="0"/>
          <w:divBdr>
            <w:top w:val="none" w:sz="0" w:space="0" w:color="auto"/>
            <w:left w:val="none" w:sz="0" w:space="0" w:color="auto"/>
            <w:bottom w:val="none" w:sz="0" w:space="0" w:color="auto"/>
            <w:right w:val="none" w:sz="0" w:space="0" w:color="auto"/>
          </w:divBdr>
          <w:divsChild>
            <w:div w:id="2082021272">
              <w:marLeft w:val="0"/>
              <w:marRight w:val="0"/>
              <w:marTop w:val="0"/>
              <w:marBottom w:val="0"/>
              <w:divBdr>
                <w:top w:val="none" w:sz="0" w:space="0" w:color="auto"/>
                <w:left w:val="none" w:sz="0" w:space="0" w:color="auto"/>
                <w:bottom w:val="none" w:sz="0" w:space="0" w:color="auto"/>
                <w:right w:val="none" w:sz="0" w:space="0" w:color="auto"/>
              </w:divBdr>
              <w:divsChild>
                <w:div w:id="517961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051178">
          <w:marLeft w:val="0"/>
          <w:marRight w:val="0"/>
          <w:marTop w:val="300"/>
          <w:marBottom w:val="0"/>
          <w:divBdr>
            <w:top w:val="none" w:sz="0" w:space="0" w:color="auto"/>
            <w:left w:val="none" w:sz="0" w:space="0" w:color="auto"/>
            <w:bottom w:val="none" w:sz="0" w:space="0" w:color="auto"/>
            <w:right w:val="none" w:sz="0" w:space="0" w:color="auto"/>
          </w:divBdr>
          <w:divsChild>
            <w:div w:id="1017536286">
              <w:marLeft w:val="0"/>
              <w:marRight w:val="0"/>
              <w:marTop w:val="0"/>
              <w:marBottom w:val="0"/>
              <w:divBdr>
                <w:top w:val="none" w:sz="0" w:space="0" w:color="auto"/>
                <w:left w:val="none" w:sz="0" w:space="0" w:color="auto"/>
                <w:bottom w:val="none" w:sz="0" w:space="0" w:color="auto"/>
                <w:right w:val="none" w:sz="0" w:space="0" w:color="auto"/>
              </w:divBdr>
              <w:divsChild>
                <w:div w:id="107539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426917">
          <w:marLeft w:val="0"/>
          <w:marRight w:val="0"/>
          <w:marTop w:val="300"/>
          <w:marBottom w:val="0"/>
          <w:divBdr>
            <w:top w:val="none" w:sz="0" w:space="0" w:color="auto"/>
            <w:left w:val="none" w:sz="0" w:space="0" w:color="auto"/>
            <w:bottom w:val="none" w:sz="0" w:space="0" w:color="auto"/>
            <w:right w:val="none" w:sz="0" w:space="0" w:color="auto"/>
          </w:divBdr>
          <w:divsChild>
            <w:div w:id="470101373">
              <w:marLeft w:val="0"/>
              <w:marRight w:val="0"/>
              <w:marTop w:val="0"/>
              <w:marBottom w:val="0"/>
              <w:divBdr>
                <w:top w:val="none" w:sz="0" w:space="0" w:color="auto"/>
                <w:left w:val="none" w:sz="0" w:space="0" w:color="auto"/>
                <w:bottom w:val="none" w:sz="0" w:space="0" w:color="auto"/>
                <w:right w:val="none" w:sz="0" w:space="0" w:color="auto"/>
              </w:divBdr>
              <w:divsChild>
                <w:div w:id="522209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147874">
          <w:marLeft w:val="0"/>
          <w:marRight w:val="0"/>
          <w:marTop w:val="300"/>
          <w:marBottom w:val="0"/>
          <w:divBdr>
            <w:top w:val="none" w:sz="0" w:space="0" w:color="auto"/>
            <w:left w:val="none" w:sz="0" w:space="0" w:color="auto"/>
            <w:bottom w:val="none" w:sz="0" w:space="0" w:color="auto"/>
            <w:right w:val="none" w:sz="0" w:space="0" w:color="auto"/>
          </w:divBdr>
          <w:divsChild>
            <w:div w:id="179243553">
              <w:marLeft w:val="0"/>
              <w:marRight w:val="0"/>
              <w:marTop w:val="0"/>
              <w:marBottom w:val="0"/>
              <w:divBdr>
                <w:top w:val="none" w:sz="0" w:space="0" w:color="auto"/>
                <w:left w:val="none" w:sz="0" w:space="0" w:color="auto"/>
                <w:bottom w:val="none" w:sz="0" w:space="0" w:color="auto"/>
                <w:right w:val="none" w:sz="0" w:space="0" w:color="auto"/>
              </w:divBdr>
              <w:divsChild>
                <w:div w:id="4549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7795180">
      <w:bodyDiv w:val="1"/>
      <w:marLeft w:val="0"/>
      <w:marRight w:val="0"/>
      <w:marTop w:val="0"/>
      <w:marBottom w:val="0"/>
      <w:divBdr>
        <w:top w:val="none" w:sz="0" w:space="0" w:color="auto"/>
        <w:left w:val="none" w:sz="0" w:space="0" w:color="auto"/>
        <w:bottom w:val="none" w:sz="0" w:space="0" w:color="auto"/>
        <w:right w:val="none" w:sz="0" w:space="0" w:color="auto"/>
      </w:divBdr>
    </w:div>
    <w:div w:id="1789275583">
      <w:bodyDiv w:val="1"/>
      <w:marLeft w:val="0"/>
      <w:marRight w:val="0"/>
      <w:marTop w:val="0"/>
      <w:marBottom w:val="0"/>
      <w:divBdr>
        <w:top w:val="none" w:sz="0" w:space="0" w:color="auto"/>
        <w:left w:val="none" w:sz="0" w:space="0" w:color="auto"/>
        <w:bottom w:val="none" w:sz="0" w:space="0" w:color="auto"/>
        <w:right w:val="none" w:sz="0" w:space="0" w:color="auto"/>
      </w:divBdr>
      <w:divsChild>
        <w:div w:id="561252473">
          <w:marLeft w:val="0"/>
          <w:marRight w:val="0"/>
          <w:marTop w:val="0"/>
          <w:marBottom w:val="0"/>
          <w:divBdr>
            <w:top w:val="none" w:sz="0" w:space="0" w:color="auto"/>
            <w:left w:val="none" w:sz="0" w:space="0" w:color="auto"/>
            <w:bottom w:val="none" w:sz="0" w:space="0" w:color="auto"/>
            <w:right w:val="none" w:sz="0" w:space="0" w:color="auto"/>
          </w:divBdr>
        </w:div>
        <w:div w:id="1509179007">
          <w:marLeft w:val="0"/>
          <w:marRight w:val="0"/>
          <w:marTop w:val="0"/>
          <w:marBottom w:val="0"/>
          <w:divBdr>
            <w:top w:val="none" w:sz="0" w:space="0" w:color="auto"/>
            <w:left w:val="none" w:sz="0" w:space="0" w:color="auto"/>
            <w:bottom w:val="none" w:sz="0" w:space="0" w:color="auto"/>
            <w:right w:val="none" w:sz="0" w:space="0" w:color="auto"/>
          </w:divBdr>
          <w:divsChild>
            <w:div w:id="541484792">
              <w:marLeft w:val="0"/>
              <w:marRight w:val="0"/>
              <w:marTop w:val="0"/>
              <w:marBottom w:val="0"/>
              <w:divBdr>
                <w:top w:val="none" w:sz="0" w:space="0" w:color="auto"/>
                <w:left w:val="none" w:sz="0" w:space="0" w:color="auto"/>
                <w:bottom w:val="none" w:sz="0" w:space="0" w:color="auto"/>
                <w:right w:val="none" w:sz="0" w:space="0" w:color="auto"/>
              </w:divBdr>
            </w:div>
          </w:divsChild>
        </w:div>
        <w:div w:id="641009495">
          <w:marLeft w:val="0"/>
          <w:marRight w:val="0"/>
          <w:marTop w:val="0"/>
          <w:marBottom w:val="0"/>
          <w:divBdr>
            <w:top w:val="none" w:sz="0" w:space="0" w:color="auto"/>
            <w:left w:val="none" w:sz="0" w:space="0" w:color="auto"/>
            <w:bottom w:val="none" w:sz="0" w:space="0" w:color="auto"/>
            <w:right w:val="none" w:sz="0" w:space="0" w:color="auto"/>
          </w:divBdr>
        </w:div>
        <w:div w:id="153571525">
          <w:marLeft w:val="0"/>
          <w:marRight w:val="0"/>
          <w:marTop w:val="0"/>
          <w:marBottom w:val="0"/>
          <w:divBdr>
            <w:top w:val="none" w:sz="0" w:space="0" w:color="auto"/>
            <w:left w:val="none" w:sz="0" w:space="0" w:color="auto"/>
            <w:bottom w:val="none" w:sz="0" w:space="0" w:color="auto"/>
            <w:right w:val="none" w:sz="0" w:space="0" w:color="auto"/>
          </w:divBdr>
          <w:divsChild>
            <w:div w:id="652221515">
              <w:marLeft w:val="0"/>
              <w:marRight w:val="0"/>
              <w:marTop w:val="0"/>
              <w:marBottom w:val="0"/>
              <w:divBdr>
                <w:top w:val="none" w:sz="0" w:space="0" w:color="auto"/>
                <w:left w:val="none" w:sz="0" w:space="0" w:color="auto"/>
                <w:bottom w:val="none" w:sz="0" w:space="0" w:color="auto"/>
                <w:right w:val="none" w:sz="0" w:space="0" w:color="auto"/>
              </w:divBdr>
            </w:div>
          </w:divsChild>
        </w:div>
        <w:div w:id="716658645">
          <w:marLeft w:val="0"/>
          <w:marRight w:val="0"/>
          <w:marTop w:val="0"/>
          <w:marBottom w:val="0"/>
          <w:divBdr>
            <w:top w:val="none" w:sz="0" w:space="0" w:color="auto"/>
            <w:left w:val="none" w:sz="0" w:space="0" w:color="auto"/>
            <w:bottom w:val="none" w:sz="0" w:space="0" w:color="auto"/>
            <w:right w:val="none" w:sz="0" w:space="0" w:color="auto"/>
          </w:divBdr>
        </w:div>
        <w:div w:id="491021716">
          <w:marLeft w:val="0"/>
          <w:marRight w:val="0"/>
          <w:marTop w:val="0"/>
          <w:marBottom w:val="0"/>
          <w:divBdr>
            <w:top w:val="none" w:sz="0" w:space="0" w:color="auto"/>
            <w:left w:val="none" w:sz="0" w:space="0" w:color="auto"/>
            <w:bottom w:val="none" w:sz="0" w:space="0" w:color="auto"/>
            <w:right w:val="none" w:sz="0" w:space="0" w:color="auto"/>
          </w:divBdr>
          <w:divsChild>
            <w:div w:id="849373489">
              <w:marLeft w:val="0"/>
              <w:marRight w:val="0"/>
              <w:marTop w:val="0"/>
              <w:marBottom w:val="0"/>
              <w:divBdr>
                <w:top w:val="none" w:sz="0" w:space="0" w:color="auto"/>
                <w:left w:val="none" w:sz="0" w:space="0" w:color="auto"/>
                <w:bottom w:val="none" w:sz="0" w:space="0" w:color="auto"/>
                <w:right w:val="none" w:sz="0" w:space="0" w:color="auto"/>
              </w:divBdr>
            </w:div>
          </w:divsChild>
        </w:div>
        <w:div w:id="299381206">
          <w:marLeft w:val="0"/>
          <w:marRight w:val="0"/>
          <w:marTop w:val="0"/>
          <w:marBottom w:val="0"/>
          <w:divBdr>
            <w:top w:val="none" w:sz="0" w:space="0" w:color="auto"/>
            <w:left w:val="none" w:sz="0" w:space="0" w:color="auto"/>
            <w:bottom w:val="none" w:sz="0" w:space="0" w:color="auto"/>
            <w:right w:val="none" w:sz="0" w:space="0" w:color="auto"/>
          </w:divBdr>
        </w:div>
        <w:div w:id="1522163362">
          <w:marLeft w:val="0"/>
          <w:marRight w:val="0"/>
          <w:marTop w:val="0"/>
          <w:marBottom w:val="0"/>
          <w:divBdr>
            <w:top w:val="none" w:sz="0" w:space="0" w:color="auto"/>
            <w:left w:val="none" w:sz="0" w:space="0" w:color="auto"/>
            <w:bottom w:val="none" w:sz="0" w:space="0" w:color="auto"/>
            <w:right w:val="none" w:sz="0" w:space="0" w:color="auto"/>
          </w:divBdr>
          <w:divsChild>
            <w:div w:id="60949970">
              <w:marLeft w:val="0"/>
              <w:marRight w:val="0"/>
              <w:marTop w:val="0"/>
              <w:marBottom w:val="0"/>
              <w:divBdr>
                <w:top w:val="none" w:sz="0" w:space="0" w:color="auto"/>
                <w:left w:val="none" w:sz="0" w:space="0" w:color="auto"/>
                <w:bottom w:val="none" w:sz="0" w:space="0" w:color="auto"/>
                <w:right w:val="none" w:sz="0" w:space="0" w:color="auto"/>
              </w:divBdr>
            </w:div>
          </w:divsChild>
        </w:div>
        <w:div w:id="317392289">
          <w:marLeft w:val="0"/>
          <w:marRight w:val="0"/>
          <w:marTop w:val="0"/>
          <w:marBottom w:val="0"/>
          <w:divBdr>
            <w:top w:val="none" w:sz="0" w:space="0" w:color="auto"/>
            <w:left w:val="none" w:sz="0" w:space="0" w:color="auto"/>
            <w:bottom w:val="none" w:sz="0" w:space="0" w:color="auto"/>
            <w:right w:val="none" w:sz="0" w:space="0" w:color="auto"/>
          </w:divBdr>
        </w:div>
        <w:div w:id="304506269">
          <w:marLeft w:val="0"/>
          <w:marRight w:val="0"/>
          <w:marTop w:val="0"/>
          <w:marBottom w:val="0"/>
          <w:divBdr>
            <w:top w:val="none" w:sz="0" w:space="0" w:color="auto"/>
            <w:left w:val="none" w:sz="0" w:space="0" w:color="auto"/>
            <w:bottom w:val="none" w:sz="0" w:space="0" w:color="auto"/>
            <w:right w:val="none" w:sz="0" w:space="0" w:color="auto"/>
          </w:divBdr>
          <w:divsChild>
            <w:div w:id="2005206017">
              <w:marLeft w:val="0"/>
              <w:marRight w:val="0"/>
              <w:marTop w:val="0"/>
              <w:marBottom w:val="0"/>
              <w:divBdr>
                <w:top w:val="none" w:sz="0" w:space="0" w:color="auto"/>
                <w:left w:val="none" w:sz="0" w:space="0" w:color="auto"/>
                <w:bottom w:val="none" w:sz="0" w:space="0" w:color="auto"/>
                <w:right w:val="none" w:sz="0" w:space="0" w:color="auto"/>
              </w:divBdr>
            </w:div>
          </w:divsChild>
        </w:div>
        <w:div w:id="1866600884">
          <w:marLeft w:val="0"/>
          <w:marRight w:val="0"/>
          <w:marTop w:val="0"/>
          <w:marBottom w:val="0"/>
          <w:divBdr>
            <w:top w:val="none" w:sz="0" w:space="0" w:color="auto"/>
            <w:left w:val="none" w:sz="0" w:space="0" w:color="auto"/>
            <w:bottom w:val="none" w:sz="0" w:space="0" w:color="auto"/>
            <w:right w:val="none" w:sz="0" w:space="0" w:color="auto"/>
          </w:divBdr>
        </w:div>
        <w:div w:id="581451807">
          <w:marLeft w:val="0"/>
          <w:marRight w:val="0"/>
          <w:marTop w:val="0"/>
          <w:marBottom w:val="0"/>
          <w:divBdr>
            <w:top w:val="none" w:sz="0" w:space="0" w:color="auto"/>
            <w:left w:val="none" w:sz="0" w:space="0" w:color="auto"/>
            <w:bottom w:val="none" w:sz="0" w:space="0" w:color="auto"/>
            <w:right w:val="none" w:sz="0" w:space="0" w:color="auto"/>
          </w:divBdr>
          <w:divsChild>
            <w:div w:id="1174995512">
              <w:marLeft w:val="0"/>
              <w:marRight w:val="0"/>
              <w:marTop w:val="0"/>
              <w:marBottom w:val="0"/>
              <w:divBdr>
                <w:top w:val="none" w:sz="0" w:space="0" w:color="auto"/>
                <w:left w:val="none" w:sz="0" w:space="0" w:color="auto"/>
                <w:bottom w:val="none" w:sz="0" w:space="0" w:color="auto"/>
                <w:right w:val="none" w:sz="0" w:space="0" w:color="auto"/>
              </w:divBdr>
            </w:div>
          </w:divsChild>
        </w:div>
        <w:div w:id="24672336">
          <w:marLeft w:val="0"/>
          <w:marRight w:val="0"/>
          <w:marTop w:val="0"/>
          <w:marBottom w:val="0"/>
          <w:divBdr>
            <w:top w:val="none" w:sz="0" w:space="0" w:color="auto"/>
            <w:left w:val="none" w:sz="0" w:space="0" w:color="auto"/>
            <w:bottom w:val="none" w:sz="0" w:space="0" w:color="auto"/>
            <w:right w:val="none" w:sz="0" w:space="0" w:color="auto"/>
          </w:divBdr>
        </w:div>
        <w:div w:id="1948417058">
          <w:marLeft w:val="0"/>
          <w:marRight w:val="0"/>
          <w:marTop w:val="0"/>
          <w:marBottom w:val="0"/>
          <w:divBdr>
            <w:top w:val="none" w:sz="0" w:space="0" w:color="auto"/>
            <w:left w:val="none" w:sz="0" w:space="0" w:color="auto"/>
            <w:bottom w:val="none" w:sz="0" w:space="0" w:color="auto"/>
            <w:right w:val="none" w:sz="0" w:space="0" w:color="auto"/>
          </w:divBdr>
          <w:divsChild>
            <w:div w:id="1214659164">
              <w:marLeft w:val="0"/>
              <w:marRight w:val="0"/>
              <w:marTop w:val="0"/>
              <w:marBottom w:val="0"/>
              <w:divBdr>
                <w:top w:val="none" w:sz="0" w:space="0" w:color="auto"/>
                <w:left w:val="none" w:sz="0" w:space="0" w:color="auto"/>
                <w:bottom w:val="none" w:sz="0" w:space="0" w:color="auto"/>
                <w:right w:val="none" w:sz="0" w:space="0" w:color="auto"/>
              </w:divBdr>
            </w:div>
          </w:divsChild>
        </w:div>
        <w:div w:id="1676227182">
          <w:marLeft w:val="0"/>
          <w:marRight w:val="0"/>
          <w:marTop w:val="300"/>
          <w:marBottom w:val="0"/>
          <w:divBdr>
            <w:top w:val="none" w:sz="0" w:space="0" w:color="auto"/>
            <w:left w:val="none" w:sz="0" w:space="0" w:color="auto"/>
            <w:bottom w:val="none" w:sz="0" w:space="0" w:color="auto"/>
            <w:right w:val="none" w:sz="0" w:space="0" w:color="auto"/>
          </w:divBdr>
          <w:divsChild>
            <w:div w:id="56249615">
              <w:marLeft w:val="0"/>
              <w:marRight w:val="0"/>
              <w:marTop w:val="0"/>
              <w:marBottom w:val="0"/>
              <w:divBdr>
                <w:top w:val="none" w:sz="0" w:space="0" w:color="auto"/>
                <w:left w:val="none" w:sz="0" w:space="0" w:color="auto"/>
                <w:bottom w:val="none" w:sz="0" w:space="0" w:color="auto"/>
                <w:right w:val="none" w:sz="0" w:space="0" w:color="auto"/>
              </w:divBdr>
              <w:divsChild>
                <w:div w:id="119658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866677">
          <w:marLeft w:val="0"/>
          <w:marRight w:val="0"/>
          <w:marTop w:val="300"/>
          <w:marBottom w:val="0"/>
          <w:divBdr>
            <w:top w:val="none" w:sz="0" w:space="0" w:color="auto"/>
            <w:left w:val="none" w:sz="0" w:space="0" w:color="auto"/>
            <w:bottom w:val="none" w:sz="0" w:space="0" w:color="auto"/>
            <w:right w:val="none" w:sz="0" w:space="0" w:color="auto"/>
          </w:divBdr>
          <w:divsChild>
            <w:div w:id="1728719530">
              <w:marLeft w:val="0"/>
              <w:marRight w:val="0"/>
              <w:marTop w:val="0"/>
              <w:marBottom w:val="0"/>
              <w:divBdr>
                <w:top w:val="none" w:sz="0" w:space="0" w:color="auto"/>
                <w:left w:val="none" w:sz="0" w:space="0" w:color="auto"/>
                <w:bottom w:val="none" w:sz="0" w:space="0" w:color="auto"/>
                <w:right w:val="none" w:sz="0" w:space="0" w:color="auto"/>
              </w:divBdr>
              <w:divsChild>
                <w:div w:id="1196164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7499">
          <w:marLeft w:val="0"/>
          <w:marRight w:val="0"/>
          <w:marTop w:val="300"/>
          <w:marBottom w:val="0"/>
          <w:divBdr>
            <w:top w:val="none" w:sz="0" w:space="0" w:color="auto"/>
            <w:left w:val="none" w:sz="0" w:space="0" w:color="auto"/>
            <w:bottom w:val="none" w:sz="0" w:space="0" w:color="auto"/>
            <w:right w:val="none" w:sz="0" w:space="0" w:color="auto"/>
          </w:divBdr>
          <w:divsChild>
            <w:div w:id="1763987939">
              <w:marLeft w:val="0"/>
              <w:marRight w:val="0"/>
              <w:marTop w:val="0"/>
              <w:marBottom w:val="0"/>
              <w:divBdr>
                <w:top w:val="none" w:sz="0" w:space="0" w:color="auto"/>
                <w:left w:val="none" w:sz="0" w:space="0" w:color="auto"/>
                <w:bottom w:val="none" w:sz="0" w:space="0" w:color="auto"/>
                <w:right w:val="none" w:sz="0" w:space="0" w:color="auto"/>
              </w:divBdr>
              <w:divsChild>
                <w:div w:id="1456026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301026">
          <w:marLeft w:val="0"/>
          <w:marRight w:val="0"/>
          <w:marTop w:val="300"/>
          <w:marBottom w:val="0"/>
          <w:divBdr>
            <w:top w:val="none" w:sz="0" w:space="0" w:color="auto"/>
            <w:left w:val="none" w:sz="0" w:space="0" w:color="auto"/>
            <w:bottom w:val="none" w:sz="0" w:space="0" w:color="auto"/>
            <w:right w:val="none" w:sz="0" w:space="0" w:color="auto"/>
          </w:divBdr>
          <w:divsChild>
            <w:div w:id="370497811">
              <w:marLeft w:val="0"/>
              <w:marRight w:val="0"/>
              <w:marTop w:val="0"/>
              <w:marBottom w:val="0"/>
              <w:divBdr>
                <w:top w:val="none" w:sz="0" w:space="0" w:color="auto"/>
                <w:left w:val="none" w:sz="0" w:space="0" w:color="auto"/>
                <w:bottom w:val="none" w:sz="0" w:space="0" w:color="auto"/>
                <w:right w:val="none" w:sz="0" w:space="0" w:color="auto"/>
              </w:divBdr>
              <w:divsChild>
                <w:div w:id="87308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2654060">
      <w:bodyDiv w:val="1"/>
      <w:marLeft w:val="0"/>
      <w:marRight w:val="0"/>
      <w:marTop w:val="0"/>
      <w:marBottom w:val="0"/>
      <w:divBdr>
        <w:top w:val="none" w:sz="0" w:space="0" w:color="auto"/>
        <w:left w:val="none" w:sz="0" w:space="0" w:color="auto"/>
        <w:bottom w:val="none" w:sz="0" w:space="0" w:color="auto"/>
        <w:right w:val="none" w:sz="0" w:space="0" w:color="auto"/>
      </w:divBdr>
      <w:divsChild>
        <w:div w:id="1866209055">
          <w:marLeft w:val="0"/>
          <w:marRight w:val="0"/>
          <w:marTop w:val="0"/>
          <w:marBottom w:val="0"/>
          <w:divBdr>
            <w:top w:val="none" w:sz="0" w:space="0" w:color="auto"/>
            <w:left w:val="none" w:sz="0" w:space="0" w:color="auto"/>
            <w:bottom w:val="none" w:sz="0" w:space="0" w:color="auto"/>
            <w:right w:val="none" w:sz="0" w:space="0" w:color="auto"/>
          </w:divBdr>
        </w:div>
        <w:div w:id="912084258">
          <w:marLeft w:val="0"/>
          <w:marRight w:val="0"/>
          <w:marTop w:val="0"/>
          <w:marBottom w:val="0"/>
          <w:divBdr>
            <w:top w:val="none" w:sz="0" w:space="0" w:color="auto"/>
            <w:left w:val="none" w:sz="0" w:space="0" w:color="auto"/>
            <w:bottom w:val="none" w:sz="0" w:space="0" w:color="auto"/>
            <w:right w:val="none" w:sz="0" w:space="0" w:color="auto"/>
          </w:divBdr>
          <w:divsChild>
            <w:div w:id="2083411478">
              <w:marLeft w:val="0"/>
              <w:marRight w:val="0"/>
              <w:marTop w:val="0"/>
              <w:marBottom w:val="0"/>
              <w:divBdr>
                <w:top w:val="none" w:sz="0" w:space="0" w:color="auto"/>
                <w:left w:val="none" w:sz="0" w:space="0" w:color="auto"/>
                <w:bottom w:val="none" w:sz="0" w:space="0" w:color="auto"/>
                <w:right w:val="none" w:sz="0" w:space="0" w:color="auto"/>
              </w:divBdr>
            </w:div>
          </w:divsChild>
        </w:div>
        <w:div w:id="1012996443">
          <w:marLeft w:val="0"/>
          <w:marRight w:val="0"/>
          <w:marTop w:val="0"/>
          <w:marBottom w:val="0"/>
          <w:divBdr>
            <w:top w:val="none" w:sz="0" w:space="0" w:color="auto"/>
            <w:left w:val="none" w:sz="0" w:space="0" w:color="auto"/>
            <w:bottom w:val="none" w:sz="0" w:space="0" w:color="auto"/>
            <w:right w:val="none" w:sz="0" w:space="0" w:color="auto"/>
          </w:divBdr>
        </w:div>
        <w:div w:id="1958755872">
          <w:marLeft w:val="0"/>
          <w:marRight w:val="0"/>
          <w:marTop w:val="0"/>
          <w:marBottom w:val="0"/>
          <w:divBdr>
            <w:top w:val="none" w:sz="0" w:space="0" w:color="auto"/>
            <w:left w:val="none" w:sz="0" w:space="0" w:color="auto"/>
            <w:bottom w:val="none" w:sz="0" w:space="0" w:color="auto"/>
            <w:right w:val="none" w:sz="0" w:space="0" w:color="auto"/>
          </w:divBdr>
          <w:divsChild>
            <w:div w:id="1197691916">
              <w:marLeft w:val="0"/>
              <w:marRight w:val="0"/>
              <w:marTop w:val="0"/>
              <w:marBottom w:val="0"/>
              <w:divBdr>
                <w:top w:val="none" w:sz="0" w:space="0" w:color="auto"/>
                <w:left w:val="none" w:sz="0" w:space="0" w:color="auto"/>
                <w:bottom w:val="none" w:sz="0" w:space="0" w:color="auto"/>
                <w:right w:val="none" w:sz="0" w:space="0" w:color="auto"/>
              </w:divBdr>
            </w:div>
          </w:divsChild>
        </w:div>
        <w:div w:id="1777554853">
          <w:marLeft w:val="0"/>
          <w:marRight w:val="0"/>
          <w:marTop w:val="0"/>
          <w:marBottom w:val="0"/>
          <w:divBdr>
            <w:top w:val="none" w:sz="0" w:space="0" w:color="auto"/>
            <w:left w:val="none" w:sz="0" w:space="0" w:color="auto"/>
            <w:bottom w:val="none" w:sz="0" w:space="0" w:color="auto"/>
            <w:right w:val="none" w:sz="0" w:space="0" w:color="auto"/>
          </w:divBdr>
        </w:div>
        <w:div w:id="2051150259">
          <w:marLeft w:val="0"/>
          <w:marRight w:val="0"/>
          <w:marTop w:val="0"/>
          <w:marBottom w:val="0"/>
          <w:divBdr>
            <w:top w:val="none" w:sz="0" w:space="0" w:color="auto"/>
            <w:left w:val="none" w:sz="0" w:space="0" w:color="auto"/>
            <w:bottom w:val="none" w:sz="0" w:space="0" w:color="auto"/>
            <w:right w:val="none" w:sz="0" w:space="0" w:color="auto"/>
          </w:divBdr>
          <w:divsChild>
            <w:div w:id="847066012">
              <w:marLeft w:val="0"/>
              <w:marRight w:val="0"/>
              <w:marTop w:val="0"/>
              <w:marBottom w:val="0"/>
              <w:divBdr>
                <w:top w:val="none" w:sz="0" w:space="0" w:color="auto"/>
                <w:left w:val="none" w:sz="0" w:space="0" w:color="auto"/>
                <w:bottom w:val="none" w:sz="0" w:space="0" w:color="auto"/>
                <w:right w:val="none" w:sz="0" w:space="0" w:color="auto"/>
              </w:divBdr>
            </w:div>
          </w:divsChild>
        </w:div>
        <w:div w:id="412511017">
          <w:marLeft w:val="0"/>
          <w:marRight w:val="0"/>
          <w:marTop w:val="0"/>
          <w:marBottom w:val="0"/>
          <w:divBdr>
            <w:top w:val="none" w:sz="0" w:space="0" w:color="auto"/>
            <w:left w:val="none" w:sz="0" w:space="0" w:color="auto"/>
            <w:bottom w:val="none" w:sz="0" w:space="0" w:color="auto"/>
            <w:right w:val="none" w:sz="0" w:space="0" w:color="auto"/>
          </w:divBdr>
        </w:div>
        <w:div w:id="1795559774">
          <w:marLeft w:val="0"/>
          <w:marRight w:val="0"/>
          <w:marTop w:val="0"/>
          <w:marBottom w:val="0"/>
          <w:divBdr>
            <w:top w:val="none" w:sz="0" w:space="0" w:color="auto"/>
            <w:left w:val="none" w:sz="0" w:space="0" w:color="auto"/>
            <w:bottom w:val="none" w:sz="0" w:space="0" w:color="auto"/>
            <w:right w:val="none" w:sz="0" w:space="0" w:color="auto"/>
          </w:divBdr>
          <w:divsChild>
            <w:div w:id="496917760">
              <w:marLeft w:val="0"/>
              <w:marRight w:val="0"/>
              <w:marTop w:val="0"/>
              <w:marBottom w:val="0"/>
              <w:divBdr>
                <w:top w:val="none" w:sz="0" w:space="0" w:color="auto"/>
                <w:left w:val="none" w:sz="0" w:space="0" w:color="auto"/>
                <w:bottom w:val="none" w:sz="0" w:space="0" w:color="auto"/>
                <w:right w:val="none" w:sz="0" w:space="0" w:color="auto"/>
              </w:divBdr>
            </w:div>
          </w:divsChild>
        </w:div>
        <w:div w:id="1500268265">
          <w:marLeft w:val="0"/>
          <w:marRight w:val="0"/>
          <w:marTop w:val="0"/>
          <w:marBottom w:val="0"/>
          <w:divBdr>
            <w:top w:val="none" w:sz="0" w:space="0" w:color="auto"/>
            <w:left w:val="none" w:sz="0" w:space="0" w:color="auto"/>
            <w:bottom w:val="none" w:sz="0" w:space="0" w:color="auto"/>
            <w:right w:val="none" w:sz="0" w:space="0" w:color="auto"/>
          </w:divBdr>
        </w:div>
        <w:div w:id="628247754">
          <w:marLeft w:val="0"/>
          <w:marRight w:val="0"/>
          <w:marTop w:val="0"/>
          <w:marBottom w:val="0"/>
          <w:divBdr>
            <w:top w:val="none" w:sz="0" w:space="0" w:color="auto"/>
            <w:left w:val="none" w:sz="0" w:space="0" w:color="auto"/>
            <w:bottom w:val="none" w:sz="0" w:space="0" w:color="auto"/>
            <w:right w:val="none" w:sz="0" w:space="0" w:color="auto"/>
          </w:divBdr>
          <w:divsChild>
            <w:div w:id="1762333918">
              <w:marLeft w:val="0"/>
              <w:marRight w:val="0"/>
              <w:marTop w:val="0"/>
              <w:marBottom w:val="0"/>
              <w:divBdr>
                <w:top w:val="none" w:sz="0" w:space="0" w:color="auto"/>
                <w:left w:val="none" w:sz="0" w:space="0" w:color="auto"/>
                <w:bottom w:val="none" w:sz="0" w:space="0" w:color="auto"/>
                <w:right w:val="none" w:sz="0" w:space="0" w:color="auto"/>
              </w:divBdr>
            </w:div>
          </w:divsChild>
        </w:div>
        <w:div w:id="1858347931">
          <w:marLeft w:val="0"/>
          <w:marRight w:val="0"/>
          <w:marTop w:val="0"/>
          <w:marBottom w:val="0"/>
          <w:divBdr>
            <w:top w:val="none" w:sz="0" w:space="0" w:color="auto"/>
            <w:left w:val="none" w:sz="0" w:space="0" w:color="auto"/>
            <w:bottom w:val="none" w:sz="0" w:space="0" w:color="auto"/>
            <w:right w:val="none" w:sz="0" w:space="0" w:color="auto"/>
          </w:divBdr>
        </w:div>
        <w:div w:id="402265616">
          <w:marLeft w:val="0"/>
          <w:marRight w:val="0"/>
          <w:marTop w:val="0"/>
          <w:marBottom w:val="0"/>
          <w:divBdr>
            <w:top w:val="none" w:sz="0" w:space="0" w:color="auto"/>
            <w:left w:val="none" w:sz="0" w:space="0" w:color="auto"/>
            <w:bottom w:val="none" w:sz="0" w:space="0" w:color="auto"/>
            <w:right w:val="none" w:sz="0" w:space="0" w:color="auto"/>
          </w:divBdr>
          <w:divsChild>
            <w:div w:id="85157569">
              <w:marLeft w:val="0"/>
              <w:marRight w:val="0"/>
              <w:marTop w:val="0"/>
              <w:marBottom w:val="0"/>
              <w:divBdr>
                <w:top w:val="none" w:sz="0" w:space="0" w:color="auto"/>
                <w:left w:val="none" w:sz="0" w:space="0" w:color="auto"/>
                <w:bottom w:val="none" w:sz="0" w:space="0" w:color="auto"/>
                <w:right w:val="none" w:sz="0" w:space="0" w:color="auto"/>
              </w:divBdr>
            </w:div>
          </w:divsChild>
        </w:div>
        <w:div w:id="1995141779">
          <w:marLeft w:val="0"/>
          <w:marRight w:val="0"/>
          <w:marTop w:val="0"/>
          <w:marBottom w:val="0"/>
          <w:divBdr>
            <w:top w:val="none" w:sz="0" w:space="0" w:color="auto"/>
            <w:left w:val="none" w:sz="0" w:space="0" w:color="auto"/>
            <w:bottom w:val="none" w:sz="0" w:space="0" w:color="auto"/>
            <w:right w:val="none" w:sz="0" w:space="0" w:color="auto"/>
          </w:divBdr>
        </w:div>
        <w:div w:id="1212303982">
          <w:marLeft w:val="0"/>
          <w:marRight w:val="0"/>
          <w:marTop w:val="0"/>
          <w:marBottom w:val="0"/>
          <w:divBdr>
            <w:top w:val="none" w:sz="0" w:space="0" w:color="auto"/>
            <w:left w:val="none" w:sz="0" w:space="0" w:color="auto"/>
            <w:bottom w:val="none" w:sz="0" w:space="0" w:color="auto"/>
            <w:right w:val="none" w:sz="0" w:space="0" w:color="auto"/>
          </w:divBdr>
          <w:divsChild>
            <w:div w:id="730883504">
              <w:marLeft w:val="0"/>
              <w:marRight w:val="0"/>
              <w:marTop w:val="0"/>
              <w:marBottom w:val="0"/>
              <w:divBdr>
                <w:top w:val="none" w:sz="0" w:space="0" w:color="auto"/>
                <w:left w:val="none" w:sz="0" w:space="0" w:color="auto"/>
                <w:bottom w:val="none" w:sz="0" w:space="0" w:color="auto"/>
                <w:right w:val="none" w:sz="0" w:space="0" w:color="auto"/>
              </w:divBdr>
            </w:div>
          </w:divsChild>
        </w:div>
        <w:div w:id="2024741656">
          <w:marLeft w:val="0"/>
          <w:marRight w:val="0"/>
          <w:marTop w:val="300"/>
          <w:marBottom w:val="0"/>
          <w:divBdr>
            <w:top w:val="none" w:sz="0" w:space="0" w:color="auto"/>
            <w:left w:val="none" w:sz="0" w:space="0" w:color="auto"/>
            <w:bottom w:val="none" w:sz="0" w:space="0" w:color="auto"/>
            <w:right w:val="none" w:sz="0" w:space="0" w:color="auto"/>
          </w:divBdr>
          <w:divsChild>
            <w:div w:id="21713892">
              <w:marLeft w:val="0"/>
              <w:marRight w:val="0"/>
              <w:marTop w:val="0"/>
              <w:marBottom w:val="0"/>
              <w:divBdr>
                <w:top w:val="none" w:sz="0" w:space="0" w:color="auto"/>
                <w:left w:val="none" w:sz="0" w:space="0" w:color="auto"/>
                <w:bottom w:val="none" w:sz="0" w:space="0" w:color="auto"/>
                <w:right w:val="none" w:sz="0" w:space="0" w:color="auto"/>
              </w:divBdr>
              <w:divsChild>
                <w:div w:id="2105422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329963">
          <w:marLeft w:val="0"/>
          <w:marRight w:val="0"/>
          <w:marTop w:val="300"/>
          <w:marBottom w:val="0"/>
          <w:divBdr>
            <w:top w:val="none" w:sz="0" w:space="0" w:color="auto"/>
            <w:left w:val="none" w:sz="0" w:space="0" w:color="auto"/>
            <w:bottom w:val="none" w:sz="0" w:space="0" w:color="auto"/>
            <w:right w:val="none" w:sz="0" w:space="0" w:color="auto"/>
          </w:divBdr>
          <w:divsChild>
            <w:div w:id="1735591234">
              <w:marLeft w:val="0"/>
              <w:marRight w:val="0"/>
              <w:marTop w:val="0"/>
              <w:marBottom w:val="0"/>
              <w:divBdr>
                <w:top w:val="none" w:sz="0" w:space="0" w:color="auto"/>
                <w:left w:val="none" w:sz="0" w:space="0" w:color="auto"/>
                <w:bottom w:val="none" w:sz="0" w:space="0" w:color="auto"/>
                <w:right w:val="none" w:sz="0" w:space="0" w:color="auto"/>
              </w:divBdr>
              <w:divsChild>
                <w:div w:id="2103255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900043">
          <w:marLeft w:val="0"/>
          <w:marRight w:val="0"/>
          <w:marTop w:val="300"/>
          <w:marBottom w:val="0"/>
          <w:divBdr>
            <w:top w:val="none" w:sz="0" w:space="0" w:color="auto"/>
            <w:left w:val="none" w:sz="0" w:space="0" w:color="auto"/>
            <w:bottom w:val="none" w:sz="0" w:space="0" w:color="auto"/>
            <w:right w:val="none" w:sz="0" w:space="0" w:color="auto"/>
          </w:divBdr>
          <w:divsChild>
            <w:div w:id="1857618992">
              <w:marLeft w:val="0"/>
              <w:marRight w:val="0"/>
              <w:marTop w:val="0"/>
              <w:marBottom w:val="0"/>
              <w:divBdr>
                <w:top w:val="none" w:sz="0" w:space="0" w:color="auto"/>
                <w:left w:val="none" w:sz="0" w:space="0" w:color="auto"/>
                <w:bottom w:val="none" w:sz="0" w:space="0" w:color="auto"/>
                <w:right w:val="none" w:sz="0" w:space="0" w:color="auto"/>
              </w:divBdr>
              <w:divsChild>
                <w:div w:id="141959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0263">
          <w:marLeft w:val="0"/>
          <w:marRight w:val="0"/>
          <w:marTop w:val="300"/>
          <w:marBottom w:val="0"/>
          <w:divBdr>
            <w:top w:val="none" w:sz="0" w:space="0" w:color="auto"/>
            <w:left w:val="none" w:sz="0" w:space="0" w:color="auto"/>
            <w:bottom w:val="none" w:sz="0" w:space="0" w:color="auto"/>
            <w:right w:val="none" w:sz="0" w:space="0" w:color="auto"/>
          </w:divBdr>
          <w:divsChild>
            <w:div w:id="601962724">
              <w:marLeft w:val="0"/>
              <w:marRight w:val="0"/>
              <w:marTop w:val="0"/>
              <w:marBottom w:val="0"/>
              <w:divBdr>
                <w:top w:val="none" w:sz="0" w:space="0" w:color="auto"/>
                <w:left w:val="none" w:sz="0" w:space="0" w:color="auto"/>
                <w:bottom w:val="none" w:sz="0" w:space="0" w:color="auto"/>
                <w:right w:val="none" w:sz="0" w:space="0" w:color="auto"/>
              </w:divBdr>
              <w:divsChild>
                <w:div w:id="148003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4155840">
      <w:bodyDiv w:val="1"/>
      <w:marLeft w:val="0"/>
      <w:marRight w:val="0"/>
      <w:marTop w:val="0"/>
      <w:marBottom w:val="0"/>
      <w:divBdr>
        <w:top w:val="none" w:sz="0" w:space="0" w:color="auto"/>
        <w:left w:val="none" w:sz="0" w:space="0" w:color="auto"/>
        <w:bottom w:val="none" w:sz="0" w:space="0" w:color="auto"/>
        <w:right w:val="none" w:sz="0" w:space="0" w:color="auto"/>
      </w:divBdr>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451480">
      <w:bodyDiv w:val="1"/>
      <w:marLeft w:val="0"/>
      <w:marRight w:val="0"/>
      <w:marTop w:val="0"/>
      <w:marBottom w:val="0"/>
      <w:divBdr>
        <w:top w:val="none" w:sz="0" w:space="0" w:color="auto"/>
        <w:left w:val="none" w:sz="0" w:space="0" w:color="auto"/>
        <w:bottom w:val="none" w:sz="0" w:space="0" w:color="auto"/>
        <w:right w:val="none" w:sz="0" w:space="0" w:color="auto"/>
      </w:divBdr>
      <w:divsChild>
        <w:div w:id="741876292">
          <w:marLeft w:val="0"/>
          <w:marRight w:val="0"/>
          <w:marTop w:val="0"/>
          <w:marBottom w:val="0"/>
          <w:divBdr>
            <w:top w:val="none" w:sz="0" w:space="0" w:color="auto"/>
            <w:left w:val="none" w:sz="0" w:space="0" w:color="auto"/>
            <w:bottom w:val="none" w:sz="0" w:space="0" w:color="auto"/>
            <w:right w:val="none" w:sz="0" w:space="0" w:color="auto"/>
          </w:divBdr>
        </w:div>
        <w:div w:id="2099673864">
          <w:marLeft w:val="0"/>
          <w:marRight w:val="0"/>
          <w:marTop w:val="0"/>
          <w:marBottom w:val="0"/>
          <w:divBdr>
            <w:top w:val="none" w:sz="0" w:space="0" w:color="auto"/>
            <w:left w:val="none" w:sz="0" w:space="0" w:color="auto"/>
            <w:bottom w:val="none" w:sz="0" w:space="0" w:color="auto"/>
            <w:right w:val="none" w:sz="0" w:space="0" w:color="auto"/>
          </w:divBdr>
          <w:divsChild>
            <w:div w:id="504440895">
              <w:marLeft w:val="0"/>
              <w:marRight w:val="0"/>
              <w:marTop w:val="0"/>
              <w:marBottom w:val="0"/>
              <w:divBdr>
                <w:top w:val="none" w:sz="0" w:space="0" w:color="auto"/>
                <w:left w:val="none" w:sz="0" w:space="0" w:color="auto"/>
                <w:bottom w:val="none" w:sz="0" w:space="0" w:color="auto"/>
                <w:right w:val="none" w:sz="0" w:space="0" w:color="auto"/>
              </w:divBdr>
            </w:div>
          </w:divsChild>
        </w:div>
        <w:div w:id="564920940">
          <w:marLeft w:val="0"/>
          <w:marRight w:val="0"/>
          <w:marTop w:val="0"/>
          <w:marBottom w:val="0"/>
          <w:divBdr>
            <w:top w:val="none" w:sz="0" w:space="0" w:color="auto"/>
            <w:left w:val="none" w:sz="0" w:space="0" w:color="auto"/>
            <w:bottom w:val="none" w:sz="0" w:space="0" w:color="auto"/>
            <w:right w:val="none" w:sz="0" w:space="0" w:color="auto"/>
          </w:divBdr>
        </w:div>
        <w:div w:id="1274822702">
          <w:marLeft w:val="0"/>
          <w:marRight w:val="0"/>
          <w:marTop w:val="0"/>
          <w:marBottom w:val="0"/>
          <w:divBdr>
            <w:top w:val="none" w:sz="0" w:space="0" w:color="auto"/>
            <w:left w:val="none" w:sz="0" w:space="0" w:color="auto"/>
            <w:bottom w:val="none" w:sz="0" w:space="0" w:color="auto"/>
            <w:right w:val="none" w:sz="0" w:space="0" w:color="auto"/>
          </w:divBdr>
          <w:divsChild>
            <w:div w:id="2134782865">
              <w:marLeft w:val="0"/>
              <w:marRight w:val="0"/>
              <w:marTop w:val="0"/>
              <w:marBottom w:val="0"/>
              <w:divBdr>
                <w:top w:val="none" w:sz="0" w:space="0" w:color="auto"/>
                <w:left w:val="none" w:sz="0" w:space="0" w:color="auto"/>
                <w:bottom w:val="none" w:sz="0" w:space="0" w:color="auto"/>
                <w:right w:val="none" w:sz="0" w:space="0" w:color="auto"/>
              </w:divBdr>
            </w:div>
          </w:divsChild>
        </w:div>
        <w:div w:id="859272636">
          <w:marLeft w:val="0"/>
          <w:marRight w:val="0"/>
          <w:marTop w:val="0"/>
          <w:marBottom w:val="0"/>
          <w:divBdr>
            <w:top w:val="none" w:sz="0" w:space="0" w:color="auto"/>
            <w:left w:val="none" w:sz="0" w:space="0" w:color="auto"/>
            <w:bottom w:val="none" w:sz="0" w:space="0" w:color="auto"/>
            <w:right w:val="none" w:sz="0" w:space="0" w:color="auto"/>
          </w:divBdr>
        </w:div>
        <w:div w:id="63576338">
          <w:marLeft w:val="0"/>
          <w:marRight w:val="0"/>
          <w:marTop w:val="0"/>
          <w:marBottom w:val="0"/>
          <w:divBdr>
            <w:top w:val="none" w:sz="0" w:space="0" w:color="auto"/>
            <w:left w:val="none" w:sz="0" w:space="0" w:color="auto"/>
            <w:bottom w:val="none" w:sz="0" w:space="0" w:color="auto"/>
            <w:right w:val="none" w:sz="0" w:space="0" w:color="auto"/>
          </w:divBdr>
          <w:divsChild>
            <w:div w:id="1396121949">
              <w:marLeft w:val="0"/>
              <w:marRight w:val="0"/>
              <w:marTop w:val="0"/>
              <w:marBottom w:val="0"/>
              <w:divBdr>
                <w:top w:val="none" w:sz="0" w:space="0" w:color="auto"/>
                <w:left w:val="none" w:sz="0" w:space="0" w:color="auto"/>
                <w:bottom w:val="none" w:sz="0" w:space="0" w:color="auto"/>
                <w:right w:val="none" w:sz="0" w:space="0" w:color="auto"/>
              </w:divBdr>
            </w:div>
          </w:divsChild>
        </w:div>
        <w:div w:id="1561165741">
          <w:marLeft w:val="0"/>
          <w:marRight w:val="0"/>
          <w:marTop w:val="0"/>
          <w:marBottom w:val="0"/>
          <w:divBdr>
            <w:top w:val="none" w:sz="0" w:space="0" w:color="auto"/>
            <w:left w:val="none" w:sz="0" w:space="0" w:color="auto"/>
            <w:bottom w:val="none" w:sz="0" w:space="0" w:color="auto"/>
            <w:right w:val="none" w:sz="0" w:space="0" w:color="auto"/>
          </w:divBdr>
        </w:div>
        <w:div w:id="1630284155">
          <w:marLeft w:val="0"/>
          <w:marRight w:val="0"/>
          <w:marTop w:val="0"/>
          <w:marBottom w:val="0"/>
          <w:divBdr>
            <w:top w:val="none" w:sz="0" w:space="0" w:color="auto"/>
            <w:left w:val="none" w:sz="0" w:space="0" w:color="auto"/>
            <w:bottom w:val="none" w:sz="0" w:space="0" w:color="auto"/>
            <w:right w:val="none" w:sz="0" w:space="0" w:color="auto"/>
          </w:divBdr>
          <w:divsChild>
            <w:div w:id="1111588699">
              <w:marLeft w:val="0"/>
              <w:marRight w:val="0"/>
              <w:marTop w:val="0"/>
              <w:marBottom w:val="0"/>
              <w:divBdr>
                <w:top w:val="none" w:sz="0" w:space="0" w:color="auto"/>
                <w:left w:val="none" w:sz="0" w:space="0" w:color="auto"/>
                <w:bottom w:val="none" w:sz="0" w:space="0" w:color="auto"/>
                <w:right w:val="none" w:sz="0" w:space="0" w:color="auto"/>
              </w:divBdr>
            </w:div>
          </w:divsChild>
        </w:div>
        <w:div w:id="1882208343">
          <w:marLeft w:val="0"/>
          <w:marRight w:val="0"/>
          <w:marTop w:val="0"/>
          <w:marBottom w:val="0"/>
          <w:divBdr>
            <w:top w:val="none" w:sz="0" w:space="0" w:color="auto"/>
            <w:left w:val="none" w:sz="0" w:space="0" w:color="auto"/>
            <w:bottom w:val="none" w:sz="0" w:space="0" w:color="auto"/>
            <w:right w:val="none" w:sz="0" w:space="0" w:color="auto"/>
          </w:divBdr>
        </w:div>
        <w:div w:id="1347488299">
          <w:marLeft w:val="0"/>
          <w:marRight w:val="0"/>
          <w:marTop w:val="0"/>
          <w:marBottom w:val="0"/>
          <w:divBdr>
            <w:top w:val="none" w:sz="0" w:space="0" w:color="auto"/>
            <w:left w:val="none" w:sz="0" w:space="0" w:color="auto"/>
            <w:bottom w:val="none" w:sz="0" w:space="0" w:color="auto"/>
            <w:right w:val="none" w:sz="0" w:space="0" w:color="auto"/>
          </w:divBdr>
          <w:divsChild>
            <w:div w:id="2075154500">
              <w:marLeft w:val="0"/>
              <w:marRight w:val="0"/>
              <w:marTop w:val="0"/>
              <w:marBottom w:val="0"/>
              <w:divBdr>
                <w:top w:val="none" w:sz="0" w:space="0" w:color="auto"/>
                <w:left w:val="none" w:sz="0" w:space="0" w:color="auto"/>
                <w:bottom w:val="none" w:sz="0" w:space="0" w:color="auto"/>
                <w:right w:val="none" w:sz="0" w:space="0" w:color="auto"/>
              </w:divBdr>
            </w:div>
          </w:divsChild>
        </w:div>
        <w:div w:id="542594522">
          <w:marLeft w:val="0"/>
          <w:marRight w:val="0"/>
          <w:marTop w:val="0"/>
          <w:marBottom w:val="0"/>
          <w:divBdr>
            <w:top w:val="none" w:sz="0" w:space="0" w:color="auto"/>
            <w:left w:val="none" w:sz="0" w:space="0" w:color="auto"/>
            <w:bottom w:val="none" w:sz="0" w:space="0" w:color="auto"/>
            <w:right w:val="none" w:sz="0" w:space="0" w:color="auto"/>
          </w:divBdr>
        </w:div>
        <w:div w:id="1695225638">
          <w:marLeft w:val="0"/>
          <w:marRight w:val="0"/>
          <w:marTop w:val="0"/>
          <w:marBottom w:val="0"/>
          <w:divBdr>
            <w:top w:val="none" w:sz="0" w:space="0" w:color="auto"/>
            <w:left w:val="none" w:sz="0" w:space="0" w:color="auto"/>
            <w:bottom w:val="none" w:sz="0" w:space="0" w:color="auto"/>
            <w:right w:val="none" w:sz="0" w:space="0" w:color="auto"/>
          </w:divBdr>
          <w:divsChild>
            <w:div w:id="507838667">
              <w:marLeft w:val="0"/>
              <w:marRight w:val="0"/>
              <w:marTop w:val="0"/>
              <w:marBottom w:val="0"/>
              <w:divBdr>
                <w:top w:val="none" w:sz="0" w:space="0" w:color="auto"/>
                <w:left w:val="none" w:sz="0" w:space="0" w:color="auto"/>
                <w:bottom w:val="none" w:sz="0" w:space="0" w:color="auto"/>
                <w:right w:val="none" w:sz="0" w:space="0" w:color="auto"/>
              </w:divBdr>
            </w:div>
          </w:divsChild>
        </w:div>
        <w:div w:id="681006831">
          <w:marLeft w:val="0"/>
          <w:marRight w:val="0"/>
          <w:marTop w:val="0"/>
          <w:marBottom w:val="0"/>
          <w:divBdr>
            <w:top w:val="none" w:sz="0" w:space="0" w:color="auto"/>
            <w:left w:val="none" w:sz="0" w:space="0" w:color="auto"/>
            <w:bottom w:val="none" w:sz="0" w:space="0" w:color="auto"/>
            <w:right w:val="none" w:sz="0" w:space="0" w:color="auto"/>
          </w:divBdr>
        </w:div>
        <w:div w:id="1715109634">
          <w:marLeft w:val="0"/>
          <w:marRight w:val="0"/>
          <w:marTop w:val="0"/>
          <w:marBottom w:val="0"/>
          <w:divBdr>
            <w:top w:val="none" w:sz="0" w:space="0" w:color="auto"/>
            <w:left w:val="none" w:sz="0" w:space="0" w:color="auto"/>
            <w:bottom w:val="none" w:sz="0" w:space="0" w:color="auto"/>
            <w:right w:val="none" w:sz="0" w:space="0" w:color="auto"/>
          </w:divBdr>
          <w:divsChild>
            <w:div w:id="1117405945">
              <w:marLeft w:val="0"/>
              <w:marRight w:val="0"/>
              <w:marTop w:val="0"/>
              <w:marBottom w:val="0"/>
              <w:divBdr>
                <w:top w:val="none" w:sz="0" w:space="0" w:color="auto"/>
                <w:left w:val="none" w:sz="0" w:space="0" w:color="auto"/>
                <w:bottom w:val="none" w:sz="0" w:space="0" w:color="auto"/>
                <w:right w:val="none" w:sz="0" w:space="0" w:color="auto"/>
              </w:divBdr>
            </w:div>
          </w:divsChild>
        </w:div>
        <w:div w:id="1497184488">
          <w:marLeft w:val="0"/>
          <w:marRight w:val="0"/>
          <w:marTop w:val="300"/>
          <w:marBottom w:val="0"/>
          <w:divBdr>
            <w:top w:val="none" w:sz="0" w:space="0" w:color="auto"/>
            <w:left w:val="none" w:sz="0" w:space="0" w:color="auto"/>
            <w:bottom w:val="none" w:sz="0" w:space="0" w:color="auto"/>
            <w:right w:val="none" w:sz="0" w:space="0" w:color="auto"/>
          </w:divBdr>
          <w:divsChild>
            <w:div w:id="1097292622">
              <w:marLeft w:val="0"/>
              <w:marRight w:val="0"/>
              <w:marTop w:val="0"/>
              <w:marBottom w:val="0"/>
              <w:divBdr>
                <w:top w:val="none" w:sz="0" w:space="0" w:color="auto"/>
                <w:left w:val="none" w:sz="0" w:space="0" w:color="auto"/>
                <w:bottom w:val="none" w:sz="0" w:space="0" w:color="auto"/>
                <w:right w:val="none" w:sz="0" w:space="0" w:color="auto"/>
              </w:divBdr>
              <w:divsChild>
                <w:div w:id="3385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965857">
          <w:marLeft w:val="0"/>
          <w:marRight w:val="0"/>
          <w:marTop w:val="300"/>
          <w:marBottom w:val="0"/>
          <w:divBdr>
            <w:top w:val="none" w:sz="0" w:space="0" w:color="auto"/>
            <w:left w:val="none" w:sz="0" w:space="0" w:color="auto"/>
            <w:bottom w:val="none" w:sz="0" w:space="0" w:color="auto"/>
            <w:right w:val="none" w:sz="0" w:space="0" w:color="auto"/>
          </w:divBdr>
          <w:divsChild>
            <w:div w:id="219682497">
              <w:marLeft w:val="0"/>
              <w:marRight w:val="0"/>
              <w:marTop w:val="0"/>
              <w:marBottom w:val="0"/>
              <w:divBdr>
                <w:top w:val="none" w:sz="0" w:space="0" w:color="auto"/>
                <w:left w:val="none" w:sz="0" w:space="0" w:color="auto"/>
                <w:bottom w:val="none" w:sz="0" w:space="0" w:color="auto"/>
                <w:right w:val="none" w:sz="0" w:space="0" w:color="auto"/>
              </w:divBdr>
              <w:divsChild>
                <w:div w:id="110816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9161052">
          <w:marLeft w:val="0"/>
          <w:marRight w:val="0"/>
          <w:marTop w:val="300"/>
          <w:marBottom w:val="0"/>
          <w:divBdr>
            <w:top w:val="none" w:sz="0" w:space="0" w:color="auto"/>
            <w:left w:val="none" w:sz="0" w:space="0" w:color="auto"/>
            <w:bottom w:val="none" w:sz="0" w:space="0" w:color="auto"/>
            <w:right w:val="none" w:sz="0" w:space="0" w:color="auto"/>
          </w:divBdr>
          <w:divsChild>
            <w:div w:id="1409383948">
              <w:marLeft w:val="0"/>
              <w:marRight w:val="0"/>
              <w:marTop w:val="0"/>
              <w:marBottom w:val="0"/>
              <w:divBdr>
                <w:top w:val="none" w:sz="0" w:space="0" w:color="auto"/>
                <w:left w:val="none" w:sz="0" w:space="0" w:color="auto"/>
                <w:bottom w:val="none" w:sz="0" w:space="0" w:color="auto"/>
                <w:right w:val="none" w:sz="0" w:space="0" w:color="auto"/>
              </w:divBdr>
              <w:divsChild>
                <w:div w:id="17137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561989">
          <w:marLeft w:val="0"/>
          <w:marRight w:val="0"/>
          <w:marTop w:val="300"/>
          <w:marBottom w:val="0"/>
          <w:divBdr>
            <w:top w:val="none" w:sz="0" w:space="0" w:color="auto"/>
            <w:left w:val="none" w:sz="0" w:space="0" w:color="auto"/>
            <w:bottom w:val="none" w:sz="0" w:space="0" w:color="auto"/>
            <w:right w:val="none" w:sz="0" w:space="0" w:color="auto"/>
          </w:divBdr>
          <w:divsChild>
            <w:div w:id="1646738401">
              <w:marLeft w:val="0"/>
              <w:marRight w:val="0"/>
              <w:marTop w:val="0"/>
              <w:marBottom w:val="0"/>
              <w:divBdr>
                <w:top w:val="none" w:sz="0" w:space="0" w:color="auto"/>
                <w:left w:val="none" w:sz="0" w:space="0" w:color="auto"/>
                <w:bottom w:val="none" w:sz="0" w:space="0" w:color="auto"/>
                <w:right w:val="none" w:sz="0" w:space="0" w:color="auto"/>
              </w:divBdr>
              <w:divsChild>
                <w:div w:id="706877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2508515">
      <w:bodyDiv w:val="1"/>
      <w:marLeft w:val="0"/>
      <w:marRight w:val="0"/>
      <w:marTop w:val="0"/>
      <w:marBottom w:val="0"/>
      <w:divBdr>
        <w:top w:val="none" w:sz="0" w:space="0" w:color="auto"/>
        <w:left w:val="none" w:sz="0" w:space="0" w:color="auto"/>
        <w:bottom w:val="none" w:sz="0" w:space="0" w:color="auto"/>
        <w:right w:val="none" w:sz="0" w:space="0" w:color="auto"/>
      </w:divBdr>
    </w:div>
    <w:div w:id="1842963751">
      <w:bodyDiv w:val="1"/>
      <w:marLeft w:val="0"/>
      <w:marRight w:val="0"/>
      <w:marTop w:val="0"/>
      <w:marBottom w:val="0"/>
      <w:divBdr>
        <w:top w:val="none" w:sz="0" w:space="0" w:color="auto"/>
        <w:left w:val="none" w:sz="0" w:space="0" w:color="auto"/>
        <w:bottom w:val="none" w:sz="0" w:space="0" w:color="auto"/>
        <w:right w:val="none" w:sz="0" w:space="0" w:color="auto"/>
      </w:divBdr>
      <w:divsChild>
        <w:div w:id="794984243">
          <w:marLeft w:val="0"/>
          <w:marRight w:val="0"/>
          <w:marTop w:val="0"/>
          <w:marBottom w:val="0"/>
          <w:divBdr>
            <w:top w:val="none" w:sz="0" w:space="0" w:color="auto"/>
            <w:left w:val="none" w:sz="0" w:space="0" w:color="auto"/>
            <w:bottom w:val="none" w:sz="0" w:space="0" w:color="auto"/>
            <w:right w:val="none" w:sz="0" w:space="0" w:color="auto"/>
          </w:divBdr>
        </w:div>
        <w:div w:id="2130002612">
          <w:marLeft w:val="0"/>
          <w:marRight w:val="0"/>
          <w:marTop w:val="0"/>
          <w:marBottom w:val="0"/>
          <w:divBdr>
            <w:top w:val="none" w:sz="0" w:space="0" w:color="auto"/>
            <w:left w:val="none" w:sz="0" w:space="0" w:color="auto"/>
            <w:bottom w:val="none" w:sz="0" w:space="0" w:color="auto"/>
            <w:right w:val="none" w:sz="0" w:space="0" w:color="auto"/>
          </w:divBdr>
          <w:divsChild>
            <w:div w:id="1888105262">
              <w:marLeft w:val="0"/>
              <w:marRight w:val="0"/>
              <w:marTop w:val="0"/>
              <w:marBottom w:val="0"/>
              <w:divBdr>
                <w:top w:val="none" w:sz="0" w:space="0" w:color="auto"/>
                <w:left w:val="none" w:sz="0" w:space="0" w:color="auto"/>
                <w:bottom w:val="none" w:sz="0" w:space="0" w:color="auto"/>
                <w:right w:val="none" w:sz="0" w:space="0" w:color="auto"/>
              </w:divBdr>
            </w:div>
          </w:divsChild>
        </w:div>
        <w:div w:id="70278789">
          <w:marLeft w:val="0"/>
          <w:marRight w:val="0"/>
          <w:marTop w:val="0"/>
          <w:marBottom w:val="0"/>
          <w:divBdr>
            <w:top w:val="none" w:sz="0" w:space="0" w:color="auto"/>
            <w:left w:val="none" w:sz="0" w:space="0" w:color="auto"/>
            <w:bottom w:val="none" w:sz="0" w:space="0" w:color="auto"/>
            <w:right w:val="none" w:sz="0" w:space="0" w:color="auto"/>
          </w:divBdr>
        </w:div>
        <w:div w:id="2143767987">
          <w:marLeft w:val="0"/>
          <w:marRight w:val="0"/>
          <w:marTop w:val="0"/>
          <w:marBottom w:val="0"/>
          <w:divBdr>
            <w:top w:val="none" w:sz="0" w:space="0" w:color="auto"/>
            <w:left w:val="none" w:sz="0" w:space="0" w:color="auto"/>
            <w:bottom w:val="none" w:sz="0" w:space="0" w:color="auto"/>
            <w:right w:val="none" w:sz="0" w:space="0" w:color="auto"/>
          </w:divBdr>
          <w:divsChild>
            <w:div w:id="794328116">
              <w:marLeft w:val="0"/>
              <w:marRight w:val="0"/>
              <w:marTop w:val="0"/>
              <w:marBottom w:val="0"/>
              <w:divBdr>
                <w:top w:val="none" w:sz="0" w:space="0" w:color="auto"/>
                <w:left w:val="none" w:sz="0" w:space="0" w:color="auto"/>
                <w:bottom w:val="none" w:sz="0" w:space="0" w:color="auto"/>
                <w:right w:val="none" w:sz="0" w:space="0" w:color="auto"/>
              </w:divBdr>
            </w:div>
          </w:divsChild>
        </w:div>
        <w:div w:id="1650329910">
          <w:marLeft w:val="0"/>
          <w:marRight w:val="0"/>
          <w:marTop w:val="0"/>
          <w:marBottom w:val="0"/>
          <w:divBdr>
            <w:top w:val="none" w:sz="0" w:space="0" w:color="auto"/>
            <w:left w:val="none" w:sz="0" w:space="0" w:color="auto"/>
            <w:bottom w:val="none" w:sz="0" w:space="0" w:color="auto"/>
            <w:right w:val="none" w:sz="0" w:space="0" w:color="auto"/>
          </w:divBdr>
        </w:div>
        <w:div w:id="1695571699">
          <w:marLeft w:val="0"/>
          <w:marRight w:val="0"/>
          <w:marTop w:val="0"/>
          <w:marBottom w:val="0"/>
          <w:divBdr>
            <w:top w:val="none" w:sz="0" w:space="0" w:color="auto"/>
            <w:left w:val="none" w:sz="0" w:space="0" w:color="auto"/>
            <w:bottom w:val="none" w:sz="0" w:space="0" w:color="auto"/>
            <w:right w:val="none" w:sz="0" w:space="0" w:color="auto"/>
          </w:divBdr>
          <w:divsChild>
            <w:div w:id="1926037977">
              <w:marLeft w:val="0"/>
              <w:marRight w:val="0"/>
              <w:marTop w:val="0"/>
              <w:marBottom w:val="0"/>
              <w:divBdr>
                <w:top w:val="none" w:sz="0" w:space="0" w:color="auto"/>
                <w:left w:val="none" w:sz="0" w:space="0" w:color="auto"/>
                <w:bottom w:val="none" w:sz="0" w:space="0" w:color="auto"/>
                <w:right w:val="none" w:sz="0" w:space="0" w:color="auto"/>
              </w:divBdr>
            </w:div>
          </w:divsChild>
        </w:div>
        <w:div w:id="1179849499">
          <w:marLeft w:val="0"/>
          <w:marRight w:val="0"/>
          <w:marTop w:val="0"/>
          <w:marBottom w:val="0"/>
          <w:divBdr>
            <w:top w:val="none" w:sz="0" w:space="0" w:color="auto"/>
            <w:left w:val="none" w:sz="0" w:space="0" w:color="auto"/>
            <w:bottom w:val="none" w:sz="0" w:space="0" w:color="auto"/>
            <w:right w:val="none" w:sz="0" w:space="0" w:color="auto"/>
          </w:divBdr>
        </w:div>
        <w:div w:id="134299628">
          <w:marLeft w:val="0"/>
          <w:marRight w:val="0"/>
          <w:marTop w:val="0"/>
          <w:marBottom w:val="0"/>
          <w:divBdr>
            <w:top w:val="none" w:sz="0" w:space="0" w:color="auto"/>
            <w:left w:val="none" w:sz="0" w:space="0" w:color="auto"/>
            <w:bottom w:val="none" w:sz="0" w:space="0" w:color="auto"/>
            <w:right w:val="none" w:sz="0" w:space="0" w:color="auto"/>
          </w:divBdr>
          <w:divsChild>
            <w:div w:id="2038188471">
              <w:marLeft w:val="0"/>
              <w:marRight w:val="0"/>
              <w:marTop w:val="0"/>
              <w:marBottom w:val="0"/>
              <w:divBdr>
                <w:top w:val="none" w:sz="0" w:space="0" w:color="auto"/>
                <w:left w:val="none" w:sz="0" w:space="0" w:color="auto"/>
                <w:bottom w:val="none" w:sz="0" w:space="0" w:color="auto"/>
                <w:right w:val="none" w:sz="0" w:space="0" w:color="auto"/>
              </w:divBdr>
            </w:div>
          </w:divsChild>
        </w:div>
        <w:div w:id="1397510939">
          <w:marLeft w:val="0"/>
          <w:marRight w:val="0"/>
          <w:marTop w:val="0"/>
          <w:marBottom w:val="0"/>
          <w:divBdr>
            <w:top w:val="none" w:sz="0" w:space="0" w:color="auto"/>
            <w:left w:val="none" w:sz="0" w:space="0" w:color="auto"/>
            <w:bottom w:val="none" w:sz="0" w:space="0" w:color="auto"/>
            <w:right w:val="none" w:sz="0" w:space="0" w:color="auto"/>
          </w:divBdr>
        </w:div>
        <w:div w:id="1268924786">
          <w:marLeft w:val="0"/>
          <w:marRight w:val="0"/>
          <w:marTop w:val="0"/>
          <w:marBottom w:val="0"/>
          <w:divBdr>
            <w:top w:val="none" w:sz="0" w:space="0" w:color="auto"/>
            <w:left w:val="none" w:sz="0" w:space="0" w:color="auto"/>
            <w:bottom w:val="none" w:sz="0" w:space="0" w:color="auto"/>
            <w:right w:val="none" w:sz="0" w:space="0" w:color="auto"/>
          </w:divBdr>
          <w:divsChild>
            <w:div w:id="1084915476">
              <w:marLeft w:val="0"/>
              <w:marRight w:val="0"/>
              <w:marTop w:val="0"/>
              <w:marBottom w:val="0"/>
              <w:divBdr>
                <w:top w:val="none" w:sz="0" w:space="0" w:color="auto"/>
                <w:left w:val="none" w:sz="0" w:space="0" w:color="auto"/>
                <w:bottom w:val="none" w:sz="0" w:space="0" w:color="auto"/>
                <w:right w:val="none" w:sz="0" w:space="0" w:color="auto"/>
              </w:divBdr>
            </w:div>
          </w:divsChild>
        </w:div>
        <w:div w:id="1541669578">
          <w:marLeft w:val="0"/>
          <w:marRight w:val="0"/>
          <w:marTop w:val="0"/>
          <w:marBottom w:val="0"/>
          <w:divBdr>
            <w:top w:val="none" w:sz="0" w:space="0" w:color="auto"/>
            <w:left w:val="none" w:sz="0" w:space="0" w:color="auto"/>
            <w:bottom w:val="none" w:sz="0" w:space="0" w:color="auto"/>
            <w:right w:val="none" w:sz="0" w:space="0" w:color="auto"/>
          </w:divBdr>
        </w:div>
        <w:div w:id="1046762536">
          <w:marLeft w:val="0"/>
          <w:marRight w:val="0"/>
          <w:marTop w:val="0"/>
          <w:marBottom w:val="0"/>
          <w:divBdr>
            <w:top w:val="none" w:sz="0" w:space="0" w:color="auto"/>
            <w:left w:val="none" w:sz="0" w:space="0" w:color="auto"/>
            <w:bottom w:val="none" w:sz="0" w:space="0" w:color="auto"/>
            <w:right w:val="none" w:sz="0" w:space="0" w:color="auto"/>
          </w:divBdr>
          <w:divsChild>
            <w:div w:id="167797405">
              <w:marLeft w:val="0"/>
              <w:marRight w:val="0"/>
              <w:marTop w:val="0"/>
              <w:marBottom w:val="0"/>
              <w:divBdr>
                <w:top w:val="none" w:sz="0" w:space="0" w:color="auto"/>
                <w:left w:val="none" w:sz="0" w:space="0" w:color="auto"/>
                <w:bottom w:val="none" w:sz="0" w:space="0" w:color="auto"/>
                <w:right w:val="none" w:sz="0" w:space="0" w:color="auto"/>
              </w:divBdr>
            </w:div>
          </w:divsChild>
        </w:div>
        <w:div w:id="304284968">
          <w:marLeft w:val="0"/>
          <w:marRight w:val="0"/>
          <w:marTop w:val="0"/>
          <w:marBottom w:val="0"/>
          <w:divBdr>
            <w:top w:val="none" w:sz="0" w:space="0" w:color="auto"/>
            <w:left w:val="none" w:sz="0" w:space="0" w:color="auto"/>
            <w:bottom w:val="none" w:sz="0" w:space="0" w:color="auto"/>
            <w:right w:val="none" w:sz="0" w:space="0" w:color="auto"/>
          </w:divBdr>
        </w:div>
        <w:div w:id="1109857443">
          <w:marLeft w:val="0"/>
          <w:marRight w:val="0"/>
          <w:marTop w:val="0"/>
          <w:marBottom w:val="0"/>
          <w:divBdr>
            <w:top w:val="none" w:sz="0" w:space="0" w:color="auto"/>
            <w:left w:val="none" w:sz="0" w:space="0" w:color="auto"/>
            <w:bottom w:val="none" w:sz="0" w:space="0" w:color="auto"/>
            <w:right w:val="none" w:sz="0" w:space="0" w:color="auto"/>
          </w:divBdr>
          <w:divsChild>
            <w:div w:id="1644504912">
              <w:marLeft w:val="0"/>
              <w:marRight w:val="0"/>
              <w:marTop w:val="0"/>
              <w:marBottom w:val="0"/>
              <w:divBdr>
                <w:top w:val="none" w:sz="0" w:space="0" w:color="auto"/>
                <w:left w:val="none" w:sz="0" w:space="0" w:color="auto"/>
                <w:bottom w:val="none" w:sz="0" w:space="0" w:color="auto"/>
                <w:right w:val="none" w:sz="0" w:space="0" w:color="auto"/>
              </w:divBdr>
            </w:div>
          </w:divsChild>
        </w:div>
        <w:div w:id="34351271">
          <w:marLeft w:val="0"/>
          <w:marRight w:val="0"/>
          <w:marTop w:val="300"/>
          <w:marBottom w:val="0"/>
          <w:divBdr>
            <w:top w:val="none" w:sz="0" w:space="0" w:color="auto"/>
            <w:left w:val="none" w:sz="0" w:space="0" w:color="auto"/>
            <w:bottom w:val="none" w:sz="0" w:space="0" w:color="auto"/>
            <w:right w:val="none" w:sz="0" w:space="0" w:color="auto"/>
          </w:divBdr>
          <w:divsChild>
            <w:div w:id="1376657817">
              <w:marLeft w:val="0"/>
              <w:marRight w:val="0"/>
              <w:marTop w:val="0"/>
              <w:marBottom w:val="0"/>
              <w:divBdr>
                <w:top w:val="none" w:sz="0" w:space="0" w:color="auto"/>
                <w:left w:val="none" w:sz="0" w:space="0" w:color="auto"/>
                <w:bottom w:val="none" w:sz="0" w:space="0" w:color="auto"/>
                <w:right w:val="none" w:sz="0" w:space="0" w:color="auto"/>
              </w:divBdr>
              <w:divsChild>
                <w:div w:id="91543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009655">
          <w:marLeft w:val="0"/>
          <w:marRight w:val="0"/>
          <w:marTop w:val="300"/>
          <w:marBottom w:val="0"/>
          <w:divBdr>
            <w:top w:val="none" w:sz="0" w:space="0" w:color="auto"/>
            <w:left w:val="none" w:sz="0" w:space="0" w:color="auto"/>
            <w:bottom w:val="none" w:sz="0" w:space="0" w:color="auto"/>
            <w:right w:val="none" w:sz="0" w:space="0" w:color="auto"/>
          </w:divBdr>
          <w:divsChild>
            <w:div w:id="728378825">
              <w:marLeft w:val="0"/>
              <w:marRight w:val="0"/>
              <w:marTop w:val="0"/>
              <w:marBottom w:val="0"/>
              <w:divBdr>
                <w:top w:val="none" w:sz="0" w:space="0" w:color="auto"/>
                <w:left w:val="none" w:sz="0" w:space="0" w:color="auto"/>
                <w:bottom w:val="none" w:sz="0" w:space="0" w:color="auto"/>
                <w:right w:val="none" w:sz="0" w:space="0" w:color="auto"/>
              </w:divBdr>
              <w:divsChild>
                <w:div w:id="298190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169673">
          <w:marLeft w:val="0"/>
          <w:marRight w:val="0"/>
          <w:marTop w:val="300"/>
          <w:marBottom w:val="0"/>
          <w:divBdr>
            <w:top w:val="none" w:sz="0" w:space="0" w:color="auto"/>
            <w:left w:val="none" w:sz="0" w:space="0" w:color="auto"/>
            <w:bottom w:val="none" w:sz="0" w:space="0" w:color="auto"/>
            <w:right w:val="none" w:sz="0" w:space="0" w:color="auto"/>
          </w:divBdr>
          <w:divsChild>
            <w:div w:id="572659736">
              <w:marLeft w:val="0"/>
              <w:marRight w:val="0"/>
              <w:marTop w:val="0"/>
              <w:marBottom w:val="0"/>
              <w:divBdr>
                <w:top w:val="none" w:sz="0" w:space="0" w:color="auto"/>
                <w:left w:val="none" w:sz="0" w:space="0" w:color="auto"/>
                <w:bottom w:val="none" w:sz="0" w:space="0" w:color="auto"/>
                <w:right w:val="none" w:sz="0" w:space="0" w:color="auto"/>
              </w:divBdr>
              <w:divsChild>
                <w:div w:id="159863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4126699">
      <w:bodyDiv w:val="1"/>
      <w:marLeft w:val="0"/>
      <w:marRight w:val="0"/>
      <w:marTop w:val="0"/>
      <w:marBottom w:val="0"/>
      <w:divBdr>
        <w:top w:val="none" w:sz="0" w:space="0" w:color="auto"/>
        <w:left w:val="none" w:sz="0" w:space="0" w:color="auto"/>
        <w:bottom w:val="none" w:sz="0" w:space="0" w:color="auto"/>
        <w:right w:val="none" w:sz="0" w:space="0" w:color="auto"/>
      </w:divBdr>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87141309">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0652433">
      <w:bodyDiv w:val="1"/>
      <w:marLeft w:val="0"/>
      <w:marRight w:val="0"/>
      <w:marTop w:val="0"/>
      <w:marBottom w:val="0"/>
      <w:divBdr>
        <w:top w:val="none" w:sz="0" w:space="0" w:color="auto"/>
        <w:left w:val="none" w:sz="0" w:space="0" w:color="auto"/>
        <w:bottom w:val="none" w:sz="0" w:space="0" w:color="auto"/>
        <w:right w:val="none" w:sz="0" w:space="0" w:color="auto"/>
      </w:divBdr>
      <w:divsChild>
        <w:div w:id="658190702">
          <w:marLeft w:val="0"/>
          <w:marRight w:val="0"/>
          <w:marTop w:val="0"/>
          <w:marBottom w:val="0"/>
          <w:divBdr>
            <w:top w:val="none" w:sz="0" w:space="0" w:color="auto"/>
            <w:left w:val="none" w:sz="0" w:space="0" w:color="auto"/>
            <w:bottom w:val="none" w:sz="0" w:space="0" w:color="auto"/>
            <w:right w:val="none" w:sz="0" w:space="0" w:color="auto"/>
          </w:divBdr>
        </w:div>
        <w:div w:id="70392188">
          <w:marLeft w:val="0"/>
          <w:marRight w:val="0"/>
          <w:marTop w:val="0"/>
          <w:marBottom w:val="0"/>
          <w:divBdr>
            <w:top w:val="none" w:sz="0" w:space="0" w:color="auto"/>
            <w:left w:val="none" w:sz="0" w:space="0" w:color="auto"/>
            <w:bottom w:val="none" w:sz="0" w:space="0" w:color="auto"/>
            <w:right w:val="none" w:sz="0" w:space="0" w:color="auto"/>
          </w:divBdr>
          <w:divsChild>
            <w:div w:id="1790196987">
              <w:marLeft w:val="0"/>
              <w:marRight w:val="0"/>
              <w:marTop w:val="0"/>
              <w:marBottom w:val="0"/>
              <w:divBdr>
                <w:top w:val="none" w:sz="0" w:space="0" w:color="auto"/>
                <w:left w:val="none" w:sz="0" w:space="0" w:color="auto"/>
                <w:bottom w:val="none" w:sz="0" w:space="0" w:color="auto"/>
                <w:right w:val="none" w:sz="0" w:space="0" w:color="auto"/>
              </w:divBdr>
            </w:div>
          </w:divsChild>
        </w:div>
        <w:div w:id="1043940979">
          <w:marLeft w:val="0"/>
          <w:marRight w:val="0"/>
          <w:marTop w:val="0"/>
          <w:marBottom w:val="0"/>
          <w:divBdr>
            <w:top w:val="none" w:sz="0" w:space="0" w:color="auto"/>
            <w:left w:val="none" w:sz="0" w:space="0" w:color="auto"/>
            <w:bottom w:val="none" w:sz="0" w:space="0" w:color="auto"/>
            <w:right w:val="none" w:sz="0" w:space="0" w:color="auto"/>
          </w:divBdr>
        </w:div>
        <w:div w:id="1808891802">
          <w:marLeft w:val="0"/>
          <w:marRight w:val="0"/>
          <w:marTop w:val="0"/>
          <w:marBottom w:val="0"/>
          <w:divBdr>
            <w:top w:val="none" w:sz="0" w:space="0" w:color="auto"/>
            <w:left w:val="none" w:sz="0" w:space="0" w:color="auto"/>
            <w:bottom w:val="none" w:sz="0" w:space="0" w:color="auto"/>
            <w:right w:val="none" w:sz="0" w:space="0" w:color="auto"/>
          </w:divBdr>
          <w:divsChild>
            <w:div w:id="1420981225">
              <w:marLeft w:val="0"/>
              <w:marRight w:val="0"/>
              <w:marTop w:val="0"/>
              <w:marBottom w:val="0"/>
              <w:divBdr>
                <w:top w:val="none" w:sz="0" w:space="0" w:color="auto"/>
                <w:left w:val="none" w:sz="0" w:space="0" w:color="auto"/>
                <w:bottom w:val="none" w:sz="0" w:space="0" w:color="auto"/>
                <w:right w:val="none" w:sz="0" w:space="0" w:color="auto"/>
              </w:divBdr>
            </w:div>
          </w:divsChild>
        </w:div>
        <w:div w:id="1398669408">
          <w:marLeft w:val="0"/>
          <w:marRight w:val="0"/>
          <w:marTop w:val="0"/>
          <w:marBottom w:val="0"/>
          <w:divBdr>
            <w:top w:val="none" w:sz="0" w:space="0" w:color="auto"/>
            <w:left w:val="none" w:sz="0" w:space="0" w:color="auto"/>
            <w:bottom w:val="none" w:sz="0" w:space="0" w:color="auto"/>
            <w:right w:val="none" w:sz="0" w:space="0" w:color="auto"/>
          </w:divBdr>
        </w:div>
        <w:div w:id="1381978137">
          <w:marLeft w:val="0"/>
          <w:marRight w:val="0"/>
          <w:marTop w:val="0"/>
          <w:marBottom w:val="0"/>
          <w:divBdr>
            <w:top w:val="none" w:sz="0" w:space="0" w:color="auto"/>
            <w:left w:val="none" w:sz="0" w:space="0" w:color="auto"/>
            <w:bottom w:val="none" w:sz="0" w:space="0" w:color="auto"/>
            <w:right w:val="none" w:sz="0" w:space="0" w:color="auto"/>
          </w:divBdr>
          <w:divsChild>
            <w:div w:id="1939677512">
              <w:marLeft w:val="0"/>
              <w:marRight w:val="0"/>
              <w:marTop w:val="0"/>
              <w:marBottom w:val="0"/>
              <w:divBdr>
                <w:top w:val="none" w:sz="0" w:space="0" w:color="auto"/>
                <w:left w:val="none" w:sz="0" w:space="0" w:color="auto"/>
                <w:bottom w:val="none" w:sz="0" w:space="0" w:color="auto"/>
                <w:right w:val="none" w:sz="0" w:space="0" w:color="auto"/>
              </w:divBdr>
            </w:div>
          </w:divsChild>
        </w:div>
        <w:div w:id="1911964396">
          <w:marLeft w:val="0"/>
          <w:marRight w:val="0"/>
          <w:marTop w:val="0"/>
          <w:marBottom w:val="0"/>
          <w:divBdr>
            <w:top w:val="none" w:sz="0" w:space="0" w:color="auto"/>
            <w:left w:val="none" w:sz="0" w:space="0" w:color="auto"/>
            <w:bottom w:val="none" w:sz="0" w:space="0" w:color="auto"/>
            <w:right w:val="none" w:sz="0" w:space="0" w:color="auto"/>
          </w:divBdr>
        </w:div>
        <w:div w:id="152070144">
          <w:marLeft w:val="0"/>
          <w:marRight w:val="0"/>
          <w:marTop w:val="0"/>
          <w:marBottom w:val="0"/>
          <w:divBdr>
            <w:top w:val="none" w:sz="0" w:space="0" w:color="auto"/>
            <w:left w:val="none" w:sz="0" w:space="0" w:color="auto"/>
            <w:bottom w:val="none" w:sz="0" w:space="0" w:color="auto"/>
            <w:right w:val="none" w:sz="0" w:space="0" w:color="auto"/>
          </w:divBdr>
          <w:divsChild>
            <w:div w:id="2055153860">
              <w:marLeft w:val="0"/>
              <w:marRight w:val="0"/>
              <w:marTop w:val="0"/>
              <w:marBottom w:val="0"/>
              <w:divBdr>
                <w:top w:val="none" w:sz="0" w:space="0" w:color="auto"/>
                <w:left w:val="none" w:sz="0" w:space="0" w:color="auto"/>
                <w:bottom w:val="none" w:sz="0" w:space="0" w:color="auto"/>
                <w:right w:val="none" w:sz="0" w:space="0" w:color="auto"/>
              </w:divBdr>
            </w:div>
          </w:divsChild>
        </w:div>
        <w:div w:id="1769346143">
          <w:marLeft w:val="0"/>
          <w:marRight w:val="0"/>
          <w:marTop w:val="0"/>
          <w:marBottom w:val="0"/>
          <w:divBdr>
            <w:top w:val="none" w:sz="0" w:space="0" w:color="auto"/>
            <w:left w:val="none" w:sz="0" w:space="0" w:color="auto"/>
            <w:bottom w:val="none" w:sz="0" w:space="0" w:color="auto"/>
            <w:right w:val="none" w:sz="0" w:space="0" w:color="auto"/>
          </w:divBdr>
        </w:div>
        <w:div w:id="992566064">
          <w:marLeft w:val="0"/>
          <w:marRight w:val="0"/>
          <w:marTop w:val="0"/>
          <w:marBottom w:val="0"/>
          <w:divBdr>
            <w:top w:val="none" w:sz="0" w:space="0" w:color="auto"/>
            <w:left w:val="none" w:sz="0" w:space="0" w:color="auto"/>
            <w:bottom w:val="none" w:sz="0" w:space="0" w:color="auto"/>
            <w:right w:val="none" w:sz="0" w:space="0" w:color="auto"/>
          </w:divBdr>
          <w:divsChild>
            <w:div w:id="346255603">
              <w:marLeft w:val="0"/>
              <w:marRight w:val="0"/>
              <w:marTop w:val="0"/>
              <w:marBottom w:val="0"/>
              <w:divBdr>
                <w:top w:val="none" w:sz="0" w:space="0" w:color="auto"/>
                <w:left w:val="none" w:sz="0" w:space="0" w:color="auto"/>
                <w:bottom w:val="none" w:sz="0" w:space="0" w:color="auto"/>
                <w:right w:val="none" w:sz="0" w:space="0" w:color="auto"/>
              </w:divBdr>
            </w:div>
          </w:divsChild>
        </w:div>
        <w:div w:id="1831945016">
          <w:marLeft w:val="0"/>
          <w:marRight w:val="0"/>
          <w:marTop w:val="0"/>
          <w:marBottom w:val="0"/>
          <w:divBdr>
            <w:top w:val="none" w:sz="0" w:space="0" w:color="auto"/>
            <w:left w:val="none" w:sz="0" w:space="0" w:color="auto"/>
            <w:bottom w:val="none" w:sz="0" w:space="0" w:color="auto"/>
            <w:right w:val="none" w:sz="0" w:space="0" w:color="auto"/>
          </w:divBdr>
        </w:div>
        <w:div w:id="1053112993">
          <w:marLeft w:val="0"/>
          <w:marRight w:val="0"/>
          <w:marTop w:val="0"/>
          <w:marBottom w:val="0"/>
          <w:divBdr>
            <w:top w:val="none" w:sz="0" w:space="0" w:color="auto"/>
            <w:left w:val="none" w:sz="0" w:space="0" w:color="auto"/>
            <w:bottom w:val="none" w:sz="0" w:space="0" w:color="auto"/>
            <w:right w:val="none" w:sz="0" w:space="0" w:color="auto"/>
          </w:divBdr>
          <w:divsChild>
            <w:div w:id="1311784522">
              <w:marLeft w:val="0"/>
              <w:marRight w:val="0"/>
              <w:marTop w:val="0"/>
              <w:marBottom w:val="0"/>
              <w:divBdr>
                <w:top w:val="none" w:sz="0" w:space="0" w:color="auto"/>
                <w:left w:val="none" w:sz="0" w:space="0" w:color="auto"/>
                <w:bottom w:val="none" w:sz="0" w:space="0" w:color="auto"/>
                <w:right w:val="none" w:sz="0" w:space="0" w:color="auto"/>
              </w:divBdr>
            </w:div>
          </w:divsChild>
        </w:div>
        <w:div w:id="960264471">
          <w:marLeft w:val="0"/>
          <w:marRight w:val="0"/>
          <w:marTop w:val="0"/>
          <w:marBottom w:val="0"/>
          <w:divBdr>
            <w:top w:val="none" w:sz="0" w:space="0" w:color="auto"/>
            <w:left w:val="none" w:sz="0" w:space="0" w:color="auto"/>
            <w:bottom w:val="none" w:sz="0" w:space="0" w:color="auto"/>
            <w:right w:val="none" w:sz="0" w:space="0" w:color="auto"/>
          </w:divBdr>
        </w:div>
        <w:div w:id="2076271652">
          <w:marLeft w:val="0"/>
          <w:marRight w:val="0"/>
          <w:marTop w:val="0"/>
          <w:marBottom w:val="0"/>
          <w:divBdr>
            <w:top w:val="none" w:sz="0" w:space="0" w:color="auto"/>
            <w:left w:val="none" w:sz="0" w:space="0" w:color="auto"/>
            <w:bottom w:val="none" w:sz="0" w:space="0" w:color="auto"/>
            <w:right w:val="none" w:sz="0" w:space="0" w:color="auto"/>
          </w:divBdr>
          <w:divsChild>
            <w:div w:id="291984887">
              <w:marLeft w:val="0"/>
              <w:marRight w:val="0"/>
              <w:marTop w:val="0"/>
              <w:marBottom w:val="0"/>
              <w:divBdr>
                <w:top w:val="none" w:sz="0" w:space="0" w:color="auto"/>
                <w:left w:val="none" w:sz="0" w:space="0" w:color="auto"/>
                <w:bottom w:val="none" w:sz="0" w:space="0" w:color="auto"/>
                <w:right w:val="none" w:sz="0" w:space="0" w:color="auto"/>
              </w:divBdr>
            </w:div>
          </w:divsChild>
        </w:div>
        <w:div w:id="1647392130">
          <w:marLeft w:val="0"/>
          <w:marRight w:val="0"/>
          <w:marTop w:val="300"/>
          <w:marBottom w:val="0"/>
          <w:divBdr>
            <w:top w:val="none" w:sz="0" w:space="0" w:color="auto"/>
            <w:left w:val="none" w:sz="0" w:space="0" w:color="auto"/>
            <w:bottom w:val="none" w:sz="0" w:space="0" w:color="auto"/>
            <w:right w:val="none" w:sz="0" w:space="0" w:color="auto"/>
          </w:divBdr>
          <w:divsChild>
            <w:div w:id="1050301605">
              <w:marLeft w:val="0"/>
              <w:marRight w:val="0"/>
              <w:marTop w:val="0"/>
              <w:marBottom w:val="0"/>
              <w:divBdr>
                <w:top w:val="none" w:sz="0" w:space="0" w:color="auto"/>
                <w:left w:val="none" w:sz="0" w:space="0" w:color="auto"/>
                <w:bottom w:val="none" w:sz="0" w:space="0" w:color="auto"/>
                <w:right w:val="none" w:sz="0" w:space="0" w:color="auto"/>
              </w:divBdr>
              <w:divsChild>
                <w:div w:id="1360274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773976">
          <w:marLeft w:val="0"/>
          <w:marRight w:val="0"/>
          <w:marTop w:val="300"/>
          <w:marBottom w:val="0"/>
          <w:divBdr>
            <w:top w:val="none" w:sz="0" w:space="0" w:color="auto"/>
            <w:left w:val="none" w:sz="0" w:space="0" w:color="auto"/>
            <w:bottom w:val="none" w:sz="0" w:space="0" w:color="auto"/>
            <w:right w:val="none" w:sz="0" w:space="0" w:color="auto"/>
          </w:divBdr>
          <w:divsChild>
            <w:div w:id="231621931">
              <w:marLeft w:val="0"/>
              <w:marRight w:val="0"/>
              <w:marTop w:val="0"/>
              <w:marBottom w:val="0"/>
              <w:divBdr>
                <w:top w:val="none" w:sz="0" w:space="0" w:color="auto"/>
                <w:left w:val="none" w:sz="0" w:space="0" w:color="auto"/>
                <w:bottom w:val="none" w:sz="0" w:space="0" w:color="auto"/>
                <w:right w:val="none" w:sz="0" w:space="0" w:color="auto"/>
              </w:divBdr>
              <w:divsChild>
                <w:div w:id="1505896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10501">
          <w:marLeft w:val="0"/>
          <w:marRight w:val="0"/>
          <w:marTop w:val="300"/>
          <w:marBottom w:val="0"/>
          <w:divBdr>
            <w:top w:val="none" w:sz="0" w:space="0" w:color="auto"/>
            <w:left w:val="none" w:sz="0" w:space="0" w:color="auto"/>
            <w:bottom w:val="none" w:sz="0" w:space="0" w:color="auto"/>
            <w:right w:val="none" w:sz="0" w:space="0" w:color="auto"/>
          </w:divBdr>
          <w:divsChild>
            <w:div w:id="201017143">
              <w:marLeft w:val="0"/>
              <w:marRight w:val="0"/>
              <w:marTop w:val="0"/>
              <w:marBottom w:val="0"/>
              <w:divBdr>
                <w:top w:val="none" w:sz="0" w:space="0" w:color="auto"/>
                <w:left w:val="none" w:sz="0" w:space="0" w:color="auto"/>
                <w:bottom w:val="none" w:sz="0" w:space="0" w:color="auto"/>
                <w:right w:val="none" w:sz="0" w:space="0" w:color="auto"/>
              </w:divBdr>
              <w:divsChild>
                <w:div w:id="38734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087033">
          <w:marLeft w:val="0"/>
          <w:marRight w:val="0"/>
          <w:marTop w:val="300"/>
          <w:marBottom w:val="0"/>
          <w:divBdr>
            <w:top w:val="none" w:sz="0" w:space="0" w:color="auto"/>
            <w:left w:val="none" w:sz="0" w:space="0" w:color="auto"/>
            <w:bottom w:val="none" w:sz="0" w:space="0" w:color="auto"/>
            <w:right w:val="none" w:sz="0" w:space="0" w:color="auto"/>
          </w:divBdr>
          <w:divsChild>
            <w:div w:id="981274649">
              <w:marLeft w:val="0"/>
              <w:marRight w:val="0"/>
              <w:marTop w:val="0"/>
              <w:marBottom w:val="0"/>
              <w:divBdr>
                <w:top w:val="none" w:sz="0" w:space="0" w:color="auto"/>
                <w:left w:val="none" w:sz="0" w:space="0" w:color="auto"/>
                <w:bottom w:val="none" w:sz="0" w:space="0" w:color="auto"/>
                <w:right w:val="none" w:sz="0" w:space="0" w:color="auto"/>
              </w:divBdr>
              <w:divsChild>
                <w:div w:id="265770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696009">
      <w:bodyDiv w:val="1"/>
      <w:marLeft w:val="0"/>
      <w:marRight w:val="0"/>
      <w:marTop w:val="0"/>
      <w:marBottom w:val="0"/>
      <w:divBdr>
        <w:top w:val="none" w:sz="0" w:space="0" w:color="auto"/>
        <w:left w:val="none" w:sz="0" w:space="0" w:color="auto"/>
        <w:bottom w:val="none" w:sz="0" w:space="0" w:color="auto"/>
        <w:right w:val="none" w:sz="0" w:space="0" w:color="auto"/>
      </w:divBdr>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0096800">
      <w:bodyDiv w:val="1"/>
      <w:marLeft w:val="0"/>
      <w:marRight w:val="0"/>
      <w:marTop w:val="0"/>
      <w:marBottom w:val="0"/>
      <w:divBdr>
        <w:top w:val="none" w:sz="0" w:space="0" w:color="auto"/>
        <w:left w:val="none" w:sz="0" w:space="0" w:color="auto"/>
        <w:bottom w:val="none" w:sz="0" w:space="0" w:color="auto"/>
        <w:right w:val="none" w:sz="0" w:space="0" w:color="auto"/>
      </w:divBdr>
      <w:divsChild>
        <w:div w:id="1484275913">
          <w:marLeft w:val="0"/>
          <w:marRight w:val="0"/>
          <w:marTop w:val="0"/>
          <w:marBottom w:val="0"/>
          <w:divBdr>
            <w:top w:val="none" w:sz="0" w:space="0" w:color="auto"/>
            <w:left w:val="none" w:sz="0" w:space="0" w:color="auto"/>
            <w:bottom w:val="none" w:sz="0" w:space="0" w:color="auto"/>
            <w:right w:val="none" w:sz="0" w:space="0" w:color="auto"/>
          </w:divBdr>
        </w:div>
        <w:div w:id="648747612">
          <w:marLeft w:val="0"/>
          <w:marRight w:val="0"/>
          <w:marTop w:val="0"/>
          <w:marBottom w:val="0"/>
          <w:divBdr>
            <w:top w:val="none" w:sz="0" w:space="0" w:color="auto"/>
            <w:left w:val="none" w:sz="0" w:space="0" w:color="auto"/>
            <w:bottom w:val="none" w:sz="0" w:space="0" w:color="auto"/>
            <w:right w:val="none" w:sz="0" w:space="0" w:color="auto"/>
          </w:divBdr>
          <w:divsChild>
            <w:div w:id="2006588853">
              <w:marLeft w:val="0"/>
              <w:marRight w:val="0"/>
              <w:marTop w:val="0"/>
              <w:marBottom w:val="0"/>
              <w:divBdr>
                <w:top w:val="none" w:sz="0" w:space="0" w:color="auto"/>
                <w:left w:val="none" w:sz="0" w:space="0" w:color="auto"/>
                <w:bottom w:val="none" w:sz="0" w:space="0" w:color="auto"/>
                <w:right w:val="none" w:sz="0" w:space="0" w:color="auto"/>
              </w:divBdr>
            </w:div>
          </w:divsChild>
        </w:div>
        <w:div w:id="1314719276">
          <w:marLeft w:val="0"/>
          <w:marRight w:val="0"/>
          <w:marTop w:val="0"/>
          <w:marBottom w:val="0"/>
          <w:divBdr>
            <w:top w:val="none" w:sz="0" w:space="0" w:color="auto"/>
            <w:left w:val="none" w:sz="0" w:space="0" w:color="auto"/>
            <w:bottom w:val="none" w:sz="0" w:space="0" w:color="auto"/>
            <w:right w:val="none" w:sz="0" w:space="0" w:color="auto"/>
          </w:divBdr>
        </w:div>
        <w:div w:id="1544361597">
          <w:marLeft w:val="0"/>
          <w:marRight w:val="0"/>
          <w:marTop w:val="0"/>
          <w:marBottom w:val="0"/>
          <w:divBdr>
            <w:top w:val="none" w:sz="0" w:space="0" w:color="auto"/>
            <w:left w:val="none" w:sz="0" w:space="0" w:color="auto"/>
            <w:bottom w:val="none" w:sz="0" w:space="0" w:color="auto"/>
            <w:right w:val="none" w:sz="0" w:space="0" w:color="auto"/>
          </w:divBdr>
          <w:divsChild>
            <w:div w:id="1370109494">
              <w:marLeft w:val="0"/>
              <w:marRight w:val="0"/>
              <w:marTop w:val="0"/>
              <w:marBottom w:val="0"/>
              <w:divBdr>
                <w:top w:val="none" w:sz="0" w:space="0" w:color="auto"/>
                <w:left w:val="none" w:sz="0" w:space="0" w:color="auto"/>
                <w:bottom w:val="none" w:sz="0" w:space="0" w:color="auto"/>
                <w:right w:val="none" w:sz="0" w:space="0" w:color="auto"/>
              </w:divBdr>
            </w:div>
          </w:divsChild>
        </w:div>
        <w:div w:id="1269386688">
          <w:marLeft w:val="0"/>
          <w:marRight w:val="0"/>
          <w:marTop w:val="0"/>
          <w:marBottom w:val="0"/>
          <w:divBdr>
            <w:top w:val="none" w:sz="0" w:space="0" w:color="auto"/>
            <w:left w:val="none" w:sz="0" w:space="0" w:color="auto"/>
            <w:bottom w:val="none" w:sz="0" w:space="0" w:color="auto"/>
            <w:right w:val="none" w:sz="0" w:space="0" w:color="auto"/>
          </w:divBdr>
        </w:div>
        <w:div w:id="814490392">
          <w:marLeft w:val="0"/>
          <w:marRight w:val="0"/>
          <w:marTop w:val="0"/>
          <w:marBottom w:val="0"/>
          <w:divBdr>
            <w:top w:val="none" w:sz="0" w:space="0" w:color="auto"/>
            <w:left w:val="none" w:sz="0" w:space="0" w:color="auto"/>
            <w:bottom w:val="none" w:sz="0" w:space="0" w:color="auto"/>
            <w:right w:val="none" w:sz="0" w:space="0" w:color="auto"/>
          </w:divBdr>
          <w:divsChild>
            <w:div w:id="1877809392">
              <w:marLeft w:val="0"/>
              <w:marRight w:val="0"/>
              <w:marTop w:val="0"/>
              <w:marBottom w:val="0"/>
              <w:divBdr>
                <w:top w:val="none" w:sz="0" w:space="0" w:color="auto"/>
                <w:left w:val="none" w:sz="0" w:space="0" w:color="auto"/>
                <w:bottom w:val="none" w:sz="0" w:space="0" w:color="auto"/>
                <w:right w:val="none" w:sz="0" w:space="0" w:color="auto"/>
              </w:divBdr>
            </w:div>
          </w:divsChild>
        </w:div>
        <w:div w:id="1901356580">
          <w:marLeft w:val="0"/>
          <w:marRight w:val="0"/>
          <w:marTop w:val="0"/>
          <w:marBottom w:val="0"/>
          <w:divBdr>
            <w:top w:val="none" w:sz="0" w:space="0" w:color="auto"/>
            <w:left w:val="none" w:sz="0" w:space="0" w:color="auto"/>
            <w:bottom w:val="none" w:sz="0" w:space="0" w:color="auto"/>
            <w:right w:val="none" w:sz="0" w:space="0" w:color="auto"/>
          </w:divBdr>
        </w:div>
        <w:div w:id="36315678">
          <w:marLeft w:val="0"/>
          <w:marRight w:val="0"/>
          <w:marTop w:val="0"/>
          <w:marBottom w:val="0"/>
          <w:divBdr>
            <w:top w:val="none" w:sz="0" w:space="0" w:color="auto"/>
            <w:left w:val="none" w:sz="0" w:space="0" w:color="auto"/>
            <w:bottom w:val="none" w:sz="0" w:space="0" w:color="auto"/>
            <w:right w:val="none" w:sz="0" w:space="0" w:color="auto"/>
          </w:divBdr>
          <w:divsChild>
            <w:div w:id="646474329">
              <w:marLeft w:val="0"/>
              <w:marRight w:val="0"/>
              <w:marTop w:val="0"/>
              <w:marBottom w:val="0"/>
              <w:divBdr>
                <w:top w:val="none" w:sz="0" w:space="0" w:color="auto"/>
                <w:left w:val="none" w:sz="0" w:space="0" w:color="auto"/>
                <w:bottom w:val="none" w:sz="0" w:space="0" w:color="auto"/>
                <w:right w:val="none" w:sz="0" w:space="0" w:color="auto"/>
              </w:divBdr>
            </w:div>
          </w:divsChild>
        </w:div>
        <w:div w:id="1697653880">
          <w:marLeft w:val="0"/>
          <w:marRight w:val="0"/>
          <w:marTop w:val="0"/>
          <w:marBottom w:val="0"/>
          <w:divBdr>
            <w:top w:val="none" w:sz="0" w:space="0" w:color="auto"/>
            <w:left w:val="none" w:sz="0" w:space="0" w:color="auto"/>
            <w:bottom w:val="none" w:sz="0" w:space="0" w:color="auto"/>
            <w:right w:val="none" w:sz="0" w:space="0" w:color="auto"/>
          </w:divBdr>
        </w:div>
        <w:div w:id="1779792091">
          <w:marLeft w:val="0"/>
          <w:marRight w:val="0"/>
          <w:marTop w:val="0"/>
          <w:marBottom w:val="0"/>
          <w:divBdr>
            <w:top w:val="none" w:sz="0" w:space="0" w:color="auto"/>
            <w:left w:val="none" w:sz="0" w:space="0" w:color="auto"/>
            <w:bottom w:val="none" w:sz="0" w:space="0" w:color="auto"/>
            <w:right w:val="none" w:sz="0" w:space="0" w:color="auto"/>
          </w:divBdr>
          <w:divsChild>
            <w:div w:id="384186535">
              <w:marLeft w:val="0"/>
              <w:marRight w:val="0"/>
              <w:marTop w:val="0"/>
              <w:marBottom w:val="0"/>
              <w:divBdr>
                <w:top w:val="none" w:sz="0" w:space="0" w:color="auto"/>
                <w:left w:val="none" w:sz="0" w:space="0" w:color="auto"/>
                <w:bottom w:val="none" w:sz="0" w:space="0" w:color="auto"/>
                <w:right w:val="none" w:sz="0" w:space="0" w:color="auto"/>
              </w:divBdr>
            </w:div>
          </w:divsChild>
        </w:div>
        <w:div w:id="51392259">
          <w:marLeft w:val="0"/>
          <w:marRight w:val="0"/>
          <w:marTop w:val="0"/>
          <w:marBottom w:val="0"/>
          <w:divBdr>
            <w:top w:val="none" w:sz="0" w:space="0" w:color="auto"/>
            <w:left w:val="none" w:sz="0" w:space="0" w:color="auto"/>
            <w:bottom w:val="none" w:sz="0" w:space="0" w:color="auto"/>
            <w:right w:val="none" w:sz="0" w:space="0" w:color="auto"/>
          </w:divBdr>
        </w:div>
        <w:div w:id="543063387">
          <w:marLeft w:val="0"/>
          <w:marRight w:val="0"/>
          <w:marTop w:val="0"/>
          <w:marBottom w:val="0"/>
          <w:divBdr>
            <w:top w:val="none" w:sz="0" w:space="0" w:color="auto"/>
            <w:left w:val="none" w:sz="0" w:space="0" w:color="auto"/>
            <w:bottom w:val="none" w:sz="0" w:space="0" w:color="auto"/>
            <w:right w:val="none" w:sz="0" w:space="0" w:color="auto"/>
          </w:divBdr>
          <w:divsChild>
            <w:div w:id="195972379">
              <w:marLeft w:val="0"/>
              <w:marRight w:val="0"/>
              <w:marTop w:val="0"/>
              <w:marBottom w:val="0"/>
              <w:divBdr>
                <w:top w:val="none" w:sz="0" w:space="0" w:color="auto"/>
                <w:left w:val="none" w:sz="0" w:space="0" w:color="auto"/>
                <w:bottom w:val="none" w:sz="0" w:space="0" w:color="auto"/>
                <w:right w:val="none" w:sz="0" w:space="0" w:color="auto"/>
              </w:divBdr>
            </w:div>
          </w:divsChild>
        </w:div>
        <w:div w:id="814956284">
          <w:marLeft w:val="0"/>
          <w:marRight w:val="0"/>
          <w:marTop w:val="0"/>
          <w:marBottom w:val="0"/>
          <w:divBdr>
            <w:top w:val="none" w:sz="0" w:space="0" w:color="auto"/>
            <w:left w:val="none" w:sz="0" w:space="0" w:color="auto"/>
            <w:bottom w:val="none" w:sz="0" w:space="0" w:color="auto"/>
            <w:right w:val="none" w:sz="0" w:space="0" w:color="auto"/>
          </w:divBdr>
        </w:div>
        <w:div w:id="1064912171">
          <w:marLeft w:val="0"/>
          <w:marRight w:val="0"/>
          <w:marTop w:val="0"/>
          <w:marBottom w:val="0"/>
          <w:divBdr>
            <w:top w:val="none" w:sz="0" w:space="0" w:color="auto"/>
            <w:left w:val="none" w:sz="0" w:space="0" w:color="auto"/>
            <w:bottom w:val="none" w:sz="0" w:space="0" w:color="auto"/>
            <w:right w:val="none" w:sz="0" w:space="0" w:color="auto"/>
          </w:divBdr>
          <w:divsChild>
            <w:div w:id="1863393874">
              <w:marLeft w:val="0"/>
              <w:marRight w:val="0"/>
              <w:marTop w:val="0"/>
              <w:marBottom w:val="0"/>
              <w:divBdr>
                <w:top w:val="none" w:sz="0" w:space="0" w:color="auto"/>
                <w:left w:val="none" w:sz="0" w:space="0" w:color="auto"/>
                <w:bottom w:val="none" w:sz="0" w:space="0" w:color="auto"/>
                <w:right w:val="none" w:sz="0" w:space="0" w:color="auto"/>
              </w:divBdr>
            </w:div>
          </w:divsChild>
        </w:div>
        <w:div w:id="1782528215">
          <w:marLeft w:val="0"/>
          <w:marRight w:val="0"/>
          <w:marTop w:val="300"/>
          <w:marBottom w:val="0"/>
          <w:divBdr>
            <w:top w:val="none" w:sz="0" w:space="0" w:color="auto"/>
            <w:left w:val="none" w:sz="0" w:space="0" w:color="auto"/>
            <w:bottom w:val="none" w:sz="0" w:space="0" w:color="auto"/>
            <w:right w:val="none" w:sz="0" w:space="0" w:color="auto"/>
          </w:divBdr>
          <w:divsChild>
            <w:div w:id="1521972925">
              <w:marLeft w:val="0"/>
              <w:marRight w:val="0"/>
              <w:marTop w:val="0"/>
              <w:marBottom w:val="0"/>
              <w:divBdr>
                <w:top w:val="none" w:sz="0" w:space="0" w:color="auto"/>
                <w:left w:val="none" w:sz="0" w:space="0" w:color="auto"/>
                <w:bottom w:val="none" w:sz="0" w:space="0" w:color="auto"/>
                <w:right w:val="none" w:sz="0" w:space="0" w:color="auto"/>
              </w:divBdr>
              <w:divsChild>
                <w:div w:id="38826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072">
          <w:marLeft w:val="0"/>
          <w:marRight w:val="0"/>
          <w:marTop w:val="300"/>
          <w:marBottom w:val="0"/>
          <w:divBdr>
            <w:top w:val="none" w:sz="0" w:space="0" w:color="auto"/>
            <w:left w:val="none" w:sz="0" w:space="0" w:color="auto"/>
            <w:bottom w:val="none" w:sz="0" w:space="0" w:color="auto"/>
            <w:right w:val="none" w:sz="0" w:space="0" w:color="auto"/>
          </w:divBdr>
          <w:divsChild>
            <w:div w:id="1984430136">
              <w:marLeft w:val="0"/>
              <w:marRight w:val="0"/>
              <w:marTop w:val="0"/>
              <w:marBottom w:val="0"/>
              <w:divBdr>
                <w:top w:val="none" w:sz="0" w:space="0" w:color="auto"/>
                <w:left w:val="none" w:sz="0" w:space="0" w:color="auto"/>
                <w:bottom w:val="none" w:sz="0" w:space="0" w:color="auto"/>
                <w:right w:val="none" w:sz="0" w:space="0" w:color="auto"/>
              </w:divBdr>
              <w:divsChild>
                <w:div w:id="532808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226203">
          <w:marLeft w:val="0"/>
          <w:marRight w:val="0"/>
          <w:marTop w:val="300"/>
          <w:marBottom w:val="0"/>
          <w:divBdr>
            <w:top w:val="none" w:sz="0" w:space="0" w:color="auto"/>
            <w:left w:val="none" w:sz="0" w:space="0" w:color="auto"/>
            <w:bottom w:val="none" w:sz="0" w:space="0" w:color="auto"/>
            <w:right w:val="none" w:sz="0" w:space="0" w:color="auto"/>
          </w:divBdr>
          <w:divsChild>
            <w:div w:id="826477564">
              <w:marLeft w:val="0"/>
              <w:marRight w:val="0"/>
              <w:marTop w:val="0"/>
              <w:marBottom w:val="0"/>
              <w:divBdr>
                <w:top w:val="none" w:sz="0" w:space="0" w:color="auto"/>
                <w:left w:val="none" w:sz="0" w:space="0" w:color="auto"/>
                <w:bottom w:val="none" w:sz="0" w:space="0" w:color="auto"/>
                <w:right w:val="none" w:sz="0" w:space="0" w:color="auto"/>
              </w:divBdr>
              <w:divsChild>
                <w:div w:id="79163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319978">
          <w:marLeft w:val="0"/>
          <w:marRight w:val="0"/>
          <w:marTop w:val="300"/>
          <w:marBottom w:val="0"/>
          <w:divBdr>
            <w:top w:val="none" w:sz="0" w:space="0" w:color="auto"/>
            <w:left w:val="none" w:sz="0" w:space="0" w:color="auto"/>
            <w:bottom w:val="none" w:sz="0" w:space="0" w:color="auto"/>
            <w:right w:val="none" w:sz="0" w:space="0" w:color="auto"/>
          </w:divBdr>
          <w:divsChild>
            <w:div w:id="656884545">
              <w:marLeft w:val="0"/>
              <w:marRight w:val="0"/>
              <w:marTop w:val="0"/>
              <w:marBottom w:val="0"/>
              <w:divBdr>
                <w:top w:val="none" w:sz="0" w:space="0" w:color="auto"/>
                <w:left w:val="none" w:sz="0" w:space="0" w:color="auto"/>
                <w:bottom w:val="none" w:sz="0" w:space="0" w:color="auto"/>
                <w:right w:val="none" w:sz="0" w:space="0" w:color="auto"/>
              </w:divBdr>
              <w:divsChild>
                <w:div w:id="2046366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29460397">
      <w:bodyDiv w:val="1"/>
      <w:marLeft w:val="0"/>
      <w:marRight w:val="0"/>
      <w:marTop w:val="0"/>
      <w:marBottom w:val="0"/>
      <w:divBdr>
        <w:top w:val="none" w:sz="0" w:space="0" w:color="auto"/>
        <w:left w:val="none" w:sz="0" w:space="0" w:color="auto"/>
        <w:bottom w:val="none" w:sz="0" w:space="0" w:color="auto"/>
        <w:right w:val="none" w:sz="0" w:space="0" w:color="auto"/>
      </w:divBdr>
      <w:divsChild>
        <w:div w:id="741417145">
          <w:marLeft w:val="0"/>
          <w:marRight w:val="0"/>
          <w:marTop w:val="0"/>
          <w:marBottom w:val="0"/>
          <w:divBdr>
            <w:top w:val="none" w:sz="0" w:space="0" w:color="auto"/>
            <w:left w:val="none" w:sz="0" w:space="0" w:color="auto"/>
            <w:bottom w:val="none" w:sz="0" w:space="0" w:color="auto"/>
            <w:right w:val="none" w:sz="0" w:space="0" w:color="auto"/>
          </w:divBdr>
        </w:div>
        <w:div w:id="950818252">
          <w:marLeft w:val="0"/>
          <w:marRight w:val="0"/>
          <w:marTop w:val="0"/>
          <w:marBottom w:val="0"/>
          <w:divBdr>
            <w:top w:val="none" w:sz="0" w:space="0" w:color="auto"/>
            <w:left w:val="none" w:sz="0" w:space="0" w:color="auto"/>
            <w:bottom w:val="none" w:sz="0" w:space="0" w:color="auto"/>
            <w:right w:val="none" w:sz="0" w:space="0" w:color="auto"/>
          </w:divBdr>
          <w:divsChild>
            <w:div w:id="1674258149">
              <w:marLeft w:val="0"/>
              <w:marRight w:val="0"/>
              <w:marTop w:val="0"/>
              <w:marBottom w:val="0"/>
              <w:divBdr>
                <w:top w:val="none" w:sz="0" w:space="0" w:color="auto"/>
                <w:left w:val="none" w:sz="0" w:space="0" w:color="auto"/>
                <w:bottom w:val="none" w:sz="0" w:space="0" w:color="auto"/>
                <w:right w:val="none" w:sz="0" w:space="0" w:color="auto"/>
              </w:divBdr>
            </w:div>
          </w:divsChild>
        </w:div>
        <w:div w:id="280309293">
          <w:marLeft w:val="0"/>
          <w:marRight w:val="0"/>
          <w:marTop w:val="0"/>
          <w:marBottom w:val="0"/>
          <w:divBdr>
            <w:top w:val="none" w:sz="0" w:space="0" w:color="auto"/>
            <w:left w:val="none" w:sz="0" w:space="0" w:color="auto"/>
            <w:bottom w:val="none" w:sz="0" w:space="0" w:color="auto"/>
            <w:right w:val="none" w:sz="0" w:space="0" w:color="auto"/>
          </w:divBdr>
        </w:div>
        <w:div w:id="1009525005">
          <w:marLeft w:val="0"/>
          <w:marRight w:val="0"/>
          <w:marTop w:val="0"/>
          <w:marBottom w:val="0"/>
          <w:divBdr>
            <w:top w:val="none" w:sz="0" w:space="0" w:color="auto"/>
            <w:left w:val="none" w:sz="0" w:space="0" w:color="auto"/>
            <w:bottom w:val="none" w:sz="0" w:space="0" w:color="auto"/>
            <w:right w:val="none" w:sz="0" w:space="0" w:color="auto"/>
          </w:divBdr>
          <w:divsChild>
            <w:div w:id="449787686">
              <w:marLeft w:val="0"/>
              <w:marRight w:val="0"/>
              <w:marTop w:val="0"/>
              <w:marBottom w:val="0"/>
              <w:divBdr>
                <w:top w:val="none" w:sz="0" w:space="0" w:color="auto"/>
                <w:left w:val="none" w:sz="0" w:space="0" w:color="auto"/>
                <w:bottom w:val="none" w:sz="0" w:space="0" w:color="auto"/>
                <w:right w:val="none" w:sz="0" w:space="0" w:color="auto"/>
              </w:divBdr>
            </w:div>
          </w:divsChild>
        </w:div>
        <w:div w:id="2109037749">
          <w:marLeft w:val="0"/>
          <w:marRight w:val="0"/>
          <w:marTop w:val="0"/>
          <w:marBottom w:val="0"/>
          <w:divBdr>
            <w:top w:val="none" w:sz="0" w:space="0" w:color="auto"/>
            <w:left w:val="none" w:sz="0" w:space="0" w:color="auto"/>
            <w:bottom w:val="none" w:sz="0" w:space="0" w:color="auto"/>
            <w:right w:val="none" w:sz="0" w:space="0" w:color="auto"/>
          </w:divBdr>
        </w:div>
        <w:div w:id="635380499">
          <w:marLeft w:val="0"/>
          <w:marRight w:val="0"/>
          <w:marTop w:val="0"/>
          <w:marBottom w:val="0"/>
          <w:divBdr>
            <w:top w:val="none" w:sz="0" w:space="0" w:color="auto"/>
            <w:left w:val="none" w:sz="0" w:space="0" w:color="auto"/>
            <w:bottom w:val="none" w:sz="0" w:space="0" w:color="auto"/>
            <w:right w:val="none" w:sz="0" w:space="0" w:color="auto"/>
          </w:divBdr>
          <w:divsChild>
            <w:div w:id="896866687">
              <w:marLeft w:val="0"/>
              <w:marRight w:val="0"/>
              <w:marTop w:val="0"/>
              <w:marBottom w:val="0"/>
              <w:divBdr>
                <w:top w:val="none" w:sz="0" w:space="0" w:color="auto"/>
                <w:left w:val="none" w:sz="0" w:space="0" w:color="auto"/>
                <w:bottom w:val="none" w:sz="0" w:space="0" w:color="auto"/>
                <w:right w:val="none" w:sz="0" w:space="0" w:color="auto"/>
              </w:divBdr>
            </w:div>
          </w:divsChild>
        </w:div>
        <w:div w:id="768737841">
          <w:marLeft w:val="0"/>
          <w:marRight w:val="0"/>
          <w:marTop w:val="0"/>
          <w:marBottom w:val="0"/>
          <w:divBdr>
            <w:top w:val="none" w:sz="0" w:space="0" w:color="auto"/>
            <w:left w:val="none" w:sz="0" w:space="0" w:color="auto"/>
            <w:bottom w:val="none" w:sz="0" w:space="0" w:color="auto"/>
            <w:right w:val="none" w:sz="0" w:space="0" w:color="auto"/>
          </w:divBdr>
        </w:div>
        <w:div w:id="432164902">
          <w:marLeft w:val="0"/>
          <w:marRight w:val="0"/>
          <w:marTop w:val="0"/>
          <w:marBottom w:val="0"/>
          <w:divBdr>
            <w:top w:val="none" w:sz="0" w:space="0" w:color="auto"/>
            <w:left w:val="none" w:sz="0" w:space="0" w:color="auto"/>
            <w:bottom w:val="none" w:sz="0" w:space="0" w:color="auto"/>
            <w:right w:val="none" w:sz="0" w:space="0" w:color="auto"/>
          </w:divBdr>
          <w:divsChild>
            <w:div w:id="591084252">
              <w:marLeft w:val="0"/>
              <w:marRight w:val="0"/>
              <w:marTop w:val="0"/>
              <w:marBottom w:val="0"/>
              <w:divBdr>
                <w:top w:val="none" w:sz="0" w:space="0" w:color="auto"/>
                <w:left w:val="none" w:sz="0" w:space="0" w:color="auto"/>
                <w:bottom w:val="none" w:sz="0" w:space="0" w:color="auto"/>
                <w:right w:val="none" w:sz="0" w:space="0" w:color="auto"/>
              </w:divBdr>
            </w:div>
          </w:divsChild>
        </w:div>
        <w:div w:id="1852259090">
          <w:marLeft w:val="0"/>
          <w:marRight w:val="0"/>
          <w:marTop w:val="0"/>
          <w:marBottom w:val="0"/>
          <w:divBdr>
            <w:top w:val="none" w:sz="0" w:space="0" w:color="auto"/>
            <w:left w:val="none" w:sz="0" w:space="0" w:color="auto"/>
            <w:bottom w:val="none" w:sz="0" w:space="0" w:color="auto"/>
            <w:right w:val="none" w:sz="0" w:space="0" w:color="auto"/>
          </w:divBdr>
        </w:div>
        <w:div w:id="727218716">
          <w:marLeft w:val="0"/>
          <w:marRight w:val="0"/>
          <w:marTop w:val="0"/>
          <w:marBottom w:val="0"/>
          <w:divBdr>
            <w:top w:val="none" w:sz="0" w:space="0" w:color="auto"/>
            <w:left w:val="none" w:sz="0" w:space="0" w:color="auto"/>
            <w:bottom w:val="none" w:sz="0" w:space="0" w:color="auto"/>
            <w:right w:val="none" w:sz="0" w:space="0" w:color="auto"/>
          </w:divBdr>
          <w:divsChild>
            <w:div w:id="810827675">
              <w:marLeft w:val="0"/>
              <w:marRight w:val="0"/>
              <w:marTop w:val="0"/>
              <w:marBottom w:val="0"/>
              <w:divBdr>
                <w:top w:val="none" w:sz="0" w:space="0" w:color="auto"/>
                <w:left w:val="none" w:sz="0" w:space="0" w:color="auto"/>
                <w:bottom w:val="none" w:sz="0" w:space="0" w:color="auto"/>
                <w:right w:val="none" w:sz="0" w:space="0" w:color="auto"/>
              </w:divBdr>
            </w:div>
          </w:divsChild>
        </w:div>
        <w:div w:id="623776046">
          <w:marLeft w:val="0"/>
          <w:marRight w:val="0"/>
          <w:marTop w:val="0"/>
          <w:marBottom w:val="0"/>
          <w:divBdr>
            <w:top w:val="none" w:sz="0" w:space="0" w:color="auto"/>
            <w:left w:val="none" w:sz="0" w:space="0" w:color="auto"/>
            <w:bottom w:val="none" w:sz="0" w:space="0" w:color="auto"/>
            <w:right w:val="none" w:sz="0" w:space="0" w:color="auto"/>
          </w:divBdr>
        </w:div>
        <w:div w:id="1723406295">
          <w:marLeft w:val="0"/>
          <w:marRight w:val="0"/>
          <w:marTop w:val="0"/>
          <w:marBottom w:val="0"/>
          <w:divBdr>
            <w:top w:val="none" w:sz="0" w:space="0" w:color="auto"/>
            <w:left w:val="none" w:sz="0" w:space="0" w:color="auto"/>
            <w:bottom w:val="none" w:sz="0" w:space="0" w:color="auto"/>
            <w:right w:val="none" w:sz="0" w:space="0" w:color="auto"/>
          </w:divBdr>
          <w:divsChild>
            <w:div w:id="758527036">
              <w:marLeft w:val="0"/>
              <w:marRight w:val="0"/>
              <w:marTop w:val="0"/>
              <w:marBottom w:val="0"/>
              <w:divBdr>
                <w:top w:val="none" w:sz="0" w:space="0" w:color="auto"/>
                <w:left w:val="none" w:sz="0" w:space="0" w:color="auto"/>
                <w:bottom w:val="none" w:sz="0" w:space="0" w:color="auto"/>
                <w:right w:val="none" w:sz="0" w:space="0" w:color="auto"/>
              </w:divBdr>
            </w:div>
          </w:divsChild>
        </w:div>
        <w:div w:id="848103995">
          <w:marLeft w:val="0"/>
          <w:marRight w:val="0"/>
          <w:marTop w:val="0"/>
          <w:marBottom w:val="0"/>
          <w:divBdr>
            <w:top w:val="none" w:sz="0" w:space="0" w:color="auto"/>
            <w:left w:val="none" w:sz="0" w:space="0" w:color="auto"/>
            <w:bottom w:val="none" w:sz="0" w:space="0" w:color="auto"/>
            <w:right w:val="none" w:sz="0" w:space="0" w:color="auto"/>
          </w:divBdr>
        </w:div>
        <w:div w:id="877593206">
          <w:marLeft w:val="0"/>
          <w:marRight w:val="0"/>
          <w:marTop w:val="0"/>
          <w:marBottom w:val="0"/>
          <w:divBdr>
            <w:top w:val="none" w:sz="0" w:space="0" w:color="auto"/>
            <w:left w:val="none" w:sz="0" w:space="0" w:color="auto"/>
            <w:bottom w:val="none" w:sz="0" w:space="0" w:color="auto"/>
            <w:right w:val="none" w:sz="0" w:space="0" w:color="auto"/>
          </w:divBdr>
          <w:divsChild>
            <w:div w:id="263464393">
              <w:marLeft w:val="0"/>
              <w:marRight w:val="0"/>
              <w:marTop w:val="0"/>
              <w:marBottom w:val="0"/>
              <w:divBdr>
                <w:top w:val="none" w:sz="0" w:space="0" w:color="auto"/>
                <w:left w:val="none" w:sz="0" w:space="0" w:color="auto"/>
                <w:bottom w:val="none" w:sz="0" w:space="0" w:color="auto"/>
                <w:right w:val="none" w:sz="0" w:space="0" w:color="auto"/>
              </w:divBdr>
            </w:div>
          </w:divsChild>
        </w:div>
        <w:div w:id="867721452">
          <w:marLeft w:val="0"/>
          <w:marRight w:val="0"/>
          <w:marTop w:val="300"/>
          <w:marBottom w:val="0"/>
          <w:divBdr>
            <w:top w:val="none" w:sz="0" w:space="0" w:color="auto"/>
            <w:left w:val="none" w:sz="0" w:space="0" w:color="auto"/>
            <w:bottom w:val="none" w:sz="0" w:space="0" w:color="auto"/>
            <w:right w:val="none" w:sz="0" w:space="0" w:color="auto"/>
          </w:divBdr>
          <w:divsChild>
            <w:div w:id="318311740">
              <w:marLeft w:val="0"/>
              <w:marRight w:val="0"/>
              <w:marTop w:val="0"/>
              <w:marBottom w:val="0"/>
              <w:divBdr>
                <w:top w:val="none" w:sz="0" w:space="0" w:color="auto"/>
                <w:left w:val="none" w:sz="0" w:space="0" w:color="auto"/>
                <w:bottom w:val="none" w:sz="0" w:space="0" w:color="auto"/>
                <w:right w:val="none" w:sz="0" w:space="0" w:color="auto"/>
              </w:divBdr>
              <w:divsChild>
                <w:div w:id="205056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0009">
          <w:marLeft w:val="0"/>
          <w:marRight w:val="0"/>
          <w:marTop w:val="300"/>
          <w:marBottom w:val="0"/>
          <w:divBdr>
            <w:top w:val="none" w:sz="0" w:space="0" w:color="auto"/>
            <w:left w:val="none" w:sz="0" w:space="0" w:color="auto"/>
            <w:bottom w:val="none" w:sz="0" w:space="0" w:color="auto"/>
            <w:right w:val="none" w:sz="0" w:space="0" w:color="auto"/>
          </w:divBdr>
          <w:divsChild>
            <w:div w:id="1381979315">
              <w:marLeft w:val="0"/>
              <w:marRight w:val="0"/>
              <w:marTop w:val="0"/>
              <w:marBottom w:val="0"/>
              <w:divBdr>
                <w:top w:val="none" w:sz="0" w:space="0" w:color="auto"/>
                <w:left w:val="none" w:sz="0" w:space="0" w:color="auto"/>
                <w:bottom w:val="none" w:sz="0" w:space="0" w:color="auto"/>
                <w:right w:val="none" w:sz="0" w:space="0" w:color="auto"/>
              </w:divBdr>
              <w:divsChild>
                <w:div w:id="1640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047480">
          <w:marLeft w:val="0"/>
          <w:marRight w:val="0"/>
          <w:marTop w:val="300"/>
          <w:marBottom w:val="0"/>
          <w:divBdr>
            <w:top w:val="none" w:sz="0" w:space="0" w:color="auto"/>
            <w:left w:val="none" w:sz="0" w:space="0" w:color="auto"/>
            <w:bottom w:val="none" w:sz="0" w:space="0" w:color="auto"/>
            <w:right w:val="none" w:sz="0" w:space="0" w:color="auto"/>
          </w:divBdr>
          <w:divsChild>
            <w:div w:id="529340524">
              <w:marLeft w:val="0"/>
              <w:marRight w:val="0"/>
              <w:marTop w:val="0"/>
              <w:marBottom w:val="0"/>
              <w:divBdr>
                <w:top w:val="none" w:sz="0" w:space="0" w:color="auto"/>
                <w:left w:val="none" w:sz="0" w:space="0" w:color="auto"/>
                <w:bottom w:val="none" w:sz="0" w:space="0" w:color="auto"/>
                <w:right w:val="none" w:sz="0" w:space="0" w:color="auto"/>
              </w:divBdr>
              <w:divsChild>
                <w:div w:id="2094546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296199">
          <w:marLeft w:val="0"/>
          <w:marRight w:val="0"/>
          <w:marTop w:val="300"/>
          <w:marBottom w:val="0"/>
          <w:divBdr>
            <w:top w:val="none" w:sz="0" w:space="0" w:color="auto"/>
            <w:left w:val="none" w:sz="0" w:space="0" w:color="auto"/>
            <w:bottom w:val="none" w:sz="0" w:space="0" w:color="auto"/>
            <w:right w:val="none" w:sz="0" w:space="0" w:color="auto"/>
          </w:divBdr>
          <w:divsChild>
            <w:div w:id="1301762645">
              <w:marLeft w:val="0"/>
              <w:marRight w:val="0"/>
              <w:marTop w:val="0"/>
              <w:marBottom w:val="0"/>
              <w:divBdr>
                <w:top w:val="none" w:sz="0" w:space="0" w:color="auto"/>
                <w:left w:val="none" w:sz="0" w:space="0" w:color="auto"/>
                <w:bottom w:val="none" w:sz="0" w:space="0" w:color="auto"/>
                <w:right w:val="none" w:sz="0" w:space="0" w:color="auto"/>
              </w:divBdr>
              <w:divsChild>
                <w:div w:id="356077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31696400">
      <w:bodyDiv w:val="1"/>
      <w:marLeft w:val="0"/>
      <w:marRight w:val="0"/>
      <w:marTop w:val="0"/>
      <w:marBottom w:val="0"/>
      <w:divBdr>
        <w:top w:val="none" w:sz="0" w:space="0" w:color="auto"/>
        <w:left w:val="none" w:sz="0" w:space="0" w:color="auto"/>
        <w:bottom w:val="none" w:sz="0" w:space="0" w:color="auto"/>
        <w:right w:val="none" w:sz="0" w:space="0" w:color="auto"/>
      </w:divBdr>
      <w:divsChild>
        <w:div w:id="783424763">
          <w:marLeft w:val="0"/>
          <w:marRight w:val="0"/>
          <w:marTop w:val="0"/>
          <w:marBottom w:val="0"/>
          <w:divBdr>
            <w:top w:val="none" w:sz="0" w:space="0" w:color="auto"/>
            <w:left w:val="none" w:sz="0" w:space="0" w:color="auto"/>
            <w:bottom w:val="none" w:sz="0" w:space="0" w:color="auto"/>
            <w:right w:val="none" w:sz="0" w:space="0" w:color="auto"/>
          </w:divBdr>
        </w:div>
        <w:div w:id="1329602713">
          <w:marLeft w:val="0"/>
          <w:marRight w:val="0"/>
          <w:marTop w:val="0"/>
          <w:marBottom w:val="0"/>
          <w:divBdr>
            <w:top w:val="none" w:sz="0" w:space="0" w:color="auto"/>
            <w:left w:val="none" w:sz="0" w:space="0" w:color="auto"/>
            <w:bottom w:val="none" w:sz="0" w:space="0" w:color="auto"/>
            <w:right w:val="none" w:sz="0" w:space="0" w:color="auto"/>
          </w:divBdr>
          <w:divsChild>
            <w:div w:id="1783765639">
              <w:marLeft w:val="0"/>
              <w:marRight w:val="0"/>
              <w:marTop w:val="0"/>
              <w:marBottom w:val="0"/>
              <w:divBdr>
                <w:top w:val="none" w:sz="0" w:space="0" w:color="auto"/>
                <w:left w:val="none" w:sz="0" w:space="0" w:color="auto"/>
                <w:bottom w:val="none" w:sz="0" w:space="0" w:color="auto"/>
                <w:right w:val="none" w:sz="0" w:space="0" w:color="auto"/>
              </w:divBdr>
            </w:div>
          </w:divsChild>
        </w:div>
        <w:div w:id="470369433">
          <w:marLeft w:val="0"/>
          <w:marRight w:val="0"/>
          <w:marTop w:val="0"/>
          <w:marBottom w:val="0"/>
          <w:divBdr>
            <w:top w:val="none" w:sz="0" w:space="0" w:color="auto"/>
            <w:left w:val="none" w:sz="0" w:space="0" w:color="auto"/>
            <w:bottom w:val="none" w:sz="0" w:space="0" w:color="auto"/>
            <w:right w:val="none" w:sz="0" w:space="0" w:color="auto"/>
          </w:divBdr>
        </w:div>
        <w:div w:id="1952664933">
          <w:marLeft w:val="0"/>
          <w:marRight w:val="0"/>
          <w:marTop w:val="0"/>
          <w:marBottom w:val="0"/>
          <w:divBdr>
            <w:top w:val="none" w:sz="0" w:space="0" w:color="auto"/>
            <w:left w:val="none" w:sz="0" w:space="0" w:color="auto"/>
            <w:bottom w:val="none" w:sz="0" w:space="0" w:color="auto"/>
            <w:right w:val="none" w:sz="0" w:space="0" w:color="auto"/>
          </w:divBdr>
          <w:divsChild>
            <w:div w:id="898590283">
              <w:marLeft w:val="0"/>
              <w:marRight w:val="0"/>
              <w:marTop w:val="0"/>
              <w:marBottom w:val="0"/>
              <w:divBdr>
                <w:top w:val="none" w:sz="0" w:space="0" w:color="auto"/>
                <w:left w:val="none" w:sz="0" w:space="0" w:color="auto"/>
                <w:bottom w:val="none" w:sz="0" w:space="0" w:color="auto"/>
                <w:right w:val="none" w:sz="0" w:space="0" w:color="auto"/>
              </w:divBdr>
            </w:div>
          </w:divsChild>
        </w:div>
        <w:div w:id="1183013414">
          <w:marLeft w:val="0"/>
          <w:marRight w:val="0"/>
          <w:marTop w:val="0"/>
          <w:marBottom w:val="0"/>
          <w:divBdr>
            <w:top w:val="none" w:sz="0" w:space="0" w:color="auto"/>
            <w:left w:val="none" w:sz="0" w:space="0" w:color="auto"/>
            <w:bottom w:val="none" w:sz="0" w:space="0" w:color="auto"/>
            <w:right w:val="none" w:sz="0" w:space="0" w:color="auto"/>
          </w:divBdr>
        </w:div>
        <w:div w:id="1230388231">
          <w:marLeft w:val="0"/>
          <w:marRight w:val="0"/>
          <w:marTop w:val="0"/>
          <w:marBottom w:val="0"/>
          <w:divBdr>
            <w:top w:val="none" w:sz="0" w:space="0" w:color="auto"/>
            <w:left w:val="none" w:sz="0" w:space="0" w:color="auto"/>
            <w:bottom w:val="none" w:sz="0" w:space="0" w:color="auto"/>
            <w:right w:val="none" w:sz="0" w:space="0" w:color="auto"/>
          </w:divBdr>
          <w:divsChild>
            <w:div w:id="65929505">
              <w:marLeft w:val="0"/>
              <w:marRight w:val="0"/>
              <w:marTop w:val="0"/>
              <w:marBottom w:val="0"/>
              <w:divBdr>
                <w:top w:val="none" w:sz="0" w:space="0" w:color="auto"/>
                <w:left w:val="none" w:sz="0" w:space="0" w:color="auto"/>
                <w:bottom w:val="none" w:sz="0" w:space="0" w:color="auto"/>
                <w:right w:val="none" w:sz="0" w:space="0" w:color="auto"/>
              </w:divBdr>
            </w:div>
          </w:divsChild>
        </w:div>
        <w:div w:id="1999191729">
          <w:marLeft w:val="0"/>
          <w:marRight w:val="0"/>
          <w:marTop w:val="0"/>
          <w:marBottom w:val="0"/>
          <w:divBdr>
            <w:top w:val="none" w:sz="0" w:space="0" w:color="auto"/>
            <w:left w:val="none" w:sz="0" w:space="0" w:color="auto"/>
            <w:bottom w:val="none" w:sz="0" w:space="0" w:color="auto"/>
            <w:right w:val="none" w:sz="0" w:space="0" w:color="auto"/>
          </w:divBdr>
        </w:div>
        <w:div w:id="1308901887">
          <w:marLeft w:val="0"/>
          <w:marRight w:val="0"/>
          <w:marTop w:val="0"/>
          <w:marBottom w:val="0"/>
          <w:divBdr>
            <w:top w:val="none" w:sz="0" w:space="0" w:color="auto"/>
            <w:left w:val="none" w:sz="0" w:space="0" w:color="auto"/>
            <w:bottom w:val="none" w:sz="0" w:space="0" w:color="auto"/>
            <w:right w:val="none" w:sz="0" w:space="0" w:color="auto"/>
          </w:divBdr>
          <w:divsChild>
            <w:div w:id="889417287">
              <w:marLeft w:val="0"/>
              <w:marRight w:val="0"/>
              <w:marTop w:val="0"/>
              <w:marBottom w:val="0"/>
              <w:divBdr>
                <w:top w:val="none" w:sz="0" w:space="0" w:color="auto"/>
                <w:left w:val="none" w:sz="0" w:space="0" w:color="auto"/>
                <w:bottom w:val="none" w:sz="0" w:space="0" w:color="auto"/>
                <w:right w:val="none" w:sz="0" w:space="0" w:color="auto"/>
              </w:divBdr>
            </w:div>
          </w:divsChild>
        </w:div>
        <w:div w:id="1730030061">
          <w:marLeft w:val="0"/>
          <w:marRight w:val="0"/>
          <w:marTop w:val="0"/>
          <w:marBottom w:val="0"/>
          <w:divBdr>
            <w:top w:val="none" w:sz="0" w:space="0" w:color="auto"/>
            <w:left w:val="none" w:sz="0" w:space="0" w:color="auto"/>
            <w:bottom w:val="none" w:sz="0" w:space="0" w:color="auto"/>
            <w:right w:val="none" w:sz="0" w:space="0" w:color="auto"/>
          </w:divBdr>
        </w:div>
        <w:div w:id="657155499">
          <w:marLeft w:val="0"/>
          <w:marRight w:val="0"/>
          <w:marTop w:val="0"/>
          <w:marBottom w:val="0"/>
          <w:divBdr>
            <w:top w:val="none" w:sz="0" w:space="0" w:color="auto"/>
            <w:left w:val="none" w:sz="0" w:space="0" w:color="auto"/>
            <w:bottom w:val="none" w:sz="0" w:space="0" w:color="auto"/>
            <w:right w:val="none" w:sz="0" w:space="0" w:color="auto"/>
          </w:divBdr>
          <w:divsChild>
            <w:div w:id="103812518">
              <w:marLeft w:val="0"/>
              <w:marRight w:val="0"/>
              <w:marTop w:val="0"/>
              <w:marBottom w:val="0"/>
              <w:divBdr>
                <w:top w:val="none" w:sz="0" w:space="0" w:color="auto"/>
                <w:left w:val="none" w:sz="0" w:space="0" w:color="auto"/>
                <w:bottom w:val="none" w:sz="0" w:space="0" w:color="auto"/>
                <w:right w:val="none" w:sz="0" w:space="0" w:color="auto"/>
              </w:divBdr>
            </w:div>
          </w:divsChild>
        </w:div>
        <w:div w:id="1897547982">
          <w:marLeft w:val="0"/>
          <w:marRight w:val="0"/>
          <w:marTop w:val="0"/>
          <w:marBottom w:val="0"/>
          <w:divBdr>
            <w:top w:val="none" w:sz="0" w:space="0" w:color="auto"/>
            <w:left w:val="none" w:sz="0" w:space="0" w:color="auto"/>
            <w:bottom w:val="none" w:sz="0" w:space="0" w:color="auto"/>
            <w:right w:val="none" w:sz="0" w:space="0" w:color="auto"/>
          </w:divBdr>
        </w:div>
        <w:div w:id="2066173550">
          <w:marLeft w:val="0"/>
          <w:marRight w:val="0"/>
          <w:marTop w:val="0"/>
          <w:marBottom w:val="0"/>
          <w:divBdr>
            <w:top w:val="none" w:sz="0" w:space="0" w:color="auto"/>
            <w:left w:val="none" w:sz="0" w:space="0" w:color="auto"/>
            <w:bottom w:val="none" w:sz="0" w:space="0" w:color="auto"/>
            <w:right w:val="none" w:sz="0" w:space="0" w:color="auto"/>
          </w:divBdr>
          <w:divsChild>
            <w:div w:id="641471032">
              <w:marLeft w:val="0"/>
              <w:marRight w:val="0"/>
              <w:marTop w:val="0"/>
              <w:marBottom w:val="0"/>
              <w:divBdr>
                <w:top w:val="none" w:sz="0" w:space="0" w:color="auto"/>
                <w:left w:val="none" w:sz="0" w:space="0" w:color="auto"/>
                <w:bottom w:val="none" w:sz="0" w:space="0" w:color="auto"/>
                <w:right w:val="none" w:sz="0" w:space="0" w:color="auto"/>
              </w:divBdr>
            </w:div>
          </w:divsChild>
        </w:div>
        <w:div w:id="2055811284">
          <w:marLeft w:val="0"/>
          <w:marRight w:val="0"/>
          <w:marTop w:val="0"/>
          <w:marBottom w:val="0"/>
          <w:divBdr>
            <w:top w:val="none" w:sz="0" w:space="0" w:color="auto"/>
            <w:left w:val="none" w:sz="0" w:space="0" w:color="auto"/>
            <w:bottom w:val="none" w:sz="0" w:space="0" w:color="auto"/>
            <w:right w:val="none" w:sz="0" w:space="0" w:color="auto"/>
          </w:divBdr>
        </w:div>
        <w:div w:id="165361427">
          <w:marLeft w:val="0"/>
          <w:marRight w:val="0"/>
          <w:marTop w:val="0"/>
          <w:marBottom w:val="0"/>
          <w:divBdr>
            <w:top w:val="none" w:sz="0" w:space="0" w:color="auto"/>
            <w:left w:val="none" w:sz="0" w:space="0" w:color="auto"/>
            <w:bottom w:val="none" w:sz="0" w:space="0" w:color="auto"/>
            <w:right w:val="none" w:sz="0" w:space="0" w:color="auto"/>
          </w:divBdr>
          <w:divsChild>
            <w:div w:id="1354379207">
              <w:marLeft w:val="0"/>
              <w:marRight w:val="0"/>
              <w:marTop w:val="0"/>
              <w:marBottom w:val="0"/>
              <w:divBdr>
                <w:top w:val="none" w:sz="0" w:space="0" w:color="auto"/>
                <w:left w:val="none" w:sz="0" w:space="0" w:color="auto"/>
                <w:bottom w:val="none" w:sz="0" w:space="0" w:color="auto"/>
                <w:right w:val="none" w:sz="0" w:space="0" w:color="auto"/>
              </w:divBdr>
            </w:div>
          </w:divsChild>
        </w:div>
        <w:div w:id="1159887664">
          <w:marLeft w:val="0"/>
          <w:marRight w:val="0"/>
          <w:marTop w:val="300"/>
          <w:marBottom w:val="0"/>
          <w:divBdr>
            <w:top w:val="none" w:sz="0" w:space="0" w:color="auto"/>
            <w:left w:val="none" w:sz="0" w:space="0" w:color="auto"/>
            <w:bottom w:val="none" w:sz="0" w:space="0" w:color="auto"/>
            <w:right w:val="none" w:sz="0" w:space="0" w:color="auto"/>
          </w:divBdr>
          <w:divsChild>
            <w:div w:id="796292806">
              <w:marLeft w:val="0"/>
              <w:marRight w:val="0"/>
              <w:marTop w:val="0"/>
              <w:marBottom w:val="0"/>
              <w:divBdr>
                <w:top w:val="none" w:sz="0" w:space="0" w:color="auto"/>
                <w:left w:val="none" w:sz="0" w:space="0" w:color="auto"/>
                <w:bottom w:val="none" w:sz="0" w:space="0" w:color="auto"/>
                <w:right w:val="none" w:sz="0" w:space="0" w:color="auto"/>
              </w:divBdr>
              <w:divsChild>
                <w:div w:id="206629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105250">
          <w:marLeft w:val="0"/>
          <w:marRight w:val="0"/>
          <w:marTop w:val="300"/>
          <w:marBottom w:val="0"/>
          <w:divBdr>
            <w:top w:val="none" w:sz="0" w:space="0" w:color="auto"/>
            <w:left w:val="none" w:sz="0" w:space="0" w:color="auto"/>
            <w:bottom w:val="none" w:sz="0" w:space="0" w:color="auto"/>
            <w:right w:val="none" w:sz="0" w:space="0" w:color="auto"/>
          </w:divBdr>
          <w:divsChild>
            <w:div w:id="671295548">
              <w:marLeft w:val="0"/>
              <w:marRight w:val="0"/>
              <w:marTop w:val="0"/>
              <w:marBottom w:val="0"/>
              <w:divBdr>
                <w:top w:val="none" w:sz="0" w:space="0" w:color="auto"/>
                <w:left w:val="none" w:sz="0" w:space="0" w:color="auto"/>
                <w:bottom w:val="none" w:sz="0" w:space="0" w:color="auto"/>
                <w:right w:val="none" w:sz="0" w:space="0" w:color="auto"/>
              </w:divBdr>
              <w:divsChild>
                <w:div w:id="7289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816622">
          <w:marLeft w:val="0"/>
          <w:marRight w:val="0"/>
          <w:marTop w:val="300"/>
          <w:marBottom w:val="0"/>
          <w:divBdr>
            <w:top w:val="none" w:sz="0" w:space="0" w:color="auto"/>
            <w:left w:val="none" w:sz="0" w:space="0" w:color="auto"/>
            <w:bottom w:val="none" w:sz="0" w:space="0" w:color="auto"/>
            <w:right w:val="none" w:sz="0" w:space="0" w:color="auto"/>
          </w:divBdr>
          <w:divsChild>
            <w:div w:id="1309475135">
              <w:marLeft w:val="0"/>
              <w:marRight w:val="0"/>
              <w:marTop w:val="0"/>
              <w:marBottom w:val="0"/>
              <w:divBdr>
                <w:top w:val="none" w:sz="0" w:space="0" w:color="auto"/>
                <w:left w:val="none" w:sz="0" w:space="0" w:color="auto"/>
                <w:bottom w:val="none" w:sz="0" w:space="0" w:color="auto"/>
                <w:right w:val="none" w:sz="0" w:space="0" w:color="auto"/>
              </w:divBdr>
              <w:divsChild>
                <w:div w:id="1613393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39174">
          <w:marLeft w:val="0"/>
          <w:marRight w:val="0"/>
          <w:marTop w:val="300"/>
          <w:marBottom w:val="0"/>
          <w:divBdr>
            <w:top w:val="none" w:sz="0" w:space="0" w:color="auto"/>
            <w:left w:val="none" w:sz="0" w:space="0" w:color="auto"/>
            <w:bottom w:val="none" w:sz="0" w:space="0" w:color="auto"/>
            <w:right w:val="none" w:sz="0" w:space="0" w:color="auto"/>
          </w:divBdr>
          <w:divsChild>
            <w:div w:id="676152905">
              <w:marLeft w:val="0"/>
              <w:marRight w:val="0"/>
              <w:marTop w:val="0"/>
              <w:marBottom w:val="0"/>
              <w:divBdr>
                <w:top w:val="none" w:sz="0" w:space="0" w:color="auto"/>
                <w:left w:val="none" w:sz="0" w:space="0" w:color="auto"/>
                <w:bottom w:val="none" w:sz="0" w:space="0" w:color="auto"/>
                <w:right w:val="none" w:sz="0" w:space="0" w:color="auto"/>
              </w:divBdr>
              <w:divsChild>
                <w:div w:id="555432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5433644">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48810377">
      <w:bodyDiv w:val="1"/>
      <w:marLeft w:val="0"/>
      <w:marRight w:val="0"/>
      <w:marTop w:val="0"/>
      <w:marBottom w:val="0"/>
      <w:divBdr>
        <w:top w:val="none" w:sz="0" w:space="0" w:color="auto"/>
        <w:left w:val="none" w:sz="0" w:space="0" w:color="auto"/>
        <w:bottom w:val="none" w:sz="0" w:space="0" w:color="auto"/>
        <w:right w:val="none" w:sz="0" w:space="0" w:color="auto"/>
      </w:divBdr>
      <w:divsChild>
        <w:div w:id="508955447">
          <w:marLeft w:val="0"/>
          <w:marRight w:val="0"/>
          <w:marTop w:val="0"/>
          <w:marBottom w:val="0"/>
          <w:divBdr>
            <w:top w:val="none" w:sz="0" w:space="0" w:color="auto"/>
            <w:left w:val="none" w:sz="0" w:space="0" w:color="auto"/>
            <w:bottom w:val="none" w:sz="0" w:space="0" w:color="auto"/>
            <w:right w:val="none" w:sz="0" w:space="0" w:color="auto"/>
          </w:divBdr>
        </w:div>
        <w:div w:id="1767578597">
          <w:marLeft w:val="0"/>
          <w:marRight w:val="0"/>
          <w:marTop w:val="0"/>
          <w:marBottom w:val="0"/>
          <w:divBdr>
            <w:top w:val="none" w:sz="0" w:space="0" w:color="auto"/>
            <w:left w:val="none" w:sz="0" w:space="0" w:color="auto"/>
            <w:bottom w:val="none" w:sz="0" w:space="0" w:color="auto"/>
            <w:right w:val="none" w:sz="0" w:space="0" w:color="auto"/>
          </w:divBdr>
          <w:divsChild>
            <w:div w:id="1362123321">
              <w:marLeft w:val="0"/>
              <w:marRight w:val="0"/>
              <w:marTop w:val="0"/>
              <w:marBottom w:val="0"/>
              <w:divBdr>
                <w:top w:val="none" w:sz="0" w:space="0" w:color="auto"/>
                <w:left w:val="none" w:sz="0" w:space="0" w:color="auto"/>
                <w:bottom w:val="none" w:sz="0" w:space="0" w:color="auto"/>
                <w:right w:val="none" w:sz="0" w:space="0" w:color="auto"/>
              </w:divBdr>
            </w:div>
          </w:divsChild>
        </w:div>
        <w:div w:id="719863851">
          <w:marLeft w:val="0"/>
          <w:marRight w:val="0"/>
          <w:marTop w:val="0"/>
          <w:marBottom w:val="0"/>
          <w:divBdr>
            <w:top w:val="none" w:sz="0" w:space="0" w:color="auto"/>
            <w:left w:val="none" w:sz="0" w:space="0" w:color="auto"/>
            <w:bottom w:val="none" w:sz="0" w:space="0" w:color="auto"/>
            <w:right w:val="none" w:sz="0" w:space="0" w:color="auto"/>
          </w:divBdr>
        </w:div>
        <w:div w:id="2083866241">
          <w:marLeft w:val="0"/>
          <w:marRight w:val="0"/>
          <w:marTop w:val="0"/>
          <w:marBottom w:val="0"/>
          <w:divBdr>
            <w:top w:val="none" w:sz="0" w:space="0" w:color="auto"/>
            <w:left w:val="none" w:sz="0" w:space="0" w:color="auto"/>
            <w:bottom w:val="none" w:sz="0" w:space="0" w:color="auto"/>
            <w:right w:val="none" w:sz="0" w:space="0" w:color="auto"/>
          </w:divBdr>
          <w:divsChild>
            <w:div w:id="1423335501">
              <w:marLeft w:val="0"/>
              <w:marRight w:val="0"/>
              <w:marTop w:val="0"/>
              <w:marBottom w:val="0"/>
              <w:divBdr>
                <w:top w:val="none" w:sz="0" w:space="0" w:color="auto"/>
                <w:left w:val="none" w:sz="0" w:space="0" w:color="auto"/>
                <w:bottom w:val="none" w:sz="0" w:space="0" w:color="auto"/>
                <w:right w:val="none" w:sz="0" w:space="0" w:color="auto"/>
              </w:divBdr>
            </w:div>
          </w:divsChild>
        </w:div>
        <w:div w:id="1884974000">
          <w:marLeft w:val="0"/>
          <w:marRight w:val="0"/>
          <w:marTop w:val="0"/>
          <w:marBottom w:val="0"/>
          <w:divBdr>
            <w:top w:val="none" w:sz="0" w:space="0" w:color="auto"/>
            <w:left w:val="none" w:sz="0" w:space="0" w:color="auto"/>
            <w:bottom w:val="none" w:sz="0" w:space="0" w:color="auto"/>
            <w:right w:val="none" w:sz="0" w:space="0" w:color="auto"/>
          </w:divBdr>
        </w:div>
        <w:div w:id="127090835">
          <w:marLeft w:val="0"/>
          <w:marRight w:val="0"/>
          <w:marTop w:val="0"/>
          <w:marBottom w:val="0"/>
          <w:divBdr>
            <w:top w:val="none" w:sz="0" w:space="0" w:color="auto"/>
            <w:left w:val="none" w:sz="0" w:space="0" w:color="auto"/>
            <w:bottom w:val="none" w:sz="0" w:space="0" w:color="auto"/>
            <w:right w:val="none" w:sz="0" w:space="0" w:color="auto"/>
          </w:divBdr>
          <w:divsChild>
            <w:div w:id="1701465814">
              <w:marLeft w:val="0"/>
              <w:marRight w:val="0"/>
              <w:marTop w:val="0"/>
              <w:marBottom w:val="0"/>
              <w:divBdr>
                <w:top w:val="none" w:sz="0" w:space="0" w:color="auto"/>
                <w:left w:val="none" w:sz="0" w:space="0" w:color="auto"/>
                <w:bottom w:val="none" w:sz="0" w:space="0" w:color="auto"/>
                <w:right w:val="none" w:sz="0" w:space="0" w:color="auto"/>
              </w:divBdr>
            </w:div>
          </w:divsChild>
        </w:div>
        <w:div w:id="1496873971">
          <w:marLeft w:val="0"/>
          <w:marRight w:val="0"/>
          <w:marTop w:val="0"/>
          <w:marBottom w:val="0"/>
          <w:divBdr>
            <w:top w:val="none" w:sz="0" w:space="0" w:color="auto"/>
            <w:left w:val="none" w:sz="0" w:space="0" w:color="auto"/>
            <w:bottom w:val="none" w:sz="0" w:space="0" w:color="auto"/>
            <w:right w:val="none" w:sz="0" w:space="0" w:color="auto"/>
          </w:divBdr>
        </w:div>
        <w:div w:id="1168331268">
          <w:marLeft w:val="0"/>
          <w:marRight w:val="0"/>
          <w:marTop w:val="0"/>
          <w:marBottom w:val="0"/>
          <w:divBdr>
            <w:top w:val="none" w:sz="0" w:space="0" w:color="auto"/>
            <w:left w:val="none" w:sz="0" w:space="0" w:color="auto"/>
            <w:bottom w:val="none" w:sz="0" w:space="0" w:color="auto"/>
            <w:right w:val="none" w:sz="0" w:space="0" w:color="auto"/>
          </w:divBdr>
          <w:divsChild>
            <w:div w:id="1174684822">
              <w:marLeft w:val="0"/>
              <w:marRight w:val="0"/>
              <w:marTop w:val="0"/>
              <w:marBottom w:val="0"/>
              <w:divBdr>
                <w:top w:val="none" w:sz="0" w:space="0" w:color="auto"/>
                <w:left w:val="none" w:sz="0" w:space="0" w:color="auto"/>
                <w:bottom w:val="none" w:sz="0" w:space="0" w:color="auto"/>
                <w:right w:val="none" w:sz="0" w:space="0" w:color="auto"/>
              </w:divBdr>
            </w:div>
          </w:divsChild>
        </w:div>
        <w:div w:id="1916358466">
          <w:marLeft w:val="0"/>
          <w:marRight w:val="0"/>
          <w:marTop w:val="0"/>
          <w:marBottom w:val="0"/>
          <w:divBdr>
            <w:top w:val="none" w:sz="0" w:space="0" w:color="auto"/>
            <w:left w:val="none" w:sz="0" w:space="0" w:color="auto"/>
            <w:bottom w:val="none" w:sz="0" w:space="0" w:color="auto"/>
            <w:right w:val="none" w:sz="0" w:space="0" w:color="auto"/>
          </w:divBdr>
        </w:div>
        <w:div w:id="1657108620">
          <w:marLeft w:val="0"/>
          <w:marRight w:val="0"/>
          <w:marTop w:val="0"/>
          <w:marBottom w:val="0"/>
          <w:divBdr>
            <w:top w:val="none" w:sz="0" w:space="0" w:color="auto"/>
            <w:left w:val="none" w:sz="0" w:space="0" w:color="auto"/>
            <w:bottom w:val="none" w:sz="0" w:space="0" w:color="auto"/>
            <w:right w:val="none" w:sz="0" w:space="0" w:color="auto"/>
          </w:divBdr>
          <w:divsChild>
            <w:div w:id="620651162">
              <w:marLeft w:val="0"/>
              <w:marRight w:val="0"/>
              <w:marTop w:val="0"/>
              <w:marBottom w:val="0"/>
              <w:divBdr>
                <w:top w:val="none" w:sz="0" w:space="0" w:color="auto"/>
                <w:left w:val="none" w:sz="0" w:space="0" w:color="auto"/>
                <w:bottom w:val="none" w:sz="0" w:space="0" w:color="auto"/>
                <w:right w:val="none" w:sz="0" w:space="0" w:color="auto"/>
              </w:divBdr>
            </w:div>
          </w:divsChild>
        </w:div>
        <w:div w:id="1065881598">
          <w:marLeft w:val="0"/>
          <w:marRight w:val="0"/>
          <w:marTop w:val="0"/>
          <w:marBottom w:val="0"/>
          <w:divBdr>
            <w:top w:val="none" w:sz="0" w:space="0" w:color="auto"/>
            <w:left w:val="none" w:sz="0" w:space="0" w:color="auto"/>
            <w:bottom w:val="none" w:sz="0" w:space="0" w:color="auto"/>
            <w:right w:val="none" w:sz="0" w:space="0" w:color="auto"/>
          </w:divBdr>
        </w:div>
        <w:div w:id="521014357">
          <w:marLeft w:val="0"/>
          <w:marRight w:val="0"/>
          <w:marTop w:val="0"/>
          <w:marBottom w:val="0"/>
          <w:divBdr>
            <w:top w:val="none" w:sz="0" w:space="0" w:color="auto"/>
            <w:left w:val="none" w:sz="0" w:space="0" w:color="auto"/>
            <w:bottom w:val="none" w:sz="0" w:space="0" w:color="auto"/>
            <w:right w:val="none" w:sz="0" w:space="0" w:color="auto"/>
          </w:divBdr>
          <w:divsChild>
            <w:div w:id="485980192">
              <w:marLeft w:val="0"/>
              <w:marRight w:val="0"/>
              <w:marTop w:val="0"/>
              <w:marBottom w:val="0"/>
              <w:divBdr>
                <w:top w:val="none" w:sz="0" w:space="0" w:color="auto"/>
                <w:left w:val="none" w:sz="0" w:space="0" w:color="auto"/>
                <w:bottom w:val="none" w:sz="0" w:space="0" w:color="auto"/>
                <w:right w:val="none" w:sz="0" w:space="0" w:color="auto"/>
              </w:divBdr>
            </w:div>
          </w:divsChild>
        </w:div>
        <w:div w:id="394403083">
          <w:marLeft w:val="0"/>
          <w:marRight w:val="0"/>
          <w:marTop w:val="0"/>
          <w:marBottom w:val="0"/>
          <w:divBdr>
            <w:top w:val="none" w:sz="0" w:space="0" w:color="auto"/>
            <w:left w:val="none" w:sz="0" w:space="0" w:color="auto"/>
            <w:bottom w:val="none" w:sz="0" w:space="0" w:color="auto"/>
            <w:right w:val="none" w:sz="0" w:space="0" w:color="auto"/>
          </w:divBdr>
        </w:div>
        <w:div w:id="90585583">
          <w:marLeft w:val="0"/>
          <w:marRight w:val="0"/>
          <w:marTop w:val="0"/>
          <w:marBottom w:val="0"/>
          <w:divBdr>
            <w:top w:val="none" w:sz="0" w:space="0" w:color="auto"/>
            <w:left w:val="none" w:sz="0" w:space="0" w:color="auto"/>
            <w:bottom w:val="none" w:sz="0" w:space="0" w:color="auto"/>
            <w:right w:val="none" w:sz="0" w:space="0" w:color="auto"/>
          </w:divBdr>
          <w:divsChild>
            <w:div w:id="1313555991">
              <w:marLeft w:val="0"/>
              <w:marRight w:val="0"/>
              <w:marTop w:val="0"/>
              <w:marBottom w:val="0"/>
              <w:divBdr>
                <w:top w:val="none" w:sz="0" w:space="0" w:color="auto"/>
                <w:left w:val="none" w:sz="0" w:space="0" w:color="auto"/>
                <w:bottom w:val="none" w:sz="0" w:space="0" w:color="auto"/>
                <w:right w:val="none" w:sz="0" w:space="0" w:color="auto"/>
              </w:divBdr>
            </w:div>
          </w:divsChild>
        </w:div>
        <w:div w:id="991980894">
          <w:marLeft w:val="0"/>
          <w:marRight w:val="0"/>
          <w:marTop w:val="300"/>
          <w:marBottom w:val="0"/>
          <w:divBdr>
            <w:top w:val="none" w:sz="0" w:space="0" w:color="auto"/>
            <w:left w:val="none" w:sz="0" w:space="0" w:color="auto"/>
            <w:bottom w:val="none" w:sz="0" w:space="0" w:color="auto"/>
            <w:right w:val="none" w:sz="0" w:space="0" w:color="auto"/>
          </w:divBdr>
          <w:divsChild>
            <w:div w:id="1778209536">
              <w:marLeft w:val="0"/>
              <w:marRight w:val="0"/>
              <w:marTop w:val="0"/>
              <w:marBottom w:val="0"/>
              <w:divBdr>
                <w:top w:val="none" w:sz="0" w:space="0" w:color="auto"/>
                <w:left w:val="none" w:sz="0" w:space="0" w:color="auto"/>
                <w:bottom w:val="none" w:sz="0" w:space="0" w:color="auto"/>
                <w:right w:val="none" w:sz="0" w:space="0" w:color="auto"/>
              </w:divBdr>
              <w:divsChild>
                <w:div w:id="50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651471">
          <w:marLeft w:val="0"/>
          <w:marRight w:val="0"/>
          <w:marTop w:val="300"/>
          <w:marBottom w:val="0"/>
          <w:divBdr>
            <w:top w:val="none" w:sz="0" w:space="0" w:color="auto"/>
            <w:left w:val="none" w:sz="0" w:space="0" w:color="auto"/>
            <w:bottom w:val="none" w:sz="0" w:space="0" w:color="auto"/>
            <w:right w:val="none" w:sz="0" w:space="0" w:color="auto"/>
          </w:divBdr>
          <w:divsChild>
            <w:div w:id="793644158">
              <w:marLeft w:val="0"/>
              <w:marRight w:val="0"/>
              <w:marTop w:val="0"/>
              <w:marBottom w:val="0"/>
              <w:divBdr>
                <w:top w:val="none" w:sz="0" w:space="0" w:color="auto"/>
                <w:left w:val="none" w:sz="0" w:space="0" w:color="auto"/>
                <w:bottom w:val="none" w:sz="0" w:space="0" w:color="auto"/>
                <w:right w:val="none" w:sz="0" w:space="0" w:color="auto"/>
              </w:divBdr>
              <w:divsChild>
                <w:div w:id="147753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00947">
          <w:marLeft w:val="0"/>
          <w:marRight w:val="0"/>
          <w:marTop w:val="300"/>
          <w:marBottom w:val="0"/>
          <w:divBdr>
            <w:top w:val="none" w:sz="0" w:space="0" w:color="auto"/>
            <w:left w:val="none" w:sz="0" w:space="0" w:color="auto"/>
            <w:bottom w:val="none" w:sz="0" w:space="0" w:color="auto"/>
            <w:right w:val="none" w:sz="0" w:space="0" w:color="auto"/>
          </w:divBdr>
          <w:divsChild>
            <w:div w:id="750742019">
              <w:marLeft w:val="0"/>
              <w:marRight w:val="0"/>
              <w:marTop w:val="0"/>
              <w:marBottom w:val="0"/>
              <w:divBdr>
                <w:top w:val="none" w:sz="0" w:space="0" w:color="auto"/>
                <w:left w:val="none" w:sz="0" w:space="0" w:color="auto"/>
                <w:bottom w:val="none" w:sz="0" w:space="0" w:color="auto"/>
                <w:right w:val="none" w:sz="0" w:space="0" w:color="auto"/>
              </w:divBdr>
              <w:divsChild>
                <w:div w:id="417017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847012">
          <w:marLeft w:val="0"/>
          <w:marRight w:val="0"/>
          <w:marTop w:val="300"/>
          <w:marBottom w:val="0"/>
          <w:divBdr>
            <w:top w:val="none" w:sz="0" w:space="0" w:color="auto"/>
            <w:left w:val="none" w:sz="0" w:space="0" w:color="auto"/>
            <w:bottom w:val="none" w:sz="0" w:space="0" w:color="auto"/>
            <w:right w:val="none" w:sz="0" w:space="0" w:color="auto"/>
          </w:divBdr>
          <w:divsChild>
            <w:div w:id="1821144410">
              <w:marLeft w:val="0"/>
              <w:marRight w:val="0"/>
              <w:marTop w:val="0"/>
              <w:marBottom w:val="0"/>
              <w:divBdr>
                <w:top w:val="none" w:sz="0" w:space="0" w:color="auto"/>
                <w:left w:val="none" w:sz="0" w:space="0" w:color="auto"/>
                <w:bottom w:val="none" w:sz="0" w:space="0" w:color="auto"/>
                <w:right w:val="none" w:sz="0" w:space="0" w:color="auto"/>
              </w:divBdr>
              <w:divsChild>
                <w:div w:id="2491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3828019">
      <w:bodyDiv w:val="1"/>
      <w:marLeft w:val="0"/>
      <w:marRight w:val="0"/>
      <w:marTop w:val="0"/>
      <w:marBottom w:val="0"/>
      <w:divBdr>
        <w:top w:val="none" w:sz="0" w:space="0" w:color="auto"/>
        <w:left w:val="none" w:sz="0" w:space="0" w:color="auto"/>
        <w:bottom w:val="none" w:sz="0" w:space="0" w:color="auto"/>
        <w:right w:val="none" w:sz="0" w:space="0" w:color="auto"/>
      </w:divBdr>
      <w:divsChild>
        <w:div w:id="1521316648">
          <w:marLeft w:val="0"/>
          <w:marRight w:val="0"/>
          <w:marTop w:val="0"/>
          <w:marBottom w:val="0"/>
          <w:divBdr>
            <w:top w:val="none" w:sz="0" w:space="0" w:color="auto"/>
            <w:left w:val="none" w:sz="0" w:space="0" w:color="auto"/>
            <w:bottom w:val="none" w:sz="0" w:space="0" w:color="auto"/>
            <w:right w:val="none" w:sz="0" w:space="0" w:color="auto"/>
          </w:divBdr>
        </w:div>
        <w:div w:id="480466009">
          <w:marLeft w:val="0"/>
          <w:marRight w:val="0"/>
          <w:marTop w:val="0"/>
          <w:marBottom w:val="0"/>
          <w:divBdr>
            <w:top w:val="none" w:sz="0" w:space="0" w:color="auto"/>
            <w:left w:val="none" w:sz="0" w:space="0" w:color="auto"/>
            <w:bottom w:val="none" w:sz="0" w:space="0" w:color="auto"/>
            <w:right w:val="none" w:sz="0" w:space="0" w:color="auto"/>
          </w:divBdr>
          <w:divsChild>
            <w:div w:id="2037152994">
              <w:marLeft w:val="0"/>
              <w:marRight w:val="0"/>
              <w:marTop w:val="0"/>
              <w:marBottom w:val="0"/>
              <w:divBdr>
                <w:top w:val="none" w:sz="0" w:space="0" w:color="auto"/>
                <w:left w:val="none" w:sz="0" w:space="0" w:color="auto"/>
                <w:bottom w:val="none" w:sz="0" w:space="0" w:color="auto"/>
                <w:right w:val="none" w:sz="0" w:space="0" w:color="auto"/>
              </w:divBdr>
            </w:div>
          </w:divsChild>
        </w:div>
        <w:div w:id="134569153">
          <w:marLeft w:val="0"/>
          <w:marRight w:val="0"/>
          <w:marTop w:val="0"/>
          <w:marBottom w:val="0"/>
          <w:divBdr>
            <w:top w:val="none" w:sz="0" w:space="0" w:color="auto"/>
            <w:left w:val="none" w:sz="0" w:space="0" w:color="auto"/>
            <w:bottom w:val="none" w:sz="0" w:space="0" w:color="auto"/>
            <w:right w:val="none" w:sz="0" w:space="0" w:color="auto"/>
          </w:divBdr>
        </w:div>
        <w:div w:id="2013797459">
          <w:marLeft w:val="0"/>
          <w:marRight w:val="0"/>
          <w:marTop w:val="0"/>
          <w:marBottom w:val="0"/>
          <w:divBdr>
            <w:top w:val="none" w:sz="0" w:space="0" w:color="auto"/>
            <w:left w:val="none" w:sz="0" w:space="0" w:color="auto"/>
            <w:bottom w:val="none" w:sz="0" w:space="0" w:color="auto"/>
            <w:right w:val="none" w:sz="0" w:space="0" w:color="auto"/>
          </w:divBdr>
          <w:divsChild>
            <w:div w:id="1835291874">
              <w:marLeft w:val="0"/>
              <w:marRight w:val="0"/>
              <w:marTop w:val="0"/>
              <w:marBottom w:val="0"/>
              <w:divBdr>
                <w:top w:val="none" w:sz="0" w:space="0" w:color="auto"/>
                <w:left w:val="none" w:sz="0" w:space="0" w:color="auto"/>
                <w:bottom w:val="none" w:sz="0" w:space="0" w:color="auto"/>
                <w:right w:val="none" w:sz="0" w:space="0" w:color="auto"/>
              </w:divBdr>
            </w:div>
          </w:divsChild>
        </w:div>
        <w:div w:id="570114144">
          <w:marLeft w:val="0"/>
          <w:marRight w:val="0"/>
          <w:marTop w:val="0"/>
          <w:marBottom w:val="0"/>
          <w:divBdr>
            <w:top w:val="none" w:sz="0" w:space="0" w:color="auto"/>
            <w:left w:val="none" w:sz="0" w:space="0" w:color="auto"/>
            <w:bottom w:val="none" w:sz="0" w:space="0" w:color="auto"/>
            <w:right w:val="none" w:sz="0" w:space="0" w:color="auto"/>
          </w:divBdr>
        </w:div>
        <w:div w:id="496456867">
          <w:marLeft w:val="0"/>
          <w:marRight w:val="0"/>
          <w:marTop w:val="0"/>
          <w:marBottom w:val="0"/>
          <w:divBdr>
            <w:top w:val="none" w:sz="0" w:space="0" w:color="auto"/>
            <w:left w:val="none" w:sz="0" w:space="0" w:color="auto"/>
            <w:bottom w:val="none" w:sz="0" w:space="0" w:color="auto"/>
            <w:right w:val="none" w:sz="0" w:space="0" w:color="auto"/>
          </w:divBdr>
          <w:divsChild>
            <w:div w:id="1324773938">
              <w:marLeft w:val="0"/>
              <w:marRight w:val="0"/>
              <w:marTop w:val="0"/>
              <w:marBottom w:val="0"/>
              <w:divBdr>
                <w:top w:val="none" w:sz="0" w:space="0" w:color="auto"/>
                <w:left w:val="none" w:sz="0" w:space="0" w:color="auto"/>
                <w:bottom w:val="none" w:sz="0" w:space="0" w:color="auto"/>
                <w:right w:val="none" w:sz="0" w:space="0" w:color="auto"/>
              </w:divBdr>
            </w:div>
          </w:divsChild>
        </w:div>
        <w:div w:id="517895028">
          <w:marLeft w:val="0"/>
          <w:marRight w:val="0"/>
          <w:marTop w:val="0"/>
          <w:marBottom w:val="0"/>
          <w:divBdr>
            <w:top w:val="none" w:sz="0" w:space="0" w:color="auto"/>
            <w:left w:val="none" w:sz="0" w:space="0" w:color="auto"/>
            <w:bottom w:val="none" w:sz="0" w:space="0" w:color="auto"/>
            <w:right w:val="none" w:sz="0" w:space="0" w:color="auto"/>
          </w:divBdr>
        </w:div>
        <w:div w:id="1020160827">
          <w:marLeft w:val="0"/>
          <w:marRight w:val="0"/>
          <w:marTop w:val="0"/>
          <w:marBottom w:val="0"/>
          <w:divBdr>
            <w:top w:val="none" w:sz="0" w:space="0" w:color="auto"/>
            <w:left w:val="none" w:sz="0" w:space="0" w:color="auto"/>
            <w:bottom w:val="none" w:sz="0" w:space="0" w:color="auto"/>
            <w:right w:val="none" w:sz="0" w:space="0" w:color="auto"/>
          </w:divBdr>
          <w:divsChild>
            <w:div w:id="1137409124">
              <w:marLeft w:val="0"/>
              <w:marRight w:val="0"/>
              <w:marTop w:val="0"/>
              <w:marBottom w:val="0"/>
              <w:divBdr>
                <w:top w:val="none" w:sz="0" w:space="0" w:color="auto"/>
                <w:left w:val="none" w:sz="0" w:space="0" w:color="auto"/>
                <w:bottom w:val="none" w:sz="0" w:space="0" w:color="auto"/>
                <w:right w:val="none" w:sz="0" w:space="0" w:color="auto"/>
              </w:divBdr>
            </w:div>
          </w:divsChild>
        </w:div>
        <w:div w:id="1724059042">
          <w:marLeft w:val="0"/>
          <w:marRight w:val="0"/>
          <w:marTop w:val="0"/>
          <w:marBottom w:val="0"/>
          <w:divBdr>
            <w:top w:val="none" w:sz="0" w:space="0" w:color="auto"/>
            <w:left w:val="none" w:sz="0" w:space="0" w:color="auto"/>
            <w:bottom w:val="none" w:sz="0" w:space="0" w:color="auto"/>
            <w:right w:val="none" w:sz="0" w:space="0" w:color="auto"/>
          </w:divBdr>
        </w:div>
        <w:div w:id="1956595382">
          <w:marLeft w:val="0"/>
          <w:marRight w:val="0"/>
          <w:marTop w:val="0"/>
          <w:marBottom w:val="0"/>
          <w:divBdr>
            <w:top w:val="none" w:sz="0" w:space="0" w:color="auto"/>
            <w:left w:val="none" w:sz="0" w:space="0" w:color="auto"/>
            <w:bottom w:val="none" w:sz="0" w:space="0" w:color="auto"/>
            <w:right w:val="none" w:sz="0" w:space="0" w:color="auto"/>
          </w:divBdr>
          <w:divsChild>
            <w:div w:id="305863541">
              <w:marLeft w:val="0"/>
              <w:marRight w:val="0"/>
              <w:marTop w:val="0"/>
              <w:marBottom w:val="0"/>
              <w:divBdr>
                <w:top w:val="none" w:sz="0" w:space="0" w:color="auto"/>
                <w:left w:val="none" w:sz="0" w:space="0" w:color="auto"/>
                <w:bottom w:val="none" w:sz="0" w:space="0" w:color="auto"/>
                <w:right w:val="none" w:sz="0" w:space="0" w:color="auto"/>
              </w:divBdr>
            </w:div>
          </w:divsChild>
        </w:div>
        <w:div w:id="1393458252">
          <w:marLeft w:val="0"/>
          <w:marRight w:val="0"/>
          <w:marTop w:val="0"/>
          <w:marBottom w:val="0"/>
          <w:divBdr>
            <w:top w:val="none" w:sz="0" w:space="0" w:color="auto"/>
            <w:left w:val="none" w:sz="0" w:space="0" w:color="auto"/>
            <w:bottom w:val="none" w:sz="0" w:space="0" w:color="auto"/>
            <w:right w:val="none" w:sz="0" w:space="0" w:color="auto"/>
          </w:divBdr>
        </w:div>
        <w:div w:id="1676954214">
          <w:marLeft w:val="0"/>
          <w:marRight w:val="0"/>
          <w:marTop w:val="0"/>
          <w:marBottom w:val="0"/>
          <w:divBdr>
            <w:top w:val="none" w:sz="0" w:space="0" w:color="auto"/>
            <w:left w:val="none" w:sz="0" w:space="0" w:color="auto"/>
            <w:bottom w:val="none" w:sz="0" w:space="0" w:color="auto"/>
            <w:right w:val="none" w:sz="0" w:space="0" w:color="auto"/>
          </w:divBdr>
          <w:divsChild>
            <w:div w:id="343359655">
              <w:marLeft w:val="0"/>
              <w:marRight w:val="0"/>
              <w:marTop w:val="0"/>
              <w:marBottom w:val="0"/>
              <w:divBdr>
                <w:top w:val="none" w:sz="0" w:space="0" w:color="auto"/>
                <w:left w:val="none" w:sz="0" w:space="0" w:color="auto"/>
                <w:bottom w:val="none" w:sz="0" w:space="0" w:color="auto"/>
                <w:right w:val="none" w:sz="0" w:space="0" w:color="auto"/>
              </w:divBdr>
            </w:div>
          </w:divsChild>
        </w:div>
        <w:div w:id="1132409666">
          <w:marLeft w:val="0"/>
          <w:marRight w:val="0"/>
          <w:marTop w:val="0"/>
          <w:marBottom w:val="0"/>
          <w:divBdr>
            <w:top w:val="none" w:sz="0" w:space="0" w:color="auto"/>
            <w:left w:val="none" w:sz="0" w:space="0" w:color="auto"/>
            <w:bottom w:val="none" w:sz="0" w:space="0" w:color="auto"/>
            <w:right w:val="none" w:sz="0" w:space="0" w:color="auto"/>
          </w:divBdr>
        </w:div>
        <w:div w:id="1355617680">
          <w:marLeft w:val="0"/>
          <w:marRight w:val="0"/>
          <w:marTop w:val="0"/>
          <w:marBottom w:val="0"/>
          <w:divBdr>
            <w:top w:val="none" w:sz="0" w:space="0" w:color="auto"/>
            <w:left w:val="none" w:sz="0" w:space="0" w:color="auto"/>
            <w:bottom w:val="none" w:sz="0" w:space="0" w:color="auto"/>
            <w:right w:val="none" w:sz="0" w:space="0" w:color="auto"/>
          </w:divBdr>
          <w:divsChild>
            <w:div w:id="188033910">
              <w:marLeft w:val="0"/>
              <w:marRight w:val="0"/>
              <w:marTop w:val="0"/>
              <w:marBottom w:val="0"/>
              <w:divBdr>
                <w:top w:val="none" w:sz="0" w:space="0" w:color="auto"/>
                <w:left w:val="none" w:sz="0" w:space="0" w:color="auto"/>
                <w:bottom w:val="none" w:sz="0" w:space="0" w:color="auto"/>
                <w:right w:val="none" w:sz="0" w:space="0" w:color="auto"/>
              </w:divBdr>
            </w:div>
          </w:divsChild>
        </w:div>
        <w:div w:id="1196386638">
          <w:marLeft w:val="0"/>
          <w:marRight w:val="0"/>
          <w:marTop w:val="300"/>
          <w:marBottom w:val="0"/>
          <w:divBdr>
            <w:top w:val="none" w:sz="0" w:space="0" w:color="auto"/>
            <w:left w:val="none" w:sz="0" w:space="0" w:color="auto"/>
            <w:bottom w:val="none" w:sz="0" w:space="0" w:color="auto"/>
            <w:right w:val="none" w:sz="0" w:space="0" w:color="auto"/>
          </w:divBdr>
          <w:divsChild>
            <w:div w:id="1583681926">
              <w:marLeft w:val="0"/>
              <w:marRight w:val="0"/>
              <w:marTop w:val="0"/>
              <w:marBottom w:val="0"/>
              <w:divBdr>
                <w:top w:val="none" w:sz="0" w:space="0" w:color="auto"/>
                <w:left w:val="none" w:sz="0" w:space="0" w:color="auto"/>
                <w:bottom w:val="none" w:sz="0" w:space="0" w:color="auto"/>
                <w:right w:val="none" w:sz="0" w:space="0" w:color="auto"/>
              </w:divBdr>
              <w:divsChild>
                <w:div w:id="88598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14221">
          <w:marLeft w:val="0"/>
          <w:marRight w:val="0"/>
          <w:marTop w:val="300"/>
          <w:marBottom w:val="0"/>
          <w:divBdr>
            <w:top w:val="none" w:sz="0" w:space="0" w:color="auto"/>
            <w:left w:val="none" w:sz="0" w:space="0" w:color="auto"/>
            <w:bottom w:val="none" w:sz="0" w:space="0" w:color="auto"/>
            <w:right w:val="none" w:sz="0" w:space="0" w:color="auto"/>
          </w:divBdr>
          <w:divsChild>
            <w:div w:id="278298362">
              <w:marLeft w:val="0"/>
              <w:marRight w:val="0"/>
              <w:marTop w:val="0"/>
              <w:marBottom w:val="0"/>
              <w:divBdr>
                <w:top w:val="none" w:sz="0" w:space="0" w:color="auto"/>
                <w:left w:val="none" w:sz="0" w:space="0" w:color="auto"/>
                <w:bottom w:val="none" w:sz="0" w:space="0" w:color="auto"/>
                <w:right w:val="none" w:sz="0" w:space="0" w:color="auto"/>
              </w:divBdr>
              <w:divsChild>
                <w:div w:id="178357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576227">
          <w:marLeft w:val="0"/>
          <w:marRight w:val="0"/>
          <w:marTop w:val="300"/>
          <w:marBottom w:val="0"/>
          <w:divBdr>
            <w:top w:val="none" w:sz="0" w:space="0" w:color="auto"/>
            <w:left w:val="none" w:sz="0" w:space="0" w:color="auto"/>
            <w:bottom w:val="none" w:sz="0" w:space="0" w:color="auto"/>
            <w:right w:val="none" w:sz="0" w:space="0" w:color="auto"/>
          </w:divBdr>
          <w:divsChild>
            <w:div w:id="1113550875">
              <w:marLeft w:val="0"/>
              <w:marRight w:val="0"/>
              <w:marTop w:val="0"/>
              <w:marBottom w:val="0"/>
              <w:divBdr>
                <w:top w:val="none" w:sz="0" w:space="0" w:color="auto"/>
                <w:left w:val="none" w:sz="0" w:space="0" w:color="auto"/>
                <w:bottom w:val="none" w:sz="0" w:space="0" w:color="auto"/>
                <w:right w:val="none" w:sz="0" w:space="0" w:color="auto"/>
              </w:divBdr>
              <w:divsChild>
                <w:div w:id="1398435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651687">
          <w:marLeft w:val="0"/>
          <w:marRight w:val="0"/>
          <w:marTop w:val="300"/>
          <w:marBottom w:val="0"/>
          <w:divBdr>
            <w:top w:val="none" w:sz="0" w:space="0" w:color="auto"/>
            <w:left w:val="none" w:sz="0" w:space="0" w:color="auto"/>
            <w:bottom w:val="none" w:sz="0" w:space="0" w:color="auto"/>
            <w:right w:val="none" w:sz="0" w:space="0" w:color="auto"/>
          </w:divBdr>
          <w:divsChild>
            <w:div w:id="984165705">
              <w:marLeft w:val="0"/>
              <w:marRight w:val="0"/>
              <w:marTop w:val="0"/>
              <w:marBottom w:val="0"/>
              <w:divBdr>
                <w:top w:val="none" w:sz="0" w:space="0" w:color="auto"/>
                <w:left w:val="none" w:sz="0" w:space="0" w:color="auto"/>
                <w:bottom w:val="none" w:sz="0" w:space="0" w:color="auto"/>
                <w:right w:val="none" w:sz="0" w:space="0" w:color="auto"/>
              </w:divBdr>
              <w:divsChild>
                <w:div w:id="146048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9406001">
      <w:bodyDiv w:val="1"/>
      <w:marLeft w:val="0"/>
      <w:marRight w:val="0"/>
      <w:marTop w:val="0"/>
      <w:marBottom w:val="0"/>
      <w:divBdr>
        <w:top w:val="none" w:sz="0" w:space="0" w:color="auto"/>
        <w:left w:val="none" w:sz="0" w:space="0" w:color="auto"/>
        <w:bottom w:val="none" w:sz="0" w:space="0" w:color="auto"/>
        <w:right w:val="none" w:sz="0" w:space="0" w:color="auto"/>
      </w:divBdr>
      <w:divsChild>
        <w:div w:id="1731732350">
          <w:marLeft w:val="0"/>
          <w:marRight w:val="0"/>
          <w:marTop w:val="0"/>
          <w:marBottom w:val="0"/>
          <w:divBdr>
            <w:top w:val="none" w:sz="0" w:space="0" w:color="auto"/>
            <w:left w:val="none" w:sz="0" w:space="0" w:color="auto"/>
            <w:bottom w:val="none" w:sz="0" w:space="0" w:color="auto"/>
            <w:right w:val="none" w:sz="0" w:space="0" w:color="auto"/>
          </w:divBdr>
        </w:div>
        <w:div w:id="728070022">
          <w:marLeft w:val="0"/>
          <w:marRight w:val="0"/>
          <w:marTop w:val="0"/>
          <w:marBottom w:val="0"/>
          <w:divBdr>
            <w:top w:val="none" w:sz="0" w:space="0" w:color="auto"/>
            <w:left w:val="none" w:sz="0" w:space="0" w:color="auto"/>
            <w:bottom w:val="none" w:sz="0" w:space="0" w:color="auto"/>
            <w:right w:val="none" w:sz="0" w:space="0" w:color="auto"/>
          </w:divBdr>
          <w:divsChild>
            <w:div w:id="918290466">
              <w:marLeft w:val="0"/>
              <w:marRight w:val="0"/>
              <w:marTop w:val="0"/>
              <w:marBottom w:val="0"/>
              <w:divBdr>
                <w:top w:val="none" w:sz="0" w:space="0" w:color="auto"/>
                <w:left w:val="none" w:sz="0" w:space="0" w:color="auto"/>
                <w:bottom w:val="none" w:sz="0" w:space="0" w:color="auto"/>
                <w:right w:val="none" w:sz="0" w:space="0" w:color="auto"/>
              </w:divBdr>
            </w:div>
          </w:divsChild>
        </w:div>
        <w:div w:id="92556676">
          <w:marLeft w:val="0"/>
          <w:marRight w:val="0"/>
          <w:marTop w:val="0"/>
          <w:marBottom w:val="0"/>
          <w:divBdr>
            <w:top w:val="none" w:sz="0" w:space="0" w:color="auto"/>
            <w:left w:val="none" w:sz="0" w:space="0" w:color="auto"/>
            <w:bottom w:val="none" w:sz="0" w:space="0" w:color="auto"/>
            <w:right w:val="none" w:sz="0" w:space="0" w:color="auto"/>
          </w:divBdr>
        </w:div>
        <w:div w:id="1796756591">
          <w:marLeft w:val="0"/>
          <w:marRight w:val="0"/>
          <w:marTop w:val="0"/>
          <w:marBottom w:val="0"/>
          <w:divBdr>
            <w:top w:val="none" w:sz="0" w:space="0" w:color="auto"/>
            <w:left w:val="none" w:sz="0" w:space="0" w:color="auto"/>
            <w:bottom w:val="none" w:sz="0" w:space="0" w:color="auto"/>
            <w:right w:val="none" w:sz="0" w:space="0" w:color="auto"/>
          </w:divBdr>
          <w:divsChild>
            <w:div w:id="1585648521">
              <w:marLeft w:val="0"/>
              <w:marRight w:val="0"/>
              <w:marTop w:val="0"/>
              <w:marBottom w:val="0"/>
              <w:divBdr>
                <w:top w:val="none" w:sz="0" w:space="0" w:color="auto"/>
                <w:left w:val="none" w:sz="0" w:space="0" w:color="auto"/>
                <w:bottom w:val="none" w:sz="0" w:space="0" w:color="auto"/>
                <w:right w:val="none" w:sz="0" w:space="0" w:color="auto"/>
              </w:divBdr>
            </w:div>
          </w:divsChild>
        </w:div>
        <w:div w:id="1072780053">
          <w:marLeft w:val="0"/>
          <w:marRight w:val="0"/>
          <w:marTop w:val="0"/>
          <w:marBottom w:val="0"/>
          <w:divBdr>
            <w:top w:val="none" w:sz="0" w:space="0" w:color="auto"/>
            <w:left w:val="none" w:sz="0" w:space="0" w:color="auto"/>
            <w:bottom w:val="none" w:sz="0" w:space="0" w:color="auto"/>
            <w:right w:val="none" w:sz="0" w:space="0" w:color="auto"/>
          </w:divBdr>
        </w:div>
        <w:div w:id="128061836">
          <w:marLeft w:val="0"/>
          <w:marRight w:val="0"/>
          <w:marTop w:val="0"/>
          <w:marBottom w:val="0"/>
          <w:divBdr>
            <w:top w:val="none" w:sz="0" w:space="0" w:color="auto"/>
            <w:left w:val="none" w:sz="0" w:space="0" w:color="auto"/>
            <w:bottom w:val="none" w:sz="0" w:space="0" w:color="auto"/>
            <w:right w:val="none" w:sz="0" w:space="0" w:color="auto"/>
          </w:divBdr>
          <w:divsChild>
            <w:div w:id="1615213155">
              <w:marLeft w:val="0"/>
              <w:marRight w:val="0"/>
              <w:marTop w:val="0"/>
              <w:marBottom w:val="0"/>
              <w:divBdr>
                <w:top w:val="none" w:sz="0" w:space="0" w:color="auto"/>
                <w:left w:val="none" w:sz="0" w:space="0" w:color="auto"/>
                <w:bottom w:val="none" w:sz="0" w:space="0" w:color="auto"/>
                <w:right w:val="none" w:sz="0" w:space="0" w:color="auto"/>
              </w:divBdr>
            </w:div>
          </w:divsChild>
        </w:div>
        <w:div w:id="1188760190">
          <w:marLeft w:val="0"/>
          <w:marRight w:val="0"/>
          <w:marTop w:val="0"/>
          <w:marBottom w:val="0"/>
          <w:divBdr>
            <w:top w:val="none" w:sz="0" w:space="0" w:color="auto"/>
            <w:left w:val="none" w:sz="0" w:space="0" w:color="auto"/>
            <w:bottom w:val="none" w:sz="0" w:space="0" w:color="auto"/>
            <w:right w:val="none" w:sz="0" w:space="0" w:color="auto"/>
          </w:divBdr>
        </w:div>
        <w:div w:id="852037263">
          <w:marLeft w:val="0"/>
          <w:marRight w:val="0"/>
          <w:marTop w:val="0"/>
          <w:marBottom w:val="0"/>
          <w:divBdr>
            <w:top w:val="none" w:sz="0" w:space="0" w:color="auto"/>
            <w:left w:val="none" w:sz="0" w:space="0" w:color="auto"/>
            <w:bottom w:val="none" w:sz="0" w:space="0" w:color="auto"/>
            <w:right w:val="none" w:sz="0" w:space="0" w:color="auto"/>
          </w:divBdr>
          <w:divsChild>
            <w:div w:id="326178672">
              <w:marLeft w:val="0"/>
              <w:marRight w:val="0"/>
              <w:marTop w:val="0"/>
              <w:marBottom w:val="0"/>
              <w:divBdr>
                <w:top w:val="none" w:sz="0" w:space="0" w:color="auto"/>
                <w:left w:val="none" w:sz="0" w:space="0" w:color="auto"/>
                <w:bottom w:val="none" w:sz="0" w:space="0" w:color="auto"/>
                <w:right w:val="none" w:sz="0" w:space="0" w:color="auto"/>
              </w:divBdr>
            </w:div>
          </w:divsChild>
        </w:div>
        <w:div w:id="35475350">
          <w:marLeft w:val="0"/>
          <w:marRight w:val="0"/>
          <w:marTop w:val="0"/>
          <w:marBottom w:val="0"/>
          <w:divBdr>
            <w:top w:val="none" w:sz="0" w:space="0" w:color="auto"/>
            <w:left w:val="none" w:sz="0" w:space="0" w:color="auto"/>
            <w:bottom w:val="none" w:sz="0" w:space="0" w:color="auto"/>
            <w:right w:val="none" w:sz="0" w:space="0" w:color="auto"/>
          </w:divBdr>
        </w:div>
        <w:div w:id="980427445">
          <w:marLeft w:val="0"/>
          <w:marRight w:val="0"/>
          <w:marTop w:val="0"/>
          <w:marBottom w:val="0"/>
          <w:divBdr>
            <w:top w:val="none" w:sz="0" w:space="0" w:color="auto"/>
            <w:left w:val="none" w:sz="0" w:space="0" w:color="auto"/>
            <w:bottom w:val="none" w:sz="0" w:space="0" w:color="auto"/>
            <w:right w:val="none" w:sz="0" w:space="0" w:color="auto"/>
          </w:divBdr>
          <w:divsChild>
            <w:div w:id="1582906260">
              <w:marLeft w:val="0"/>
              <w:marRight w:val="0"/>
              <w:marTop w:val="0"/>
              <w:marBottom w:val="0"/>
              <w:divBdr>
                <w:top w:val="none" w:sz="0" w:space="0" w:color="auto"/>
                <w:left w:val="none" w:sz="0" w:space="0" w:color="auto"/>
                <w:bottom w:val="none" w:sz="0" w:space="0" w:color="auto"/>
                <w:right w:val="none" w:sz="0" w:space="0" w:color="auto"/>
              </w:divBdr>
            </w:div>
          </w:divsChild>
        </w:div>
        <w:div w:id="234363747">
          <w:marLeft w:val="0"/>
          <w:marRight w:val="0"/>
          <w:marTop w:val="0"/>
          <w:marBottom w:val="0"/>
          <w:divBdr>
            <w:top w:val="none" w:sz="0" w:space="0" w:color="auto"/>
            <w:left w:val="none" w:sz="0" w:space="0" w:color="auto"/>
            <w:bottom w:val="none" w:sz="0" w:space="0" w:color="auto"/>
            <w:right w:val="none" w:sz="0" w:space="0" w:color="auto"/>
          </w:divBdr>
        </w:div>
        <w:div w:id="1346201789">
          <w:marLeft w:val="0"/>
          <w:marRight w:val="0"/>
          <w:marTop w:val="0"/>
          <w:marBottom w:val="0"/>
          <w:divBdr>
            <w:top w:val="none" w:sz="0" w:space="0" w:color="auto"/>
            <w:left w:val="none" w:sz="0" w:space="0" w:color="auto"/>
            <w:bottom w:val="none" w:sz="0" w:space="0" w:color="auto"/>
            <w:right w:val="none" w:sz="0" w:space="0" w:color="auto"/>
          </w:divBdr>
          <w:divsChild>
            <w:div w:id="1018626550">
              <w:marLeft w:val="0"/>
              <w:marRight w:val="0"/>
              <w:marTop w:val="0"/>
              <w:marBottom w:val="0"/>
              <w:divBdr>
                <w:top w:val="none" w:sz="0" w:space="0" w:color="auto"/>
                <w:left w:val="none" w:sz="0" w:space="0" w:color="auto"/>
                <w:bottom w:val="none" w:sz="0" w:space="0" w:color="auto"/>
                <w:right w:val="none" w:sz="0" w:space="0" w:color="auto"/>
              </w:divBdr>
            </w:div>
          </w:divsChild>
        </w:div>
        <w:div w:id="1389643609">
          <w:marLeft w:val="0"/>
          <w:marRight w:val="0"/>
          <w:marTop w:val="0"/>
          <w:marBottom w:val="0"/>
          <w:divBdr>
            <w:top w:val="none" w:sz="0" w:space="0" w:color="auto"/>
            <w:left w:val="none" w:sz="0" w:space="0" w:color="auto"/>
            <w:bottom w:val="none" w:sz="0" w:space="0" w:color="auto"/>
            <w:right w:val="none" w:sz="0" w:space="0" w:color="auto"/>
          </w:divBdr>
        </w:div>
        <w:div w:id="1956330934">
          <w:marLeft w:val="0"/>
          <w:marRight w:val="0"/>
          <w:marTop w:val="0"/>
          <w:marBottom w:val="0"/>
          <w:divBdr>
            <w:top w:val="none" w:sz="0" w:space="0" w:color="auto"/>
            <w:left w:val="none" w:sz="0" w:space="0" w:color="auto"/>
            <w:bottom w:val="none" w:sz="0" w:space="0" w:color="auto"/>
            <w:right w:val="none" w:sz="0" w:space="0" w:color="auto"/>
          </w:divBdr>
          <w:divsChild>
            <w:div w:id="836961643">
              <w:marLeft w:val="0"/>
              <w:marRight w:val="0"/>
              <w:marTop w:val="0"/>
              <w:marBottom w:val="0"/>
              <w:divBdr>
                <w:top w:val="none" w:sz="0" w:space="0" w:color="auto"/>
                <w:left w:val="none" w:sz="0" w:space="0" w:color="auto"/>
                <w:bottom w:val="none" w:sz="0" w:space="0" w:color="auto"/>
                <w:right w:val="none" w:sz="0" w:space="0" w:color="auto"/>
              </w:divBdr>
            </w:div>
          </w:divsChild>
        </w:div>
        <w:div w:id="275258115">
          <w:marLeft w:val="0"/>
          <w:marRight w:val="0"/>
          <w:marTop w:val="300"/>
          <w:marBottom w:val="0"/>
          <w:divBdr>
            <w:top w:val="none" w:sz="0" w:space="0" w:color="auto"/>
            <w:left w:val="none" w:sz="0" w:space="0" w:color="auto"/>
            <w:bottom w:val="none" w:sz="0" w:space="0" w:color="auto"/>
            <w:right w:val="none" w:sz="0" w:space="0" w:color="auto"/>
          </w:divBdr>
          <w:divsChild>
            <w:div w:id="170611845">
              <w:marLeft w:val="0"/>
              <w:marRight w:val="0"/>
              <w:marTop w:val="0"/>
              <w:marBottom w:val="0"/>
              <w:divBdr>
                <w:top w:val="none" w:sz="0" w:space="0" w:color="auto"/>
                <w:left w:val="none" w:sz="0" w:space="0" w:color="auto"/>
                <w:bottom w:val="none" w:sz="0" w:space="0" w:color="auto"/>
                <w:right w:val="none" w:sz="0" w:space="0" w:color="auto"/>
              </w:divBdr>
              <w:divsChild>
                <w:div w:id="6973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8482545">
          <w:marLeft w:val="0"/>
          <w:marRight w:val="0"/>
          <w:marTop w:val="300"/>
          <w:marBottom w:val="0"/>
          <w:divBdr>
            <w:top w:val="none" w:sz="0" w:space="0" w:color="auto"/>
            <w:left w:val="none" w:sz="0" w:space="0" w:color="auto"/>
            <w:bottom w:val="none" w:sz="0" w:space="0" w:color="auto"/>
            <w:right w:val="none" w:sz="0" w:space="0" w:color="auto"/>
          </w:divBdr>
          <w:divsChild>
            <w:div w:id="1695960476">
              <w:marLeft w:val="0"/>
              <w:marRight w:val="0"/>
              <w:marTop w:val="0"/>
              <w:marBottom w:val="0"/>
              <w:divBdr>
                <w:top w:val="none" w:sz="0" w:space="0" w:color="auto"/>
                <w:left w:val="none" w:sz="0" w:space="0" w:color="auto"/>
                <w:bottom w:val="none" w:sz="0" w:space="0" w:color="auto"/>
                <w:right w:val="none" w:sz="0" w:space="0" w:color="auto"/>
              </w:divBdr>
              <w:divsChild>
                <w:div w:id="163382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5064">
          <w:marLeft w:val="0"/>
          <w:marRight w:val="0"/>
          <w:marTop w:val="300"/>
          <w:marBottom w:val="0"/>
          <w:divBdr>
            <w:top w:val="none" w:sz="0" w:space="0" w:color="auto"/>
            <w:left w:val="none" w:sz="0" w:space="0" w:color="auto"/>
            <w:bottom w:val="none" w:sz="0" w:space="0" w:color="auto"/>
            <w:right w:val="none" w:sz="0" w:space="0" w:color="auto"/>
          </w:divBdr>
          <w:divsChild>
            <w:div w:id="1489831635">
              <w:marLeft w:val="0"/>
              <w:marRight w:val="0"/>
              <w:marTop w:val="0"/>
              <w:marBottom w:val="0"/>
              <w:divBdr>
                <w:top w:val="none" w:sz="0" w:space="0" w:color="auto"/>
                <w:left w:val="none" w:sz="0" w:space="0" w:color="auto"/>
                <w:bottom w:val="none" w:sz="0" w:space="0" w:color="auto"/>
                <w:right w:val="none" w:sz="0" w:space="0" w:color="auto"/>
              </w:divBdr>
              <w:divsChild>
                <w:div w:id="144527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99608">
          <w:marLeft w:val="0"/>
          <w:marRight w:val="0"/>
          <w:marTop w:val="300"/>
          <w:marBottom w:val="0"/>
          <w:divBdr>
            <w:top w:val="none" w:sz="0" w:space="0" w:color="auto"/>
            <w:left w:val="none" w:sz="0" w:space="0" w:color="auto"/>
            <w:bottom w:val="none" w:sz="0" w:space="0" w:color="auto"/>
            <w:right w:val="none" w:sz="0" w:space="0" w:color="auto"/>
          </w:divBdr>
          <w:divsChild>
            <w:div w:id="1174105339">
              <w:marLeft w:val="0"/>
              <w:marRight w:val="0"/>
              <w:marTop w:val="0"/>
              <w:marBottom w:val="0"/>
              <w:divBdr>
                <w:top w:val="none" w:sz="0" w:space="0" w:color="auto"/>
                <w:left w:val="none" w:sz="0" w:space="0" w:color="auto"/>
                <w:bottom w:val="none" w:sz="0" w:space="0" w:color="auto"/>
                <w:right w:val="none" w:sz="0" w:space="0" w:color="auto"/>
              </w:divBdr>
              <w:divsChild>
                <w:div w:id="1230264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6156642">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1305150">
      <w:bodyDiv w:val="1"/>
      <w:marLeft w:val="0"/>
      <w:marRight w:val="0"/>
      <w:marTop w:val="0"/>
      <w:marBottom w:val="0"/>
      <w:divBdr>
        <w:top w:val="none" w:sz="0" w:space="0" w:color="auto"/>
        <w:left w:val="none" w:sz="0" w:space="0" w:color="auto"/>
        <w:bottom w:val="none" w:sz="0" w:space="0" w:color="auto"/>
        <w:right w:val="none" w:sz="0" w:space="0" w:color="auto"/>
      </w:divBdr>
      <w:divsChild>
        <w:div w:id="1254049323">
          <w:marLeft w:val="0"/>
          <w:marRight w:val="0"/>
          <w:marTop w:val="0"/>
          <w:marBottom w:val="0"/>
          <w:divBdr>
            <w:top w:val="none" w:sz="0" w:space="0" w:color="auto"/>
            <w:left w:val="none" w:sz="0" w:space="0" w:color="auto"/>
            <w:bottom w:val="none" w:sz="0" w:space="0" w:color="auto"/>
            <w:right w:val="none" w:sz="0" w:space="0" w:color="auto"/>
          </w:divBdr>
        </w:div>
        <w:div w:id="1518034025">
          <w:marLeft w:val="0"/>
          <w:marRight w:val="0"/>
          <w:marTop w:val="0"/>
          <w:marBottom w:val="0"/>
          <w:divBdr>
            <w:top w:val="none" w:sz="0" w:space="0" w:color="auto"/>
            <w:left w:val="none" w:sz="0" w:space="0" w:color="auto"/>
            <w:bottom w:val="none" w:sz="0" w:space="0" w:color="auto"/>
            <w:right w:val="none" w:sz="0" w:space="0" w:color="auto"/>
          </w:divBdr>
          <w:divsChild>
            <w:div w:id="145325758">
              <w:marLeft w:val="0"/>
              <w:marRight w:val="0"/>
              <w:marTop w:val="0"/>
              <w:marBottom w:val="0"/>
              <w:divBdr>
                <w:top w:val="none" w:sz="0" w:space="0" w:color="auto"/>
                <w:left w:val="none" w:sz="0" w:space="0" w:color="auto"/>
                <w:bottom w:val="none" w:sz="0" w:space="0" w:color="auto"/>
                <w:right w:val="none" w:sz="0" w:space="0" w:color="auto"/>
              </w:divBdr>
            </w:div>
          </w:divsChild>
        </w:div>
        <w:div w:id="1377971447">
          <w:marLeft w:val="0"/>
          <w:marRight w:val="0"/>
          <w:marTop w:val="0"/>
          <w:marBottom w:val="0"/>
          <w:divBdr>
            <w:top w:val="none" w:sz="0" w:space="0" w:color="auto"/>
            <w:left w:val="none" w:sz="0" w:space="0" w:color="auto"/>
            <w:bottom w:val="none" w:sz="0" w:space="0" w:color="auto"/>
            <w:right w:val="none" w:sz="0" w:space="0" w:color="auto"/>
          </w:divBdr>
        </w:div>
        <w:div w:id="1722093863">
          <w:marLeft w:val="0"/>
          <w:marRight w:val="0"/>
          <w:marTop w:val="0"/>
          <w:marBottom w:val="0"/>
          <w:divBdr>
            <w:top w:val="none" w:sz="0" w:space="0" w:color="auto"/>
            <w:left w:val="none" w:sz="0" w:space="0" w:color="auto"/>
            <w:bottom w:val="none" w:sz="0" w:space="0" w:color="auto"/>
            <w:right w:val="none" w:sz="0" w:space="0" w:color="auto"/>
          </w:divBdr>
          <w:divsChild>
            <w:div w:id="540630696">
              <w:marLeft w:val="0"/>
              <w:marRight w:val="0"/>
              <w:marTop w:val="0"/>
              <w:marBottom w:val="0"/>
              <w:divBdr>
                <w:top w:val="none" w:sz="0" w:space="0" w:color="auto"/>
                <w:left w:val="none" w:sz="0" w:space="0" w:color="auto"/>
                <w:bottom w:val="none" w:sz="0" w:space="0" w:color="auto"/>
                <w:right w:val="none" w:sz="0" w:space="0" w:color="auto"/>
              </w:divBdr>
            </w:div>
          </w:divsChild>
        </w:div>
        <w:div w:id="29691089">
          <w:marLeft w:val="0"/>
          <w:marRight w:val="0"/>
          <w:marTop w:val="0"/>
          <w:marBottom w:val="0"/>
          <w:divBdr>
            <w:top w:val="none" w:sz="0" w:space="0" w:color="auto"/>
            <w:left w:val="none" w:sz="0" w:space="0" w:color="auto"/>
            <w:bottom w:val="none" w:sz="0" w:space="0" w:color="auto"/>
            <w:right w:val="none" w:sz="0" w:space="0" w:color="auto"/>
          </w:divBdr>
        </w:div>
        <w:div w:id="832644309">
          <w:marLeft w:val="0"/>
          <w:marRight w:val="0"/>
          <w:marTop w:val="0"/>
          <w:marBottom w:val="0"/>
          <w:divBdr>
            <w:top w:val="none" w:sz="0" w:space="0" w:color="auto"/>
            <w:left w:val="none" w:sz="0" w:space="0" w:color="auto"/>
            <w:bottom w:val="none" w:sz="0" w:space="0" w:color="auto"/>
            <w:right w:val="none" w:sz="0" w:space="0" w:color="auto"/>
          </w:divBdr>
          <w:divsChild>
            <w:div w:id="701512606">
              <w:marLeft w:val="0"/>
              <w:marRight w:val="0"/>
              <w:marTop w:val="0"/>
              <w:marBottom w:val="0"/>
              <w:divBdr>
                <w:top w:val="none" w:sz="0" w:space="0" w:color="auto"/>
                <w:left w:val="none" w:sz="0" w:space="0" w:color="auto"/>
                <w:bottom w:val="none" w:sz="0" w:space="0" w:color="auto"/>
                <w:right w:val="none" w:sz="0" w:space="0" w:color="auto"/>
              </w:divBdr>
            </w:div>
          </w:divsChild>
        </w:div>
        <w:div w:id="289170249">
          <w:marLeft w:val="0"/>
          <w:marRight w:val="0"/>
          <w:marTop w:val="0"/>
          <w:marBottom w:val="0"/>
          <w:divBdr>
            <w:top w:val="none" w:sz="0" w:space="0" w:color="auto"/>
            <w:left w:val="none" w:sz="0" w:space="0" w:color="auto"/>
            <w:bottom w:val="none" w:sz="0" w:space="0" w:color="auto"/>
            <w:right w:val="none" w:sz="0" w:space="0" w:color="auto"/>
          </w:divBdr>
        </w:div>
        <w:div w:id="1487474661">
          <w:marLeft w:val="0"/>
          <w:marRight w:val="0"/>
          <w:marTop w:val="0"/>
          <w:marBottom w:val="0"/>
          <w:divBdr>
            <w:top w:val="none" w:sz="0" w:space="0" w:color="auto"/>
            <w:left w:val="none" w:sz="0" w:space="0" w:color="auto"/>
            <w:bottom w:val="none" w:sz="0" w:space="0" w:color="auto"/>
            <w:right w:val="none" w:sz="0" w:space="0" w:color="auto"/>
          </w:divBdr>
          <w:divsChild>
            <w:div w:id="385104826">
              <w:marLeft w:val="0"/>
              <w:marRight w:val="0"/>
              <w:marTop w:val="0"/>
              <w:marBottom w:val="0"/>
              <w:divBdr>
                <w:top w:val="none" w:sz="0" w:space="0" w:color="auto"/>
                <w:left w:val="none" w:sz="0" w:space="0" w:color="auto"/>
                <w:bottom w:val="none" w:sz="0" w:space="0" w:color="auto"/>
                <w:right w:val="none" w:sz="0" w:space="0" w:color="auto"/>
              </w:divBdr>
            </w:div>
          </w:divsChild>
        </w:div>
        <w:div w:id="1449660263">
          <w:marLeft w:val="0"/>
          <w:marRight w:val="0"/>
          <w:marTop w:val="0"/>
          <w:marBottom w:val="0"/>
          <w:divBdr>
            <w:top w:val="none" w:sz="0" w:space="0" w:color="auto"/>
            <w:left w:val="none" w:sz="0" w:space="0" w:color="auto"/>
            <w:bottom w:val="none" w:sz="0" w:space="0" w:color="auto"/>
            <w:right w:val="none" w:sz="0" w:space="0" w:color="auto"/>
          </w:divBdr>
        </w:div>
        <w:div w:id="1763335288">
          <w:marLeft w:val="0"/>
          <w:marRight w:val="0"/>
          <w:marTop w:val="0"/>
          <w:marBottom w:val="0"/>
          <w:divBdr>
            <w:top w:val="none" w:sz="0" w:space="0" w:color="auto"/>
            <w:left w:val="none" w:sz="0" w:space="0" w:color="auto"/>
            <w:bottom w:val="none" w:sz="0" w:space="0" w:color="auto"/>
            <w:right w:val="none" w:sz="0" w:space="0" w:color="auto"/>
          </w:divBdr>
          <w:divsChild>
            <w:div w:id="2007709045">
              <w:marLeft w:val="0"/>
              <w:marRight w:val="0"/>
              <w:marTop w:val="0"/>
              <w:marBottom w:val="0"/>
              <w:divBdr>
                <w:top w:val="none" w:sz="0" w:space="0" w:color="auto"/>
                <w:left w:val="none" w:sz="0" w:space="0" w:color="auto"/>
                <w:bottom w:val="none" w:sz="0" w:space="0" w:color="auto"/>
                <w:right w:val="none" w:sz="0" w:space="0" w:color="auto"/>
              </w:divBdr>
            </w:div>
          </w:divsChild>
        </w:div>
        <w:div w:id="96558727">
          <w:marLeft w:val="0"/>
          <w:marRight w:val="0"/>
          <w:marTop w:val="0"/>
          <w:marBottom w:val="0"/>
          <w:divBdr>
            <w:top w:val="none" w:sz="0" w:space="0" w:color="auto"/>
            <w:left w:val="none" w:sz="0" w:space="0" w:color="auto"/>
            <w:bottom w:val="none" w:sz="0" w:space="0" w:color="auto"/>
            <w:right w:val="none" w:sz="0" w:space="0" w:color="auto"/>
          </w:divBdr>
        </w:div>
        <w:div w:id="1394305431">
          <w:marLeft w:val="0"/>
          <w:marRight w:val="0"/>
          <w:marTop w:val="0"/>
          <w:marBottom w:val="0"/>
          <w:divBdr>
            <w:top w:val="none" w:sz="0" w:space="0" w:color="auto"/>
            <w:left w:val="none" w:sz="0" w:space="0" w:color="auto"/>
            <w:bottom w:val="none" w:sz="0" w:space="0" w:color="auto"/>
            <w:right w:val="none" w:sz="0" w:space="0" w:color="auto"/>
          </w:divBdr>
          <w:divsChild>
            <w:div w:id="53050933">
              <w:marLeft w:val="0"/>
              <w:marRight w:val="0"/>
              <w:marTop w:val="0"/>
              <w:marBottom w:val="0"/>
              <w:divBdr>
                <w:top w:val="none" w:sz="0" w:space="0" w:color="auto"/>
                <w:left w:val="none" w:sz="0" w:space="0" w:color="auto"/>
                <w:bottom w:val="none" w:sz="0" w:space="0" w:color="auto"/>
                <w:right w:val="none" w:sz="0" w:space="0" w:color="auto"/>
              </w:divBdr>
            </w:div>
          </w:divsChild>
        </w:div>
        <w:div w:id="1546023388">
          <w:marLeft w:val="0"/>
          <w:marRight w:val="0"/>
          <w:marTop w:val="0"/>
          <w:marBottom w:val="0"/>
          <w:divBdr>
            <w:top w:val="none" w:sz="0" w:space="0" w:color="auto"/>
            <w:left w:val="none" w:sz="0" w:space="0" w:color="auto"/>
            <w:bottom w:val="none" w:sz="0" w:space="0" w:color="auto"/>
            <w:right w:val="none" w:sz="0" w:space="0" w:color="auto"/>
          </w:divBdr>
        </w:div>
        <w:div w:id="298927274">
          <w:marLeft w:val="0"/>
          <w:marRight w:val="0"/>
          <w:marTop w:val="0"/>
          <w:marBottom w:val="0"/>
          <w:divBdr>
            <w:top w:val="none" w:sz="0" w:space="0" w:color="auto"/>
            <w:left w:val="none" w:sz="0" w:space="0" w:color="auto"/>
            <w:bottom w:val="none" w:sz="0" w:space="0" w:color="auto"/>
            <w:right w:val="none" w:sz="0" w:space="0" w:color="auto"/>
          </w:divBdr>
          <w:divsChild>
            <w:div w:id="816648520">
              <w:marLeft w:val="0"/>
              <w:marRight w:val="0"/>
              <w:marTop w:val="0"/>
              <w:marBottom w:val="0"/>
              <w:divBdr>
                <w:top w:val="none" w:sz="0" w:space="0" w:color="auto"/>
                <w:left w:val="none" w:sz="0" w:space="0" w:color="auto"/>
                <w:bottom w:val="none" w:sz="0" w:space="0" w:color="auto"/>
                <w:right w:val="none" w:sz="0" w:space="0" w:color="auto"/>
              </w:divBdr>
            </w:div>
          </w:divsChild>
        </w:div>
        <w:div w:id="1831827168">
          <w:marLeft w:val="0"/>
          <w:marRight w:val="0"/>
          <w:marTop w:val="300"/>
          <w:marBottom w:val="0"/>
          <w:divBdr>
            <w:top w:val="none" w:sz="0" w:space="0" w:color="auto"/>
            <w:left w:val="none" w:sz="0" w:space="0" w:color="auto"/>
            <w:bottom w:val="none" w:sz="0" w:space="0" w:color="auto"/>
            <w:right w:val="none" w:sz="0" w:space="0" w:color="auto"/>
          </w:divBdr>
          <w:divsChild>
            <w:div w:id="29385344">
              <w:marLeft w:val="0"/>
              <w:marRight w:val="0"/>
              <w:marTop w:val="0"/>
              <w:marBottom w:val="0"/>
              <w:divBdr>
                <w:top w:val="none" w:sz="0" w:space="0" w:color="auto"/>
                <w:left w:val="none" w:sz="0" w:space="0" w:color="auto"/>
                <w:bottom w:val="none" w:sz="0" w:space="0" w:color="auto"/>
                <w:right w:val="none" w:sz="0" w:space="0" w:color="auto"/>
              </w:divBdr>
              <w:divsChild>
                <w:div w:id="116801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838267">
          <w:marLeft w:val="0"/>
          <w:marRight w:val="0"/>
          <w:marTop w:val="300"/>
          <w:marBottom w:val="0"/>
          <w:divBdr>
            <w:top w:val="none" w:sz="0" w:space="0" w:color="auto"/>
            <w:left w:val="none" w:sz="0" w:space="0" w:color="auto"/>
            <w:bottom w:val="none" w:sz="0" w:space="0" w:color="auto"/>
            <w:right w:val="none" w:sz="0" w:space="0" w:color="auto"/>
          </w:divBdr>
          <w:divsChild>
            <w:div w:id="967468388">
              <w:marLeft w:val="0"/>
              <w:marRight w:val="0"/>
              <w:marTop w:val="0"/>
              <w:marBottom w:val="0"/>
              <w:divBdr>
                <w:top w:val="none" w:sz="0" w:space="0" w:color="auto"/>
                <w:left w:val="none" w:sz="0" w:space="0" w:color="auto"/>
                <w:bottom w:val="none" w:sz="0" w:space="0" w:color="auto"/>
                <w:right w:val="none" w:sz="0" w:space="0" w:color="auto"/>
              </w:divBdr>
              <w:divsChild>
                <w:div w:id="50633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98803">
          <w:marLeft w:val="0"/>
          <w:marRight w:val="0"/>
          <w:marTop w:val="300"/>
          <w:marBottom w:val="0"/>
          <w:divBdr>
            <w:top w:val="none" w:sz="0" w:space="0" w:color="auto"/>
            <w:left w:val="none" w:sz="0" w:space="0" w:color="auto"/>
            <w:bottom w:val="none" w:sz="0" w:space="0" w:color="auto"/>
            <w:right w:val="none" w:sz="0" w:space="0" w:color="auto"/>
          </w:divBdr>
          <w:divsChild>
            <w:div w:id="534388165">
              <w:marLeft w:val="0"/>
              <w:marRight w:val="0"/>
              <w:marTop w:val="0"/>
              <w:marBottom w:val="0"/>
              <w:divBdr>
                <w:top w:val="none" w:sz="0" w:space="0" w:color="auto"/>
                <w:left w:val="none" w:sz="0" w:space="0" w:color="auto"/>
                <w:bottom w:val="none" w:sz="0" w:space="0" w:color="auto"/>
                <w:right w:val="none" w:sz="0" w:space="0" w:color="auto"/>
              </w:divBdr>
              <w:divsChild>
                <w:div w:id="1744596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782329">
          <w:marLeft w:val="0"/>
          <w:marRight w:val="0"/>
          <w:marTop w:val="300"/>
          <w:marBottom w:val="0"/>
          <w:divBdr>
            <w:top w:val="none" w:sz="0" w:space="0" w:color="auto"/>
            <w:left w:val="none" w:sz="0" w:space="0" w:color="auto"/>
            <w:bottom w:val="none" w:sz="0" w:space="0" w:color="auto"/>
            <w:right w:val="none" w:sz="0" w:space="0" w:color="auto"/>
          </w:divBdr>
          <w:divsChild>
            <w:div w:id="691567653">
              <w:marLeft w:val="0"/>
              <w:marRight w:val="0"/>
              <w:marTop w:val="0"/>
              <w:marBottom w:val="0"/>
              <w:divBdr>
                <w:top w:val="none" w:sz="0" w:space="0" w:color="auto"/>
                <w:left w:val="none" w:sz="0" w:space="0" w:color="auto"/>
                <w:bottom w:val="none" w:sz="0" w:space="0" w:color="auto"/>
                <w:right w:val="none" w:sz="0" w:space="0" w:color="auto"/>
              </w:divBdr>
              <w:divsChild>
                <w:div w:id="160067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07248686">
      <w:bodyDiv w:val="1"/>
      <w:marLeft w:val="0"/>
      <w:marRight w:val="0"/>
      <w:marTop w:val="0"/>
      <w:marBottom w:val="0"/>
      <w:divBdr>
        <w:top w:val="none" w:sz="0" w:space="0" w:color="auto"/>
        <w:left w:val="none" w:sz="0" w:space="0" w:color="auto"/>
        <w:bottom w:val="none" w:sz="0" w:space="0" w:color="auto"/>
        <w:right w:val="none" w:sz="0" w:space="0" w:color="auto"/>
      </w:divBdr>
      <w:divsChild>
        <w:div w:id="1521316257">
          <w:marLeft w:val="0"/>
          <w:marRight w:val="0"/>
          <w:marTop w:val="0"/>
          <w:marBottom w:val="0"/>
          <w:divBdr>
            <w:top w:val="none" w:sz="0" w:space="0" w:color="auto"/>
            <w:left w:val="none" w:sz="0" w:space="0" w:color="auto"/>
            <w:bottom w:val="none" w:sz="0" w:space="0" w:color="auto"/>
            <w:right w:val="none" w:sz="0" w:space="0" w:color="auto"/>
          </w:divBdr>
        </w:div>
        <w:div w:id="2067532878">
          <w:marLeft w:val="0"/>
          <w:marRight w:val="0"/>
          <w:marTop w:val="0"/>
          <w:marBottom w:val="0"/>
          <w:divBdr>
            <w:top w:val="none" w:sz="0" w:space="0" w:color="auto"/>
            <w:left w:val="none" w:sz="0" w:space="0" w:color="auto"/>
            <w:bottom w:val="none" w:sz="0" w:space="0" w:color="auto"/>
            <w:right w:val="none" w:sz="0" w:space="0" w:color="auto"/>
          </w:divBdr>
          <w:divsChild>
            <w:div w:id="1734890345">
              <w:marLeft w:val="0"/>
              <w:marRight w:val="0"/>
              <w:marTop w:val="0"/>
              <w:marBottom w:val="0"/>
              <w:divBdr>
                <w:top w:val="none" w:sz="0" w:space="0" w:color="auto"/>
                <w:left w:val="none" w:sz="0" w:space="0" w:color="auto"/>
                <w:bottom w:val="none" w:sz="0" w:space="0" w:color="auto"/>
                <w:right w:val="none" w:sz="0" w:space="0" w:color="auto"/>
              </w:divBdr>
            </w:div>
          </w:divsChild>
        </w:div>
        <w:div w:id="636570265">
          <w:marLeft w:val="0"/>
          <w:marRight w:val="0"/>
          <w:marTop w:val="0"/>
          <w:marBottom w:val="0"/>
          <w:divBdr>
            <w:top w:val="none" w:sz="0" w:space="0" w:color="auto"/>
            <w:left w:val="none" w:sz="0" w:space="0" w:color="auto"/>
            <w:bottom w:val="none" w:sz="0" w:space="0" w:color="auto"/>
            <w:right w:val="none" w:sz="0" w:space="0" w:color="auto"/>
          </w:divBdr>
        </w:div>
        <w:div w:id="1263613999">
          <w:marLeft w:val="0"/>
          <w:marRight w:val="0"/>
          <w:marTop w:val="0"/>
          <w:marBottom w:val="0"/>
          <w:divBdr>
            <w:top w:val="none" w:sz="0" w:space="0" w:color="auto"/>
            <w:left w:val="none" w:sz="0" w:space="0" w:color="auto"/>
            <w:bottom w:val="none" w:sz="0" w:space="0" w:color="auto"/>
            <w:right w:val="none" w:sz="0" w:space="0" w:color="auto"/>
          </w:divBdr>
          <w:divsChild>
            <w:div w:id="2108502051">
              <w:marLeft w:val="0"/>
              <w:marRight w:val="0"/>
              <w:marTop w:val="0"/>
              <w:marBottom w:val="0"/>
              <w:divBdr>
                <w:top w:val="none" w:sz="0" w:space="0" w:color="auto"/>
                <w:left w:val="none" w:sz="0" w:space="0" w:color="auto"/>
                <w:bottom w:val="none" w:sz="0" w:space="0" w:color="auto"/>
                <w:right w:val="none" w:sz="0" w:space="0" w:color="auto"/>
              </w:divBdr>
            </w:div>
          </w:divsChild>
        </w:div>
        <w:div w:id="1956018717">
          <w:marLeft w:val="0"/>
          <w:marRight w:val="0"/>
          <w:marTop w:val="0"/>
          <w:marBottom w:val="0"/>
          <w:divBdr>
            <w:top w:val="none" w:sz="0" w:space="0" w:color="auto"/>
            <w:left w:val="none" w:sz="0" w:space="0" w:color="auto"/>
            <w:bottom w:val="none" w:sz="0" w:space="0" w:color="auto"/>
            <w:right w:val="none" w:sz="0" w:space="0" w:color="auto"/>
          </w:divBdr>
        </w:div>
        <w:div w:id="1002004044">
          <w:marLeft w:val="0"/>
          <w:marRight w:val="0"/>
          <w:marTop w:val="0"/>
          <w:marBottom w:val="0"/>
          <w:divBdr>
            <w:top w:val="none" w:sz="0" w:space="0" w:color="auto"/>
            <w:left w:val="none" w:sz="0" w:space="0" w:color="auto"/>
            <w:bottom w:val="none" w:sz="0" w:space="0" w:color="auto"/>
            <w:right w:val="none" w:sz="0" w:space="0" w:color="auto"/>
          </w:divBdr>
          <w:divsChild>
            <w:div w:id="1385174085">
              <w:marLeft w:val="0"/>
              <w:marRight w:val="0"/>
              <w:marTop w:val="0"/>
              <w:marBottom w:val="0"/>
              <w:divBdr>
                <w:top w:val="none" w:sz="0" w:space="0" w:color="auto"/>
                <w:left w:val="none" w:sz="0" w:space="0" w:color="auto"/>
                <w:bottom w:val="none" w:sz="0" w:space="0" w:color="auto"/>
                <w:right w:val="none" w:sz="0" w:space="0" w:color="auto"/>
              </w:divBdr>
            </w:div>
          </w:divsChild>
        </w:div>
        <w:div w:id="755397388">
          <w:marLeft w:val="0"/>
          <w:marRight w:val="0"/>
          <w:marTop w:val="0"/>
          <w:marBottom w:val="0"/>
          <w:divBdr>
            <w:top w:val="none" w:sz="0" w:space="0" w:color="auto"/>
            <w:left w:val="none" w:sz="0" w:space="0" w:color="auto"/>
            <w:bottom w:val="none" w:sz="0" w:space="0" w:color="auto"/>
            <w:right w:val="none" w:sz="0" w:space="0" w:color="auto"/>
          </w:divBdr>
        </w:div>
        <w:div w:id="1277712019">
          <w:marLeft w:val="0"/>
          <w:marRight w:val="0"/>
          <w:marTop w:val="0"/>
          <w:marBottom w:val="0"/>
          <w:divBdr>
            <w:top w:val="none" w:sz="0" w:space="0" w:color="auto"/>
            <w:left w:val="none" w:sz="0" w:space="0" w:color="auto"/>
            <w:bottom w:val="none" w:sz="0" w:space="0" w:color="auto"/>
            <w:right w:val="none" w:sz="0" w:space="0" w:color="auto"/>
          </w:divBdr>
          <w:divsChild>
            <w:div w:id="1110276303">
              <w:marLeft w:val="0"/>
              <w:marRight w:val="0"/>
              <w:marTop w:val="0"/>
              <w:marBottom w:val="0"/>
              <w:divBdr>
                <w:top w:val="none" w:sz="0" w:space="0" w:color="auto"/>
                <w:left w:val="none" w:sz="0" w:space="0" w:color="auto"/>
                <w:bottom w:val="none" w:sz="0" w:space="0" w:color="auto"/>
                <w:right w:val="none" w:sz="0" w:space="0" w:color="auto"/>
              </w:divBdr>
            </w:div>
          </w:divsChild>
        </w:div>
        <w:div w:id="1670907873">
          <w:marLeft w:val="0"/>
          <w:marRight w:val="0"/>
          <w:marTop w:val="0"/>
          <w:marBottom w:val="0"/>
          <w:divBdr>
            <w:top w:val="none" w:sz="0" w:space="0" w:color="auto"/>
            <w:left w:val="none" w:sz="0" w:space="0" w:color="auto"/>
            <w:bottom w:val="none" w:sz="0" w:space="0" w:color="auto"/>
            <w:right w:val="none" w:sz="0" w:space="0" w:color="auto"/>
          </w:divBdr>
        </w:div>
        <w:div w:id="819227720">
          <w:marLeft w:val="0"/>
          <w:marRight w:val="0"/>
          <w:marTop w:val="0"/>
          <w:marBottom w:val="0"/>
          <w:divBdr>
            <w:top w:val="none" w:sz="0" w:space="0" w:color="auto"/>
            <w:left w:val="none" w:sz="0" w:space="0" w:color="auto"/>
            <w:bottom w:val="none" w:sz="0" w:space="0" w:color="auto"/>
            <w:right w:val="none" w:sz="0" w:space="0" w:color="auto"/>
          </w:divBdr>
          <w:divsChild>
            <w:div w:id="1535269522">
              <w:marLeft w:val="0"/>
              <w:marRight w:val="0"/>
              <w:marTop w:val="0"/>
              <w:marBottom w:val="0"/>
              <w:divBdr>
                <w:top w:val="none" w:sz="0" w:space="0" w:color="auto"/>
                <w:left w:val="none" w:sz="0" w:space="0" w:color="auto"/>
                <w:bottom w:val="none" w:sz="0" w:space="0" w:color="auto"/>
                <w:right w:val="none" w:sz="0" w:space="0" w:color="auto"/>
              </w:divBdr>
            </w:div>
          </w:divsChild>
        </w:div>
        <w:div w:id="586572421">
          <w:marLeft w:val="0"/>
          <w:marRight w:val="0"/>
          <w:marTop w:val="0"/>
          <w:marBottom w:val="0"/>
          <w:divBdr>
            <w:top w:val="none" w:sz="0" w:space="0" w:color="auto"/>
            <w:left w:val="none" w:sz="0" w:space="0" w:color="auto"/>
            <w:bottom w:val="none" w:sz="0" w:space="0" w:color="auto"/>
            <w:right w:val="none" w:sz="0" w:space="0" w:color="auto"/>
          </w:divBdr>
        </w:div>
        <w:div w:id="1918007633">
          <w:marLeft w:val="0"/>
          <w:marRight w:val="0"/>
          <w:marTop w:val="0"/>
          <w:marBottom w:val="0"/>
          <w:divBdr>
            <w:top w:val="none" w:sz="0" w:space="0" w:color="auto"/>
            <w:left w:val="none" w:sz="0" w:space="0" w:color="auto"/>
            <w:bottom w:val="none" w:sz="0" w:space="0" w:color="auto"/>
            <w:right w:val="none" w:sz="0" w:space="0" w:color="auto"/>
          </w:divBdr>
          <w:divsChild>
            <w:div w:id="780956790">
              <w:marLeft w:val="0"/>
              <w:marRight w:val="0"/>
              <w:marTop w:val="0"/>
              <w:marBottom w:val="0"/>
              <w:divBdr>
                <w:top w:val="none" w:sz="0" w:space="0" w:color="auto"/>
                <w:left w:val="none" w:sz="0" w:space="0" w:color="auto"/>
                <w:bottom w:val="none" w:sz="0" w:space="0" w:color="auto"/>
                <w:right w:val="none" w:sz="0" w:space="0" w:color="auto"/>
              </w:divBdr>
            </w:div>
          </w:divsChild>
        </w:div>
        <w:div w:id="1108164790">
          <w:marLeft w:val="0"/>
          <w:marRight w:val="0"/>
          <w:marTop w:val="0"/>
          <w:marBottom w:val="0"/>
          <w:divBdr>
            <w:top w:val="none" w:sz="0" w:space="0" w:color="auto"/>
            <w:left w:val="none" w:sz="0" w:space="0" w:color="auto"/>
            <w:bottom w:val="none" w:sz="0" w:space="0" w:color="auto"/>
            <w:right w:val="none" w:sz="0" w:space="0" w:color="auto"/>
          </w:divBdr>
        </w:div>
        <w:div w:id="958874232">
          <w:marLeft w:val="0"/>
          <w:marRight w:val="0"/>
          <w:marTop w:val="0"/>
          <w:marBottom w:val="0"/>
          <w:divBdr>
            <w:top w:val="none" w:sz="0" w:space="0" w:color="auto"/>
            <w:left w:val="none" w:sz="0" w:space="0" w:color="auto"/>
            <w:bottom w:val="none" w:sz="0" w:space="0" w:color="auto"/>
            <w:right w:val="none" w:sz="0" w:space="0" w:color="auto"/>
          </w:divBdr>
          <w:divsChild>
            <w:div w:id="468283685">
              <w:marLeft w:val="0"/>
              <w:marRight w:val="0"/>
              <w:marTop w:val="0"/>
              <w:marBottom w:val="0"/>
              <w:divBdr>
                <w:top w:val="none" w:sz="0" w:space="0" w:color="auto"/>
                <w:left w:val="none" w:sz="0" w:space="0" w:color="auto"/>
                <w:bottom w:val="none" w:sz="0" w:space="0" w:color="auto"/>
                <w:right w:val="none" w:sz="0" w:space="0" w:color="auto"/>
              </w:divBdr>
            </w:div>
          </w:divsChild>
        </w:div>
        <w:div w:id="1341396347">
          <w:marLeft w:val="0"/>
          <w:marRight w:val="0"/>
          <w:marTop w:val="300"/>
          <w:marBottom w:val="0"/>
          <w:divBdr>
            <w:top w:val="none" w:sz="0" w:space="0" w:color="auto"/>
            <w:left w:val="none" w:sz="0" w:space="0" w:color="auto"/>
            <w:bottom w:val="none" w:sz="0" w:space="0" w:color="auto"/>
            <w:right w:val="none" w:sz="0" w:space="0" w:color="auto"/>
          </w:divBdr>
          <w:divsChild>
            <w:div w:id="1640112543">
              <w:marLeft w:val="0"/>
              <w:marRight w:val="0"/>
              <w:marTop w:val="0"/>
              <w:marBottom w:val="0"/>
              <w:divBdr>
                <w:top w:val="none" w:sz="0" w:space="0" w:color="auto"/>
                <w:left w:val="none" w:sz="0" w:space="0" w:color="auto"/>
                <w:bottom w:val="none" w:sz="0" w:space="0" w:color="auto"/>
                <w:right w:val="none" w:sz="0" w:space="0" w:color="auto"/>
              </w:divBdr>
              <w:divsChild>
                <w:div w:id="176044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276165">
          <w:marLeft w:val="0"/>
          <w:marRight w:val="0"/>
          <w:marTop w:val="300"/>
          <w:marBottom w:val="0"/>
          <w:divBdr>
            <w:top w:val="none" w:sz="0" w:space="0" w:color="auto"/>
            <w:left w:val="none" w:sz="0" w:space="0" w:color="auto"/>
            <w:bottom w:val="none" w:sz="0" w:space="0" w:color="auto"/>
            <w:right w:val="none" w:sz="0" w:space="0" w:color="auto"/>
          </w:divBdr>
          <w:divsChild>
            <w:div w:id="2054227961">
              <w:marLeft w:val="0"/>
              <w:marRight w:val="0"/>
              <w:marTop w:val="0"/>
              <w:marBottom w:val="0"/>
              <w:divBdr>
                <w:top w:val="none" w:sz="0" w:space="0" w:color="auto"/>
                <w:left w:val="none" w:sz="0" w:space="0" w:color="auto"/>
                <w:bottom w:val="none" w:sz="0" w:space="0" w:color="auto"/>
                <w:right w:val="none" w:sz="0" w:space="0" w:color="auto"/>
              </w:divBdr>
              <w:divsChild>
                <w:div w:id="44122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359901">
          <w:marLeft w:val="0"/>
          <w:marRight w:val="0"/>
          <w:marTop w:val="300"/>
          <w:marBottom w:val="0"/>
          <w:divBdr>
            <w:top w:val="none" w:sz="0" w:space="0" w:color="auto"/>
            <w:left w:val="none" w:sz="0" w:space="0" w:color="auto"/>
            <w:bottom w:val="none" w:sz="0" w:space="0" w:color="auto"/>
            <w:right w:val="none" w:sz="0" w:space="0" w:color="auto"/>
          </w:divBdr>
          <w:divsChild>
            <w:div w:id="328366207">
              <w:marLeft w:val="0"/>
              <w:marRight w:val="0"/>
              <w:marTop w:val="0"/>
              <w:marBottom w:val="0"/>
              <w:divBdr>
                <w:top w:val="none" w:sz="0" w:space="0" w:color="auto"/>
                <w:left w:val="none" w:sz="0" w:space="0" w:color="auto"/>
                <w:bottom w:val="none" w:sz="0" w:space="0" w:color="auto"/>
                <w:right w:val="none" w:sz="0" w:space="0" w:color="auto"/>
              </w:divBdr>
              <w:divsChild>
                <w:div w:id="509754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2633840">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497377">
      <w:bodyDiv w:val="1"/>
      <w:marLeft w:val="0"/>
      <w:marRight w:val="0"/>
      <w:marTop w:val="0"/>
      <w:marBottom w:val="0"/>
      <w:divBdr>
        <w:top w:val="none" w:sz="0" w:space="0" w:color="auto"/>
        <w:left w:val="none" w:sz="0" w:space="0" w:color="auto"/>
        <w:bottom w:val="none" w:sz="0" w:space="0" w:color="auto"/>
        <w:right w:val="none" w:sz="0" w:space="0" w:color="auto"/>
      </w:divBdr>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9619519">
      <w:bodyDiv w:val="1"/>
      <w:marLeft w:val="0"/>
      <w:marRight w:val="0"/>
      <w:marTop w:val="0"/>
      <w:marBottom w:val="0"/>
      <w:divBdr>
        <w:top w:val="none" w:sz="0" w:space="0" w:color="auto"/>
        <w:left w:val="none" w:sz="0" w:space="0" w:color="auto"/>
        <w:bottom w:val="none" w:sz="0" w:space="0" w:color="auto"/>
        <w:right w:val="none" w:sz="0" w:space="0" w:color="auto"/>
      </w:divBdr>
      <w:divsChild>
        <w:div w:id="1243292717">
          <w:marLeft w:val="0"/>
          <w:marRight w:val="0"/>
          <w:marTop w:val="0"/>
          <w:marBottom w:val="0"/>
          <w:divBdr>
            <w:top w:val="none" w:sz="0" w:space="0" w:color="auto"/>
            <w:left w:val="none" w:sz="0" w:space="0" w:color="auto"/>
            <w:bottom w:val="none" w:sz="0" w:space="0" w:color="auto"/>
            <w:right w:val="none" w:sz="0" w:space="0" w:color="auto"/>
          </w:divBdr>
        </w:div>
        <w:div w:id="2105496706">
          <w:marLeft w:val="0"/>
          <w:marRight w:val="0"/>
          <w:marTop w:val="0"/>
          <w:marBottom w:val="0"/>
          <w:divBdr>
            <w:top w:val="none" w:sz="0" w:space="0" w:color="auto"/>
            <w:left w:val="none" w:sz="0" w:space="0" w:color="auto"/>
            <w:bottom w:val="none" w:sz="0" w:space="0" w:color="auto"/>
            <w:right w:val="none" w:sz="0" w:space="0" w:color="auto"/>
          </w:divBdr>
          <w:divsChild>
            <w:div w:id="1956138153">
              <w:marLeft w:val="0"/>
              <w:marRight w:val="0"/>
              <w:marTop w:val="0"/>
              <w:marBottom w:val="0"/>
              <w:divBdr>
                <w:top w:val="none" w:sz="0" w:space="0" w:color="auto"/>
                <w:left w:val="none" w:sz="0" w:space="0" w:color="auto"/>
                <w:bottom w:val="none" w:sz="0" w:space="0" w:color="auto"/>
                <w:right w:val="none" w:sz="0" w:space="0" w:color="auto"/>
              </w:divBdr>
            </w:div>
          </w:divsChild>
        </w:div>
        <w:div w:id="462432432">
          <w:marLeft w:val="0"/>
          <w:marRight w:val="0"/>
          <w:marTop w:val="0"/>
          <w:marBottom w:val="0"/>
          <w:divBdr>
            <w:top w:val="none" w:sz="0" w:space="0" w:color="auto"/>
            <w:left w:val="none" w:sz="0" w:space="0" w:color="auto"/>
            <w:bottom w:val="none" w:sz="0" w:space="0" w:color="auto"/>
            <w:right w:val="none" w:sz="0" w:space="0" w:color="auto"/>
          </w:divBdr>
        </w:div>
        <w:div w:id="347677943">
          <w:marLeft w:val="0"/>
          <w:marRight w:val="0"/>
          <w:marTop w:val="0"/>
          <w:marBottom w:val="0"/>
          <w:divBdr>
            <w:top w:val="none" w:sz="0" w:space="0" w:color="auto"/>
            <w:left w:val="none" w:sz="0" w:space="0" w:color="auto"/>
            <w:bottom w:val="none" w:sz="0" w:space="0" w:color="auto"/>
            <w:right w:val="none" w:sz="0" w:space="0" w:color="auto"/>
          </w:divBdr>
          <w:divsChild>
            <w:div w:id="1783264448">
              <w:marLeft w:val="0"/>
              <w:marRight w:val="0"/>
              <w:marTop w:val="0"/>
              <w:marBottom w:val="0"/>
              <w:divBdr>
                <w:top w:val="none" w:sz="0" w:space="0" w:color="auto"/>
                <w:left w:val="none" w:sz="0" w:space="0" w:color="auto"/>
                <w:bottom w:val="none" w:sz="0" w:space="0" w:color="auto"/>
                <w:right w:val="none" w:sz="0" w:space="0" w:color="auto"/>
              </w:divBdr>
            </w:div>
          </w:divsChild>
        </w:div>
        <w:div w:id="777676456">
          <w:marLeft w:val="0"/>
          <w:marRight w:val="0"/>
          <w:marTop w:val="0"/>
          <w:marBottom w:val="0"/>
          <w:divBdr>
            <w:top w:val="none" w:sz="0" w:space="0" w:color="auto"/>
            <w:left w:val="none" w:sz="0" w:space="0" w:color="auto"/>
            <w:bottom w:val="none" w:sz="0" w:space="0" w:color="auto"/>
            <w:right w:val="none" w:sz="0" w:space="0" w:color="auto"/>
          </w:divBdr>
        </w:div>
        <w:div w:id="1349528974">
          <w:marLeft w:val="0"/>
          <w:marRight w:val="0"/>
          <w:marTop w:val="0"/>
          <w:marBottom w:val="0"/>
          <w:divBdr>
            <w:top w:val="none" w:sz="0" w:space="0" w:color="auto"/>
            <w:left w:val="none" w:sz="0" w:space="0" w:color="auto"/>
            <w:bottom w:val="none" w:sz="0" w:space="0" w:color="auto"/>
            <w:right w:val="none" w:sz="0" w:space="0" w:color="auto"/>
          </w:divBdr>
          <w:divsChild>
            <w:div w:id="1377124162">
              <w:marLeft w:val="0"/>
              <w:marRight w:val="0"/>
              <w:marTop w:val="0"/>
              <w:marBottom w:val="0"/>
              <w:divBdr>
                <w:top w:val="none" w:sz="0" w:space="0" w:color="auto"/>
                <w:left w:val="none" w:sz="0" w:space="0" w:color="auto"/>
                <w:bottom w:val="none" w:sz="0" w:space="0" w:color="auto"/>
                <w:right w:val="none" w:sz="0" w:space="0" w:color="auto"/>
              </w:divBdr>
            </w:div>
          </w:divsChild>
        </w:div>
        <w:div w:id="867647222">
          <w:marLeft w:val="0"/>
          <w:marRight w:val="0"/>
          <w:marTop w:val="0"/>
          <w:marBottom w:val="0"/>
          <w:divBdr>
            <w:top w:val="none" w:sz="0" w:space="0" w:color="auto"/>
            <w:left w:val="none" w:sz="0" w:space="0" w:color="auto"/>
            <w:bottom w:val="none" w:sz="0" w:space="0" w:color="auto"/>
            <w:right w:val="none" w:sz="0" w:space="0" w:color="auto"/>
          </w:divBdr>
        </w:div>
        <w:div w:id="421924613">
          <w:marLeft w:val="0"/>
          <w:marRight w:val="0"/>
          <w:marTop w:val="0"/>
          <w:marBottom w:val="0"/>
          <w:divBdr>
            <w:top w:val="none" w:sz="0" w:space="0" w:color="auto"/>
            <w:left w:val="none" w:sz="0" w:space="0" w:color="auto"/>
            <w:bottom w:val="none" w:sz="0" w:space="0" w:color="auto"/>
            <w:right w:val="none" w:sz="0" w:space="0" w:color="auto"/>
          </w:divBdr>
          <w:divsChild>
            <w:div w:id="55445725">
              <w:marLeft w:val="0"/>
              <w:marRight w:val="0"/>
              <w:marTop w:val="0"/>
              <w:marBottom w:val="0"/>
              <w:divBdr>
                <w:top w:val="none" w:sz="0" w:space="0" w:color="auto"/>
                <w:left w:val="none" w:sz="0" w:space="0" w:color="auto"/>
                <w:bottom w:val="none" w:sz="0" w:space="0" w:color="auto"/>
                <w:right w:val="none" w:sz="0" w:space="0" w:color="auto"/>
              </w:divBdr>
            </w:div>
          </w:divsChild>
        </w:div>
        <w:div w:id="812067399">
          <w:marLeft w:val="0"/>
          <w:marRight w:val="0"/>
          <w:marTop w:val="0"/>
          <w:marBottom w:val="0"/>
          <w:divBdr>
            <w:top w:val="none" w:sz="0" w:space="0" w:color="auto"/>
            <w:left w:val="none" w:sz="0" w:space="0" w:color="auto"/>
            <w:bottom w:val="none" w:sz="0" w:space="0" w:color="auto"/>
            <w:right w:val="none" w:sz="0" w:space="0" w:color="auto"/>
          </w:divBdr>
        </w:div>
        <w:div w:id="1247574524">
          <w:marLeft w:val="0"/>
          <w:marRight w:val="0"/>
          <w:marTop w:val="0"/>
          <w:marBottom w:val="0"/>
          <w:divBdr>
            <w:top w:val="none" w:sz="0" w:space="0" w:color="auto"/>
            <w:left w:val="none" w:sz="0" w:space="0" w:color="auto"/>
            <w:bottom w:val="none" w:sz="0" w:space="0" w:color="auto"/>
            <w:right w:val="none" w:sz="0" w:space="0" w:color="auto"/>
          </w:divBdr>
          <w:divsChild>
            <w:div w:id="1731801647">
              <w:marLeft w:val="0"/>
              <w:marRight w:val="0"/>
              <w:marTop w:val="0"/>
              <w:marBottom w:val="0"/>
              <w:divBdr>
                <w:top w:val="none" w:sz="0" w:space="0" w:color="auto"/>
                <w:left w:val="none" w:sz="0" w:space="0" w:color="auto"/>
                <w:bottom w:val="none" w:sz="0" w:space="0" w:color="auto"/>
                <w:right w:val="none" w:sz="0" w:space="0" w:color="auto"/>
              </w:divBdr>
            </w:div>
          </w:divsChild>
        </w:div>
        <w:div w:id="1717460629">
          <w:marLeft w:val="0"/>
          <w:marRight w:val="0"/>
          <w:marTop w:val="0"/>
          <w:marBottom w:val="0"/>
          <w:divBdr>
            <w:top w:val="none" w:sz="0" w:space="0" w:color="auto"/>
            <w:left w:val="none" w:sz="0" w:space="0" w:color="auto"/>
            <w:bottom w:val="none" w:sz="0" w:space="0" w:color="auto"/>
            <w:right w:val="none" w:sz="0" w:space="0" w:color="auto"/>
          </w:divBdr>
        </w:div>
        <w:div w:id="1678389159">
          <w:marLeft w:val="0"/>
          <w:marRight w:val="0"/>
          <w:marTop w:val="0"/>
          <w:marBottom w:val="0"/>
          <w:divBdr>
            <w:top w:val="none" w:sz="0" w:space="0" w:color="auto"/>
            <w:left w:val="none" w:sz="0" w:space="0" w:color="auto"/>
            <w:bottom w:val="none" w:sz="0" w:space="0" w:color="auto"/>
            <w:right w:val="none" w:sz="0" w:space="0" w:color="auto"/>
          </w:divBdr>
          <w:divsChild>
            <w:div w:id="463668320">
              <w:marLeft w:val="0"/>
              <w:marRight w:val="0"/>
              <w:marTop w:val="0"/>
              <w:marBottom w:val="0"/>
              <w:divBdr>
                <w:top w:val="none" w:sz="0" w:space="0" w:color="auto"/>
                <w:left w:val="none" w:sz="0" w:space="0" w:color="auto"/>
                <w:bottom w:val="none" w:sz="0" w:space="0" w:color="auto"/>
                <w:right w:val="none" w:sz="0" w:space="0" w:color="auto"/>
              </w:divBdr>
            </w:div>
          </w:divsChild>
        </w:div>
        <w:div w:id="548688273">
          <w:marLeft w:val="0"/>
          <w:marRight w:val="0"/>
          <w:marTop w:val="0"/>
          <w:marBottom w:val="0"/>
          <w:divBdr>
            <w:top w:val="none" w:sz="0" w:space="0" w:color="auto"/>
            <w:left w:val="none" w:sz="0" w:space="0" w:color="auto"/>
            <w:bottom w:val="none" w:sz="0" w:space="0" w:color="auto"/>
            <w:right w:val="none" w:sz="0" w:space="0" w:color="auto"/>
          </w:divBdr>
        </w:div>
        <w:div w:id="1457989531">
          <w:marLeft w:val="0"/>
          <w:marRight w:val="0"/>
          <w:marTop w:val="0"/>
          <w:marBottom w:val="0"/>
          <w:divBdr>
            <w:top w:val="none" w:sz="0" w:space="0" w:color="auto"/>
            <w:left w:val="none" w:sz="0" w:space="0" w:color="auto"/>
            <w:bottom w:val="none" w:sz="0" w:space="0" w:color="auto"/>
            <w:right w:val="none" w:sz="0" w:space="0" w:color="auto"/>
          </w:divBdr>
          <w:divsChild>
            <w:div w:id="1072780256">
              <w:marLeft w:val="0"/>
              <w:marRight w:val="0"/>
              <w:marTop w:val="0"/>
              <w:marBottom w:val="0"/>
              <w:divBdr>
                <w:top w:val="none" w:sz="0" w:space="0" w:color="auto"/>
                <w:left w:val="none" w:sz="0" w:space="0" w:color="auto"/>
                <w:bottom w:val="none" w:sz="0" w:space="0" w:color="auto"/>
                <w:right w:val="none" w:sz="0" w:space="0" w:color="auto"/>
              </w:divBdr>
            </w:div>
          </w:divsChild>
        </w:div>
        <w:div w:id="1823548095">
          <w:marLeft w:val="0"/>
          <w:marRight w:val="0"/>
          <w:marTop w:val="300"/>
          <w:marBottom w:val="0"/>
          <w:divBdr>
            <w:top w:val="none" w:sz="0" w:space="0" w:color="auto"/>
            <w:left w:val="none" w:sz="0" w:space="0" w:color="auto"/>
            <w:bottom w:val="none" w:sz="0" w:space="0" w:color="auto"/>
            <w:right w:val="none" w:sz="0" w:space="0" w:color="auto"/>
          </w:divBdr>
          <w:divsChild>
            <w:div w:id="508443845">
              <w:marLeft w:val="0"/>
              <w:marRight w:val="0"/>
              <w:marTop w:val="0"/>
              <w:marBottom w:val="0"/>
              <w:divBdr>
                <w:top w:val="none" w:sz="0" w:space="0" w:color="auto"/>
                <w:left w:val="none" w:sz="0" w:space="0" w:color="auto"/>
                <w:bottom w:val="none" w:sz="0" w:space="0" w:color="auto"/>
                <w:right w:val="none" w:sz="0" w:space="0" w:color="auto"/>
              </w:divBdr>
              <w:divsChild>
                <w:div w:id="177624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757069">
          <w:marLeft w:val="0"/>
          <w:marRight w:val="0"/>
          <w:marTop w:val="300"/>
          <w:marBottom w:val="0"/>
          <w:divBdr>
            <w:top w:val="none" w:sz="0" w:space="0" w:color="auto"/>
            <w:left w:val="none" w:sz="0" w:space="0" w:color="auto"/>
            <w:bottom w:val="none" w:sz="0" w:space="0" w:color="auto"/>
            <w:right w:val="none" w:sz="0" w:space="0" w:color="auto"/>
          </w:divBdr>
          <w:divsChild>
            <w:div w:id="116335903">
              <w:marLeft w:val="0"/>
              <w:marRight w:val="0"/>
              <w:marTop w:val="0"/>
              <w:marBottom w:val="0"/>
              <w:divBdr>
                <w:top w:val="none" w:sz="0" w:space="0" w:color="auto"/>
                <w:left w:val="none" w:sz="0" w:space="0" w:color="auto"/>
                <w:bottom w:val="none" w:sz="0" w:space="0" w:color="auto"/>
                <w:right w:val="none" w:sz="0" w:space="0" w:color="auto"/>
              </w:divBdr>
              <w:divsChild>
                <w:div w:id="389113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091695">
          <w:marLeft w:val="0"/>
          <w:marRight w:val="0"/>
          <w:marTop w:val="300"/>
          <w:marBottom w:val="0"/>
          <w:divBdr>
            <w:top w:val="none" w:sz="0" w:space="0" w:color="auto"/>
            <w:left w:val="none" w:sz="0" w:space="0" w:color="auto"/>
            <w:bottom w:val="none" w:sz="0" w:space="0" w:color="auto"/>
            <w:right w:val="none" w:sz="0" w:space="0" w:color="auto"/>
          </w:divBdr>
          <w:divsChild>
            <w:div w:id="226259769">
              <w:marLeft w:val="0"/>
              <w:marRight w:val="0"/>
              <w:marTop w:val="0"/>
              <w:marBottom w:val="0"/>
              <w:divBdr>
                <w:top w:val="none" w:sz="0" w:space="0" w:color="auto"/>
                <w:left w:val="none" w:sz="0" w:space="0" w:color="auto"/>
                <w:bottom w:val="none" w:sz="0" w:space="0" w:color="auto"/>
                <w:right w:val="none" w:sz="0" w:space="0" w:color="auto"/>
              </w:divBdr>
              <w:divsChild>
                <w:div w:id="62188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24523">
          <w:marLeft w:val="0"/>
          <w:marRight w:val="0"/>
          <w:marTop w:val="300"/>
          <w:marBottom w:val="0"/>
          <w:divBdr>
            <w:top w:val="none" w:sz="0" w:space="0" w:color="auto"/>
            <w:left w:val="none" w:sz="0" w:space="0" w:color="auto"/>
            <w:bottom w:val="none" w:sz="0" w:space="0" w:color="auto"/>
            <w:right w:val="none" w:sz="0" w:space="0" w:color="auto"/>
          </w:divBdr>
          <w:divsChild>
            <w:div w:id="1966738343">
              <w:marLeft w:val="0"/>
              <w:marRight w:val="0"/>
              <w:marTop w:val="0"/>
              <w:marBottom w:val="0"/>
              <w:divBdr>
                <w:top w:val="none" w:sz="0" w:space="0" w:color="auto"/>
                <w:left w:val="none" w:sz="0" w:space="0" w:color="auto"/>
                <w:bottom w:val="none" w:sz="0" w:space="0" w:color="auto"/>
                <w:right w:val="none" w:sz="0" w:space="0" w:color="auto"/>
              </w:divBdr>
              <w:divsChild>
                <w:div w:id="290090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3706251">
      <w:bodyDiv w:val="1"/>
      <w:marLeft w:val="0"/>
      <w:marRight w:val="0"/>
      <w:marTop w:val="0"/>
      <w:marBottom w:val="0"/>
      <w:divBdr>
        <w:top w:val="none" w:sz="0" w:space="0" w:color="auto"/>
        <w:left w:val="none" w:sz="0" w:space="0" w:color="auto"/>
        <w:bottom w:val="none" w:sz="0" w:space="0" w:color="auto"/>
        <w:right w:val="none" w:sz="0" w:space="0" w:color="auto"/>
      </w:divBdr>
      <w:divsChild>
        <w:div w:id="2047095996">
          <w:marLeft w:val="0"/>
          <w:marRight w:val="0"/>
          <w:marTop w:val="0"/>
          <w:marBottom w:val="0"/>
          <w:divBdr>
            <w:top w:val="none" w:sz="0" w:space="0" w:color="auto"/>
            <w:left w:val="none" w:sz="0" w:space="0" w:color="auto"/>
            <w:bottom w:val="none" w:sz="0" w:space="0" w:color="auto"/>
            <w:right w:val="none" w:sz="0" w:space="0" w:color="auto"/>
          </w:divBdr>
        </w:div>
        <w:div w:id="919750182">
          <w:marLeft w:val="0"/>
          <w:marRight w:val="0"/>
          <w:marTop w:val="0"/>
          <w:marBottom w:val="0"/>
          <w:divBdr>
            <w:top w:val="none" w:sz="0" w:space="0" w:color="auto"/>
            <w:left w:val="none" w:sz="0" w:space="0" w:color="auto"/>
            <w:bottom w:val="none" w:sz="0" w:space="0" w:color="auto"/>
            <w:right w:val="none" w:sz="0" w:space="0" w:color="auto"/>
          </w:divBdr>
          <w:divsChild>
            <w:div w:id="900410342">
              <w:marLeft w:val="0"/>
              <w:marRight w:val="0"/>
              <w:marTop w:val="0"/>
              <w:marBottom w:val="0"/>
              <w:divBdr>
                <w:top w:val="none" w:sz="0" w:space="0" w:color="auto"/>
                <w:left w:val="none" w:sz="0" w:space="0" w:color="auto"/>
                <w:bottom w:val="none" w:sz="0" w:space="0" w:color="auto"/>
                <w:right w:val="none" w:sz="0" w:space="0" w:color="auto"/>
              </w:divBdr>
            </w:div>
          </w:divsChild>
        </w:div>
        <w:div w:id="969945500">
          <w:marLeft w:val="0"/>
          <w:marRight w:val="0"/>
          <w:marTop w:val="0"/>
          <w:marBottom w:val="0"/>
          <w:divBdr>
            <w:top w:val="none" w:sz="0" w:space="0" w:color="auto"/>
            <w:left w:val="none" w:sz="0" w:space="0" w:color="auto"/>
            <w:bottom w:val="none" w:sz="0" w:space="0" w:color="auto"/>
            <w:right w:val="none" w:sz="0" w:space="0" w:color="auto"/>
          </w:divBdr>
        </w:div>
        <w:div w:id="1936131751">
          <w:marLeft w:val="0"/>
          <w:marRight w:val="0"/>
          <w:marTop w:val="0"/>
          <w:marBottom w:val="0"/>
          <w:divBdr>
            <w:top w:val="none" w:sz="0" w:space="0" w:color="auto"/>
            <w:left w:val="none" w:sz="0" w:space="0" w:color="auto"/>
            <w:bottom w:val="none" w:sz="0" w:space="0" w:color="auto"/>
            <w:right w:val="none" w:sz="0" w:space="0" w:color="auto"/>
          </w:divBdr>
          <w:divsChild>
            <w:div w:id="1396515552">
              <w:marLeft w:val="0"/>
              <w:marRight w:val="0"/>
              <w:marTop w:val="0"/>
              <w:marBottom w:val="0"/>
              <w:divBdr>
                <w:top w:val="none" w:sz="0" w:space="0" w:color="auto"/>
                <w:left w:val="none" w:sz="0" w:space="0" w:color="auto"/>
                <w:bottom w:val="none" w:sz="0" w:space="0" w:color="auto"/>
                <w:right w:val="none" w:sz="0" w:space="0" w:color="auto"/>
              </w:divBdr>
            </w:div>
          </w:divsChild>
        </w:div>
        <w:div w:id="1058942756">
          <w:marLeft w:val="0"/>
          <w:marRight w:val="0"/>
          <w:marTop w:val="0"/>
          <w:marBottom w:val="0"/>
          <w:divBdr>
            <w:top w:val="none" w:sz="0" w:space="0" w:color="auto"/>
            <w:left w:val="none" w:sz="0" w:space="0" w:color="auto"/>
            <w:bottom w:val="none" w:sz="0" w:space="0" w:color="auto"/>
            <w:right w:val="none" w:sz="0" w:space="0" w:color="auto"/>
          </w:divBdr>
        </w:div>
        <w:div w:id="98260568">
          <w:marLeft w:val="0"/>
          <w:marRight w:val="0"/>
          <w:marTop w:val="0"/>
          <w:marBottom w:val="0"/>
          <w:divBdr>
            <w:top w:val="none" w:sz="0" w:space="0" w:color="auto"/>
            <w:left w:val="none" w:sz="0" w:space="0" w:color="auto"/>
            <w:bottom w:val="none" w:sz="0" w:space="0" w:color="auto"/>
            <w:right w:val="none" w:sz="0" w:space="0" w:color="auto"/>
          </w:divBdr>
          <w:divsChild>
            <w:div w:id="536357020">
              <w:marLeft w:val="0"/>
              <w:marRight w:val="0"/>
              <w:marTop w:val="0"/>
              <w:marBottom w:val="0"/>
              <w:divBdr>
                <w:top w:val="none" w:sz="0" w:space="0" w:color="auto"/>
                <w:left w:val="none" w:sz="0" w:space="0" w:color="auto"/>
                <w:bottom w:val="none" w:sz="0" w:space="0" w:color="auto"/>
                <w:right w:val="none" w:sz="0" w:space="0" w:color="auto"/>
              </w:divBdr>
            </w:div>
          </w:divsChild>
        </w:div>
        <w:div w:id="219875380">
          <w:marLeft w:val="0"/>
          <w:marRight w:val="0"/>
          <w:marTop w:val="0"/>
          <w:marBottom w:val="0"/>
          <w:divBdr>
            <w:top w:val="none" w:sz="0" w:space="0" w:color="auto"/>
            <w:left w:val="none" w:sz="0" w:space="0" w:color="auto"/>
            <w:bottom w:val="none" w:sz="0" w:space="0" w:color="auto"/>
            <w:right w:val="none" w:sz="0" w:space="0" w:color="auto"/>
          </w:divBdr>
        </w:div>
        <w:div w:id="1868830369">
          <w:marLeft w:val="0"/>
          <w:marRight w:val="0"/>
          <w:marTop w:val="0"/>
          <w:marBottom w:val="0"/>
          <w:divBdr>
            <w:top w:val="none" w:sz="0" w:space="0" w:color="auto"/>
            <w:left w:val="none" w:sz="0" w:space="0" w:color="auto"/>
            <w:bottom w:val="none" w:sz="0" w:space="0" w:color="auto"/>
            <w:right w:val="none" w:sz="0" w:space="0" w:color="auto"/>
          </w:divBdr>
          <w:divsChild>
            <w:div w:id="764954935">
              <w:marLeft w:val="0"/>
              <w:marRight w:val="0"/>
              <w:marTop w:val="0"/>
              <w:marBottom w:val="0"/>
              <w:divBdr>
                <w:top w:val="none" w:sz="0" w:space="0" w:color="auto"/>
                <w:left w:val="none" w:sz="0" w:space="0" w:color="auto"/>
                <w:bottom w:val="none" w:sz="0" w:space="0" w:color="auto"/>
                <w:right w:val="none" w:sz="0" w:space="0" w:color="auto"/>
              </w:divBdr>
            </w:div>
          </w:divsChild>
        </w:div>
        <w:div w:id="674965554">
          <w:marLeft w:val="0"/>
          <w:marRight w:val="0"/>
          <w:marTop w:val="0"/>
          <w:marBottom w:val="0"/>
          <w:divBdr>
            <w:top w:val="none" w:sz="0" w:space="0" w:color="auto"/>
            <w:left w:val="none" w:sz="0" w:space="0" w:color="auto"/>
            <w:bottom w:val="none" w:sz="0" w:space="0" w:color="auto"/>
            <w:right w:val="none" w:sz="0" w:space="0" w:color="auto"/>
          </w:divBdr>
        </w:div>
        <w:div w:id="2118013771">
          <w:marLeft w:val="0"/>
          <w:marRight w:val="0"/>
          <w:marTop w:val="0"/>
          <w:marBottom w:val="0"/>
          <w:divBdr>
            <w:top w:val="none" w:sz="0" w:space="0" w:color="auto"/>
            <w:left w:val="none" w:sz="0" w:space="0" w:color="auto"/>
            <w:bottom w:val="none" w:sz="0" w:space="0" w:color="auto"/>
            <w:right w:val="none" w:sz="0" w:space="0" w:color="auto"/>
          </w:divBdr>
          <w:divsChild>
            <w:div w:id="197860604">
              <w:marLeft w:val="0"/>
              <w:marRight w:val="0"/>
              <w:marTop w:val="0"/>
              <w:marBottom w:val="0"/>
              <w:divBdr>
                <w:top w:val="none" w:sz="0" w:space="0" w:color="auto"/>
                <w:left w:val="none" w:sz="0" w:space="0" w:color="auto"/>
                <w:bottom w:val="none" w:sz="0" w:space="0" w:color="auto"/>
                <w:right w:val="none" w:sz="0" w:space="0" w:color="auto"/>
              </w:divBdr>
            </w:div>
          </w:divsChild>
        </w:div>
        <w:div w:id="405882273">
          <w:marLeft w:val="0"/>
          <w:marRight w:val="0"/>
          <w:marTop w:val="0"/>
          <w:marBottom w:val="0"/>
          <w:divBdr>
            <w:top w:val="none" w:sz="0" w:space="0" w:color="auto"/>
            <w:left w:val="none" w:sz="0" w:space="0" w:color="auto"/>
            <w:bottom w:val="none" w:sz="0" w:space="0" w:color="auto"/>
            <w:right w:val="none" w:sz="0" w:space="0" w:color="auto"/>
          </w:divBdr>
        </w:div>
        <w:div w:id="2013340358">
          <w:marLeft w:val="0"/>
          <w:marRight w:val="0"/>
          <w:marTop w:val="0"/>
          <w:marBottom w:val="0"/>
          <w:divBdr>
            <w:top w:val="none" w:sz="0" w:space="0" w:color="auto"/>
            <w:left w:val="none" w:sz="0" w:space="0" w:color="auto"/>
            <w:bottom w:val="none" w:sz="0" w:space="0" w:color="auto"/>
            <w:right w:val="none" w:sz="0" w:space="0" w:color="auto"/>
          </w:divBdr>
          <w:divsChild>
            <w:div w:id="1052388652">
              <w:marLeft w:val="0"/>
              <w:marRight w:val="0"/>
              <w:marTop w:val="0"/>
              <w:marBottom w:val="0"/>
              <w:divBdr>
                <w:top w:val="none" w:sz="0" w:space="0" w:color="auto"/>
                <w:left w:val="none" w:sz="0" w:space="0" w:color="auto"/>
                <w:bottom w:val="none" w:sz="0" w:space="0" w:color="auto"/>
                <w:right w:val="none" w:sz="0" w:space="0" w:color="auto"/>
              </w:divBdr>
            </w:div>
          </w:divsChild>
        </w:div>
        <w:div w:id="370769887">
          <w:marLeft w:val="0"/>
          <w:marRight w:val="0"/>
          <w:marTop w:val="0"/>
          <w:marBottom w:val="0"/>
          <w:divBdr>
            <w:top w:val="none" w:sz="0" w:space="0" w:color="auto"/>
            <w:left w:val="none" w:sz="0" w:space="0" w:color="auto"/>
            <w:bottom w:val="none" w:sz="0" w:space="0" w:color="auto"/>
            <w:right w:val="none" w:sz="0" w:space="0" w:color="auto"/>
          </w:divBdr>
        </w:div>
        <w:div w:id="882639866">
          <w:marLeft w:val="0"/>
          <w:marRight w:val="0"/>
          <w:marTop w:val="0"/>
          <w:marBottom w:val="0"/>
          <w:divBdr>
            <w:top w:val="none" w:sz="0" w:space="0" w:color="auto"/>
            <w:left w:val="none" w:sz="0" w:space="0" w:color="auto"/>
            <w:bottom w:val="none" w:sz="0" w:space="0" w:color="auto"/>
            <w:right w:val="none" w:sz="0" w:space="0" w:color="auto"/>
          </w:divBdr>
          <w:divsChild>
            <w:div w:id="977148584">
              <w:marLeft w:val="0"/>
              <w:marRight w:val="0"/>
              <w:marTop w:val="0"/>
              <w:marBottom w:val="0"/>
              <w:divBdr>
                <w:top w:val="none" w:sz="0" w:space="0" w:color="auto"/>
                <w:left w:val="none" w:sz="0" w:space="0" w:color="auto"/>
                <w:bottom w:val="none" w:sz="0" w:space="0" w:color="auto"/>
                <w:right w:val="none" w:sz="0" w:space="0" w:color="auto"/>
              </w:divBdr>
            </w:div>
          </w:divsChild>
        </w:div>
        <w:div w:id="1128666372">
          <w:marLeft w:val="0"/>
          <w:marRight w:val="0"/>
          <w:marTop w:val="300"/>
          <w:marBottom w:val="0"/>
          <w:divBdr>
            <w:top w:val="none" w:sz="0" w:space="0" w:color="auto"/>
            <w:left w:val="none" w:sz="0" w:space="0" w:color="auto"/>
            <w:bottom w:val="none" w:sz="0" w:space="0" w:color="auto"/>
            <w:right w:val="none" w:sz="0" w:space="0" w:color="auto"/>
          </w:divBdr>
          <w:divsChild>
            <w:div w:id="554201228">
              <w:marLeft w:val="0"/>
              <w:marRight w:val="0"/>
              <w:marTop w:val="0"/>
              <w:marBottom w:val="0"/>
              <w:divBdr>
                <w:top w:val="none" w:sz="0" w:space="0" w:color="auto"/>
                <w:left w:val="none" w:sz="0" w:space="0" w:color="auto"/>
                <w:bottom w:val="none" w:sz="0" w:space="0" w:color="auto"/>
                <w:right w:val="none" w:sz="0" w:space="0" w:color="auto"/>
              </w:divBdr>
              <w:divsChild>
                <w:div w:id="670373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532787">
          <w:marLeft w:val="0"/>
          <w:marRight w:val="0"/>
          <w:marTop w:val="300"/>
          <w:marBottom w:val="0"/>
          <w:divBdr>
            <w:top w:val="none" w:sz="0" w:space="0" w:color="auto"/>
            <w:left w:val="none" w:sz="0" w:space="0" w:color="auto"/>
            <w:bottom w:val="none" w:sz="0" w:space="0" w:color="auto"/>
            <w:right w:val="none" w:sz="0" w:space="0" w:color="auto"/>
          </w:divBdr>
          <w:divsChild>
            <w:div w:id="1229222917">
              <w:marLeft w:val="0"/>
              <w:marRight w:val="0"/>
              <w:marTop w:val="0"/>
              <w:marBottom w:val="0"/>
              <w:divBdr>
                <w:top w:val="none" w:sz="0" w:space="0" w:color="auto"/>
                <w:left w:val="none" w:sz="0" w:space="0" w:color="auto"/>
                <w:bottom w:val="none" w:sz="0" w:space="0" w:color="auto"/>
                <w:right w:val="none" w:sz="0" w:space="0" w:color="auto"/>
              </w:divBdr>
              <w:divsChild>
                <w:div w:id="149660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129564">
          <w:marLeft w:val="0"/>
          <w:marRight w:val="0"/>
          <w:marTop w:val="300"/>
          <w:marBottom w:val="0"/>
          <w:divBdr>
            <w:top w:val="none" w:sz="0" w:space="0" w:color="auto"/>
            <w:left w:val="none" w:sz="0" w:space="0" w:color="auto"/>
            <w:bottom w:val="none" w:sz="0" w:space="0" w:color="auto"/>
            <w:right w:val="none" w:sz="0" w:space="0" w:color="auto"/>
          </w:divBdr>
          <w:divsChild>
            <w:div w:id="1763527297">
              <w:marLeft w:val="0"/>
              <w:marRight w:val="0"/>
              <w:marTop w:val="0"/>
              <w:marBottom w:val="0"/>
              <w:divBdr>
                <w:top w:val="none" w:sz="0" w:space="0" w:color="auto"/>
                <w:left w:val="none" w:sz="0" w:space="0" w:color="auto"/>
                <w:bottom w:val="none" w:sz="0" w:space="0" w:color="auto"/>
                <w:right w:val="none" w:sz="0" w:space="0" w:color="auto"/>
              </w:divBdr>
              <w:divsChild>
                <w:div w:id="117645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652688">
          <w:marLeft w:val="0"/>
          <w:marRight w:val="0"/>
          <w:marTop w:val="300"/>
          <w:marBottom w:val="0"/>
          <w:divBdr>
            <w:top w:val="none" w:sz="0" w:space="0" w:color="auto"/>
            <w:left w:val="none" w:sz="0" w:space="0" w:color="auto"/>
            <w:bottom w:val="none" w:sz="0" w:space="0" w:color="auto"/>
            <w:right w:val="none" w:sz="0" w:space="0" w:color="auto"/>
          </w:divBdr>
          <w:divsChild>
            <w:div w:id="1941139929">
              <w:marLeft w:val="0"/>
              <w:marRight w:val="0"/>
              <w:marTop w:val="0"/>
              <w:marBottom w:val="0"/>
              <w:divBdr>
                <w:top w:val="none" w:sz="0" w:space="0" w:color="auto"/>
                <w:left w:val="none" w:sz="0" w:space="0" w:color="auto"/>
                <w:bottom w:val="none" w:sz="0" w:space="0" w:color="auto"/>
                <w:right w:val="none" w:sz="0" w:space="0" w:color="auto"/>
              </w:divBdr>
              <w:divsChild>
                <w:div w:id="2136173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1881207">
      <w:bodyDiv w:val="1"/>
      <w:marLeft w:val="0"/>
      <w:marRight w:val="0"/>
      <w:marTop w:val="0"/>
      <w:marBottom w:val="0"/>
      <w:divBdr>
        <w:top w:val="none" w:sz="0" w:space="0" w:color="auto"/>
        <w:left w:val="none" w:sz="0" w:space="0" w:color="auto"/>
        <w:bottom w:val="none" w:sz="0" w:space="0" w:color="auto"/>
        <w:right w:val="none" w:sz="0" w:space="0" w:color="auto"/>
      </w:divBdr>
      <w:divsChild>
        <w:div w:id="1645086018">
          <w:marLeft w:val="0"/>
          <w:marRight w:val="0"/>
          <w:marTop w:val="0"/>
          <w:marBottom w:val="0"/>
          <w:divBdr>
            <w:top w:val="none" w:sz="0" w:space="0" w:color="auto"/>
            <w:left w:val="none" w:sz="0" w:space="0" w:color="auto"/>
            <w:bottom w:val="none" w:sz="0" w:space="0" w:color="auto"/>
            <w:right w:val="none" w:sz="0" w:space="0" w:color="auto"/>
          </w:divBdr>
        </w:div>
        <w:div w:id="1321426278">
          <w:marLeft w:val="0"/>
          <w:marRight w:val="0"/>
          <w:marTop w:val="0"/>
          <w:marBottom w:val="0"/>
          <w:divBdr>
            <w:top w:val="none" w:sz="0" w:space="0" w:color="auto"/>
            <w:left w:val="none" w:sz="0" w:space="0" w:color="auto"/>
            <w:bottom w:val="none" w:sz="0" w:space="0" w:color="auto"/>
            <w:right w:val="none" w:sz="0" w:space="0" w:color="auto"/>
          </w:divBdr>
          <w:divsChild>
            <w:div w:id="915746374">
              <w:marLeft w:val="0"/>
              <w:marRight w:val="0"/>
              <w:marTop w:val="0"/>
              <w:marBottom w:val="0"/>
              <w:divBdr>
                <w:top w:val="none" w:sz="0" w:space="0" w:color="auto"/>
                <w:left w:val="none" w:sz="0" w:space="0" w:color="auto"/>
                <w:bottom w:val="none" w:sz="0" w:space="0" w:color="auto"/>
                <w:right w:val="none" w:sz="0" w:space="0" w:color="auto"/>
              </w:divBdr>
            </w:div>
          </w:divsChild>
        </w:div>
        <w:div w:id="1093818161">
          <w:marLeft w:val="0"/>
          <w:marRight w:val="0"/>
          <w:marTop w:val="0"/>
          <w:marBottom w:val="0"/>
          <w:divBdr>
            <w:top w:val="none" w:sz="0" w:space="0" w:color="auto"/>
            <w:left w:val="none" w:sz="0" w:space="0" w:color="auto"/>
            <w:bottom w:val="none" w:sz="0" w:space="0" w:color="auto"/>
            <w:right w:val="none" w:sz="0" w:space="0" w:color="auto"/>
          </w:divBdr>
        </w:div>
        <w:div w:id="71973041">
          <w:marLeft w:val="0"/>
          <w:marRight w:val="0"/>
          <w:marTop w:val="0"/>
          <w:marBottom w:val="0"/>
          <w:divBdr>
            <w:top w:val="none" w:sz="0" w:space="0" w:color="auto"/>
            <w:left w:val="none" w:sz="0" w:space="0" w:color="auto"/>
            <w:bottom w:val="none" w:sz="0" w:space="0" w:color="auto"/>
            <w:right w:val="none" w:sz="0" w:space="0" w:color="auto"/>
          </w:divBdr>
          <w:divsChild>
            <w:div w:id="609046787">
              <w:marLeft w:val="0"/>
              <w:marRight w:val="0"/>
              <w:marTop w:val="0"/>
              <w:marBottom w:val="0"/>
              <w:divBdr>
                <w:top w:val="none" w:sz="0" w:space="0" w:color="auto"/>
                <w:left w:val="none" w:sz="0" w:space="0" w:color="auto"/>
                <w:bottom w:val="none" w:sz="0" w:space="0" w:color="auto"/>
                <w:right w:val="none" w:sz="0" w:space="0" w:color="auto"/>
              </w:divBdr>
            </w:div>
          </w:divsChild>
        </w:div>
        <w:div w:id="41560759">
          <w:marLeft w:val="0"/>
          <w:marRight w:val="0"/>
          <w:marTop w:val="0"/>
          <w:marBottom w:val="0"/>
          <w:divBdr>
            <w:top w:val="none" w:sz="0" w:space="0" w:color="auto"/>
            <w:left w:val="none" w:sz="0" w:space="0" w:color="auto"/>
            <w:bottom w:val="none" w:sz="0" w:space="0" w:color="auto"/>
            <w:right w:val="none" w:sz="0" w:space="0" w:color="auto"/>
          </w:divBdr>
        </w:div>
        <w:div w:id="1049186830">
          <w:marLeft w:val="0"/>
          <w:marRight w:val="0"/>
          <w:marTop w:val="0"/>
          <w:marBottom w:val="0"/>
          <w:divBdr>
            <w:top w:val="none" w:sz="0" w:space="0" w:color="auto"/>
            <w:left w:val="none" w:sz="0" w:space="0" w:color="auto"/>
            <w:bottom w:val="none" w:sz="0" w:space="0" w:color="auto"/>
            <w:right w:val="none" w:sz="0" w:space="0" w:color="auto"/>
          </w:divBdr>
          <w:divsChild>
            <w:div w:id="968098064">
              <w:marLeft w:val="0"/>
              <w:marRight w:val="0"/>
              <w:marTop w:val="0"/>
              <w:marBottom w:val="0"/>
              <w:divBdr>
                <w:top w:val="none" w:sz="0" w:space="0" w:color="auto"/>
                <w:left w:val="none" w:sz="0" w:space="0" w:color="auto"/>
                <w:bottom w:val="none" w:sz="0" w:space="0" w:color="auto"/>
                <w:right w:val="none" w:sz="0" w:space="0" w:color="auto"/>
              </w:divBdr>
            </w:div>
          </w:divsChild>
        </w:div>
        <w:div w:id="203716062">
          <w:marLeft w:val="0"/>
          <w:marRight w:val="0"/>
          <w:marTop w:val="0"/>
          <w:marBottom w:val="0"/>
          <w:divBdr>
            <w:top w:val="none" w:sz="0" w:space="0" w:color="auto"/>
            <w:left w:val="none" w:sz="0" w:space="0" w:color="auto"/>
            <w:bottom w:val="none" w:sz="0" w:space="0" w:color="auto"/>
            <w:right w:val="none" w:sz="0" w:space="0" w:color="auto"/>
          </w:divBdr>
        </w:div>
        <w:div w:id="1328554866">
          <w:marLeft w:val="0"/>
          <w:marRight w:val="0"/>
          <w:marTop w:val="0"/>
          <w:marBottom w:val="0"/>
          <w:divBdr>
            <w:top w:val="none" w:sz="0" w:space="0" w:color="auto"/>
            <w:left w:val="none" w:sz="0" w:space="0" w:color="auto"/>
            <w:bottom w:val="none" w:sz="0" w:space="0" w:color="auto"/>
            <w:right w:val="none" w:sz="0" w:space="0" w:color="auto"/>
          </w:divBdr>
          <w:divsChild>
            <w:div w:id="1951548216">
              <w:marLeft w:val="0"/>
              <w:marRight w:val="0"/>
              <w:marTop w:val="0"/>
              <w:marBottom w:val="0"/>
              <w:divBdr>
                <w:top w:val="none" w:sz="0" w:space="0" w:color="auto"/>
                <w:left w:val="none" w:sz="0" w:space="0" w:color="auto"/>
                <w:bottom w:val="none" w:sz="0" w:space="0" w:color="auto"/>
                <w:right w:val="none" w:sz="0" w:space="0" w:color="auto"/>
              </w:divBdr>
            </w:div>
          </w:divsChild>
        </w:div>
        <w:div w:id="1707826985">
          <w:marLeft w:val="0"/>
          <w:marRight w:val="0"/>
          <w:marTop w:val="0"/>
          <w:marBottom w:val="0"/>
          <w:divBdr>
            <w:top w:val="none" w:sz="0" w:space="0" w:color="auto"/>
            <w:left w:val="none" w:sz="0" w:space="0" w:color="auto"/>
            <w:bottom w:val="none" w:sz="0" w:space="0" w:color="auto"/>
            <w:right w:val="none" w:sz="0" w:space="0" w:color="auto"/>
          </w:divBdr>
        </w:div>
        <w:div w:id="214632267">
          <w:marLeft w:val="0"/>
          <w:marRight w:val="0"/>
          <w:marTop w:val="0"/>
          <w:marBottom w:val="0"/>
          <w:divBdr>
            <w:top w:val="none" w:sz="0" w:space="0" w:color="auto"/>
            <w:left w:val="none" w:sz="0" w:space="0" w:color="auto"/>
            <w:bottom w:val="none" w:sz="0" w:space="0" w:color="auto"/>
            <w:right w:val="none" w:sz="0" w:space="0" w:color="auto"/>
          </w:divBdr>
          <w:divsChild>
            <w:div w:id="1005938021">
              <w:marLeft w:val="0"/>
              <w:marRight w:val="0"/>
              <w:marTop w:val="0"/>
              <w:marBottom w:val="0"/>
              <w:divBdr>
                <w:top w:val="none" w:sz="0" w:space="0" w:color="auto"/>
                <w:left w:val="none" w:sz="0" w:space="0" w:color="auto"/>
                <w:bottom w:val="none" w:sz="0" w:space="0" w:color="auto"/>
                <w:right w:val="none" w:sz="0" w:space="0" w:color="auto"/>
              </w:divBdr>
            </w:div>
          </w:divsChild>
        </w:div>
        <w:div w:id="1433479653">
          <w:marLeft w:val="0"/>
          <w:marRight w:val="0"/>
          <w:marTop w:val="0"/>
          <w:marBottom w:val="0"/>
          <w:divBdr>
            <w:top w:val="none" w:sz="0" w:space="0" w:color="auto"/>
            <w:left w:val="none" w:sz="0" w:space="0" w:color="auto"/>
            <w:bottom w:val="none" w:sz="0" w:space="0" w:color="auto"/>
            <w:right w:val="none" w:sz="0" w:space="0" w:color="auto"/>
          </w:divBdr>
        </w:div>
        <w:div w:id="881868218">
          <w:marLeft w:val="0"/>
          <w:marRight w:val="0"/>
          <w:marTop w:val="0"/>
          <w:marBottom w:val="0"/>
          <w:divBdr>
            <w:top w:val="none" w:sz="0" w:space="0" w:color="auto"/>
            <w:left w:val="none" w:sz="0" w:space="0" w:color="auto"/>
            <w:bottom w:val="none" w:sz="0" w:space="0" w:color="auto"/>
            <w:right w:val="none" w:sz="0" w:space="0" w:color="auto"/>
          </w:divBdr>
          <w:divsChild>
            <w:div w:id="972448646">
              <w:marLeft w:val="0"/>
              <w:marRight w:val="0"/>
              <w:marTop w:val="0"/>
              <w:marBottom w:val="0"/>
              <w:divBdr>
                <w:top w:val="none" w:sz="0" w:space="0" w:color="auto"/>
                <w:left w:val="none" w:sz="0" w:space="0" w:color="auto"/>
                <w:bottom w:val="none" w:sz="0" w:space="0" w:color="auto"/>
                <w:right w:val="none" w:sz="0" w:space="0" w:color="auto"/>
              </w:divBdr>
            </w:div>
          </w:divsChild>
        </w:div>
        <w:div w:id="570237999">
          <w:marLeft w:val="0"/>
          <w:marRight w:val="0"/>
          <w:marTop w:val="0"/>
          <w:marBottom w:val="0"/>
          <w:divBdr>
            <w:top w:val="none" w:sz="0" w:space="0" w:color="auto"/>
            <w:left w:val="none" w:sz="0" w:space="0" w:color="auto"/>
            <w:bottom w:val="none" w:sz="0" w:space="0" w:color="auto"/>
            <w:right w:val="none" w:sz="0" w:space="0" w:color="auto"/>
          </w:divBdr>
        </w:div>
        <w:div w:id="62460229">
          <w:marLeft w:val="0"/>
          <w:marRight w:val="0"/>
          <w:marTop w:val="0"/>
          <w:marBottom w:val="0"/>
          <w:divBdr>
            <w:top w:val="none" w:sz="0" w:space="0" w:color="auto"/>
            <w:left w:val="none" w:sz="0" w:space="0" w:color="auto"/>
            <w:bottom w:val="none" w:sz="0" w:space="0" w:color="auto"/>
            <w:right w:val="none" w:sz="0" w:space="0" w:color="auto"/>
          </w:divBdr>
          <w:divsChild>
            <w:div w:id="517740159">
              <w:marLeft w:val="0"/>
              <w:marRight w:val="0"/>
              <w:marTop w:val="0"/>
              <w:marBottom w:val="0"/>
              <w:divBdr>
                <w:top w:val="none" w:sz="0" w:space="0" w:color="auto"/>
                <w:left w:val="none" w:sz="0" w:space="0" w:color="auto"/>
                <w:bottom w:val="none" w:sz="0" w:space="0" w:color="auto"/>
                <w:right w:val="none" w:sz="0" w:space="0" w:color="auto"/>
              </w:divBdr>
            </w:div>
          </w:divsChild>
        </w:div>
        <w:div w:id="1979919804">
          <w:marLeft w:val="0"/>
          <w:marRight w:val="0"/>
          <w:marTop w:val="300"/>
          <w:marBottom w:val="0"/>
          <w:divBdr>
            <w:top w:val="none" w:sz="0" w:space="0" w:color="auto"/>
            <w:left w:val="none" w:sz="0" w:space="0" w:color="auto"/>
            <w:bottom w:val="none" w:sz="0" w:space="0" w:color="auto"/>
            <w:right w:val="none" w:sz="0" w:space="0" w:color="auto"/>
          </w:divBdr>
          <w:divsChild>
            <w:div w:id="924849246">
              <w:marLeft w:val="0"/>
              <w:marRight w:val="0"/>
              <w:marTop w:val="0"/>
              <w:marBottom w:val="0"/>
              <w:divBdr>
                <w:top w:val="none" w:sz="0" w:space="0" w:color="auto"/>
                <w:left w:val="none" w:sz="0" w:space="0" w:color="auto"/>
                <w:bottom w:val="none" w:sz="0" w:space="0" w:color="auto"/>
                <w:right w:val="none" w:sz="0" w:space="0" w:color="auto"/>
              </w:divBdr>
              <w:divsChild>
                <w:div w:id="94332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73080">
          <w:marLeft w:val="0"/>
          <w:marRight w:val="0"/>
          <w:marTop w:val="300"/>
          <w:marBottom w:val="0"/>
          <w:divBdr>
            <w:top w:val="none" w:sz="0" w:space="0" w:color="auto"/>
            <w:left w:val="none" w:sz="0" w:space="0" w:color="auto"/>
            <w:bottom w:val="none" w:sz="0" w:space="0" w:color="auto"/>
            <w:right w:val="none" w:sz="0" w:space="0" w:color="auto"/>
          </w:divBdr>
          <w:divsChild>
            <w:div w:id="1798180972">
              <w:marLeft w:val="0"/>
              <w:marRight w:val="0"/>
              <w:marTop w:val="0"/>
              <w:marBottom w:val="0"/>
              <w:divBdr>
                <w:top w:val="none" w:sz="0" w:space="0" w:color="auto"/>
                <w:left w:val="none" w:sz="0" w:space="0" w:color="auto"/>
                <w:bottom w:val="none" w:sz="0" w:space="0" w:color="auto"/>
                <w:right w:val="none" w:sz="0" w:space="0" w:color="auto"/>
              </w:divBdr>
              <w:divsChild>
                <w:div w:id="64227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6896">
          <w:marLeft w:val="0"/>
          <w:marRight w:val="0"/>
          <w:marTop w:val="300"/>
          <w:marBottom w:val="0"/>
          <w:divBdr>
            <w:top w:val="none" w:sz="0" w:space="0" w:color="auto"/>
            <w:left w:val="none" w:sz="0" w:space="0" w:color="auto"/>
            <w:bottom w:val="none" w:sz="0" w:space="0" w:color="auto"/>
            <w:right w:val="none" w:sz="0" w:space="0" w:color="auto"/>
          </w:divBdr>
          <w:divsChild>
            <w:div w:id="1192449935">
              <w:marLeft w:val="0"/>
              <w:marRight w:val="0"/>
              <w:marTop w:val="0"/>
              <w:marBottom w:val="0"/>
              <w:divBdr>
                <w:top w:val="none" w:sz="0" w:space="0" w:color="auto"/>
                <w:left w:val="none" w:sz="0" w:space="0" w:color="auto"/>
                <w:bottom w:val="none" w:sz="0" w:space="0" w:color="auto"/>
                <w:right w:val="none" w:sz="0" w:space="0" w:color="auto"/>
              </w:divBdr>
              <w:divsChild>
                <w:div w:id="109343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797">
          <w:marLeft w:val="0"/>
          <w:marRight w:val="0"/>
          <w:marTop w:val="300"/>
          <w:marBottom w:val="0"/>
          <w:divBdr>
            <w:top w:val="none" w:sz="0" w:space="0" w:color="auto"/>
            <w:left w:val="none" w:sz="0" w:space="0" w:color="auto"/>
            <w:bottom w:val="none" w:sz="0" w:space="0" w:color="auto"/>
            <w:right w:val="none" w:sz="0" w:space="0" w:color="auto"/>
          </w:divBdr>
          <w:divsChild>
            <w:div w:id="739058418">
              <w:marLeft w:val="0"/>
              <w:marRight w:val="0"/>
              <w:marTop w:val="0"/>
              <w:marBottom w:val="0"/>
              <w:divBdr>
                <w:top w:val="none" w:sz="0" w:space="0" w:color="auto"/>
                <w:left w:val="none" w:sz="0" w:space="0" w:color="auto"/>
                <w:bottom w:val="none" w:sz="0" w:space="0" w:color="auto"/>
                <w:right w:val="none" w:sz="0" w:space="0" w:color="auto"/>
              </w:divBdr>
              <w:divsChild>
                <w:div w:id="77347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8624592">
      <w:bodyDiv w:val="1"/>
      <w:marLeft w:val="0"/>
      <w:marRight w:val="0"/>
      <w:marTop w:val="0"/>
      <w:marBottom w:val="0"/>
      <w:divBdr>
        <w:top w:val="none" w:sz="0" w:space="0" w:color="auto"/>
        <w:left w:val="none" w:sz="0" w:space="0" w:color="auto"/>
        <w:bottom w:val="none" w:sz="0" w:space="0" w:color="auto"/>
        <w:right w:val="none" w:sz="0" w:space="0" w:color="auto"/>
      </w:divBdr>
      <w:divsChild>
        <w:div w:id="886991158">
          <w:marLeft w:val="0"/>
          <w:marRight w:val="0"/>
          <w:marTop w:val="0"/>
          <w:marBottom w:val="0"/>
          <w:divBdr>
            <w:top w:val="none" w:sz="0" w:space="0" w:color="auto"/>
            <w:left w:val="none" w:sz="0" w:space="0" w:color="auto"/>
            <w:bottom w:val="none" w:sz="0" w:space="0" w:color="auto"/>
            <w:right w:val="none" w:sz="0" w:space="0" w:color="auto"/>
          </w:divBdr>
        </w:div>
        <w:div w:id="590896334">
          <w:marLeft w:val="0"/>
          <w:marRight w:val="0"/>
          <w:marTop w:val="0"/>
          <w:marBottom w:val="0"/>
          <w:divBdr>
            <w:top w:val="none" w:sz="0" w:space="0" w:color="auto"/>
            <w:left w:val="none" w:sz="0" w:space="0" w:color="auto"/>
            <w:bottom w:val="none" w:sz="0" w:space="0" w:color="auto"/>
            <w:right w:val="none" w:sz="0" w:space="0" w:color="auto"/>
          </w:divBdr>
          <w:divsChild>
            <w:div w:id="1950500910">
              <w:marLeft w:val="0"/>
              <w:marRight w:val="0"/>
              <w:marTop w:val="0"/>
              <w:marBottom w:val="0"/>
              <w:divBdr>
                <w:top w:val="none" w:sz="0" w:space="0" w:color="auto"/>
                <w:left w:val="none" w:sz="0" w:space="0" w:color="auto"/>
                <w:bottom w:val="none" w:sz="0" w:space="0" w:color="auto"/>
                <w:right w:val="none" w:sz="0" w:space="0" w:color="auto"/>
              </w:divBdr>
            </w:div>
          </w:divsChild>
        </w:div>
        <w:div w:id="1849172364">
          <w:marLeft w:val="0"/>
          <w:marRight w:val="0"/>
          <w:marTop w:val="0"/>
          <w:marBottom w:val="0"/>
          <w:divBdr>
            <w:top w:val="none" w:sz="0" w:space="0" w:color="auto"/>
            <w:left w:val="none" w:sz="0" w:space="0" w:color="auto"/>
            <w:bottom w:val="none" w:sz="0" w:space="0" w:color="auto"/>
            <w:right w:val="none" w:sz="0" w:space="0" w:color="auto"/>
          </w:divBdr>
        </w:div>
        <w:div w:id="1165125168">
          <w:marLeft w:val="0"/>
          <w:marRight w:val="0"/>
          <w:marTop w:val="0"/>
          <w:marBottom w:val="0"/>
          <w:divBdr>
            <w:top w:val="none" w:sz="0" w:space="0" w:color="auto"/>
            <w:left w:val="none" w:sz="0" w:space="0" w:color="auto"/>
            <w:bottom w:val="none" w:sz="0" w:space="0" w:color="auto"/>
            <w:right w:val="none" w:sz="0" w:space="0" w:color="auto"/>
          </w:divBdr>
          <w:divsChild>
            <w:div w:id="206838614">
              <w:marLeft w:val="0"/>
              <w:marRight w:val="0"/>
              <w:marTop w:val="0"/>
              <w:marBottom w:val="0"/>
              <w:divBdr>
                <w:top w:val="none" w:sz="0" w:space="0" w:color="auto"/>
                <w:left w:val="none" w:sz="0" w:space="0" w:color="auto"/>
                <w:bottom w:val="none" w:sz="0" w:space="0" w:color="auto"/>
                <w:right w:val="none" w:sz="0" w:space="0" w:color="auto"/>
              </w:divBdr>
            </w:div>
          </w:divsChild>
        </w:div>
        <w:div w:id="1991247004">
          <w:marLeft w:val="0"/>
          <w:marRight w:val="0"/>
          <w:marTop w:val="0"/>
          <w:marBottom w:val="0"/>
          <w:divBdr>
            <w:top w:val="none" w:sz="0" w:space="0" w:color="auto"/>
            <w:left w:val="none" w:sz="0" w:space="0" w:color="auto"/>
            <w:bottom w:val="none" w:sz="0" w:space="0" w:color="auto"/>
            <w:right w:val="none" w:sz="0" w:space="0" w:color="auto"/>
          </w:divBdr>
        </w:div>
        <w:div w:id="2001034518">
          <w:marLeft w:val="0"/>
          <w:marRight w:val="0"/>
          <w:marTop w:val="0"/>
          <w:marBottom w:val="0"/>
          <w:divBdr>
            <w:top w:val="none" w:sz="0" w:space="0" w:color="auto"/>
            <w:left w:val="none" w:sz="0" w:space="0" w:color="auto"/>
            <w:bottom w:val="none" w:sz="0" w:space="0" w:color="auto"/>
            <w:right w:val="none" w:sz="0" w:space="0" w:color="auto"/>
          </w:divBdr>
          <w:divsChild>
            <w:div w:id="1674918445">
              <w:marLeft w:val="0"/>
              <w:marRight w:val="0"/>
              <w:marTop w:val="0"/>
              <w:marBottom w:val="0"/>
              <w:divBdr>
                <w:top w:val="none" w:sz="0" w:space="0" w:color="auto"/>
                <w:left w:val="none" w:sz="0" w:space="0" w:color="auto"/>
                <w:bottom w:val="none" w:sz="0" w:space="0" w:color="auto"/>
                <w:right w:val="none" w:sz="0" w:space="0" w:color="auto"/>
              </w:divBdr>
            </w:div>
          </w:divsChild>
        </w:div>
        <w:div w:id="1066605360">
          <w:marLeft w:val="0"/>
          <w:marRight w:val="0"/>
          <w:marTop w:val="0"/>
          <w:marBottom w:val="0"/>
          <w:divBdr>
            <w:top w:val="none" w:sz="0" w:space="0" w:color="auto"/>
            <w:left w:val="none" w:sz="0" w:space="0" w:color="auto"/>
            <w:bottom w:val="none" w:sz="0" w:space="0" w:color="auto"/>
            <w:right w:val="none" w:sz="0" w:space="0" w:color="auto"/>
          </w:divBdr>
        </w:div>
        <w:div w:id="859974459">
          <w:marLeft w:val="0"/>
          <w:marRight w:val="0"/>
          <w:marTop w:val="0"/>
          <w:marBottom w:val="0"/>
          <w:divBdr>
            <w:top w:val="none" w:sz="0" w:space="0" w:color="auto"/>
            <w:left w:val="none" w:sz="0" w:space="0" w:color="auto"/>
            <w:bottom w:val="none" w:sz="0" w:space="0" w:color="auto"/>
            <w:right w:val="none" w:sz="0" w:space="0" w:color="auto"/>
          </w:divBdr>
          <w:divsChild>
            <w:div w:id="511143892">
              <w:marLeft w:val="0"/>
              <w:marRight w:val="0"/>
              <w:marTop w:val="0"/>
              <w:marBottom w:val="0"/>
              <w:divBdr>
                <w:top w:val="none" w:sz="0" w:space="0" w:color="auto"/>
                <w:left w:val="none" w:sz="0" w:space="0" w:color="auto"/>
                <w:bottom w:val="none" w:sz="0" w:space="0" w:color="auto"/>
                <w:right w:val="none" w:sz="0" w:space="0" w:color="auto"/>
              </w:divBdr>
            </w:div>
          </w:divsChild>
        </w:div>
        <w:div w:id="206839660">
          <w:marLeft w:val="0"/>
          <w:marRight w:val="0"/>
          <w:marTop w:val="0"/>
          <w:marBottom w:val="0"/>
          <w:divBdr>
            <w:top w:val="none" w:sz="0" w:space="0" w:color="auto"/>
            <w:left w:val="none" w:sz="0" w:space="0" w:color="auto"/>
            <w:bottom w:val="none" w:sz="0" w:space="0" w:color="auto"/>
            <w:right w:val="none" w:sz="0" w:space="0" w:color="auto"/>
          </w:divBdr>
        </w:div>
        <w:div w:id="1718703183">
          <w:marLeft w:val="0"/>
          <w:marRight w:val="0"/>
          <w:marTop w:val="0"/>
          <w:marBottom w:val="0"/>
          <w:divBdr>
            <w:top w:val="none" w:sz="0" w:space="0" w:color="auto"/>
            <w:left w:val="none" w:sz="0" w:space="0" w:color="auto"/>
            <w:bottom w:val="none" w:sz="0" w:space="0" w:color="auto"/>
            <w:right w:val="none" w:sz="0" w:space="0" w:color="auto"/>
          </w:divBdr>
          <w:divsChild>
            <w:div w:id="60949340">
              <w:marLeft w:val="0"/>
              <w:marRight w:val="0"/>
              <w:marTop w:val="0"/>
              <w:marBottom w:val="0"/>
              <w:divBdr>
                <w:top w:val="none" w:sz="0" w:space="0" w:color="auto"/>
                <w:left w:val="none" w:sz="0" w:space="0" w:color="auto"/>
                <w:bottom w:val="none" w:sz="0" w:space="0" w:color="auto"/>
                <w:right w:val="none" w:sz="0" w:space="0" w:color="auto"/>
              </w:divBdr>
            </w:div>
          </w:divsChild>
        </w:div>
        <w:div w:id="1838959834">
          <w:marLeft w:val="0"/>
          <w:marRight w:val="0"/>
          <w:marTop w:val="0"/>
          <w:marBottom w:val="0"/>
          <w:divBdr>
            <w:top w:val="none" w:sz="0" w:space="0" w:color="auto"/>
            <w:left w:val="none" w:sz="0" w:space="0" w:color="auto"/>
            <w:bottom w:val="none" w:sz="0" w:space="0" w:color="auto"/>
            <w:right w:val="none" w:sz="0" w:space="0" w:color="auto"/>
          </w:divBdr>
        </w:div>
        <w:div w:id="152572112">
          <w:marLeft w:val="0"/>
          <w:marRight w:val="0"/>
          <w:marTop w:val="0"/>
          <w:marBottom w:val="0"/>
          <w:divBdr>
            <w:top w:val="none" w:sz="0" w:space="0" w:color="auto"/>
            <w:left w:val="none" w:sz="0" w:space="0" w:color="auto"/>
            <w:bottom w:val="none" w:sz="0" w:space="0" w:color="auto"/>
            <w:right w:val="none" w:sz="0" w:space="0" w:color="auto"/>
          </w:divBdr>
          <w:divsChild>
            <w:div w:id="1607612593">
              <w:marLeft w:val="0"/>
              <w:marRight w:val="0"/>
              <w:marTop w:val="0"/>
              <w:marBottom w:val="0"/>
              <w:divBdr>
                <w:top w:val="none" w:sz="0" w:space="0" w:color="auto"/>
                <w:left w:val="none" w:sz="0" w:space="0" w:color="auto"/>
                <w:bottom w:val="none" w:sz="0" w:space="0" w:color="auto"/>
                <w:right w:val="none" w:sz="0" w:space="0" w:color="auto"/>
              </w:divBdr>
            </w:div>
          </w:divsChild>
        </w:div>
        <w:div w:id="392242129">
          <w:marLeft w:val="0"/>
          <w:marRight w:val="0"/>
          <w:marTop w:val="0"/>
          <w:marBottom w:val="0"/>
          <w:divBdr>
            <w:top w:val="none" w:sz="0" w:space="0" w:color="auto"/>
            <w:left w:val="none" w:sz="0" w:space="0" w:color="auto"/>
            <w:bottom w:val="none" w:sz="0" w:space="0" w:color="auto"/>
            <w:right w:val="none" w:sz="0" w:space="0" w:color="auto"/>
          </w:divBdr>
        </w:div>
        <w:div w:id="1785539933">
          <w:marLeft w:val="0"/>
          <w:marRight w:val="0"/>
          <w:marTop w:val="0"/>
          <w:marBottom w:val="0"/>
          <w:divBdr>
            <w:top w:val="none" w:sz="0" w:space="0" w:color="auto"/>
            <w:left w:val="none" w:sz="0" w:space="0" w:color="auto"/>
            <w:bottom w:val="none" w:sz="0" w:space="0" w:color="auto"/>
            <w:right w:val="none" w:sz="0" w:space="0" w:color="auto"/>
          </w:divBdr>
          <w:divsChild>
            <w:div w:id="394015266">
              <w:marLeft w:val="0"/>
              <w:marRight w:val="0"/>
              <w:marTop w:val="0"/>
              <w:marBottom w:val="0"/>
              <w:divBdr>
                <w:top w:val="none" w:sz="0" w:space="0" w:color="auto"/>
                <w:left w:val="none" w:sz="0" w:space="0" w:color="auto"/>
                <w:bottom w:val="none" w:sz="0" w:space="0" w:color="auto"/>
                <w:right w:val="none" w:sz="0" w:space="0" w:color="auto"/>
              </w:divBdr>
            </w:div>
          </w:divsChild>
        </w:div>
        <w:div w:id="1712608463">
          <w:marLeft w:val="0"/>
          <w:marRight w:val="0"/>
          <w:marTop w:val="300"/>
          <w:marBottom w:val="0"/>
          <w:divBdr>
            <w:top w:val="none" w:sz="0" w:space="0" w:color="auto"/>
            <w:left w:val="none" w:sz="0" w:space="0" w:color="auto"/>
            <w:bottom w:val="none" w:sz="0" w:space="0" w:color="auto"/>
            <w:right w:val="none" w:sz="0" w:space="0" w:color="auto"/>
          </w:divBdr>
          <w:divsChild>
            <w:div w:id="359012857">
              <w:marLeft w:val="0"/>
              <w:marRight w:val="0"/>
              <w:marTop w:val="0"/>
              <w:marBottom w:val="0"/>
              <w:divBdr>
                <w:top w:val="none" w:sz="0" w:space="0" w:color="auto"/>
                <w:left w:val="none" w:sz="0" w:space="0" w:color="auto"/>
                <w:bottom w:val="none" w:sz="0" w:space="0" w:color="auto"/>
                <w:right w:val="none" w:sz="0" w:space="0" w:color="auto"/>
              </w:divBdr>
              <w:divsChild>
                <w:div w:id="1676763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869246">
          <w:marLeft w:val="0"/>
          <w:marRight w:val="0"/>
          <w:marTop w:val="300"/>
          <w:marBottom w:val="0"/>
          <w:divBdr>
            <w:top w:val="none" w:sz="0" w:space="0" w:color="auto"/>
            <w:left w:val="none" w:sz="0" w:space="0" w:color="auto"/>
            <w:bottom w:val="none" w:sz="0" w:space="0" w:color="auto"/>
            <w:right w:val="none" w:sz="0" w:space="0" w:color="auto"/>
          </w:divBdr>
          <w:divsChild>
            <w:div w:id="1082600349">
              <w:marLeft w:val="0"/>
              <w:marRight w:val="0"/>
              <w:marTop w:val="0"/>
              <w:marBottom w:val="0"/>
              <w:divBdr>
                <w:top w:val="none" w:sz="0" w:space="0" w:color="auto"/>
                <w:left w:val="none" w:sz="0" w:space="0" w:color="auto"/>
                <w:bottom w:val="none" w:sz="0" w:space="0" w:color="auto"/>
                <w:right w:val="none" w:sz="0" w:space="0" w:color="auto"/>
              </w:divBdr>
              <w:divsChild>
                <w:div w:id="894780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58004">
          <w:marLeft w:val="0"/>
          <w:marRight w:val="0"/>
          <w:marTop w:val="300"/>
          <w:marBottom w:val="0"/>
          <w:divBdr>
            <w:top w:val="none" w:sz="0" w:space="0" w:color="auto"/>
            <w:left w:val="none" w:sz="0" w:space="0" w:color="auto"/>
            <w:bottom w:val="none" w:sz="0" w:space="0" w:color="auto"/>
            <w:right w:val="none" w:sz="0" w:space="0" w:color="auto"/>
          </w:divBdr>
          <w:divsChild>
            <w:div w:id="473641057">
              <w:marLeft w:val="0"/>
              <w:marRight w:val="0"/>
              <w:marTop w:val="0"/>
              <w:marBottom w:val="0"/>
              <w:divBdr>
                <w:top w:val="none" w:sz="0" w:space="0" w:color="auto"/>
                <w:left w:val="none" w:sz="0" w:space="0" w:color="auto"/>
                <w:bottom w:val="none" w:sz="0" w:space="0" w:color="auto"/>
                <w:right w:val="none" w:sz="0" w:space="0" w:color="auto"/>
              </w:divBdr>
              <w:divsChild>
                <w:div w:id="1194882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129909">
          <w:marLeft w:val="0"/>
          <w:marRight w:val="0"/>
          <w:marTop w:val="300"/>
          <w:marBottom w:val="0"/>
          <w:divBdr>
            <w:top w:val="none" w:sz="0" w:space="0" w:color="auto"/>
            <w:left w:val="none" w:sz="0" w:space="0" w:color="auto"/>
            <w:bottom w:val="none" w:sz="0" w:space="0" w:color="auto"/>
            <w:right w:val="none" w:sz="0" w:space="0" w:color="auto"/>
          </w:divBdr>
          <w:divsChild>
            <w:div w:id="1699112918">
              <w:marLeft w:val="0"/>
              <w:marRight w:val="0"/>
              <w:marTop w:val="0"/>
              <w:marBottom w:val="0"/>
              <w:divBdr>
                <w:top w:val="none" w:sz="0" w:space="0" w:color="auto"/>
                <w:left w:val="none" w:sz="0" w:space="0" w:color="auto"/>
                <w:bottom w:val="none" w:sz="0" w:space="0" w:color="auto"/>
                <w:right w:val="none" w:sz="0" w:space="0" w:color="auto"/>
              </w:divBdr>
              <w:divsChild>
                <w:div w:id="1878007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4623314">
      <w:bodyDiv w:val="1"/>
      <w:marLeft w:val="0"/>
      <w:marRight w:val="0"/>
      <w:marTop w:val="0"/>
      <w:marBottom w:val="0"/>
      <w:divBdr>
        <w:top w:val="none" w:sz="0" w:space="0" w:color="auto"/>
        <w:left w:val="none" w:sz="0" w:space="0" w:color="auto"/>
        <w:bottom w:val="none" w:sz="0" w:space="0" w:color="auto"/>
        <w:right w:val="none" w:sz="0" w:space="0" w:color="auto"/>
      </w:divBdr>
      <w:divsChild>
        <w:div w:id="327905624">
          <w:marLeft w:val="0"/>
          <w:marRight w:val="0"/>
          <w:marTop w:val="0"/>
          <w:marBottom w:val="0"/>
          <w:divBdr>
            <w:top w:val="none" w:sz="0" w:space="0" w:color="auto"/>
            <w:left w:val="none" w:sz="0" w:space="0" w:color="auto"/>
            <w:bottom w:val="none" w:sz="0" w:space="0" w:color="auto"/>
            <w:right w:val="none" w:sz="0" w:space="0" w:color="auto"/>
          </w:divBdr>
        </w:div>
        <w:div w:id="761414952">
          <w:marLeft w:val="0"/>
          <w:marRight w:val="0"/>
          <w:marTop w:val="0"/>
          <w:marBottom w:val="0"/>
          <w:divBdr>
            <w:top w:val="none" w:sz="0" w:space="0" w:color="auto"/>
            <w:left w:val="none" w:sz="0" w:space="0" w:color="auto"/>
            <w:bottom w:val="none" w:sz="0" w:space="0" w:color="auto"/>
            <w:right w:val="none" w:sz="0" w:space="0" w:color="auto"/>
          </w:divBdr>
          <w:divsChild>
            <w:div w:id="1525898948">
              <w:marLeft w:val="0"/>
              <w:marRight w:val="0"/>
              <w:marTop w:val="0"/>
              <w:marBottom w:val="0"/>
              <w:divBdr>
                <w:top w:val="none" w:sz="0" w:space="0" w:color="auto"/>
                <w:left w:val="none" w:sz="0" w:space="0" w:color="auto"/>
                <w:bottom w:val="none" w:sz="0" w:space="0" w:color="auto"/>
                <w:right w:val="none" w:sz="0" w:space="0" w:color="auto"/>
              </w:divBdr>
            </w:div>
          </w:divsChild>
        </w:div>
        <w:div w:id="817497707">
          <w:marLeft w:val="0"/>
          <w:marRight w:val="0"/>
          <w:marTop w:val="0"/>
          <w:marBottom w:val="0"/>
          <w:divBdr>
            <w:top w:val="none" w:sz="0" w:space="0" w:color="auto"/>
            <w:left w:val="none" w:sz="0" w:space="0" w:color="auto"/>
            <w:bottom w:val="none" w:sz="0" w:space="0" w:color="auto"/>
            <w:right w:val="none" w:sz="0" w:space="0" w:color="auto"/>
          </w:divBdr>
        </w:div>
        <w:div w:id="767504074">
          <w:marLeft w:val="0"/>
          <w:marRight w:val="0"/>
          <w:marTop w:val="0"/>
          <w:marBottom w:val="0"/>
          <w:divBdr>
            <w:top w:val="none" w:sz="0" w:space="0" w:color="auto"/>
            <w:left w:val="none" w:sz="0" w:space="0" w:color="auto"/>
            <w:bottom w:val="none" w:sz="0" w:space="0" w:color="auto"/>
            <w:right w:val="none" w:sz="0" w:space="0" w:color="auto"/>
          </w:divBdr>
          <w:divsChild>
            <w:div w:id="889609791">
              <w:marLeft w:val="0"/>
              <w:marRight w:val="0"/>
              <w:marTop w:val="0"/>
              <w:marBottom w:val="0"/>
              <w:divBdr>
                <w:top w:val="none" w:sz="0" w:space="0" w:color="auto"/>
                <w:left w:val="none" w:sz="0" w:space="0" w:color="auto"/>
                <w:bottom w:val="none" w:sz="0" w:space="0" w:color="auto"/>
                <w:right w:val="none" w:sz="0" w:space="0" w:color="auto"/>
              </w:divBdr>
            </w:div>
          </w:divsChild>
        </w:div>
        <w:div w:id="215698788">
          <w:marLeft w:val="0"/>
          <w:marRight w:val="0"/>
          <w:marTop w:val="0"/>
          <w:marBottom w:val="0"/>
          <w:divBdr>
            <w:top w:val="none" w:sz="0" w:space="0" w:color="auto"/>
            <w:left w:val="none" w:sz="0" w:space="0" w:color="auto"/>
            <w:bottom w:val="none" w:sz="0" w:space="0" w:color="auto"/>
            <w:right w:val="none" w:sz="0" w:space="0" w:color="auto"/>
          </w:divBdr>
        </w:div>
        <w:div w:id="1603108389">
          <w:marLeft w:val="0"/>
          <w:marRight w:val="0"/>
          <w:marTop w:val="0"/>
          <w:marBottom w:val="0"/>
          <w:divBdr>
            <w:top w:val="none" w:sz="0" w:space="0" w:color="auto"/>
            <w:left w:val="none" w:sz="0" w:space="0" w:color="auto"/>
            <w:bottom w:val="none" w:sz="0" w:space="0" w:color="auto"/>
            <w:right w:val="none" w:sz="0" w:space="0" w:color="auto"/>
          </w:divBdr>
          <w:divsChild>
            <w:div w:id="58065048">
              <w:marLeft w:val="0"/>
              <w:marRight w:val="0"/>
              <w:marTop w:val="0"/>
              <w:marBottom w:val="0"/>
              <w:divBdr>
                <w:top w:val="none" w:sz="0" w:space="0" w:color="auto"/>
                <w:left w:val="none" w:sz="0" w:space="0" w:color="auto"/>
                <w:bottom w:val="none" w:sz="0" w:space="0" w:color="auto"/>
                <w:right w:val="none" w:sz="0" w:space="0" w:color="auto"/>
              </w:divBdr>
            </w:div>
          </w:divsChild>
        </w:div>
        <w:div w:id="124467838">
          <w:marLeft w:val="0"/>
          <w:marRight w:val="0"/>
          <w:marTop w:val="0"/>
          <w:marBottom w:val="0"/>
          <w:divBdr>
            <w:top w:val="none" w:sz="0" w:space="0" w:color="auto"/>
            <w:left w:val="none" w:sz="0" w:space="0" w:color="auto"/>
            <w:bottom w:val="none" w:sz="0" w:space="0" w:color="auto"/>
            <w:right w:val="none" w:sz="0" w:space="0" w:color="auto"/>
          </w:divBdr>
        </w:div>
        <w:div w:id="1240139372">
          <w:marLeft w:val="0"/>
          <w:marRight w:val="0"/>
          <w:marTop w:val="0"/>
          <w:marBottom w:val="0"/>
          <w:divBdr>
            <w:top w:val="none" w:sz="0" w:space="0" w:color="auto"/>
            <w:left w:val="none" w:sz="0" w:space="0" w:color="auto"/>
            <w:bottom w:val="none" w:sz="0" w:space="0" w:color="auto"/>
            <w:right w:val="none" w:sz="0" w:space="0" w:color="auto"/>
          </w:divBdr>
          <w:divsChild>
            <w:div w:id="285282217">
              <w:marLeft w:val="0"/>
              <w:marRight w:val="0"/>
              <w:marTop w:val="0"/>
              <w:marBottom w:val="0"/>
              <w:divBdr>
                <w:top w:val="none" w:sz="0" w:space="0" w:color="auto"/>
                <w:left w:val="none" w:sz="0" w:space="0" w:color="auto"/>
                <w:bottom w:val="none" w:sz="0" w:space="0" w:color="auto"/>
                <w:right w:val="none" w:sz="0" w:space="0" w:color="auto"/>
              </w:divBdr>
            </w:div>
          </w:divsChild>
        </w:div>
        <w:div w:id="1563129976">
          <w:marLeft w:val="0"/>
          <w:marRight w:val="0"/>
          <w:marTop w:val="0"/>
          <w:marBottom w:val="0"/>
          <w:divBdr>
            <w:top w:val="none" w:sz="0" w:space="0" w:color="auto"/>
            <w:left w:val="none" w:sz="0" w:space="0" w:color="auto"/>
            <w:bottom w:val="none" w:sz="0" w:space="0" w:color="auto"/>
            <w:right w:val="none" w:sz="0" w:space="0" w:color="auto"/>
          </w:divBdr>
        </w:div>
        <w:div w:id="2087871368">
          <w:marLeft w:val="0"/>
          <w:marRight w:val="0"/>
          <w:marTop w:val="0"/>
          <w:marBottom w:val="0"/>
          <w:divBdr>
            <w:top w:val="none" w:sz="0" w:space="0" w:color="auto"/>
            <w:left w:val="none" w:sz="0" w:space="0" w:color="auto"/>
            <w:bottom w:val="none" w:sz="0" w:space="0" w:color="auto"/>
            <w:right w:val="none" w:sz="0" w:space="0" w:color="auto"/>
          </w:divBdr>
          <w:divsChild>
            <w:div w:id="1285620132">
              <w:marLeft w:val="0"/>
              <w:marRight w:val="0"/>
              <w:marTop w:val="0"/>
              <w:marBottom w:val="0"/>
              <w:divBdr>
                <w:top w:val="none" w:sz="0" w:space="0" w:color="auto"/>
                <w:left w:val="none" w:sz="0" w:space="0" w:color="auto"/>
                <w:bottom w:val="none" w:sz="0" w:space="0" w:color="auto"/>
                <w:right w:val="none" w:sz="0" w:space="0" w:color="auto"/>
              </w:divBdr>
            </w:div>
          </w:divsChild>
        </w:div>
        <w:div w:id="1888103773">
          <w:marLeft w:val="0"/>
          <w:marRight w:val="0"/>
          <w:marTop w:val="0"/>
          <w:marBottom w:val="0"/>
          <w:divBdr>
            <w:top w:val="none" w:sz="0" w:space="0" w:color="auto"/>
            <w:left w:val="none" w:sz="0" w:space="0" w:color="auto"/>
            <w:bottom w:val="none" w:sz="0" w:space="0" w:color="auto"/>
            <w:right w:val="none" w:sz="0" w:space="0" w:color="auto"/>
          </w:divBdr>
        </w:div>
        <w:div w:id="679821336">
          <w:marLeft w:val="0"/>
          <w:marRight w:val="0"/>
          <w:marTop w:val="0"/>
          <w:marBottom w:val="0"/>
          <w:divBdr>
            <w:top w:val="none" w:sz="0" w:space="0" w:color="auto"/>
            <w:left w:val="none" w:sz="0" w:space="0" w:color="auto"/>
            <w:bottom w:val="none" w:sz="0" w:space="0" w:color="auto"/>
            <w:right w:val="none" w:sz="0" w:space="0" w:color="auto"/>
          </w:divBdr>
          <w:divsChild>
            <w:div w:id="1728802591">
              <w:marLeft w:val="0"/>
              <w:marRight w:val="0"/>
              <w:marTop w:val="0"/>
              <w:marBottom w:val="0"/>
              <w:divBdr>
                <w:top w:val="none" w:sz="0" w:space="0" w:color="auto"/>
                <w:left w:val="none" w:sz="0" w:space="0" w:color="auto"/>
                <w:bottom w:val="none" w:sz="0" w:space="0" w:color="auto"/>
                <w:right w:val="none" w:sz="0" w:space="0" w:color="auto"/>
              </w:divBdr>
            </w:div>
          </w:divsChild>
        </w:div>
        <w:div w:id="1834300887">
          <w:marLeft w:val="0"/>
          <w:marRight w:val="0"/>
          <w:marTop w:val="0"/>
          <w:marBottom w:val="0"/>
          <w:divBdr>
            <w:top w:val="none" w:sz="0" w:space="0" w:color="auto"/>
            <w:left w:val="none" w:sz="0" w:space="0" w:color="auto"/>
            <w:bottom w:val="none" w:sz="0" w:space="0" w:color="auto"/>
            <w:right w:val="none" w:sz="0" w:space="0" w:color="auto"/>
          </w:divBdr>
        </w:div>
        <w:div w:id="944002676">
          <w:marLeft w:val="0"/>
          <w:marRight w:val="0"/>
          <w:marTop w:val="0"/>
          <w:marBottom w:val="0"/>
          <w:divBdr>
            <w:top w:val="none" w:sz="0" w:space="0" w:color="auto"/>
            <w:left w:val="none" w:sz="0" w:space="0" w:color="auto"/>
            <w:bottom w:val="none" w:sz="0" w:space="0" w:color="auto"/>
            <w:right w:val="none" w:sz="0" w:space="0" w:color="auto"/>
          </w:divBdr>
          <w:divsChild>
            <w:div w:id="227347795">
              <w:marLeft w:val="0"/>
              <w:marRight w:val="0"/>
              <w:marTop w:val="0"/>
              <w:marBottom w:val="0"/>
              <w:divBdr>
                <w:top w:val="none" w:sz="0" w:space="0" w:color="auto"/>
                <w:left w:val="none" w:sz="0" w:space="0" w:color="auto"/>
                <w:bottom w:val="none" w:sz="0" w:space="0" w:color="auto"/>
                <w:right w:val="none" w:sz="0" w:space="0" w:color="auto"/>
              </w:divBdr>
            </w:div>
          </w:divsChild>
        </w:div>
        <w:div w:id="1219242919">
          <w:marLeft w:val="0"/>
          <w:marRight w:val="0"/>
          <w:marTop w:val="300"/>
          <w:marBottom w:val="0"/>
          <w:divBdr>
            <w:top w:val="none" w:sz="0" w:space="0" w:color="auto"/>
            <w:left w:val="none" w:sz="0" w:space="0" w:color="auto"/>
            <w:bottom w:val="none" w:sz="0" w:space="0" w:color="auto"/>
            <w:right w:val="none" w:sz="0" w:space="0" w:color="auto"/>
          </w:divBdr>
          <w:divsChild>
            <w:div w:id="2140149286">
              <w:marLeft w:val="0"/>
              <w:marRight w:val="0"/>
              <w:marTop w:val="0"/>
              <w:marBottom w:val="0"/>
              <w:divBdr>
                <w:top w:val="none" w:sz="0" w:space="0" w:color="auto"/>
                <w:left w:val="none" w:sz="0" w:space="0" w:color="auto"/>
                <w:bottom w:val="none" w:sz="0" w:space="0" w:color="auto"/>
                <w:right w:val="none" w:sz="0" w:space="0" w:color="auto"/>
              </w:divBdr>
              <w:divsChild>
                <w:div w:id="113687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172335">
          <w:marLeft w:val="0"/>
          <w:marRight w:val="0"/>
          <w:marTop w:val="300"/>
          <w:marBottom w:val="0"/>
          <w:divBdr>
            <w:top w:val="none" w:sz="0" w:space="0" w:color="auto"/>
            <w:left w:val="none" w:sz="0" w:space="0" w:color="auto"/>
            <w:bottom w:val="none" w:sz="0" w:space="0" w:color="auto"/>
            <w:right w:val="none" w:sz="0" w:space="0" w:color="auto"/>
          </w:divBdr>
          <w:divsChild>
            <w:div w:id="1456213178">
              <w:marLeft w:val="0"/>
              <w:marRight w:val="0"/>
              <w:marTop w:val="0"/>
              <w:marBottom w:val="0"/>
              <w:divBdr>
                <w:top w:val="none" w:sz="0" w:space="0" w:color="auto"/>
                <w:left w:val="none" w:sz="0" w:space="0" w:color="auto"/>
                <w:bottom w:val="none" w:sz="0" w:space="0" w:color="auto"/>
                <w:right w:val="none" w:sz="0" w:space="0" w:color="auto"/>
              </w:divBdr>
              <w:divsChild>
                <w:div w:id="70564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579689">
          <w:marLeft w:val="0"/>
          <w:marRight w:val="0"/>
          <w:marTop w:val="300"/>
          <w:marBottom w:val="0"/>
          <w:divBdr>
            <w:top w:val="none" w:sz="0" w:space="0" w:color="auto"/>
            <w:left w:val="none" w:sz="0" w:space="0" w:color="auto"/>
            <w:bottom w:val="none" w:sz="0" w:space="0" w:color="auto"/>
            <w:right w:val="none" w:sz="0" w:space="0" w:color="auto"/>
          </w:divBdr>
          <w:divsChild>
            <w:div w:id="1941334899">
              <w:marLeft w:val="0"/>
              <w:marRight w:val="0"/>
              <w:marTop w:val="0"/>
              <w:marBottom w:val="0"/>
              <w:divBdr>
                <w:top w:val="none" w:sz="0" w:space="0" w:color="auto"/>
                <w:left w:val="none" w:sz="0" w:space="0" w:color="auto"/>
                <w:bottom w:val="none" w:sz="0" w:space="0" w:color="auto"/>
                <w:right w:val="none" w:sz="0" w:space="0" w:color="auto"/>
              </w:divBdr>
              <w:divsChild>
                <w:div w:id="297492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776744">
          <w:marLeft w:val="0"/>
          <w:marRight w:val="0"/>
          <w:marTop w:val="300"/>
          <w:marBottom w:val="0"/>
          <w:divBdr>
            <w:top w:val="none" w:sz="0" w:space="0" w:color="auto"/>
            <w:left w:val="none" w:sz="0" w:space="0" w:color="auto"/>
            <w:bottom w:val="none" w:sz="0" w:space="0" w:color="auto"/>
            <w:right w:val="none" w:sz="0" w:space="0" w:color="auto"/>
          </w:divBdr>
          <w:divsChild>
            <w:div w:id="2023165548">
              <w:marLeft w:val="0"/>
              <w:marRight w:val="0"/>
              <w:marTop w:val="0"/>
              <w:marBottom w:val="0"/>
              <w:divBdr>
                <w:top w:val="none" w:sz="0" w:space="0" w:color="auto"/>
                <w:left w:val="none" w:sz="0" w:space="0" w:color="auto"/>
                <w:bottom w:val="none" w:sz="0" w:space="0" w:color="auto"/>
                <w:right w:val="none" w:sz="0" w:space="0" w:color="auto"/>
              </w:divBdr>
              <w:divsChild>
                <w:div w:id="324432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8718553">
      <w:bodyDiv w:val="1"/>
      <w:marLeft w:val="0"/>
      <w:marRight w:val="0"/>
      <w:marTop w:val="0"/>
      <w:marBottom w:val="0"/>
      <w:divBdr>
        <w:top w:val="none" w:sz="0" w:space="0" w:color="auto"/>
        <w:left w:val="none" w:sz="0" w:space="0" w:color="auto"/>
        <w:bottom w:val="none" w:sz="0" w:space="0" w:color="auto"/>
        <w:right w:val="none" w:sz="0" w:space="0" w:color="auto"/>
      </w:divBdr>
      <w:divsChild>
        <w:div w:id="1255823946">
          <w:marLeft w:val="0"/>
          <w:marRight w:val="0"/>
          <w:marTop w:val="0"/>
          <w:marBottom w:val="0"/>
          <w:divBdr>
            <w:top w:val="none" w:sz="0" w:space="0" w:color="auto"/>
            <w:left w:val="none" w:sz="0" w:space="0" w:color="auto"/>
            <w:bottom w:val="none" w:sz="0" w:space="0" w:color="auto"/>
            <w:right w:val="none" w:sz="0" w:space="0" w:color="auto"/>
          </w:divBdr>
        </w:div>
        <w:div w:id="436407174">
          <w:marLeft w:val="0"/>
          <w:marRight w:val="0"/>
          <w:marTop w:val="0"/>
          <w:marBottom w:val="0"/>
          <w:divBdr>
            <w:top w:val="none" w:sz="0" w:space="0" w:color="auto"/>
            <w:left w:val="none" w:sz="0" w:space="0" w:color="auto"/>
            <w:bottom w:val="none" w:sz="0" w:space="0" w:color="auto"/>
            <w:right w:val="none" w:sz="0" w:space="0" w:color="auto"/>
          </w:divBdr>
          <w:divsChild>
            <w:div w:id="1650668672">
              <w:marLeft w:val="0"/>
              <w:marRight w:val="0"/>
              <w:marTop w:val="0"/>
              <w:marBottom w:val="0"/>
              <w:divBdr>
                <w:top w:val="none" w:sz="0" w:space="0" w:color="auto"/>
                <w:left w:val="none" w:sz="0" w:space="0" w:color="auto"/>
                <w:bottom w:val="none" w:sz="0" w:space="0" w:color="auto"/>
                <w:right w:val="none" w:sz="0" w:space="0" w:color="auto"/>
              </w:divBdr>
            </w:div>
          </w:divsChild>
        </w:div>
        <w:div w:id="481117970">
          <w:marLeft w:val="0"/>
          <w:marRight w:val="0"/>
          <w:marTop w:val="0"/>
          <w:marBottom w:val="0"/>
          <w:divBdr>
            <w:top w:val="none" w:sz="0" w:space="0" w:color="auto"/>
            <w:left w:val="none" w:sz="0" w:space="0" w:color="auto"/>
            <w:bottom w:val="none" w:sz="0" w:space="0" w:color="auto"/>
            <w:right w:val="none" w:sz="0" w:space="0" w:color="auto"/>
          </w:divBdr>
        </w:div>
        <w:div w:id="3484356">
          <w:marLeft w:val="0"/>
          <w:marRight w:val="0"/>
          <w:marTop w:val="0"/>
          <w:marBottom w:val="0"/>
          <w:divBdr>
            <w:top w:val="none" w:sz="0" w:space="0" w:color="auto"/>
            <w:left w:val="none" w:sz="0" w:space="0" w:color="auto"/>
            <w:bottom w:val="none" w:sz="0" w:space="0" w:color="auto"/>
            <w:right w:val="none" w:sz="0" w:space="0" w:color="auto"/>
          </w:divBdr>
          <w:divsChild>
            <w:div w:id="445123047">
              <w:marLeft w:val="0"/>
              <w:marRight w:val="0"/>
              <w:marTop w:val="0"/>
              <w:marBottom w:val="0"/>
              <w:divBdr>
                <w:top w:val="none" w:sz="0" w:space="0" w:color="auto"/>
                <w:left w:val="none" w:sz="0" w:space="0" w:color="auto"/>
                <w:bottom w:val="none" w:sz="0" w:space="0" w:color="auto"/>
                <w:right w:val="none" w:sz="0" w:space="0" w:color="auto"/>
              </w:divBdr>
            </w:div>
          </w:divsChild>
        </w:div>
        <w:div w:id="687220859">
          <w:marLeft w:val="0"/>
          <w:marRight w:val="0"/>
          <w:marTop w:val="0"/>
          <w:marBottom w:val="0"/>
          <w:divBdr>
            <w:top w:val="none" w:sz="0" w:space="0" w:color="auto"/>
            <w:left w:val="none" w:sz="0" w:space="0" w:color="auto"/>
            <w:bottom w:val="none" w:sz="0" w:space="0" w:color="auto"/>
            <w:right w:val="none" w:sz="0" w:space="0" w:color="auto"/>
          </w:divBdr>
        </w:div>
        <w:div w:id="964192567">
          <w:marLeft w:val="0"/>
          <w:marRight w:val="0"/>
          <w:marTop w:val="0"/>
          <w:marBottom w:val="0"/>
          <w:divBdr>
            <w:top w:val="none" w:sz="0" w:space="0" w:color="auto"/>
            <w:left w:val="none" w:sz="0" w:space="0" w:color="auto"/>
            <w:bottom w:val="none" w:sz="0" w:space="0" w:color="auto"/>
            <w:right w:val="none" w:sz="0" w:space="0" w:color="auto"/>
          </w:divBdr>
          <w:divsChild>
            <w:div w:id="12802896">
              <w:marLeft w:val="0"/>
              <w:marRight w:val="0"/>
              <w:marTop w:val="0"/>
              <w:marBottom w:val="0"/>
              <w:divBdr>
                <w:top w:val="none" w:sz="0" w:space="0" w:color="auto"/>
                <w:left w:val="none" w:sz="0" w:space="0" w:color="auto"/>
                <w:bottom w:val="none" w:sz="0" w:space="0" w:color="auto"/>
                <w:right w:val="none" w:sz="0" w:space="0" w:color="auto"/>
              </w:divBdr>
            </w:div>
          </w:divsChild>
        </w:div>
        <w:div w:id="208491412">
          <w:marLeft w:val="0"/>
          <w:marRight w:val="0"/>
          <w:marTop w:val="0"/>
          <w:marBottom w:val="0"/>
          <w:divBdr>
            <w:top w:val="none" w:sz="0" w:space="0" w:color="auto"/>
            <w:left w:val="none" w:sz="0" w:space="0" w:color="auto"/>
            <w:bottom w:val="none" w:sz="0" w:space="0" w:color="auto"/>
            <w:right w:val="none" w:sz="0" w:space="0" w:color="auto"/>
          </w:divBdr>
        </w:div>
        <w:div w:id="705368584">
          <w:marLeft w:val="0"/>
          <w:marRight w:val="0"/>
          <w:marTop w:val="0"/>
          <w:marBottom w:val="0"/>
          <w:divBdr>
            <w:top w:val="none" w:sz="0" w:space="0" w:color="auto"/>
            <w:left w:val="none" w:sz="0" w:space="0" w:color="auto"/>
            <w:bottom w:val="none" w:sz="0" w:space="0" w:color="auto"/>
            <w:right w:val="none" w:sz="0" w:space="0" w:color="auto"/>
          </w:divBdr>
          <w:divsChild>
            <w:div w:id="136069839">
              <w:marLeft w:val="0"/>
              <w:marRight w:val="0"/>
              <w:marTop w:val="0"/>
              <w:marBottom w:val="0"/>
              <w:divBdr>
                <w:top w:val="none" w:sz="0" w:space="0" w:color="auto"/>
                <w:left w:val="none" w:sz="0" w:space="0" w:color="auto"/>
                <w:bottom w:val="none" w:sz="0" w:space="0" w:color="auto"/>
                <w:right w:val="none" w:sz="0" w:space="0" w:color="auto"/>
              </w:divBdr>
            </w:div>
          </w:divsChild>
        </w:div>
        <w:div w:id="1388530457">
          <w:marLeft w:val="0"/>
          <w:marRight w:val="0"/>
          <w:marTop w:val="0"/>
          <w:marBottom w:val="0"/>
          <w:divBdr>
            <w:top w:val="none" w:sz="0" w:space="0" w:color="auto"/>
            <w:left w:val="none" w:sz="0" w:space="0" w:color="auto"/>
            <w:bottom w:val="none" w:sz="0" w:space="0" w:color="auto"/>
            <w:right w:val="none" w:sz="0" w:space="0" w:color="auto"/>
          </w:divBdr>
        </w:div>
        <w:div w:id="313875331">
          <w:marLeft w:val="0"/>
          <w:marRight w:val="0"/>
          <w:marTop w:val="0"/>
          <w:marBottom w:val="0"/>
          <w:divBdr>
            <w:top w:val="none" w:sz="0" w:space="0" w:color="auto"/>
            <w:left w:val="none" w:sz="0" w:space="0" w:color="auto"/>
            <w:bottom w:val="none" w:sz="0" w:space="0" w:color="auto"/>
            <w:right w:val="none" w:sz="0" w:space="0" w:color="auto"/>
          </w:divBdr>
          <w:divsChild>
            <w:div w:id="439493388">
              <w:marLeft w:val="0"/>
              <w:marRight w:val="0"/>
              <w:marTop w:val="0"/>
              <w:marBottom w:val="0"/>
              <w:divBdr>
                <w:top w:val="none" w:sz="0" w:space="0" w:color="auto"/>
                <w:left w:val="none" w:sz="0" w:space="0" w:color="auto"/>
                <w:bottom w:val="none" w:sz="0" w:space="0" w:color="auto"/>
                <w:right w:val="none" w:sz="0" w:space="0" w:color="auto"/>
              </w:divBdr>
            </w:div>
          </w:divsChild>
        </w:div>
        <w:div w:id="1300066016">
          <w:marLeft w:val="0"/>
          <w:marRight w:val="0"/>
          <w:marTop w:val="0"/>
          <w:marBottom w:val="0"/>
          <w:divBdr>
            <w:top w:val="none" w:sz="0" w:space="0" w:color="auto"/>
            <w:left w:val="none" w:sz="0" w:space="0" w:color="auto"/>
            <w:bottom w:val="none" w:sz="0" w:space="0" w:color="auto"/>
            <w:right w:val="none" w:sz="0" w:space="0" w:color="auto"/>
          </w:divBdr>
        </w:div>
        <w:div w:id="589654459">
          <w:marLeft w:val="0"/>
          <w:marRight w:val="0"/>
          <w:marTop w:val="0"/>
          <w:marBottom w:val="0"/>
          <w:divBdr>
            <w:top w:val="none" w:sz="0" w:space="0" w:color="auto"/>
            <w:left w:val="none" w:sz="0" w:space="0" w:color="auto"/>
            <w:bottom w:val="none" w:sz="0" w:space="0" w:color="auto"/>
            <w:right w:val="none" w:sz="0" w:space="0" w:color="auto"/>
          </w:divBdr>
          <w:divsChild>
            <w:div w:id="531724477">
              <w:marLeft w:val="0"/>
              <w:marRight w:val="0"/>
              <w:marTop w:val="0"/>
              <w:marBottom w:val="0"/>
              <w:divBdr>
                <w:top w:val="none" w:sz="0" w:space="0" w:color="auto"/>
                <w:left w:val="none" w:sz="0" w:space="0" w:color="auto"/>
                <w:bottom w:val="none" w:sz="0" w:space="0" w:color="auto"/>
                <w:right w:val="none" w:sz="0" w:space="0" w:color="auto"/>
              </w:divBdr>
            </w:div>
          </w:divsChild>
        </w:div>
        <w:div w:id="1375616974">
          <w:marLeft w:val="0"/>
          <w:marRight w:val="0"/>
          <w:marTop w:val="0"/>
          <w:marBottom w:val="0"/>
          <w:divBdr>
            <w:top w:val="none" w:sz="0" w:space="0" w:color="auto"/>
            <w:left w:val="none" w:sz="0" w:space="0" w:color="auto"/>
            <w:bottom w:val="none" w:sz="0" w:space="0" w:color="auto"/>
            <w:right w:val="none" w:sz="0" w:space="0" w:color="auto"/>
          </w:divBdr>
        </w:div>
        <w:div w:id="51078743">
          <w:marLeft w:val="0"/>
          <w:marRight w:val="0"/>
          <w:marTop w:val="0"/>
          <w:marBottom w:val="0"/>
          <w:divBdr>
            <w:top w:val="none" w:sz="0" w:space="0" w:color="auto"/>
            <w:left w:val="none" w:sz="0" w:space="0" w:color="auto"/>
            <w:bottom w:val="none" w:sz="0" w:space="0" w:color="auto"/>
            <w:right w:val="none" w:sz="0" w:space="0" w:color="auto"/>
          </w:divBdr>
          <w:divsChild>
            <w:div w:id="1720477877">
              <w:marLeft w:val="0"/>
              <w:marRight w:val="0"/>
              <w:marTop w:val="0"/>
              <w:marBottom w:val="0"/>
              <w:divBdr>
                <w:top w:val="none" w:sz="0" w:space="0" w:color="auto"/>
                <w:left w:val="none" w:sz="0" w:space="0" w:color="auto"/>
                <w:bottom w:val="none" w:sz="0" w:space="0" w:color="auto"/>
                <w:right w:val="none" w:sz="0" w:space="0" w:color="auto"/>
              </w:divBdr>
            </w:div>
          </w:divsChild>
        </w:div>
        <w:div w:id="1458257962">
          <w:marLeft w:val="0"/>
          <w:marRight w:val="0"/>
          <w:marTop w:val="300"/>
          <w:marBottom w:val="0"/>
          <w:divBdr>
            <w:top w:val="none" w:sz="0" w:space="0" w:color="auto"/>
            <w:left w:val="none" w:sz="0" w:space="0" w:color="auto"/>
            <w:bottom w:val="none" w:sz="0" w:space="0" w:color="auto"/>
            <w:right w:val="none" w:sz="0" w:space="0" w:color="auto"/>
          </w:divBdr>
          <w:divsChild>
            <w:div w:id="1601985444">
              <w:marLeft w:val="0"/>
              <w:marRight w:val="0"/>
              <w:marTop w:val="0"/>
              <w:marBottom w:val="0"/>
              <w:divBdr>
                <w:top w:val="none" w:sz="0" w:space="0" w:color="auto"/>
                <w:left w:val="none" w:sz="0" w:space="0" w:color="auto"/>
                <w:bottom w:val="none" w:sz="0" w:space="0" w:color="auto"/>
                <w:right w:val="none" w:sz="0" w:space="0" w:color="auto"/>
              </w:divBdr>
              <w:divsChild>
                <w:div w:id="1048728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90213">
          <w:marLeft w:val="0"/>
          <w:marRight w:val="0"/>
          <w:marTop w:val="300"/>
          <w:marBottom w:val="0"/>
          <w:divBdr>
            <w:top w:val="none" w:sz="0" w:space="0" w:color="auto"/>
            <w:left w:val="none" w:sz="0" w:space="0" w:color="auto"/>
            <w:bottom w:val="none" w:sz="0" w:space="0" w:color="auto"/>
            <w:right w:val="none" w:sz="0" w:space="0" w:color="auto"/>
          </w:divBdr>
          <w:divsChild>
            <w:div w:id="177086762">
              <w:marLeft w:val="0"/>
              <w:marRight w:val="0"/>
              <w:marTop w:val="0"/>
              <w:marBottom w:val="0"/>
              <w:divBdr>
                <w:top w:val="none" w:sz="0" w:space="0" w:color="auto"/>
                <w:left w:val="none" w:sz="0" w:space="0" w:color="auto"/>
                <w:bottom w:val="none" w:sz="0" w:space="0" w:color="auto"/>
                <w:right w:val="none" w:sz="0" w:space="0" w:color="auto"/>
              </w:divBdr>
              <w:divsChild>
                <w:div w:id="881593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7084953">
          <w:marLeft w:val="0"/>
          <w:marRight w:val="0"/>
          <w:marTop w:val="300"/>
          <w:marBottom w:val="0"/>
          <w:divBdr>
            <w:top w:val="none" w:sz="0" w:space="0" w:color="auto"/>
            <w:left w:val="none" w:sz="0" w:space="0" w:color="auto"/>
            <w:bottom w:val="none" w:sz="0" w:space="0" w:color="auto"/>
            <w:right w:val="none" w:sz="0" w:space="0" w:color="auto"/>
          </w:divBdr>
          <w:divsChild>
            <w:div w:id="2082831805">
              <w:marLeft w:val="0"/>
              <w:marRight w:val="0"/>
              <w:marTop w:val="0"/>
              <w:marBottom w:val="0"/>
              <w:divBdr>
                <w:top w:val="none" w:sz="0" w:space="0" w:color="auto"/>
                <w:left w:val="none" w:sz="0" w:space="0" w:color="auto"/>
                <w:bottom w:val="none" w:sz="0" w:space="0" w:color="auto"/>
                <w:right w:val="none" w:sz="0" w:space="0" w:color="auto"/>
              </w:divBdr>
              <w:divsChild>
                <w:div w:id="34710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654373">
          <w:marLeft w:val="0"/>
          <w:marRight w:val="0"/>
          <w:marTop w:val="300"/>
          <w:marBottom w:val="0"/>
          <w:divBdr>
            <w:top w:val="none" w:sz="0" w:space="0" w:color="auto"/>
            <w:left w:val="none" w:sz="0" w:space="0" w:color="auto"/>
            <w:bottom w:val="none" w:sz="0" w:space="0" w:color="auto"/>
            <w:right w:val="none" w:sz="0" w:space="0" w:color="auto"/>
          </w:divBdr>
          <w:divsChild>
            <w:div w:id="1815247613">
              <w:marLeft w:val="0"/>
              <w:marRight w:val="0"/>
              <w:marTop w:val="0"/>
              <w:marBottom w:val="0"/>
              <w:divBdr>
                <w:top w:val="none" w:sz="0" w:space="0" w:color="auto"/>
                <w:left w:val="none" w:sz="0" w:space="0" w:color="auto"/>
                <w:bottom w:val="none" w:sz="0" w:space="0" w:color="auto"/>
                <w:right w:val="none" w:sz="0" w:space="0" w:color="auto"/>
              </w:divBdr>
              <w:divsChild>
                <w:div w:id="38109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635357">
      <w:bodyDiv w:val="1"/>
      <w:marLeft w:val="0"/>
      <w:marRight w:val="0"/>
      <w:marTop w:val="0"/>
      <w:marBottom w:val="0"/>
      <w:divBdr>
        <w:top w:val="none" w:sz="0" w:space="0" w:color="auto"/>
        <w:left w:val="none" w:sz="0" w:space="0" w:color="auto"/>
        <w:bottom w:val="none" w:sz="0" w:space="0" w:color="auto"/>
        <w:right w:val="none" w:sz="0" w:space="0" w:color="auto"/>
      </w:divBdr>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256030">
      <w:bodyDiv w:val="1"/>
      <w:marLeft w:val="0"/>
      <w:marRight w:val="0"/>
      <w:marTop w:val="0"/>
      <w:marBottom w:val="0"/>
      <w:divBdr>
        <w:top w:val="none" w:sz="0" w:space="0" w:color="auto"/>
        <w:left w:val="none" w:sz="0" w:space="0" w:color="auto"/>
        <w:bottom w:val="none" w:sz="0" w:space="0" w:color="auto"/>
        <w:right w:val="none" w:sz="0" w:space="0" w:color="auto"/>
      </w:divBdr>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6B5A15-4515-4CA7-87D6-4FA271A14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65441</TotalTime>
  <Pages>9</Pages>
  <Words>5024</Words>
  <Characters>28642</Characters>
  <Application>Microsoft Office Word</Application>
  <DocSecurity>0</DocSecurity>
  <Lines>238</Lines>
  <Paragraphs>67</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33599</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447</cp:revision>
  <cp:lastPrinted>2009-02-06T08:36:00Z</cp:lastPrinted>
  <dcterms:created xsi:type="dcterms:W3CDTF">2015-03-22T11:10:00Z</dcterms:created>
  <dcterms:modified xsi:type="dcterms:W3CDTF">2016-01-20T09:27:00Z</dcterms:modified>
</cp:coreProperties>
</file>