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9E5BB2" w:rsidRDefault="009E5BB2" w:rsidP="007F705C">
      <w:pPr>
        <w:jc w:val="both"/>
        <w:rPr>
          <w:rStyle w:val="afc"/>
          <w:color w:val="0070C0"/>
        </w:rPr>
      </w:pPr>
    </w:p>
    <w:p w:rsidR="009E5BB2" w:rsidRDefault="009E5BB2" w:rsidP="007F705C">
      <w:pPr>
        <w:jc w:val="both"/>
        <w:rPr>
          <w:rStyle w:val="afc"/>
          <w:color w:val="0070C0"/>
        </w:rPr>
      </w:pPr>
    </w:p>
    <w:p w:rsidR="00E83225" w:rsidRDefault="00E83225" w:rsidP="00E83225">
      <w:pPr>
        <w:spacing w:line="270" w:lineRule="atLeast"/>
        <w:rPr>
          <w:rFonts w:ascii="Verdana" w:hAnsi="Verdana"/>
          <w:b/>
          <w:bCs/>
          <w:color w:val="000000"/>
          <w:sz w:val="18"/>
          <w:szCs w:val="18"/>
        </w:rPr>
      </w:pPr>
      <w:r>
        <w:rPr>
          <w:rFonts w:ascii="Verdana" w:hAnsi="Verdana"/>
          <w:color w:val="000000"/>
          <w:sz w:val="18"/>
          <w:szCs w:val="18"/>
          <w:shd w:val="clear" w:color="auto" w:fill="FFFFFF"/>
        </w:rPr>
        <w:t>Правовое регулирование охраны труда, надзорно-контрольной деятельности за соблюдением законодательства о труде и охране труда</w:t>
      </w:r>
      <w:r>
        <w:rPr>
          <w:rFonts w:ascii="Verdana" w:hAnsi="Verdana"/>
          <w:color w:val="000000"/>
          <w:sz w:val="18"/>
          <w:szCs w:val="18"/>
        </w:rPr>
        <w:br/>
      </w:r>
      <w:r>
        <w:rPr>
          <w:rFonts w:ascii="Verdana" w:hAnsi="Verdana"/>
          <w:color w:val="000000"/>
          <w:sz w:val="18"/>
          <w:szCs w:val="18"/>
        </w:rPr>
        <w:br/>
      </w:r>
      <w:r>
        <w:rPr>
          <w:rFonts w:ascii="Verdana" w:hAnsi="Verdana"/>
          <w:b/>
          <w:bCs/>
          <w:color w:val="000000"/>
          <w:sz w:val="18"/>
          <w:szCs w:val="18"/>
        </w:rPr>
        <w:t>Год: </w:t>
      </w:r>
    </w:p>
    <w:p w:rsidR="00E83225" w:rsidRDefault="00E83225" w:rsidP="00E83225">
      <w:pPr>
        <w:spacing w:line="270" w:lineRule="atLeast"/>
        <w:rPr>
          <w:rFonts w:ascii="Verdana" w:hAnsi="Verdana"/>
          <w:color w:val="000000"/>
          <w:sz w:val="18"/>
          <w:szCs w:val="18"/>
        </w:rPr>
      </w:pPr>
      <w:r>
        <w:rPr>
          <w:rFonts w:ascii="Verdana" w:hAnsi="Verdana"/>
          <w:color w:val="000000"/>
          <w:sz w:val="18"/>
          <w:szCs w:val="18"/>
        </w:rPr>
        <w:t>2003</w:t>
      </w:r>
    </w:p>
    <w:p w:rsidR="00E83225" w:rsidRDefault="00E83225" w:rsidP="00E83225">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E83225" w:rsidRDefault="00E83225" w:rsidP="00E83225">
      <w:pPr>
        <w:spacing w:line="270" w:lineRule="atLeast"/>
        <w:rPr>
          <w:rFonts w:ascii="Verdana" w:hAnsi="Verdana"/>
          <w:color w:val="000000"/>
          <w:sz w:val="18"/>
          <w:szCs w:val="18"/>
        </w:rPr>
      </w:pPr>
      <w:r>
        <w:rPr>
          <w:rFonts w:ascii="Verdana" w:hAnsi="Verdana"/>
          <w:color w:val="000000"/>
          <w:sz w:val="18"/>
          <w:szCs w:val="18"/>
        </w:rPr>
        <w:t>Губенко, Марина Ивановна</w:t>
      </w:r>
    </w:p>
    <w:p w:rsidR="00E83225" w:rsidRDefault="00E83225" w:rsidP="00E83225">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E83225" w:rsidRDefault="00E83225" w:rsidP="00E83225">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E83225" w:rsidRDefault="00E83225" w:rsidP="00E83225">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E83225" w:rsidRDefault="00E83225" w:rsidP="00E83225">
      <w:pPr>
        <w:spacing w:line="270" w:lineRule="atLeast"/>
        <w:rPr>
          <w:rFonts w:ascii="Verdana" w:hAnsi="Verdana"/>
          <w:color w:val="000000"/>
          <w:sz w:val="18"/>
          <w:szCs w:val="18"/>
        </w:rPr>
      </w:pPr>
      <w:r>
        <w:rPr>
          <w:rFonts w:ascii="Verdana" w:hAnsi="Verdana"/>
          <w:color w:val="000000"/>
          <w:sz w:val="18"/>
          <w:szCs w:val="18"/>
        </w:rPr>
        <w:t>Пермь</w:t>
      </w:r>
    </w:p>
    <w:p w:rsidR="00E83225" w:rsidRDefault="00E83225" w:rsidP="00E83225">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E83225" w:rsidRDefault="00E83225" w:rsidP="00E83225">
      <w:pPr>
        <w:spacing w:line="270" w:lineRule="atLeast"/>
        <w:rPr>
          <w:rFonts w:ascii="Verdana" w:hAnsi="Verdana"/>
          <w:color w:val="000000"/>
          <w:sz w:val="18"/>
          <w:szCs w:val="18"/>
        </w:rPr>
      </w:pPr>
      <w:r>
        <w:rPr>
          <w:rFonts w:ascii="Verdana" w:hAnsi="Verdana"/>
          <w:color w:val="000000"/>
          <w:sz w:val="18"/>
          <w:szCs w:val="18"/>
        </w:rPr>
        <w:t>12.00.05</w:t>
      </w:r>
    </w:p>
    <w:p w:rsidR="00E83225" w:rsidRDefault="00E83225" w:rsidP="00E83225">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E83225" w:rsidRDefault="00E83225" w:rsidP="00E83225">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E83225" w:rsidRDefault="00E83225" w:rsidP="00E83225">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E83225" w:rsidRDefault="00E83225" w:rsidP="00E83225">
      <w:pPr>
        <w:spacing w:line="270" w:lineRule="atLeast"/>
        <w:rPr>
          <w:rFonts w:ascii="Verdana" w:hAnsi="Verdana"/>
          <w:color w:val="000000"/>
          <w:sz w:val="18"/>
          <w:szCs w:val="18"/>
        </w:rPr>
      </w:pPr>
      <w:r>
        <w:rPr>
          <w:rFonts w:ascii="Verdana" w:hAnsi="Verdana"/>
          <w:color w:val="000000"/>
          <w:sz w:val="18"/>
          <w:szCs w:val="18"/>
        </w:rPr>
        <w:t>208</w:t>
      </w:r>
    </w:p>
    <w:p w:rsidR="00E83225" w:rsidRDefault="00E83225" w:rsidP="00E83225">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Губенко, Марина Ивановна</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w:t>
      </w:r>
      <w:r>
        <w:rPr>
          <w:rStyle w:val="WW8Num3z0"/>
          <w:rFonts w:ascii="Verdana" w:hAnsi="Verdana"/>
          <w:color w:val="000000"/>
          <w:sz w:val="18"/>
          <w:szCs w:val="18"/>
        </w:rPr>
        <w:t> </w:t>
      </w:r>
      <w:r>
        <w:rPr>
          <w:rStyle w:val="WW8Num4z0"/>
          <w:rFonts w:ascii="Verdana" w:hAnsi="Verdana"/>
          <w:color w:val="4682B4"/>
          <w:sz w:val="18"/>
          <w:szCs w:val="18"/>
        </w:rPr>
        <w:t>Правовое</w:t>
      </w:r>
      <w:r>
        <w:rPr>
          <w:rStyle w:val="WW8Num3z0"/>
          <w:rFonts w:ascii="Verdana" w:hAnsi="Verdana"/>
          <w:color w:val="000000"/>
          <w:sz w:val="18"/>
          <w:szCs w:val="18"/>
        </w:rPr>
        <w:t> </w:t>
      </w:r>
      <w:r>
        <w:rPr>
          <w:rFonts w:ascii="Verdana" w:hAnsi="Verdana"/>
          <w:color w:val="000000"/>
          <w:sz w:val="18"/>
          <w:szCs w:val="18"/>
        </w:rPr>
        <w:t>обеспечение охраны труда.</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Нормативные правовые акты об</w:t>
      </w:r>
      <w:r>
        <w:rPr>
          <w:rStyle w:val="WW8Num3z0"/>
          <w:rFonts w:ascii="Verdana" w:hAnsi="Verdana"/>
          <w:color w:val="000000"/>
          <w:sz w:val="18"/>
          <w:szCs w:val="18"/>
        </w:rPr>
        <w:t> </w:t>
      </w:r>
      <w:r>
        <w:rPr>
          <w:rStyle w:val="WW8Num4z0"/>
          <w:rFonts w:ascii="Verdana" w:hAnsi="Verdana"/>
          <w:color w:val="4682B4"/>
          <w:sz w:val="18"/>
          <w:szCs w:val="18"/>
        </w:rPr>
        <w:t>охране</w:t>
      </w:r>
      <w:r>
        <w:rPr>
          <w:rStyle w:val="WW8Num3z0"/>
          <w:rFonts w:ascii="Verdana" w:hAnsi="Verdana"/>
          <w:color w:val="000000"/>
          <w:sz w:val="18"/>
          <w:szCs w:val="18"/>
        </w:rPr>
        <w:t> </w:t>
      </w:r>
      <w:r>
        <w:rPr>
          <w:rFonts w:ascii="Verdana" w:hAnsi="Verdana"/>
          <w:color w:val="000000"/>
          <w:sz w:val="18"/>
          <w:szCs w:val="18"/>
        </w:rPr>
        <w:t>труда.</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Система государственного управления в области</w:t>
      </w:r>
      <w:r>
        <w:rPr>
          <w:rStyle w:val="WW8Num3z0"/>
          <w:rFonts w:ascii="Verdana" w:hAnsi="Verdana"/>
          <w:color w:val="000000"/>
          <w:sz w:val="18"/>
          <w:szCs w:val="18"/>
        </w:rPr>
        <w:t> </w:t>
      </w:r>
      <w:r>
        <w:rPr>
          <w:rStyle w:val="WW8Num4z0"/>
          <w:rFonts w:ascii="Verdana" w:hAnsi="Verdana"/>
          <w:color w:val="4682B4"/>
          <w:sz w:val="18"/>
          <w:szCs w:val="18"/>
        </w:rPr>
        <w:t>охраны</w:t>
      </w:r>
      <w:r>
        <w:rPr>
          <w:rStyle w:val="WW8Num3z0"/>
          <w:rFonts w:ascii="Verdana" w:hAnsi="Verdana"/>
          <w:color w:val="000000"/>
          <w:sz w:val="18"/>
          <w:szCs w:val="18"/>
        </w:rPr>
        <w:t> </w:t>
      </w:r>
      <w:r>
        <w:rPr>
          <w:rFonts w:ascii="Verdana" w:hAnsi="Verdana"/>
          <w:color w:val="000000"/>
          <w:sz w:val="18"/>
          <w:szCs w:val="18"/>
        </w:rPr>
        <w:t>труда.</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1.3. Юридическая ответственность за нарушение норм об охране</w:t>
      </w:r>
      <w:r>
        <w:rPr>
          <w:rStyle w:val="WW8Num3z0"/>
          <w:rFonts w:ascii="Verdana" w:hAnsi="Verdana"/>
          <w:color w:val="000000"/>
          <w:sz w:val="18"/>
          <w:szCs w:val="18"/>
        </w:rPr>
        <w:t> </w:t>
      </w:r>
      <w:r>
        <w:rPr>
          <w:rStyle w:val="WW8Num4z0"/>
          <w:rFonts w:ascii="Verdana" w:hAnsi="Verdana"/>
          <w:color w:val="4682B4"/>
          <w:sz w:val="18"/>
          <w:szCs w:val="18"/>
        </w:rPr>
        <w:t>труда</w:t>
      </w:r>
      <w:r>
        <w:rPr>
          <w:rFonts w:ascii="Verdana" w:hAnsi="Verdana"/>
          <w:color w:val="000000"/>
          <w:sz w:val="18"/>
          <w:szCs w:val="18"/>
        </w:rPr>
        <w:t>.</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w:t>
      </w:r>
      <w:r>
        <w:rPr>
          <w:rStyle w:val="WW8Num3z0"/>
          <w:rFonts w:ascii="Verdana" w:hAnsi="Verdana"/>
          <w:color w:val="000000"/>
          <w:sz w:val="18"/>
          <w:szCs w:val="18"/>
        </w:rPr>
        <w:t> </w:t>
      </w:r>
      <w:r>
        <w:rPr>
          <w:rStyle w:val="WW8Num4z0"/>
          <w:rFonts w:ascii="Verdana" w:hAnsi="Verdana"/>
          <w:color w:val="4682B4"/>
          <w:sz w:val="18"/>
          <w:szCs w:val="18"/>
        </w:rPr>
        <w:t>Предупреждение</w:t>
      </w:r>
      <w:r>
        <w:rPr>
          <w:rStyle w:val="WW8Num3z0"/>
          <w:rFonts w:ascii="Verdana" w:hAnsi="Verdana"/>
          <w:color w:val="000000"/>
          <w:sz w:val="18"/>
          <w:szCs w:val="18"/>
        </w:rPr>
        <w:t> </w:t>
      </w:r>
      <w:r>
        <w:rPr>
          <w:rFonts w:ascii="Verdana" w:hAnsi="Verdana"/>
          <w:color w:val="000000"/>
          <w:sz w:val="18"/>
          <w:szCs w:val="18"/>
        </w:rPr>
        <w:t>нарушений норм об охране труда.</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Причины нарушений норм об охране труда.</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Использование соционических достижений для предотвращения нарушений трудового</w:t>
      </w:r>
      <w:r>
        <w:rPr>
          <w:rStyle w:val="WW8Num3z0"/>
          <w:rFonts w:ascii="Verdana" w:hAnsi="Verdana"/>
          <w:color w:val="000000"/>
          <w:sz w:val="18"/>
          <w:szCs w:val="18"/>
        </w:rPr>
        <w:t> </w:t>
      </w:r>
      <w:r>
        <w:rPr>
          <w:rStyle w:val="WW8Num4z0"/>
          <w:rFonts w:ascii="Verdana" w:hAnsi="Verdana"/>
          <w:color w:val="4682B4"/>
          <w:sz w:val="18"/>
          <w:szCs w:val="18"/>
        </w:rPr>
        <w:t>законодательства</w:t>
      </w:r>
      <w:r>
        <w:rPr>
          <w:rFonts w:ascii="Verdana" w:hAnsi="Verdana"/>
          <w:color w:val="000000"/>
          <w:sz w:val="18"/>
          <w:szCs w:val="18"/>
        </w:rPr>
        <w:t>.</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 Государственный</w:t>
      </w:r>
      <w:r>
        <w:rPr>
          <w:rStyle w:val="WW8Num3z0"/>
          <w:rFonts w:ascii="Verdana" w:hAnsi="Verdana"/>
          <w:color w:val="000000"/>
          <w:sz w:val="18"/>
          <w:szCs w:val="18"/>
        </w:rPr>
        <w:t> </w:t>
      </w:r>
      <w:r>
        <w:rPr>
          <w:rStyle w:val="WW8Num4z0"/>
          <w:rFonts w:ascii="Verdana" w:hAnsi="Verdana"/>
          <w:color w:val="4682B4"/>
          <w:sz w:val="18"/>
          <w:szCs w:val="18"/>
        </w:rPr>
        <w:t>надзор</w:t>
      </w:r>
      <w:r>
        <w:rPr>
          <w:rStyle w:val="WW8Num3z0"/>
          <w:rFonts w:ascii="Verdana" w:hAnsi="Verdana"/>
          <w:color w:val="000000"/>
          <w:sz w:val="18"/>
          <w:szCs w:val="18"/>
        </w:rPr>
        <w:t> </w:t>
      </w:r>
      <w:r>
        <w:rPr>
          <w:rFonts w:ascii="Verdana" w:hAnsi="Verdana"/>
          <w:color w:val="000000"/>
          <w:sz w:val="18"/>
          <w:szCs w:val="18"/>
        </w:rPr>
        <w:t>и контроль за соблюдением трудового законодательства и иных нормативных правовых актов, содержащих нормы трудового права</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Понятие</w:t>
      </w:r>
      <w:r>
        <w:rPr>
          <w:rStyle w:val="WW8Num3z0"/>
          <w:rFonts w:ascii="Verdana" w:hAnsi="Verdana"/>
          <w:color w:val="000000"/>
          <w:sz w:val="18"/>
          <w:szCs w:val="18"/>
        </w:rPr>
        <w:t> </w:t>
      </w:r>
      <w:r>
        <w:rPr>
          <w:rStyle w:val="WW8Num4z0"/>
          <w:rFonts w:ascii="Verdana" w:hAnsi="Verdana"/>
          <w:color w:val="4682B4"/>
          <w:sz w:val="18"/>
          <w:szCs w:val="18"/>
        </w:rPr>
        <w:t>надзора</w:t>
      </w:r>
      <w:r>
        <w:rPr>
          <w:rStyle w:val="WW8Num3z0"/>
          <w:rFonts w:ascii="Verdana" w:hAnsi="Verdana"/>
          <w:color w:val="000000"/>
          <w:sz w:val="18"/>
          <w:szCs w:val="18"/>
        </w:rPr>
        <w:t> </w:t>
      </w:r>
      <w:r>
        <w:rPr>
          <w:rFonts w:ascii="Verdana" w:hAnsi="Verdana"/>
          <w:color w:val="000000"/>
          <w:sz w:val="18"/>
          <w:szCs w:val="18"/>
        </w:rPr>
        <w:t>и контроля за соблюдением трудового законодательства и иных нормативных правовых актов, содержащих нормы трудового права</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Система органов контроля и надзора за</w:t>
      </w:r>
      <w:r>
        <w:rPr>
          <w:rStyle w:val="WW8Num3z0"/>
          <w:rFonts w:ascii="Verdana" w:hAnsi="Verdana"/>
          <w:color w:val="000000"/>
          <w:sz w:val="18"/>
          <w:szCs w:val="18"/>
        </w:rPr>
        <w:t> </w:t>
      </w:r>
      <w:r>
        <w:rPr>
          <w:rStyle w:val="WW8Num4z0"/>
          <w:rFonts w:ascii="Verdana" w:hAnsi="Verdana"/>
          <w:color w:val="4682B4"/>
          <w:sz w:val="18"/>
          <w:szCs w:val="18"/>
        </w:rPr>
        <w:t>соблюдением</w:t>
      </w:r>
      <w:r>
        <w:rPr>
          <w:rStyle w:val="WW8Num3z0"/>
          <w:rFonts w:ascii="Verdana" w:hAnsi="Verdana"/>
          <w:color w:val="000000"/>
          <w:sz w:val="18"/>
          <w:szCs w:val="18"/>
        </w:rPr>
        <w:t> </w:t>
      </w:r>
      <w:r>
        <w:rPr>
          <w:rFonts w:ascii="Verdana" w:hAnsi="Verdana"/>
          <w:color w:val="000000"/>
          <w:sz w:val="18"/>
          <w:szCs w:val="18"/>
        </w:rPr>
        <w:t>трудового законодательства и иных нормативных правовых актов, содержащих нормы трудового права.</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Деятельность органов федеральной</w:t>
      </w:r>
      <w:r>
        <w:rPr>
          <w:rStyle w:val="WW8Num3z0"/>
          <w:rFonts w:ascii="Verdana" w:hAnsi="Verdana"/>
          <w:color w:val="000000"/>
          <w:sz w:val="18"/>
          <w:szCs w:val="18"/>
        </w:rPr>
        <w:t> </w:t>
      </w:r>
      <w:r>
        <w:rPr>
          <w:rStyle w:val="WW8Num4z0"/>
          <w:rFonts w:ascii="Verdana" w:hAnsi="Verdana"/>
          <w:color w:val="4682B4"/>
          <w:sz w:val="18"/>
          <w:szCs w:val="18"/>
        </w:rPr>
        <w:t>инспекции</w:t>
      </w:r>
      <w:r>
        <w:rPr>
          <w:rStyle w:val="WW8Num3z0"/>
          <w:rFonts w:ascii="Verdana" w:hAnsi="Verdana"/>
          <w:color w:val="000000"/>
          <w:sz w:val="18"/>
          <w:szCs w:val="18"/>
        </w:rPr>
        <w:t> </w:t>
      </w:r>
      <w:r>
        <w:rPr>
          <w:rFonts w:ascii="Verdana" w:hAnsi="Verdana"/>
          <w:color w:val="000000"/>
          <w:sz w:val="18"/>
          <w:szCs w:val="18"/>
        </w:rPr>
        <w:t>труда по надзору и контролю за соблюдением трудового законодательства и иных нормативных правовых актов, содержащих нормы трудового права.</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w:t>
      </w:r>
      <w:r>
        <w:rPr>
          <w:rStyle w:val="WW8Num3z0"/>
          <w:rFonts w:ascii="Verdana" w:hAnsi="Verdana"/>
          <w:color w:val="000000"/>
          <w:sz w:val="18"/>
          <w:szCs w:val="18"/>
        </w:rPr>
        <w:t> </w:t>
      </w:r>
      <w:r>
        <w:rPr>
          <w:rStyle w:val="WW8Num4z0"/>
          <w:rFonts w:ascii="Verdana" w:hAnsi="Verdana"/>
          <w:color w:val="4682B4"/>
          <w:sz w:val="18"/>
          <w:szCs w:val="18"/>
        </w:rPr>
        <w:t>Прокурорский</w:t>
      </w:r>
      <w:r>
        <w:rPr>
          <w:rStyle w:val="WW8Num3z0"/>
          <w:rFonts w:ascii="Verdana" w:hAnsi="Verdana"/>
          <w:color w:val="000000"/>
          <w:sz w:val="18"/>
          <w:szCs w:val="18"/>
        </w:rPr>
        <w:t> </w:t>
      </w:r>
      <w:r>
        <w:rPr>
          <w:rFonts w:ascii="Verdana" w:hAnsi="Verdana"/>
          <w:color w:val="000000"/>
          <w:sz w:val="18"/>
          <w:szCs w:val="18"/>
        </w:rPr>
        <w:t>надзор за соблюдением трудового законодательства и иных нормативных правовых актов, содержащих нормы трудового права.</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Совершенствование правового регулирования охраны труда в Челябинской области.</w:t>
      </w:r>
    </w:p>
    <w:p w:rsidR="00E83225" w:rsidRDefault="00E83225" w:rsidP="00E83225">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"Правовое регулирование охраны труда, надзорно-контрольной деятельности за соблюдением законодательства о труде и охране труда"</w:t>
      </w:r>
    </w:p>
    <w:p w:rsidR="00E83225" w:rsidRDefault="00E83225" w:rsidP="00E8322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связана с тем, что построение и формирование демократического правового государства, основанного на рыночной экономике и многообразии форм собственности, должно сопровождаться изменением приоритетов в государственной политике в области охраны труда. Государство, стремящееся к демократическому уровню развития, в первую очередь должно учитывать и охранять права и</w:t>
      </w:r>
      <w:r>
        <w:rPr>
          <w:rStyle w:val="WW8Num3z0"/>
          <w:rFonts w:ascii="Verdana" w:hAnsi="Verdana"/>
          <w:color w:val="000000"/>
          <w:sz w:val="18"/>
          <w:szCs w:val="18"/>
        </w:rPr>
        <w:t> </w:t>
      </w:r>
      <w:r>
        <w:rPr>
          <w:rStyle w:val="WW8Num4z0"/>
          <w:rFonts w:ascii="Verdana" w:hAnsi="Verdana"/>
          <w:color w:val="4682B4"/>
          <w:sz w:val="18"/>
          <w:szCs w:val="18"/>
        </w:rPr>
        <w:t>законные</w:t>
      </w:r>
      <w:r>
        <w:rPr>
          <w:rStyle w:val="WW8Num3z0"/>
          <w:rFonts w:ascii="Verdana" w:hAnsi="Verdana"/>
          <w:color w:val="000000"/>
          <w:sz w:val="18"/>
          <w:szCs w:val="18"/>
        </w:rPr>
        <w:t> </w:t>
      </w:r>
      <w:r>
        <w:rPr>
          <w:rFonts w:ascii="Verdana" w:hAnsi="Verdana"/>
          <w:color w:val="000000"/>
          <w:sz w:val="18"/>
          <w:szCs w:val="18"/>
        </w:rPr>
        <w:t>интересы трудящихся, осуществлять их защиту, обеспечивать социальные</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и только потом заботиться о быстроосуществимых технических достижениях, которые обеспечиваются порой здоровьем и жизнью работников.</w:t>
      </w:r>
    </w:p>
    <w:p w:rsidR="00E83225" w:rsidRDefault="00E83225" w:rsidP="00E8322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Преобразования в экономике нашей страны неадекватно отражаются на трудовом праве. В трудовом законодательстве появилось много</w:t>
      </w:r>
      <w:r>
        <w:rPr>
          <w:rStyle w:val="WW8Num3z0"/>
          <w:rFonts w:ascii="Verdana" w:hAnsi="Verdana"/>
          <w:color w:val="000000"/>
          <w:sz w:val="18"/>
          <w:szCs w:val="18"/>
        </w:rPr>
        <w:t> </w:t>
      </w:r>
      <w:r>
        <w:rPr>
          <w:rStyle w:val="WW8Num4z0"/>
          <w:rFonts w:ascii="Verdana" w:hAnsi="Verdana"/>
          <w:color w:val="4682B4"/>
          <w:sz w:val="18"/>
          <w:szCs w:val="18"/>
        </w:rPr>
        <w:t>пробелов</w:t>
      </w:r>
      <w:r>
        <w:rPr>
          <w:rFonts w:ascii="Verdana" w:hAnsi="Verdana"/>
          <w:color w:val="000000"/>
          <w:sz w:val="18"/>
          <w:szCs w:val="18"/>
        </w:rPr>
        <w:t>, правоприменительная практика юрисдикционных органов стала многообразной и противоречивой, многие теоретические выводы нуждаются в уточнении и дальнейшем развитии. Потребности юридического опосредования преобразований в экономике резко обострили необходимость укрепления</w:t>
      </w:r>
      <w:r>
        <w:rPr>
          <w:rStyle w:val="WW8Num3z0"/>
          <w:rFonts w:ascii="Verdana" w:hAnsi="Verdana"/>
          <w:color w:val="000000"/>
          <w:sz w:val="18"/>
          <w:szCs w:val="18"/>
        </w:rPr>
        <w:t> </w:t>
      </w:r>
      <w:r>
        <w:rPr>
          <w:rStyle w:val="WW8Num4z0"/>
          <w:rFonts w:ascii="Verdana" w:hAnsi="Verdana"/>
          <w:color w:val="4682B4"/>
          <w:sz w:val="18"/>
          <w:szCs w:val="18"/>
        </w:rPr>
        <w:t>законности</w:t>
      </w:r>
      <w:r>
        <w:rPr>
          <w:rStyle w:val="WW8Num3z0"/>
          <w:rFonts w:ascii="Verdana" w:hAnsi="Verdana"/>
          <w:color w:val="000000"/>
          <w:sz w:val="18"/>
          <w:szCs w:val="18"/>
        </w:rPr>
        <w:t> </w:t>
      </w:r>
      <w:r>
        <w:rPr>
          <w:rFonts w:ascii="Verdana" w:hAnsi="Verdana"/>
          <w:color w:val="000000"/>
          <w:sz w:val="18"/>
          <w:szCs w:val="18"/>
        </w:rPr>
        <w:t>в трудовых отношениях путем совершенствования государственного управления охраной труда в России и детального регламентирования надзорно-контрольных отношений.</w:t>
      </w:r>
    </w:p>
    <w:p w:rsidR="00E83225" w:rsidRDefault="00E83225" w:rsidP="00E8322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Международная организация труда объявила 2003 год « Годом охраны труда», что будет, несомненно, способствовать активизации работы в области охраны труда в нашей стране.</w:t>
      </w:r>
    </w:p>
    <w:p w:rsidR="00E83225" w:rsidRDefault="00E83225" w:rsidP="00E83225">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(далее Конституция РФ)1 в ст. 37 устанавливает основные права</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в сфере труда. Статья 2</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РФ закрепляет положение, согласно которому: «Человек, его права и</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являются высшей ценностью. Признание, соблюдение и защита прав и</w:t>
      </w:r>
      <w:r>
        <w:rPr>
          <w:rStyle w:val="WW8Num3z0"/>
          <w:rFonts w:ascii="Verdana" w:hAnsi="Verdana"/>
          <w:color w:val="000000"/>
          <w:sz w:val="18"/>
          <w:szCs w:val="18"/>
        </w:rPr>
        <w:t> </w:t>
      </w:r>
      <w:r>
        <w:rPr>
          <w:rStyle w:val="WW8Num4z0"/>
          <w:rFonts w:ascii="Verdana" w:hAnsi="Verdana"/>
          <w:color w:val="4682B4"/>
          <w:sz w:val="18"/>
          <w:szCs w:val="18"/>
        </w:rPr>
        <w:t>свобод</w:t>
      </w:r>
    </w:p>
    <w:p w:rsidR="00E83225" w:rsidRDefault="00E83225" w:rsidP="00E8322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См.: Российская газета. 1993. 25 дек. человека и</w:t>
      </w:r>
      <w:r>
        <w:rPr>
          <w:rStyle w:val="WW8Num3z0"/>
          <w:rFonts w:ascii="Verdana" w:hAnsi="Verdana"/>
          <w:color w:val="000000"/>
          <w:sz w:val="18"/>
          <w:szCs w:val="18"/>
        </w:rPr>
        <w:t> </w:t>
      </w:r>
      <w:r>
        <w:rPr>
          <w:rStyle w:val="WW8Num4z0"/>
          <w:rFonts w:ascii="Verdana" w:hAnsi="Verdana"/>
          <w:color w:val="4682B4"/>
          <w:sz w:val="18"/>
          <w:szCs w:val="18"/>
        </w:rPr>
        <w:t>гражданина</w:t>
      </w:r>
      <w:r>
        <w:rPr>
          <w:rStyle w:val="WW8Num3z0"/>
          <w:rFonts w:ascii="Verdana" w:hAnsi="Verdana"/>
          <w:color w:val="000000"/>
          <w:sz w:val="18"/>
          <w:szCs w:val="18"/>
        </w:rPr>
        <w:t> </w:t>
      </w:r>
      <w:r>
        <w:rPr>
          <w:rFonts w:ascii="Verdana" w:hAnsi="Verdana"/>
          <w:color w:val="000000"/>
          <w:sz w:val="18"/>
          <w:szCs w:val="18"/>
        </w:rPr>
        <w:t>- обязанность государства». Распространяя положения основного закона на уровень конкретных нормативных правовых актов в сфере правового регулирования охраны труда, можно сделать вывод о необходимости предоставления дополнительных</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трудящимся в области охраны труда.</w:t>
      </w:r>
    </w:p>
    <w:p w:rsidR="00E83225" w:rsidRDefault="00E83225" w:rsidP="00E8322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Реальное положение дел оставляет желать лучшего. Недостаток бюджетных средств ограничил возможности государства в проведении активной социальной политики. Так, Правительство Российской Федерации не смогло выделить средства из Федерального бюджета на реализацию принятых им же Федеральных программ первоочередных мер по улучшению условий и охраны труда на 1995-1997 гг. и на 1998-2000 гг., а программу до 2005 года исключило из списка федеральных программ, финансируемых из бюджета.</w:t>
      </w:r>
    </w:p>
    <w:p w:rsidR="00E83225" w:rsidRDefault="00E83225" w:rsidP="00E8322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 данным Госкомстата России 18, 8 % общей численности занятых в отраслях промышленности, строительства и транспорта, связи работают в условиях, которые не отвечают элементарным санитарно-гигиеническим нормам. Наибольшая доля приходится на организации угольной отрасли, черной и цветной металлургии. На фоне общего снижения количества выявленных профессиональных заболеваний в ряде ведущих отраслей, например, в угольной промышленности, этот показатель примерно в 45 раз выше среднего- 90 человек вместо 2-х на 100 работающих, в машиностроении -в 14 раз, в других отраслях показатели ненамного лучше. Более 70 % занятых производственной деятельностью вынуждены трудиться в условиях, не соответствующих нормативам освещенности1.</w:t>
      </w:r>
    </w:p>
    <w:p w:rsidR="00E83225" w:rsidRDefault="00E83225" w:rsidP="00E8322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Срок функционирования активной части основных фондов в промышленности увеличился в среднем с 7,3 лет в 1985 году до 15-16 лет в последние годы. Износ основных фондов приблизился к 60%, доля использования устаревших технологий и оборудования в отдельных отраслях промышленности составляет более 80 % .</w:t>
      </w:r>
    </w:p>
    <w:p w:rsidR="00E83225" w:rsidRDefault="00E83225" w:rsidP="00E8322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См.:</w:t>
      </w:r>
      <w:r>
        <w:rPr>
          <w:rStyle w:val="WW8Num3z0"/>
          <w:rFonts w:ascii="Verdana" w:hAnsi="Verdana"/>
          <w:color w:val="000000"/>
          <w:sz w:val="18"/>
          <w:szCs w:val="18"/>
        </w:rPr>
        <w:t> </w:t>
      </w:r>
      <w:r>
        <w:rPr>
          <w:rStyle w:val="WW8Num4z0"/>
          <w:rFonts w:ascii="Verdana" w:hAnsi="Verdana"/>
          <w:color w:val="4682B4"/>
          <w:sz w:val="18"/>
          <w:szCs w:val="18"/>
        </w:rPr>
        <w:t>Соловьев</w:t>
      </w:r>
      <w:r>
        <w:rPr>
          <w:rStyle w:val="WW8Num3z0"/>
          <w:rFonts w:ascii="Verdana" w:hAnsi="Verdana"/>
          <w:color w:val="000000"/>
          <w:sz w:val="18"/>
          <w:szCs w:val="18"/>
        </w:rPr>
        <w:t> </w:t>
      </w:r>
      <w:r>
        <w:rPr>
          <w:rFonts w:ascii="Verdana" w:hAnsi="Verdana"/>
          <w:color w:val="000000"/>
          <w:sz w:val="18"/>
          <w:szCs w:val="18"/>
        </w:rPr>
        <w:t>А.П. Совершенствование государственного управления охраной труда в России // Библиотечка Российской Газеты. Выпуск № 21. 2002. С.132-133.</w:t>
      </w:r>
    </w:p>
    <w:p w:rsidR="00E83225" w:rsidRDefault="00E83225" w:rsidP="00E8322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См.:</w:t>
      </w:r>
      <w:r>
        <w:rPr>
          <w:rStyle w:val="WW8Num3z0"/>
          <w:rFonts w:ascii="Verdana" w:hAnsi="Verdana"/>
          <w:color w:val="000000"/>
          <w:sz w:val="18"/>
          <w:szCs w:val="18"/>
        </w:rPr>
        <w:t> </w:t>
      </w:r>
      <w:r>
        <w:rPr>
          <w:rStyle w:val="WW8Num4z0"/>
          <w:rFonts w:ascii="Verdana" w:hAnsi="Verdana"/>
          <w:color w:val="4682B4"/>
          <w:sz w:val="18"/>
          <w:szCs w:val="18"/>
        </w:rPr>
        <w:t>Соловьев</w:t>
      </w:r>
      <w:r>
        <w:rPr>
          <w:rStyle w:val="WW8Num3z0"/>
          <w:rFonts w:ascii="Verdana" w:hAnsi="Verdana"/>
          <w:color w:val="000000"/>
          <w:sz w:val="18"/>
          <w:szCs w:val="18"/>
        </w:rPr>
        <w:t> </w:t>
      </w:r>
      <w:r>
        <w:rPr>
          <w:rFonts w:ascii="Verdana" w:hAnsi="Verdana"/>
          <w:color w:val="000000"/>
          <w:sz w:val="18"/>
          <w:szCs w:val="18"/>
        </w:rPr>
        <w:t>А.П. Совершенствование государственного управления охраной труда в России // Библиотечка Российской Газеты. Выпуск № 21. 2002. С. 127.</w:t>
      </w:r>
    </w:p>
    <w:p w:rsidR="00E83225" w:rsidRDefault="00E83225" w:rsidP="00E8322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Сегодня травматизм на производстве и связанные с ним социально-экономические последствия превратились в подлинное бедствие, а показатели производственного травматизма, профессиональной заболеваемости и смертности по отношению к объему реального производства постоянно растут.</w:t>
      </w:r>
    </w:p>
    <w:p w:rsidR="00E83225" w:rsidRDefault="00E83225" w:rsidP="00E8322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 многих вновь созданных организациях складываются традиции рассматривать экономию расходов на обеспечение безопасности труда как резерв снижения затрат на себестоимости продукции. При этом предпринимателей не интересуют экономические потери, которые несет общество в целом в связи с производственным травматизмом и профессиональной заболеваемостью.</w:t>
      </w:r>
    </w:p>
    <w:p w:rsidR="00E83225" w:rsidRDefault="00E83225" w:rsidP="00E8322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Специалисты, занимающиеся проблемой «</w:t>
      </w:r>
      <w:r>
        <w:rPr>
          <w:rStyle w:val="WW8Num4z0"/>
          <w:rFonts w:ascii="Verdana" w:hAnsi="Verdana"/>
          <w:color w:val="4682B4"/>
          <w:sz w:val="18"/>
          <w:szCs w:val="18"/>
        </w:rPr>
        <w:t>взаимоотношений</w:t>
      </w:r>
      <w:r>
        <w:rPr>
          <w:rFonts w:ascii="Verdana" w:hAnsi="Verdana"/>
          <w:color w:val="000000"/>
          <w:sz w:val="18"/>
          <w:szCs w:val="18"/>
        </w:rPr>
        <w:t xml:space="preserve">» экономики и охраны труда, давно обратили внимание на то, что несчастный случай (производственная травма) или профессиональное заболевание несут не только психофизиологическую нагрузку и дополнительные расходы самого </w:t>
      </w:r>
      <w:r>
        <w:rPr>
          <w:rFonts w:ascii="Verdana" w:hAnsi="Verdana"/>
          <w:color w:val="000000"/>
          <w:sz w:val="18"/>
          <w:szCs w:val="18"/>
        </w:rPr>
        <w:lastRenderedPageBreak/>
        <w:t>пострадавшего, но, что самое главное, весьма значительные прямые и косвенные потери для организации в целом1.</w:t>
      </w:r>
    </w:p>
    <w:p w:rsidR="00E83225" w:rsidRDefault="00E83225" w:rsidP="00E8322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Таким образом, на ближайшую перспективу важнейшей целью преобразований в системе охраны труда должна стать ее переориентация на обеспечение нового уровня социальной защиты трудящихся исходя из приоритета человеческих ценностей, социальных целей и критериев в процессе подъема национального хозяйства на основе экономико-правовой ответственности всех субъектов отношений.</w:t>
      </w:r>
    </w:p>
    <w:p w:rsidR="00E83225" w:rsidRDefault="00E83225" w:rsidP="00E8322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Сложившаяся ситуация во многом связана с тем, что до настоящего времени не создана эффективная система государственного управления охраной труда, соответствующая новым экономическим и трудовым</w:t>
      </w:r>
      <w:r>
        <w:rPr>
          <w:rStyle w:val="WW8Num3z0"/>
          <w:rFonts w:ascii="Verdana" w:hAnsi="Verdana"/>
          <w:color w:val="000000"/>
          <w:sz w:val="18"/>
          <w:szCs w:val="18"/>
        </w:rPr>
        <w:t> </w:t>
      </w:r>
      <w:r>
        <w:rPr>
          <w:rStyle w:val="WW8Num4z0"/>
          <w:rFonts w:ascii="Verdana" w:hAnsi="Verdana"/>
          <w:color w:val="4682B4"/>
          <w:sz w:val="18"/>
          <w:szCs w:val="18"/>
        </w:rPr>
        <w:t>правоотношениям</w:t>
      </w:r>
      <w:r>
        <w:rPr>
          <w:rFonts w:ascii="Verdana" w:hAnsi="Verdana"/>
          <w:color w:val="000000"/>
          <w:sz w:val="18"/>
          <w:szCs w:val="18"/>
        </w:rPr>
        <w:t>.</w:t>
      </w:r>
    </w:p>
    <w:p w:rsidR="00E83225" w:rsidRDefault="00E83225" w:rsidP="00E8322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Долгое время существовало мнение, что борьба с травматизмом и профессиональной заболеваемостью является задачей лишь технических и медицинских наук. Охрану труда не связывали с экономикой и не</w:t>
      </w:r>
    </w:p>
    <w:p w:rsidR="00E83225" w:rsidRDefault="00E83225" w:rsidP="00E8322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См.: Там же. С. 202. рассматривали ее как доминирующую составляющую профессиональной подготовки.</w:t>
      </w:r>
    </w:p>
    <w:p w:rsidR="00E83225" w:rsidRDefault="00E83225" w:rsidP="00E8322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Успешное развитие страны, то есть динамичность экономики, достойное удовлетворение духовных и материальных потребностей большинства людей, их уверенность в будущем и вытекающая отсюда социальная стабильность, не происходят сами собой, а требуют постоянных, последовательных и целеустремленных усилий всего общества, государства. При этом условия и охрана труда экономически зависят от всего общества, государства.</w:t>
      </w:r>
    </w:p>
    <w:p w:rsidR="00E83225" w:rsidRDefault="00E83225" w:rsidP="00E8322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Вопросы обеспечения охраны труда работников и охраны здоровья населения в правовой сфере также не могут рассматриваться изолированно друг от друга, так как источник повышенной опасности у них один - трудовая деятельность человека, а общественно-трудовые отношения представляют собой волевую форму производственных отношений. Следует помнить о неразрывной связи социально-трудовых отношений с отношениями естественными, техническими, а следовательно, о связи их с развитием техники, технологии производства и управления трудом.</w:t>
      </w:r>
    </w:p>
    <w:p w:rsidR="00E83225" w:rsidRDefault="00E83225" w:rsidP="00E8322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До недавнего времени охрану труда рассматривали как защиту труда и здоровья трудящихся на производстве. Сейчас особое внимание уделяется именно безопасности трудовой деятельности1, выдвигаются концепции качества трудовой жизнедеятельности (</w:t>
      </w:r>
      <w:r>
        <w:rPr>
          <w:rStyle w:val="WW8Num4z0"/>
          <w:rFonts w:ascii="Verdana" w:hAnsi="Verdana"/>
          <w:color w:val="4682B4"/>
          <w:sz w:val="18"/>
          <w:szCs w:val="18"/>
        </w:rPr>
        <w:t>КТЖ</w:t>
      </w:r>
      <w:r>
        <w:rPr>
          <w:rFonts w:ascii="Verdana" w:hAnsi="Verdana"/>
          <w:color w:val="000000"/>
          <w:sz w:val="18"/>
          <w:szCs w:val="18"/>
        </w:rPr>
        <w:t>) .</w:t>
      </w:r>
    </w:p>
    <w:p w:rsidR="00E83225" w:rsidRDefault="00E83225" w:rsidP="00E8322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Важную роль здесь играет система государственного</w:t>
      </w:r>
      <w:r>
        <w:rPr>
          <w:rStyle w:val="WW8Num3z0"/>
          <w:rFonts w:ascii="Verdana" w:hAnsi="Verdana"/>
          <w:color w:val="000000"/>
          <w:sz w:val="18"/>
          <w:szCs w:val="18"/>
        </w:rPr>
        <w:t> </w:t>
      </w:r>
      <w:r>
        <w:rPr>
          <w:rStyle w:val="WW8Num4z0"/>
          <w:rFonts w:ascii="Verdana" w:hAnsi="Verdana"/>
          <w:color w:val="4682B4"/>
          <w:sz w:val="18"/>
          <w:szCs w:val="18"/>
        </w:rPr>
        <w:t>надзора</w:t>
      </w:r>
      <w:r>
        <w:rPr>
          <w:rStyle w:val="WW8Num3z0"/>
          <w:rFonts w:ascii="Verdana" w:hAnsi="Verdana"/>
          <w:color w:val="000000"/>
          <w:sz w:val="18"/>
          <w:szCs w:val="18"/>
        </w:rPr>
        <w:t> </w:t>
      </w:r>
      <w:r>
        <w:rPr>
          <w:rFonts w:ascii="Verdana" w:hAnsi="Verdana"/>
          <w:color w:val="000000"/>
          <w:sz w:val="18"/>
          <w:szCs w:val="18"/>
        </w:rPr>
        <w:t>и контроля за соблюдением законодательства о труде и охране труда.</w:t>
      </w:r>
    </w:p>
    <w:p w:rsidR="00E83225" w:rsidRDefault="00E83225" w:rsidP="00E8322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Таким образом, переход проблемы охраны труда на качественно другой уровень имеет как объективные предпосылки, так и концептуальную новизну.</w:t>
      </w:r>
    </w:p>
    <w:p w:rsidR="00E83225" w:rsidRDefault="00E83225" w:rsidP="00E8322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Переосмысление вопросов безопасности человека и общества становится велением времени. В науке появляются различные концепции</w:t>
      </w:r>
    </w:p>
    <w:p w:rsidR="00E83225" w:rsidRDefault="00E83225" w:rsidP="00E8322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См.:</w:t>
      </w:r>
      <w:r>
        <w:rPr>
          <w:rStyle w:val="WW8Num3z0"/>
          <w:rFonts w:ascii="Verdana" w:hAnsi="Verdana"/>
          <w:color w:val="000000"/>
          <w:sz w:val="18"/>
          <w:szCs w:val="18"/>
        </w:rPr>
        <w:t> </w:t>
      </w:r>
      <w:r>
        <w:rPr>
          <w:rStyle w:val="WW8Num4z0"/>
          <w:rFonts w:ascii="Verdana" w:hAnsi="Verdana"/>
          <w:color w:val="4682B4"/>
          <w:sz w:val="18"/>
          <w:szCs w:val="18"/>
        </w:rPr>
        <w:t>Кряжев</w:t>
      </w:r>
      <w:r>
        <w:rPr>
          <w:rStyle w:val="WW8Num3z0"/>
          <w:rFonts w:ascii="Verdana" w:hAnsi="Verdana"/>
          <w:color w:val="000000"/>
          <w:sz w:val="18"/>
          <w:szCs w:val="18"/>
        </w:rPr>
        <w:t> </w:t>
      </w:r>
      <w:r>
        <w:rPr>
          <w:rFonts w:ascii="Verdana" w:hAnsi="Verdana"/>
          <w:color w:val="000000"/>
          <w:sz w:val="18"/>
          <w:szCs w:val="18"/>
        </w:rPr>
        <w:t>Е.В. Правовые аспекты охраны труда в РФ: состояние и перспективы: Автореф. дис. 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СПб., 1997. С.2 и др.</w:t>
      </w:r>
    </w:p>
    <w:p w:rsidR="00E83225" w:rsidRDefault="00E83225" w:rsidP="00E8322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См.: Силин А. Охрана труда и качество трудовой жизни // Охрана труда и социальное страхование. 2002. № 8 С.15-19. безопасности: экологической, психологической, техногенной и др. Однако у все у них первоисточник безопасности один - человеческая деятельность.</w:t>
      </w:r>
    </w:p>
    <w:p w:rsidR="00E83225" w:rsidRDefault="00E83225" w:rsidP="00E8322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Именно в недостатках трудовой деятельности людей, где зачастую пренебрегаются аспекты безопасности, кроются причины производственного травматизма и профессиональной заболеваемости, производственных аварий и катастроф, загрязнения окружающей природной среды, повышенной заболеваемости населения. Следовательно, правовая</w:t>
      </w:r>
      <w:r>
        <w:rPr>
          <w:rStyle w:val="WW8Num3z0"/>
          <w:rFonts w:ascii="Verdana" w:hAnsi="Verdana"/>
          <w:color w:val="000000"/>
          <w:sz w:val="18"/>
          <w:szCs w:val="18"/>
        </w:rPr>
        <w:t> </w:t>
      </w:r>
      <w:r>
        <w:rPr>
          <w:rStyle w:val="WW8Num4z0"/>
          <w:rFonts w:ascii="Verdana" w:hAnsi="Verdana"/>
          <w:color w:val="4682B4"/>
          <w:sz w:val="18"/>
          <w:szCs w:val="18"/>
        </w:rPr>
        <w:t>регламентация</w:t>
      </w:r>
      <w:r>
        <w:rPr>
          <w:rFonts w:ascii="Verdana" w:hAnsi="Verdana"/>
          <w:color w:val="000000"/>
          <w:sz w:val="18"/>
          <w:szCs w:val="18"/>
        </w:rPr>
        <w:t>трудовых и непосредственно связанных с ними отношений требует своего совершенствования.</w:t>
      </w:r>
    </w:p>
    <w:p w:rsidR="00E83225" w:rsidRDefault="00E83225" w:rsidP="00E8322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Цели и задачи исследования. Целью настоящей работы является разработка перспективного правового механизма регулирования отношений надзора и контроля за соблюдением требований охраны труда, трудового законодательства и иных нормативных правовых актов, содержащих нормы трудового права, отвечающего требованиям правового демократического государства.</w:t>
      </w:r>
    </w:p>
    <w:p w:rsidR="00E83225" w:rsidRDefault="00E83225" w:rsidP="00E8322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соответствии с этим в диссертации были поставлены следующие основные задачи:</w:t>
      </w:r>
    </w:p>
    <w:p w:rsidR="00E83225" w:rsidRDefault="00E83225" w:rsidP="00E8322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 оценить эффективность законодательства об охране труда с учетом материалов изученной</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практики;</w:t>
      </w:r>
    </w:p>
    <w:p w:rsidR="00E83225" w:rsidRDefault="00E83225" w:rsidP="00E8322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выявить факторы, влияющие на состояние охраны труда в организации;</w:t>
      </w:r>
    </w:p>
    <w:p w:rsidR="00E83225" w:rsidRDefault="00E83225" w:rsidP="00E8322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выработать предложения по</w:t>
      </w:r>
      <w:r>
        <w:rPr>
          <w:rStyle w:val="WW8Num3z0"/>
          <w:rFonts w:ascii="Verdana" w:hAnsi="Verdana"/>
          <w:color w:val="000000"/>
          <w:sz w:val="18"/>
          <w:szCs w:val="18"/>
        </w:rPr>
        <w:t> </w:t>
      </w:r>
      <w:r>
        <w:rPr>
          <w:rStyle w:val="WW8Num4z0"/>
          <w:rFonts w:ascii="Verdana" w:hAnsi="Verdana"/>
          <w:color w:val="4682B4"/>
          <w:sz w:val="18"/>
          <w:szCs w:val="18"/>
        </w:rPr>
        <w:t>предупреждению</w:t>
      </w:r>
      <w:r>
        <w:rPr>
          <w:rStyle w:val="WW8Num3z0"/>
          <w:rFonts w:ascii="Verdana" w:hAnsi="Verdana"/>
          <w:color w:val="000000"/>
          <w:sz w:val="18"/>
          <w:szCs w:val="18"/>
        </w:rPr>
        <w:t> </w:t>
      </w:r>
      <w:r>
        <w:rPr>
          <w:rFonts w:ascii="Verdana" w:hAnsi="Verdana"/>
          <w:color w:val="000000"/>
          <w:sz w:val="18"/>
          <w:szCs w:val="18"/>
        </w:rPr>
        <w:t>нарушений трудового законодательства, в том числе используя соционические достижения;</w:t>
      </w:r>
    </w:p>
    <w:p w:rsidR="00E83225" w:rsidRDefault="00E83225" w:rsidP="00E8322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разработать исходное понятие «</w:t>
      </w:r>
      <w:r>
        <w:rPr>
          <w:rStyle w:val="WW8Num4z0"/>
          <w:rFonts w:ascii="Verdana" w:hAnsi="Verdana"/>
          <w:color w:val="4682B4"/>
          <w:sz w:val="18"/>
          <w:szCs w:val="18"/>
        </w:rPr>
        <w:t>надзор</w:t>
      </w:r>
      <w:r>
        <w:rPr>
          <w:rStyle w:val="WW8Num3z0"/>
          <w:rFonts w:ascii="Verdana" w:hAnsi="Verdana"/>
          <w:color w:val="000000"/>
          <w:sz w:val="18"/>
          <w:szCs w:val="18"/>
        </w:rPr>
        <w:t> </w:t>
      </w:r>
      <w:r>
        <w:rPr>
          <w:rFonts w:ascii="Verdana" w:hAnsi="Verdana"/>
          <w:color w:val="000000"/>
          <w:sz w:val="18"/>
          <w:szCs w:val="18"/>
        </w:rPr>
        <w:t>и контроль за соблюдением трудового законодательства» как одного из факторов обеспечения законности;</w:t>
      </w:r>
    </w:p>
    <w:p w:rsidR="00E83225" w:rsidRDefault="00E83225" w:rsidP="00E8322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дать характеристику, показать роль и значение органов, осуществляющих надзор и контроль за соблюдением трудового законодательства. Проанализировать методы работы органов надзора и контроля за соблюдением трудового законодательства, обобщить практику их деятельности;</w:t>
      </w:r>
    </w:p>
    <w:p w:rsidR="00E83225" w:rsidRDefault="00E83225" w:rsidP="00E8322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обобщить и выработать предложения по совершенствованию практики надзора и контроля за соблюдением требований охраны труда, трудового законодательства и иных нормативных правовых актов, содержащих нормы трудового права.</w:t>
      </w:r>
    </w:p>
    <w:p w:rsidR="00E83225" w:rsidRDefault="00E83225" w:rsidP="00E8322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процессе разрешения поставленных задач использовались труды общей теории права (С.С.</w:t>
      </w:r>
      <w:r>
        <w:rPr>
          <w:rStyle w:val="WW8Num3z0"/>
          <w:rFonts w:ascii="Verdana" w:hAnsi="Verdana"/>
          <w:color w:val="000000"/>
          <w:sz w:val="18"/>
          <w:szCs w:val="18"/>
        </w:rPr>
        <w:t> </w:t>
      </w:r>
      <w:r>
        <w:rPr>
          <w:rStyle w:val="WW8Num4z0"/>
          <w:rFonts w:ascii="Verdana" w:hAnsi="Verdana"/>
          <w:color w:val="4682B4"/>
          <w:sz w:val="18"/>
          <w:szCs w:val="18"/>
        </w:rPr>
        <w:t>Алексеева</w:t>
      </w:r>
      <w:r>
        <w:rPr>
          <w:rFonts w:ascii="Verdana" w:hAnsi="Verdana"/>
          <w:color w:val="000000"/>
          <w:sz w:val="18"/>
          <w:szCs w:val="18"/>
        </w:rPr>
        <w:t>, А.Б. Венгерова, В.М. Корельского, В.Д.</w:t>
      </w:r>
      <w:r>
        <w:rPr>
          <w:rStyle w:val="WW8Num3z0"/>
          <w:rFonts w:ascii="Verdana" w:hAnsi="Verdana"/>
          <w:color w:val="000000"/>
          <w:sz w:val="18"/>
          <w:szCs w:val="18"/>
        </w:rPr>
        <w:t> </w:t>
      </w:r>
      <w:r>
        <w:rPr>
          <w:rStyle w:val="WW8Num4z0"/>
          <w:rFonts w:ascii="Verdana" w:hAnsi="Verdana"/>
          <w:color w:val="4682B4"/>
          <w:sz w:val="18"/>
          <w:szCs w:val="18"/>
        </w:rPr>
        <w:t>Перевалова</w:t>
      </w:r>
      <w:r>
        <w:rPr>
          <w:rStyle w:val="WW8Num3z0"/>
          <w:rFonts w:ascii="Verdana" w:hAnsi="Verdana"/>
          <w:color w:val="000000"/>
          <w:sz w:val="18"/>
          <w:szCs w:val="18"/>
        </w:rPr>
        <w:t> </w:t>
      </w:r>
      <w:r>
        <w:rPr>
          <w:rFonts w:ascii="Verdana" w:hAnsi="Verdana"/>
          <w:color w:val="000000"/>
          <w:sz w:val="18"/>
          <w:szCs w:val="18"/>
        </w:rPr>
        <w:t>и др.), научные исследования в области</w:t>
      </w:r>
      <w:r>
        <w:rPr>
          <w:rStyle w:val="WW8Num3z0"/>
          <w:rFonts w:ascii="Verdana" w:hAnsi="Verdana"/>
          <w:color w:val="000000"/>
          <w:sz w:val="18"/>
          <w:szCs w:val="18"/>
        </w:rPr>
        <w:t> </w:t>
      </w:r>
      <w:r>
        <w:rPr>
          <w:rStyle w:val="WW8Num4z0"/>
          <w:rFonts w:ascii="Verdana" w:hAnsi="Verdana"/>
          <w:color w:val="4682B4"/>
          <w:sz w:val="18"/>
          <w:szCs w:val="18"/>
        </w:rPr>
        <w:t>административного</w:t>
      </w:r>
      <w:r>
        <w:rPr>
          <w:rStyle w:val="WW8Num3z0"/>
          <w:rFonts w:ascii="Verdana" w:hAnsi="Verdana"/>
          <w:color w:val="000000"/>
          <w:sz w:val="18"/>
          <w:szCs w:val="18"/>
        </w:rPr>
        <w:t> </w:t>
      </w:r>
      <w:r>
        <w:rPr>
          <w:rFonts w:ascii="Verdana" w:hAnsi="Verdana"/>
          <w:color w:val="000000"/>
          <w:sz w:val="18"/>
          <w:szCs w:val="18"/>
        </w:rPr>
        <w:t>и уголовного права (А.П. Алехина., Д.Н.</w:t>
      </w:r>
      <w:r>
        <w:rPr>
          <w:rStyle w:val="WW8Num3z0"/>
          <w:rFonts w:ascii="Verdana" w:hAnsi="Verdana"/>
          <w:color w:val="000000"/>
          <w:sz w:val="18"/>
          <w:szCs w:val="18"/>
        </w:rPr>
        <w:t> </w:t>
      </w:r>
      <w:r>
        <w:rPr>
          <w:rStyle w:val="WW8Num4z0"/>
          <w:rFonts w:ascii="Verdana" w:hAnsi="Verdana"/>
          <w:color w:val="4682B4"/>
          <w:sz w:val="18"/>
          <w:szCs w:val="18"/>
        </w:rPr>
        <w:t>Бахраха</w:t>
      </w:r>
      <w:r>
        <w:rPr>
          <w:rFonts w:ascii="Verdana" w:hAnsi="Verdana"/>
          <w:color w:val="000000"/>
          <w:sz w:val="18"/>
          <w:szCs w:val="18"/>
        </w:rPr>
        <w:t>, А.А. Кармолицкого, И.Я. Козаченко, Ю.М.</w:t>
      </w:r>
      <w:r>
        <w:rPr>
          <w:rStyle w:val="WW8Num3z0"/>
          <w:rFonts w:ascii="Verdana" w:hAnsi="Verdana"/>
          <w:color w:val="000000"/>
          <w:sz w:val="18"/>
          <w:szCs w:val="18"/>
        </w:rPr>
        <w:t> </w:t>
      </w:r>
      <w:r>
        <w:rPr>
          <w:rStyle w:val="WW8Num4z0"/>
          <w:rFonts w:ascii="Verdana" w:hAnsi="Verdana"/>
          <w:color w:val="4682B4"/>
          <w:sz w:val="18"/>
          <w:szCs w:val="18"/>
        </w:rPr>
        <w:t>Козлова</w:t>
      </w:r>
      <w:r>
        <w:rPr>
          <w:rFonts w:ascii="Verdana" w:hAnsi="Verdana"/>
          <w:color w:val="000000"/>
          <w:sz w:val="18"/>
          <w:szCs w:val="18"/>
        </w:rPr>
        <w:t>, В.В. Мозякова, З.А. Незнамовой, Р.А.</w:t>
      </w:r>
      <w:r>
        <w:rPr>
          <w:rStyle w:val="WW8Num3z0"/>
          <w:rFonts w:ascii="Verdana" w:hAnsi="Verdana"/>
          <w:color w:val="000000"/>
          <w:sz w:val="18"/>
          <w:szCs w:val="18"/>
        </w:rPr>
        <w:t> </w:t>
      </w:r>
      <w:r>
        <w:rPr>
          <w:rStyle w:val="WW8Num4z0"/>
          <w:rFonts w:ascii="Verdana" w:hAnsi="Verdana"/>
          <w:color w:val="4682B4"/>
          <w:sz w:val="18"/>
          <w:szCs w:val="18"/>
        </w:rPr>
        <w:t>Сабитова</w:t>
      </w:r>
      <w:r>
        <w:rPr>
          <w:rStyle w:val="WW8Num3z0"/>
          <w:rFonts w:ascii="Verdana" w:hAnsi="Verdana"/>
          <w:color w:val="000000"/>
          <w:sz w:val="18"/>
          <w:szCs w:val="18"/>
        </w:rPr>
        <w:t> </w:t>
      </w:r>
      <w:r>
        <w:rPr>
          <w:rFonts w:ascii="Verdana" w:hAnsi="Verdana"/>
          <w:color w:val="000000"/>
          <w:sz w:val="18"/>
          <w:szCs w:val="18"/>
        </w:rPr>
        <w:t>и др.), работы представителей науки трудового права: (Л.Ю.</w:t>
      </w:r>
      <w:r>
        <w:rPr>
          <w:rStyle w:val="WW8Num3z0"/>
          <w:rFonts w:ascii="Verdana" w:hAnsi="Verdana"/>
          <w:color w:val="000000"/>
          <w:sz w:val="18"/>
          <w:szCs w:val="18"/>
        </w:rPr>
        <w:t> </w:t>
      </w:r>
      <w:r>
        <w:rPr>
          <w:rStyle w:val="WW8Num4z0"/>
          <w:rFonts w:ascii="Verdana" w:hAnsi="Verdana"/>
          <w:color w:val="4682B4"/>
          <w:sz w:val="18"/>
          <w:szCs w:val="18"/>
        </w:rPr>
        <w:t>Бугрова</w:t>
      </w:r>
      <w:r>
        <w:rPr>
          <w:rFonts w:ascii="Verdana" w:hAnsi="Verdana"/>
          <w:color w:val="000000"/>
          <w:sz w:val="18"/>
          <w:szCs w:val="18"/>
        </w:rPr>
        <w:t>, С.Ф. Васличева, В.А. Глозмана, С.Ю.</w:t>
      </w:r>
      <w:r>
        <w:rPr>
          <w:rStyle w:val="WW8Num3z0"/>
          <w:rFonts w:ascii="Verdana" w:hAnsi="Verdana"/>
          <w:color w:val="000000"/>
          <w:sz w:val="18"/>
          <w:szCs w:val="18"/>
        </w:rPr>
        <w:t> </w:t>
      </w:r>
      <w:r>
        <w:rPr>
          <w:rStyle w:val="WW8Num4z0"/>
          <w:rFonts w:ascii="Verdana" w:hAnsi="Verdana"/>
          <w:color w:val="4682B4"/>
          <w:sz w:val="18"/>
          <w:szCs w:val="18"/>
        </w:rPr>
        <w:t>Головиной</w:t>
      </w:r>
      <w:r>
        <w:rPr>
          <w:rFonts w:ascii="Verdana" w:hAnsi="Verdana"/>
          <w:color w:val="000000"/>
          <w:sz w:val="18"/>
          <w:szCs w:val="18"/>
        </w:rPr>
        <w:t>, Н.И. Гонцова, К.Н. Гусова, И.Я.</w:t>
      </w:r>
      <w:r>
        <w:rPr>
          <w:rStyle w:val="WW8Num3z0"/>
          <w:rFonts w:ascii="Verdana" w:hAnsi="Verdana"/>
          <w:color w:val="000000"/>
          <w:sz w:val="18"/>
          <w:szCs w:val="18"/>
        </w:rPr>
        <w:t> </w:t>
      </w:r>
      <w:r>
        <w:rPr>
          <w:rStyle w:val="WW8Num4z0"/>
          <w:rFonts w:ascii="Verdana" w:hAnsi="Verdana"/>
          <w:color w:val="4682B4"/>
          <w:sz w:val="18"/>
          <w:szCs w:val="18"/>
        </w:rPr>
        <w:t>Киселева</w:t>
      </w:r>
      <w:r>
        <w:rPr>
          <w:rFonts w:ascii="Verdana" w:hAnsi="Verdana"/>
          <w:color w:val="000000"/>
          <w:sz w:val="18"/>
          <w:szCs w:val="18"/>
        </w:rPr>
        <w:t>, В.И. Миронова, М.В. Молодцова, А.Ф.</w:t>
      </w:r>
      <w:r>
        <w:rPr>
          <w:rStyle w:val="WW8Num3z0"/>
          <w:rFonts w:ascii="Verdana" w:hAnsi="Verdana"/>
          <w:color w:val="000000"/>
          <w:sz w:val="18"/>
          <w:szCs w:val="18"/>
        </w:rPr>
        <w:t> </w:t>
      </w:r>
      <w:r>
        <w:rPr>
          <w:rStyle w:val="WW8Num4z0"/>
          <w:rFonts w:ascii="Verdana" w:hAnsi="Verdana"/>
          <w:color w:val="4682B4"/>
          <w:sz w:val="18"/>
          <w:szCs w:val="18"/>
        </w:rPr>
        <w:t>Нуртдиновой</w:t>
      </w:r>
      <w:r>
        <w:rPr>
          <w:rFonts w:ascii="Verdana" w:hAnsi="Verdana"/>
          <w:color w:val="000000"/>
          <w:sz w:val="18"/>
          <w:szCs w:val="18"/>
        </w:rPr>
        <w:t>, С.В. Передерина, В.И. Попова, Н.Н.</w:t>
      </w:r>
      <w:r>
        <w:rPr>
          <w:rStyle w:val="WW8Num3z0"/>
          <w:rFonts w:ascii="Verdana" w:hAnsi="Verdana"/>
          <w:color w:val="000000"/>
          <w:sz w:val="18"/>
          <w:szCs w:val="18"/>
        </w:rPr>
        <w:t> </w:t>
      </w:r>
      <w:r>
        <w:rPr>
          <w:rStyle w:val="WW8Num4z0"/>
          <w:rFonts w:ascii="Verdana" w:hAnsi="Verdana"/>
          <w:color w:val="4682B4"/>
          <w:sz w:val="18"/>
          <w:szCs w:val="18"/>
        </w:rPr>
        <w:t>Семенюты</w:t>
      </w:r>
      <w:r>
        <w:rPr>
          <w:rFonts w:ascii="Verdana" w:hAnsi="Verdana"/>
          <w:color w:val="000000"/>
          <w:sz w:val="18"/>
          <w:szCs w:val="18"/>
        </w:rPr>
        <w:t>, В.Н. Скобелкина, О.В. Смирнова, А.И.</w:t>
      </w:r>
      <w:r>
        <w:rPr>
          <w:rStyle w:val="WW8Num3z0"/>
          <w:rFonts w:ascii="Verdana" w:hAnsi="Verdana"/>
          <w:color w:val="000000"/>
          <w:sz w:val="18"/>
          <w:szCs w:val="18"/>
        </w:rPr>
        <w:t> </w:t>
      </w:r>
      <w:r>
        <w:rPr>
          <w:rStyle w:val="WW8Num4z0"/>
          <w:rFonts w:ascii="Verdana" w:hAnsi="Verdana"/>
          <w:color w:val="4682B4"/>
          <w:sz w:val="18"/>
          <w:szCs w:val="18"/>
        </w:rPr>
        <w:t>Ставцевой</w:t>
      </w:r>
      <w:r>
        <w:rPr>
          <w:rFonts w:ascii="Verdana" w:hAnsi="Verdana"/>
          <w:color w:val="000000"/>
          <w:sz w:val="18"/>
          <w:szCs w:val="18"/>
        </w:rPr>
        <w:t>, JI.A. Сыроватской, В.Н. Толкуновой, О.С.</w:t>
      </w:r>
      <w:r>
        <w:rPr>
          <w:rStyle w:val="WW8Num3z0"/>
          <w:rFonts w:ascii="Verdana" w:hAnsi="Verdana"/>
          <w:color w:val="000000"/>
          <w:sz w:val="18"/>
          <w:szCs w:val="18"/>
        </w:rPr>
        <w:t> </w:t>
      </w:r>
      <w:r>
        <w:rPr>
          <w:rStyle w:val="WW8Num4z0"/>
          <w:rFonts w:ascii="Verdana" w:hAnsi="Verdana"/>
          <w:color w:val="4682B4"/>
          <w:sz w:val="18"/>
          <w:szCs w:val="18"/>
        </w:rPr>
        <w:t>Хохряковой</w:t>
      </w:r>
      <w:r>
        <w:rPr>
          <w:rFonts w:ascii="Verdana" w:hAnsi="Verdana"/>
          <w:color w:val="000000"/>
          <w:sz w:val="18"/>
          <w:szCs w:val="18"/>
        </w:rPr>
        <w:t>, Г.Х. Шафиковой, Н.Н. Шептулиной, В.Ш.</w:t>
      </w:r>
      <w:r>
        <w:rPr>
          <w:rStyle w:val="WW8Num3z0"/>
          <w:rFonts w:ascii="Verdana" w:hAnsi="Verdana"/>
          <w:color w:val="000000"/>
          <w:sz w:val="18"/>
          <w:szCs w:val="18"/>
        </w:rPr>
        <w:t> </w:t>
      </w:r>
      <w:r>
        <w:rPr>
          <w:rStyle w:val="WW8Num4z0"/>
          <w:rFonts w:ascii="Verdana" w:hAnsi="Verdana"/>
          <w:color w:val="4682B4"/>
          <w:sz w:val="18"/>
          <w:szCs w:val="18"/>
        </w:rPr>
        <w:t>Шайхатдинова</w:t>
      </w:r>
      <w:r>
        <w:rPr>
          <w:rFonts w:ascii="Verdana" w:hAnsi="Verdana"/>
          <w:color w:val="000000"/>
          <w:sz w:val="18"/>
          <w:szCs w:val="18"/>
        </w:rPr>
        <w:t>, С.Ю. Чучи и др.)</w:t>
      </w:r>
    </w:p>
    <w:p w:rsidR="00E83225" w:rsidRDefault="00E83225" w:rsidP="00E8322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Объектом исследования являются</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Style w:val="WW8Num3z0"/>
          <w:rFonts w:ascii="Verdana" w:hAnsi="Verdana"/>
          <w:color w:val="000000"/>
          <w:sz w:val="18"/>
          <w:szCs w:val="18"/>
        </w:rPr>
        <w:t> </w:t>
      </w:r>
      <w:r>
        <w:rPr>
          <w:rFonts w:ascii="Verdana" w:hAnsi="Verdana"/>
          <w:color w:val="000000"/>
          <w:sz w:val="18"/>
          <w:szCs w:val="18"/>
        </w:rPr>
        <w:t>в сфере охраны труда, возникающие в процессе осуществления надзора и контроля за охраной труда и трудовым законодательством.</w:t>
      </w:r>
    </w:p>
    <w:p w:rsidR="00E83225" w:rsidRDefault="00E83225" w:rsidP="00E8322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Предмет исследования - правовое регулирование надзора и контроля за охраной труда и соблюдением трудового законодательства.</w:t>
      </w:r>
    </w:p>
    <w:p w:rsidR="00E83225" w:rsidRDefault="00E83225" w:rsidP="00E8322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Методологическая основа исследования. При написании настоящей диссертации в качестве основного использовался формально-логический метод исследования. Кроме того, в исследовании применялись и другие специальные методы: исторический, системно-структурный анализ и функциональный анализ правовых явлений.</w:t>
      </w:r>
    </w:p>
    <w:p w:rsidR="00E83225" w:rsidRDefault="00E83225" w:rsidP="00E8322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Информационная база. В качестве информационной базы при работе над настоящим диссертационным исследованием использовались: документы Международной организации труда, российские нормативные правовые акты, локальные нормативные правовые акты, научные работы по трудовому праву, праву социального обеспечения, уголовному,</w:t>
      </w:r>
      <w:r>
        <w:rPr>
          <w:rStyle w:val="WW8Num4z0"/>
          <w:rFonts w:ascii="Verdana" w:hAnsi="Verdana"/>
          <w:color w:val="4682B4"/>
          <w:sz w:val="18"/>
          <w:szCs w:val="18"/>
        </w:rPr>
        <w:t>административному</w:t>
      </w:r>
      <w:r>
        <w:rPr>
          <w:rStyle w:val="WW8Num3z0"/>
          <w:rFonts w:ascii="Verdana" w:hAnsi="Verdana"/>
          <w:color w:val="000000"/>
          <w:sz w:val="18"/>
          <w:szCs w:val="18"/>
        </w:rPr>
        <w:t> </w:t>
      </w:r>
      <w:r>
        <w:rPr>
          <w:rFonts w:ascii="Verdana" w:hAnsi="Verdana"/>
          <w:color w:val="000000"/>
          <w:sz w:val="18"/>
          <w:szCs w:val="18"/>
        </w:rPr>
        <w:t>праву, теории государства и права, иным юридическим наукам, энциклопедические издания, словари, публикации в периодической печати, обобщения практики деятельности органов федеральной</w:t>
      </w:r>
      <w:r>
        <w:rPr>
          <w:rStyle w:val="WW8Num3z0"/>
          <w:rFonts w:ascii="Verdana" w:hAnsi="Verdana"/>
          <w:color w:val="000000"/>
          <w:sz w:val="18"/>
          <w:szCs w:val="18"/>
        </w:rPr>
        <w:t> </w:t>
      </w:r>
      <w:r>
        <w:rPr>
          <w:rStyle w:val="WW8Num4z0"/>
          <w:rFonts w:ascii="Verdana" w:hAnsi="Verdana"/>
          <w:color w:val="4682B4"/>
          <w:sz w:val="18"/>
          <w:szCs w:val="18"/>
        </w:rPr>
        <w:t>инспекции</w:t>
      </w:r>
      <w:r>
        <w:rPr>
          <w:rStyle w:val="WW8Num3z0"/>
          <w:rFonts w:ascii="Verdana" w:hAnsi="Verdana"/>
          <w:color w:val="000000"/>
          <w:sz w:val="18"/>
          <w:szCs w:val="18"/>
        </w:rPr>
        <w:t> </w:t>
      </w:r>
      <w:r>
        <w:rPr>
          <w:rFonts w:ascii="Verdana" w:hAnsi="Verdana"/>
          <w:color w:val="000000"/>
          <w:sz w:val="18"/>
          <w:szCs w:val="18"/>
        </w:rPr>
        <w:t>труда по Челябинской области,</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Style w:val="WW8Num3z0"/>
          <w:rFonts w:ascii="Verdana" w:hAnsi="Verdana"/>
          <w:color w:val="000000"/>
          <w:sz w:val="18"/>
          <w:szCs w:val="18"/>
        </w:rPr>
        <w:t> </w:t>
      </w:r>
      <w:r>
        <w:rPr>
          <w:rFonts w:ascii="Verdana" w:hAnsi="Verdana"/>
          <w:color w:val="000000"/>
          <w:sz w:val="18"/>
          <w:szCs w:val="18"/>
        </w:rPr>
        <w:t>Челябинской области, Челябинской областной Федерации независимых профсоюзов).</w:t>
      </w:r>
    </w:p>
    <w:p w:rsidR="00E83225" w:rsidRDefault="00E83225" w:rsidP="00E8322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Научная новизна результатов исследования и основные положения, выносимые на защиту. Научная новизна данной диссертации определяется тем, что на базе нового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 осуществлено комплексное теоретическое и практическое исследование, посвященное совершенствованию системы государственного управления охраной труда в России, деятельности органов надзора и контроля за соблюдением требований охраны труда, трудового законодательства и иных нормативных правовых актов, содержащих нормы трудового права.</w:t>
      </w:r>
    </w:p>
    <w:p w:rsidR="00E83225" w:rsidRDefault="00E83225" w:rsidP="00E8322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Основные результаты проведенного исследования выносятся на защиту.</w:t>
      </w:r>
    </w:p>
    <w:p w:rsidR="00E83225" w:rsidRDefault="00E83225" w:rsidP="00E8322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В частности, положение о том, что охрана труда является лишь одним из средств обеспечения здоровых и безопасных условий труда. Такие условия создаются и обеспечиваются не только с помощью охраны труда, но и посредством многих других норм, факторов и обстоятельств (уважения и поощрения в обществе честного и</w:t>
      </w:r>
      <w:r>
        <w:rPr>
          <w:rStyle w:val="WW8Num3z0"/>
          <w:rFonts w:ascii="Verdana" w:hAnsi="Verdana"/>
          <w:color w:val="000000"/>
          <w:sz w:val="18"/>
          <w:szCs w:val="18"/>
        </w:rPr>
        <w:t> </w:t>
      </w:r>
      <w:r>
        <w:rPr>
          <w:rStyle w:val="WW8Num4z0"/>
          <w:rFonts w:ascii="Verdana" w:hAnsi="Verdana"/>
          <w:color w:val="4682B4"/>
          <w:sz w:val="18"/>
          <w:szCs w:val="18"/>
        </w:rPr>
        <w:t>добросовестного</w:t>
      </w:r>
      <w:r>
        <w:rPr>
          <w:rStyle w:val="WW8Num3z0"/>
          <w:rFonts w:ascii="Verdana" w:hAnsi="Verdana"/>
          <w:color w:val="000000"/>
          <w:sz w:val="18"/>
          <w:szCs w:val="18"/>
        </w:rPr>
        <w:t> </w:t>
      </w:r>
      <w:r>
        <w:rPr>
          <w:rFonts w:ascii="Verdana" w:hAnsi="Verdana"/>
          <w:color w:val="000000"/>
          <w:sz w:val="18"/>
          <w:szCs w:val="18"/>
        </w:rPr>
        <w:t>труда, его достойной оплаты и т.д.), которые во многих случаях находятся вне сферы действия трудового законодательства.</w:t>
      </w:r>
    </w:p>
    <w:p w:rsidR="00E83225" w:rsidRDefault="00E83225" w:rsidP="00E8322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2. Предложено</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в нормах права многоуровневость управления в области охраны труда: федеральный, региональный, местный и локальный уровни с разграничением их функций и</w:t>
      </w:r>
      <w:r>
        <w:rPr>
          <w:rStyle w:val="WW8Num3z0"/>
          <w:rFonts w:ascii="Verdana" w:hAnsi="Verdana"/>
          <w:color w:val="000000"/>
          <w:sz w:val="18"/>
          <w:szCs w:val="18"/>
        </w:rPr>
        <w:t> </w:t>
      </w:r>
      <w:r>
        <w:rPr>
          <w:rStyle w:val="WW8Num4z0"/>
          <w:rFonts w:ascii="Verdana" w:hAnsi="Verdana"/>
          <w:color w:val="4682B4"/>
          <w:sz w:val="18"/>
          <w:szCs w:val="18"/>
        </w:rPr>
        <w:t>полномочий</w:t>
      </w:r>
      <w:r>
        <w:rPr>
          <w:rFonts w:ascii="Verdana" w:hAnsi="Verdana"/>
          <w:color w:val="000000"/>
          <w:sz w:val="18"/>
          <w:szCs w:val="18"/>
        </w:rPr>
        <w:t>.</w:t>
      </w:r>
    </w:p>
    <w:p w:rsidR="00E83225" w:rsidRDefault="00E83225" w:rsidP="00E8322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Обоснована необходимость сохранения принципа централизованного регулирования вопросов надзора и контроля за соблюдением законодательства о труде и об охране труда с тем, чтобы государственное регламентирование было бы приоритетным.</w:t>
      </w:r>
    </w:p>
    <w:p w:rsidR="00E83225" w:rsidRDefault="00E83225" w:rsidP="00E8322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В институт «</w:t>
      </w:r>
      <w:r>
        <w:rPr>
          <w:rStyle w:val="WW8Num4z0"/>
          <w:rFonts w:ascii="Verdana" w:hAnsi="Verdana"/>
          <w:color w:val="4682B4"/>
          <w:sz w:val="18"/>
          <w:szCs w:val="18"/>
        </w:rPr>
        <w:t>охрана труда</w:t>
      </w:r>
      <w:r>
        <w:rPr>
          <w:rFonts w:ascii="Verdana" w:hAnsi="Verdana"/>
          <w:color w:val="000000"/>
          <w:sz w:val="18"/>
          <w:szCs w:val="18"/>
        </w:rPr>
        <w:t>» помимо других включается и</w:t>
      </w:r>
      <w:r>
        <w:rPr>
          <w:rStyle w:val="WW8Num3z0"/>
          <w:rFonts w:ascii="Verdana" w:hAnsi="Verdana"/>
          <w:color w:val="000000"/>
          <w:sz w:val="18"/>
          <w:szCs w:val="18"/>
        </w:rPr>
        <w:t> </w:t>
      </w:r>
      <w:r>
        <w:rPr>
          <w:rStyle w:val="WW8Num4z0"/>
          <w:rFonts w:ascii="Verdana" w:hAnsi="Verdana"/>
          <w:color w:val="4682B4"/>
          <w:sz w:val="18"/>
          <w:szCs w:val="18"/>
        </w:rPr>
        <w:t>подинститут</w:t>
      </w:r>
      <w:r>
        <w:rPr>
          <w:rStyle w:val="WW8Num3z0"/>
          <w:rFonts w:ascii="Verdana" w:hAnsi="Verdana"/>
          <w:color w:val="000000"/>
          <w:sz w:val="18"/>
          <w:szCs w:val="18"/>
        </w:rPr>
        <w:t> </w:t>
      </w:r>
      <w:r>
        <w:rPr>
          <w:rFonts w:ascii="Verdana" w:hAnsi="Verdana"/>
          <w:color w:val="000000"/>
          <w:sz w:val="18"/>
          <w:szCs w:val="18"/>
        </w:rPr>
        <w:t>«надзор и контроль за соблюдением трудового законодательства и иных нормативных правовых актов, содержащих нормы трудового права».</w:t>
      </w:r>
    </w:p>
    <w:p w:rsidR="00E83225" w:rsidRDefault="00E83225" w:rsidP="00E8322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Основными причинами нарушений в области охраны труда являются высокий уровень безработицы в России, недостаточное финансирование мероприятий по охране труда, низкий уровень правовой грамотности и культуры руководителей и работников организаций, отсутствие координации в деятельности органов надзора и контроля за соблюдением трудового законодательства и др. Предложены мероприятия по предупреждению нарушений в этой области.</w:t>
      </w:r>
    </w:p>
    <w:p w:rsidR="00E83225" w:rsidRDefault="00E83225" w:rsidP="00E8322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Осуществлено комплексное исследование юридической ответственности за нарушение норм об охране труда. Основными признаками юридической ответственности применительно к</w:t>
      </w:r>
      <w:r>
        <w:rPr>
          <w:rStyle w:val="WW8Num3z0"/>
          <w:rFonts w:ascii="Verdana" w:hAnsi="Verdana"/>
          <w:color w:val="000000"/>
          <w:sz w:val="18"/>
          <w:szCs w:val="18"/>
        </w:rPr>
        <w:t> </w:t>
      </w:r>
      <w:r>
        <w:rPr>
          <w:rStyle w:val="WW8Num4z0"/>
          <w:rFonts w:ascii="Verdana" w:hAnsi="Verdana"/>
          <w:color w:val="4682B4"/>
          <w:sz w:val="18"/>
          <w:szCs w:val="18"/>
        </w:rPr>
        <w:t>правонарушениям</w:t>
      </w:r>
      <w:r>
        <w:rPr>
          <w:rStyle w:val="WW8Num3z0"/>
          <w:rFonts w:ascii="Verdana" w:hAnsi="Verdana"/>
          <w:color w:val="000000"/>
          <w:sz w:val="18"/>
          <w:szCs w:val="18"/>
        </w:rPr>
        <w:t> </w:t>
      </w:r>
      <w:r>
        <w:rPr>
          <w:rFonts w:ascii="Verdana" w:hAnsi="Verdana"/>
          <w:color w:val="000000"/>
          <w:sz w:val="18"/>
          <w:szCs w:val="18"/>
        </w:rPr>
        <w:t>в сфере трудовых отношений в работе признаны: 1) субъектом юридической ответственности является</w:t>
      </w:r>
      <w:r>
        <w:rPr>
          <w:rStyle w:val="WW8Num3z0"/>
          <w:rFonts w:ascii="Verdana" w:hAnsi="Verdana"/>
          <w:color w:val="000000"/>
          <w:sz w:val="18"/>
          <w:szCs w:val="18"/>
        </w:rPr>
        <w:t> </w:t>
      </w:r>
      <w:r>
        <w:rPr>
          <w:rStyle w:val="WW8Num4z0"/>
          <w:rFonts w:ascii="Verdana" w:hAnsi="Verdana"/>
          <w:color w:val="4682B4"/>
          <w:sz w:val="18"/>
          <w:szCs w:val="18"/>
        </w:rPr>
        <w:t>правонарушитель</w:t>
      </w:r>
      <w:r>
        <w:rPr>
          <w:rStyle w:val="WW8Num3z0"/>
          <w:rFonts w:ascii="Verdana" w:hAnsi="Verdana"/>
          <w:color w:val="000000"/>
          <w:sz w:val="18"/>
          <w:szCs w:val="18"/>
        </w:rPr>
        <w:t> </w:t>
      </w:r>
      <w:r>
        <w:rPr>
          <w:rFonts w:ascii="Verdana" w:hAnsi="Verdana"/>
          <w:color w:val="000000"/>
          <w:sz w:val="18"/>
          <w:szCs w:val="18"/>
        </w:rPr>
        <w:t>норм об охране труда; 2) юридическая ответственность выражается в несении</w:t>
      </w:r>
      <w:r>
        <w:rPr>
          <w:rStyle w:val="WW8Num3z0"/>
          <w:rFonts w:ascii="Verdana" w:hAnsi="Verdana"/>
          <w:color w:val="000000"/>
          <w:sz w:val="18"/>
          <w:szCs w:val="18"/>
        </w:rPr>
        <w:t> </w:t>
      </w:r>
      <w:r>
        <w:rPr>
          <w:rStyle w:val="WW8Num4z0"/>
          <w:rFonts w:ascii="Verdana" w:hAnsi="Verdana"/>
          <w:color w:val="4682B4"/>
          <w:sz w:val="18"/>
          <w:szCs w:val="18"/>
        </w:rPr>
        <w:t>правонарушителем</w:t>
      </w:r>
      <w:r>
        <w:rPr>
          <w:rStyle w:val="WW8Num3z0"/>
          <w:rFonts w:ascii="Verdana" w:hAnsi="Verdana"/>
          <w:color w:val="000000"/>
          <w:sz w:val="18"/>
          <w:szCs w:val="18"/>
        </w:rPr>
        <w:t> </w:t>
      </w:r>
      <w:r>
        <w:rPr>
          <w:rFonts w:ascii="Verdana" w:hAnsi="Verdana"/>
          <w:color w:val="000000"/>
          <w:sz w:val="18"/>
          <w:szCs w:val="18"/>
        </w:rPr>
        <w:t>определенных неблагоприятных для него последствий, т.е. он претерпевает предусмотренные нормой права тяготы,</w:t>
      </w:r>
      <w:r>
        <w:rPr>
          <w:rStyle w:val="WW8Num3z0"/>
          <w:rFonts w:ascii="Verdana" w:hAnsi="Verdana"/>
          <w:color w:val="000000"/>
          <w:sz w:val="18"/>
          <w:szCs w:val="18"/>
        </w:rPr>
        <w:t> </w:t>
      </w:r>
      <w:r>
        <w:rPr>
          <w:rStyle w:val="WW8Num4z0"/>
          <w:rFonts w:ascii="Verdana" w:hAnsi="Verdana"/>
          <w:color w:val="4682B4"/>
          <w:sz w:val="18"/>
          <w:szCs w:val="18"/>
        </w:rPr>
        <w:t>лишения</w:t>
      </w:r>
      <w:r>
        <w:rPr>
          <w:rStyle w:val="WW8Num3z0"/>
          <w:rFonts w:ascii="Verdana" w:hAnsi="Verdana"/>
          <w:color w:val="000000"/>
          <w:sz w:val="18"/>
          <w:szCs w:val="18"/>
        </w:rPr>
        <w:t> </w:t>
      </w:r>
      <w:r>
        <w:rPr>
          <w:rFonts w:ascii="Verdana" w:hAnsi="Verdana"/>
          <w:color w:val="000000"/>
          <w:sz w:val="18"/>
          <w:szCs w:val="18"/>
        </w:rPr>
        <w:t>и ограничения; 3) юридическая ответственность налагается от имени государства; 4) основанием юридической ответственности является</w:t>
      </w:r>
      <w:r>
        <w:rPr>
          <w:rStyle w:val="WW8Num3z0"/>
          <w:rFonts w:ascii="Verdana" w:hAnsi="Verdana"/>
          <w:color w:val="000000"/>
          <w:sz w:val="18"/>
          <w:szCs w:val="18"/>
        </w:rPr>
        <w:t> </w:t>
      </w:r>
      <w:r>
        <w:rPr>
          <w:rStyle w:val="WW8Num4z0"/>
          <w:rFonts w:ascii="Verdana" w:hAnsi="Verdana"/>
          <w:color w:val="4682B4"/>
          <w:sz w:val="18"/>
          <w:szCs w:val="18"/>
        </w:rPr>
        <w:t>правонарушение</w:t>
      </w:r>
      <w:r>
        <w:rPr>
          <w:rFonts w:ascii="Verdana" w:hAnsi="Verdana"/>
          <w:color w:val="000000"/>
          <w:sz w:val="18"/>
          <w:szCs w:val="18"/>
        </w:rPr>
        <w:t>, т.е. деяние противоправное, осознанное, т.е.</w:t>
      </w:r>
      <w:r>
        <w:rPr>
          <w:rStyle w:val="WW8Num3z0"/>
          <w:rFonts w:ascii="Verdana" w:hAnsi="Verdana"/>
          <w:color w:val="000000"/>
          <w:sz w:val="18"/>
          <w:szCs w:val="18"/>
        </w:rPr>
        <w:t> </w:t>
      </w:r>
      <w:r>
        <w:rPr>
          <w:rStyle w:val="WW8Num4z0"/>
          <w:rFonts w:ascii="Verdana" w:hAnsi="Verdana"/>
          <w:color w:val="4682B4"/>
          <w:sz w:val="18"/>
          <w:szCs w:val="18"/>
        </w:rPr>
        <w:t>виновно</w:t>
      </w:r>
      <w:r>
        <w:rPr>
          <w:rStyle w:val="WW8Num3z0"/>
          <w:rFonts w:ascii="Verdana" w:hAnsi="Verdana"/>
          <w:color w:val="000000"/>
          <w:sz w:val="18"/>
          <w:szCs w:val="18"/>
        </w:rPr>
        <w:t> </w:t>
      </w:r>
      <w:r>
        <w:rPr>
          <w:rFonts w:ascii="Verdana" w:hAnsi="Verdana"/>
          <w:color w:val="000000"/>
          <w:sz w:val="18"/>
          <w:szCs w:val="18"/>
        </w:rPr>
        <w:t>совершенное правонарушителем; 5) юридическая ответственность сочетается с государственным</w:t>
      </w:r>
      <w:r>
        <w:rPr>
          <w:rStyle w:val="WW8Num3z0"/>
          <w:rFonts w:ascii="Verdana" w:hAnsi="Verdana"/>
          <w:color w:val="000000"/>
          <w:sz w:val="18"/>
          <w:szCs w:val="18"/>
        </w:rPr>
        <w:t> </w:t>
      </w:r>
      <w:r>
        <w:rPr>
          <w:rStyle w:val="WW8Num4z0"/>
          <w:rFonts w:ascii="Verdana" w:hAnsi="Verdana"/>
          <w:color w:val="4682B4"/>
          <w:sz w:val="18"/>
          <w:szCs w:val="18"/>
        </w:rPr>
        <w:t>осуждением</w:t>
      </w:r>
      <w:r>
        <w:rPr>
          <w:rFonts w:ascii="Verdana" w:hAnsi="Verdana"/>
          <w:color w:val="000000"/>
          <w:sz w:val="18"/>
          <w:szCs w:val="18"/>
        </w:rPr>
        <w:t>, порицанием поведения правонарушителя.</w:t>
      </w:r>
    </w:p>
    <w:p w:rsidR="00E83225" w:rsidRDefault="00E83225" w:rsidP="00E8322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Необходимость привлекать к ответственности</w:t>
      </w:r>
      <w:r>
        <w:rPr>
          <w:rStyle w:val="WW8Num3z0"/>
          <w:rFonts w:ascii="Verdana" w:hAnsi="Verdana"/>
          <w:color w:val="000000"/>
          <w:sz w:val="18"/>
          <w:szCs w:val="18"/>
        </w:rPr>
        <w:t> </w:t>
      </w:r>
      <w:r>
        <w:rPr>
          <w:rStyle w:val="WW8Num4z0"/>
          <w:rFonts w:ascii="Verdana" w:hAnsi="Verdana"/>
          <w:color w:val="4682B4"/>
          <w:sz w:val="18"/>
          <w:szCs w:val="18"/>
        </w:rPr>
        <w:t>должностное</w:t>
      </w:r>
      <w:r>
        <w:rPr>
          <w:rStyle w:val="WW8Num3z0"/>
          <w:rFonts w:ascii="Verdana" w:hAnsi="Verdana"/>
          <w:color w:val="000000"/>
          <w:sz w:val="18"/>
          <w:szCs w:val="18"/>
        </w:rPr>
        <w:t> </w:t>
      </w:r>
      <w:r>
        <w:rPr>
          <w:rFonts w:ascii="Verdana" w:hAnsi="Verdana"/>
          <w:color w:val="000000"/>
          <w:sz w:val="18"/>
          <w:szCs w:val="18"/>
        </w:rPr>
        <w:t>лицо не только в случаях, когда нарушения повлекли за собой те или иные последствия, но и за сам факт нарушения норм об охране труда.</w:t>
      </w:r>
    </w:p>
    <w:p w:rsidR="00E83225" w:rsidRDefault="00E83225" w:rsidP="00E8322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Требуется предусмотреть в нормах права регистрацию локальных нормативных правовых актов, регулирующих вопросы охраны труда, в органах федеральной инспекции труда, а также совершенствовать</w:t>
      </w:r>
      <w:r>
        <w:rPr>
          <w:rStyle w:val="WW8Num3z0"/>
          <w:rFonts w:ascii="Verdana" w:hAnsi="Verdana"/>
          <w:color w:val="000000"/>
          <w:sz w:val="18"/>
          <w:szCs w:val="18"/>
        </w:rPr>
        <w:t> </w:t>
      </w:r>
      <w:r>
        <w:rPr>
          <w:rStyle w:val="WW8Num4z0"/>
          <w:rFonts w:ascii="Verdana" w:hAnsi="Verdana"/>
          <w:color w:val="4682B4"/>
          <w:sz w:val="18"/>
          <w:szCs w:val="18"/>
        </w:rPr>
        <w:t>предупредительный</w:t>
      </w:r>
      <w:r>
        <w:rPr>
          <w:rStyle w:val="WW8Num3z0"/>
          <w:rFonts w:ascii="Verdana" w:hAnsi="Verdana"/>
          <w:color w:val="000000"/>
          <w:sz w:val="18"/>
          <w:szCs w:val="18"/>
        </w:rPr>
        <w:t> </w:t>
      </w:r>
      <w:r>
        <w:rPr>
          <w:rFonts w:ascii="Verdana" w:hAnsi="Verdana"/>
          <w:color w:val="000000"/>
          <w:sz w:val="18"/>
          <w:szCs w:val="18"/>
        </w:rPr>
        <w:t>надзор и контроль за соблюдением трудового законодательства и законодательства об охране труда.</w:t>
      </w:r>
    </w:p>
    <w:p w:rsidR="00E83225" w:rsidRDefault="00E83225" w:rsidP="00E8322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На</w:t>
      </w:r>
      <w:r>
        <w:rPr>
          <w:rStyle w:val="WW8Num3z0"/>
          <w:rFonts w:ascii="Verdana" w:hAnsi="Verdana"/>
          <w:color w:val="000000"/>
          <w:sz w:val="18"/>
          <w:szCs w:val="18"/>
        </w:rPr>
        <w:t> </w:t>
      </w:r>
      <w:r>
        <w:rPr>
          <w:rStyle w:val="WW8Num4z0"/>
          <w:rFonts w:ascii="Verdana" w:hAnsi="Verdana"/>
          <w:color w:val="4682B4"/>
          <w:sz w:val="18"/>
          <w:szCs w:val="18"/>
        </w:rPr>
        <w:t>законодательном</w:t>
      </w:r>
      <w:r>
        <w:rPr>
          <w:rStyle w:val="WW8Num3z0"/>
          <w:rFonts w:ascii="Verdana" w:hAnsi="Verdana"/>
          <w:color w:val="000000"/>
          <w:sz w:val="18"/>
          <w:szCs w:val="18"/>
        </w:rPr>
        <w:t> </w:t>
      </w:r>
      <w:r>
        <w:rPr>
          <w:rFonts w:ascii="Verdana" w:hAnsi="Verdana"/>
          <w:color w:val="000000"/>
          <w:sz w:val="18"/>
          <w:szCs w:val="18"/>
        </w:rPr>
        <w:t>уровне требуется закрепление права органов прокуратуры осуществлять координацию деятельности всей системы органов государственного контроля в целях упорядочения деятельности контрольных органов.</w:t>
      </w:r>
    </w:p>
    <w:p w:rsidR="00E83225" w:rsidRDefault="00E83225" w:rsidP="00E8322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Государственная</w:t>
      </w:r>
      <w:r>
        <w:rPr>
          <w:rStyle w:val="WW8Num3z0"/>
          <w:rFonts w:ascii="Verdana" w:hAnsi="Verdana"/>
          <w:color w:val="000000"/>
          <w:sz w:val="18"/>
          <w:szCs w:val="18"/>
        </w:rPr>
        <w:t> </w:t>
      </w:r>
      <w:r>
        <w:rPr>
          <w:rStyle w:val="WW8Num4z0"/>
          <w:rFonts w:ascii="Verdana" w:hAnsi="Verdana"/>
          <w:color w:val="4682B4"/>
          <w:sz w:val="18"/>
          <w:szCs w:val="18"/>
        </w:rPr>
        <w:t>инспекция</w:t>
      </w:r>
      <w:r>
        <w:rPr>
          <w:rStyle w:val="WW8Num3z0"/>
          <w:rFonts w:ascii="Verdana" w:hAnsi="Verdana"/>
          <w:color w:val="000000"/>
          <w:sz w:val="18"/>
          <w:szCs w:val="18"/>
        </w:rPr>
        <w:t> </w:t>
      </w:r>
      <w:r>
        <w:rPr>
          <w:rFonts w:ascii="Verdana" w:hAnsi="Verdana"/>
          <w:color w:val="000000"/>
          <w:sz w:val="18"/>
          <w:szCs w:val="18"/>
        </w:rPr>
        <w:t>труда и прокуратура, выполняющие несвойственные им функции, как органы контроля и надзора отграничены от органов по рассмотрению трудовых</w:t>
      </w:r>
      <w:r>
        <w:rPr>
          <w:rStyle w:val="WW8Num3z0"/>
          <w:rFonts w:ascii="Verdana" w:hAnsi="Verdana"/>
          <w:color w:val="000000"/>
          <w:sz w:val="18"/>
          <w:szCs w:val="18"/>
        </w:rPr>
        <w:t> </w:t>
      </w:r>
      <w:r>
        <w:rPr>
          <w:rStyle w:val="WW8Num4z0"/>
          <w:rFonts w:ascii="Verdana" w:hAnsi="Verdana"/>
          <w:color w:val="4682B4"/>
          <w:sz w:val="18"/>
          <w:szCs w:val="18"/>
        </w:rPr>
        <w:t>споров</w:t>
      </w:r>
      <w:r>
        <w:rPr>
          <w:rFonts w:ascii="Verdana" w:hAnsi="Verdana"/>
          <w:color w:val="000000"/>
          <w:sz w:val="18"/>
          <w:szCs w:val="18"/>
        </w:rPr>
        <w:t>.</w:t>
      </w:r>
    </w:p>
    <w:p w:rsidR="00E83225" w:rsidRDefault="00E83225" w:rsidP="00E8322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11. Требуется принять ряд законов федерального уровня, регулирующего основы государственного надзора и контроля в Российской Федерации, регламентирующих основы государственного надзора и контроля в Российской Федерации и регламентирующих юридическую ответственность за нарушение трудового законодательства и законодательства об охране труда.</w:t>
      </w:r>
    </w:p>
    <w:p w:rsidR="00E83225" w:rsidRDefault="00E83225" w:rsidP="00E8322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12. Комплексное исследование применения соционических достижений в науке трудового права показало их возможности в 1) кадровом менеджменте надзорно-контрольных органов; 2)увеличении производительности труда; 3) предотвращении конфликтных ситуаций и возможности продвижения по службе с учетом личности руководителя; 4) прогнозировании конфликтных ситуаций и предотвращении трудовых споров.</w:t>
      </w:r>
    </w:p>
    <w:p w:rsidR="00E83225" w:rsidRDefault="00E83225" w:rsidP="00E8322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Теоретическое и практическое значение результатов исследования. Теоретическая значимость характеризуется сформулированными в диссертации выводами и предложениями, которые могут быть использованы:</w:t>
      </w:r>
    </w:p>
    <w:p w:rsidR="00E83225" w:rsidRDefault="00E83225" w:rsidP="00E8322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Законодателем</w:t>
      </w:r>
      <w:r>
        <w:rPr>
          <w:rStyle w:val="WW8Num3z0"/>
          <w:rFonts w:ascii="Verdana" w:hAnsi="Verdana"/>
          <w:color w:val="000000"/>
          <w:sz w:val="18"/>
          <w:szCs w:val="18"/>
        </w:rPr>
        <w:t> </w:t>
      </w:r>
      <w:r>
        <w:rPr>
          <w:rFonts w:ascii="Verdana" w:hAnsi="Verdana"/>
          <w:color w:val="000000"/>
          <w:sz w:val="18"/>
          <w:szCs w:val="18"/>
        </w:rPr>
        <w:t>в процессе разработки и принятия новых нормативных правовых актов, регламентирующих работу органов надзора и контроля, в том числе и за соблюдением трудового законодательства.</w:t>
      </w:r>
    </w:p>
    <w:p w:rsidR="00E83225" w:rsidRDefault="00E83225" w:rsidP="00E8322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2. Ряд положений диссертационного исследования может иметь значение для правоприменительной практики, в том числе для совершенствования работы органов надзора и контроля за соблюдением трудового законодательства.</w:t>
      </w:r>
    </w:p>
    <w:p w:rsidR="00E83225" w:rsidRDefault="00E83225" w:rsidP="00E8322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Федеральными и региональными органами</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власти для совершенствования государственного и муниципального управления в области применения законодательства о труде и охране труда.</w:t>
      </w:r>
    </w:p>
    <w:p w:rsidR="00E83225" w:rsidRDefault="00E83225" w:rsidP="00E8322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В процессе подготовки и проведения лекционных, семинарских и практических занятий по курсу «</w:t>
      </w:r>
      <w:r>
        <w:rPr>
          <w:rStyle w:val="WW8Num4z0"/>
          <w:rFonts w:ascii="Verdana" w:hAnsi="Verdana"/>
          <w:color w:val="4682B4"/>
          <w:sz w:val="18"/>
          <w:szCs w:val="18"/>
        </w:rPr>
        <w:t>Трудовое право</w:t>
      </w:r>
      <w:r>
        <w:rPr>
          <w:rFonts w:ascii="Verdana" w:hAnsi="Verdana"/>
          <w:color w:val="000000"/>
          <w:sz w:val="18"/>
          <w:szCs w:val="18"/>
        </w:rPr>
        <w:t>».</w:t>
      </w:r>
    </w:p>
    <w:p w:rsidR="00E83225" w:rsidRDefault="00E83225" w:rsidP="00E8322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 Диссертация выполнена и обсуждена на совместном заседании кафедр трудового и административного права, теории государства и права и</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права юридического факультета Челябинского государственного университета с участием государственной инспекции труда по Челябинской области.</w:t>
      </w:r>
    </w:p>
    <w:p w:rsidR="00E83225" w:rsidRDefault="00E83225" w:rsidP="00E8322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Отдельные положения и выводы, содержащиеся в диссертации, использованы в процессе преподавания курса трудового права и спецкурса «</w:t>
      </w:r>
      <w:r>
        <w:rPr>
          <w:rStyle w:val="WW8Num4z0"/>
          <w:rFonts w:ascii="Verdana" w:hAnsi="Verdana"/>
          <w:color w:val="4682B4"/>
          <w:sz w:val="18"/>
          <w:szCs w:val="18"/>
        </w:rPr>
        <w:t>Практика разрешения индивидуальных и коллективных трудовых споров</w:t>
      </w:r>
      <w:r>
        <w:rPr>
          <w:rFonts w:ascii="Verdana" w:hAnsi="Verdana"/>
          <w:color w:val="000000"/>
          <w:sz w:val="18"/>
          <w:szCs w:val="18"/>
        </w:rPr>
        <w:t>» на юридическом факультете Челябинского государственного университета.</w:t>
      </w:r>
    </w:p>
    <w:p w:rsidR="00E83225" w:rsidRDefault="00E83225" w:rsidP="00E8322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Основные итоги диссертационного исследования апробированы на научных и практических конференциях, проведенных Московским государственным университетом (2002), Челябинским государственным университетом (2002, 2003), Уральской государственной юридической академией (2002, 2003). Южноуральским государственным университетом (2003).</w:t>
      </w:r>
    </w:p>
    <w:p w:rsidR="00E83225" w:rsidRDefault="00E83225" w:rsidP="00E8322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работы. Диссертация состоит из введения, трех глав, заключения, приложения, списка использованных литературных источников.</w:t>
      </w:r>
    </w:p>
    <w:p w:rsidR="00E83225" w:rsidRDefault="00E83225" w:rsidP="00E83225">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Губенко, Марина Ивановна</w:t>
      </w:r>
    </w:p>
    <w:p w:rsidR="00E83225" w:rsidRDefault="00E83225" w:rsidP="00E8322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E83225" w:rsidRDefault="00E83225" w:rsidP="00E8322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Исследование правового обеспечения охраны труда, совершенствования системы государственного управления охраной труда в России,</w:t>
      </w:r>
      <w:r>
        <w:rPr>
          <w:rStyle w:val="WW8Num3z0"/>
          <w:rFonts w:ascii="Verdana" w:hAnsi="Verdana"/>
          <w:color w:val="000000"/>
          <w:sz w:val="18"/>
          <w:szCs w:val="18"/>
        </w:rPr>
        <w:t> </w:t>
      </w:r>
      <w:r>
        <w:rPr>
          <w:rStyle w:val="WW8Num4z0"/>
          <w:rFonts w:ascii="Verdana" w:hAnsi="Verdana"/>
          <w:color w:val="4682B4"/>
          <w:sz w:val="18"/>
          <w:szCs w:val="18"/>
        </w:rPr>
        <w:t>предупреждения</w:t>
      </w:r>
      <w:r>
        <w:rPr>
          <w:rStyle w:val="WW8Num3z0"/>
          <w:rFonts w:ascii="Verdana" w:hAnsi="Verdana"/>
          <w:color w:val="000000"/>
          <w:sz w:val="18"/>
          <w:szCs w:val="18"/>
        </w:rPr>
        <w:t> </w:t>
      </w:r>
      <w:r>
        <w:rPr>
          <w:rFonts w:ascii="Verdana" w:hAnsi="Verdana"/>
          <w:color w:val="000000"/>
          <w:sz w:val="18"/>
          <w:szCs w:val="18"/>
        </w:rPr>
        <w:t>нарушений норм охраны труда, а также государственного</w:t>
      </w:r>
      <w:r>
        <w:rPr>
          <w:rStyle w:val="WW8Num3z0"/>
          <w:rFonts w:ascii="Verdana" w:hAnsi="Verdana"/>
          <w:color w:val="000000"/>
          <w:sz w:val="18"/>
          <w:szCs w:val="18"/>
        </w:rPr>
        <w:t> </w:t>
      </w:r>
      <w:r>
        <w:rPr>
          <w:rStyle w:val="WW8Num4z0"/>
          <w:rFonts w:ascii="Verdana" w:hAnsi="Verdana"/>
          <w:color w:val="4682B4"/>
          <w:sz w:val="18"/>
          <w:szCs w:val="18"/>
        </w:rPr>
        <w:t>надзора</w:t>
      </w:r>
      <w:r>
        <w:rPr>
          <w:rStyle w:val="WW8Num3z0"/>
          <w:rFonts w:ascii="Verdana" w:hAnsi="Verdana"/>
          <w:color w:val="000000"/>
          <w:sz w:val="18"/>
          <w:szCs w:val="18"/>
        </w:rPr>
        <w:t> </w:t>
      </w:r>
      <w:r>
        <w:rPr>
          <w:rFonts w:ascii="Verdana" w:hAnsi="Verdana"/>
          <w:color w:val="000000"/>
          <w:sz w:val="18"/>
          <w:szCs w:val="18"/>
        </w:rPr>
        <w:t>и контроля за охраной труда и соблюдением трудового законодательства позволили сформулировать следующие выводы:</w:t>
      </w:r>
    </w:p>
    <w:p w:rsidR="00E83225" w:rsidRDefault="00E83225" w:rsidP="00E8322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ходе диссертационного исследования были получены следующие выводы, касающиеся государственного контроля и надзора за охраной труда и соблюдением трудового законодательства, и предупреждения нарушений норм об охране труда:</w:t>
      </w:r>
    </w:p>
    <w:p w:rsidR="00E83225" w:rsidRDefault="00E83225" w:rsidP="00E8322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Во- первых, целесообразно выделить такие тенденции государственной политики в области охраны труда, как-то: 1) расширение участия трудящихся в обеспечении безопасности и гигиены труда; 2) введение механизма экономической заинтересованности работодателей в снижении количества несчастных случаев и профессиональной заболеваемости в организации; 3) усиление роли государства в управлении охраной труда.</w:t>
      </w:r>
    </w:p>
    <w:p w:rsidR="00E83225" w:rsidRDefault="00E83225" w:rsidP="00E8322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Во-вторых, основными причинами нарушений трудового законодательства являются: высокий уровень безработицы, недостаточное финансирование мероприятий по охране труда на всех уровнях, эксплуатация устаревшего оборудования, низкий уровень правовой грамотности и культуры работников и работодателей, недостаточность надзора и контроля за соблюдением нормативных требований об охране труда. Одной из главных причин является игнорирование и (или) незнание работодателями трудового законодательства, низкая производственная и трудовая дисциплина работников.</w:t>
      </w:r>
    </w:p>
    <w:p w:rsidR="00E83225" w:rsidRDefault="00E83225" w:rsidP="00E8322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В-третьих, предложены мероприятия для предотвращения нарушений в области охраны труда:</w:t>
      </w:r>
    </w:p>
    <w:p w:rsidR="00E83225" w:rsidRDefault="00E83225" w:rsidP="00E8322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государственным органам надзора и контроля необходимо уделить особое внимание комплексным обследованиям с тщательным выявлением обстоятельств, причин возникновения несчастных случаев на производстве;</w:t>
      </w:r>
    </w:p>
    <w:p w:rsidR="00E83225" w:rsidRDefault="00E83225" w:rsidP="00E8322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необходимо обеспечить рост профессиональной культуры наемного работника, учитывая то, что эффективная реализация профессиональной культуры наемного работника возможна в правовой</w:t>
      </w:r>
      <w:r>
        <w:rPr>
          <w:rStyle w:val="WW8Num3z0"/>
          <w:rFonts w:ascii="Verdana" w:hAnsi="Verdana"/>
          <w:color w:val="000000"/>
          <w:sz w:val="18"/>
          <w:szCs w:val="18"/>
        </w:rPr>
        <w:t> </w:t>
      </w:r>
      <w:r>
        <w:rPr>
          <w:rStyle w:val="WW8Num4z0"/>
          <w:rFonts w:ascii="Verdana" w:hAnsi="Verdana"/>
          <w:color w:val="4682B4"/>
          <w:sz w:val="18"/>
          <w:szCs w:val="18"/>
        </w:rPr>
        <w:t>договорной</w:t>
      </w:r>
      <w:r>
        <w:rPr>
          <w:rStyle w:val="WW8Num3z0"/>
          <w:rFonts w:ascii="Verdana" w:hAnsi="Verdana"/>
          <w:color w:val="000000"/>
          <w:sz w:val="18"/>
          <w:szCs w:val="18"/>
        </w:rPr>
        <w:t> </w:t>
      </w:r>
      <w:r>
        <w:rPr>
          <w:rFonts w:ascii="Verdana" w:hAnsi="Verdana"/>
          <w:color w:val="000000"/>
          <w:sz w:val="18"/>
          <w:szCs w:val="18"/>
        </w:rPr>
        <w:t>форме, прежде всего с работодателем;</w:t>
      </w:r>
    </w:p>
    <w:p w:rsidR="00E83225" w:rsidRDefault="00E83225" w:rsidP="00E8322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3) не следует допускать руководителя до</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своих трудовых обязанностей без предварительного обучения и проверки знания по основам охраны труда;</w:t>
      </w:r>
    </w:p>
    <w:p w:rsidR="00E83225" w:rsidRDefault="00E83225" w:rsidP="00E8322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необходимо разработать систему анализа информации и причин несчастных случаев, позволяющую предвидеть (прогнозировать), когда и где они могут произойти;</w:t>
      </w:r>
    </w:p>
    <w:p w:rsidR="00E83225" w:rsidRDefault="00E83225" w:rsidP="00E8322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следует утвердить и ввести систему отчетности руководителей и специалистов по охране труда перед органами федеральной</w:t>
      </w:r>
      <w:r>
        <w:rPr>
          <w:rStyle w:val="WW8Num3z0"/>
          <w:rFonts w:ascii="Verdana" w:hAnsi="Verdana"/>
          <w:color w:val="000000"/>
          <w:sz w:val="18"/>
          <w:szCs w:val="18"/>
        </w:rPr>
        <w:t> </w:t>
      </w:r>
      <w:r>
        <w:rPr>
          <w:rStyle w:val="WW8Num4z0"/>
          <w:rFonts w:ascii="Verdana" w:hAnsi="Verdana"/>
          <w:color w:val="4682B4"/>
          <w:sz w:val="18"/>
          <w:szCs w:val="18"/>
        </w:rPr>
        <w:t>инспекции</w:t>
      </w:r>
      <w:r>
        <w:rPr>
          <w:rStyle w:val="WW8Num3z0"/>
          <w:rFonts w:ascii="Verdana" w:hAnsi="Verdana"/>
          <w:color w:val="000000"/>
          <w:sz w:val="18"/>
          <w:szCs w:val="18"/>
        </w:rPr>
        <w:t> </w:t>
      </w:r>
      <w:r>
        <w:rPr>
          <w:rFonts w:ascii="Verdana" w:hAnsi="Verdana"/>
          <w:color w:val="000000"/>
          <w:sz w:val="18"/>
          <w:szCs w:val="18"/>
        </w:rPr>
        <w:t>труда об анализе состояния охраны труда и мерах, проводимых в организации в области охраны труда;</w:t>
      </w:r>
    </w:p>
    <w:p w:rsidR="00E83225" w:rsidRDefault="00E83225" w:rsidP="00E8322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необходимо рекомендовать работодателю детально регламентировать в локальном порядке взаимоотношения с работником, поступающим на работу с неблагоприятными факторами, разъяснять работникам их право заключения коллективных договоров и</w:t>
      </w:r>
      <w:r>
        <w:rPr>
          <w:rStyle w:val="WW8Num3z0"/>
          <w:rFonts w:ascii="Verdana" w:hAnsi="Verdana"/>
          <w:color w:val="000000"/>
          <w:sz w:val="18"/>
          <w:szCs w:val="18"/>
        </w:rPr>
        <w:t> </w:t>
      </w:r>
      <w:r>
        <w:rPr>
          <w:rStyle w:val="WW8Num4z0"/>
          <w:rFonts w:ascii="Verdana" w:hAnsi="Verdana"/>
          <w:color w:val="4682B4"/>
          <w:sz w:val="18"/>
          <w:szCs w:val="18"/>
        </w:rPr>
        <w:t>соглашений</w:t>
      </w:r>
      <w:r>
        <w:rPr>
          <w:rFonts w:ascii="Verdana" w:hAnsi="Verdana"/>
          <w:color w:val="000000"/>
          <w:sz w:val="18"/>
          <w:szCs w:val="18"/>
        </w:rPr>
        <w:t>, в том числе и в области охраны труда;</w:t>
      </w:r>
    </w:p>
    <w:p w:rsidR="00E83225" w:rsidRDefault="00E83225" w:rsidP="00E8322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органам надзора и контроля за соблюдением трудового законодательства следует обратить внимание на качество и своевременность издания актов о привлечении к ответственности</w:t>
      </w:r>
      <w:r>
        <w:rPr>
          <w:rStyle w:val="WW8Num3z0"/>
          <w:rFonts w:ascii="Verdana" w:hAnsi="Verdana"/>
          <w:color w:val="000000"/>
          <w:sz w:val="18"/>
          <w:szCs w:val="18"/>
        </w:rPr>
        <w:t> </w:t>
      </w:r>
      <w:r>
        <w:rPr>
          <w:rStyle w:val="WW8Num4z0"/>
          <w:rFonts w:ascii="Verdana" w:hAnsi="Verdana"/>
          <w:color w:val="4682B4"/>
          <w:sz w:val="18"/>
          <w:szCs w:val="18"/>
        </w:rPr>
        <w:t>виновных</w:t>
      </w:r>
      <w:r>
        <w:rPr>
          <w:rStyle w:val="WW8Num3z0"/>
          <w:rFonts w:ascii="Verdana" w:hAnsi="Verdana"/>
          <w:color w:val="000000"/>
          <w:sz w:val="18"/>
          <w:szCs w:val="18"/>
        </w:rPr>
        <w:t> </w:t>
      </w:r>
      <w:r>
        <w:rPr>
          <w:rFonts w:ascii="Verdana" w:hAnsi="Verdana"/>
          <w:color w:val="000000"/>
          <w:sz w:val="18"/>
          <w:szCs w:val="18"/>
        </w:rPr>
        <w:t>лиц за несоблюдение норм об охране труда;</w:t>
      </w:r>
    </w:p>
    <w:p w:rsidR="00E83225" w:rsidRDefault="00E83225" w:rsidP="00E8322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при привлечении к ответственности работодателей за задержку заработной платы суд и государственные правовые инспекторы должны учитывать причину невыплаты заработной платы и степень</w:t>
      </w:r>
      <w:r>
        <w:rPr>
          <w:rStyle w:val="WW8Num3z0"/>
          <w:rFonts w:ascii="Verdana" w:hAnsi="Verdana"/>
          <w:color w:val="000000"/>
          <w:sz w:val="18"/>
          <w:szCs w:val="18"/>
        </w:rPr>
        <w:t> </w:t>
      </w:r>
      <w:r>
        <w:rPr>
          <w:rStyle w:val="WW8Num4z0"/>
          <w:rFonts w:ascii="Verdana" w:hAnsi="Verdana"/>
          <w:color w:val="4682B4"/>
          <w:sz w:val="18"/>
          <w:szCs w:val="18"/>
        </w:rPr>
        <w:t>вины</w:t>
      </w:r>
      <w:r>
        <w:rPr>
          <w:rStyle w:val="WW8Num3z0"/>
          <w:rFonts w:ascii="Verdana" w:hAnsi="Verdana"/>
          <w:color w:val="000000"/>
          <w:sz w:val="18"/>
          <w:szCs w:val="18"/>
        </w:rPr>
        <w:t> </w:t>
      </w:r>
      <w:r>
        <w:rPr>
          <w:rFonts w:ascii="Verdana" w:hAnsi="Verdana"/>
          <w:color w:val="000000"/>
          <w:sz w:val="18"/>
          <w:szCs w:val="18"/>
        </w:rPr>
        <w:t>работодателя. Правоприменительным органам следует ужесточить ответственность работодателя за нарушение норм об оплате труда в случае, если причиной невыплаты заработной платы работнику является его правовая безграмотность;</w:t>
      </w:r>
    </w:p>
    <w:p w:rsidR="00E83225" w:rsidRDefault="00E83225" w:rsidP="00E8322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 следует проводить регулярное обучение по охране труда и проверке знаний требований охраны труда всех работников организаций, особенно руководителей и лиц, отвечающих за охрану труда;</w:t>
      </w:r>
    </w:p>
    <w:p w:rsidR="00E83225" w:rsidRDefault="00E83225" w:rsidP="00E8322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10) разработать и внедрить механизм экономической заинтересованности работодателей в улучшении условий и безопасности труда.</w:t>
      </w:r>
    </w:p>
    <w:p w:rsidR="00E83225" w:rsidRDefault="00E83225" w:rsidP="00E8322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В-четвертых, необходимо использовать достижения соционики с целью формирования персонала надзорно-контрольных органов, создания благоприятного психологического климата в коллективе, увеличения эффективности производства, предотвращения нарушений трудового законодательства, разрешения трудовых конфликтов до обращения в органы по рассмотрению трудовых</w:t>
      </w:r>
      <w:r>
        <w:rPr>
          <w:rStyle w:val="WW8Num3z0"/>
          <w:rFonts w:ascii="Verdana" w:hAnsi="Verdana"/>
          <w:color w:val="000000"/>
          <w:sz w:val="18"/>
          <w:szCs w:val="18"/>
        </w:rPr>
        <w:t> </w:t>
      </w:r>
      <w:r>
        <w:rPr>
          <w:rStyle w:val="WW8Num4z0"/>
          <w:rFonts w:ascii="Verdana" w:hAnsi="Verdana"/>
          <w:color w:val="4682B4"/>
          <w:sz w:val="18"/>
          <w:szCs w:val="18"/>
        </w:rPr>
        <w:t>споров</w:t>
      </w:r>
      <w:r>
        <w:rPr>
          <w:rFonts w:ascii="Verdana" w:hAnsi="Verdana"/>
          <w:color w:val="000000"/>
          <w:sz w:val="18"/>
          <w:szCs w:val="18"/>
        </w:rPr>
        <w:t>.</w:t>
      </w:r>
    </w:p>
    <w:p w:rsidR="00E83225" w:rsidRDefault="00E83225" w:rsidP="00E8322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В-пятых, целесообразно принять отдельный федеральный закон «</w:t>
      </w:r>
      <w:r>
        <w:rPr>
          <w:rStyle w:val="WW8Num4z0"/>
          <w:rFonts w:ascii="Verdana" w:hAnsi="Verdana"/>
          <w:color w:val="4682B4"/>
          <w:sz w:val="18"/>
          <w:szCs w:val="18"/>
        </w:rPr>
        <w:t>Юридическая ответственность за нарушение трудового законодательства</w:t>
      </w:r>
      <w:r>
        <w:rPr>
          <w:rFonts w:ascii="Verdana" w:hAnsi="Verdana"/>
          <w:color w:val="000000"/>
          <w:sz w:val="18"/>
          <w:szCs w:val="18"/>
        </w:rPr>
        <w:t>». Следует внести в Уголовный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РФ соответствующие положения об уголовной ответственности, в том числе и за</w:t>
      </w:r>
      <w:r>
        <w:rPr>
          <w:rStyle w:val="WW8Num3z0"/>
          <w:rFonts w:ascii="Verdana" w:hAnsi="Verdana"/>
          <w:color w:val="000000"/>
          <w:sz w:val="18"/>
          <w:szCs w:val="18"/>
        </w:rPr>
        <w:t> </w:t>
      </w:r>
      <w:r>
        <w:rPr>
          <w:rStyle w:val="WW8Num4z0"/>
          <w:rFonts w:ascii="Verdana" w:hAnsi="Verdana"/>
          <w:color w:val="4682B4"/>
          <w:sz w:val="18"/>
          <w:szCs w:val="18"/>
        </w:rPr>
        <w:t>принудительный</w:t>
      </w:r>
      <w:r>
        <w:rPr>
          <w:rStyle w:val="WW8Num3z0"/>
          <w:rFonts w:ascii="Verdana" w:hAnsi="Verdana"/>
          <w:color w:val="000000"/>
          <w:sz w:val="18"/>
          <w:szCs w:val="18"/>
        </w:rPr>
        <w:t> </w:t>
      </w:r>
      <w:r>
        <w:rPr>
          <w:rFonts w:ascii="Verdana" w:hAnsi="Verdana"/>
          <w:color w:val="000000"/>
          <w:sz w:val="18"/>
          <w:szCs w:val="18"/>
        </w:rPr>
        <w:t>труд, за нарушение прав профсоюзов, а также ужесточить уголовную ответственность за нарушение правил об охране труда, повлекшее по</w:t>
      </w:r>
      <w:r>
        <w:rPr>
          <w:rStyle w:val="WW8Num3z0"/>
          <w:rFonts w:ascii="Verdana" w:hAnsi="Verdana"/>
          <w:color w:val="000000"/>
          <w:sz w:val="18"/>
          <w:szCs w:val="18"/>
        </w:rPr>
        <w:t> </w:t>
      </w:r>
      <w:r>
        <w:rPr>
          <w:rStyle w:val="WW8Num4z0"/>
          <w:rFonts w:ascii="Verdana" w:hAnsi="Verdana"/>
          <w:color w:val="4682B4"/>
          <w:sz w:val="18"/>
          <w:szCs w:val="18"/>
        </w:rPr>
        <w:t>неосторожности</w:t>
      </w:r>
      <w:r>
        <w:rPr>
          <w:rStyle w:val="WW8Num3z0"/>
          <w:rFonts w:ascii="Verdana" w:hAnsi="Verdana"/>
          <w:color w:val="000000"/>
          <w:sz w:val="18"/>
          <w:szCs w:val="18"/>
        </w:rPr>
        <w:t> </w:t>
      </w:r>
      <w:r>
        <w:rPr>
          <w:rFonts w:ascii="Verdana" w:hAnsi="Verdana"/>
          <w:color w:val="000000"/>
          <w:sz w:val="18"/>
          <w:szCs w:val="18"/>
        </w:rPr>
        <w:t>причинение тяжкого или средней тяжести</w:t>
      </w:r>
      <w:r>
        <w:rPr>
          <w:rStyle w:val="WW8Num3z0"/>
          <w:rFonts w:ascii="Verdana" w:hAnsi="Verdana"/>
          <w:color w:val="000000"/>
          <w:sz w:val="18"/>
          <w:szCs w:val="18"/>
        </w:rPr>
        <w:t> </w:t>
      </w:r>
      <w:r>
        <w:rPr>
          <w:rStyle w:val="WW8Num4z0"/>
          <w:rFonts w:ascii="Verdana" w:hAnsi="Verdana"/>
          <w:color w:val="4682B4"/>
          <w:sz w:val="18"/>
          <w:szCs w:val="18"/>
        </w:rPr>
        <w:t>вреда</w:t>
      </w:r>
      <w:r>
        <w:rPr>
          <w:rStyle w:val="WW8Num3z0"/>
          <w:rFonts w:ascii="Verdana" w:hAnsi="Verdana"/>
          <w:color w:val="000000"/>
          <w:sz w:val="18"/>
          <w:szCs w:val="18"/>
        </w:rPr>
        <w:t> </w:t>
      </w:r>
      <w:r>
        <w:rPr>
          <w:rFonts w:ascii="Verdana" w:hAnsi="Verdana"/>
          <w:color w:val="000000"/>
          <w:sz w:val="18"/>
          <w:szCs w:val="18"/>
        </w:rPr>
        <w:t>здоровью человека. Правоприменителям следует учитывать не только</w:t>
      </w:r>
      <w:r>
        <w:rPr>
          <w:rStyle w:val="WW8Num3z0"/>
          <w:rFonts w:ascii="Verdana" w:hAnsi="Verdana"/>
          <w:color w:val="000000"/>
          <w:sz w:val="18"/>
          <w:szCs w:val="18"/>
        </w:rPr>
        <w:t> </w:t>
      </w:r>
      <w:r>
        <w:rPr>
          <w:rStyle w:val="WW8Num4z0"/>
          <w:rFonts w:ascii="Verdana" w:hAnsi="Verdana"/>
          <w:color w:val="4682B4"/>
          <w:sz w:val="18"/>
          <w:szCs w:val="18"/>
        </w:rPr>
        <w:t>вину</w:t>
      </w:r>
      <w:r>
        <w:rPr>
          <w:rStyle w:val="WW8Num3z0"/>
          <w:rFonts w:ascii="Verdana" w:hAnsi="Verdana"/>
          <w:color w:val="000000"/>
          <w:sz w:val="18"/>
          <w:szCs w:val="18"/>
        </w:rPr>
        <w:t> </w:t>
      </w:r>
      <w:r>
        <w:rPr>
          <w:rFonts w:ascii="Verdana" w:hAnsi="Verdana"/>
          <w:color w:val="000000"/>
          <w:sz w:val="18"/>
          <w:szCs w:val="18"/>
        </w:rPr>
        <w:t>работодателя, но и работников, в чьи</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Fonts w:ascii="Verdana" w:hAnsi="Verdana"/>
          <w:color w:val="000000"/>
          <w:sz w:val="18"/>
          <w:szCs w:val="18"/>
        </w:rPr>
        <w:t>, в соответствии с Трудовым</w:t>
      </w:r>
      <w:r>
        <w:rPr>
          <w:rStyle w:val="WW8Num3z0"/>
          <w:rFonts w:ascii="Verdana" w:hAnsi="Verdana"/>
          <w:color w:val="000000"/>
          <w:sz w:val="18"/>
          <w:szCs w:val="18"/>
        </w:rPr>
        <w:t> </w:t>
      </w:r>
      <w:r>
        <w:rPr>
          <w:rStyle w:val="WW8Num4z0"/>
          <w:rFonts w:ascii="Verdana" w:hAnsi="Verdana"/>
          <w:color w:val="4682B4"/>
          <w:sz w:val="18"/>
          <w:szCs w:val="18"/>
        </w:rPr>
        <w:t>кодексом</w:t>
      </w:r>
      <w:r>
        <w:rPr>
          <w:rStyle w:val="WW8Num3z0"/>
          <w:rFonts w:ascii="Verdana" w:hAnsi="Verdana"/>
          <w:color w:val="000000"/>
          <w:sz w:val="18"/>
          <w:szCs w:val="18"/>
        </w:rPr>
        <w:t> </w:t>
      </w:r>
      <w:r>
        <w:rPr>
          <w:rFonts w:ascii="Verdana" w:hAnsi="Verdana"/>
          <w:color w:val="000000"/>
          <w:sz w:val="18"/>
          <w:szCs w:val="18"/>
        </w:rPr>
        <w:t>РФ, входит необходимость соблюдать требования охраны труда, правильно применять средства индивидуальной и коллективной защиты, проходить обучение безопасным методам и приемам выполнения работ по охране труда и другие.</w:t>
      </w:r>
    </w:p>
    <w:p w:rsidR="00E83225" w:rsidRDefault="00E83225" w:rsidP="00E8322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В-шестых, анализ правового положения органов надзора и контроля за соблюдением трудового законодательства и иных правовых актов, содержащих нормы трудового права, их</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деятельности позволил прийти к следующим выводам. Требуется:</w:t>
      </w:r>
    </w:p>
    <w:p w:rsidR="00E83225" w:rsidRDefault="00E83225" w:rsidP="00E8322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право органов прокуратуры осуществлять координацию деятельности всей системы органов государственного надзора и контроля за соблюдением трудового законодательства;</w:t>
      </w:r>
    </w:p>
    <w:p w:rsidR="00E83225" w:rsidRDefault="00E83225" w:rsidP="00E8322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принять закон, регламентирующий координацию деятельности органов государственного контроля и надзора за соблюдением трудового законодательства и иных нормативных правовых актов, содержащих нормы трудового права;</w:t>
      </w:r>
    </w:p>
    <w:p w:rsidR="00E83225" w:rsidRDefault="00E83225" w:rsidP="00E8322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предусмотреть в Трудовом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РФ осуществление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не только среди организаций, но и у индивидуальных предпринимателей;</w:t>
      </w:r>
    </w:p>
    <w:p w:rsidR="00E83225" w:rsidRDefault="00E83225" w:rsidP="00E8322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4) дополнить ФЗ РФ «Об основах охраны труда в Российской Федерации правом других органов надзора и контроля (помимо</w:t>
      </w:r>
      <w:r>
        <w:rPr>
          <w:rStyle w:val="WW8Num3z0"/>
          <w:rFonts w:ascii="Verdana" w:hAnsi="Verdana"/>
          <w:color w:val="000000"/>
          <w:sz w:val="18"/>
          <w:szCs w:val="18"/>
        </w:rPr>
        <w:t> </w:t>
      </w:r>
      <w:r>
        <w:rPr>
          <w:rStyle w:val="WW8Num4z0"/>
          <w:rFonts w:ascii="Verdana" w:hAnsi="Verdana"/>
          <w:color w:val="4682B4"/>
          <w:sz w:val="18"/>
          <w:szCs w:val="18"/>
        </w:rPr>
        <w:t>Рострудинспекции</w:t>
      </w:r>
      <w:r>
        <w:rPr>
          <w:rFonts w:ascii="Verdana" w:hAnsi="Verdana"/>
          <w:color w:val="000000"/>
          <w:sz w:val="18"/>
          <w:szCs w:val="18"/>
        </w:rPr>
        <w:t>), указанных в статье 353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 осуществлять надзор и контроль за соблюдением требований охраны труда;</w:t>
      </w:r>
    </w:p>
    <w:p w:rsidR="00E83225" w:rsidRDefault="00E83225" w:rsidP="00E8322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регламентировать порядок обращения в</w:t>
      </w:r>
      <w:r>
        <w:rPr>
          <w:rStyle w:val="WW8Num3z0"/>
          <w:rFonts w:ascii="Verdana" w:hAnsi="Verdana"/>
          <w:color w:val="000000"/>
          <w:sz w:val="18"/>
          <w:szCs w:val="18"/>
        </w:rPr>
        <w:t> </w:t>
      </w:r>
      <w:r>
        <w:rPr>
          <w:rStyle w:val="WW8Num4z0"/>
          <w:rFonts w:ascii="Verdana" w:hAnsi="Verdana"/>
          <w:color w:val="4682B4"/>
          <w:sz w:val="18"/>
          <w:szCs w:val="18"/>
        </w:rPr>
        <w:t>судебные</w:t>
      </w:r>
      <w:r>
        <w:rPr>
          <w:rStyle w:val="WW8Num3z0"/>
          <w:rFonts w:ascii="Verdana" w:hAnsi="Verdana"/>
          <w:color w:val="000000"/>
          <w:sz w:val="18"/>
          <w:szCs w:val="18"/>
        </w:rPr>
        <w:t> </w:t>
      </w:r>
      <w:r>
        <w:rPr>
          <w:rFonts w:ascii="Verdana" w:hAnsi="Verdana"/>
          <w:color w:val="000000"/>
          <w:sz w:val="18"/>
          <w:szCs w:val="18"/>
        </w:rPr>
        <w:t>и административные органы, чтобы исключить возможность принятия этими органами решений,</w:t>
      </w:r>
      <w:r>
        <w:rPr>
          <w:rStyle w:val="WW8Num3z0"/>
          <w:rFonts w:ascii="Verdana" w:hAnsi="Verdana"/>
          <w:color w:val="000000"/>
          <w:sz w:val="18"/>
          <w:szCs w:val="18"/>
        </w:rPr>
        <w:t> </w:t>
      </w:r>
      <w:r>
        <w:rPr>
          <w:rStyle w:val="WW8Num4z0"/>
          <w:rFonts w:ascii="Verdana" w:hAnsi="Verdana"/>
          <w:color w:val="4682B4"/>
          <w:sz w:val="18"/>
          <w:szCs w:val="18"/>
        </w:rPr>
        <w:t>противоречащих</w:t>
      </w:r>
      <w:r>
        <w:rPr>
          <w:rStyle w:val="WW8Num3z0"/>
          <w:rFonts w:ascii="Verdana" w:hAnsi="Verdana"/>
          <w:color w:val="000000"/>
          <w:sz w:val="18"/>
          <w:szCs w:val="18"/>
        </w:rPr>
        <w:t> </w:t>
      </w:r>
      <w:r>
        <w:rPr>
          <w:rFonts w:ascii="Verdana" w:hAnsi="Verdana"/>
          <w:color w:val="000000"/>
          <w:sz w:val="18"/>
          <w:szCs w:val="18"/>
        </w:rPr>
        <w:t>друг другу;</w:t>
      </w:r>
    </w:p>
    <w:p w:rsidR="00E83225" w:rsidRDefault="00E83225" w:rsidP="00E8322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создать региональную координационную комиссию, в состав которой следует включить представителей органов всех ветвей власти</w:t>
      </w:r>
      <w:r>
        <w:rPr>
          <w:rStyle w:val="WW8Num3z0"/>
          <w:rFonts w:ascii="Verdana" w:hAnsi="Verdana"/>
          <w:color w:val="000000"/>
          <w:sz w:val="18"/>
          <w:szCs w:val="18"/>
        </w:rPr>
        <w:t> </w:t>
      </w:r>
      <w:r>
        <w:rPr>
          <w:rStyle w:val="WW8Num4z0"/>
          <w:rFonts w:ascii="Verdana" w:hAnsi="Verdana"/>
          <w:color w:val="4682B4"/>
          <w:sz w:val="18"/>
          <w:szCs w:val="18"/>
        </w:rPr>
        <w:t>законодательной</w:t>
      </w:r>
      <w:r>
        <w:rPr>
          <w:rFonts w:ascii="Verdana" w:hAnsi="Verdana"/>
          <w:color w:val="000000"/>
          <w:sz w:val="18"/>
          <w:szCs w:val="18"/>
        </w:rPr>
        <w:t>, исполнительной, судебной), органов надзора и контроля за соблюдением трудового законодательства (государственную</w:t>
      </w:r>
      <w:r>
        <w:rPr>
          <w:rStyle w:val="WW8Num3z0"/>
          <w:rFonts w:ascii="Verdana" w:hAnsi="Verdana"/>
          <w:color w:val="000000"/>
          <w:sz w:val="18"/>
          <w:szCs w:val="18"/>
        </w:rPr>
        <w:t> </w:t>
      </w:r>
      <w:r>
        <w:rPr>
          <w:rStyle w:val="WW8Num4z0"/>
          <w:rFonts w:ascii="Verdana" w:hAnsi="Verdana"/>
          <w:color w:val="4682B4"/>
          <w:sz w:val="18"/>
          <w:szCs w:val="18"/>
        </w:rPr>
        <w:t>инспекцию</w:t>
      </w:r>
      <w:r>
        <w:rPr>
          <w:rStyle w:val="WW8Num3z0"/>
          <w:rFonts w:ascii="Verdana" w:hAnsi="Verdana"/>
          <w:color w:val="000000"/>
          <w:sz w:val="18"/>
          <w:szCs w:val="18"/>
        </w:rPr>
        <w:t> </w:t>
      </w:r>
      <w:r>
        <w:rPr>
          <w:rFonts w:ascii="Verdana" w:hAnsi="Verdana"/>
          <w:color w:val="000000"/>
          <w:sz w:val="18"/>
          <w:szCs w:val="18"/>
        </w:rPr>
        <w:t>труда, прокуратуру, представителей профсоюзов), ведущие научные организации, представителей работодателей;</w:t>
      </w:r>
    </w:p>
    <w:p w:rsidR="00E83225" w:rsidRDefault="00E83225" w:rsidP="00E8322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создать систему информационного обеспечения между органами, обеспечивающими</w:t>
      </w:r>
      <w:r>
        <w:rPr>
          <w:rStyle w:val="WW8Num3z0"/>
          <w:rFonts w:ascii="Verdana" w:hAnsi="Verdana"/>
          <w:color w:val="000000"/>
          <w:sz w:val="18"/>
          <w:szCs w:val="18"/>
        </w:rPr>
        <w:t> </w:t>
      </w:r>
      <w:r>
        <w:rPr>
          <w:rStyle w:val="WW8Num4z0"/>
          <w:rFonts w:ascii="Verdana" w:hAnsi="Verdana"/>
          <w:color w:val="4682B4"/>
          <w:sz w:val="18"/>
          <w:szCs w:val="18"/>
        </w:rPr>
        <w:t>законность</w:t>
      </w:r>
      <w:r>
        <w:rPr>
          <w:rStyle w:val="WW8Num3z0"/>
          <w:rFonts w:ascii="Verdana" w:hAnsi="Verdana"/>
          <w:color w:val="000000"/>
          <w:sz w:val="18"/>
          <w:szCs w:val="18"/>
        </w:rPr>
        <w:t> </w:t>
      </w:r>
      <w:r>
        <w:rPr>
          <w:rFonts w:ascii="Verdana" w:hAnsi="Verdana"/>
          <w:color w:val="000000"/>
          <w:sz w:val="18"/>
          <w:szCs w:val="18"/>
        </w:rPr>
        <w:t>проведения согласованной политики в области охраны труда.</w:t>
      </w:r>
    </w:p>
    <w:p w:rsidR="00E83225" w:rsidRDefault="00E83225" w:rsidP="00E8322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В-седьмых, действующее законодательство не соответствует мировым стандартам. Так, российское законодательство наделяет государственную инспекцию труда несвойственной ей</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функцией, которую следует исключить путем отмены норм, предусмотренных положениями Трудового кодекса РФ.</w:t>
      </w:r>
    </w:p>
    <w:p w:rsidR="00E83225" w:rsidRDefault="00E83225" w:rsidP="00E8322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В-восьмых, исследование правового обеспечения охраны труда, правового регулирования государственного управления охраной труда в России, позволило сформулировать ряд предложений по совершенствованию законодательства:</w:t>
      </w:r>
    </w:p>
    <w:p w:rsidR="00E83225" w:rsidRDefault="00E83225" w:rsidP="00E8322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надзор</w:t>
      </w:r>
      <w:r>
        <w:rPr>
          <w:rStyle w:val="WW8Num3z0"/>
          <w:rFonts w:ascii="Verdana" w:hAnsi="Verdana"/>
          <w:color w:val="000000"/>
          <w:sz w:val="18"/>
          <w:szCs w:val="18"/>
        </w:rPr>
        <w:t> </w:t>
      </w:r>
      <w:r>
        <w:rPr>
          <w:rFonts w:ascii="Verdana" w:hAnsi="Verdana"/>
          <w:color w:val="000000"/>
          <w:sz w:val="18"/>
          <w:szCs w:val="18"/>
        </w:rPr>
        <w:t>и контроль за соблюдением трудового законодательства считать</w:t>
      </w:r>
      <w:r>
        <w:rPr>
          <w:rStyle w:val="WW8Num3z0"/>
          <w:rFonts w:ascii="Verdana" w:hAnsi="Verdana"/>
          <w:color w:val="000000"/>
          <w:sz w:val="18"/>
          <w:szCs w:val="18"/>
        </w:rPr>
        <w:t> </w:t>
      </w:r>
      <w:r>
        <w:rPr>
          <w:rStyle w:val="WW8Num4z0"/>
          <w:rFonts w:ascii="Verdana" w:hAnsi="Verdana"/>
          <w:color w:val="4682B4"/>
          <w:sz w:val="18"/>
          <w:szCs w:val="18"/>
        </w:rPr>
        <w:t>исключительной</w:t>
      </w:r>
      <w:r>
        <w:rPr>
          <w:rStyle w:val="WW8Num3z0"/>
          <w:rFonts w:ascii="Verdana" w:hAnsi="Verdana"/>
          <w:color w:val="000000"/>
          <w:sz w:val="18"/>
          <w:szCs w:val="18"/>
        </w:rPr>
        <w:t> </w:t>
      </w:r>
      <w:r>
        <w:rPr>
          <w:rFonts w:ascii="Verdana" w:hAnsi="Verdana"/>
          <w:color w:val="000000"/>
          <w:sz w:val="18"/>
          <w:szCs w:val="18"/>
        </w:rPr>
        <w:t>компетенцией государства, т.е. сохранить принцип централизованного регулирования в этой области;</w:t>
      </w:r>
    </w:p>
    <w:p w:rsidR="00E83225" w:rsidRDefault="00E83225" w:rsidP="00E8322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создать при взаимодействии с представителями органов местной власти и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Style w:val="WW8Num3z0"/>
          <w:rFonts w:ascii="Verdana" w:hAnsi="Verdana"/>
          <w:color w:val="000000"/>
          <w:sz w:val="18"/>
          <w:szCs w:val="18"/>
        </w:rPr>
        <w:t> </w:t>
      </w:r>
      <w:r>
        <w:rPr>
          <w:rFonts w:ascii="Verdana" w:hAnsi="Verdana"/>
          <w:color w:val="000000"/>
          <w:sz w:val="18"/>
          <w:szCs w:val="18"/>
        </w:rPr>
        <w:t>координационные советы по охране труда;</w:t>
      </w:r>
    </w:p>
    <w:p w:rsidR="00E83225" w:rsidRDefault="00E83225" w:rsidP="00E8322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развивать систему локальных нормативно-правовых актов, которая определяет правовое состояние конкретных субъектов трудового</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w:t>
      </w:r>
    </w:p>
    <w:p w:rsidR="00E83225" w:rsidRDefault="00E83225" w:rsidP="00E8322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закрепить</w:t>
      </w:r>
      <w:r>
        <w:rPr>
          <w:rStyle w:val="WW8Num3z0"/>
          <w:rFonts w:ascii="Verdana" w:hAnsi="Verdana"/>
          <w:color w:val="000000"/>
          <w:sz w:val="18"/>
          <w:szCs w:val="18"/>
        </w:rPr>
        <w:t> </w:t>
      </w:r>
      <w:r>
        <w:rPr>
          <w:rStyle w:val="WW8Num4z0"/>
          <w:rFonts w:ascii="Verdana" w:hAnsi="Verdana"/>
          <w:color w:val="4682B4"/>
          <w:sz w:val="18"/>
          <w:szCs w:val="18"/>
        </w:rPr>
        <w:t>обязанность</w:t>
      </w:r>
      <w:r>
        <w:rPr>
          <w:rStyle w:val="WW8Num3z0"/>
          <w:rFonts w:ascii="Verdana" w:hAnsi="Verdana"/>
          <w:color w:val="000000"/>
          <w:sz w:val="18"/>
          <w:szCs w:val="18"/>
        </w:rPr>
        <w:t> </w:t>
      </w:r>
      <w:r>
        <w:rPr>
          <w:rFonts w:ascii="Verdana" w:hAnsi="Verdana"/>
          <w:color w:val="000000"/>
          <w:sz w:val="18"/>
          <w:szCs w:val="18"/>
        </w:rPr>
        <w:t>работодателей регистрировать локальные нормативно-правовые акты , регулирующие вопросы охраны труда, в органах федеральной инспекции труда;</w:t>
      </w:r>
    </w:p>
    <w:p w:rsidR="00E83225" w:rsidRDefault="00E83225" w:rsidP="00E8322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органам государственного надзора и контроля усилить сотрудничество с профсоюзными органами в проведении совместных семинаров- совещаний по вопросам соблюдения законодательства о труде и охране труда, способствовать формированию общественного мнения об экономической целесообразности соблюдения требования законодательства о труде и охране труда и необходимости повышения уровня знаний в этой сфере у населения;</w:t>
      </w:r>
    </w:p>
    <w:p w:rsidR="00E83225" w:rsidRDefault="00E83225" w:rsidP="00E8322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передать функцию</w:t>
      </w:r>
      <w:r>
        <w:rPr>
          <w:rStyle w:val="WW8Num3z0"/>
          <w:rFonts w:ascii="Verdana" w:hAnsi="Verdana"/>
          <w:color w:val="000000"/>
          <w:sz w:val="18"/>
          <w:szCs w:val="18"/>
        </w:rPr>
        <w:t> </w:t>
      </w:r>
      <w:r>
        <w:rPr>
          <w:rStyle w:val="WW8Num4z0"/>
          <w:rFonts w:ascii="Verdana" w:hAnsi="Verdana"/>
          <w:color w:val="4682B4"/>
          <w:sz w:val="18"/>
          <w:szCs w:val="18"/>
        </w:rPr>
        <w:t>уведомительной</w:t>
      </w:r>
      <w:r>
        <w:rPr>
          <w:rStyle w:val="WW8Num3z0"/>
          <w:rFonts w:ascii="Verdana" w:hAnsi="Verdana"/>
          <w:color w:val="000000"/>
          <w:sz w:val="18"/>
          <w:szCs w:val="18"/>
        </w:rPr>
        <w:t> </w:t>
      </w:r>
      <w:r>
        <w:rPr>
          <w:rFonts w:ascii="Verdana" w:hAnsi="Verdana"/>
          <w:color w:val="000000"/>
          <w:sz w:val="18"/>
          <w:szCs w:val="18"/>
        </w:rPr>
        <w:t>регистрации коллективных договоров от органа по труду к органам федеральной инспекции труда.</w:t>
      </w:r>
    </w:p>
    <w:p w:rsidR="00E83225" w:rsidRDefault="00E83225" w:rsidP="00E8322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В-девятых, требуется создание специального фонда для финансирования мероприятий по</w:t>
      </w:r>
      <w:r>
        <w:rPr>
          <w:rStyle w:val="WW8Num3z0"/>
          <w:rFonts w:ascii="Verdana" w:hAnsi="Verdana"/>
          <w:color w:val="000000"/>
          <w:sz w:val="18"/>
          <w:szCs w:val="18"/>
        </w:rPr>
        <w:t> </w:t>
      </w:r>
      <w:r>
        <w:rPr>
          <w:rStyle w:val="WW8Num4z0"/>
          <w:rFonts w:ascii="Verdana" w:hAnsi="Verdana"/>
          <w:color w:val="4682B4"/>
          <w:sz w:val="18"/>
          <w:szCs w:val="18"/>
        </w:rPr>
        <w:t>предупреждению</w:t>
      </w:r>
      <w:r>
        <w:rPr>
          <w:rStyle w:val="WW8Num3z0"/>
          <w:rFonts w:ascii="Verdana" w:hAnsi="Verdana"/>
          <w:color w:val="000000"/>
          <w:sz w:val="18"/>
          <w:szCs w:val="18"/>
        </w:rPr>
        <w:t> </w:t>
      </w:r>
      <w:r>
        <w:rPr>
          <w:rFonts w:ascii="Verdana" w:hAnsi="Verdana"/>
          <w:color w:val="000000"/>
          <w:sz w:val="18"/>
          <w:szCs w:val="18"/>
        </w:rPr>
        <w:t>нарушений законодательства о труде и охране труда на региональном уровне и, возможно, в организациях, куда будут поступать средства, полученные от добровольных отчислений организаций и взносов физических лиц, лицензионной деятельности,</w:t>
      </w:r>
      <w:r>
        <w:rPr>
          <w:rStyle w:val="WW8Num4z0"/>
          <w:rFonts w:ascii="Verdana" w:hAnsi="Verdana"/>
          <w:color w:val="4682B4"/>
          <w:sz w:val="18"/>
          <w:szCs w:val="18"/>
        </w:rPr>
        <w:t>штрафов</w:t>
      </w:r>
      <w:r>
        <w:rPr>
          <w:rFonts w:ascii="Verdana" w:hAnsi="Verdana"/>
          <w:color w:val="000000"/>
          <w:sz w:val="18"/>
          <w:szCs w:val="18"/>
        </w:rPr>
        <w:t>, взыскиваемых органами федеральной инспекции труда за нарушения законодательства Российской Федерации.</w:t>
      </w:r>
    </w:p>
    <w:p w:rsidR="00E83225" w:rsidRDefault="00E83225" w:rsidP="00E83225">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Губенко, Марина Ивановна, 2003 год</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 Российская газета. 1993. — 25 декаб.</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О</w:t>
      </w:r>
      <w:r>
        <w:rPr>
          <w:rStyle w:val="WW8Num3z0"/>
          <w:rFonts w:ascii="Verdana" w:hAnsi="Verdana"/>
          <w:color w:val="000000"/>
          <w:sz w:val="18"/>
          <w:szCs w:val="18"/>
        </w:rPr>
        <w:t> </w:t>
      </w:r>
      <w:r>
        <w:rPr>
          <w:rStyle w:val="WW8Num4z0"/>
          <w:rFonts w:ascii="Verdana" w:hAnsi="Verdana"/>
          <w:color w:val="4682B4"/>
          <w:sz w:val="18"/>
          <w:szCs w:val="18"/>
        </w:rPr>
        <w:t>возмещении</w:t>
      </w:r>
      <w:r>
        <w:rPr>
          <w:rStyle w:val="WW8Num3z0"/>
          <w:rFonts w:ascii="Verdana" w:hAnsi="Verdana"/>
          <w:color w:val="000000"/>
          <w:sz w:val="18"/>
          <w:szCs w:val="18"/>
        </w:rPr>
        <w:t> </w:t>
      </w:r>
      <w:r>
        <w:rPr>
          <w:rFonts w:ascii="Verdana" w:hAnsi="Verdana"/>
          <w:color w:val="000000"/>
          <w:sz w:val="18"/>
          <w:szCs w:val="18"/>
        </w:rPr>
        <w:t>трудящимся при несчастных случаях на производстве:</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Международной организации труда №17 //</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и рекомендации: 1919-1956. Женева: Международное бюро труда. - 1991. -Т.1.-1159 с.</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Об</w:t>
      </w:r>
      <w:r>
        <w:rPr>
          <w:rStyle w:val="WW8Num3z0"/>
          <w:rFonts w:ascii="Verdana" w:hAnsi="Verdana"/>
          <w:color w:val="000000"/>
          <w:sz w:val="18"/>
          <w:szCs w:val="18"/>
        </w:rPr>
        <w:t> </w:t>
      </w:r>
      <w:r>
        <w:rPr>
          <w:rStyle w:val="WW8Num4z0"/>
          <w:rFonts w:ascii="Verdana" w:hAnsi="Verdana"/>
          <w:color w:val="4682B4"/>
          <w:sz w:val="18"/>
          <w:szCs w:val="18"/>
        </w:rPr>
        <w:t>инспекции</w:t>
      </w:r>
      <w:r>
        <w:rPr>
          <w:rStyle w:val="WW8Num3z0"/>
          <w:rFonts w:ascii="Verdana" w:hAnsi="Verdana"/>
          <w:color w:val="000000"/>
          <w:sz w:val="18"/>
          <w:szCs w:val="18"/>
        </w:rPr>
        <w:t> </w:t>
      </w:r>
      <w:r>
        <w:rPr>
          <w:rFonts w:ascii="Verdana" w:hAnsi="Verdana"/>
          <w:color w:val="000000"/>
          <w:sz w:val="18"/>
          <w:szCs w:val="18"/>
        </w:rPr>
        <w:t>труда в промышленности и торговле: Конвенция</w:t>
      </w:r>
      <w:r>
        <w:rPr>
          <w:rStyle w:val="WW8Num3z0"/>
          <w:rFonts w:ascii="Verdana" w:hAnsi="Verdana"/>
          <w:color w:val="000000"/>
          <w:sz w:val="18"/>
          <w:szCs w:val="18"/>
        </w:rPr>
        <w:t> </w:t>
      </w:r>
      <w:r>
        <w:rPr>
          <w:rStyle w:val="WW8Num4z0"/>
          <w:rFonts w:ascii="Verdana" w:hAnsi="Verdana"/>
          <w:color w:val="4682B4"/>
          <w:sz w:val="18"/>
          <w:szCs w:val="18"/>
        </w:rPr>
        <w:t>МОТ</w:t>
      </w:r>
      <w:r>
        <w:rPr>
          <w:rStyle w:val="WW8Num3z0"/>
          <w:rFonts w:ascii="Verdana" w:hAnsi="Verdana"/>
          <w:color w:val="000000"/>
          <w:sz w:val="18"/>
          <w:szCs w:val="18"/>
        </w:rPr>
        <w:t> </w:t>
      </w:r>
      <w:r>
        <w:rPr>
          <w:rFonts w:ascii="Verdana" w:hAnsi="Verdana"/>
          <w:color w:val="000000"/>
          <w:sz w:val="18"/>
          <w:szCs w:val="18"/>
        </w:rPr>
        <w:t>№ 81 // Собрание законодательства Российской Федерации.- 2001.- №50.-Ст. 4650.</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Европейская Социальная</w:t>
      </w:r>
      <w:r>
        <w:rPr>
          <w:rStyle w:val="WW8Num3z0"/>
          <w:rFonts w:ascii="Verdana" w:hAnsi="Verdana"/>
          <w:color w:val="000000"/>
          <w:sz w:val="18"/>
          <w:szCs w:val="18"/>
        </w:rPr>
        <w:t> </w:t>
      </w:r>
      <w:r>
        <w:rPr>
          <w:rStyle w:val="WW8Num4z0"/>
          <w:rFonts w:ascii="Verdana" w:hAnsi="Verdana"/>
          <w:color w:val="4682B4"/>
          <w:sz w:val="18"/>
          <w:szCs w:val="18"/>
        </w:rPr>
        <w:t>Хартия</w:t>
      </w:r>
      <w:r>
        <w:rPr>
          <w:rStyle w:val="WW8Num3z0"/>
          <w:rFonts w:ascii="Verdana" w:hAnsi="Verdana"/>
          <w:color w:val="000000"/>
          <w:sz w:val="18"/>
          <w:szCs w:val="18"/>
        </w:rPr>
        <w:t> </w:t>
      </w:r>
      <w:r>
        <w:rPr>
          <w:rFonts w:ascii="Verdana" w:hAnsi="Verdana"/>
          <w:color w:val="000000"/>
          <w:sz w:val="18"/>
          <w:szCs w:val="18"/>
        </w:rPr>
        <w:t>от 18 октября 1961г. /</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Сравнительное и международное трудовое право. Учебник для вузов. М.: Дело, 1999. -728 с. (Приложение. Нормативные акты).</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 О Правительстве Российской Федерации: Федеральный</w:t>
      </w:r>
      <w:r>
        <w:rPr>
          <w:rStyle w:val="WW8Num3z0"/>
          <w:rFonts w:ascii="Verdana" w:hAnsi="Verdana"/>
          <w:color w:val="000000"/>
          <w:sz w:val="18"/>
          <w:szCs w:val="18"/>
        </w:rPr>
        <w:t> </w:t>
      </w:r>
      <w:r>
        <w:rPr>
          <w:rStyle w:val="WW8Num4z0"/>
          <w:rFonts w:ascii="Verdana" w:hAnsi="Verdana"/>
          <w:color w:val="4682B4"/>
          <w:sz w:val="18"/>
          <w:szCs w:val="18"/>
        </w:rPr>
        <w:t>конституционный</w:t>
      </w:r>
      <w:r>
        <w:rPr>
          <w:rStyle w:val="WW8Num3z0"/>
          <w:rFonts w:ascii="Verdana" w:hAnsi="Verdana"/>
          <w:color w:val="000000"/>
          <w:sz w:val="18"/>
          <w:szCs w:val="18"/>
        </w:rPr>
        <w:t> </w:t>
      </w:r>
      <w:r>
        <w:rPr>
          <w:rFonts w:ascii="Verdana" w:hAnsi="Verdana"/>
          <w:color w:val="000000"/>
          <w:sz w:val="18"/>
          <w:szCs w:val="18"/>
        </w:rPr>
        <w:t>закон от 17 декабря 1997 г. //Российская газета.- 1997.- 23 декаб.</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законов о труде Российской Федерации от 09 декабря 1971г.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Верховного Совета Российской Советской</w:t>
      </w:r>
      <w:r>
        <w:rPr>
          <w:rStyle w:val="WW8Num3z0"/>
          <w:rFonts w:ascii="Verdana" w:hAnsi="Verdana"/>
          <w:color w:val="000000"/>
          <w:sz w:val="18"/>
          <w:szCs w:val="18"/>
        </w:rPr>
        <w:t> </w:t>
      </w:r>
      <w:r>
        <w:rPr>
          <w:rStyle w:val="WW8Num4z0"/>
          <w:rFonts w:ascii="Verdana" w:hAnsi="Verdana"/>
          <w:color w:val="4682B4"/>
          <w:sz w:val="18"/>
          <w:szCs w:val="18"/>
        </w:rPr>
        <w:t>Федеративной</w:t>
      </w:r>
      <w:r>
        <w:rPr>
          <w:rStyle w:val="WW8Num3z0"/>
          <w:rFonts w:ascii="Verdana" w:hAnsi="Verdana"/>
          <w:color w:val="000000"/>
          <w:sz w:val="18"/>
          <w:szCs w:val="18"/>
        </w:rPr>
        <w:t> </w:t>
      </w:r>
      <w:r>
        <w:rPr>
          <w:rFonts w:ascii="Verdana" w:hAnsi="Verdana"/>
          <w:color w:val="000000"/>
          <w:sz w:val="18"/>
          <w:szCs w:val="18"/>
        </w:rPr>
        <w:t>Социалистической республики. 1971. - № 50. - Ст. 1007.</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Гражданский кодекс Российской Федерации. Часть первая от 30 ноября 1994 г. // Собрание законодательства Российской Федерации. — 1994.-№ 32.- Ст. 3301.</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О</w:t>
      </w:r>
      <w:r>
        <w:rPr>
          <w:rStyle w:val="WW8Num3z0"/>
          <w:rFonts w:ascii="Verdana" w:hAnsi="Verdana"/>
          <w:color w:val="000000"/>
          <w:sz w:val="18"/>
          <w:szCs w:val="18"/>
        </w:rPr>
        <w:t> </w:t>
      </w:r>
      <w:r>
        <w:rPr>
          <w:rStyle w:val="WW8Num4z0"/>
          <w:rFonts w:ascii="Verdana" w:hAnsi="Verdana"/>
          <w:color w:val="4682B4"/>
          <w:sz w:val="18"/>
          <w:szCs w:val="18"/>
        </w:rPr>
        <w:t>прокуратуре</w:t>
      </w:r>
      <w:r>
        <w:rPr>
          <w:rStyle w:val="WW8Num3z0"/>
          <w:rFonts w:ascii="Verdana" w:hAnsi="Verdana"/>
          <w:color w:val="000000"/>
          <w:sz w:val="18"/>
          <w:szCs w:val="18"/>
        </w:rPr>
        <w:t> </w:t>
      </w:r>
      <w:r>
        <w:rPr>
          <w:rFonts w:ascii="Verdana" w:hAnsi="Verdana"/>
          <w:color w:val="000000"/>
          <w:sz w:val="18"/>
          <w:szCs w:val="18"/>
        </w:rPr>
        <w:t>в Российской Федерации: Федеральный закон от 17 ноября 1995 г. // Российская газета.-1995.- 26 нояб.</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О международных договорах Российской Федерации: Федеральный закон РФ от 15 июля 1995.//Собрание законодательства Российской Федерации 1995.- №29.- Ст.2757.</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Уголовный кодекс Российской Федерации //Собрание законодательства</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Трудовой кодекс Российской Федерации от 30 декабря 2001г. // Собрание законодательства Российской Федерации. 2002. - №1 (часть 1) - Ст.З.</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Кодекс об</w:t>
      </w:r>
      <w:r>
        <w:rPr>
          <w:rStyle w:val="WW8Num3z0"/>
          <w:rFonts w:ascii="Verdana" w:hAnsi="Verdana"/>
          <w:color w:val="000000"/>
          <w:sz w:val="18"/>
          <w:szCs w:val="18"/>
        </w:rPr>
        <w:t> </w:t>
      </w:r>
      <w:r>
        <w:rPr>
          <w:rStyle w:val="WW8Num4z0"/>
          <w:rFonts w:ascii="Verdana" w:hAnsi="Verdana"/>
          <w:color w:val="4682B4"/>
          <w:sz w:val="18"/>
          <w:szCs w:val="18"/>
        </w:rPr>
        <w:t>административных</w:t>
      </w:r>
      <w:r>
        <w:rPr>
          <w:rStyle w:val="WW8Num3z0"/>
          <w:rFonts w:ascii="Verdana" w:hAnsi="Verdana"/>
          <w:color w:val="000000"/>
          <w:sz w:val="18"/>
          <w:szCs w:val="18"/>
        </w:rPr>
        <w:t> </w:t>
      </w:r>
      <w:r>
        <w:rPr>
          <w:rFonts w:ascii="Verdana" w:hAnsi="Verdana"/>
          <w:color w:val="000000"/>
          <w:sz w:val="18"/>
          <w:szCs w:val="18"/>
        </w:rPr>
        <w:t>правонарушениях Российской Федерации.// Российская газета.- 2001.-31 декабря.</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Положение о межведомственной комиссии по охране труда. Утв.</w:t>
      </w:r>
      <w:r>
        <w:rPr>
          <w:rStyle w:val="WW8Num3z0"/>
          <w:rFonts w:ascii="Verdana" w:hAnsi="Verdana"/>
          <w:color w:val="000000"/>
          <w:sz w:val="18"/>
          <w:szCs w:val="18"/>
        </w:rPr>
        <w:t> </w:t>
      </w:r>
      <w:r>
        <w:rPr>
          <w:rStyle w:val="WW8Num4z0"/>
          <w:rFonts w:ascii="Verdana" w:hAnsi="Verdana"/>
          <w:color w:val="4682B4"/>
          <w:sz w:val="18"/>
          <w:szCs w:val="18"/>
        </w:rPr>
        <w:t>постановлением</w:t>
      </w:r>
      <w:r>
        <w:rPr>
          <w:rStyle w:val="WW8Num3z0"/>
          <w:rFonts w:ascii="Verdana" w:hAnsi="Verdana"/>
          <w:color w:val="000000"/>
          <w:sz w:val="18"/>
          <w:szCs w:val="18"/>
        </w:rPr>
        <w:t> </w:t>
      </w:r>
      <w:r>
        <w:rPr>
          <w:rFonts w:ascii="Verdana" w:hAnsi="Verdana"/>
          <w:color w:val="000000"/>
          <w:sz w:val="18"/>
          <w:szCs w:val="18"/>
        </w:rPr>
        <w:t>Правительства РФ от 26 марта 1994 г. // Собрание актов</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и Правительства Российской Федерации.- 1994.-№ 14.-Ст.1056.</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Положение о Министерстве труда и социального развития РФ. Утв. постановлением Правительства РФ от 23.04.97г. (с изм. и доп.) // Собрание законодательства Российской Федерации.- 1997.- № 17,- Ст.2019.</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Положением о государственной энергетическом</w:t>
      </w:r>
      <w:r>
        <w:rPr>
          <w:rStyle w:val="WW8Num3z0"/>
          <w:rFonts w:ascii="Verdana" w:hAnsi="Verdana"/>
          <w:color w:val="000000"/>
          <w:sz w:val="18"/>
          <w:szCs w:val="18"/>
        </w:rPr>
        <w:t> </w:t>
      </w:r>
      <w:r>
        <w:rPr>
          <w:rStyle w:val="WW8Num4z0"/>
          <w:rFonts w:ascii="Verdana" w:hAnsi="Verdana"/>
          <w:color w:val="4682B4"/>
          <w:sz w:val="18"/>
          <w:szCs w:val="18"/>
        </w:rPr>
        <w:t>надзоре</w:t>
      </w:r>
      <w:r>
        <w:rPr>
          <w:rStyle w:val="WW8Num3z0"/>
          <w:rFonts w:ascii="Verdana" w:hAnsi="Verdana"/>
          <w:color w:val="000000"/>
          <w:sz w:val="18"/>
          <w:szCs w:val="18"/>
        </w:rPr>
        <w:t> </w:t>
      </w:r>
      <w:r>
        <w:rPr>
          <w:rFonts w:ascii="Verdana" w:hAnsi="Verdana"/>
          <w:color w:val="000000"/>
          <w:sz w:val="18"/>
          <w:szCs w:val="18"/>
        </w:rPr>
        <w:t>в Российской Федерации: Утв. постановлением Правительства РФ 12 августа 1998 года.// Собрание законодательства Российской Федерации . 1998.-№ 33.- Ст. 4037.</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Положение о государственной санитарно- эпидемиологической службе Российской Федерации: Утв. постановлением Правительства РФ 24 июля 2000 года.//Собрание законодательства Российской Федерации. 2000.-№ 31.-Ст. 3295.</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Положение о</w:t>
      </w:r>
      <w:r>
        <w:rPr>
          <w:rStyle w:val="WW8Num3z0"/>
          <w:rFonts w:ascii="Verdana" w:hAnsi="Verdana"/>
          <w:color w:val="000000"/>
          <w:sz w:val="18"/>
          <w:szCs w:val="18"/>
        </w:rPr>
        <w:t> </w:t>
      </w:r>
      <w:r>
        <w:rPr>
          <w:rStyle w:val="WW8Num4z0"/>
          <w:rFonts w:ascii="Verdana" w:hAnsi="Verdana"/>
          <w:color w:val="4682B4"/>
          <w:sz w:val="18"/>
          <w:szCs w:val="18"/>
        </w:rPr>
        <w:t>расследовании</w:t>
      </w:r>
      <w:r>
        <w:rPr>
          <w:rStyle w:val="WW8Num3z0"/>
          <w:rFonts w:ascii="Verdana" w:hAnsi="Verdana"/>
          <w:color w:val="000000"/>
          <w:sz w:val="18"/>
          <w:szCs w:val="18"/>
        </w:rPr>
        <w:t> </w:t>
      </w:r>
      <w:r>
        <w:rPr>
          <w:rFonts w:ascii="Verdana" w:hAnsi="Verdana"/>
          <w:color w:val="000000"/>
          <w:sz w:val="18"/>
          <w:szCs w:val="18"/>
        </w:rPr>
        <w:t>и учете профессиональных заболеваний. Утв. постановлением Правительства РФ от 15 декабря 2000 г. // Российская газета.- 2001.- 12 января.</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Положение о Федеральном горном и промышленном надзоре России. Утв. постановлением Правительства РФ от 3 декабря 2001 г.//Собрание законодательства Российской Федерации.-2001 .-№ 50.-Ст. 4742.</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Положением о Федеральном надзоре России по ядерной и радиационной безопасности. Утв. постановлением Правительства РФ от 22 апреля 2002 г.// Собрание законодательства Российской Федерации .- 2002.- № 17.Ст. 1684.</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Положение о государственной инспекции труда в субъекте Российской Федерации. Утв. приказом Минтруда РФ от 29 февраля 2000г.//Российская газета.-2000.-4 мая.</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Общие требования к управлению охраной труда в организации. Утв. постановлением Госстандарта России от 29 мая 2002 г.// Информ.-справочная система «</w:t>
      </w:r>
      <w:r>
        <w:rPr>
          <w:rStyle w:val="WW8Num4z0"/>
          <w:rFonts w:ascii="Verdana" w:hAnsi="Verdana"/>
          <w:color w:val="4682B4"/>
          <w:sz w:val="18"/>
          <w:szCs w:val="18"/>
        </w:rPr>
        <w:t>Гарант</w:t>
      </w:r>
      <w:r>
        <w:rPr>
          <w:rFonts w:ascii="Verdana" w:hAnsi="Verdana"/>
          <w:color w:val="000000"/>
          <w:sz w:val="18"/>
          <w:szCs w:val="18"/>
        </w:rPr>
        <w:t>».</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Челябинской областной трехсторонней комиссии по регулированию социально- трудовых отношений: Закон Челябинской области от 26 октября 2000 г.// Ведомости</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собрания Челябинской области. -2000.-№ 9.</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Об охране труда в Челябинской области: Закон Челябинской области от 30 августа 2001 г. // "Южноуральская панорама".-2001.- 4 окт.</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Об организации</w:t>
      </w:r>
      <w:r>
        <w:rPr>
          <w:rStyle w:val="WW8Num3z0"/>
          <w:rFonts w:ascii="Verdana" w:hAnsi="Verdana"/>
          <w:color w:val="000000"/>
          <w:sz w:val="18"/>
          <w:szCs w:val="18"/>
        </w:rPr>
        <w:t> </w:t>
      </w:r>
      <w:r>
        <w:rPr>
          <w:rStyle w:val="WW8Num4z0"/>
          <w:rFonts w:ascii="Verdana" w:hAnsi="Verdana"/>
          <w:color w:val="4682B4"/>
          <w:sz w:val="18"/>
          <w:szCs w:val="18"/>
        </w:rPr>
        <w:t>надзора</w:t>
      </w:r>
      <w:r>
        <w:rPr>
          <w:rStyle w:val="WW8Num3z0"/>
          <w:rFonts w:ascii="Verdana" w:hAnsi="Verdana"/>
          <w:color w:val="000000"/>
          <w:sz w:val="18"/>
          <w:szCs w:val="18"/>
        </w:rPr>
        <w:t> </w:t>
      </w:r>
      <w:r>
        <w:rPr>
          <w:rFonts w:ascii="Verdana" w:hAnsi="Verdana"/>
          <w:color w:val="000000"/>
          <w:sz w:val="18"/>
          <w:szCs w:val="18"/>
        </w:rPr>
        <w:t>за исполнением законов, соблюдением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человека и гражданина: Приказ Генерального</w:t>
      </w:r>
      <w:r>
        <w:rPr>
          <w:rStyle w:val="WW8Num3z0"/>
          <w:rFonts w:ascii="Verdana" w:hAnsi="Verdana"/>
          <w:color w:val="000000"/>
          <w:sz w:val="18"/>
          <w:szCs w:val="18"/>
        </w:rPr>
        <w:t> </w:t>
      </w:r>
      <w:r>
        <w:rPr>
          <w:rStyle w:val="WW8Num4z0"/>
          <w:rFonts w:ascii="Verdana" w:hAnsi="Verdana"/>
          <w:color w:val="4682B4"/>
          <w:sz w:val="18"/>
          <w:szCs w:val="18"/>
        </w:rPr>
        <w:t>прокурора</w:t>
      </w:r>
      <w:r>
        <w:rPr>
          <w:rStyle w:val="WW8Num3z0"/>
          <w:rFonts w:ascii="Verdana" w:hAnsi="Verdana"/>
          <w:color w:val="000000"/>
          <w:sz w:val="18"/>
          <w:szCs w:val="18"/>
        </w:rPr>
        <w:t> </w:t>
      </w:r>
      <w:r>
        <w:rPr>
          <w:rFonts w:ascii="Verdana" w:hAnsi="Verdana"/>
          <w:color w:val="000000"/>
          <w:sz w:val="18"/>
          <w:szCs w:val="18"/>
        </w:rPr>
        <w:t>РФ от 22 мая 1996 г. // Информ.- справочная система «</w:t>
      </w:r>
      <w:r>
        <w:rPr>
          <w:rStyle w:val="WW8Num4z0"/>
          <w:rFonts w:ascii="Verdana" w:hAnsi="Verdana"/>
          <w:color w:val="4682B4"/>
          <w:sz w:val="18"/>
          <w:szCs w:val="18"/>
        </w:rPr>
        <w:t>Гарант</w:t>
      </w:r>
      <w:r>
        <w:rPr>
          <w:rFonts w:ascii="Verdana" w:hAnsi="Verdana"/>
          <w:color w:val="000000"/>
          <w:sz w:val="18"/>
          <w:szCs w:val="18"/>
        </w:rPr>
        <w:t>».</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Об усилении</w:t>
      </w:r>
      <w:r>
        <w:rPr>
          <w:rStyle w:val="WW8Num3z0"/>
          <w:rFonts w:ascii="Verdana" w:hAnsi="Verdana"/>
          <w:color w:val="000000"/>
          <w:sz w:val="18"/>
          <w:szCs w:val="18"/>
        </w:rPr>
        <w:t> </w:t>
      </w:r>
      <w:r>
        <w:rPr>
          <w:rStyle w:val="WW8Num4z0"/>
          <w:rFonts w:ascii="Verdana" w:hAnsi="Verdana"/>
          <w:color w:val="4682B4"/>
          <w:sz w:val="18"/>
          <w:szCs w:val="18"/>
        </w:rPr>
        <w:t>прокурорского</w:t>
      </w:r>
      <w:r>
        <w:rPr>
          <w:rStyle w:val="WW8Num3z0"/>
          <w:rFonts w:ascii="Verdana" w:hAnsi="Verdana"/>
          <w:color w:val="000000"/>
          <w:sz w:val="18"/>
          <w:szCs w:val="18"/>
        </w:rPr>
        <w:t> </w:t>
      </w:r>
      <w:r>
        <w:rPr>
          <w:rFonts w:ascii="Verdana" w:hAnsi="Verdana"/>
          <w:color w:val="000000"/>
          <w:sz w:val="18"/>
          <w:szCs w:val="18"/>
        </w:rPr>
        <w:t>надзора за исполнением законодательства об охране труда на предприятиях и в организациях всех форм собственности: Указание Генерального прокурора от 6 июля 2000 № 107/7 // Информ.-справочная система «Гарант».и</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Отчет о работе</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Style w:val="WW8Num3z0"/>
          <w:rFonts w:ascii="Verdana" w:hAnsi="Verdana"/>
          <w:color w:val="000000"/>
          <w:sz w:val="18"/>
          <w:szCs w:val="18"/>
        </w:rPr>
        <w:t> </w:t>
      </w:r>
      <w:r>
        <w:rPr>
          <w:rFonts w:ascii="Verdana" w:hAnsi="Verdana"/>
          <w:color w:val="000000"/>
          <w:sz w:val="18"/>
          <w:szCs w:val="18"/>
        </w:rPr>
        <w:t>Челябинской области за 2002 год.</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27. Информационное письмо прокуратуры Челябинской области « О состоянии прокурорского надзора при разрешении</w:t>
      </w:r>
      <w:r>
        <w:rPr>
          <w:rStyle w:val="WW8Num3z0"/>
          <w:rFonts w:ascii="Verdana" w:hAnsi="Verdana"/>
          <w:color w:val="000000"/>
          <w:sz w:val="18"/>
          <w:szCs w:val="18"/>
        </w:rPr>
        <w:t> </w:t>
      </w:r>
      <w:r>
        <w:rPr>
          <w:rStyle w:val="WW8Num4z0"/>
          <w:rFonts w:ascii="Verdana" w:hAnsi="Verdana"/>
          <w:color w:val="4682B4"/>
          <w:sz w:val="18"/>
          <w:szCs w:val="18"/>
        </w:rPr>
        <w:t>заявлений</w:t>
      </w:r>
      <w:r>
        <w:rPr>
          <w:rFonts w:ascii="Verdana" w:hAnsi="Verdana"/>
          <w:color w:val="000000"/>
          <w:sz w:val="18"/>
          <w:szCs w:val="18"/>
        </w:rPr>
        <w:t>, сообщений о нарушениях правил охраны труда на предприятиях и организациях» от 09.04.2002 г. № 15-2-2002.</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Методические рекомендации по организации и проведению проверки соблюдения законодательства об охране труда на предприятиях малого и среднего бизнеса</w:t>
      </w:r>
      <w:r>
        <w:rPr>
          <w:rStyle w:val="WW8Num3z0"/>
          <w:rFonts w:ascii="Verdana" w:hAnsi="Verdana"/>
          <w:color w:val="000000"/>
          <w:sz w:val="18"/>
          <w:szCs w:val="18"/>
        </w:rPr>
        <w:t> </w:t>
      </w:r>
      <w:r>
        <w:rPr>
          <w:rStyle w:val="WW8Num4z0"/>
          <w:rFonts w:ascii="Verdana" w:hAnsi="Verdana"/>
          <w:color w:val="4682B4"/>
          <w:sz w:val="18"/>
          <w:szCs w:val="18"/>
        </w:rPr>
        <w:t>прокуратурой</w:t>
      </w:r>
      <w:r>
        <w:rPr>
          <w:rStyle w:val="WW8Num3z0"/>
          <w:rFonts w:ascii="Verdana" w:hAnsi="Verdana"/>
          <w:color w:val="000000"/>
          <w:sz w:val="18"/>
          <w:szCs w:val="18"/>
        </w:rPr>
        <w:t> </w:t>
      </w:r>
      <w:r>
        <w:rPr>
          <w:rFonts w:ascii="Verdana" w:hAnsi="Verdana"/>
          <w:color w:val="000000"/>
          <w:sz w:val="18"/>
          <w:szCs w:val="18"/>
        </w:rPr>
        <w:t>Челябинской области от 11.11. 2002 № 7/133-2002.</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Справка о результатах проверки соблюдения законодательства об охране труда на предприятиях малого и среднего бизнеса прокуратурой Челябинской области от 29.11.2002 г.</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Об</w:t>
      </w:r>
      <w:r>
        <w:rPr>
          <w:rStyle w:val="WW8Num3z0"/>
          <w:rFonts w:ascii="Verdana" w:hAnsi="Verdana"/>
          <w:color w:val="000000"/>
          <w:sz w:val="18"/>
          <w:szCs w:val="18"/>
        </w:rPr>
        <w:t> </w:t>
      </w:r>
      <w:r>
        <w:rPr>
          <w:rStyle w:val="WW8Num4z0"/>
          <w:rFonts w:ascii="Verdana" w:hAnsi="Verdana"/>
          <w:color w:val="4682B4"/>
          <w:sz w:val="18"/>
          <w:szCs w:val="18"/>
        </w:rPr>
        <w:t>исполнении</w:t>
      </w:r>
      <w:r>
        <w:rPr>
          <w:rStyle w:val="WW8Num3z0"/>
          <w:rFonts w:ascii="Verdana" w:hAnsi="Verdana"/>
          <w:color w:val="000000"/>
          <w:sz w:val="18"/>
          <w:szCs w:val="18"/>
        </w:rPr>
        <w:t> </w:t>
      </w:r>
      <w:r>
        <w:rPr>
          <w:rFonts w:ascii="Verdana" w:hAnsi="Verdana"/>
          <w:color w:val="000000"/>
          <w:sz w:val="18"/>
          <w:szCs w:val="18"/>
        </w:rPr>
        <w:t>законодательства в сфере 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 охраны труда на предприятиях малого и среднего бизнеса: Информация Прокуратуры Челябинской области от 04.03.03 г. -№ 7/71-03.</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Положение о профсоюзной правовой инспекции труда Федерации профсоюзов Челябинской области./ Утв. постановлением Исполкома ФНПР от 22.05.2002 г. №3-3.</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Отчет о работе правовой инспекции труда Федерации профсоюзов Челябинской области за 2002 год.</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О работе профсоюзных организаций по защите социально- трудовых прав членов профсоюзов в свете положений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 Записка правовой инспекции труда./ Утв.</w:t>
      </w:r>
      <w:r>
        <w:rPr>
          <w:rStyle w:val="WW8Num3z0"/>
          <w:rFonts w:ascii="Verdana" w:hAnsi="Verdana"/>
          <w:color w:val="000000"/>
          <w:sz w:val="18"/>
          <w:szCs w:val="18"/>
        </w:rPr>
        <w:t> </w:t>
      </w:r>
      <w:r>
        <w:rPr>
          <w:rStyle w:val="WW8Num4z0"/>
          <w:rFonts w:ascii="Verdana" w:hAnsi="Verdana"/>
          <w:color w:val="4682B4"/>
          <w:sz w:val="18"/>
          <w:szCs w:val="18"/>
        </w:rPr>
        <w:t>президиумом</w:t>
      </w:r>
      <w:r>
        <w:rPr>
          <w:rStyle w:val="WW8Num3z0"/>
          <w:rFonts w:ascii="Verdana" w:hAnsi="Verdana"/>
          <w:color w:val="000000"/>
          <w:sz w:val="18"/>
          <w:szCs w:val="18"/>
        </w:rPr>
        <w:t> </w:t>
      </w:r>
      <w:r>
        <w:rPr>
          <w:rFonts w:ascii="Verdana" w:hAnsi="Verdana"/>
          <w:color w:val="000000"/>
          <w:sz w:val="18"/>
          <w:szCs w:val="18"/>
        </w:rPr>
        <w:t>Федерации независимых профсоюзов России от 19.11.2002 г.</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О демографической ситуации и состоянии оплаты труда в Челябинской области в 2002 году: Информационное письмо Управления по труду и социальным вопросам Челябинской области.</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Пояснительная записка Управления по труду и социальным вопросам Челябинской области к программе « Улучшение условий и охраны труда на предприятиях Челябинской области на 2003-2005 гг.».</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Записка правовой инспекции труда Федерации профсоюзов Челябинской области «О работе профсоюзных организаций по защите социально-трудовых прав членов профсоюзов в свете положений Трудового кодекса РФ в 2002 году».</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Отчет государственной инспекции труда в Челябинской области о работе по</w:t>
      </w:r>
      <w:r>
        <w:rPr>
          <w:rStyle w:val="WW8Num3z0"/>
          <w:rFonts w:ascii="Verdana" w:hAnsi="Verdana"/>
          <w:color w:val="000000"/>
          <w:sz w:val="18"/>
          <w:szCs w:val="18"/>
        </w:rPr>
        <w:t> </w:t>
      </w:r>
      <w:r>
        <w:rPr>
          <w:rStyle w:val="WW8Num4z0"/>
          <w:rFonts w:ascii="Verdana" w:hAnsi="Verdana"/>
          <w:color w:val="4682B4"/>
          <w:sz w:val="18"/>
          <w:szCs w:val="18"/>
        </w:rPr>
        <w:t>надзору</w:t>
      </w:r>
      <w:r>
        <w:rPr>
          <w:rStyle w:val="WW8Num3z0"/>
          <w:rFonts w:ascii="Verdana" w:hAnsi="Verdana"/>
          <w:color w:val="000000"/>
          <w:sz w:val="18"/>
          <w:szCs w:val="18"/>
        </w:rPr>
        <w:t> </w:t>
      </w:r>
      <w:r>
        <w:rPr>
          <w:rFonts w:ascii="Verdana" w:hAnsi="Verdana"/>
          <w:color w:val="000000"/>
          <w:sz w:val="18"/>
          <w:szCs w:val="18"/>
        </w:rPr>
        <w:t>и контролю за и соблюдением законодательства РФ о труде и охране труда в 2002 году.</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Доклад государственной инспекции труда в Челябинской области о работе по надзору и контролю за соблюдением законодательства РФ о труде и охране труда в 2002 году.1. Литература</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Абалдуев</w:t>
      </w:r>
      <w:r>
        <w:rPr>
          <w:rStyle w:val="WW8Num3z0"/>
          <w:rFonts w:ascii="Verdana" w:hAnsi="Verdana"/>
          <w:color w:val="000000"/>
          <w:sz w:val="18"/>
          <w:szCs w:val="18"/>
        </w:rPr>
        <w:t> </w:t>
      </w:r>
      <w:r>
        <w:rPr>
          <w:rFonts w:ascii="Verdana" w:hAnsi="Verdana"/>
          <w:color w:val="000000"/>
          <w:sz w:val="18"/>
          <w:szCs w:val="18"/>
        </w:rPr>
        <w:t>В.А. Основная задача государственной инспекции труда- правовая защита работников // Трудовое право. 2001. - № 7. С. 33-40.</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Абрамов Н. Взаимодействие государственного и муниципального управления // Охрана труда и социальное страхование.-2003.- № 2.- С.9-10.</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Абузярова</w:t>
      </w:r>
      <w:r>
        <w:rPr>
          <w:rStyle w:val="WW8Num3z0"/>
          <w:rFonts w:ascii="Verdana" w:hAnsi="Verdana"/>
          <w:color w:val="000000"/>
          <w:sz w:val="18"/>
          <w:szCs w:val="18"/>
        </w:rPr>
        <w:t> </w:t>
      </w:r>
      <w:r>
        <w:rPr>
          <w:rFonts w:ascii="Verdana" w:hAnsi="Verdana"/>
          <w:color w:val="000000"/>
          <w:sz w:val="18"/>
          <w:szCs w:val="18"/>
        </w:rPr>
        <w:t>Н.А. Проблемы обеспечения законности в трудовых отношениях: Автореф. дисс. . доктор,</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Екатеринбург. - 2000. - 47с.</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Теория права.-М.: БЕК, 1994.- 222 с.</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w:t>
      </w:r>
      <w:r>
        <w:rPr>
          <w:rStyle w:val="WW8Num3z0"/>
          <w:rFonts w:ascii="Verdana" w:hAnsi="Verdana"/>
          <w:color w:val="000000"/>
          <w:sz w:val="18"/>
          <w:szCs w:val="18"/>
        </w:rPr>
        <w:t> </w:t>
      </w:r>
      <w:r>
        <w:rPr>
          <w:rStyle w:val="WW8Num4z0"/>
          <w:rFonts w:ascii="Verdana" w:hAnsi="Verdana"/>
          <w:color w:val="4682B4"/>
          <w:sz w:val="18"/>
          <w:szCs w:val="18"/>
        </w:rPr>
        <w:t>Алехин</w:t>
      </w:r>
      <w:r>
        <w:rPr>
          <w:rStyle w:val="WW8Num3z0"/>
          <w:rFonts w:ascii="Verdana" w:hAnsi="Verdana"/>
          <w:color w:val="000000"/>
          <w:sz w:val="18"/>
          <w:szCs w:val="18"/>
        </w:rPr>
        <w:t> </w:t>
      </w:r>
      <w:r>
        <w:rPr>
          <w:rFonts w:ascii="Verdana" w:hAnsi="Verdana"/>
          <w:color w:val="000000"/>
          <w:sz w:val="18"/>
          <w:szCs w:val="18"/>
        </w:rPr>
        <w:t>А.П., Кармолицкий А.А., Козлов Ю.М.</w:t>
      </w:r>
      <w:r>
        <w:rPr>
          <w:rStyle w:val="WW8Num3z0"/>
          <w:rFonts w:ascii="Verdana" w:hAnsi="Verdana"/>
          <w:color w:val="000000"/>
          <w:sz w:val="18"/>
          <w:szCs w:val="18"/>
        </w:rPr>
        <w:t> </w:t>
      </w:r>
      <w:r>
        <w:rPr>
          <w:rStyle w:val="WW8Num4z0"/>
          <w:rFonts w:ascii="Verdana" w:hAnsi="Verdana"/>
          <w:color w:val="4682B4"/>
          <w:sz w:val="18"/>
          <w:szCs w:val="18"/>
        </w:rPr>
        <w:t>Административное</w:t>
      </w:r>
      <w:r>
        <w:rPr>
          <w:rStyle w:val="WW8Num3z0"/>
          <w:rFonts w:ascii="Verdana" w:hAnsi="Verdana"/>
          <w:color w:val="000000"/>
          <w:sz w:val="18"/>
          <w:szCs w:val="18"/>
        </w:rPr>
        <w:t> </w:t>
      </w:r>
      <w:r>
        <w:rPr>
          <w:rFonts w:ascii="Verdana" w:hAnsi="Verdana"/>
          <w:color w:val="000000"/>
          <w:sz w:val="18"/>
          <w:szCs w:val="18"/>
        </w:rPr>
        <w:t>право Российской Федерации.- М.: Зерцало, 2002.- 596 с.</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w:t>
      </w:r>
      <w:r>
        <w:rPr>
          <w:rStyle w:val="WW8Num3z0"/>
          <w:rFonts w:ascii="Verdana" w:hAnsi="Verdana"/>
          <w:color w:val="000000"/>
          <w:sz w:val="18"/>
          <w:szCs w:val="18"/>
        </w:rPr>
        <w:t> </w:t>
      </w:r>
      <w:r>
        <w:rPr>
          <w:rStyle w:val="WW8Num4z0"/>
          <w:rFonts w:ascii="Verdana" w:hAnsi="Verdana"/>
          <w:color w:val="4682B4"/>
          <w:sz w:val="18"/>
          <w:szCs w:val="18"/>
        </w:rPr>
        <w:t>Ануфриева</w:t>
      </w:r>
      <w:r>
        <w:rPr>
          <w:rStyle w:val="WW8Num3z0"/>
          <w:rFonts w:ascii="Verdana" w:hAnsi="Verdana"/>
          <w:color w:val="000000"/>
          <w:sz w:val="18"/>
          <w:szCs w:val="18"/>
        </w:rPr>
        <w:t> </w:t>
      </w:r>
      <w:r>
        <w:rPr>
          <w:rFonts w:ascii="Verdana" w:hAnsi="Verdana"/>
          <w:color w:val="000000"/>
          <w:sz w:val="18"/>
          <w:szCs w:val="18"/>
        </w:rPr>
        <w:t>Л.П. Международное частное право: Учебник. Т. 1. Общая часть. М.БЕК, 2000.- 263 с.</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Аугустинавичюте А. Соционика: Введение./ Сост. JI. Филиппов М.:</w:t>
      </w:r>
      <w:r>
        <w:rPr>
          <w:rStyle w:val="WW8Num3z0"/>
          <w:rFonts w:ascii="Verdana" w:hAnsi="Verdana"/>
          <w:color w:val="000000"/>
          <w:sz w:val="18"/>
          <w:szCs w:val="18"/>
        </w:rPr>
        <w:t> </w:t>
      </w:r>
      <w:r>
        <w:rPr>
          <w:rStyle w:val="WW8Num4z0"/>
          <w:rFonts w:ascii="Verdana" w:hAnsi="Verdana"/>
          <w:color w:val="4682B4"/>
          <w:sz w:val="18"/>
          <w:szCs w:val="18"/>
        </w:rPr>
        <w:t>ООО</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Фирма</w:t>
      </w:r>
      <w:r>
        <w:rPr>
          <w:rFonts w:ascii="Verdana" w:hAnsi="Verdana"/>
          <w:color w:val="000000"/>
          <w:sz w:val="18"/>
          <w:szCs w:val="18"/>
        </w:rPr>
        <w:t>» издательство ACT»; СПб.: Terra Fantastica, 1998.-444 с.</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3z0"/>
          <w:rFonts w:ascii="Verdana" w:hAnsi="Verdana"/>
          <w:color w:val="000000"/>
          <w:sz w:val="18"/>
          <w:szCs w:val="18"/>
        </w:rPr>
        <w:t> </w:t>
      </w:r>
      <w:r>
        <w:rPr>
          <w:rStyle w:val="WW8Num4z0"/>
          <w:rFonts w:ascii="Verdana" w:hAnsi="Verdana"/>
          <w:color w:val="4682B4"/>
          <w:sz w:val="18"/>
          <w:szCs w:val="18"/>
        </w:rPr>
        <w:t>Бахрах</w:t>
      </w:r>
      <w:r>
        <w:rPr>
          <w:rStyle w:val="WW8Num3z0"/>
          <w:rFonts w:ascii="Verdana" w:hAnsi="Verdana"/>
          <w:color w:val="000000"/>
          <w:sz w:val="18"/>
          <w:szCs w:val="18"/>
        </w:rPr>
        <w:t> </w:t>
      </w:r>
      <w:r>
        <w:rPr>
          <w:rFonts w:ascii="Verdana" w:hAnsi="Verdana"/>
          <w:color w:val="000000"/>
          <w:sz w:val="18"/>
          <w:szCs w:val="18"/>
        </w:rPr>
        <w:t>Д.Н. Административное право России: Учебник для Вузов. М.: Норма-ИНФРА*М, 2001.- 624 с.</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w:t>
      </w:r>
      <w:r>
        <w:rPr>
          <w:rStyle w:val="WW8Num3z0"/>
          <w:rFonts w:ascii="Verdana" w:hAnsi="Verdana"/>
          <w:color w:val="000000"/>
          <w:sz w:val="18"/>
          <w:szCs w:val="18"/>
        </w:rPr>
        <w:t> </w:t>
      </w:r>
      <w:r>
        <w:rPr>
          <w:rStyle w:val="WW8Num4z0"/>
          <w:rFonts w:ascii="Verdana" w:hAnsi="Verdana"/>
          <w:color w:val="4682B4"/>
          <w:sz w:val="18"/>
          <w:szCs w:val="18"/>
        </w:rPr>
        <w:t>Бессарабов</w:t>
      </w:r>
      <w:r>
        <w:rPr>
          <w:rStyle w:val="WW8Num3z0"/>
          <w:rFonts w:ascii="Verdana" w:hAnsi="Verdana"/>
          <w:color w:val="000000"/>
          <w:sz w:val="18"/>
          <w:szCs w:val="18"/>
        </w:rPr>
        <w:t> </w:t>
      </w:r>
      <w:r>
        <w:rPr>
          <w:rFonts w:ascii="Verdana" w:hAnsi="Verdana"/>
          <w:color w:val="000000"/>
          <w:sz w:val="18"/>
          <w:szCs w:val="18"/>
        </w:rPr>
        <w:t>В.Г. Государственный контроль и</w:t>
      </w:r>
      <w:r>
        <w:rPr>
          <w:rStyle w:val="WW8Num3z0"/>
          <w:rFonts w:ascii="Verdana" w:hAnsi="Verdana"/>
          <w:color w:val="000000"/>
          <w:sz w:val="18"/>
          <w:szCs w:val="18"/>
        </w:rPr>
        <w:t> </w:t>
      </w:r>
      <w:r>
        <w:rPr>
          <w:rStyle w:val="WW8Num4z0"/>
          <w:rFonts w:ascii="Verdana" w:hAnsi="Verdana"/>
          <w:color w:val="4682B4"/>
          <w:sz w:val="18"/>
          <w:szCs w:val="18"/>
        </w:rPr>
        <w:t>прокурорский</w:t>
      </w:r>
      <w:r>
        <w:rPr>
          <w:rStyle w:val="WW8Num3z0"/>
          <w:rFonts w:ascii="Verdana" w:hAnsi="Verdana"/>
          <w:color w:val="000000"/>
          <w:sz w:val="18"/>
          <w:szCs w:val="18"/>
        </w:rPr>
        <w:t> </w:t>
      </w:r>
      <w:r>
        <w:rPr>
          <w:rFonts w:ascii="Verdana" w:hAnsi="Verdana"/>
          <w:color w:val="000000"/>
          <w:sz w:val="18"/>
          <w:szCs w:val="18"/>
        </w:rPr>
        <w:t>надзор / Правовые проблемы укрепления российской государственности: Сб. статей.</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Под редакцией Ю.К.</w:t>
      </w:r>
      <w:r>
        <w:rPr>
          <w:rStyle w:val="WW8Num3z0"/>
          <w:rFonts w:ascii="Verdana" w:hAnsi="Verdana"/>
          <w:color w:val="000000"/>
          <w:sz w:val="18"/>
          <w:szCs w:val="18"/>
        </w:rPr>
        <w:t> </w:t>
      </w:r>
      <w:r>
        <w:rPr>
          <w:rStyle w:val="WW8Num4z0"/>
          <w:rFonts w:ascii="Verdana" w:hAnsi="Verdana"/>
          <w:color w:val="4682B4"/>
          <w:sz w:val="18"/>
          <w:szCs w:val="18"/>
        </w:rPr>
        <w:t>Якимовича</w:t>
      </w:r>
      <w:r>
        <w:rPr>
          <w:rFonts w:ascii="Verdana" w:hAnsi="Verdana"/>
          <w:color w:val="000000"/>
          <w:sz w:val="18"/>
          <w:szCs w:val="18"/>
        </w:rPr>
        <w:t>. Вып. 7. Томск: Изд-во то. Ун-та, 2001. — 120 с.</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3z0"/>
          <w:rFonts w:ascii="Verdana" w:hAnsi="Verdana"/>
          <w:color w:val="000000"/>
          <w:sz w:val="18"/>
          <w:szCs w:val="18"/>
        </w:rPr>
        <w:t> </w:t>
      </w:r>
      <w:r>
        <w:rPr>
          <w:rStyle w:val="WW8Num4z0"/>
          <w:rFonts w:ascii="Verdana" w:hAnsi="Verdana"/>
          <w:color w:val="4682B4"/>
          <w:sz w:val="18"/>
          <w:szCs w:val="18"/>
        </w:rPr>
        <w:t>Бодункова</w:t>
      </w:r>
      <w:r>
        <w:rPr>
          <w:rStyle w:val="WW8Num3z0"/>
          <w:rFonts w:ascii="Verdana" w:hAnsi="Verdana"/>
          <w:color w:val="000000"/>
          <w:sz w:val="18"/>
          <w:szCs w:val="18"/>
        </w:rPr>
        <w:t> </w:t>
      </w:r>
      <w:r>
        <w:rPr>
          <w:rFonts w:ascii="Verdana" w:hAnsi="Verdana"/>
          <w:color w:val="000000"/>
          <w:sz w:val="18"/>
          <w:szCs w:val="18"/>
        </w:rPr>
        <w:t>С.А. Личные и имущественные</w:t>
      </w:r>
      <w:r>
        <w:rPr>
          <w:rStyle w:val="WW8Num3z0"/>
          <w:rFonts w:ascii="Verdana" w:hAnsi="Verdana"/>
          <w:color w:val="000000"/>
          <w:sz w:val="18"/>
          <w:szCs w:val="18"/>
        </w:rPr>
        <w:t> </w:t>
      </w:r>
      <w:r>
        <w:rPr>
          <w:rStyle w:val="WW8Num4z0"/>
          <w:rFonts w:ascii="Verdana" w:hAnsi="Verdana"/>
          <w:color w:val="4682B4"/>
          <w:sz w:val="18"/>
          <w:szCs w:val="18"/>
        </w:rPr>
        <w:t>санкции</w:t>
      </w:r>
      <w:r>
        <w:rPr>
          <w:rFonts w:ascii="Verdana" w:hAnsi="Verdana"/>
          <w:color w:val="000000"/>
          <w:sz w:val="18"/>
          <w:szCs w:val="18"/>
        </w:rPr>
        <w:t>, закрепленные в Трудовом кодексе РФ // Четвертый Трудовой кодекс России: Сборник научных статей / Под ред. В.Н.</w:t>
      </w:r>
      <w:r>
        <w:rPr>
          <w:rStyle w:val="WW8Num3z0"/>
          <w:rFonts w:ascii="Verdana" w:hAnsi="Verdana"/>
          <w:color w:val="000000"/>
          <w:sz w:val="18"/>
          <w:szCs w:val="18"/>
        </w:rPr>
        <w:t> </w:t>
      </w:r>
      <w:r>
        <w:rPr>
          <w:rStyle w:val="WW8Num4z0"/>
          <w:rFonts w:ascii="Verdana" w:hAnsi="Verdana"/>
          <w:color w:val="4682B4"/>
          <w:sz w:val="18"/>
          <w:szCs w:val="18"/>
        </w:rPr>
        <w:t>Скобелкина</w:t>
      </w:r>
      <w:r>
        <w:rPr>
          <w:rFonts w:ascii="Verdana" w:hAnsi="Verdana"/>
          <w:color w:val="000000"/>
          <w:sz w:val="18"/>
          <w:szCs w:val="18"/>
        </w:rPr>
        <w:t>. Омск, 2002.- С. 170.</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Н.Бугров Л.Ю. Проблемы</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труда в трудовом праве России. Пермь, 1992.-236 с.</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Худякова С.С., Варламова Ю.В.,</w:t>
      </w:r>
      <w:r>
        <w:rPr>
          <w:rStyle w:val="WW8Num3z0"/>
          <w:rFonts w:ascii="Verdana" w:hAnsi="Verdana"/>
          <w:color w:val="000000"/>
          <w:sz w:val="18"/>
          <w:szCs w:val="18"/>
        </w:rPr>
        <w:t> </w:t>
      </w:r>
      <w:r>
        <w:rPr>
          <w:rStyle w:val="WW8Num4z0"/>
          <w:rFonts w:ascii="Verdana" w:hAnsi="Verdana"/>
          <w:color w:val="4682B4"/>
          <w:sz w:val="18"/>
          <w:szCs w:val="18"/>
        </w:rPr>
        <w:t>Гонцов</w:t>
      </w:r>
      <w:r>
        <w:rPr>
          <w:rStyle w:val="WW8Num3z0"/>
          <w:rFonts w:ascii="Verdana" w:hAnsi="Verdana"/>
          <w:color w:val="000000"/>
          <w:sz w:val="18"/>
          <w:szCs w:val="18"/>
        </w:rPr>
        <w:t> </w:t>
      </w:r>
      <w:r>
        <w:rPr>
          <w:rFonts w:ascii="Verdana" w:hAnsi="Verdana"/>
          <w:color w:val="000000"/>
          <w:sz w:val="18"/>
          <w:szCs w:val="18"/>
        </w:rPr>
        <w:t>Н.И. Творчество и трудовое право / Под ред. Л.Ю. Бугрова- Пермь: Изд-во Перм. ун-та, 1995.132 с.</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52.</w:t>
      </w:r>
      <w:r>
        <w:rPr>
          <w:rStyle w:val="WW8Num3z0"/>
          <w:rFonts w:ascii="Verdana" w:hAnsi="Verdana"/>
          <w:color w:val="000000"/>
          <w:sz w:val="18"/>
          <w:szCs w:val="18"/>
        </w:rPr>
        <w:t> </w:t>
      </w:r>
      <w:r>
        <w:rPr>
          <w:rStyle w:val="WW8Num4z0"/>
          <w:rFonts w:ascii="Verdana" w:hAnsi="Verdana"/>
          <w:color w:val="4682B4"/>
          <w:sz w:val="18"/>
          <w:szCs w:val="18"/>
        </w:rPr>
        <w:t>Букалов</w:t>
      </w:r>
      <w:r>
        <w:rPr>
          <w:rStyle w:val="WW8Num3z0"/>
          <w:rFonts w:ascii="Verdana" w:hAnsi="Verdana"/>
          <w:color w:val="000000"/>
          <w:sz w:val="18"/>
          <w:szCs w:val="18"/>
        </w:rPr>
        <w:t> </w:t>
      </w:r>
      <w:r>
        <w:rPr>
          <w:rFonts w:ascii="Verdana" w:hAnsi="Verdana"/>
          <w:color w:val="000000"/>
          <w:sz w:val="18"/>
          <w:szCs w:val="18"/>
        </w:rPr>
        <w:t>А. В. О взаимодействии человека с электронными и техническими системами с точки зрения соционики // Соционика., ментология и психология личности.-1999.- N 6.- С. 29-33;</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w:t>
      </w:r>
      <w:r>
        <w:rPr>
          <w:rStyle w:val="WW8Num3z0"/>
          <w:rFonts w:ascii="Verdana" w:hAnsi="Verdana"/>
          <w:color w:val="000000"/>
          <w:sz w:val="18"/>
          <w:szCs w:val="18"/>
        </w:rPr>
        <w:t> </w:t>
      </w:r>
      <w:r>
        <w:rPr>
          <w:rStyle w:val="WW8Num4z0"/>
          <w:rFonts w:ascii="Verdana" w:hAnsi="Verdana"/>
          <w:color w:val="4682B4"/>
          <w:sz w:val="18"/>
          <w:szCs w:val="18"/>
        </w:rPr>
        <w:t>Букалов</w:t>
      </w:r>
      <w:r>
        <w:rPr>
          <w:rStyle w:val="WW8Num3z0"/>
          <w:rFonts w:ascii="Verdana" w:hAnsi="Verdana"/>
          <w:color w:val="000000"/>
          <w:sz w:val="18"/>
          <w:szCs w:val="18"/>
        </w:rPr>
        <w:t> </w:t>
      </w:r>
      <w:r>
        <w:rPr>
          <w:rFonts w:ascii="Verdana" w:hAnsi="Verdana"/>
          <w:color w:val="000000"/>
          <w:sz w:val="18"/>
          <w:szCs w:val="18"/>
        </w:rPr>
        <w:t>А. В. Соционика в управлении научно-техническими коллективами. // Соционика, ментология и психология личности.- 1997.- N 1.-С. 29.</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Букалов</w:t>
      </w:r>
      <w:r>
        <w:rPr>
          <w:rStyle w:val="WW8Num3z0"/>
          <w:rFonts w:ascii="Verdana" w:hAnsi="Verdana"/>
          <w:color w:val="000000"/>
          <w:sz w:val="18"/>
          <w:szCs w:val="18"/>
        </w:rPr>
        <w:t> </w:t>
      </w:r>
      <w:r>
        <w:rPr>
          <w:rFonts w:ascii="Verdana" w:hAnsi="Verdana"/>
          <w:color w:val="000000"/>
          <w:sz w:val="18"/>
          <w:szCs w:val="18"/>
        </w:rPr>
        <w:t>А.В. Соционика: гуманитарные, социальные, политические и информационные интеллектуальные технологии XXI века // Соционика, ментология и психология личности. 2000.- N 1.- С.5.</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Букалов</w:t>
      </w:r>
      <w:r>
        <w:rPr>
          <w:rStyle w:val="WW8Num3z0"/>
          <w:rFonts w:ascii="Verdana" w:hAnsi="Verdana"/>
          <w:color w:val="000000"/>
          <w:sz w:val="18"/>
          <w:szCs w:val="18"/>
        </w:rPr>
        <w:t> </w:t>
      </w:r>
      <w:r>
        <w:rPr>
          <w:rFonts w:ascii="Verdana" w:hAnsi="Verdana"/>
          <w:color w:val="000000"/>
          <w:sz w:val="18"/>
          <w:szCs w:val="18"/>
        </w:rPr>
        <w:t>А.В., Карпенко О.Б., Чикирисова Г.В. О распределении соционических типов в различных производственных коллективах // Соционика, ментология и психология личности.-2000.-№ 1.- С. 17.</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Васличев</w:t>
      </w:r>
      <w:r>
        <w:rPr>
          <w:rStyle w:val="WW8Num3z0"/>
          <w:rFonts w:ascii="Verdana" w:hAnsi="Verdana"/>
          <w:color w:val="000000"/>
          <w:sz w:val="18"/>
          <w:szCs w:val="18"/>
        </w:rPr>
        <w:t> </w:t>
      </w:r>
      <w:r>
        <w:rPr>
          <w:rFonts w:ascii="Verdana" w:hAnsi="Verdana"/>
          <w:color w:val="000000"/>
          <w:sz w:val="18"/>
          <w:szCs w:val="18"/>
        </w:rPr>
        <w:t>С.Ф. Правовое регулирование надзора и контроля за охраной труда и соблюдением трудового законодательства: Дис. . канд. юрид. наук. М. -2001.-192 с.</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Венгеров</w:t>
      </w:r>
      <w:r>
        <w:rPr>
          <w:rStyle w:val="WW8Num3z0"/>
          <w:rFonts w:ascii="Verdana" w:hAnsi="Verdana"/>
          <w:color w:val="000000"/>
          <w:sz w:val="18"/>
          <w:szCs w:val="18"/>
        </w:rPr>
        <w:t> </w:t>
      </w:r>
      <w:r>
        <w:rPr>
          <w:rFonts w:ascii="Verdana" w:hAnsi="Verdana"/>
          <w:color w:val="000000"/>
          <w:sz w:val="18"/>
          <w:szCs w:val="18"/>
        </w:rPr>
        <w:t>А.Б. Теория государства и права. Учебник для юридических вузов.З-е изд.-М.:</w:t>
      </w:r>
      <w:r>
        <w:rPr>
          <w:rStyle w:val="WW8Num3z0"/>
          <w:rFonts w:ascii="Verdana" w:hAnsi="Verdana"/>
          <w:color w:val="000000"/>
          <w:sz w:val="18"/>
          <w:szCs w:val="18"/>
        </w:rPr>
        <w:t> </w:t>
      </w:r>
      <w:r>
        <w:rPr>
          <w:rStyle w:val="WW8Num4z0"/>
          <w:rFonts w:ascii="Verdana" w:hAnsi="Verdana"/>
          <w:color w:val="4682B4"/>
          <w:sz w:val="18"/>
          <w:szCs w:val="18"/>
        </w:rPr>
        <w:t>Юриспруденция</w:t>
      </w:r>
      <w:r>
        <w:rPr>
          <w:rFonts w:ascii="Verdana" w:hAnsi="Verdana"/>
          <w:color w:val="000000"/>
          <w:sz w:val="18"/>
          <w:szCs w:val="18"/>
        </w:rPr>
        <w:t>, 1992.- 522 с.</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Викторов И.</w:t>
      </w:r>
      <w:r>
        <w:rPr>
          <w:rStyle w:val="WW8Num3z0"/>
          <w:rFonts w:ascii="Verdana" w:hAnsi="Verdana"/>
          <w:color w:val="000000"/>
          <w:sz w:val="18"/>
          <w:szCs w:val="18"/>
        </w:rPr>
        <w:t> </w:t>
      </w:r>
      <w:r>
        <w:rPr>
          <w:rStyle w:val="WW8Num4z0"/>
          <w:rFonts w:ascii="Verdana" w:hAnsi="Verdana"/>
          <w:color w:val="4682B4"/>
          <w:sz w:val="18"/>
          <w:szCs w:val="18"/>
        </w:rPr>
        <w:t>Надзор</w:t>
      </w:r>
      <w:r>
        <w:rPr>
          <w:rStyle w:val="WW8Num3z0"/>
          <w:rFonts w:ascii="Verdana" w:hAnsi="Verdana"/>
          <w:color w:val="000000"/>
          <w:sz w:val="18"/>
          <w:szCs w:val="18"/>
        </w:rPr>
        <w:t> </w:t>
      </w:r>
      <w:r>
        <w:rPr>
          <w:rFonts w:ascii="Verdana" w:hAnsi="Verdana"/>
          <w:color w:val="000000"/>
          <w:sz w:val="18"/>
          <w:szCs w:val="18"/>
        </w:rPr>
        <w:t>за исполнением законов об охране труда //</w:t>
      </w:r>
      <w:r>
        <w:rPr>
          <w:rStyle w:val="WW8Num3z0"/>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 -2003.-№2.- С. 13-16.</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Глозман</w:t>
      </w:r>
      <w:r>
        <w:rPr>
          <w:rStyle w:val="WW8Num3z0"/>
          <w:rFonts w:ascii="Verdana" w:hAnsi="Verdana"/>
          <w:color w:val="000000"/>
          <w:sz w:val="18"/>
          <w:szCs w:val="18"/>
        </w:rPr>
        <w:t> </w:t>
      </w:r>
      <w:r>
        <w:rPr>
          <w:rFonts w:ascii="Verdana" w:hAnsi="Verdana"/>
          <w:color w:val="000000"/>
          <w:sz w:val="18"/>
          <w:szCs w:val="18"/>
        </w:rPr>
        <w:t>В.А. Право и проверка деловых качеств работника. / Мн.: Издательство</w:t>
      </w:r>
      <w:r>
        <w:rPr>
          <w:rStyle w:val="WW8Num3z0"/>
          <w:rFonts w:ascii="Verdana" w:hAnsi="Verdana"/>
          <w:color w:val="000000"/>
          <w:sz w:val="18"/>
          <w:szCs w:val="18"/>
        </w:rPr>
        <w:t> </w:t>
      </w:r>
      <w:r>
        <w:rPr>
          <w:rStyle w:val="WW8Num4z0"/>
          <w:rFonts w:ascii="Verdana" w:hAnsi="Verdana"/>
          <w:color w:val="4682B4"/>
          <w:sz w:val="18"/>
          <w:szCs w:val="18"/>
        </w:rPr>
        <w:t>БГУ</w:t>
      </w:r>
      <w:r>
        <w:rPr>
          <w:rFonts w:ascii="Verdana" w:hAnsi="Verdana"/>
          <w:color w:val="000000"/>
          <w:sz w:val="18"/>
          <w:szCs w:val="18"/>
        </w:rPr>
        <w:t>, 1981.- 71 с.</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Понятийный аппарат трудового права: монография. -Екатеринбург: Изд-во УРГЮА,1997. 180 с.</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Место регионального законодательства в системе источников трудового права// Современные проблемы трудового права России: Сборник статей.- Новосибирск, 2002.-116 с.</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Гонцов</w:t>
      </w:r>
      <w:r>
        <w:rPr>
          <w:rStyle w:val="WW8Num3z0"/>
          <w:rFonts w:ascii="Verdana" w:hAnsi="Verdana"/>
          <w:color w:val="000000"/>
          <w:sz w:val="18"/>
          <w:szCs w:val="18"/>
        </w:rPr>
        <w:t> </w:t>
      </w:r>
      <w:r>
        <w:rPr>
          <w:rFonts w:ascii="Verdana" w:hAnsi="Verdana"/>
          <w:color w:val="000000"/>
          <w:sz w:val="18"/>
          <w:szCs w:val="18"/>
        </w:rPr>
        <w:t>Н.И. Причины трудовых споров в Российской Федерации.// Вестник Пермского университета. Выпуск 2. Юридические науки, 1999.- С. 153- 164.</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Гонцов</w:t>
      </w:r>
      <w:r>
        <w:rPr>
          <w:rStyle w:val="WW8Num3z0"/>
          <w:rFonts w:ascii="Verdana" w:hAnsi="Verdana"/>
          <w:color w:val="000000"/>
          <w:sz w:val="18"/>
          <w:szCs w:val="18"/>
        </w:rPr>
        <w:t> </w:t>
      </w:r>
      <w:r>
        <w:rPr>
          <w:rFonts w:ascii="Verdana" w:hAnsi="Verdana"/>
          <w:color w:val="000000"/>
          <w:sz w:val="18"/>
          <w:szCs w:val="18"/>
        </w:rPr>
        <w:t>Н.И. Предмет (содержание) коллективного трудового</w:t>
      </w:r>
      <w:r>
        <w:rPr>
          <w:rStyle w:val="WW8Num3z0"/>
          <w:rFonts w:ascii="Verdana" w:hAnsi="Verdana"/>
          <w:color w:val="000000"/>
          <w:sz w:val="18"/>
          <w:szCs w:val="18"/>
        </w:rPr>
        <w:t> </w:t>
      </w:r>
      <w:r>
        <w:rPr>
          <w:rStyle w:val="WW8Num4z0"/>
          <w:rFonts w:ascii="Verdana" w:hAnsi="Verdana"/>
          <w:color w:val="4682B4"/>
          <w:sz w:val="18"/>
          <w:szCs w:val="18"/>
        </w:rPr>
        <w:t>спора</w:t>
      </w:r>
      <w:r>
        <w:rPr>
          <w:rFonts w:ascii="Verdana" w:hAnsi="Verdana"/>
          <w:color w:val="000000"/>
          <w:sz w:val="18"/>
          <w:szCs w:val="18"/>
        </w:rPr>
        <w:t>.// Проблемы развития российского законодательства: Сб. статей./ Перм. ун-т.-Пермь, 2002.</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Горбатов</w:t>
      </w:r>
      <w:r>
        <w:rPr>
          <w:rStyle w:val="WW8Num3z0"/>
          <w:rFonts w:ascii="Verdana" w:hAnsi="Verdana"/>
          <w:color w:val="000000"/>
          <w:sz w:val="18"/>
          <w:szCs w:val="18"/>
        </w:rPr>
        <w:t> </w:t>
      </w:r>
      <w:r>
        <w:rPr>
          <w:rFonts w:ascii="Verdana" w:hAnsi="Verdana"/>
          <w:color w:val="000000"/>
          <w:sz w:val="18"/>
          <w:szCs w:val="18"/>
        </w:rPr>
        <w:t>Е.И. Социальная защита государственных служащих. Правовые вопросы// Информационно- аналитический вестник Уральской академии государственной службы. Екатеринбург, 2001.- 148 с.</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Горшенев</w:t>
      </w:r>
      <w:r>
        <w:rPr>
          <w:rStyle w:val="WW8Num3z0"/>
          <w:rFonts w:ascii="Verdana" w:hAnsi="Verdana"/>
          <w:color w:val="000000"/>
          <w:sz w:val="18"/>
          <w:szCs w:val="18"/>
        </w:rPr>
        <w:t> </w:t>
      </w:r>
      <w:r>
        <w:rPr>
          <w:rFonts w:ascii="Verdana" w:hAnsi="Verdana"/>
          <w:color w:val="000000"/>
          <w:sz w:val="18"/>
          <w:szCs w:val="18"/>
        </w:rPr>
        <w:t>В.М., Шахов И.Б. Контроль как правовая форма деятельности. -М., 1987.-175 с.</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Кирсанов</w:t>
      </w:r>
      <w:r>
        <w:rPr>
          <w:rStyle w:val="WW8Num3z0"/>
          <w:rFonts w:ascii="Verdana" w:hAnsi="Verdana"/>
          <w:color w:val="000000"/>
          <w:sz w:val="18"/>
          <w:szCs w:val="18"/>
        </w:rPr>
        <w:t> </w:t>
      </w:r>
      <w:r>
        <w:rPr>
          <w:rFonts w:ascii="Verdana" w:hAnsi="Verdana"/>
          <w:color w:val="000000"/>
          <w:sz w:val="18"/>
          <w:szCs w:val="18"/>
        </w:rPr>
        <w:t>Р.В. Понятие трудовой ответственности // Юридическая ответственность в правовом регулировании общественных отношений. -Омск, 1999.-С.95.</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Сравнительное и международное трудовое право: Учебник для вузов. М.: Дело, 1999. - 728 с.</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Новый облик трудового права стран Запада ( прорыв в постиндустриальное общество) — М.:</w:t>
      </w:r>
      <w:r>
        <w:rPr>
          <w:rStyle w:val="WW8Num3z0"/>
          <w:rFonts w:ascii="Verdana" w:hAnsi="Verdana"/>
          <w:color w:val="000000"/>
          <w:sz w:val="18"/>
          <w:szCs w:val="18"/>
        </w:rPr>
        <w:t> </w:t>
      </w:r>
      <w:r>
        <w:rPr>
          <w:rStyle w:val="WW8Num4z0"/>
          <w:rFonts w:ascii="Verdana" w:hAnsi="Verdana"/>
          <w:color w:val="4682B4"/>
          <w:sz w:val="18"/>
          <w:szCs w:val="18"/>
        </w:rPr>
        <w:t>ЗАО</w:t>
      </w:r>
      <w:r>
        <w:rPr>
          <w:rStyle w:val="WW8Num3z0"/>
          <w:rFonts w:ascii="Verdana" w:hAnsi="Verdana"/>
          <w:color w:val="000000"/>
          <w:sz w:val="18"/>
          <w:szCs w:val="18"/>
        </w:rPr>
        <w:t> </w:t>
      </w:r>
      <w:r>
        <w:rPr>
          <w:rFonts w:ascii="Verdana" w:hAnsi="Verdana"/>
          <w:color w:val="000000"/>
          <w:sz w:val="18"/>
          <w:szCs w:val="18"/>
        </w:rPr>
        <w:t>Бизнес- школа «Интел- Синтез» совместно с ООО «Журнал «</w:t>
      </w:r>
      <w:r>
        <w:rPr>
          <w:rStyle w:val="WW8Num4z0"/>
          <w:rFonts w:ascii="Verdana" w:hAnsi="Verdana"/>
          <w:color w:val="4682B4"/>
          <w:sz w:val="18"/>
          <w:szCs w:val="18"/>
        </w:rPr>
        <w:t>Управление персоналом</w:t>
      </w:r>
      <w:r>
        <w:rPr>
          <w:rFonts w:ascii="Verdana" w:hAnsi="Verdana"/>
          <w:color w:val="000000"/>
          <w:sz w:val="18"/>
          <w:szCs w:val="18"/>
        </w:rPr>
        <w:t>», 2003.- 160 с.</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Трудовому кодексу Российской Федерации / Под ред. К.Н.</w:t>
      </w:r>
      <w:r>
        <w:rPr>
          <w:rStyle w:val="WW8Num3z0"/>
          <w:rFonts w:ascii="Verdana" w:hAnsi="Verdana"/>
          <w:color w:val="000000"/>
          <w:sz w:val="18"/>
          <w:szCs w:val="18"/>
        </w:rPr>
        <w:t> </w:t>
      </w:r>
      <w:r>
        <w:rPr>
          <w:rStyle w:val="WW8Num4z0"/>
          <w:rFonts w:ascii="Verdana" w:hAnsi="Verdana"/>
          <w:color w:val="4682B4"/>
          <w:sz w:val="18"/>
          <w:szCs w:val="18"/>
        </w:rPr>
        <w:t>Гусова</w:t>
      </w:r>
      <w:r>
        <w:rPr>
          <w:rFonts w:ascii="Verdana" w:hAnsi="Verdana"/>
          <w:color w:val="000000"/>
          <w:sz w:val="18"/>
          <w:szCs w:val="18"/>
        </w:rPr>
        <w:t>. М.: ООО «</w:t>
      </w:r>
      <w:r>
        <w:rPr>
          <w:rStyle w:val="WW8Num4z0"/>
          <w:rFonts w:ascii="Verdana" w:hAnsi="Verdana"/>
          <w:color w:val="4682B4"/>
          <w:sz w:val="18"/>
          <w:szCs w:val="18"/>
        </w:rPr>
        <w:t>ТК Велби</w:t>
      </w:r>
      <w:r>
        <w:rPr>
          <w:rFonts w:ascii="Verdana" w:hAnsi="Verdana"/>
          <w:color w:val="000000"/>
          <w:sz w:val="18"/>
          <w:szCs w:val="18"/>
        </w:rPr>
        <w:t>», 2002. - 627 с.</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 Комментарий к Уголовному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Российской Федерации / Под общей ред. В.В.</w:t>
      </w:r>
      <w:r>
        <w:rPr>
          <w:rStyle w:val="WW8Num3z0"/>
          <w:rFonts w:ascii="Verdana" w:hAnsi="Verdana"/>
          <w:color w:val="000000"/>
          <w:sz w:val="18"/>
          <w:szCs w:val="18"/>
        </w:rPr>
        <w:t> </w:t>
      </w:r>
      <w:r>
        <w:rPr>
          <w:rStyle w:val="WW8Num4z0"/>
          <w:rFonts w:ascii="Verdana" w:hAnsi="Verdana"/>
          <w:color w:val="4682B4"/>
          <w:sz w:val="18"/>
          <w:szCs w:val="18"/>
        </w:rPr>
        <w:t>Мозякова</w:t>
      </w:r>
      <w:r>
        <w:rPr>
          <w:rFonts w:ascii="Verdana" w:hAnsi="Verdana"/>
          <w:color w:val="000000"/>
          <w:sz w:val="18"/>
          <w:szCs w:val="18"/>
        </w:rPr>
        <w:t>. М.: Экзамен,2002. - 864 с.</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Коршунов</w:t>
      </w:r>
      <w:r>
        <w:rPr>
          <w:rStyle w:val="WW8Num3z0"/>
          <w:rFonts w:ascii="Verdana" w:hAnsi="Verdana"/>
          <w:color w:val="000000"/>
          <w:sz w:val="18"/>
          <w:szCs w:val="18"/>
        </w:rPr>
        <w:t> </w:t>
      </w:r>
      <w:r>
        <w:rPr>
          <w:rFonts w:ascii="Verdana" w:hAnsi="Verdana"/>
          <w:color w:val="000000"/>
          <w:sz w:val="18"/>
          <w:szCs w:val="18"/>
        </w:rPr>
        <w:t>Ю.Н. Защита трудовых прав работников профессиональными союзами //</w:t>
      </w:r>
      <w:r>
        <w:rPr>
          <w:rStyle w:val="WW8Num3z0"/>
          <w:rFonts w:ascii="Verdana" w:hAnsi="Verdana"/>
          <w:color w:val="000000"/>
          <w:sz w:val="18"/>
          <w:szCs w:val="18"/>
        </w:rPr>
        <w:t> </w:t>
      </w:r>
      <w:r>
        <w:rPr>
          <w:rStyle w:val="WW8Num4z0"/>
          <w:rFonts w:ascii="Verdana" w:hAnsi="Verdana"/>
          <w:color w:val="4682B4"/>
          <w:sz w:val="18"/>
          <w:szCs w:val="18"/>
        </w:rPr>
        <w:t>Гражданин</w:t>
      </w:r>
      <w:r>
        <w:rPr>
          <w:rStyle w:val="WW8Num3z0"/>
          <w:rFonts w:ascii="Verdana" w:hAnsi="Verdana"/>
          <w:color w:val="000000"/>
          <w:sz w:val="18"/>
          <w:szCs w:val="18"/>
        </w:rPr>
        <w:t> </w:t>
      </w:r>
      <w:r>
        <w:rPr>
          <w:rFonts w:ascii="Verdana" w:hAnsi="Verdana"/>
          <w:color w:val="000000"/>
          <w:sz w:val="18"/>
          <w:szCs w:val="18"/>
        </w:rPr>
        <w:t>и право. 2002. - №4. - С. 3-15.</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Красавина</w:t>
      </w:r>
      <w:r>
        <w:rPr>
          <w:rStyle w:val="WW8Num3z0"/>
          <w:rFonts w:ascii="Verdana" w:hAnsi="Verdana"/>
          <w:color w:val="000000"/>
          <w:sz w:val="18"/>
          <w:szCs w:val="18"/>
        </w:rPr>
        <w:t> </w:t>
      </w:r>
      <w:r>
        <w:rPr>
          <w:rFonts w:ascii="Verdana" w:hAnsi="Verdana"/>
          <w:color w:val="000000"/>
          <w:sz w:val="18"/>
          <w:szCs w:val="18"/>
        </w:rPr>
        <w:t>Е.В. Особенности юридической ответственности наемного работника // Вопросы совершенствования законодательства и</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деятельности: Сборник научных трудов. Выпуск № 2.- Челябинск, 2002. 239 с.</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Крылов</w:t>
      </w:r>
      <w:r>
        <w:rPr>
          <w:rStyle w:val="WW8Num3z0"/>
          <w:rFonts w:ascii="Verdana" w:hAnsi="Verdana"/>
          <w:color w:val="000000"/>
          <w:sz w:val="18"/>
          <w:szCs w:val="18"/>
        </w:rPr>
        <w:t> </w:t>
      </w:r>
      <w:r>
        <w:rPr>
          <w:rFonts w:ascii="Verdana" w:hAnsi="Verdana"/>
          <w:color w:val="000000"/>
          <w:sz w:val="18"/>
          <w:szCs w:val="18"/>
        </w:rPr>
        <w:t>К.Д. Правовые приоритеты политики в сфере труда // Труд и право, 2002.-№10.-128 с.</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Кряжев</w:t>
      </w:r>
      <w:r>
        <w:rPr>
          <w:rStyle w:val="WW8Num3z0"/>
          <w:rFonts w:ascii="Verdana" w:hAnsi="Verdana"/>
          <w:color w:val="000000"/>
          <w:sz w:val="18"/>
          <w:szCs w:val="18"/>
        </w:rPr>
        <w:t> </w:t>
      </w:r>
      <w:r>
        <w:rPr>
          <w:rFonts w:ascii="Verdana" w:hAnsi="Verdana"/>
          <w:color w:val="000000"/>
          <w:sz w:val="18"/>
          <w:szCs w:val="18"/>
        </w:rPr>
        <w:t>Е.В. Правовые аспекты охраны труда в РФ: состояние и перспективы: Автореф. дис. . канд. юрид. наук. Сп-б. - 1997. 16 с.</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Кудрин</w:t>
      </w:r>
      <w:r>
        <w:rPr>
          <w:rStyle w:val="WW8Num3z0"/>
          <w:rFonts w:ascii="Verdana" w:hAnsi="Verdana"/>
          <w:color w:val="000000"/>
          <w:sz w:val="18"/>
          <w:szCs w:val="18"/>
        </w:rPr>
        <w:t> </w:t>
      </w:r>
      <w:r>
        <w:rPr>
          <w:rFonts w:ascii="Verdana" w:hAnsi="Verdana"/>
          <w:color w:val="000000"/>
          <w:sz w:val="18"/>
          <w:szCs w:val="18"/>
        </w:rPr>
        <w:t>С.М. Обеспечение прогресса технического творчества средствами трудового права: Автореф. дис. .канд. юрид. наук. Пермь. - 1998. -23 с.</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Система трудового законодательства // Четвертый Трудовой кодекс России: Сб. научных статей / Под ред. В.Н. Скобелкина. Омск: Омск. гос. Ун-т, 2002. - 296 с.</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77.</w:t>
      </w:r>
      <w:r>
        <w:rPr>
          <w:rStyle w:val="WW8Num3z0"/>
          <w:rFonts w:ascii="Verdana" w:hAnsi="Verdana"/>
          <w:color w:val="000000"/>
          <w:sz w:val="18"/>
          <w:szCs w:val="18"/>
        </w:rPr>
        <w:t> </w:t>
      </w:r>
      <w:r>
        <w:rPr>
          <w:rStyle w:val="WW8Num4z0"/>
          <w:rFonts w:ascii="Verdana" w:hAnsi="Verdana"/>
          <w:color w:val="4682B4"/>
          <w:sz w:val="18"/>
          <w:szCs w:val="18"/>
        </w:rPr>
        <w:t>Лыгин</w:t>
      </w:r>
      <w:r>
        <w:rPr>
          <w:rStyle w:val="WW8Num3z0"/>
          <w:rFonts w:ascii="Verdana" w:hAnsi="Verdana"/>
          <w:color w:val="000000"/>
          <w:sz w:val="18"/>
          <w:szCs w:val="18"/>
        </w:rPr>
        <w:t> </w:t>
      </w:r>
      <w:r>
        <w:rPr>
          <w:rFonts w:ascii="Verdana" w:hAnsi="Verdana"/>
          <w:color w:val="000000"/>
          <w:sz w:val="18"/>
          <w:szCs w:val="18"/>
        </w:rPr>
        <w:t>Р.Н., Толмачев А.П. Трудовое право (конспект лекций). М.: «</w:t>
      </w:r>
      <w:r>
        <w:rPr>
          <w:rStyle w:val="WW8Num4z0"/>
          <w:rFonts w:ascii="Verdana" w:hAnsi="Verdana"/>
          <w:color w:val="4682B4"/>
          <w:sz w:val="18"/>
          <w:szCs w:val="18"/>
        </w:rPr>
        <w:t>Издательство ПРИОР</w:t>
      </w:r>
      <w:r>
        <w:rPr>
          <w:rFonts w:ascii="Verdana" w:hAnsi="Verdana"/>
          <w:color w:val="000000"/>
          <w:sz w:val="18"/>
          <w:szCs w:val="18"/>
        </w:rPr>
        <w:t>», 2000. -108 с.</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Лютов</w:t>
      </w:r>
      <w:r>
        <w:rPr>
          <w:rStyle w:val="WW8Num3z0"/>
          <w:rFonts w:ascii="Verdana" w:hAnsi="Verdana"/>
          <w:color w:val="000000"/>
          <w:sz w:val="18"/>
          <w:szCs w:val="18"/>
        </w:rPr>
        <w:t> </w:t>
      </w:r>
      <w:r>
        <w:rPr>
          <w:rFonts w:ascii="Verdana" w:hAnsi="Verdana"/>
          <w:color w:val="000000"/>
          <w:sz w:val="18"/>
          <w:szCs w:val="18"/>
        </w:rPr>
        <w:t>Н.Л. Некоторые проблемы правового статуса представителей работников в социально-партнерских отношениях // Трудовое право. 2002. - №7. - С.77-85.</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Мартынов</w:t>
      </w:r>
      <w:r>
        <w:rPr>
          <w:rStyle w:val="WW8Num3z0"/>
          <w:rFonts w:ascii="Verdana" w:hAnsi="Verdana"/>
          <w:color w:val="000000"/>
          <w:sz w:val="18"/>
          <w:szCs w:val="18"/>
        </w:rPr>
        <w:t> </w:t>
      </w:r>
      <w:r>
        <w:rPr>
          <w:rFonts w:ascii="Verdana" w:hAnsi="Verdana"/>
          <w:color w:val="000000"/>
          <w:sz w:val="18"/>
          <w:szCs w:val="18"/>
        </w:rPr>
        <w:t>А.В. Организационные и правовые вопросы обеспечения промышленной безопасности в Российской Федерации органами федерального горного и промышленного надзора России: Автореф. дис. . канд. юрид. наук. Нижний Новгород. - 2002. - 24 с.</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В.И. Обуздание инспектора законом // Трудовое право. 2001. - № 5.-С. 7-27.</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Теоретические проблемы системы советского трудового права: Автореф. дисс. . доктор, юрид.наук. М. - 1983. - 33 с.</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Система советского трудового права и система законодательства о труде. М.: Юридическая литература, 1985. - 175 с.</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Головина С.Ю. Трудовое право России: Учебник для вузов. М.: Издательство НОРМА, 2003. - 640 с.</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Взаимодействие материального и</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в правовом регулировании трудовых отношений.// Российский юридический журнал.- 2003.- № 1.- С.45-49.</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Нестерова</w:t>
      </w:r>
      <w:r>
        <w:rPr>
          <w:rStyle w:val="WW8Num3z0"/>
          <w:rFonts w:ascii="Verdana" w:hAnsi="Verdana"/>
          <w:color w:val="000000"/>
          <w:sz w:val="18"/>
          <w:szCs w:val="18"/>
        </w:rPr>
        <w:t> </w:t>
      </w:r>
      <w:r>
        <w:rPr>
          <w:rFonts w:ascii="Verdana" w:hAnsi="Verdana"/>
          <w:color w:val="000000"/>
          <w:sz w:val="18"/>
          <w:szCs w:val="18"/>
        </w:rPr>
        <w:t>Т.А., Фадеева Л.А. Российское трудовое право и служба в прокуратуре.- Пермь: Издательство Перм. Ун-та, 2001.- 140 с.</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Николаева</w:t>
      </w:r>
      <w:r>
        <w:rPr>
          <w:rStyle w:val="WW8Num3z0"/>
          <w:rFonts w:ascii="Verdana" w:hAnsi="Verdana"/>
          <w:color w:val="000000"/>
          <w:sz w:val="18"/>
          <w:szCs w:val="18"/>
        </w:rPr>
        <w:t> </w:t>
      </w:r>
      <w:r>
        <w:rPr>
          <w:rFonts w:ascii="Verdana" w:hAnsi="Verdana"/>
          <w:color w:val="000000"/>
          <w:sz w:val="18"/>
          <w:szCs w:val="18"/>
        </w:rPr>
        <w:t>Л.А. Соотношение прокурорского надзора и государственного контроля // Вопросы теории и практики прокурорского надзора. М. - 1975. -С. 164-166.</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Реформа трудового законодательства: основные направления.// Российская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Style w:val="WW8Num3z0"/>
          <w:rFonts w:ascii="Verdana" w:hAnsi="Verdana"/>
          <w:color w:val="000000"/>
          <w:sz w:val="18"/>
          <w:szCs w:val="18"/>
        </w:rPr>
        <w:t> </w:t>
      </w:r>
      <w:r>
        <w:rPr>
          <w:rFonts w:ascii="Verdana" w:hAnsi="Verdana"/>
          <w:color w:val="000000"/>
          <w:sz w:val="18"/>
          <w:szCs w:val="18"/>
        </w:rPr>
        <w:t>.-1996.- № 2.-С. 41.54.0вчаров А.А Типы личности и менеджмент.//Соционика, ментология и психология личности.- 1997.- № 4.- С. 48-52.</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 Оценка работников управления. / Под ред. Г.Х. Попова.-М.: Московский рабочий, 1976. 60 с.</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 Панкратов В. В поисках истины // Охрана труда и социальное страхование. -2001.-№ 10.-С. 14-15.</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Пастухова</w:t>
      </w:r>
      <w:r>
        <w:rPr>
          <w:rStyle w:val="WW8Num3z0"/>
          <w:rFonts w:ascii="Verdana" w:hAnsi="Verdana"/>
          <w:color w:val="000000"/>
          <w:sz w:val="18"/>
          <w:szCs w:val="18"/>
        </w:rPr>
        <w:t> </w:t>
      </w:r>
      <w:r>
        <w:rPr>
          <w:rFonts w:ascii="Verdana" w:hAnsi="Verdana"/>
          <w:color w:val="000000"/>
          <w:sz w:val="18"/>
          <w:szCs w:val="18"/>
        </w:rPr>
        <w:t>И. Л. Правовое регулирование защитной функции профессиональных союзов в Трудовом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Российской Федерации //</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 Четвертый Трудовой кодекс России: Сб. научных статей / под ред. В.Н. Скобелкина. Омск: Омск. Гос. Ун-т,2002. - 296 с.</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Передерин</w:t>
      </w:r>
      <w:r>
        <w:rPr>
          <w:rStyle w:val="WW8Num3z0"/>
          <w:rFonts w:ascii="Verdana" w:hAnsi="Verdana"/>
          <w:color w:val="000000"/>
          <w:sz w:val="18"/>
          <w:szCs w:val="18"/>
        </w:rPr>
        <w:t> </w:t>
      </w:r>
      <w:r>
        <w:rPr>
          <w:rFonts w:ascii="Verdana" w:hAnsi="Verdana"/>
          <w:color w:val="000000"/>
          <w:sz w:val="18"/>
          <w:szCs w:val="18"/>
        </w:rPr>
        <w:t>С.В. Процедурно- процессуальный правовой механизм обеспечения трудовых прав наемных работников. Воронеж: Издательство Воронежского государственного университета,2000. - 288 с.</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Передерин</w:t>
      </w:r>
      <w:r>
        <w:rPr>
          <w:rStyle w:val="WW8Num3z0"/>
          <w:rFonts w:ascii="Verdana" w:hAnsi="Verdana"/>
          <w:color w:val="000000"/>
          <w:sz w:val="18"/>
          <w:szCs w:val="18"/>
        </w:rPr>
        <w:t> </w:t>
      </w:r>
      <w:r>
        <w:rPr>
          <w:rFonts w:ascii="Verdana" w:hAnsi="Verdana"/>
          <w:color w:val="000000"/>
          <w:sz w:val="18"/>
          <w:szCs w:val="18"/>
        </w:rPr>
        <w:t>С.В. Процедурно-процессуальные правовые средства и способы обеспечения трудовых прав работников: Автореферат дис. . докт. юрид. наук. -М. 2001. -50 с.</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 Петров С. Правовой статус инспекции труда // Охрана труда и социальное страхование. 2002. - № 8. - с.71-74.</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Попов</w:t>
      </w:r>
      <w:r>
        <w:rPr>
          <w:rStyle w:val="WW8Num3z0"/>
          <w:rFonts w:ascii="Verdana" w:hAnsi="Verdana"/>
          <w:color w:val="000000"/>
          <w:sz w:val="18"/>
          <w:szCs w:val="18"/>
        </w:rPr>
        <w:t> </w:t>
      </w:r>
      <w:r>
        <w:rPr>
          <w:rFonts w:ascii="Verdana" w:hAnsi="Verdana"/>
          <w:color w:val="000000"/>
          <w:sz w:val="18"/>
          <w:szCs w:val="18"/>
        </w:rPr>
        <w:t>В.И. Договорное правоприменение // Вопросы совершенствования законодательства правоприменительной деятельности: Сб. науч. тр. Челябинск: Челяб. гос. Ун-т, 1998.- 220 с.</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Попов</w:t>
      </w:r>
      <w:r>
        <w:rPr>
          <w:rStyle w:val="WW8Num3z0"/>
          <w:rFonts w:ascii="Verdana" w:hAnsi="Verdana"/>
          <w:color w:val="000000"/>
          <w:sz w:val="18"/>
          <w:szCs w:val="18"/>
        </w:rPr>
        <w:t> </w:t>
      </w:r>
      <w:r>
        <w:rPr>
          <w:rFonts w:ascii="Verdana" w:hAnsi="Verdana"/>
          <w:color w:val="000000"/>
          <w:sz w:val="18"/>
          <w:szCs w:val="18"/>
        </w:rPr>
        <w:t>В.И. Нормативное регулирование трудовых отношений и применение норм трудового права: Автореф. дис. . докт. юрид. наук. -Екатеринбург. 2000. -50 с.</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Попов</w:t>
      </w:r>
      <w:r>
        <w:rPr>
          <w:rStyle w:val="WW8Num3z0"/>
          <w:rFonts w:ascii="Verdana" w:hAnsi="Verdana"/>
          <w:color w:val="000000"/>
          <w:sz w:val="18"/>
          <w:szCs w:val="18"/>
        </w:rPr>
        <w:t> </w:t>
      </w:r>
      <w:r>
        <w:rPr>
          <w:rFonts w:ascii="Verdana" w:hAnsi="Verdana"/>
          <w:color w:val="000000"/>
          <w:sz w:val="18"/>
          <w:szCs w:val="18"/>
        </w:rPr>
        <w:t>В.И. Юридическая ответственность в трудовом договоре. //Проблемы юридической ответственности // Материалы научно-практической конференции. Челябинск,2001,- 137 с.</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Присекина</w:t>
      </w:r>
      <w:r>
        <w:rPr>
          <w:rStyle w:val="WW8Num3z0"/>
          <w:rFonts w:ascii="Verdana" w:hAnsi="Verdana"/>
          <w:color w:val="000000"/>
          <w:sz w:val="18"/>
          <w:szCs w:val="18"/>
        </w:rPr>
        <w:t> </w:t>
      </w:r>
      <w:r>
        <w:rPr>
          <w:rFonts w:ascii="Verdana" w:hAnsi="Verdana"/>
          <w:color w:val="000000"/>
          <w:sz w:val="18"/>
          <w:szCs w:val="18"/>
        </w:rPr>
        <w:t>Н.Г. Проблемы дискриминации в международном трудом праве: Автореф. дис. . канд. юрид. наук. Владивосток. - 2002. - 23 с.</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 Распутина JI.H. Процедурные нормы и</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Style w:val="WW8Num3z0"/>
          <w:rFonts w:ascii="Verdana" w:hAnsi="Verdana"/>
          <w:color w:val="000000"/>
          <w:sz w:val="18"/>
          <w:szCs w:val="18"/>
        </w:rPr>
        <w:t> </w:t>
      </w:r>
      <w:r>
        <w:rPr>
          <w:rFonts w:ascii="Verdana" w:hAnsi="Verdana"/>
          <w:color w:val="000000"/>
          <w:sz w:val="18"/>
          <w:szCs w:val="18"/>
        </w:rPr>
        <w:t>в сфере правового регулирования труда: Автореф. дис. . канд. юрид. наук. Омск, 2002. -25с.</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Румянцева</w:t>
      </w:r>
      <w:r>
        <w:rPr>
          <w:rStyle w:val="WW8Num3z0"/>
          <w:rFonts w:ascii="Verdana" w:hAnsi="Verdana"/>
          <w:color w:val="000000"/>
          <w:sz w:val="18"/>
          <w:szCs w:val="18"/>
        </w:rPr>
        <w:t> </w:t>
      </w:r>
      <w:r>
        <w:rPr>
          <w:rFonts w:ascii="Verdana" w:hAnsi="Verdana"/>
          <w:color w:val="000000"/>
          <w:sz w:val="18"/>
          <w:szCs w:val="18"/>
        </w:rPr>
        <w:t>Е. А. Соционика и решение педагогических задач. //Как решать педагогические задачи. Тезисы докладов и сообщение на международной научно-практической конференции/ Отв. ред. проф. JI. Ф. Спирин. М.Кострома: МО РФ, МГЗПИ,</w:t>
      </w:r>
      <w:r>
        <w:rPr>
          <w:rStyle w:val="WW8Num3z0"/>
          <w:rFonts w:ascii="Verdana" w:hAnsi="Verdana"/>
          <w:color w:val="000000"/>
          <w:sz w:val="18"/>
          <w:szCs w:val="18"/>
        </w:rPr>
        <w:t> </w:t>
      </w:r>
      <w:r>
        <w:rPr>
          <w:rStyle w:val="WW8Num4z0"/>
          <w:rFonts w:ascii="Verdana" w:hAnsi="Verdana"/>
          <w:color w:val="4682B4"/>
          <w:sz w:val="18"/>
          <w:szCs w:val="18"/>
        </w:rPr>
        <w:t>КГПИ</w:t>
      </w:r>
      <w:r>
        <w:rPr>
          <w:rFonts w:ascii="Verdana" w:hAnsi="Verdana"/>
          <w:color w:val="000000"/>
          <w:sz w:val="18"/>
          <w:szCs w:val="18"/>
        </w:rPr>
        <w:t>. 1992.</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3z0"/>
          <w:rFonts w:ascii="Verdana" w:hAnsi="Verdana"/>
          <w:color w:val="000000"/>
          <w:sz w:val="18"/>
          <w:szCs w:val="18"/>
        </w:rPr>
        <w:t> </w:t>
      </w:r>
      <w:r>
        <w:rPr>
          <w:rStyle w:val="WW8Num4z0"/>
          <w:rFonts w:ascii="Verdana" w:hAnsi="Verdana"/>
          <w:color w:val="4682B4"/>
          <w:sz w:val="18"/>
          <w:szCs w:val="18"/>
        </w:rPr>
        <w:t>Сабитов</w:t>
      </w:r>
      <w:r>
        <w:rPr>
          <w:rStyle w:val="WW8Num3z0"/>
          <w:rFonts w:ascii="Verdana" w:hAnsi="Verdana"/>
          <w:color w:val="000000"/>
          <w:sz w:val="18"/>
          <w:szCs w:val="18"/>
        </w:rPr>
        <w:t> </w:t>
      </w:r>
      <w:r>
        <w:rPr>
          <w:rFonts w:ascii="Verdana" w:hAnsi="Verdana"/>
          <w:color w:val="000000"/>
          <w:sz w:val="18"/>
          <w:szCs w:val="18"/>
        </w:rPr>
        <w:t>Р.А. Понятие и виды юридической ответственности // Проблемы юридической ответственности: Материалы научно-практическойконференции. Челябинск: Челябинский государственный университет, 2001.</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102.</w:t>
      </w:r>
      <w:r>
        <w:rPr>
          <w:rStyle w:val="WW8Num3z0"/>
          <w:rFonts w:ascii="Verdana" w:hAnsi="Verdana"/>
          <w:color w:val="000000"/>
          <w:sz w:val="18"/>
          <w:szCs w:val="18"/>
        </w:rPr>
        <w:t> </w:t>
      </w:r>
      <w:r>
        <w:rPr>
          <w:rStyle w:val="WW8Num4z0"/>
          <w:rFonts w:ascii="Verdana" w:hAnsi="Verdana"/>
          <w:color w:val="4682B4"/>
          <w:sz w:val="18"/>
          <w:szCs w:val="18"/>
        </w:rPr>
        <w:t>Савельева</w:t>
      </w:r>
      <w:r>
        <w:rPr>
          <w:rStyle w:val="WW8Num3z0"/>
          <w:rFonts w:ascii="Verdana" w:hAnsi="Verdana"/>
          <w:color w:val="000000"/>
          <w:sz w:val="18"/>
          <w:szCs w:val="18"/>
        </w:rPr>
        <w:t> </w:t>
      </w:r>
      <w:r>
        <w:rPr>
          <w:rFonts w:ascii="Verdana" w:hAnsi="Verdana"/>
          <w:color w:val="000000"/>
          <w:sz w:val="18"/>
          <w:szCs w:val="18"/>
        </w:rPr>
        <w:t>Т.А. Способы защиты трудовых прав работника // Защита безопасности личности, общества, государства: Материалы научно-практической конференции. Челябинск: Челябинский государственный университет, 2002. - С.144-146.</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Савельева</w:t>
      </w:r>
      <w:r>
        <w:rPr>
          <w:rStyle w:val="WW8Num3z0"/>
          <w:rFonts w:ascii="Verdana" w:hAnsi="Verdana"/>
          <w:color w:val="000000"/>
          <w:sz w:val="18"/>
          <w:szCs w:val="18"/>
        </w:rPr>
        <w:t> </w:t>
      </w:r>
      <w:r>
        <w:rPr>
          <w:rFonts w:ascii="Verdana" w:hAnsi="Verdana"/>
          <w:color w:val="000000"/>
          <w:sz w:val="18"/>
          <w:szCs w:val="18"/>
        </w:rPr>
        <w:t>Т.А. Правоприменительная деятельность и</w:t>
      </w:r>
      <w:r>
        <w:rPr>
          <w:rStyle w:val="WW8Num3z0"/>
          <w:rFonts w:ascii="Verdana" w:hAnsi="Verdana"/>
          <w:color w:val="000000"/>
          <w:sz w:val="18"/>
          <w:szCs w:val="18"/>
        </w:rPr>
        <w:t> </w:t>
      </w:r>
      <w:r>
        <w:rPr>
          <w:rStyle w:val="WW8Num4z0"/>
          <w:rFonts w:ascii="Verdana" w:hAnsi="Verdana"/>
          <w:color w:val="4682B4"/>
          <w:sz w:val="18"/>
          <w:szCs w:val="18"/>
        </w:rPr>
        <w:t>досудебный</w:t>
      </w:r>
      <w:r>
        <w:rPr>
          <w:rStyle w:val="WW8Num3z0"/>
          <w:rFonts w:ascii="Verdana" w:hAnsi="Verdana"/>
          <w:color w:val="000000"/>
          <w:sz w:val="18"/>
          <w:szCs w:val="18"/>
        </w:rPr>
        <w:t> </w:t>
      </w:r>
      <w:r>
        <w:rPr>
          <w:rFonts w:ascii="Verdana" w:hAnsi="Verdana"/>
          <w:color w:val="000000"/>
          <w:sz w:val="18"/>
          <w:szCs w:val="18"/>
        </w:rPr>
        <w:t>порядок разрешения индивидуальных трудовых</w:t>
      </w:r>
      <w:r>
        <w:rPr>
          <w:rStyle w:val="WW8Num3z0"/>
          <w:rFonts w:ascii="Verdana" w:hAnsi="Verdana"/>
          <w:color w:val="000000"/>
          <w:sz w:val="18"/>
          <w:szCs w:val="18"/>
        </w:rPr>
        <w:t> </w:t>
      </w:r>
      <w:r>
        <w:rPr>
          <w:rStyle w:val="WW8Num4z0"/>
          <w:rFonts w:ascii="Verdana" w:hAnsi="Verdana"/>
          <w:color w:val="4682B4"/>
          <w:sz w:val="18"/>
          <w:szCs w:val="18"/>
        </w:rPr>
        <w:t>споров</w:t>
      </w:r>
      <w:r>
        <w:rPr>
          <w:rFonts w:ascii="Verdana" w:hAnsi="Verdana"/>
          <w:color w:val="000000"/>
          <w:sz w:val="18"/>
          <w:szCs w:val="18"/>
        </w:rPr>
        <w:t>: Автореф. дис. . канд. юрид. наук. Томск. - 2002. - 23 с.</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Салищева</w:t>
      </w:r>
      <w:r>
        <w:rPr>
          <w:rStyle w:val="WW8Num3z0"/>
          <w:rFonts w:ascii="Verdana" w:hAnsi="Verdana"/>
          <w:color w:val="000000"/>
          <w:sz w:val="18"/>
          <w:szCs w:val="18"/>
        </w:rPr>
        <w:t> </w:t>
      </w:r>
      <w:r>
        <w:rPr>
          <w:rFonts w:ascii="Verdana" w:hAnsi="Verdana"/>
          <w:color w:val="000000"/>
          <w:sz w:val="18"/>
          <w:szCs w:val="18"/>
        </w:rPr>
        <w:t>Н.Г., Шорина Е.В. Контрольная деятельность: практический опыт и научные рекомендации // Советское государство и право. 1965. - № 11.— С.19-25.</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3z0"/>
          <w:rFonts w:ascii="Verdana" w:hAnsi="Verdana"/>
          <w:color w:val="000000"/>
          <w:sz w:val="18"/>
          <w:szCs w:val="18"/>
        </w:rPr>
        <w:t> </w:t>
      </w:r>
      <w:r>
        <w:rPr>
          <w:rStyle w:val="WW8Num4z0"/>
          <w:rFonts w:ascii="Verdana" w:hAnsi="Verdana"/>
          <w:color w:val="4682B4"/>
          <w:sz w:val="18"/>
          <w:szCs w:val="18"/>
        </w:rPr>
        <w:t>Сапфирова</w:t>
      </w:r>
      <w:r>
        <w:rPr>
          <w:rStyle w:val="WW8Num3z0"/>
          <w:rFonts w:ascii="Verdana" w:hAnsi="Verdana"/>
          <w:color w:val="000000"/>
          <w:sz w:val="18"/>
          <w:szCs w:val="18"/>
        </w:rPr>
        <w:t> </w:t>
      </w:r>
      <w:r>
        <w:rPr>
          <w:rFonts w:ascii="Verdana" w:hAnsi="Verdana"/>
          <w:color w:val="000000"/>
          <w:sz w:val="18"/>
          <w:szCs w:val="18"/>
        </w:rPr>
        <w:t>А.А. Структура и система государственной инспекции труда в субъекте РФ. Волгоград: Издательство Волгоградского института экономики социологии и права,2001.- 60 с.</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Семенюта</w:t>
      </w:r>
      <w:r>
        <w:rPr>
          <w:rStyle w:val="WW8Num3z0"/>
          <w:rFonts w:ascii="Verdana" w:hAnsi="Verdana"/>
          <w:color w:val="000000"/>
          <w:sz w:val="18"/>
          <w:szCs w:val="18"/>
        </w:rPr>
        <w:t> </w:t>
      </w:r>
      <w:r>
        <w:rPr>
          <w:rFonts w:ascii="Verdana" w:hAnsi="Verdana"/>
          <w:color w:val="000000"/>
          <w:sz w:val="18"/>
          <w:szCs w:val="18"/>
        </w:rPr>
        <w:t>Н.Н. Запреты и ограничения в правовом регулировании трудовых отношений в российской Федерации: Автореф. дис. . канд. юрид. наук. -Екатеринбург. 2000. - 26 с.</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 Силин А. Охрана труда и качество трудовой жизни // Охрана труда и социальное страхование.- 2002.- № 8.- С. 15-19.</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Дисциплинарная и материальная ответственность рабочих и служащих. Воронеж.: Центр.-Черноземное книжное издательство, 1990.221 с.</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Трудовые правоотношения. М.: Вердикт-1М. ,1999. - 372 с.</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Передерин С.В., Чуча С.Ю.,</w:t>
      </w:r>
      <w:r>
        <w:rPr>
          <w:rStyle w:val="WW8Num3z0"/>
          <w:rFonts w:ascii="Verdana" w:hAnsi="Verdana"/>
          <w:color w:val="000000"/>
          <w:sz w:val="18"/>
          <w:szCs w:val="18"/>
        </w:rPr>
        <w:t> </w:t>
      </w:r>
      <w:r>
        <w:rPr>
          <w:rStyle w:val="WW8Num4z0"/>
          <w:rFonts w:ascii="Verdana" w:hAnsi="Verdana"/>
          <w:color w:val="4682B4"/>
          <w:sz w:val="18"/>
          <w:szCs w:val="18"/>
        </w:rPr>
        <w:t>Семенюта</w:t>
      </w:r>
      <w:r>
        <w:rPr>
          <w:rStyle w:val="WW8Num3z0"/>
          <w:rFonts w:ascii="Verdana" w:hAnsi="Verdana"/>
          <w:color w:val="000000"/>
          <w:sz w:val="18"/>
          <w:szCs w:val="18"/>
        </w:rPr>
        <w:t> </w:t>
      </w:r>
      <w:r>
        <w:rPr>
          <w:rFonts w:ascii="Verdana" w:hAnsi="Verdana"/>
          <w:color w:val="000000"/>
          <w:sz w:val="18"/>
          <w:szCs w:val="18"/>
        </w:rPr>
        <w:t>Н.Н. Трудовое процедурно-процессуальное право: Учебное пособие / Под ред. В.Н. Скобелкина. Воронеж: Изд. Воронежского госуниверситета, 2002 - 504 с.</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Принципы в Трудовом кодексе Российской Федерации // Четвертый Трудовой кодекс России: Сб. научных статей / Под ред. В.Н. Скобелкина. Омск: Омск. гос. Ун-т,2002. - 296 с.</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О.В. Концепция ускорения и совершенствования трудового законодательства // Советское государство и право. -1987,- № 9. С.60.</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Соловьев</w:t>
      </w:r>
      <w:r>
        <w:rPr>
          <w:rStyle w:val="WW8Num3z0"/>
          <w:rFonts w:ascii="Verdana" w:hAnsi="Verdana"/>
          <w:color w:val="000000"/>
          <w:sz w:val="18"/>
          <w:szCs w:val="18"/>
        </w:rPr>
        <w:t> </w:t>
      </w:r>
      <w:r>
        <w:rPr>
          <w:rFonts w:ascii="Verdana" w:hAnsi="Verdana"/>
          <w:color w:val="000000"/>
          <w:sz w:val="18"/>
          <w:szCs w:val="18"/>
        </w:rPr>
        <w:t>А.П. Формирование и совершенствование социально-экономической политики в сфере охраны труда в условиях рыночной экономики // Библиотечка Российской Газеты. Выпуск № 21.- 2002.- 208 с. #</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Соловьев</w:t>
      </w:r>
      <w:r>
        <w:rPr>
          <w:rStyle w:val="WW8Num3z0"/>
          <w:rFonts w:ascii="Verdana" w:hAnsi="Verdana"/>
          <w:color w:val="000000"/>
          <w:sz w:val="18"/>
          <w:szCs w:val="18"/>
        </w:rPr>
        <w:t> </w:t>
      </w:r>
      <w:r>
        <w:rPr>
          <w:rFonts w:ascii="Verdana" w:hAnsi="Verdana"/>
          <w:color w:val="000000"/>
          <w:sz w:val="18"/>
          <w:szCs w:val="18"/>
        </w:rPr>
        <w:t>А.А. Охрана труда. Утрата трудоспособности. М.: Книга-сервис,2003. - 128 с.</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 Сон А. Новый закон противоречит Конвенции МОТ? // Охрана труда и социальное страхование. 2001. - № 12. - С. 17-19.</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А.И., Хохрякова О.С. Трудовой договор. М.: Юрид. лит., 1983.-175с.</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А.И. Шептулина Н.Н. Ответственность руководителя организации за нарушение законодательства о труде. М.: Проспект, 2000.- 143 с.</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Студеникина</w:t>
      </w:r>
      <w:r>
        <w:rPr>
          <w:rStyle w:val="WW8Num3z0"/>
          <w:rFonts w:ascii="Verdana" w:hAnsi="Verdana"/>
          <w:color w:val="000000"/>
          <w:sz w:val="18"/>
          <w:szCs w:val="18"/>
        </w:rPr>
        <w:t> </w:t>
      </w:r>
      <w:r>
        <w:rPr>
          <w:rFonts w:ascii="Verdana" w:hAnsi="Verdana"/>
          <w:color w:val="000000"/>
          <w:sz w:val="18"/>
          <w:szCs w:val="18"/>
        </w:rPr>
        <w:t>М.С. Государственные инспекции в</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М.: Юрид. лит,1987.- 108 с.</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Л.А. Трудовое право. М.:</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1998. - 308 с.</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Л.А. Ответственность за нарушение трудового законодательства.-М.: Юридическая литература, 1990.- 173 с.</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 Субботин В. Вопросов больше, чем ответов.// Охрана труда и социальное страхование.- 2003.- № 2.- С.38-43.</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 Теория государства и права. Учебник для юридических вузов и факультетов./ Под ред. В.М.</w:t>
      </w:r>
      <w:r>
        <w:rPr>
          <w:rStyle w:val="WW8Num3z0"/>
          <w:rFonts w:ascii="Verdana" w:hAnsi="Verdana"/>
          <w:color w:val="000000"/>
          <w:sz w:val="18"/>
          <w:szCs w:val="18"/>
        </w:rPr>
        <w:t> </w:t>
      </w:r>
      <w:r>
        <w:rPr>
          <w:rStyle w:val="WW8Num4z0"/>
          <w:rFonts w:ascii="Verdana" w:hAnsi="Verdana"/>
          <w:color w:val="4682B4"/>
          <w:sz w:val="18"/>
          <w:szCs w:val="18"/>
        </w:rPr>
        <w:t>Корельского</w:t>
      </w:r>
      <w:r>
        <w:rPr>
          <w:rStyle w:val="WW8Num3z0"/>
          <w:rFonts w:ascii="Verdana" w:hAnsi="Verdana"/>
          <w:color w:val="000000"/>
          <w:sz w:val="18"/>
          <w:szCs w:val="18"/>
        </w:rPr>
        <w:t> </w:t>
      </w:r>
      <w:r>
        <w:rPr>
          <w:rFonts w:ascii="Verdana" w:hAnsi="Verdana"/>
          <w:color w:val="000000"/>
          <w:sz w:val="18"/>
          <w:szCs w:val="18"/>
        </w:rPr>
        <w:t>и В.Д. Перевалова-М.:НОРМА, 1998.-570 с.</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3z0"/>
          <w:rFonts w:ascii="Verdana" w:hAnsi="Verdana"/>
          <w:color w:val="000000"/>
          <w:sz w:val="18"/>
          <w:szCs w:val="18"/>
        </w:rPr>
        <w:t> </w:t>
      </w:r>
      <w:r>
        <w:rPr>
          <w:rStyle w:val="WW8Num4z0"/>
          <w:rFonts w:ascii="Verdana" w:hAnsi="Verdana"/>
          <w:color w:val="4682B4"/>
          <w:sz w:val="18"/>
          <w:szCs w:val="18"/>
        </w:rPr>
        <w:t>Тихомиров</w:t>
      </w:r>
      <w:r>
        <w:rPr>
          <w:rStyle w:val="WW8Num3z0"/>
          <w:rFonts w:ascii="Verdana" w:hAnsi="Verdana"/>
          <w:color w:val="000000"/>
          <w:sz w:val="18"/>
          <w:szCs w:val="18"/>
        </w:rPr>
        <w:t> </w:t>
      </w:r>
      <w:r>
        <w:rPr>
          <w:rFonts w:ascii="Verdana" w:hAnsi="Verdana"/>
          <w:color w:val="000000"/>
          <w:sz w:val="18"/>
          <w:szCs w:val="18"/>
        </w:rPr>
        <w:t>Ю.А. Международно- правовые акты: природа и способы влияния.//Журнал Российского права.- 2002.-№ 1. С. 101-110.</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Трудовое право: конспект лекций. М.: Белые альвы, 1997.-235с.</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Трудовое право. Курс лекций. М.: ООО «ТК</w:t>
      </w:r>
      <w:r>
        <w:rPr>
          <w:rStyle w:val="WW8Num3z0"/>
          <w:rFonts w:ascii="Verdana" w:hAnsi="Verdana"/>
          <w:color w:val="000000"/>
          <w:sz w:val="18"/>
          <w:szCs w:val="18"/>
        </w:rPr>
        <w:t> </w:t>
      </w:r>
      <w:r>
        <w:rPr>
          <w:rStyle w:val="WW8Num4z0"/>
          <w:rFonts w:ascii="Verdana" w:hAnsi="Verdana"/>
          <w:color w:val="4682B4"/>
          <w:sz w:val="18"/>
          <w:szCs w:val="18"/>
        </w:rPr>
        <w:t>Велби</w:t>
      </w:r>
      <w:r>
        <w:rPr>
          <w:rFonts w:ascii="Verdana" w:hAnsi="Verdana"/>
          <w:color w:val="000000"/>
          <w:sz w:val="18"/>
          <w:szCs w:val="18"/>
        </w:rPr>
        <w:t>»,2002. - 320 с.</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 Трудовой Кодекс Республики Беларусь.</w:t>
      </w:r>
      <w:r>
        <w:rPr>
          <w:rStyle w:val="WW8Num3z0"/>
          <w:rFonts w:ascii="Verdana" w:hAnsi="Verdana"/>
          <w:color w:val="000000"/>
          <w:sz w:val="18"/>
          <w:szCs w:val="18"/>
        </w:rPr>
        <w:t> </w:t>
      </w:r>
      <w:r>
        <w:rPr>
          <w:rStyle w:val="WW8Num4z0"/>
          <w:rFonts w:ascii="Verdana" w:hAnsi="Verdana"/>
          <w:color w:val="4682B4"/>
          <w:sz w:val="18"/>
          <w:szCs w:val="18"/>
        </w:rPr>
        <w:t>Постатейный</w:t>
      </w:r>
      <w:r>
        <w:rPr>
          <w:rStyle w:val="WW8Num3z0"/>
          <w:rFonts w:ascii="Verdana" w:hAnsi="Verdana"/>
          <w:color w:val="000000"/>
          <w:sz w:val="18"/>
          <w:szCs w:val="18"/>
        </w:rPr>
        <w:t> </w:t>
      </w:r>
      <w:r>
        <w:rPr>
          <w:rFonts w:ascii="Verdana" w:hAnsi="Verdana"/>
          <w:color w:val="000000"/>
          <w:sz w:val="18"/>
          <w:szCs w:val="18"/>
        </w:rPr>
        <w:t>комментарий. Дополнения: Под общ. ред. В.И.Кривого.- Мн.: УП «</w:t>
      </w:r>
      <w:r>
        <w:rPr>
          <w:rStyle w:val="WW8Num4z0"/>
          <w:rFonts w:ascii="Verdana" w:hAnsi="Verdana"/>
          <w:color w:val="4682B4"/>
          <w:sz w:val="18"/>
          <w:szCs w:val="18"/>
        </w:rPr>
        <w:t>Технопринт</w:t>
      </w:r>
      <w:r>
        <w:rPr>
          <w:rFonts w:ascii="Verdana" w:hAnsi="Verdana"/>
          <w:color w:val="000000"/>
          <w:sz w:val="18"/>
          <w:szCs w:val="18"/>
        </w:rPr>
        <w:t>», 2001.512 с.</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 Трудовое и социальное право зарубежных стран: Основные институты. Сравнительно-правовое исследование / Под ред. Э Б. Френкель.- М.:</w:t>
      </w:r>
      <w:r>
        <w:rPr>
          <w:rStyle w:val="WW8Num3z0"/>
          <w:rFonts w:ascii="Verdana" w:hAnsi="Verdana"/>
          <w:color w:val="000000"/>
          <w:sz w:val="18"/>
          <w:szCs w:val="18"/>
        </w:rPr>
        <w:t> </w:t>
      </w:r>
      <w:r>
        <w:rPr>
          <w:rStyle w:val="WW8Num4z0"/>
          <w:rFonts w:ascii="Verdana" w:hAnsi="Verdana"/>
          <w:color w:val="4682B4"/>
          <w:sz w:val="18"/>
          <w:szCs w:val="18"/>
        </w:rPr>
        <w:t>Юристъ</w:t>
      </w:r>
      <w:r>
        <w:rPr>
          <w:rFonts w:ascii="Verdana" w:hAnsi="Verdana"/>
          <w:color w:val="000000"/>
          <w:sz w:val="18"/>
          <w:szCs w:val="18"/>
        </w:rPr>
        <w:t>, 2002.-687 с.</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 Трудовой кодекс Республики Беларусь. Постатейный комментарий. Дополнения / Под общ. Ред. В.И. Кривого. МН.: УП «</w:t>
      </w:r>
      <w:r>
        <w:rPr>
          <w:rStyle w:val="WW8Num4z0"/>
          <w:rFonts w:ascii="Verdana" w:hAnsi="Verdana"/>
          <w:color w:val="4682B4"/>
          <w:sz w:val="18"/>
          <w:szCs w:val="18"/>
        </w:rPr>
        <w:t>Технопринт</w:t>
      </w:r>
      <w:r>
        <w:rPr>
          <w:rFonts w:ascii="Verdana" w:hAnsi="Verdana"/>
          <w:color w:val="000000"/>
          <w:sz w:val="18"/>
          <w:szCs w:val="18"/>
        </w:rPr>
        <w:t>», 2001. -512 с.</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 Уголовное право.</w:t>
      </w:r>
      <w:r>
        <w:rPr>
          <w:rStyle w:val="WW8Num3z0"/>
          <w:rFonts w:ascii="Verdana" w:hAnsi="Verdana"/>
          <w:color w:val="000000"/>
          <w:sz w:val="18"/>
          <w:szCs w:val="18"/>
        </w:rPr>
        <w:t> </w:t>
      </w:r>
      <w:r>
        <w:rPr>
          <w:rStyle w:val="WW8Num4z0"/>
          <w:rFonts w:ascii="Verdana" w:hAnsi="Verdana"/>
          <w:color w:val="4682B4"/>
          <w:sz w:val="18"/>
          <w:szCs w:val="18"/>
        </w:rPr>
        <w:t>Особенная</w:t>
      </w:r>
      <w:r>
        <w:rPr>
          <w:rStyle w:val="WW8Num3z0"/>
          <w:rFonts w:ascii="Verdana" w:hAnsi="Verdana"/>
          <w:color w:val="000000"/>
          <w:sz w:val="18"/>
          <w:szCs w:val="18"/>
        </w:rPr>
        <w:t> </w:t>
      </w:r>
      <w:r>
        <w:rPr>
          <w:rFonts w:ascii="Verdana" w:hAnsi="Verdana"/>
          <w:color w:val="000000"/>
          <w:sz w:val="18"/>
          <w:szCs w:val="18"/>
        </w:rPr>
        <w:t>часть: Учебник для вузов / Под ред. И.Я.</w:t>
      </w:r>
      <w:r>
        <w:rPr>
          <w:rStyle w:val="WW8Num3z0"/>
          <w:rFonts w:ascii="Verdana" w:hAnsi="Verdana"/>
          <w:color w:val="000000"/>
          <w:sz w:val="18"/>
          <w:szCs w:val="18"/>
        </w:rPr>
        <w:t> </w:t>
      </w:r>
      <w:r>
        <w:rPr>
          <w:rStyle w:val="WW8Num4z0"/>
          <w:rFonts w:ascii="Verdana" w:hAnsi="Verdana"/>
          <w:color w:val="4682B4"/>
          <w:sz w:val="18"/>
          <w:szCs w:val="18"/>
        </w:rPr>
        <w:t>Козаченко</w:t>
      </w:r>
      <w:r>
        <w:rPr>
          <w:rFonts w:ascii="Verdana" w:hAnsi="Verdana"/>
          <w:color w:val="000000"/>
          <w:sz w:val="18"/>
          <w:szCs w:val="18"/>
        </w:rPr>
        <w:t>, З.А. Незнамовой, Г.П. Новоселова. М.: Издательская группа НОРМА -ИНФРА-М.,1998. - 768 с.</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130.</w:t>
      </w:r>
      <w:r>
        <w:rPr>
          <w:rStyle w:val="WW8Num3z0"/>
          <w:rFonts w:ascii="Verdana" w:hAnsi="Verdana"/>
          <w:color w:val="000000"/>
          <w:sz w:val="18"/>
          <w:szCs w:val="18"/>
        </w:rPr>
        <w:t> </w:t>
      </w:r>
      <w:r>
        <w:rPr>
          <w:rStyle w:val="WW8Num4z0"/>
          <w:rFonts w:ascii="Verdana" w:hAnsi="Verdana"/>
          <w:color w:val="4682B4"/>
          <w:sz w:val="18"/>
          <w:szCs w:val="18"/>
        </w:rPr>
        <w:t>Фильев</w:t>
      </w:r>
      <w:r>
        <w:rPr>
          <w:rStyle w:val="WW8Num3z0"/>
          <w:rFonts w:ascii="Verdana" w:hAnsi="Verdana"/>
          <w:color w:val="000000"/>
          <w:sz w:val="18"/>
          <w:szCs w:val="18"/>
        </w:rPr>
        <w:t> </w:t>
      </w:r>
      <w:r>
        <w:rPr>
          <w:rFonts w:ascii="Verdana" w:hAnsi="Verdana"/>
          <w:color w:val="000000"/>
          <w:sz w:val="18"/>
          <w:szCs w:val="18"/>
        </w:rPr>
        <w:t>В.И. Регулирование и обеспечение условий труда на предприятиях Российской Федерации // Трудовое право. 1997. - № 4 С. 55-69.</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w:t>
      </w:r>
      <w:r>
        <w:rPr>
          <w:rStyle w:val="WW8Num3z0"/>
          <w:rFonts w:ascii="Verdana" w:hAnsi="Verdana"/>
          <w:color w:val="000000"/>
          <w:sz w:val="18"/>
          <w:szCs w:val="18"/>
        </w:rPr>
        <w:t> </w:t>
      </w:r>
      <w:r>
        <w:rPr>
          <w:rStyle w:val="WW8Num4z0"/>
          <w:rFonts w:ascii="Verdana" w:hAnsi="Verdana"/>
          <w:color w:val="4682B4"/>
          <w:sz w:val="18"/>
          <w:szCs w:val="18"/>
        </w:rPr>
        <w:t>Чиркин</w:t>
      </w:r>
      <w:r>
        <w:rPr>
          <w:rStyle w:val="WW8Num3z0"/>
          <w:rFonts w:ascii="Verdana" w:hAnsi="Verdana"/>
          <w:color w:val="000000"/>
          <w:sz w:val="18"/>
          <w:szCs w:val="18"/>
        </w:rPr>
        <w:t> </w:t>
      </w:r>
      <w:r>
        <w:rPr>
          <w:rFonts w:ascii="Verdana" w:hAnsi="Verdana"/>
          <w:color w:val="000000"/>
          <w:sz w:val="18"/>
          <w:szCs w:val="18"/>
        </w:rPr>
        <w:t>В.Е. Государственное управление. Элементарный курс. М.: Юристъ, 2000.-318 с.</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Шафикова</w:t>
      </w:r>
      <w:r>
        <w:rPr>
          <w:rStyle w:val="WW8Num3z0"/>
          <w:rFonts w:ascii="Verdana" w:hAnsi="Verdana"/>
          <w:color w:val="000000"/>
          <w:sz w:val="18"/>
          <w:szCs w:val="18"/>
        </w:rPr>
        <w:t> </w:t>
      </w:r>
      <w:r>
        <w:rPr>
          <w:rFonts w:ascii="Verdana" w:hAnsi="Verdana"/>
          <w:color w:val="000000"/>
          <w:sz w:val="18"/>
          <w:szCs w:val="18"/>
        </w:rPr>
        <w:t>Г.Х. Компенсация морального вреда,</w:t>
      </w:r>
      <w:r>
        <w:rPr>
          <w:rStyle w:val="WW8Num3z0"/>
          <w:rFonts w:ascii="Verdana" w:hAnsi="Verdana"/>
          <w:color w:val="000000"/>
          <w:sz w:val="18"/>
          <w:szCs w:val="18"/>
        </w:rPr>
        <w:t> </w:t>
      </w:r>
      <w:r>
        <w:rPr>
          <w:rStyle w:val="WW8Num4z0"/>
          <w:rFonts w:ascii="Verdana" w:hAnsi="Verdana"/>
          <w:color w:val="4682B4"/>
          <w:sz w:val="18"/>
          <w:szCs w:val="18"/>
        </w:rPr>
        <w:t>причиненного</w:t>
      </w:r>
      <w:r>
        <w:rPr>
          <w:rStyle w:val="WW8Num3z0"/>
          <w:rFonts w:ascii="Verdana" w:hAnsi="Verdana"/>
          <w:color w:val="000000"/>
          <w:sz w:val="18"/>
          <w:szCs w:val="18"/>
        </w:rPr>
        <w:t> </w:t>
      </w:r>
      <w:r>
        <w:rPr>
          <w:rFonts w:ascii="Verdana" w:hAnsi="Verdana"/>
          <w:color w:val="000000"/>
          <w:sz w:val="18"/>
          <w:szCs w:val="18"/>
        </w:rPr>
        <w:t>работнику: Автореф. дис. . канд. юрид. наук.- Екатеринбург, 2000.- 19 с.</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xml:space="preserve">133. Ю2.Шептулина Н.Н. Российское законодательство об </w:t>
      </w:r>
      <w:r>
        <w:rPr>
          <w:rFonts w:ascii="Arial" w:hAnsi="Arial" w:cs="Arial"/>
          <w:color w:val="000000"/>
          <w:sz w:val="18"/>
          <w:szCs w:val="18"/>
        </w:rPr>
        <w:t>■</w:t>
      </w:r>
      <w:r>
        <w:rPr>
          <w:rFonts w:ascii="Verdana" w:hAnsi="Verdana"/>
          <w:color w:val="000000"/>
          <w:sz w:val="18"/>
          <w:szCs w:val="18"/>
        </w:rPr>
        <w:t xml:space="preserve"> </w:t>
      </w:r>
      <w:r>
        <w:rPr>
          <w:rFonts w:ascii="Verdana" w:hAnsi="Verdana" w:cs="Verdana"/>
          <w:color w:val="000000"/>
          <w:sz w:val="18"/>
          <w:szCs w:val="18"/>
        </w:rPr>
        <w:t>охране</w:t>
      </w:r>
      <w:r>
        <w:rPr>
          <w:rFonts w:ascii="Verdana" w:hAnsi="Verdana"/>
          <w:color w:val="000000"/>
          <w:sz w:val="18"/>
          <w:szCs w:val="18"/>
        </w:rPr>
        <w:t xml:space="preserve"> </w:t>
      </w:r>
      <w:r>
        <w:rPr>
          <w:rFonts w:ascii="Verdana" w:hAnsi="Verdana" w:cs="Verdana"/>
          <w:color w:val="000000"/>
          <w:sz w:val="18"/>
          <w:szCs w:val="18"/>
        </w:rPr>
        <w:t>труда</w:t>
      </w:r>
      <w:r>
        <w:rPr>
          <w:rFonts w:ascii="Verdana" w:hAnsi="Verdana"/>
          <w:color w:val="000000"/>
          <w:sz w:val="18"/>
          <w:szCs w:val="18"/>
        </w:rPr>
        <w:t xml:space="preserve">.- </w:t>
      </w:r>
      <w:r>
        <w:rPr>
          <w:rFonts w:ascii="Verdana" w:hAnsi="Verdana" w:cs="Verdana"/>
          <w:color w:val="000000"/>
          <w:sz w:val="18"/>
          <w:szCs w:val="18"/>
        </w:rPr>
        <w:t>М</w:t>
      </w:r>
      <w:r>
        <w:rPr>
          <w:rFonts w:ascii="Verdana" w:hAnsi="Verdana"/>
          <w:color w:val="000000"/>
          <w:sz w:val="18"/>
          <w:szCs w:val="18"/>
        </w:rPr>
        <w:t>.:</w:t>
      </w:r>
    </w:p>
    <w:p w:rsidR="00E83225" w:rsidRDefault="00E83225" w:rsidP="00E8322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 Юридическая фирма «</w:t>
      </w:r>
      <w:r>
        <w:rPr>
          <w:rStyle w:val="WW8Num4z0"/>
          <w:rFonts w:ascii="Verdana" w:hAnsi="Verdana"/>
          <w:color w:val="4682B4"/>
          <w:sz w:val="18"/>
          <w:szCs w:val="18"/>
        </w:rPr>
        <w:t>КОНТРАКТ</w:t>
      </w:r>
      <w:r>
        <w:rPr>
          <w:rFonts w:ascii="Verdana" w:hAnsi="Verdana"/>
          <w:color w:val="000000"/>
          <w:sz w:val="18"/>
          <w:szCs w:val="18"/>
        </w:rPr>
        <w:t>», «ИНФРА-М.», 2001.- 203 с. юз.Юнг К.-Г. Психологические типы.- М.,СПб.: ACT. Унив. кн., 1996.- 715 с.</w:t>
      </w:r>
    </w:p>
    <w:p w:rsidR="00E83225" w:rsidRDefault="00E83225" w:rsidP="00E83225">
      <w:pPr>
        <w:rPr>
          <w:rFonts w:ascii="Verdana" w:hAnsi="Verdana"/>
          <w:color w:val="00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E83225" w:rsidRDefault="00E83225" w:rsidP="00497C42">
      <w:pPr>
        <w:rPr>
          <w:rFonts w:ascii="Verdana" w:hAnsi="Verdana"/>
          <w:color w:val="000000"/>
          <w:sz w:val="18"/>
          <w:szCs w:val="18"/>
        </w:rPr>
      </w:pPr>
    </w:p>
    <w:p w:rsidR="00E83225" w:rsidRDefault="00E83225" w:rsidP="00497C42">
      <w:pPr>
        <w:rPr>
          <w:rFonts w:ascii="Verdana" w:hAnsi="Verdana"/>
          <w:color w:val="000000"/>
          <w:sz w:val="18"/>
          <w:szCs w:val="18"/>
        </w:rPr>
      </w:pPr>
    </w:p>
    <w:p w:rsidR="00C40B6B" w:rsidRDefault="0014303C" w:rsidP="00497C42">
      <w:pPr>
        <w:rPr>
          <w:rFonts w:ascii="Verdana" w:hAnsi="Verdana"/>
          <w:color w:val="FF0000"/>
          <w:sz w:val="18"/>
          <w:szCs w:val="18"/>
        </w:rPr>
      </w:pPr>
      <w:r>
        <w:rPr>
          <w:rFonts w:ascii="Verdana" w:hAnsi="Verdana"/>
          <w:color w:val="000000"/>
          <w:sz w:val="18"/>
          <w:szCs w:val="18"/>
        </w:rPr>
        <w:br/>
      </w:r>
    </w:p>
    <w:p w:rsidR="0068362D" w:rsidRPr="00031E5A" w:rsidRDefault="005C5090" w:rsidP="00C40B6B">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7CD6" w:rsidRDefault="001E7CD6">
      <w:r>
        <w:separator/>
      </w:r>
    </w:p>
  </w:endnote>
  <w:endnote w:type="continuationSeparator" w:id="0">
    <w:p w:rsidR="001E7CD6" w:rsidRDefault="001E7C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7CD6" w:rsidRDefault="001E7CD6">
      <w:r>
        <w:separator/>
      </w:r>
    </w:p>
  </w:footnote>
  <w:footnote w:type="continuationSeparator" w:id="0">
    <w:p w:rsidR="001E7CD6" w:rsidRDefault="001E7C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2F04"/>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379B9"/>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B57"/>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2FD"/>
    <w:rsid w:val="000B745E"/>
    <w:rsid w:val="000B7714"/>
    <w:rsid w:val="000B785A"/>
    <w:rsid w:val="000B7903"/>
    <w:rsid w:val="000B7AE2"/>
    <w:rsid w:val="000B7CF6"/>
    <w:rsid w:val="000C0078"/>
    <w:rsid w:val="000C009A"/>
    <w:rsid w:val="000C0179"/>
    <w:rsid w:val="000C03CF"/>
    <w:rsid w:val="000C049C"/>
    <w:rsid w:val="000C04E7"/>
    <w:rsid w:val="000C056B"/>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18E"/>
    <w:rsid w:val="000C743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2EF9"/>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0EEA"/>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37BE1"/>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03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36B4"/>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3ECD"/>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24"/>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E7CD6"/>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882"/>
    <w:rsid w:val="001F7C4F"/>
    <w:rsid w:val="001F7D71"/>
    <w:rsid w:val="00200380"/>
    <w:rsid w:val="00200854"/>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5B8"/>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4E53"/>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4FEF"/>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3AD"/>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9CD"/>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29"/>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1EBB"/>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71B"/>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CA6"/>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7E2"/>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140"/>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0F8"/>
    <w:rsid w:val="003B3246"/>
    <w:rsid w:val="003B34C2"/>
    <w:rsid w:val="003B3864"/>
    <w:rsid w:val="003B3923"/>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3400"/>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8A9"/>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97C42"/>
    <w:rsid w:val="004A0091"/>
    <w:rsid w:val="004A0361"/>
    <w:rsid w:val="004A03A8"/>
    <w:rsid w:val="004A05B7"/>
    <w:rsid w:val="004A0982"/>
    <w:rsid w:val="004A0B32"/>
    <w:rsid w:val="004A0B38"/>
    <w:rsid w:val="004A15A9"/>
    <w:rsid w:val="004A1D55"/>
    <w:rsid w:val="004A1F2A"/>
    <w:rsid w:val="004A1FB4"/>
    <w:rsid w:val="004A2204"/>
    <w:rsid w:val="004A2430"/>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69"/>
    <w:rsid w:val="004A7482"/>
    <w:rsid w:val="004A754A"/>
    <w:rsid w:val="004A7B7D"/>
    <w:rsid w:val="004A7C55"/>
    <w:rsid w:val="004B01CE"/>
    <w:rsid w:val="004B0434"/>
    <w:rsid w:val="004B0C2D"/>
    <w:rsid w:val="004B0C5C"/>
    <w:rsid w:val="004B0C77"/>
    <w:rsid w:val="004B0E03"/>
    <w:rsid w:val="004B100C"/>
    <w:rsid w:val="004B1022"/>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39B"/>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AEF"/>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75D"/>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7A6"/>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D4"/>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8F9"/>
    <w:rsid w:val="00571E03"/>
    <w:rsid w:val="00571F2F"/>
    <w:rsid w:val="00571FCB"/>
    <w:rsid w:val="00572481"/>
    <w:rsid w:val="005724A8"/>
    <w:rsid w:val="005726A7"/>
    <w:rsid w:val="0057296A"/>
    <w:rsid w:val="00572E72"/>
    <w:rsid w:val="00573330"/>
    <w:rsid w:val="00573EFC"/>
    <w:rsid w:val="00573F3B"/>
    <w:rsid w:val="0057404C"/>
    <w:rsid w:val="0057416B"/>
    <w:rsid w:val="005743A6"/>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2B3B"/>
    <w:rsid w:val="00583229"/>
    <w:rsid w:val="00583BEE"/>
    <w:rsid w:val="00583CAB"/>
    <w:rsid w:val="00583F54"/>
    <w:rsid w:val="00584055"/>
    <w:rsid w:val="00584121"/>
    <w:rsid w:val="00584151"/>
    <w:rsid w:val="005844B9"/>
    <w:rsid w:val="00584A17"/>
    <w:rsid w:val="00584E00"/>
    <w:rsid w:val="00584EA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79B"/>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B78"/>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42"/>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7D0"/>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5A9"/>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6E"/>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3A8"/>
    <w:rsid w:val="0064170F"/>
    <w:rsid w:val="00641DA9"/>
    <w:rsid w:val="00642BF3"/>
    <w:rsid w:val="00642C7D"/>
    <w:rsid w:val="00642E7B"/>
    <w:rsid w:val="006434EA"/>
    <w:rsid w:val="00643A4E"/>
    <w:rsid w:val="00643D31"/>
    <w:rsid w:val="00643D5D"/>
    <w:rsid w:val="00643DE6"/>
    <w:rsid w:val="00644054"/>
    <w:rsid w:val="006441A9"/>
    <w:rsid w:val="006446D7"/>
    <w:rsid w:val="0064480D"/>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3BB"/>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9D"/>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B6B"/>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7B2"/>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340"/>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4A1"/>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5FFE"/>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A3E"/>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3AA"/>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0F8"/>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6E9"/>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0C5A"/>
    <w:rsid w:val="0082189A"/>
    <w:rsid w:val="00821937"/>
    <w:rsid w:val="00821D27"/>
    <w:rsid w:val="00821D8C"/>
    <w:rsid w:val="00821E3A"/>
    <w:rsid w:val="00822AEA"/>
    <w:rsid w:val="00822B90"/>
    <w:rsid w:val="00822D7D"/>
    <w:rsid w:val="00823D67"/>
    <w:rsid w:val="00824530"/>
    <w:rsid w:val="00824E54"/>
    <w:rsid w:val="00825DC6"/>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8DB"/>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5E4"/>
    <w:rsid w:val="008736AB"/>
    <w:rsid w:val="008736CA"/>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1D8"/>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C03"/>
    <w:rsid w:val="008A3DC4"/>
    <w:rsid w:val="008A4069"/>
    <w:rsid w:val="008A4112"/>
    <w:rsid w:val="008A48FC"/>
    <w:rsid w:val="008A4B08"/>
    <w:rsid w:val="008A4EE9"/>
    <w:rsid w:val="008A4FD5"/>
    <w:rsid w:val="008A509C"/>
    <w:rsid w:val="008A5272"/>
    <w:rsid w:val="008A5B30"/>
    <w:rsid w:val="008A5CEA"/>
    <w:rsid w:val="008A5D05"/>
    <w:rsid w:val="008A5DB1"/>
    <w:rsid w:val="008A6975"/>
    <w:rsid w:val="008A6B70"/>
    <w:rsid w:val="008A6F8D"/>
    <w:rsid w:val="008A73A6"/>
    <w:rsid w:val="008A75A2"/>
    <w:rsid w:val="008A7DEA"/>
    <w:rsid w:val="008B05C5"/>
    <w:rsid w:val="008B08F1"/>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6D8F"/>
    <w:rsid w:val="008F7316"/>
    <w:rsid w:val="008F773C"/>
    <w:rsid w:val="00900B22"/>
    <w:rsid w:val="00900C58"/>
    <w:rsid w:val="00901727"/>
    <w:rsid w:val="009017CD"/>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07C6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25A"/>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1E9F"/>
    <w:rsid w:val="0097231C"/>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5BB2"/>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17F75"/>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466C"/>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46F"/>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0D51"/>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4E90"/>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29C"/>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49C"/>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2FE8"/>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0B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229"/>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2D79"/>
    <w:rsid w:val="00B33028"/>
    <w:rsid w:val="00B33208"/>
    <w:rsid w:val="00B3340D"/>
    <w:rsid w:val="00B33901"/>
    <w:rsid w:val="00B339FA"/>
    <w:rsid w:val="00B33E49"/>
    <w:rsid w:val="00B341C3"/>
    <w:rsid w:val="00B3424B"/>
    <w:rsid w:val="00B354FE"/>
    <w:rsid w:val="00B35AD1"/>
    <w:rsid w:val="00B364B9"/>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224"/>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98A"/>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011"/>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C11"/>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4E21"/>
    <w:rsid w:val="00BE51EF"/>
    <w:rsid w:val="00BE5222"/>
    <w:rsid w:val="00BE5948"/>
    <w:rsid w:val="00BE596F"/>
    <w:rsid w:val="00BE59DA"/>
    <w:rsid w:val="00BE5BDC"/>
    <w:rsid w:val="00BE6CE2"/>
    <w:rsid w:val="00BE6FCC"/>
    <w:rsid w:val="00BE72D5"/>
    <w:rsid w:val="00BE74C8"/>
    <w:rsid w:val="00BE78FA"/>
    <w:rsid w:val="00BE7B01"/>
    <w:rsid w:val="00BF0A7A"/>
    <w:rsid w:val="00BF0BC8"/>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3E8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16C"/>
    <w:rsid w:val="00C37319"/>
    <w:rsid w:val="00C374D1"/>
    <w:rsid w:val="00C37835"/>
    <w:rsid w:val="00C37F98"/>
    <w:rsid w:val="00C40106"/>
    <w:rsid w:val="00C40539"/>
    <w:rsid w:val="00C40B52"/>
    <w:rsid w:val="00C40B6B"/>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6F4"/>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3C0"/>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522"/>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70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362"/>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2E4"/>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4C7"/>
    <w:rsid w:val="00CE19D5"/>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1483"/>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2D38"/>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B9C"/>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2F8"/>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1AB"/>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3EB"/>
    <w:rsid w:val="00E07590"/>
    <w:rsid w:val="00E07656"/>
    <w:rsid w:val="00E07690"/>
    <w:rsid w:val="00E10054"/>
    <w:rsid w:val="00E1042D"/>
    <w:rsid w:val="00E1064B"/>
    <w:rsid w:val="00E10948"/>
    <w:rsid w:val="00E10BEF"/>
    <w:rsid w:val="00E10DC0"/>
    <w:rsid w:val="00E10DFA"/>
    <w:rsid w:val="00E10E32"/>
    <w:rsid w:val="00E11268"/>
    <w:rsid w:val="00E116E3"/>
    <w:rsid w:val="00E117AC"/>
    <w:rsid w:val="00E12158"/>
    <w:rsid w:val="00E13078"/>
    <w:rsid w:val="00E1312C"/>
    <w:rsid w:val="00E131A8"/>
    <w:rsid w:val="00E132A3"/>
    <w:rsid w:val="00E13524"/>
    <w:rsid w:val="00E13592"/>
    <w:rsid w:val="00E135BB"/>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648"/>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464"/>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634"/>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16D8"/>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25"/>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52"/>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BCD"/>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BE9"/>
    <w:rsid w:val="00EF1EFD"/>
    <w:rsid w:val="00EF25A1"/>
    <w:rsid w:val="00EF25F5"/>
    <w:rsid w:val="00EF299E"/>
    <w:rsid w:val="00EF2A75"/>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47"/>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4ACC"/>
    <w:rsid w:val="00F44FAD"/>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889"/>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5AE"/>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3C6"/>
    <w:rsid w:val="00FA7430"/>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94"/>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4B88"/>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302">
      <w:bodyDiv w:val="1"/>
      <w:marLeft w:val="0"/>
      <w:marRight w:val="0"/>
      <w:marTop w:val="0"/>
      <w:marBottom w:val="0"/>
      <w:divBdr>
        <w:top w:val="none" w:sz="0" w:space="0" w:color="auto"/>
        <w:left w:val="none" w:sz="0" w:space="0" w:color="auto"/>
        <w:bottom w:val="none" w:sz="0" w:space="0" w:color="auto"/>
        <w:right w:val="none" w:sz="0" w:space="0" w:color="auto"/>
      </w:divBdr>
      <w:divsChild>
        <w:div w:id="1184854660">
          <w:marLeft w:val="0"/>
          <w:marRight w:val="0"/>
          <w:marTop w:val="0"/>
          <w:marBottom w:val="0"/>
          <w:divBdr>
            <w:top w:val="none" w:sz="0" w:space="0" w:color="auto"/>
            <w:left w:val="none" w:sz="0" w:space="0" w:color="auto"/>
            <w:bottom w:val="none" w:sz="0" w:space="0" w:color="auto"/>
            <w:right w:val="none" w:sz="0" w:space="0" w:color="auto"/>
          </w:divBdr>
        </w:div>
        <w:div w:id="449669289">
          <w:marLeft w:val="0"/>
          <w:marRight w:val="0"/>
          <w:marTop w:val="0"/>
          <w:marBottom w:val="0"/>
          <w:divBdr>
            <w:top w:val="none" w:sz="0" w:space="0" w:color="auto"/>
            <w:left w:val="none" w:sz="0" w:space="0" w:color="auto"/>
            <w:bottom w:val="none" w:sz="0" w:space="0" w:color="auto"/>
            <w:right w:val="none" w:sz="0" w:space="0" w:color="auto"/>
          </w:divBdr>
          <w:divsChild>
            <w:div w:id="1721396035">
              <w:marLeft w:val="0"/>
              <w:marRight w:val="0"/>
              <w:marTop w:val="0"/>
              <w:marBottom w:val="0"/>
              <w:divBdr>
                <w:top w:val="none" w:sz="0" w:space="0" w:color="auto"/>
                <w:left w:val="none" w:sz="0" w:space="0" w:color="auto"/>
                <w:bottom w:val="none" w:sz="0" w:space="0" w:color="auto"/>
                <w:right w:val="none" w:sz="0" w:space="0" w:color="auto"/>
              </w:divBdr>
            </w:div>
          </w:divsChild>
        </w:div>
        <w:div w:id="1314018843">
          <w:marLeft w:val="0"/>
          <w:marRight w:val="0"/>
          <w:marTop w:val="0"/>
          <w:marBottom w:val="0"/>
          <w:divBdr>
            <w:top w:val="none" w:sz="0" w:space="0" w:color="auto"/>
            <w:left w:val="none" w:sz="0" w:space="0" w:color="auto"/>
            <w:bottom w:val="none" w:sz="0" w:space="0" w:color="auto"/>
            <w:right w:val="none" w:sz="0" w:space="0" w:color="auto"/>
          </w:divBdr>
        </w:div>
        <w:div w:id="1712533579">
          <w:marLeft w:val="0"/>
          <w:marRight w:val="0"/>
          <w:marTop w:val="0"/>
          <w:marBottom w:val="0"/>
          <w:divBdr>
            <w:top w:val="none" w:sz="0" w:space="0" w:color="auto"/>
            <w:left w:val="none" w:sz="0" w:space="0" w:color="auto"/>
            <w:bottom w:val="none" w:sz="0" w:space="0" w:color="auto"/>
            <w:right w:val="none" w:sz="0" w:space="0" w:color="auto"/>
          </w:divBdr>
          <w:divsChild>
            <w:div w:id="1838686847">
              <w:marLeft w:val="0"/>
              <w:marRight w:val="0"/>
              <w:marTop w:val="0"/>
              <w:marBottom w:val="0"/>
              <w:divBdr>
                <w:top w:val="none" w:sz="0" w:space="0" w:color="auto"/>
                <w:left w:val="none" w:sz="0" w:space="0" w:color="auto"/>
                <w:bottom w:val="none" w:sz="0" w:space="0" w:color="auto"/>
                <w:right w:val="none" w:sz="0" w:space="0" w:color="auto"/>
              </w:divBdr>
            </w:div>
          </w:divsChild>
        </w:div>
        <w:div w:id="1047099406">
          <w:marLeft w:val="0"/>
          <w:marRight w:val="0"/>
          <w:marTop w:val="0"/>
          <w:marBottom w:val="0"/>
          <w:divBdr>
            <w:top w:val="none" w:sz="0" w:space="0" w:color="auto"/>
            <w:left w:val="none" w:sz="0" w:space="0" w:color="auto"/>
            <w:bottom w:val="none" w:sz="0" w:space="0" w:color="auto"/>
            <w:right w:val="none" w:sz="0" w:space="0" w:color="auto"/>
          </w:divBdr>
        </w:div>
        <w:div w:id="1876115747">
          <w:marLeft w:val="0"/>
          <w:marRight w:val="0"/>
          <w:marTop w:val="0"/>
          <w:marBottom w:val="0"/>
          <w:divBdr>
            <w:top w:val="none" w:sz="0" w:space="0" w:color="auto"/>
            <w:left w:val="none" w:sz="0" w:space="0" w:color="auto"/>
            <w:bottom w:val="none" w:sz="0" w:space="0" w:color="auto"/>
            <w:right w:val="none" w:sz="0" w:space="0" w:color="auto"/>
          </w:divBdr>
          <w:divsChild>
            <w:div w:id="1372923092">
              <w:marLeft w:val="0"/>
              <w:marRight w:val="0"/>
              <w:marTop w:val="0"/>
              <w:marBottom w:val="0"/>
              <w:divBdr>
                <w:top w:val="none" w:sz="0" w:space="0" w:color="auto"/>
                <w:left w:val="none" w:sz="0" w:space="0" w:color="auto"/>
                <w:bottom w:val="none" w:sz="0" w:space="0" w:color="auto"/>
                <w:right w:val="none" w:sz="0" w:space="0" w:color="auto"/>
              </w:divBdr>
            </w:div>
          </w:divsChild>
        </w:div>
        <w:div w:id="1870098340">
          <w:marLeft w:val="0"/>
          <w:marRight w:val="0"/>
          <w:marTop w:val="0"/>
          <w:marBottom w:val="0"/>
          <w:divBdr>
            <w:top w:val="none" w:sz="0" w:space="0" w:color="auto"/>
            <w:left w:val="none" w:sz="0" w:space="0" w:color="auto"/>
            <w:bottom w:val="none" w:sz="0" w:space="0" w:color="auto"/>
            <w:right w:val="none" w:sz="0" w:space="0" w:color="auto"/>
          </w:divBdr>
        </w:div>
        <w:div w:id="776288160">
          <w:marLeft w:val="0"/>
          <w:marRight w:val="0"/>
          <w:marTop w:val="0"/>
          <w:marBottom w:val="0"/>
          <w:divBdr>
            <w:top w:val="none" w:sz="0" w:space="0" w:color="auto"/>
            <w:left w:val="none" w:sz="0" w:space="0" w:color="auto"/>
            <w:bottom w:val="none" w:sz="0" w:space="0" w:color="auto"/>
            <w:right w:val="none" w:sz="0" w:space="0" w:color="auto"/>
          </w:divBdr>
          <w:divsChild>
            <w:div w:id="189757052">
              <w:marLeft w:val="0"/>
              <w:marRight w:val="0"/>
              <w:marTop w:val="0"/>
              <w:marBottom w:val="0"/>
              <w:divBdr>
                <w:top w:val="none" w:sz="0" w:space="0" w:color="auto"/>
                <w:left w:val="none" w:sz="0" w:space="0" w:color="auto"/>
                <w:bottom w:val="none" w:sz="0" w:space="0" w:color="auto"/>
                <w:right w:val="none" w:sz="0" w:space="0" w:color="auto"/>
              </w:divBdr>
            </w:div>
          </w:divsChild>
        </w:div>
        <w:div w:id="427965987">
          <w:marLeft w:val="0"/>
          <w:marRight w:val="0"/>
          <w:marTop w:val="0"/>
          <w:marBottom w:val="0"/>
          <w:divBdr>
            <w:top w:val="none" w:sz="0" w:space="0" w:color="auto"/>
            <w:left w:val="none" w:sz="0" w:space="0" w:color="auto"/>
            <w:bottom w:val="none" w:sz="0" w:space="0" w:color="auto"/>
            <w:right w:val="none" w:sz="0" w:space="0" w:color="auto"/>
          </w:divBdr>
        </w:div>
        <w:div w:id="1927959300">
          <w:marLeft w:val="0"/>
          <w:marRight w:val="0"/>
          <w:marTop w:val="0"/>
          <w:marBottom w:val="0"/>
          <w:divBdr>
            <w:top w:val="none" w:sz="0" w:space="0" w:color="auto"/>
            <w:left w:val="none" w:sz="0" w:space="0" w:color="auto"/>
            <w:bottom w:val="none" w:sz="0" w:space="0" w:color="auto"/>
            <w:right w:val="none" w:sz="0" w:space="0" w:color="auto"/>
          </w:divBdr>
          <w:divsChild>
            <w:div w:id="1276248647">
              <w:marLeft w:val="0"/>
              <w:marRight w:val="0"/>
              <w:marTop w:val="0"/>
              <w:marBottom w:val="0"/>
              <w:divBdr>
                <w:top w:val="none" w:sz="0" w:space="0" w:color="auto"/>
                <w:left w:val="none" w:sz="0" w:space="0" w:color="auto"/>
                <w:bottom w:val="none" w:sz="0" w:space="0" w:color="auto"/>
                <w:right w:val="none" w:sz="0" w:space="0" w:color="auto"/>
              </w:divBdr>
            </w:div>
          </w:divsChild>
        </w:div>
        <w:div w:id="1893077003">
          <w:marLeft w:val="0"/>
          <w:marRight w:val="0"/>
          <w:marTop w:val="0"/>
          <w:marBottom w:val="0"/>
          <w:divBdr>
            <w:top w:val="none" w:sz="0" w:space="0" w:color="auto"/>
            <w:left w:val="none" w:sz="0" w:space="0" w:color="auto"/>
            <w:bottom w:val="none" w:sz="0" w:space="0" w:color="auto"/>
            <w:right w:val="none" w:sz="0" w:space="0" w:color="auto"/>
          </w:divBdr>
        </w:div>
        <w:div w:id="1110198480">
          <w:marLeft w:val="0"/>
          <w:marRight w:val="0"/>
          <w:marTop w:val="0"/>
          <w:marBottom w:val="0"/>
          <w:divBdr>
            <w:top w:val="none" w:sz="0" w:space="0" w:color="auto"/>
            <w:left w:val="none" w:sz="0" w:space="0" w:color="auto"/>
            <w:bottom w:val="none" w:sz="0" w:space="0" w:color="auto"/>
            <w:right w:val="none" w:sz="0" w:space="0" w:color="auto"/>
          </w:divBdr>
          <w:divsChild>
            <w:div w:id="58602014">
              <w:marLeft w:val="0"/>
              <w:marRight w:val="0"/>
              <w:marTop w:val="0"/>
              <w:marBottom w:val="0"/>
              <w:divBdr>
                <w:top w:val="none" w:sz="0" w:space="0" w:color="auto"/>
                <w:left w:val="none" w:sz="0" w:space="0" w:color="auto"/>
                <w:bottom w:val="none" w:sz="0" w:space="0" w:color="auto"/>
                <w:right w:val="none" w:sz="0" w:space="0" w:color="auto"/>
              </w:divBdr>
            </w:div>
          </w:divsChild>
        </w:div>
        <w:div w:id="1817793834">
          <w:marLeft w:val="0"/>
          <w:marRight w:val="0"/>
          <w:marTop w:val="0"/>
          <w:marBottom w:val="0"/>
          <w:divBdr>
            <w:top w:val="none" w:sz="0" w:space="0" w:color="auto"/>
            <w:left w:val="none" w:sz="0" w:space="0" w:color="auto"/>
            <w:bottom w:val="none" w:sz="0" w:space="0" w:color="auto"/>
            <w:right w:val="none" w:sz="0" w:space="0" w:color="auto"/>
          </w:divBdr>
        </w:div>
        <w:div w:id="1360665320">
          <w:marLeft w:val="0"/>
          <w:marRight w:val="0"/>
          <w:marTop w:val="0"/>
          <w:marBottom w:val="0"/>
          <w:divBdr>
            <w:top w:val="none" w:sz="0" w:space="0" w:color="auto"/>
            <w:left w:val="none" w:sz="0" w:space="0" w:color="auto"/>
            <w:bottom w:val="none" w:sz="0" w:space="0" w:color="auto"/>
            <w:right w:val="none" w:sz="0" w:space="0" w:color="auto"/>
          </w:divBdr>
          <w:divsChild>
            <w:div w:id="1132210338">
              <w:marLeft w:val="0"/>
              <w:marRight w:val="0"/>
              <w:marTop w:val="0"/>
              <w:marBottom w:val="0"/>
              <w:divBdr>
                <w:top w:val="none" w:sz="0" w:space="0" w:color="auto"/>
                <w:left w:val="none" w:sz="0" w:space="0" w:color="auto"/>
                <w:bottom w:val="none" w:sz="0" w:space="0" w:color="auto"/>
                <w:right w:val="none" w:sz="0" w:space="0" w:color="auto"/>
              </w:divBdr>
            </w:div>
          </w:divsChild>
        </w:div>
        <w:div w:id="253589151">
          <w:marLeft w:val="0"/>
          <w:marRight w:val="0"/>
          <w:marTop w:val="300"/>
          <w:marBottom w:val="0"/>
          <w:divBdr>
            <w:top w:val="none" w:sz="0" w:space="0" w:color="auto"/>
            <w:left w:val="none" w:sz="0" w:space="0" w:color="auto"/>
            <w:bottom w:val="none" w:sz="0" w:space="0" w:color="auto"/>
            <w:right w:val="none" w:sz="0" w:space="0" w:color="auto"/>
          </w:divBdr>
          <w:divsChild>
            <w:div w:id="398870543">
              <w:marLeft w:val="0"/>
              <w:marRight w:val="0"/>
              <w:marTop w:val="0"/>
              <w:marBottom w:val="0"/>
              <w:divBdr>
                <w:top w:val="none" w:sz="0" w:space="0" w:color="auto"/>
                <w:left w:val="none" w:sz="0" w:space="0" w:color="auto"/>
                <w:bottom w:val="none" w:sz="0" w:space="0" w:color="auto"/>
                <w:right w:val="none" w:sz="0" w:space="0" w:color="auto"/>
              </w:divBdr>
              <w:divsChild>
                <w:div w:id="147005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0898">
          <w:marLeft w:val="0"/>
          <w:marRight w:val="0"/>
          <w:marTop w:val="300"/>
          <w:marBottom w:val="0"/>
          <w:divBdr>
            <w:top w:val="none" w:sz="0" w:space="0" w:color="auto"/>
            <w:left w:val="none" w:sz="0" w:space="0" w:color="auto"/>
            <w:bottom w:val="none" w:sz="0" w:space="0" w:color="auto"/>
            <w:right w:val="none" w:sz="0" w:space="0" w:color="auto"/>
          </w:divBdr>
          <w:divsChild>
            <w:div w:id="140969764">
              <w:marLeft w:val="0"/>
              <w:marRight w:val="0"/>
              <w:marTop w:val="0"/>
              <w:marBottom w:val="0"/>
              <w:divBdr>
                <w:top w:val="none" w:sz="0" w:space="0" w:color="auto"/>
                <w:left w:val="none" w:sz="0" w:space="0" w:color="auto"/>
                <w:bottom w:val="none" w:sz="0" w:space="0" w:color="auto"/>
                <w:right w:val="none" w:sz="0" w:space="0" w:color="auto"/>
              </w:divBdr>
              <w:divsChild>
                <w:div w:id="138683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249146">
          <w:marLeft w:val="0"/>
          <w:marRight w:val="0"/>
          <w:marTop w:val="300"/>
          <w:marBottom w:val="0"/>
          <w:divBdr>
            <w:top w:val="none" w:sz="0" w:space="0" w:color="auto"/>
            <w:left w:val="none" w:sz="0" w:space="0" w:color="auto"/>
            <w:bottom w:val="none" w:sz="0" w:space="0" w:color="auto"/>
            <w:right w:val="none" w:sz="0" w:space="0" w:color="auto"/>
          </w:divBdr>
          <w:divsChild>
            <w:div w:id="237861262">
              <w:marLeft w:val="0"/>
              <w:marRight w:val="0"/>
              <w:marTop w:val="0"/>
              <w:marBottom w:val="0"/>
              <w:divBdr>
                <w:top w:val="none" w:sz="0" w:space="0" w:color="auto"/>
                <w:left w:val="none" w:sz="0" w:space="0" w:color="auto"/>
                <w:bottom w:val="none" w:sz="0" w:space="0" w:color="auto"/>
                <w:right w:val="none" w:sz="0" w:space="0" w:color="auto"/>
              </w:divBdr>
              <w:divsChild>
                <w:div w:id="33044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94992">
          <w:marLeft w:val="0"/>
          <w:marRight w:val="0"/>
          <w:marTop w:val="300"/>
          <w:marBottom w:val="0"/>
          <w:divBdr>
            <w:top w:val="none" w:sz="0" w:space="0" w:color="auto"/>
            <w:left w:val="none" w:sz="0" w:space="0" w:color="auto"/>
            <w:bottom w:val="none" w:sz="0" w:space="0" w:color="auto"/>
            <w:right w:val="none" w:sz="0" w:space="0" w:color="auto"/>
          </w:divBdr>
          <w:divsChild>
            <w:div w:id="1352800905">
              <w:marLeft w:val="0"/>
              <w:marRight w:val="0"/>
              <w:marTop w:val="0"/>
              <w:marBottom w:val="0"/>
              <w:divBdr>
                <w:top w:val="none" w:sz="0" w:space="0" w:color="auto"/>
                <w:left w:val="none" w:sz="0" w:space="0" w:color="auto"/>
                <w:bottom w:val="none" w:sz="0" w:space="0" w:color="auto"/>
                <w:right w:val="none" w:sz="0" w:space="0" w:color="auto"/>
              </w:divBdr>
              <w:divsChild>
                <w:div w:id="23628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424498">
      <w:bodyDiv w:val="1"/>
      <w:marLeft w:val="0"/>
      <w:marRight w:val="0"/>
      <w:marTop w:val="0"/>
      <w:marBottom w:val="0"/>
      <w:divBdr>
        <w:top w:val="none" w:sz="0" w:space="0" w:color="auto"/>
        <w:left w:val="none" w:sz="0" w:space="0" w:color="auto"/>
        <w:bottom w:val="none" w:sz="0" w:space="0" w:color="auto"/>
        <w:right w:val="none" w:sz="0" w:space="0" w:color="auto"/>
      </w:divBdr>
      <w:divsChild>
        <w:div w:id="1072390742">
          <w:marLeft w:val="0"/>
          <w:marRight w:val="0"/>
          <w:marTop w:val="0"/>
          <w:marBottom w:val="0"/>
          <w:divBdr>
            <w:top w:val="none" w:sz="0" w:space="0" w:color="auto"/>
            <w:left w:val="none" w:sz="0" w:space="0" w:color="auto"/>
            <w:bottom w:val="none" w:sz="0" w:space="0" w:color="auto"/>
            <w:right w:val="none" w:sz="0" w:space="0" w:color="auto"/>
          </w:divBdr>
        </w:div>
        <w:div w:id="634220256">
          <w:marLeft w:val="0"/>
          <w:marRight w:val="0"/>
          <w:marTop w:val="0"/>
          <w:marBottom w:val="0"/>
          <w:divBdr>
            <w:top w:val="none" w:sz="0" w:space="0" w:color="auto"/>
            <w:left w:val="none" w:sz="0" w:space="0" w:color="auto"/>
            <w:bottom w:val="none" w:sz="0" w:space="0" w:color="auto"/>
            <w:right w:val="none" w:sz="0" w:space="0" w:color="auto"/>
          </w:divBdr>
          <w:divsChild>
            <w:div w:id="478378263">
              <w:marLeft w:val="0"/>
              <w:marRight w:val="0"/>
              <w:marTop w:val="0"/>
              <w:marBottom w:val="0"/>
              <w:divBdr>
                <w:top w:val="none" w:sz="0" w:space="0" w:color="auto"/>
                <w:left w:val="none" w:sz="0" w:space="0" w:color="auto"/>
                <w:bottom w:val="none" w:sz="0" w:space="0" w:color="auto"/>
                <w:right w:val="none" w:sz="0" w:space="0" w:color="auto"/>
              </w:divBdr>
            </w:div>
          </w:divsChild>
        </w:div>
        <w:div w:id="795638648">
          <w:marLeft w:val="0"/>
          <w:marRight w:val="0"/>
          <w:marTop w:val="0"/>
          <w:marBottom w:val="0"/>
          <w:divBdr>
            <w:top w:val="none" w:sz="0" w:space="0" w:color="auto"/>
            <w:left w:val="none" w:sz="0" w:space="0" w:color="auto"/>
            <w:bottom w:val="none" w:sz="0" w:space="0" w:color="auto"/>
            <w:right w:val="none" w:sz="0" w:space="0" w:color="auto"/>
          </w:divBdr>
        </w:div>
        <w:div w:id="1421481998">
          <w:marLeft w:val="0"/>
          <w:marRight w:val="0"/>
          <w:marTop w:val="0"/>
          <w:marBottom w:val="0"/>
          <w:divBdr>
            <w:top w:val="none" w:sz="0" w:space="0" w:color="auto"/>
            <w:left w:val="none" w:sz="0" w:space="0" w:color="auto"/>
            <w:bottom w:val="none" w:sz="0" w:space="0" w:color="auto"/>
            <w:right w:val="none" w:sz="0" w:space="0" w:color="auto"/>
          </w:divBdr>
          <w:divsChild>
            <w:div w:id="1485967537">
              <w:marLeft w:val="0"/>
              <w:marRight w:val="0"/>
              <w:marTop w:val="0"/>
              <w:marBottom w:val="0"/>
              <w:divBdr>
                <w:top w:val="none" w:sz="0" w:space="0" w:color="auto"/>
                <w:left w:val="none" w:sz="0" w:space="0" w:color="auto"/>
                <w:bottom w:val="none" w:sz="0" w:space="0" w:color="auto"/>
                <w:right w:val="none" w:sz="0" w:space="0" w:color="auto"/>
              </w:divBdr>
            </w:div>
          </w:divsChild>
        </w:div>
        <w:div w:id="1612935495">
          <w:marLeft w:val="0"/>
          <w:marRight w:val="0"/>
          <w:marTop w:val="0"/>
          <w:marBottom w:val="0"/>
          <w:divBdr>
            <w:top w:val="none" w:sz="0" w:space="0" w:color="auto"/>
            <w:left w:val="none" w:sz="0" w:space="0" w:color="auto"/>
            <w:bottom w:val="none" w:sz="0" w:space="0" w:color="auto"/>
            <w:right w:val="none" w:sz="0" w:space="0" w:color="auto"/>
          </w:divBdr>
        </w:div>
        <w:div w:id="2018724092">
          <w:marLeft w:val="0"/>
          <w:marRight w:val="0"/>
          <w:marTop w:val="0"/>
          <w:marBottom w:val="0"/>
          <w:divBdr>
            <w:top w:val="none" w:sz="0" w:space="0" w:color="auto"/>
            <w:left w:val="none" w:sz="0" w:space="0" w:color="auto"/>
            <w:bottom w:val="none" w:sz="0" w:space="0" w:color="auto"/>
            <w:right w:val="none" w:sz="0" w:space="0" w:color="auto"/>
          </w:divBdr>
          <w:divsChild>
            <w:div w:id="1431970208">
              <w:marLeft w:val="0"/>
              <w:marRight w:val="0"/>
              <w:marTop w:val="0"/>
              <w:marBottom w:val="0"/>
              <w:divBdr>
                <w:top w:val="none" w:sz="0" w:space="0" w:color="auto"/>
                <w:left w:val="none" w:sz="0" w:space="0" w:color="auto"/>
                <w:bottom w:val="none" w:sz="0" w:space="0" w:color="auto"/>
                <w:right w:val="none" w:sz="0" w:space="0" w:color="auto"/>
              </w:divBdr>
            </w:div>
          </w:divsChild>
        </w:div>
        <w:div w:id="62487349">
          <w:marLeft w:val="0"/>
          <w:marRight w:val="0"/>
          <w:marTop w:val="0"/>
          <w:marBottom w:val="0"/>
          <w:divBdr>
            <w:top w:val="none" w:sz="0" w:space="0" w:color="auto"/>
            <w:left w:val="none" w:sz="0" w:space="0" w:color="auto"/>
            <w:bottom w:val="none" w:sz="0" w:space="0" w:color="auto"/>
            <w:right w:val="none" w:sz="0" w:space="0" w:color="auto"/>
          </w:divBdr>
        </w:div>
        <w:div w:id="1908804581">
          <w:marLeft w:val="0"/>
          <w:marRight w:val="0"/>
          <w:marTop w:val="0"/>
          <w:marBottom w:val="0"/>
          <w:divBdr>
            <w:top w:val="none" w:sz="0" w:space="0" w:color="auto"/>
            <w:left w:val="none" w:sz="0" w:space="0" w:color="auto"/>
            <w:bottom w:val="none" w:sz="0" w:space="0" w:color="auto"/>
            <w:right w:val="none" w:sz="0" w:space="0" w:color="auto"/>
          </w:divBdr>
          <w:divsChild>
            <w:div w:id="1141574730">
              <w:marLeft w:val="0"/>
              <w:marRight w:val="0"/>
              <w:marTop w:val="0"/>
              <w:marBottom w:val="0"/>
              <w:divBdr>
                <w:top w:val="none" w:sz="0" w:space="0" w:color="auto"/>
                <w:left w:val="none" w:sz="0" w:space="0" w:color="auto"/>
                <w:bottom w:val="none" w:sz="0" w:space="0" w:color="auto"/>
                <w:right w:val="none" w:sz="0" w:space="0" w:color="auto"/>
              </w:divBdr>
            </w:div>
          </w:divsChild>
        </w:div>
        <w:div w:id="1588420366">
          <w:marLeft w:val="0"/>
          <w:marRight w:val="0"/>
          <w:marTop w:val="0"/>
          <w:marBottom w:val="0"/>
          <w:divBdr>
            <w:top w:val="none" w:sz="0" w:space="0" w:color="auto"/>
            <w:left w:val="none" w:sz="0" w:space="0" w:color="auto"/>
            <w:bottom w:val="none" w:sz="0" w:space="0" w:color="auto"/>
            <w:right w:val="none" w:sz="0" w:space="0" w:color="auto"/>
          </w:divBdr>
        </w:div>
        <w:div w:id="2136438884">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0"/>
              <w:marRight w:val="0"/>
              <w:marTop w:val="0"/>
              <w:marBottom w:val="0"/>
              <w:divBdr>
                <w:top w:val="none" w:sz="0" w:space="0" w:color="auto"/>
                <w:left w:val="none" w:sz="0" w:space="0" w:color="auto"/>
                <w:bottom w:val="none" w:sz="0" w:space="0" w:color="auto"/>
                <w:right w:val="none" w:sz="0" w:space="0" w:color="auto"/>
              </w:divBdr>
            </w:div>
          </w:divsChild>
        </w:div>
        <w:div w:id="1279488795">
          <w:marLeft w:val="0"/>
          <w:marRight w:val="0"/>
          <w:marTop w:val="0"/>
          <w:marBottom w:val="0"/>
          <w:divBdr>
            <w:top w:val="none" w:sz="0" w:space="0" w:color="auto"/>
            <w:left w:val="none" w:sz="0" w:space="0" w:color="auto"/>
            <w:bottom w:val="none" w:sz="0" w:space="0" w:color="auto"/>
            <w:right w:val="none" w:sz="0" w:space="0" w:color="auto"/>
          </w:divBdr>
        </w:div>
        <w:div w:id="80950092">
          <w:marLeft w:val="0"/>
          <w:marRight w:val="0"/>
          <w:marTop w:val="0"/>
          <w:marBottom w:val="0"/>
          <w:divBdr>
            <w:top w:val="none" w:sz="0" w:space="0" w:color="auto"/>
            <w:left w:val="none" w:sz="0" w:space="0" w:color="auto"/>
            <w:bottom w:val="none" w:sz="0" w:space="0" w:color="auto"/>
            <w:right w:val="none" w:sz="0" w:space="0" w:color="auto"/>
          </w:divBdr>
          <w:divsChild>
            <w:div w:id="2079284611">
              <w:marLeft w:val="0"/>
              <w:marRight w:val="0"/>
              <w:marTop w:val="0"/>
              <w:marBottom w:val="0"/>
              <w:divBdr>
                <w:top w:val="none" w:sz="0" w:space="0" w:color="auto"/>
                <w:left w:val="none" w:sz="0" w:space="0" w:color="auto"/>
                <w:bottom w:val="none" w:sz="0" w:space="0" w:color="auto"/>
                <w:right w:val="none" w:sz="0" w:space="0" w:color="auto"/>
              </w:divBdr>
            </w:div>
          </w:divsChild>
        </w:div>
        <w:div w:id="2142113753">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sChild>
            <w:div w:id="185481867">
              <w:marLeft w:val="0"/>
              <w:marRight w:val="0"/>
              <w:marTop w:val="0"/>
              <w:marBottom w:val="0"/>
              <w:divBdr>
                <w:top w:val="none" w:sz="0" w:space="0" w:color="auto"/>
                <w:left w:val="none" w:sz="0" w:space="0" w:color="auto"/>
                <w:bottom w:val="none" w:sz="0" w:space="0" w:color="auto"/>
                <w:right w:val="none" w:sz="0" w:space="0" w:color="auto"/>
              </w:divBdr>
            </w:div>
          </w:divsChild>
        </w:div>
        <w:div w:id="568807070">
          <w:marLeft w:val="0"/>
          <w:marRight w:val="0"/>
          <w:marTop w:val="300"/>
          <w:marBottom w:val="0"/>
          <w:divBdr>
            <w:top w:val="none" w:sz="0" w:space="0" w:color="auto"/>
            <w:left w:val="none" w:sz="0" w:space="0" w:color="auto"/>
            <w:bottom w:val="none" w:sz="0" w:space="0" w:color="auto"/>
            <w:right w:val="none" w:sz="0" w:space="0" w:color="auto"/>
          </w:divBdr>
          <w:divsChild>
            <w:div w:id="59208456">
              <w:marLeft w:val="0"/>
              <w:marRight w:val="0"/>
              <w:marTop w:val="0"/>
              <w:marBottom w:val="0"/>
              <w:divBdr>
                <w:top w:val="none" w:sz="0" w:space="0" w:color="auto"/>
                <w:left w:val="none" w:sz="0" w:space="0" w:color="auto"/>
                <w:bottom w:val="none" w:sz="0" w:space="0" w:color="auto"/>
                <w:right w:val="none" w:sz="0" w:space="0" w:color="auto"/>
              </w:divBdr>
              <w:divsChild>
                <w:div w:id="699162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300450">
          <w:marLeft w:val="0"/>
          <w:marRight w:val="0"/>
          <w:marTop w:val="300"/>
          <w:marBottom w:val="0"/>
          <w:divBdr>
            <w:top w:val="none" w:sz="0" w:space="0" w:color="auto"/>
            <w:left w:val="none" w:sz="0" w:space="0" w:color="auto"/>
            <w:bottom w:val="none" w:sz="0" w:space="0" w:color="auto"/>
            <w:right w:val="none" w:sz="0" w:space="0" w:color="auto"/>
          </w:divBdr>
          <w:divsChild>
            <w:div w:id="1264143183">
              <w:marLeft w:val="0"/>
              <w:marRight w:val="0"/>
              <w:marTop w:val="0"/>
              <w:marBottom w:val="0"/>
              <w:divBdr>
                <w:top w:val="none" w:sz="0" w:space="0" w:color="auto"/>
                <w:left w:val="none" w:sz="0" w:space="0" w:color="auto"/>
                <w:bottom w:val="none" w:sz="0" w:space="0" w:color="auto"/>
                <w:right w:val="none" w:sz="0" w:space="0" w:color="auto"/>
              </w:divBdr>
              <w:divsChild>
                <w:div w:id="38583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20527">
          <w:marLeft w:val="0"/>
          <w:marRight w:val="0"/>
          <w:marTop w:val="300"/>
          <w:marBottom w:val="0"/>
          <w:divBdr>
            <w:top w:val="none" w:sz="0" w:space="0" w:color="auto"/>
            <w:left w:val="none" w:sz="0" w:space="0" w:color="auto"/>
            <w:bottom w:val="none" w:sz="0" w:space="0" w:color="auto"/>
            <w:right w:val="none" w:sz="0" w:space="0" w:color="auto"/>
          </w:divBdr>
          <w:divsChild>
            <w:div w:id="1665275178">
              <w:marLeft w:val="0"/>
              <w:marRight w:val="0"/>
              <w:marTop w:val="0"/>
              <w:marBottom w:val="0"/>
              <w:divBdr>
                <w:top w:val="none" w:sz="0" w:space="0" w:color="auto"/>
                <w:left w:val="none" w:sz="0" w:space="0" w:color="auto"/>
                <w:bottom w:val="none" w:sz="0" w:space="0" w:color="auto"/>
                <w:right w:val="none" w:sz="0" w:space="0" w:color="auto"/>
              </w:divBdr>
              <w:divsChild>
                <w:div w:id="122577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5291">
          <w:marLeft w:val="0"/>
          <w:marRight w:val="0"/>
          <w:marTop w:val="300"/>
          <w:marBottom w:val="0"/>
          <w:divBdr>
            <w:top w:val="none" w:sz="0" w:space="0" w:color="auto"/>
            <w:left w:val="none" w:sz="0" w:space="0" w:color="auto"/>
            <w:bottom w:val="none" w:sz="0" w:space="0" w:color="auto"/>
            <w:right w:val="none" w:sz="0" w:space="0" w:color="auto"/>
          </w:divBdr>
          <w:divsChild>
            <w:div w:id="730276592">
              <w:marLeft w:val="0"/>
              <w:marRight w:val="0"/>
              <w:marTop w:val="0"/>
              <w:marBottom w:val="0"/>
              <w:divBdr>
                <w:top w:val="none" w:sz="0" w:space="0" w:color="auto"/>
                <w:left w:val="none" w:sz="0" w:space="0" w:color="auto"/>
                <w:bottom w:val="none" w:sz="0" w:space="0" w:color="auto"/>
                <w:right w:val="none" w:sz="0" w:space="0" w:color="auto"/>
              </w:divBdr>
              <w:divsChild>
                <w:div w:id="96130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04726">
      <w:bodyDiv w:val="1"/>
      <w:marLeft w:val="0"/>
      <w:marRight w:val="0"/>
      <w:marTop w:val="0"/>
      <w:marBottom w:val="0"/>
      <w:divBdr>
        <w:top w:val="none" w:sz="0" w:space="0" w:color="auto"/>
        <w:left w:val="none" w:sz="0" w:space="0" w:color="auto"/>
        <w:bottom w:val="none" w:sz="0" w:space="0" w:color="auto"/>
        <w:right w:val="none" w:sz="0" w:space="0" w:color="auto"/>
      </w:divBdr>
      <w:divsChild>
        <w:div w:id="50079871">
          <w:marLeft w:val="0"/>
          <w:marRight w:val="0"/>
          <w:marTop w:val="0"/>
          <w:marBottom w:val="0"/>
          <w:divBdr>
            <w:top w:val="none" w:sz="0" w:space="0" w:color="auto"/>
            <w:left w:val="none" w:sz="0" w:space="0" w:color="auto"/>
            <w:bottom w:val="none" w:sz="0" w:space="0" w:color="auto"/>
            <w:right w:val="none" w:sz="0" w:space="0" w:color="auto"/>
          </w:divBdr>
        </w:div>
        <w:div w:id="761530500">
          <w:marLeft w:val="0"/>
          <w:marRight w:val="0"/>
          <w:marTop w:val="0"/>
          <w:marBottom w:val="0"/>
          <w:divBdr>
            <w:top w:val="none" w:sz="0" w:space="0" w:color="auto"/>
            <w:left w:val="none" w:sz="0" w:space="0" w:color="auto"/>
            <w:bottom w:val="none" w:sz="0" w:space="0" w:color="auto"/>
            <w:right w:val="none" w:sz="0" w:space="0" w:color="auto"/>
          </w:divBdr>
          <w:divsChild>
            <w:div w:id="857739853">
              <w:marLeft w:val="0"/>
              <w:marRight w:val="0"/>
              <w:marTop w:val="0"/>
              <w:marBottom w:val="0"/>
              <w:divBdr>
                <w:top w:val="none" w:sz="0" w:space="0" w:color="auto"/>
                <w:left w:val="none" w:sz="0" w:space="0" w:color="auto"/>
                <w:bottom w:val="none" w:sz="0" w:space="0" w:color="auto"/>
                <w:right w:val="none" w:sz="0" w:space="0" w:color="auto"/>
              </w:divBdr>
            </w:div>
          </w:divsChild>
        </w:div>
        <w:div w:id="1253782992">
          <w:marLeft w:val="0"/>
          <w:marRight w:val="0"/>
          <w:marTop w:val="0"/>
          <w:marBottom w:val="0"/>
          <w:divBdr>
            <w:top w:val="none" w:sz="0" w:space="0" w:color="auto"/>
            <w:left w:val="none" w:sz="0" w:space="0" w:color="auto"/>
            <w:bottom w:val="none" w:sz="0" w:space="0" w:color="auto"/>
            <w:right w:val="none" w:sz="0" w:space="0" w:color="auto"/>
          </w:divBdr>
        </w:div>
        <w:div w:id="333729960">
          <w:marLeft w:val="0"/>
          <w:marRight w:val="0"/>
          <w:marTop w:val="0"/>
          <w:marBottom w:val="0"/>
          <w:divBdr>
            <w:top w:val="none" w:sz="0" w:space="0" w:color="auto"/>
            <w:left w:val="none" w:sz="0" w:space="0" w:color="auto"/>
            <w:bottom w:val="none" w:sz="0" w:space="0" w:color="auto"/>
            <w:right w:val="none" w:sz="0" w:space="0" w:color="auto"/>
          </w:divBdr>
          <w:divsChild>
            <w:div w:id="60640489">
              <w:marLeft w:val="0"/>
              <w:marRight w:val="0"/>
              <w:marTop w:val="0"/>
              <w:marBottom w:val="0"/>
              <w:divBdr>
                <w:top w:val="none" w:sz="0" w:space="0" w:color="auto"/>
                <w:left w:val="none" w:sz="0" w:space="0" w:color="auto"/>
                <w:bottom w:val="none" w:sz="0" w:space="0" w:color="auto"/>
                <w:right w:val="none" w:sz="0" w:space="0" w:color="auto"/>
              </w:divBdr>
            </w:div>
          </w:divsChild>
        </w:div>
        <w:div w:id="1426654374">
          <w:marLeft w:val="0"/>
          <w:marRight w:val="0"/>
          <w:marTop w:val="0"/>
          <w:marBottom w:val="0"/>
          <w:divBdr>
            <w:top w:val="none" w:sz="0" w:space="0" w:color="auto"/>
            <w:left w:val="none" w:sz="0" w:space="0" w:color="auto"/>
            <w:bottom w:val="none" w:sz="0" w:space="0" w:color="auto"/>
            <w:right w:val="none" w:sz="0" w:space="0" w:color="auto"/>
          </w:divBdr>
        </w:div>
        <w:div w:id="1697081067">
          <w:marLeft w:val="0"/>
          <w:marRight w:val="0"/>
          <w:marTop w:val="0"/>
          <w:marBottom w:val="0"/>
          <w:divBdr>
            <w:top w:val="none" w:sz="0" w:space="0" w:color="auto"/>
            <w:left w:val="none" w:sz="0" w:space="0" w:color="auto"/>
            <w:bottom w:val="none" w:sz="0" w:space="0" w:color="auto"/>
            <w:right w:val="none" w:sz="0" w:space="0" w:color="auto"/>
          </w:divBdr>
          <w:divsChild>
            <w:div w:id="1713653607">
              <w:marLeft w:val="0"/>
              <w:marRight w:val="0"/>
              <w:marTop w:val="0"/>
              <w:marBottom w:val="0"/>
              <w:divBdr>
                <w:top w:val="none" w:sz="0" w:space="0" w:color="auto"/>
                <w:left w:val="none" w:sz="0" w:space="0" w:color="auto"/>
                <w:bottom w:val="none" w:sz="0" w:space="0" w:color="auto"/>
                <w:right w:val="none" w:sz="0" w:space="0" w:color="auto"/>
              </w:divBdr>
            </w:div>
          </w:divsChild>
        </w:div>
        <w:div w:id="1772622237">
          <w:marLeft w:val="0"/>
          <w:marRight w:val="0"/>
          <w:marTop w:val="0"/>
          <w:marBottom w:val="0"/>
          <w:divBdr>
            <w:top w:val="none" w:sz="0" w:space="0" w:color="auto"/>
            <w:left w:val="none" w:sz="0" w:space="0" w:color="auto"/>
            <w:bottom w:val="none" w:sz="0" w:space="0" w:color="auto"/>
            <w:right w:val="none" w:sz="0" w:space="0" w:color="auto"/>
          </w:divBdr>
        </w:div>
        <w:div w:id="87311961">
          <w:marLeft w:val="0"/>
          <w:marRight w:val="0"/>
          <w:marTop w:val="0"/>
          <w:marBottom w:val="0"/>
          <w:divBdr>
            <w:top w:val="none" w:sz="0" w:space="0" w:color="auto"/>
            <w:left w:val="none" w:sz="0" w:space="0" w:color="auto"/>
            <w:bottom w:val="none" w:sz="0" w:space="0" w:color="auto"/>
            <w:right w:val="none" w:sz="0" w:space="0" w:color="auto"/>
          </w:divBdr>
          <w:divsChild>
            <w:div w:id="1305159579">
              <w:marLeft w:val="0"/>
              <w:marRight w:val="0"/>
              <w:marTop w:val="0"/>
              <w:marBottom w:val="0"/>
              <w:divBdr>
                <w:top w:val="none" w:sz="0" w:space="0" w:color="auto"/>
                <w:left w:val="none" w:sz="0" w:space="0" w:color="auto"/>
                <w:bottom w:val="none" w:sz="0" w:space="0" w:color="auto"/>
                <w:right w:val="none" w:sz="0" w:space="0" w:color="auto"/>
              </w:divBdr>
            </w:div>
          </w:divsChild>
        </w:div>
        <w:div w:id="1880504827">
          <w:marLeft w:val="0"/>
          <w:marRight w:val="0"/>
          <w:marTop w:val="0"/>
          <w:marBottom w:val="0"/>
          <w:divBdr>
            <w:top w:val="none" w:sz="0" w:space="0" w:color="auto"/>
            <w:left w:val="none" w:sz="0" w:space="0" w:color="auto"/>
            <w:bottom w:val="none" w:sz="0" w:space="0" w:color="auto"/>
            <w:right w:val="none" w:sz="0" w:space="0" w:color="auto"/>
          </w:divBdr>
        </w:div>
        <w:div w:id="781220873">
          <w:marLeft w:val="0"/>
          <w:marRight w:val="0"/>
          <w:marTop w:val="0"/>
          <w:marBottom w:val="0"/>
          <w:divBdr>
            <w:top w:val="none" w:sz="0" w:space="0" w:color="auto"/>
            <w:left w:val="none" w:sz="0" w:space="0" w:color="auto"/>
            <w:bottom w:val="none" w:sz="0" w:space="0" w:color="auto"/>
            <w:right w:val="none" w:sz="0" w:space="0" w:color="auto"/>
          </w:divBdr>
          <w:divsChild>
            <w:div w:id="1951662188">
              <w:marLeft w:val="0"/>
              <w:marRight w:val="0"/>
              <w:marTop w:val="0"/>
              <w:marBottom w:val="0"/>
              <w:divBdr>
                <w:top w:val="none" w:sz="0" w:space="0" w:color="auto"/>
                <w:left w:val="none" w:sz="0" w:space="0" w:color="auto"/>
                <w:bottom w:val="none" w:sz="0" w:space="0" w:color="auto"/>
                <w:right w:val="none" w:sz="0" w:space="0" w:color="auto"/>
              </w:divBdr>
            </w:div>
          </w:divsChild>
        </w:div>
        <w:div w:id="315300696">
          <w:marLeft w:val="0"/>
          <w:marRight w:val="0"/>
          <w:marTop w:val="0"/>
          <w:marBottom w:val="0"/>
          <w:divBdr>
            <w:top w:val="none" w:sz="0" w:space="0" w:color="auto"/>
            <w:left w:val="none" w:sz="0" w:space="0" w:color="auto"/>
            <w:bottom w:val="none" w:sz="0" w:space="0" w:color="auto"/>
            <w:right w:val="none" w:sz="0" w:space="0" w:color="auto"/>
          </w:divBdr>
        </w:div>
        <w:div w:id="1982537600">
          <w:marLeft w:val="0"/>
          <w:marRight w:val="0"/>
          <w:marTop w:val="0"/>
          <w:marBottom w:val="0"/>
          <w:divBdr>
            <w:top w:val="none" w:sz="0" w:space="0" w:color="auto"/>
            <w:left w:val="none" w:sz="0" w:space="0" w:color="auto"/>
            <w:bottom w:val="none" w:sz="0" w:space="0" w:color="auto"/>
            <w:right w:val="none" w:sz="0" w:space="0" w:color="auto"/>
          </w:divBdr>
          <w:divsChild>
            <w:div w:id="95101657">
              <w:marLeft w:val="0"/>
              <w:marRight w:val="0"/>
              <w:marTop w:val="0"/>
              <w:marBottom w:val="0"/>
              <w:divBdr>
                <w:top w:val="none" w:sz="0" w:space="0" w:color="auto"/>
                <w:left w:val="none" w:sz="0" w:space="0" w:color="auto"/>
                <w:bottom w:val="none" w:sz="0" w:space="0" w:color="auto"/>
                <w:right w:val="none" w:sz="0" w:space="0" w:color="auto"/>
              </w:divBdr>
            </w:div>
          </w:divsChild>
        </w:div>
        <w:div w:id="1896352396">
          <w:marLeft w:val="0"/>
          <w:marRight w:val="0"/>
          <w:marTop w:val="0"/>
          <w:marBottom w:val="0"/>
          <w:divBdr>
            <w:top w:val="none" w:sz="0" w:space="0" w:color="auto"/>
            <w:left w:val="none" w:sz="0" w:space="0" w:color="auto"/>
            <w:bottom w:val="none" w:sz="0" w:space="0" w:color="auto"/>
            <w:right w:val="none" w:sz="0" w:space="0" w:color="auto"/>
          </w:divBdr>
        </w:div>
        <w:div w:id="1364593538">
          <w:marLeft w:val="0"/>
          <w:marRight w:val="0"/>
          <w:marTop w:val="0"/>
          <w:marBottom w:val="0"/>
          <w:divBdr>
            <w:top w:val="none" w:sz="0" w:space="0" w:color="auto"/>
            <w:left w:val="none" w:sz="0" w:space="0" w:color="auto"/>
            <w:bottom w:val="none" w:sz="0" w:space="0" w:color="auto"/>
            <w:right w:val="none" w:sz="0" w:space="0" w:color="auto"/>
          </w:divBdr>
          <w:divsChild>
            <w:div w:id="525367693">
              <w:marLeft w:val="0"/>
              <w:marRight w:val="0"/>
              <w:marTop w:val="0"/>
              <w:marBottom w:val="0"/>
              <w:divBdr>
                <w:top w:val="none" w:sz="0" w:space="0" w:color="auto"/>
                <w:left w:val="none" w:sz="0" w:space="0" w:color="auto"/>
                <w:bottom w:val="none" w:sz="0" w:space="0" w:color="auto"/>
                <w:right w:val="none" w:sz="0" w:space="0" w:color="auto"/>
              </w:divBdr>
            </w:div>
          </w:divsChild>
        </w:div>
        <w:div w:id="1026829299">
          <w:marLeft w:val="0"/>
          <w:marRight w:val="0"/>
          <w:marTop w:val="300"/>
          <w:marBottom w:val="0"/>
          <w:divBdr>
            <w:top w:val="none" w:sz="0" w:space="0" w:color="auto"/>
            <w:left w:val="none" w:sz="0" w:space="0" w:color="auto"/>
            <w:bottom w:val="none" w:sz="0" w:space="0" w:color="auto"/>
            <w:right w:val="none" w:sz="0" w:space="0" w:color="auto"/>
          </w:divBdr>
          <w:divsChild>
            <w:div w:id="862280835">
              <w:marLeft w:val="0"/>
              <w:marRight w:val="0"/>
              <w:marTop w:val="0"/>
              <w:marBottom w:val="0"/>
              <w:divBdr>
                <w:top w:val="none" w:sz="0" w:space="0" w:color="auto"/>
                <w:left w:val="none" w:sz="0" w:space="0" w:color="auto"/>
                <w:bottom w:val="none" w:sz="0" w:space="0" w:color="auto"/>
                <w:right w:val="none" w:sz="0" w:space="0" w:color="auto"/>
              </w:divBdr>
              <w:divsChild>
                <w:div w:id="321084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926344">
          <w:marLeft w:val="0"/>
          <w:marRight w:val="0"/>
          <w:marTop w:val="300"/>
          <w:marBottom w:val="0"/>
          <w:divBdr>
            <w:top w:val="none" w:sz="0" w:space="0" w:color="auto"/>
            <w:left w:val="none" w:sz="0" w:space="0" w:color="auto"/>
            <w:bottom w:val="none" w:sz="0" w:space="0" w:color="auto"/>
            <w:right w:val="none" w:sz="0" w:space="0" w:color="auto"/>
          </w:divBdr>
          <w:divsChild>
            <w:div w:id="887910609">
              <w:marLeft w:val="0"/>
              <w:marRight w:val="0"/>
              <w:marTop w:val="0"/>
              <w:marBottom w:val="0"/>
              <w:divBdr>
                <w:top w:val="none" w:sz="0" w:space="0" w:color="auto"/>
                <w:left w:val="none" w:sz="0" w:space="0" w:color="auto"/>
                <w:bottom w:val="none" w:sz="0" w:space="0" w:color="auto"/>
                <w:right w:val="none" w:sz="0" w:space="0" w:color="auto"/>
              </w:divBdr>
              <w:divsChild>
                <w:div w:id="637418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723912">
          <w:marLeft w:val="0"/>
          <w:marRight w:val="0"/>
          <w:marTop w:val="300"/>
          <w:marBottom w:val="0"/>
          <w:divBdr>
            <w:top w:val="none" w:sz="0" w:space="0" w:color="auto"/>
            <w:left w:val="none" w:sz="0" w:space="0" w:color="auto"/>
            <w:bottom w:val="none" w:sz="0" w:space="0" w:color="auto"/>
            <w:right w:val="none" w:sz="0" w:space="0" w:color="auto"/>
          </w:divBdr>
          <w:divsChild>
            <w:div w:id="1915237687">
              <w:marLeft w:val="0"/>
              <w:marRight w:val="0"/>
              <w:marTop w:val="0"/>
              <w:marBottom w:val="0"/>
              <w:divBdr>
                <w:top w:val="none" w:sz="0" w:space="0" w:color="auto"/>
                <w:left w:val="none" w:sz="0" w:space="0" w:color="auto"/>
                <w:bottom w:val="none" w:sz="0" w:space="0" w:color="auto"/>
                <w:right w:val="none" w:sz="0" w:space="0" w:color="auto"/>
              </w:divBdr>
              <w:divsChild>
                <w:div w:id="1826699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643800">
          <w:marLeft w:val="0"/>
          <w:marRight w:val="0"/>
          <w:marTop w:val="300"/>
          <w:marBottom w:val="0"/>
          <w:divBdr>
            <w:top w:val="none" w:sz="0" w:space="0" w:color="auto"/>
            <w:left w:val="none" w:sz="0" w:space="0" w:color="auto"/>
            <w:bottom w:val="none" w:sz="0" w:space="0" w:color="auto"/>
            <w:right w:val="none" w:sz="0" w:space="0" w:color="auto"/>
          </w:divBdr>
          <w:divsChild>
            <w:div w:id="1213230155">
              <w:marLeft w:val="0"/>
              <w:marRight w:val="0"/>
              <w:marTop w:val="0"/>
              <w:marBottom w:val="0"/>
              <w:divBdr>
                <w:top w:val="none" w:sz="0" w:space="0" w:color="auto"/>
                <w:left w:val="none" w:sz="0" w:space="0" w:color="auto"/>
                <w:bottom w:val="none" w:sz="0" w:space="0" w:color="auto"/>
                <w:right w:val="none" w:sz="0" w:space="0" w:color="auto"/>
              </w:divBdr>
              <w:divsChild>
                <w:div w:id="1907452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611335">
      <w:bodyDiv w:val="1"/>
      <w:marLeft w:val="0"/>
      <w:marRight w:val="0"/>
      <w:marTop w:val="0"/>
      <w:marBottom w:val="0"/>
      <w:divBdr>
        <w:top w:val="none" w:sz="0" w:space="0" w:color="auto"/>
        <w:left w:val="none" w:sz="0" w:space="0" w:color="auto"/>
        <w:bottom w:val="none" w:sz="0" w:space="0" w:color="auto"/>
        <w:right w:val="none" w:sz="0" w:space="0" w:color="auto"/>
      </w:divBdr>
      <w:divsChild>
        <w:div w:id="649674736">
          <w:marLeft w:val="0"/>
          <w:marRight w:val="0"/>
          <w:marTop w:val="0"/>
          <w:marBottom w:val="0"/>
          <w:divBdr>
            <w:top w:val="none" w:sz="0" w:space="0" w:color="auto"/>
            <w:left w:val="none" w:sz="0" w:space="0" w:color="auto"/>
            <w:bottom w:val="none" w:sz="0" w:space="0" w:color="auto"/>
            <w:right w:val="none" w:sz="0" w:space="0" w:color="auto"/>
          </w:divBdr>
        </w:div>
        <w:div w:id="985470161">
          <w:marLeft w:val="0"/>
          <w:marRight w:val="0"/>
          <w:marTop w:val="0"/>
          <w:marBottom w:val="0"/>
          <w:divBdr>
            <w:top w:val="none" w:sz="0" w:space="0" w:color="auto"/>
            <w:left w:val="none" w:sz="0" w:space="0" w:color="auto"/>
            <w:bottom w:val="none" w:sz="0" w:space="0" w:color="auto"/>
            <w:right w:val="none" w:sz="0" w:space="0" w:color="auto"/>
          </w:divBdr>
          <w:divsChild>
            <w:div w:id="1881361094">
              <w:marLeft w:val="0"/>
              <w:marRight w:val="0"/>
              <w:marTop w:val="0"/>
              <w:marBottom w:val="0"/>
              <w:divBdr>
                <w:top w:val="none" w:sz="0" w:space="0" w:color="auto"/>
                <w:left w:val="none" w:sz="0" w:space="0" w:color="auto"/>
                <w:bottom w:val="none" w:sz="0" w:space="0" w:color="auto"/>
                <w:right w:val="none" w:sz="0" w:space="0" w:color="auto"/>
              </w:divBdr>
            </w:div>
          </w:divsChild>
        </w:div>
        <w:div w:id="524754407">
          <w:marLeft w:val="0"/>
          <w:marRight w:val="0"/>
          <w:marTop w:val="0"/>
          <w:marBottom w:val="0"/>
          <w:divBdr>
            <w:top w:val="none" w:sz="0" w:space="0" w:color="auto"/>
            <w:left w:val="none" w:sz="0" w:space="0" w:color="auto"/>
            <w:bottom w:val="none" w:sz="0" w:space="0" w:color="auto"/>
            <w:right w:val="none" w:sz="0" w:space="0" w:color="auto"/>
          </w:divBdr>
        </w:div>
        <w:div w:id="817500947">
          <w:marLeft w:val="0"/>
          <w:marRight w:val="0"/>
          <w:marTop w:val="0"/>
          <w:marBottom w:val="0"/>
          <w:divBdr>
            <w:top w:val="none" w:sz="0" w:space="0" w:color="auto"/>
            <w:left w:val="none" w:sz="0" w:space="0" w:color="auto"/>
            <w:bottom w:val="none" w:sz="0" w:space="0" w:color="auto"/>
            <w:right w:val="none" w:sz="0" w:space="0" w:color="auto"/>
          </w:divBdr>
          <w:divsChild>
            <w:div w:id="1000736032">
              <w:marLeft w:val="0"/>
              <w:marRight w:val="0"/>
              <w:marTop w:val="0"/>
              <w:marBottom w:val="0"/>
              <w:divBdr>
                <w:top w:val="none" w:sz="0" w:space="0" w:color="auto"/>
                <w:left w:val="none" w:sz="0" w:space="0" w:color="auto"/>
                <w:bottom w:val="none" w:sz="0" w:space="0" w:color="auto"/>
                <w:right w:val="none" w:sz="0" w:space="0" w:color="auto"/>
              </w:divBdr>
            </w:div>
          </w:divsChild>
        </w:div>
        <w:div w:id="1421953252">
          <w:marLeft w:val="0"/>
          <w:marRight w:val="0"/>
          <w:marTop w:val="0"/>
          <w:marBottom w:val="0"/>
          <w:divBdr>
            <w:top w:val="none" w:sz="0" w:space="0" w:color="auto"/>
            <w:left w:val="none" w:sz="0" w:space="0" w:color="auto"/>
            <w:bottom w:val="none" w:sz="0" w:space="0" w:color="auto"/>
            <w:right w:val="none" w:sz="0" w:space="0" w:color="auto"/>
          </w:divBdr>
        </w:div>
        <w:div w:id="189413981">
          <w:marLeft w:val="0"/>
          <w:marRight w:val="0"/>
          <w:marTop w:val="0"/>
          <w:marBottom w:val="0"/>
          <w:divBdr>
            <w:top w:val="none" w:sz="0" w:space="0" w:color="auto"/>
            <w:left w:val="none" w:sz="0" w:space="0" w:color="auto"/>
            <w:bottom w:val="none" w:sz="0" w:space="0" w:color="auto"/>
            <w:right w:val="none" w:sz="0" w:space="0" w:color="auto"/>
          </w:divBdr>
          <w:divsChild>
            <w:div w:id="1998000413">
              <w:marLeft w:val="0"/>
              <w:marRight w:val="0"/>
              <w:marTop w:val="0"/>
              <w:marBottom w:val="0"/>
              <w:divBdr>
                <w:top w:val="none" w:sz="0" w:space="0" w:color="auto"/>
                <w:left w:val="none" w:sz="0" w:space="0" w:color="auto"/>
                <w:bottom w:val="none" w:sz="0" w:space="0" w:color="auto"/>
                <w:right w:val="none" w:sz="0" w:space="0" w:color="auto"/>
              </w:divBdr>
            </w:div>
          </w:divsChild>
        </w:div>
        <w:div w:id="364791915">
          <w:marLeft w:val="0"/>
          <w:marRight w:val="0"/>
          <w:marTop w:val="0"/>
          <w:marBottom w:val="0"/>
          <w:divBdr>
            <w:top w:val="none" w:sz="0" w:space="0" w:color="auto"/>
            <w:left w:val="none" w:sz="0" w:space="0" w:color="auto"/>
            <w:bottom w:val="none" w:sz="0" w:space="0" w:color="auto"/>
            <w:right w:val="none" w:sz="0" w:space="0" w:color="auto"/>
          </w:divBdr>
        </w:div>
        <w:div w:id="1261794291">
          <w:marLeft w:val="0"/>
          <w:marRight w:val="0"/>
          <w:marTop w:val="0"/>
          <w:marBottom w:val="0"/>
          <w:divBdr>
            <w:top w:val="none" w:sz="0" w:space="0" w:color="auto"/>
            <w:left w:val="none" w:sz="0" w:space="0" w:color="auto"/>
            <w:bottom w:val="none" w:sz="0" w:space="0" w:color="auto"/>
            <w:right w:val="none" w:sz="0" w:space="0" w:color="auto"/>
          </w:divBdr>
          <w:divsChild>
            <w:div w:id="1531147367">
              <w:marLeft w:val="0"/>
              <w:marRight w:val="0"/>
              <w:marTop w:val="0"/>
              <w:marBottom w:val="0"/>
              <w:divBdr>
                <w:top w:val="none" w:sz="0" w:space="0" w:color="auto"/>
                <w:left w:val="none" w:sz="0" w:space="0" w:color="auto"/>
                <w:bottom w:val="none" w:sz="0" w:space="0" w:color="auto"/>
                <w:right w:val="none" w:sz="0" w:space="0" w:color="auto"/>
              </w:divBdr>
            </w:div>
          </w:divsChild>
        </w:div>
        <w:div w:id="1529563708">
          <w:marLeft w:val="0"/>
          <w:marRight w:val="0"/>
          <w:marTop w:val="0"/>
          <w:marBottom w:val="0"/>
          <w:divBdr>
            <w:top w:val="none" w:sz="0" w:space="0" w:color="auto"/>
            <w:left w:val="none" w:sz="0" w:space="0" w:color="auto"/>
            <w:bottom w:val="none" w:sz="0" w:space="0" w:color="auto"/>
            <w:right w:val="none" w:sz="0" w:space="0" w:color="auto"/>
          </w:divBdr>
        </w:div>
        <w:div w:id="812257878">
          <w:marLeft w:val="0"/>
          <w:marRight w:val="0"/>
          <w:marTop w:val="0"/>
          <w:marBottom w:val="0"/>
          <w:divBdr>
            <w:top w:val="none" w:sz="0" w:space="0" w:color="auto"/>
            <w:left w:val="none" w:sz="0" w:space="0" w:color="auto"/>
            <w:bottom w:val="none" w:sz="0" w:space="0" w:color="auto"/>
            <w:right w:val="none" w:sz="0" w:space="0" w:color="auto"/>
          </w:divBdr>
          <w:divsChild>
            <w:div w:id="130288558">
              <w:marLeft w:val="0"/>
              <w:marRight w:val="0"/>
              <w:marTop w:val="0"/>
              <w:marBottom w:val="0"/>
              <w:divBdr>
                <w:top w:val="none" w:sz="0" w:space="0" w:color="auto"/>
                <w:left w:val="none" w:sz="0" w:space="0" w:color="auto"/>
                <w:bottom w:val="none" w:sz="0" w:space="0" w:color="auto"/>
                <w:right w:val="none" w:sz="0" w:space="0" w:color="auto"/>
              </w:divBdr>
            </w:div>
          </w:divsChild>
        </w:div>
        <w:div w:id="1935824638">
          <w:marLeft w:val="0"/>
          <w:marRight w:val="0"/>
          <w:marTop w:val="0"/>
          <w:marBottom w:val="0"/>
          <w:divBdr>
            <w:top w:val="none" w:sz="0" w:space="0" w:color="auto"/>
            <w:left w:val="none" w:sz="0" w:space="0" w:color="auto"/>
            <w:bottom w:val="none" w:sz="0" w:space="0" w:color="auto"/>
            <w:right w:val="none" w:sz="0" w:space="0" w:color="auto"/>
          </w:divBdr>
        </w:div>
        <w:div w:id="591862731">
          <w:marLeft w:val="0"/>
          <w:marRight w:val="0"/>
          <w:marTop w:val="0"/>
          <w:marBottom w:val="0"/>
          <w:divBdr>
            <w:top w:val="none" w:sz="0" w:space="0" w:color="auto"/>
            <w:left w:val="none" w:sz="0" w:space="0" w:color="auto"/>
            <w:bottom w:val="none" w:sz="0" w:space="0" w:color="auto"/>
            <w:right w:val="none" w:sz="0" w:space="0" w:color="auto"/>
          </w:divBdr>
          <w:divsChild>
            <w:div w:id="1684085876">
              <w:marLeft w:val="0"/>
              <w:marRight w:val="0"/>
              <w:marTop w:val="0"/>
              <w:marBottom w:val="0"/>
              <w:divBdr>
                <w:top w:val="none" w:sz="0" w:space="0" w:color="auto"/>
                <w:left w:val="none" w:sz="0" w:space="0" w:color="auto"/>
                <w:bottom w:val="none" w:sz="0" w:space="0" w:color="auto"/>
                <w:right w:val="none" w:sz="0" w:space="0" w:color="auto"/>
              </w:divBdr>
            </w:div>
          </w:divsChild>
        </w:div>
        <w:div w:id="1157771353">
          <w:marLeft w:val="0"/>
          <w:marRight w:val="0"/>
          <w:marTop w:val="0"/>
          <w:marBottom w:val="0"/>
          <w:divBdr>
            <w:top w:val="none" w:sz="0" w:space="0" w:color="auto"/>
            <w:left w:val="none" w:sz="0" w:space="0" w:color="auto"/>
            <w:bottom w:val="none" w:sz="0" w:space="0" w:color="auto"/>
            <w:right w:val="none" w:sz="0" w:space="0" w:color="auto"/>
          </w:divBdr>
        </w:div>
        <w:div w:id="1141968953">
          <w:marLeft w:val="0"/>
          <w:marRight w:val="0"/>
          <w:marTop w:val="0"/>
          <w:marBottom w:val="0"/>
          <w:divBdr>
            <w:top w:val="none" w:sz="0" w:space="0" w:color="auto"/>
            <w:left w:val="none" w:sz="0" w:space="0" w:color="auto"/>
            <w:bottom w:val="none" w:sz="0" w:space="0" w:color="auto"/>
            <w:right w:val="none" w:sz="0" w:space="0" w:color="auto"/>
          </w:divBdr>
          <w:divsChild>
            <w:div w:id="1434666107">
              <w:marLeft w:val="0"/>
              <w:marRight w:val="0"/>
              <w:marTop w:val="0"/>
              <w:marBottom w:val="0"/>
              <w:divBdr>
                <w:top w:val="none" w:sz="0" w:space="0" w:color="auto"/>
                <w:left w:val="none" w:sz="0" w:space="0" w:color="auto"/>
                <w:bottom w:val="none" w:sz="0" w:space="0" w:color="auto"/>
                <w:right w:val="none" w:sz="0" w:space="0" w:color="auto"/>
              </w:divBdr>
            </w:div>
          </w:divsChild>
        </w:div>
        <w:div w:id="1504511281">
          <w:marLeft w:val="0"/>
          <w:marRight w:val="0"/>
          <w:marTop w:val="300"/>
          <w:marBottom w:val="0"/>
          <w:divBdr>
            <w:top w:val="none" w:sz="0" w:space="0" w:color="auto"/>
            <w:left w:val="none" w:sz="0" w:space="0" w:color="auto"/>
            <w:bottom w:val="none" w:sz="0" w:space="0" w:color="auto"/>
            <w:right w:val="none" w:sz="0" w:space="0" w:color="auto"/>
          </w:divBdr>
          <w:divsChild>
            <w:div w:id="1183202370">
              <w:marLeft w:val="0"/>
              <w:marRight w:val="0"/>
              <w:marTop w:val="0"/>
              <w:marBottom w:val="0"/>
              <w:divBdr>
                <w:top w:val="none" w:sz="0" w:space="0" w:color="auto"/>
                <w:left w:val="none" w:sz="0" w:space="0" w:color="auto"/>
                <w:bottom w:val="none" w:sz="0" w:space="0" w:color="auto"/>
                <w:right w:val="none" w:sz="0" w:space="0" w:color="auto"/>
              </w:divBdr>
              <w:divsChild>
                <w:div w:id="142229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439131">
          <w:marLeft w:val="0"/>
          <w:marRight w:val="0"/>
          <w:marTop w:val="300"/>
          <w:marBottom w:val="0"/>
          <w:divBdr>
            <w:top w:val="none" w:sz="0" w:space="0" w:color="auto"/>
            <w:left w:val="none" w:sz="0" w:space="0" w:color="auto"/>
            <w:bottom w:val="none" w:sz="0" w:space="0" w:color="auto"/>
            <w:right w:val="none" w:sz="0" w:space="0" w:color="auto"/>
          </w:divBdr>
          <w:divsChild>
            <w:div w:id="252516409">
              <w:marLeft w:val="0"/>
              <w:marRight w:val="0"/>
              <w:marTop w:val="0"/>
              <w:marBottom w:val="0"/>
              <w:divBdr>
                <w:top w:val="none" w:sz="0" w:space="0" w:color="auto"/>
                <w:left w:val="none" w:sz="0" w:space="0" w:color="auto"/>
                <w:bottom w:val="none" w:sz="0" w:space="0" w:color="auto"/>
                <w:right w:val="none" w:sz="0" w:space="0" w:color="auto"/>
              </w:divBdr>
              <w:divsChild>
                <w:div w:id="940529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208814">
          <w:marLeft w:val="0"/>
          <w:marRight w:val="0"/>
          <w:marTop w:val="300"/>
          <w:marBottom w:val="0"/>
          <w:divBdr>
            <w:top w:val="none" w:sz="0" w:space="0" w:color="auto"/>
            <w:left w:val="none" w:sz="0" w:space="0" w:color="auto"/>
            <w:bottom w:val="none" w:sz="0" w:space="0" w:color="auto"/>
            <w:right w:val="none" w:sz="0" w:space="0" w:color="auto"/>
          </w:divBdr>
          <w:divsChild>
            <w:div w:id="2115972565">
              <w:marLeft w:val="0"/>
              <w:marRight w:val="0"/>
              <w:marTop w:val="0"/>
              <w:marBottom w:val="0"/>
              <w:divBdr>
                <w:top w:val="none" w:sz="0" w:space="0" w:color="auto"/>
                <w:left w:val="none" w:sz="0" w:space="0" w:color="auto"/>
                <w:bottom w:val="none" w:sz="0" w:space="0" w:color="auto"/>
                <w:right w:val="none" w:sz="0" w:space="0" w:color="auto"/>
              </w:divBdr>
              <w:divsChild>
                <w:div w:id="554203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332031">
          <w:marLeft w:val="0"/>
          <w:marRight w:val="0"/>
          <w:marTop w:val="300"/>
          <w:marBottom w:val="0"/>
          <w:divBdr>
            <w:top w:val="none" w:sz="0" w:space="0" w:color="auto"/>
            <w:left w:val="none" w:sz="0" w:space="0" w:color="auto"/>
            <w:bottom w:val="none" w:sz="0" w:space="0" w:color="auto"/>
            <w:right w:val="none" w:sz="0" w:space="0" w:color="auto"/>
          </w:divBdr>
          <w:divsChild>
            <w:div w:id="8457055">
              <w:marLeft w:val="0"/>
              <w:marRight w:val="0"/>
              <w:marTop w:val="0"/>
              <w:marBottom w:val="0"/>
              <w:divBdr>
                <w:top w:val="none" w:sz="0" w:space="0" w:color="auto"/>
                <w:left w:val="none" w:sz="0" w:space="0" w:color="auto"/>
                <w:bottom w:val="none" w:sz="0" w:space="0" w:color="auto"/>
                <w:right w:val="none" w:sz="0" w:space="0" w:color="auto"/>
              </w:divBdr>
              <w:divsChild>
                <w:div w:id="10361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674400">
      <w:bodyDiv w:val="1"/>
      <w:marLeft w:val="0"/>
      <w:marRight w:val="0"/>
      <w:marTop w:val="0"/>
      <w:marBottom w:val="0"/>
      <w:divBdr>
        <w:top w:val="none" w:sz="0" w:space="0" w:color="auto"/>
        <w:left w:val="none" w:sz="0" w:space="0" w:color="auto"/>
        <w:bottom w:val="none" w:sz="0" w:space="0" w:color="auto"/>
        <w:right w:val="none" w:sz="0" w:space="0" w:color="auto"/>
      </w:divBdr>
      <w:divsChild>
        <w:div w:id="1389912299">
          <w:marLeft w:val="0"/>
          <w:marRight w:val="0"/>
          <w:marTop w:val="0"/>
          <w:marBottom w:val="0"/>
          <w:divBdr>
            <w:top w:val="none" w:sz="0" w:space="0" w:color="auto"/>
            <w:left w:val="none" w:sz="0" w:space="0" w:color="auto"/>
            <w:bottom w:val="none" w:sz="0" w:space="0" w:color="auto"/>
            <w:right w:val="none" w:sz="0" w:space="0" w:color="auto"/>
          </w:divBdr>
        </w:div>
        <w:div w:id="773675027">
          <w:marLeft w:val="0"/>
          <w:marRight w:val="0"/>
          <w:marTop w:val="0"/>
          <w:marBottom w:val="0"/>
          <w:divBdr>
            <w:top w:val="none" w:sz="0" w:space="0" w:color="auto"/>
            <w:left w:val="none" w:sz="0" w:space="0" w:color="auto"/>
            <w:bottom w:val="none" w:sz="0" w:space="0" w:color="auto"/>
            <w:right w:val="none" w:sz="0" w:space="0" w:color="auto"/>
          </w:divBdr>
          <w:divsChild>
            <w:div w:id="817502604">
              <w:marLeft w:val="0"/>
              <w:marRight w:val="0"/>
              <w:marTop w:val="0"/>
              <w:marBottom w:val="0"/>
              <w:divBdr>
                <w:top w:val="none" w:sz="0" w:space="0" w:color="auto"/>
                <w:left w:val="none" w:sz="0" w:space="0" w:color="auto"/>
                <w:bottom w:val="none" w:sz="0" w:space="0" w:color="auto"/>
                <w:right w:val="none" w:sz="0" w:space="0" w:color="auto"/>
              </w:divBdr>
            </w:div>
          </w:divsChild>
        </w:div>
        <w:div w:id="2103990386">
          <w:marLeft w:val="0"/>
          <w:marRight w:val="0"/>
          <w:marTop w:val="0"/>
          <w:marBottom w:val="0"/>
          <w:divBdr>
            <w:top w:val="none" w:sz="0" w:space="0" w:color="auto"/>
            <w:left w:val="none" w:sz="0" w:space="0" w:color="auto"/>
            <w:bottom w:val="none" w:sz="0" w:space="0" w:color="auto"/>
            <w:right w:val="none" w:sz="0" w:space="0" w:color="auto"/>
          </w:divBdr>
        </w:div>
        <w:div w:id="672950110">
          <w:marLeft w:val="0"/>
          <w:marRight w:val="0"/>
          <w:marTop w:val="0"/>
          <w:marBottom w:val="0"/>
          <w:divBdr>
            <w:top w:val="none" w:sz="0" w:space="0" w:color="auto"/>
            <w:left w:val="none" w:sz="0" w:space="0" w:color="auto"/>
            <w:bottom w:val="none" w:sz="0" w:space="0" w:color="auto"/>
            <w:right w:val="none" w:sz="0" w:space="0" w:color="auto"/>
          </w:divBdr>
          <w:divsChild>
            <w:div w:id="710231813">
              <w:marLeft w:val="0"/>
              <w:marRight w:val="0"/>
              <w:marTop w:val="0"/>
              <w:marBottom w:val="0"/>
              <w:divBdr>
                <w:top w:val="none" w:sz="0" w:space="0" w:color="auto"/>
                <w:left w:val="none" w:sz="0" w:space="0" w:color="auto"/>
                <w:bottom w:val="none" w:sz="0" w:space="0" w:color="auto"/>
                <w:right w:val="none" w:sz="0" w:space="0" w:color="auto"/>
              </w:divBdr>
            </w:div>
          </w:divsChild>
        </w:div>
        <w:div w:id="682361744">
          <w:marLeft w:val="0"/>
          <w:marRight w:val="0"/>
          <w:marTop w:val="0"/>
          <w:marBottom w:val="0"/>
          <w:divBdr>
            <w:top w:val="none" w:sz="0" w:space="0" w:color="auto"/>
            <w:left w:val="none" w:sz="0" w:space="0" w:color="auto"/>
            <w:bottom w:val="none" w:sz="0" w:space="0" w:color="auto"/>
            <w:right w:val="none" w:sz="0" w:space="0" w:color="auto"/>
          </w:divBdr>
        </w:div>
        <w:div w:id="1908371075">
          <w:marLeft w:val="0"/>
          <w:marRight w:val="0"/>
          <w:marTop w:val="0"/>
          <w:marBottom w:val="0"/>
          <w:divBdr>
            <w:top w:val="none" w:sz="0" w:space="0" w:color="auto"/>
            <w:left w:val="none" w:sz="0" w:space="0" w:color="auto"/>
            <w:bottom w:val="none" w:sz="0" w:space="0" w:color="auto"/>
            <w:right w:val="none" w:sz="0" w:space="0" w:color="auto"/>
          </w:divBdr>
          <w:divsChild>
            <w:div w:id="754982190">
              <w:marLeft w:val="0"/>
              <w:marRight w:val="0"/>
              <w:marTop w:val="0"/>
              <w:marBottom w:val="0"/>
              <w:divBdr>
                <w:top w:val="none" w:sz="0" w:space="0" w:color="auto"/>
                <w:left w:val="none" w:sz="0" w:space="0" w:color="auto"/>
                <w:bottom w:val="none" w:sz="0" w:space="0" w:color="auto"/>
                <w:right w:val="none" w:sz="0" w:space="0" w:color="auto"/>
              </w:divBdr>
            </w:div>
          </w:divsChild>
        </w:div>
        <w:div w:id="797646640">
          <w:marLeft w:val="0"/>
          <w:marRight w:val="0"/>
          <w:marTop w:val="0"/>
          <w:marBottom w:val="0"/>
          <w:divBdr>
            <w:top w:val="none" w:sz="0" w:space="0" w:color="auto"/>
            <w:left w:val="none" w:sz="0" w:space="0" w:color="auto"/>
            <w:bottom w:val="none" w:sz="0" w:space="0" w:color="auto"/>
            <w:right w:val="none" w:sz="0" w:space="0" w:color="auto"/>
          </w:divBdr>
        </w:div>
        <w:div w:id="1220894948">
          <w:marLeft w:val="0"/>
          <w:marRight w:val="0"/>
          <w:marTop w:val="0"/>
          <w:marBottom w:val="0"/>
          <w:divBdr>
            <w:top w:val="none" w:sz="0" w:space="0" w:color="auto"/>
            <w:left w:val="none" w:sz="0" w:space="0" w:color="auto"/>
            <w:bottom w:val="none" w:sz="0" w:space="0" w:color="auto"/>
            <w:right w:val="none" w:sz="0" w:space="0" w:color="auto"/>
          </w:divBdr>
          <w:divsChild>
            <w:div w:id="284822037">
              <w:marLeft w:val="0"/>
              <w:marRight w:val="0"/>
              <w:marTop w:val="0"/>
              <w:marBottom w:val="0"/>
              <w:divBdr>
                <w:top w:val="none" w:sz="0" w:space="0" w:color="auto"/>
                <w:left w:val="none" w:sz="0" w:space="0" w:color="auto"/>
                <w:bottom w:val="none" w:sz="0" w:space="0" w:color="auto"/>
                <w:right w:val="none" w:sz="0" w:space="0" w:color="auto"/>
              </w:divBdr>
            </w:div>
          </w:divsChild>
        </w:div>
        <w:div w:id="585766359">
          <w:marLeft w:val="0"/>
          <w:marRight w:val="0"/>
          <w:marTop w:val="0"/>
          <w:marBottom w:val="0"/>
          <w:divBdr>
            <w:top w:val="none" w:sz="0" w:space="0" w:color="auto"/>
            <w:left w:val="none" w:sz="0" w:space="0" w:color="auto"/>
            <w:bottom w:val="none" w:sz="0" w:space="0" w:color="auto"/>
            <w:right w:val="none" w:sz="0" w:space="0" w:color="auto"/>
          </w:divBdr>
        </w:div>
        <w:div w:id="1881237258">
          <w:marLeft w:val="0"/>
          <w:marRight w:val="0"/>
          <w:marTop w:val="0"/>
          <w:marBottom w:val="0"/>
          <w:divBdr>
            <w:top w:val="none" w:sz="0" w:space="0" w:color="auto"/>
            <w:left w:val="none" w:sz="0" w:space="0" w:color="auto"/>
            <w:bottom w:val="none" w:sz="0" w:space="0" w:color="auto"/>
            <w:right w:val="none" w:sz="0" w:space="0" w:color="auto"/>
          </w:divBdr>
          <w:divsChild>
            <w:div w:id="1664504837">
              <w:marLeft w:val="0"/>
              <w:marRight w:val="0"/>
              <w:marTop w:val="0"/>
              <w:marBottom w:val="0"/>
              <w:divBdr>
                <w:top w:val="none" w:sz="0" w:space="0" w:color="auto"/>
                <w:left w:val="none" w:sz="0" w:space="0" w:color="auto"/>
                <w:bottom w:val="none" w:sz="0" w:space="0" w:color="auto"/>
                <w:right w:val="none" w:sz="0" w:space="0" w:color="auto"/>
              </w:divBdr>
            </w:div>
          </w:divsChild>
        </w:div>
        <w:div w:id="529685928">
          <w:marLeft w:val="0"/>
          <w:marRight w:val="0"/>
          <w:marTop w:val="0"/>
          <w:marBottom w:val="0"/>
          <w:divBdr>
            <w:top w:val="none" w:sz="0" w:space="0" w:color="auto"/>
            <w:left w:val="none" w:sz="0" w:space="0" w:color="auto"/>
            <w:bottom w:val="none" w:sz="0" w:space="0" w:color="auto"/>
            <w:right w:val="none" w:sz="0" w:space="0" w:color="auto"/>
          </w:divBdr>
        </w:div>
        <w:div w:id="152188888">
          <w:marLeft w:val="0"/>
          <w:marRight w:val="0"/>
          <w:marTop w:val="0"/>
          <w:marBottom w:val="0"/>
          <w:divBdr>
            <w:top w:val="none" w:sz="0" w:space="0" w:color="auto"/>
            <w:left w:val="none" w:sz="0" w:space="0" w:color="auto"/>
            <w:bottom w:val="none" w:sz="0" w:space="0" w:color="auto"/>
            <w:right w:val="none" w:sz="0" w:space="0" w:color="auto"/>
          </w:divBdr>
          <w:divsChild>
            <w:div w:id="168640196">
              <w:marLeft w:val="0"/>
              <w:marRight w:val="0"/>
              <w:marTop w:val="0"/>
              <w:marBottom w:val="0"/>
              <w:divBdr>
                <w:top w:val="none" w:sz="0" w:space="0" w:color="auto"/>
                <w:left w:val="none" w:sz="0" w:space="0" w:color="auto"/>
                <w:bottom w:val="none" w:sz="0" w:space="0" w:color="auto"/>
                <w:right w:val="none" w:sz="0" w:space="0" w:color="auto"/>
              </w:divBdr>
            </w:div>
          </w:divsChild>
        </w:div>
        <w:div w:id="1707292692">
          <w:marLeft w:val="0"/>
          <w:marRight w:val="0"/>
          <w:marTop w:val="0"/>
          <w:marBottom w:val="0"/>
          <w:divBdr>
            <w:top w:val="none" w:sz="0" w:space="0" w:color="auto"/>
            <w:left w:val="none" w:sz="0" w:space="0" w:color="auto"/>
            <w:bottom w:val="none" w:sz="0" w:space="0" w:color="auto"/>
            <w:right w:val="none" w:sz="0" w:space="0" w:color="auto"/>
          </w:divBdr>
        </w:div>
        <w:div w:id="1217399884">
          <w:marLeft w:val="0"/>
          <w:marRight w:val="0"/>
          <w:marTop w:val="0"/>
          <w:marBottom w:val="0"/>
          <w:divBdr>
            <w:top w:val="none" w:sz="0" w:space="0" w:color="auto"/>
            <w:left w:val="none" w:sz="0" w:space="0" w:color="auto"/>
            <w:bottom w:val="none" w:sz="0" w:space="0" w:color="auto"/>
            <w:right w:val="none" w:sz="0" w:space="0" w:color="auto"/>
          </w:divBdr>
          <w:divsChild>
            <w:div w:id="1995183027">
              <w:marLeft w:val="0"/>
              <w:marRight w:val="0"/>
              <w:marTop w:val="0"/>
              <w:marBottom w:val="0"/>
              <w:divBdr>
                <w:top w:val="none" w:sz="0" w:space="0" w:color="auto"/>
                <w:left w:val="none" w:sz="0" w:space="0" w:color="auto"/>
                <w:bottom w:val="none" w:sz="0" w:space="0" w:color="auto"/>
                <w:right w:val="none" w:sz="0" w:space="0" w:color="auto"/>
              </w:divBdr>
            </w:div>
          </w:divsChild>
        </w:div>
        <w:div w:id="496918949">
          <w:marLeft w:val="0"/>
          <w:marRight w:val="0"/>
          <w:marTop w:val="300"/>
          <w:marBottom w:val="0"/>
          <w:divBdr>
            <w:top w:val="none" w:sz="0" w:space="0" w:color="auto"/>
            <w:left w:val="none" w:sz="0" w:space="0" w:color="auto"/>
            <w:bottom w:val="none" w:sz="0" w:space="0" w:color="auto"/>
            <w:right w:val="none" w:sz="0" w:space="0" w:color="auto"/>
          </w:divBdr>
          <w:divsChild>
            <w:div w:id="908029970">
              <w:marLeft w:val="0"/>
              <w:marRight w:val="0"/>
              <w:marTop w:val="0"/>
              <w:marBottom w:val="0"/>
              <w:divBdr>
                <w:top w:val="none" w:sz="0" w:space="0" w:color="auto"/>
                <w:left w:val="none" w:sz="0" w:space="0" w:color="auto"/>
                <w:bottom w:val="none" w:sz="0" w:space="0" w:color="auto"/>
                <w:right w:val="none" w:sz="0" w:space="0" w:color="auto"/>
              </w:divBdr>
              <w:divsChild>
                <w:div w:id="1405373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857826">
          <w:marLeft w:val="0"/>
          <w:marRight w:val="0"/>
          <w:marTop w:val="300"/>
          <w:marBottom w:val="0"/>
          <w:divBdr>
            <w:top w:val="none" w:sz="0" w:space="0" w:color="auto"/>
            <w:left w:val="none" w:sz="0" w:space="0" w:color="auto"/>
            <w:bottom w:val="none" w:sz="0" w:space="0" w:color="auto"/>
            <w:right w:val="none" w:sz="0" w:space="0" w:color="auto"/>
          </w:divBdr>
          <w:divsChild>
            <w:div w:id="13191815">
              <w:marLeft w:val="0"/>
              <w:marRight w:val="0"/>
              <w:marTop w:val="0"/>
              <w:marBottom w:val="0"/>
              <w:divBdr>
                <w:top w:val="none" w:sz="0" w:space="0" w:color="auto"/>
                <w:left w:val="none" w:sz="0" w:space="0" w:color="auto"/>
                <w:bottom w:val="none" w:sz="0" w:space="0" w:color="auto"/>
                <w:right w:val="none" w:sz="0" w:space="0" w:color="auto"/>
              </w:divBdr>
              <w:divsChild>
                <w:div w:id="429856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897573">
          <w:marLeft w:val="0"/>
          <w:marRight w:val="0"/>
          <w:marTop w:val="300"/>
          <w:marBottom w:val="0"/>
          <w:divBdr>
            <w:top w:val="none" w:sz="0" w:space="0" w:color="auto"/>
            <w:left w:val="none" w:sz="0" w:space="0" w:color="auto"/>
            <w:bottom w:val="none" w:sz="0" w:space="0" w:color="auto"/>
            <w:right w:val="none" w:sz="0" w:space="0" w:color="auto"/>
          </w:divBdr>
          <w:divsChild>
            <w:div w:id="1476221278">
              <w:marLeft w:val="0"/>
              <w:marRight w:val="0"/>
              <w:marTop w:val="0"/>
              <w:marBottom w:val="0"/>
              <w:divBdr>
                <w:top w:val="none" w:sz="0" w:space="0" w:color="auto"/>
                <w:left w:val="none" w:sz="0" w:space="0" w:color="auto"/>
                <w:bottom w:val="none" w:sz="0" w:space="0" w:color="auto"/>
                <w:right w:val="none" w:sz="0" w:space="0" w:color="auto"/>
              </w:divBdr>
              <w:divsChild>
                <w:div w:id="165386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339318">
          <w:marLeft w:val="0"/>
          <w:marRight w:val="0"/>
          <w:marTop w:val="300"/>
          <w:marBottom w:val="0"/>
          <w:divBdr>
            <w:top w:val="none" w:sz="0" w:space="0" w:color="auto"/>
            <w:left w:val="none" w:sz="0" w:space="0" w:color="auto"/>
            <w:bottom w:val="none" w:sz="0" w:space="0" w:color="auto"/>
            <w:right w:val="none" w:sz="0" w:space="0" w:color="auto"/>
          </w:divBdr>
          <w:divsChild>
            <w:div w:id="77017586">
              <w:marLeft w:val="0"/>
              <w:marRight w:val="0"/>
              <w:marTop w:val="0"/>
              <w:marBottom w:val="0"/>
              <w:divBdr>
                <w:top w:val="none" w:sz="0" w:space="0" w:color="auto"/>
                <w:left w:val="none" w:sz="0" w:space="0" w:color="auto"/>
                <w:bottom w:val="none" w:sz="0" w:space="0" w:color="auto"/>
                <w:right w:val="none" w:sz="0" w:space="0" w:color="auto"/>
              </w:divBdr>
              <w:divsChild>
                <w:div w:id="1178810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787478">
      <w:bodyDiv w:val="1"/>
      <w:marLeft w:val="0"/>
      <w:marRight w:val="0"/>
      <w:marTop w:val="0"/>
      <w:marBottom w:val="0"/>
      <w:divBdr>
        <w:top w:val="none" w:sz="0" w:space="0" w:color="auto"/>
        <w:left w:val="none" w:sz="0" w:space="0" w:color="auto"/>
        <w:bottom w:val="none" w:sz="0" w:space="0" w:color="auto"/>
        <w:right w:val="none" w:sz="0" w:space="0" w:color="auto"/>
      </w:divBdr>
      <w:divsChild>
        <w:div w:id="1236740879">
          <w:marLeft w:val="0"/>
          <w:marRight w:val="0"/>
          <w:marTop w:val="0"/>
          <w:marBottom w:val="0"/>
          <w:divBdr>
            <w:top w:val="none" w:sz="0" w:space="0" w:color="auto"/>
            <w:left w:val="none" w:sz="0" w:space="0" w:color="auto"/>
            <w:bottom w:val="none" w:sz="0" w:space="0" w:color="auto"/>
            <w:right w:val="none" w:sz="0" w:space="0" w:color="auto"/>
          </w:divBdr>
        </w:div>
        <w:div w:id="943997890">
          <w:marLeft w:val="0"/>
          <w:marRight w:val="0"/>
          <w:marTop w:val="0"/>
          <w:marBottom w:val="0"/>
          <w:divBdr>
            <w:top w:val="none" w:sz="0" w:space="0" w:color="auto"/>
            <w:left w:val="none" w:sz="0" w:space="0" w:color="auto"/>
            <w:bottom w:val="none" w:sz="0" w:space="0" w:color="auto"/>
            <w:right w:val="none" w:sz="0" w:space="0" w:color="auto"/>
          </w:divBdr>
          <w:divsChild>
            <w:div w:id="1709256111">
              <w:marLeft w:val="0"/>
              <w:marRight w:val="0"/>
              <w:marTop w:val="0"/>
              <w:marBottom w:val="0"/>
              <w:divBdr>
                <w:top w:val="none" w:sz="0" w:space="0" w:color="auto"/>
                <w:left w:val="none" w:sz="0" w:space="0" w:color="auto"/>
                <w:bottom w:val="none" w:sz="0" w:space="0" w:color="auto"/>
                <w:right w:val="none" w:sz="0" w:space="0" w:color="auto"/>
              </w:divBdr>
            </w:div>
          </w:divsChild>
        </w:div>
        <w:div w:id="196091611">
          <w:marLeft w:val="0"/>
          <w:marRight w:val="0"/>
          <w:marTop w:val="0"/>
          <w:marBottom w:val="0"/>
          <w:divBdr>
            <w:top w:val="none" w:sz="0" w:space="0" w:color="auto"/>
            <w:left w:val="none" w:sz="0" w:space="0" w:color="auto"/>
            <w:bottom w:val="none" w:sz="0" w:space="0" w:color="auto"/>
            <w:right w:val="none" w:sz="0" w:space="0" w:color="auto"/>
          </w:divBdr>
        </w:div>
        <w:div w:id="1924606947">
          <w:marLeft w:val="0"/>
          <w:marRight w:val="0"/>
          <w:marTop w:val="0"/>
          <w:marBottom w:val="0"/>
          <w:divBdr>
            <w:top w:val="none" w:sz="0" w:space="0" w:color="auto"/>
            <w:left w:val="none" w:sz="0" w:space="0" w:color="auto"/>
            <w:bottom w:val="none" w:sz="0" w:space="0" w:color="auto"/>
            <w:right w:val="none" w:sz="0" w:space="0" w:color="auto"/>
          </w:divBdr>
          <w:divsChild>
            <w:div w:id="1115517636">
              <w:marLeft w:val="0"/>
              <w:marRight w:val="0"/>
              <w:marTop w:val="0"/>
              <w:marBottom w:val="0"/>
              <w:divBdr>
                <w:top w:val="none" w:sz="0" w:space="0" w:color="auto"/>
                <w:left w:val="none" w:sz="0" w:space="0" w:color="auto"/>
                <w:bottom w:val="none" w:sz="0" w:space="0" w:color="auto"/>
                <w:right w:val="none" w:sz="0" w:space="0" w:color="auto"/>
              </w:divBdr>
            </w:div>
          </w:divsChild>
        </w:div>
        <w:div w:id="1195381607">
          <w:marLeft w:val="0"/>
          <w:marRight w:val="0"/>
          <w:marTop w:val="0"/>
          <w:marBottom w:val="0"/>
          <w:divBdr>
            <w:top w:val="none" w:sz="0" w:space="0" w:color="auto"/>
            <w:left w:val="none" w:sz="0" w:space="0" w:color="auto"/>
            <w:bottom w:val="none" w:sz="0" w:space="0" w:color="auto"/>
            <w:right w:val="none" w:sz="0" w:space="0" w:color="auto"/>
          </w:divBdr>
        </w:div>
        <w:div w:id="505941022">
          <w:marLeft w:val="0"/>
          <w:marRight w:val="0"/>
          <w:marTop w:val="0"/>
          <w:marBottom w:val="0"/>
          <w:divBdr>
            <w:top w:val="none" w:sz="0" w:space="0" w:color="auto"/>
            <w:left w:val="none" w:sz="0" w:space="0" w:color="auto"/>
            <w:bottom w:val="none" w:sz="0" w:space="0" w:color="auto"/>
            <w:right w:val="none" w:sz="0" w:space="0" w:color="auto"/>
          </w:divBdr>
          <w:divsChild>
            <w:div w:id="1770392311">
              <w:marLeft w:val="0"/>
              <w:marRight w:val="0"/>
              <w:marTop w:val="0"/>
              <w:marBottom w:val="0"/>
              <w:divBdr>
                <w:top w:val="none" w:sz="0" w:space="0" w:color="auto"/>
                <w:left w:val="none" w:sz="0" w:space="0" w:color="auto"/>
                <w:bottom w:val="none" w:sz="0" w:space="0" w:color="auto"/>
                <w:right w:val="none" w:sz="0" w:space="0" w:color="auto"/>
              </w:divBdr>
            </w:div>
          </w:divsChild>
        </w:div>
        <w:div w:id="1509976788">
          <w:marLeft w:val="0"/>
          <w:marRight w:val="0"/>
          <w:marTop w:val="0"/>
          <w:marBottom w:val="0"/>
          <w:divBdr>
            <w:top w:val="none" w:sz="0" w:space="0" w:color="auto"/>
            <w:left w:val="none" w:sz="0" w:space="0" w:color="auto"/>
            <w:bottom w:val="none" w:sz="0" w:space="0" w:color="auto"/>
            <w:right w:val="none" w:sz="0" w:space="0" w:color="auto"/>
          </w:divBdr>
        </w:div>
        <w:div w:id="215510227">
          <w:marLeft w:val="0"/>
          <w:marRight w:val="0"/>
          <w:marTop w:val="0"/>
          <w:marBottom w:val="0"/>
          <w:divBdr>
            <w:top w:val="none" w:sz="0" w:space="0" w:color="auto"/>
            <w:left w:val="none" w:sz="0" w:space="0" w:color="auto"/>
            <w:bottom w:val="none" w:sz="0" w:space="0" w:color="auto"/>
            <w:right w:val="none" w:sz="0" w:space="0" w:color="auto"/>
          </w:divBdr>
          <w:divsChild>
            <w:div w:id="1979609723">
              <w:marLeft w:val="0"/>
              <w:marRight w:val="0"/>
              <w:marTop w:val="0"/>
              <w:marBottom w:val="0"/>
              <w:divBdr>
                <w:top w:val="none" w:sz="0" w:space="0" w:color="auto"/>
                <w:left w:val="none" w:sz="0" w:space="0" w:color="auto"/>
                <w:bottom w:val="none" w:sz="0" w:space="0" w:color="auto"/>
                <w:right w:val="none" w:sz="0" w:space="0" w:color="auto"/>
              </w:divBdr>
            </w:div>
          </w:divsChild>
        </w:div>
        <w:div w:id="63263273">
          <w:marLeft w:val="0"/>
          <w:marRight w:val="0"/>
          <w:marTop w:val="0"/>
          <w:marBottom w:val="0"/>
          <w:divBdr>
            <w:top w:val="none" w:sz="0" w:space="0" w:color="auto"/>
            <w:left w:val="none" w:sz="0" w:space="0" w:color="auto"/>
            <w:bottom w:val="none" w:sz="0" w:space="0" w:color="auto"/>
            <w:right w:val="none" w:sz="0" w:space="0" w:color="auto"/>
          </w:divBdr>
        </w:div>
        <w:div w:id="111747282">
          <w:marLeft w:val="0"/>
          <w:marRight w:val="0"/>
          <w:marTop w:val="0"/>
          <w:marBottom w:val="0"/>
          <w:divBdr>
            <w:top w:val="none" w:sz="0" w:space="0" w:color="auto"/>
            <w:left w:val="none" w:sz="0" w:space="0" w:color="auto"/>
            <w:bottom w:val="none" w:sz="0" w:space="0" w:color="auto"/>
            <w:right w:val="none" w:sz="0" w:space="0" w:color="auto"/>
          </w:divBdr>
          <w:divsChild>
            <w:div w:id="2143841698">
              <w:marLeft w:val="0"/>
              <w:marRight w:val="0"/>
              <w:marTop w:val="0"/>
              <w:marBottom w:val="0"/>
              <w:divBdr>
                <w:top w:val="none" w:sz="0" w:space="0" w:color="auto"/>
                <w:left w:val="none" w:sz="0" w:space="0" w:color="auto"/>
                <w:bottom w:val="none" w:sz="0" w:space="0" w:color="auto"/>
                <w:right w:val="none" w:sz="0" w:space="0" w:color="auto"/>
              </w:divBdr>
            </w:div>
          </w:divsChild>
        </w:div>
        <w:div w:id="810098058">
          <w:marLeft w:val="0"/>
          <w:marRight w:val="0"/>
          <w:marTop w:val="0"/>
          <w:marBottom w:val="0"/>
          <w:divBdr>
            <w:top w:val="none" w:sz="0" w:space="0" w:color="auto"/>
            <w:left w:val="none" w:sz="0" w:space="0" w:color="auto"/>
            <w:bottom w:val="none" w:sz="0" w:space="0" w:color="auto"/>
            <w:right w:val="none" w:sz="0" w:space="0" w:color="auto"/>
          </w:divBdr>
        </w:div>
        <w:div w:id="961306154">
          <w:marLeft w:val="0"/>
          <w:marRight w:val="0"/>
          <w:marTop w:val="0"/>
          <w:marBottom w:val="0"/>
          <w:divBdr>
            <w:top w:val="none" w:sz="0" w:space="0" w:color="auto"/>
            <w:left w:val="none" w:sz="0" w:space="0" w:color="auto"/>
            <w:bottom w:val="none" w:sz="0" w:space="0" w:color="auto"/>
            <w:right w:val="none" w:sz="0" w:space="0" w:color="auto"/>
          </w:divBdr>
          <w:divsChild>
            <w:div w:id="1177961228">
              <w:marLeft w:val="0"/>
              <w:marRight w:val="0"/>
              <w:marTop w:val="0"/>
              <w:marBottom w:val="0"/>
              <w:divBdr>
                <w:top w:val="none" w:sz="0" w:space="0" w:color="auto"/>
                <w:left w:val="none" w:sz="0" w:space="0" w:color="auto"/>
                <w:bottom w:val="none" w:sz="0" w:space="0" w:color="auto"/>
                <w:right w:val="none" w:sz="0" w:space="0" w:color="auto"/>
              </w:divBdr>
            </w:div>
          </w:divsChild>
        </w:div>
        <w:div w:id="466092995">
          <w:marLeft w:val="0"/>
          <w:marRight w:val="0"/>
          <w:marTop w:val="0"/>
          <w:marBottom w:val="0"/>
          <w:divBdr>
            <w:top w:val="none" w:sz="0" w:space="0" w:color="auto"/>
            <w:left w:val="none" w:sz="0" w:space="0" w:color="auto"/>
            <w:bottom w:val="none" w:sz="0" w:space="0" w:color="auto"/>
            <w:right w:val="none" w:sz="0" w:space="0" w:color="auto"/>
          </w:divBdr>
        </w:div>
        <w:div w:id="252401918">
          <w:marLeft w:val="0"/>
          <w:marRight w:val="0"/>
          <w:marTop w:val="0"/>
          <w:marBottom w:val="0"/>
          <w:divBdr>
            <w:top w:val="none" w:sz="0" w:space="0" w:color="auto"/>
            <w:left w:val="none" w:sz="0" w:space="0" w:color="auto"/>
            <w:bottom w:val="none" w:sz="0" w:space="0" w:color="auto"/>
            <w:right w:val="none" w:sz="0" w:space="0" w:color="auto"/>
          </w:divBdr>
          <w:divsChild>
            <w:div w:id="1525094752">
              <w:marLeft w:val="0"/>
              <w:marRight w:val="0"/>
              <w:marTop w:val="0"/>
              <w:marBottom w:val="0"/>
              <w:divBdr>
                <w:top w:val="none" w:sz="0" w:space="0" w:color="auto"/>
                <w:left w:val="none" w:sz="0" w:space="0" w:color="auto"/>
                <w:bottom w:val="none" w:sz="0" w:space="0" w:color="auto"/>
                <w:right w:val="none" w:sz="0" w:space="0" w:color="auto"/>
              </w:divBdr>
            </w:div>
          </w:divsChild>
        </w:div>
        <w:div w:id="1036075914">
          <w:marLeft w:val="0"/>
          <w:marRight w:val="0"/>
          <w:marTop w:val="300"/>
          <w:marBottom w:val="0"/>
          <w:divBdr>
            <w:top w:val="none" w:sz="0" w:space="0" w:color="auto"/>
            <w:left w:val="none" w:sz="0" w:space="0" w:color="auto"/>
            <w:bottom w:val="none" w:sz="0" w:space="0" w:color="auto"/>
            <w:right w:val="none" w:sz="0" w:space="0" w:color="auto"/>
          </w:divBdr>
          <w:divsChild>
            <w:div w:id="395511443">
              <w:marLeft w:val="0"/>
              <w:marRight w:val="0"/>
              <w:marTop w:val="0"/>
              <w:marBottom w:val="0"/>
              <w:divBdr>
                <w:top w:val="none" w:sz="0" w:space="0" w:color="auto"/>
                <w:left w:val="none" w:sz="0" w:space="0" w:color="auto"/>
                <w:bottom w:val="none" w:sz="0" w:space="0" w:color="auto"/>
                <w:right w:val="none" w:sz="0" w:space="0" w:color="auto"/>
              </w:divBdr>
              <w:divsChild>
                <w:div w:id="731000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7246898">
          <w:marLeft w:val="0"/>
          <w:marRight w:val="0"/>
          <w:marTop w:val="300"/>
          <w:marBottom w:val="0"/>
          <w:divBdr>
            <w:top w:val="none" w:sz="0" w:space="0" w:color="auto"/>
            <w:left w:val="none" w:sz="0" w:space="0" w:color="auto"/>
            <w:bottom w:val="none" w:sz="0" w:space="0" w:color="auto"/>
            <w:right w:val="none" w:sz="0" w:space="0" w:color="auto"/>
          </w:divBdr>
          <w:divsChild>
            <w:div w:id="1058281456">
              <w:marLeft w:val="0"/>
              <w:marRight w:val="0"/>
              <w:marTop w:val="0"/>
              <w:marBottom w:val="0"/>
              <w:divBdr>
                <w:top w:val="none" w:sz="0" w:space="0" w:color="auto"/>
                <w:left w:val="none" w:sz="0" w:space="0" w:color="auto"/>
                <w:bottom w:val="none" w:sz="0" w:space="0" w:color="auto"/>
                <w:right w:val="none" w:sz="0" w:space="0" w:color="auto"/>
              </w:divBdr>
              <w:divsChild>
                <w:div w:id="511455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836023">
          <w:marLeft w:val="0"/>
          <w:marRight w:val="0"/>
          <w:marTop w:val="300"/>
          <w:marBottom w:val="0"/>
          <w:divBdr>
            <w:top w:val="none" w:sz="0" w:space="0" w:color="auto"/>
            <w:left w:val="none" w:sz="0" w:space="0" w:color="auto"/>
            <w:bottom w:val="none" w:sz="0" w:space="0" w:color="auto"/>
            <w:right w:val="none" w:sz="0" w:space="0" w:color="auto"/>
          </w:divBdr>
          <w:divsChild>
            <w:div w:id="301885152">
              <w:marLeft w:val="0"/>
              <w:marRight w:val="0"/>
              <w:marTop w:val="0"/>
              <w:marBottom w:val="0"/>
              <w:divBdr>
                <w:top w:val="none" w:sz="0" w:space="0" w:color="auto"/>
                <w:left w:val="none" w:sz="0" w:space="0" w:color="auto"/>
                <w:bottom w:val="none" w:sz="0" w:space="0" w:color="auto"/>
                <w:right w:val="none" w:sz="0" w:space="0" w:color="auto"/>
              </w:divBdr>
              <w:divsChild>
                <w:div w:id="16116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4392">
          <w:marLeft w:val="0"/>
          <w:marRight w:val="0"/>
          <w:marTop w:val="300"/>
          <w:marBottom w:val="0"/>
          <w:divBdr>
            <w:top w:val="none" w:sz="0" w:space="0" w:color="auto"/>
            <w:left w:val="none" w:sz="0" w:space="0" w:color="auto"/>
            <w:bottom w:val="none" w:sz="0" w:space="0" w:color="auto"/>
            <w:right w:val="none" w:sz="0" w:space="0" w:color="auto"/>
          </w:divBdr>
          <w:divsChild>
            <w:div w:id="1903711683">
              <w:marLeft w:val="0"/>
              <w:marRight w:val="0"/>
              <w:marTop w:val="0"/>
              <w:marBottom w:val="0"/>
              <w:divBdr>
                <w:top w:val="none" w:sz="0" w:space="0" w:color="auto"/>
                <w:left w:val="none" w:sz="0" w:space="0" w:color="auto"/>
                <w:bottom w:val="none" w:sz="0" w:space="0" w:color="auto"/>
                <w:right w:val="none" w:sz="0" w:space="0" w:color="auto"/>
              </w:divBdr>
              <w:divsChild>
                <w:div w:id="8712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337559">
      <w:bodyDiv w:val="1"/>
      <w:marLeft w:val="0"/>
      <w:marRight w:val="0"/>
      <w:marTop w:val="0"/>
      <w:marBottom w:val="0"/>
      <w:divBdr>
        <w:top w:val="none" w:sz="0" w:space="0" w:color="auto"/>
        <w:left w:val="none" w:sz="0" w:space="0" w:color="auto"/>
        <w:bottom w:val="none" w:sz="0" w:space="0" w:color="auto"/>
        <w:right w:val="none" w:sz="0" w:space="0" w:color="auto"/>
      </w:divBdr>
      <w:divsChild>
        <w:div w:id="1986080628">
          <w:marLeft w:val="0"/>
          <w:marRight w:val="0"/>
          <w:marTop w:val="0"/>
          <w:marBottom w:val="0"/>
          <w:divBdr>
            <w:top w:val="none" w:sz="0" w:space="0" w:color="auto"/>
            <w:left w:val="none" w:sz="0" w:space="0" w:color="auto"/>
            <w:bottom w:val="none" w:sz="0" w:space="0" w:color="auto"/>
            <w:right w:val="none" w:sz="0" w:space="0" w:color="auto"/>
          </w:divBdr>
        </w:div>
        <w:div w:id="211426029">
          <w:marLeft w:val="0"/>
          <w:marRight w:val="0"/>
          <w:marTop w:val="0"/>
          <w:marBottom w:val="0"/>
          <w:divBdr>
            <w:top w:val="none" w:sz="0" w:space="0" w:color="auto"/>
            <w:left w:val="none" w:sz="0" w:space="0" w:color="auto"/>
            <w:bottom w:val="none" w:sz="0" w:space="0" w:color="auto"/>
            <w:right w:val="none" w:sz="0" w:space="0" w:color="auto"/>
          </w:divBdr>
          <w:divsChild>
            <w:div w:id="510025191">
              <w:marLeft w:val="0"/>
              <w:marRight w:val="0"/>
              <w:marTop w:val="0"/>
              <w:marBottom w:val="0"/>
              <w:divBdr>
                <w:top w:val="none" w:sz="0" w:space="0" w:color="auto"/>
                <w:left w:val="none" w:sz="0" w:space="0" w:color="auto"/>
                <w:bottom w:val="none" w:sz="0" w:space="0" w:color="auto"/>
                <w:right w:val="none" w:sz="0" w:space="0" w:color="auto"/>
              </w:divBdr>
            </w:div>
          </w:divsChild>
        </w:div>
        <w:div w:id="2104953290">
          <w:marLeft w:val="0"/>
          <w:marRight w:val="0"/>
          <w:marTop w:val="0"/>
          <w:marBottom w:val="0"/>
          <w:divBdr>
            <w:top w:val="none" w:sz="0" w:space="0" w:color="auto"/>
            <w:left w:val="none" w:sz="0" w:space="0" w:color="auto"/>
            <w:bottom w:val="none" w:sz="0" w:space="0" w:color="auto"/>
            <w:right w:val="none" w:sz="0" w:space="0" w:color="auto"/>
          </w:divBdr>
        </w:div>
        <w:div w:id="1525442718">
          <w:marLeft w:val="0"/>
          <w:marRight w:val="0"/>
          <w:marTop w:val="0"/>
          <w:marBottom w:val="0"/>
          <w:divBdr>
            <w:top w:val="none" w:sz="0" w:space="0" w:color="auto"/>
            <w:left w:val="none" w:sz="0" w:space="0" w:color="auto"/>
            <w:bottom w:val="none" w:sz="0" w:space="0" w:color="auto"/>
            <w:right w:val="none" w:sz="0" w:space="0" w:color="auto"/>
          </w:divBdr>
          <w:divsChild>
            <w:div w:id="126630588">
              <w:marLeft w:val="0"/>
              <w:marRight w:val="0"/>
              <w:marTop w:val="0"/>
              <w:marBottom w:val="0"/>
              <w:divBdr>
                <w:top w:val="none" w:sz="0" w:space="0" w:color="auto"/>
                <w:left w:val="none" w:sz="0" w:space="0" w:color="auto"/>
                <w:bottom w:val="none" w:sz="0" w:space="0" w:color="auto"/>
                <w:right w:val="none" w:sz="0" w:space="0" w:color="auto"/>
              </w:divBdr>
            </w:div>
          </w:divsChild>
        </w:div>
        <w:div w:id="279142380">
          <w:marLeft w:val="0"/>
          <w:marRight w:val="0"/>
          <w:marTop w:val="0"/>
          <w:marBottom w:val="0"/>
          <w:divBdr>
            <w:top w:val="none" w:sz="0" w:space="0" w:color="auto"/>
            <w:left w:val="none" w:sz="0" w:space="0" w:color="auto"/>
            <w:bottom w:val="none" w:sz="0" w:space="0" w:color="auto"/>
            <w:right w:val="none" w:sz="0" w:space="0" w:color="auto"/>
          </w:divBdr>
        </w:div>
        <w:div w:id="326596744">
          <w:marLeft w:val="0"/>
          <w:marRight w:val="0"/>
          <w:marTop w:val="0"/>
          <w:marBottom w:val="0"/>
          <w:divBdr>
            <w:top w:val="none" w:sz="0" w:space="0" w:color="auto"/>
            <w:left w:val="none" w:sz="0" w:space="0" w:color="auto"/>
            <w:bottom w:val="none" w:sz="0" w:space="0" w:color="auto"/>
            <w:right w:val="none" w:sz="0" w:space="0" w:color="auto"/>
          </w:divBdr>
          <w:divsChild>
            <w:div w:id="2025597225">
              <w:marLeft w:val="0"/>
              <w:marRight w:val="0"/>
              <w:marTop w:val="0"/>
              <w:marBottom w:val="0"/>
              <w:divBdr>
                <w:top w:val="none" w:sz="0" w:space="0" w:color="auto"/>
                <w:left w:val="none" w:sz="0" w:space="0" w:color="auto"/>
                <w:bottom w:val="none" w:sz="0" w:space="0" w:color="auto"/>
                <w:right w:val="none" w:sz="0" w:space="0" w:color="auto"/>
              </w:divBdr>
            </w:div>
          </w:divsChild>
        </w:div>
        <w:div w:id="308440558">
          <w:marLeft w:val="0"/>
          <w:marRight w:val="0"/>
          <w:marTop w:val="0"/>
          <w:marBottom w:val="0"/>
          <w:divBdr>
            <w:top w:val="none" w:sz="0" w:space="0" w:color="auto"/>
            <w:left w:val="none" w:sz="0" w:space="0" w:color="auto"/>
            <w:bottom w:val="none" w:sz="0" w:space="0" w:color="auto"/>
            <w:right w:val="none" w:sz="0" w:space="0" w:color="auto"/>
          </w:divBdr>
        </w:div>
        <w:div w:id="1969048256">
          <w:marLeft w:val="0"/>
          <w:marRight w:val="0"/>
          <w:marTop w:val="0"/>
          <w:marBottom w:val="0"/>
          <w:divBdr>
            <w:top w:val="none" w:sz="0" w:space="0" w:color="auto"/>
            <w:left w:val="none" w:sz="0" w:space="0" w:color="auto"/>
            <w:bottom w:val="none" w:sz="0" w:space="0" w:color="auto"/>
            <w:right w:val="none" w:sz="0" w:space="0" w:color="auto"/>
          </w:divBdr>
          <w:divsChild>
            <w:div w:id="2054963935">
              <w:marLeft w:val="0"/>
              <w:marRight w:val="0"/>
              <w:marTop w:val="0"/>
              <w:marBottom w:val="0"/>
              <w:divBdr>
                <w:top w:val="none" w:sz="0" w:space="0" w:color="auto"/>
                <w:left w:val="none" w:sz="0" w:space="0" w:color="auto"/>
                <w:bottom w:val="none" w:sz="0" w:space="0" w:color="auto"/>
                <w:right w:val="none" w:sz="0" w:space="0" w:color="auto"/>
              </w:divBdr>
            </w:div>
          </w:divsChild>
        </w:div>
        <w:div w:id="981351954">
          <w:marLeft w:val="0"/>
          <w:marRight w:val="0"/>
          <w:marTop w:val="0"/>
          <w:marBottom w:val="0"/>
          <w:divBdr>
            <w:top w:val="none" w:sz="0" w:space="0" w:color="auto"/>
            <w:left w:val="none" w:sz="0" w:space="0" w:color="auto"/>
            <w:bottom w:val="none" w:sz="0" w:space="0" w:color="auto"/>
            <w:right w:val="none" w:sz="0" w:space="0" w:color="auto"/>
          </w:divBdr>
        </w:div>
        <w:div w:id="1718119563">
          <w:marLeft w:val="0"/>
          <w:marRight w:val="0"/>
          <w:marTop w:val="0"/>
          <w:marBottom w:val="0"/>
          <w:divBdr>
            <w:top w:val="none" w:sz="0" w:space="0" w:color="auto"/>
            <w:left w:val="none" w:sz="0" w:space="0" w:color="auto"/>
            <w:bottom w:val="none" w:sz="0" w:space="0" w:color="auto"/>
            <w:right w:val="none" w:sz="0" w:space="0" w:color="auto"/>
          </w:divBdr>
          <w:divsChild>
            <w:div w:id="1195997248">
              <w:marLeft w:val="0"/>
              <w:marRight w:val="0"/>
              <w:marTop w:val="0"/>
              <w:marBottom w:val="0"/>
              <w:divBdr>
                <w:top w:val="none" w:sz="0" w:space="0" w:color="auto"/>
                <w:left w:val="none" w:sz="0" w:space="0" w:color="auto"/>
                <w:bottom w:val="none" w:sz="0" w:space="0" w:color="auto"/>
                <w:right w:val="none" w:sz="0" w:space="0" w:color="auto"/>
              </w:divBdr>
            </w:div>
          </w:divsChild>
        </w:div>
        <w:div w:id="1065375599">
          <w:marLeft w:val="0"/>
          <w:marRight w:val="0"/>
          <w:marTop w:val="0"/>
          <w:marBottom w:val="0"/>
          <w:divBdr>
            <w:top w:val="none" w:sz="0" w:space="0" w:color="auto"/>
            <w:left w:val="none" w:sz="0" w:space="0" w:color="auto"/>
            <w:bottom w:val="none" w:sz="0" w:space="0" w:color="auto"/>
            <w:right w:val="none" w:sz="0" w:space="0" w:color="auto"/>
          </w:divBdr>
        </w:div>
        <w:div w:id="1764688192">
          <w:marLeft w:val="0"/>
          <w:marRight w:val="0"/>
          <w:marTop w:val="0"/>
          <w:marBottom w:val="0"/>
          <w:divBdr>
            <w:top w:val="none" w:sz="0" w:space="0" w:color="auto"/>
            <w:left w:val="none" w:sz="0" w:space="0" w:color="auto"/>
            <w:bottom w:val="none" w:sz="0" w:space="0" w:color="auto"/>
            <w:right w:val="none" w:sz="0" w:space="0" w:color="auto"/>
          </w:divBdr>
          <w:divsChild>
            <w:div w:id="1434399934">
              <w:marLeft w:val="0"/>
              <w:marRight w:val="0"/>
              <w:marTop w:val="0"/>
              <w:marBottom w:val="0"/>
              <w:divBdr>
                <w:top w:val="none" w:sz="0" w:space="0" w:color="auto"/>
                <w:left w:val="none" w:sz="0" w:space="0" w:color="auto"/>
                <w:bottom w:val="none" w:sz="0" w:space="0" w:color="auto"/>
                <w:right w:val="none" w:sz="0" w:space="0" w:color="auto"/>
              </w:divBdr>
            </w:div>
          </w:divsChild>
        </w:div>
        <w:div w:id="2112578029">
          <w:marLeft w:val="0"/>
          <w:marRight w:val="0"/>
          <w:marTop w:val="0"/>
          <w:marBottom w:val="0"/>
          <w:divBdr>
            <w:top w:val="none" w:sz="0" w:space="0" w:color="auto"/>
            <w:left w:val="none" w:sz="0" w:space="0" w:color="auto"/>
            <w:bottom w:val="none" w:sz="0" w:space="0" w:color="auto"/>
            <w:right w:val="none" w:sz="0" w:space="0" w:color="auto"/>
          </w:divBdr>
        </w:div>
        <w:div w:id="1501771964">
          <w:marLeft w:val="0"/>
          <w:marRight w:val="0"/>
          <w:marTop w:val="0"/>
          <w:marBottom w:val="0"/>
          <w:divBdr>
            <w:top w:val="none" w:sz="0" w:space="0" w:color="auto"/>
            <w:left w:val="none" w:sz="0" w:space="0" w:color="auto"/>
            <w:bottom w:val="none" w:sz="0" w:space="0" w:color="auto"/>
            <w:right w:val="none" w:sz="0" w:space="0" w:color="auto"/>
          </w:divBdr>
          <w:divsChild>
            <w:div w:id="1664814610">
              <w:marLeft w:val="0"/>
              <w:marRight w:val="0"/>
              <w:marTop w:val="0"/>
              <w:marBottom w:val="0"/>
              <w:divBdr>
                <w:top w:val="none" w:sz="0" w:space="0" w:color="auto"/>
                <w:left w:val="none" w:sz="0" w:space="0" w:color="auto"/>
                <w:bottom w:val="none" w:sz="0" w:space="0" w:color="auto"/>
                <w:right w:val="none" w:sz="0" w:space="0" w:color="auto"/>
              </w:divBdr>
            </w:div>
          </w:divsChild>
        </w:div>
        <w:div w:id="1623536904">
          <w:marLeft w:val="0"/>
          <w:marRight w:val="0"/>
          <w:marTop w:val="300"/>
          <w:marBottom w:val="0"/>
          <w:divBdr>
            <w:top w:val="none" w:sz="0" w:space="0" w:color="auto"/>
            <w:left w:val="none" w:sz="0" w:space="0" w:color="auto"/>
            <w:bottom w:val="none" w:sz="0" w:space="0" w:color="auto"/>
            <w:right w:val="none" w:sz="0" w:space="0" w:color="auto"/>
          </w:divBdr>
          <w:divsChild>
            <w:div w:id="2046100423">
              <w:marLeft w:val="0"/>
              <w:marRight w:val="0"/>
              <w:marTop w:val="0"/>
              <w:marBottom w:val="0"/>
              <w:divBdr>
                <w:top w:val="none" w:sz="0" w:space="0" w:color="auto"/>
                <w:left w:val="none" w:sz="0" w:space="0" w:color="auto"/>
                <w:bottom w:val="none" w:sz="0" w:space="0" w:color="auto"/>
                <w:right w:val="none" w:sz="0" w:space="0" w:color="auto"/>
              </w:divBdr>
              <w:divsChild>
                <w:div w:id="314801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1955">
          <w:marLeft w:val="0"/>
          <w:marRight w:val="0"/>
          <w:marTop w:val="300"/>
          <w:marBottom w:val="0"/>
          <w:divBdr>
            <w:top w:val="none" w:sz="0" w:space="0" w:color="auto"/>
            <w:left w:val="none" w:sz="0" w:space="0" w:color="auto"/>
            <w:bottom w:val="none" w:sz="0" w:space="0" w:color="auto"/>
            <w:right w:val="none" w:sz="0" w:space="0" w:color="auto"/>
          </w:divBdr>
          <w:divsChild>
            <w:div w:id="1369144759">
              <w:marLeft w:val="0"/>
              <w:marRight w:val="0"/>
              <w:marTop w:val="0"/>
              <w:marBottom w:val="0"/>
              <w:divBdr>
                <w:top w:val="none" w:sz="0" w:space="0" w:color="auto"/>
                <w:left w:val="none" w:sz="0" w:space="0" w:color="auto"/>
                <w:bottom w:val="none" w:sz="0" w:space="0" w:color="auto"/>
                <w:right w:val="none" w:sz="0" w:space="0" w:color="auto"/>
              </w:divBdr>
              <w:divsChild>
                <w:div w:id="343633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63099">
          <w:marLeft w:val="0"/>
          <w:marRight w:val="0"/>
          <w:marTop w:val="300"/>
          <w:marBottom w:val="0"/>
          <w:divBdr>
            <w:top w:val="none" w:sz="0" w:space="0" w:color="auto"/>
            <w:left w:val="none" w:sz="0" w:space="0" w:color="auto"/>
            <w:bottom w:val="none" w:sz="0" w:space="0" w:color="auto"/>
            <w:right w:val="none" w:sz="0" w:space="0" w:color="auto"/>
          </w:divBdr>
          <w:divsChild>
            <w:div w:id="1352300990">
              <w:marLeft w:val="0"/>
              <w:marRight w:val="0"/>
              <w:marTop w:val="0"/>
              <w:marBottom w:val="0"/>
              <w:divBdr>
                <w:top w:val="none" w:sz="0" w:space="0" w:color="auto"/>
                <w:left w:val="none" w:sz="0" w:space="0" w:color="auto"/>
                <w:bottom w:val="none" w:sz="0" w:space="0" w:color="auto"/>
                <w:right w:val="none" w:sz="0" w:space="0" w:color="auto"/>
              </w:divBdr>
              <w:divsChild>
                <w:div w:id="1333681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129677">
          <w:marLeft w:val="0"/>
          <w:marRight w:val="0"/>
          <w:marTop w:val="300"/>
          <w:marBottom w:val="0"/>
          <w:divBdr>
            <w:top w:val="none" w:sz="0" w:space="0" w:color="auto"/>
            <w:left w:val="none" w:sz="0" w:space="0" w:color="auto"/>
            <w:bottom w:val="none" w:sz="0" w:space="0" w:color="auto"/>
            <w:right w:val="none" w:sz="0" w:space="0" w:color="auto"/>
          </w:divBdr>
          <w:divsChild>
            <w:div w:id="2024739507">
              <w:marLeft w:val="0"/>
              <w:marRight w:val="0"/>
              <w:marTop w:val="0"/>
              <w:marBottom w:val="0"/>
              <w:divBdr>
                <w:top w:val="none" w:sz="0" w:space="0" w:color="auto"/>
                <w:left w:val="none" w:sz="0" w:space="0" w:color="auto"/>
                <w:bottom w:val="none" w:sz="0" w:space="0" w:color="auto"/>
                <w:right w:val="none" w:sz="0" w:space="0" w:color="auto"/>
              </w:divBdr>
              <w:divsChild>
                <w:div w:id="141855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050779">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5827888">
      <w:bodyDiv w:val="1"/>
      <w:marLeft w:val="0"/>
      <w:marRight w:val="0"/>
      <w:marTop w:val="0"/>
      <w:marBottom w:val="0"/>
      <w:divBdr>
        <w:top w:val="none" w:sz="0" w:space="0" w:color="auto"/>
        <w:left w:val="none" w:sz="0" w:space="0" w:color="auto"/>
        <w:bottom w:val="none" w:sz="0" w:space="0" w:color="auto"/>
        <w:right w:val="none" w:sz="0" w:space="0" w:color="auto"/>
      </w:divBdr>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379556">
      <w:bodyDiv w:val="1"/>
      <w:marLeft w:val="0"/>
      <w:marRight w:val="0"/>
      <w:marTop w:val="0"/>
      <w:marBottom w:val="0"/>
      <w:divBdr>
        <w:top w:val="none" w:sz="0" w:space="0" w:color="auto"/>
        <w:left w:val="none" w:sz="0" w:space="0" w:color="auto"/>
        <w:bottom w:val="none" w:sz="0" w:space="0" w:color="auto"/>
        <w:right w:val="none" w:sz="0" w:space="0" w:color="auto"/>
      </w:divBdr>
      <w:divsChild>
        <w:div w:id="498543396">
          <w:marLeft w:val="0"/>
          <w:marRight w:val="0"/>
          <w:marTop w:val="0"/>
          <w:marBottom w:val="0"/>
          <w:divBdr>
            <w:top w:val="none" w:sz="0" w:space="0" w:color="auto"/>
            <w:left w:val="none" w:sz="0" w:space="0" w:color="auto"/>
            <w:bottom w:val="none" w:sz="0" w:space="0" w:color="auto"/>
            <w:right w:val="none" w:sz="0" w:space="0" w:color="auto"/>
          </w:divBdr>
        </w:div>
        <w:div w:id="281813639">
          <w:marLeft w:val="0"/>
          <w:marRight w:val="0"/>
          <w:marTop w:val="0"/>
          <w:marBottom w:val="0"/>
          <w:divBdr>
            <w:top w:val="none" w:sz="0" w:space="0" w:color="auto"/>
            <w:left w:val="none" w:sz="0" w:space="0" w:color="auto"/>
            <w:bottom w:val="none" w:sz="0" w:space="0" w:color="auto"/>
            <w:right w:val="none" w:sz="0" w:space="0" w:color="auto"/>
          </w:divBdr>
          <w:divsChild>
            <w:div w:id="362099746">
              <w:marLeft w:val="0"/>
              <w:marRight w:val="0"/>
              <w:marTop w:val="0"/>
              <w:marBottom w:val="0"/>
              <w:divBdr>
                <w:top w:val="none" w:sz="0" w:space="0" w:color="auto"/>
                <w:left w:val="none" w:sz="0" w:space="0" w:color="auto"/>
                <w:bottom w:val="none" w:sz="0" w:space="0" w:color="auto"/>
                <w:right w:val="none" w:sz="0" w:space="0" w:color="auto"/>
              </w:divBdr>
            </w:div>
          </w:divsChild>
        </w:div>
        <w:div w:id="703751738">
          <w:marLeft w:val="0"/>
          <w:marRight w:val="0"/>
          <w:marTop w:val="0"/>
          <w:marBottom w:val="0"/>
          <w:divBdr>
            <w:top w:val="none" w:sz="0" w:space="0" w:color="auto"/>
            <w:left w:val="none" w:sz="0" w:space="0" w:color="auto"/>
            <w:bottom w:val="none" w:sz="0" w:space="0" w:color="auto"/>
            <w:right w:val="none" w:sz="0" w:space="0" w:color="auto"/>
          </w:divBdr>
        </w:div>
        <w:div w:id="920259056">
          <w:marLeft w:val="0"/>
          <w:marRight w:val="0"/>
          <w:marTop w:val="0"/>
          <w:marBottom w:val="0"/>
          <w:divBdr>
            <w:top w:val="none" w:sz="0" w:space="0" w:color="auto"/>
            <w:left w:val="none" w:sz="0" w:space="0" w:color="auto"/>
            <w:bottom w:val="none" w:sz="0" w:space="0" w:color="auto"/>
            <w:right w:val="none" w:sz="0" w:space="0" w:color="auto"/>
          </w:divBdr>
          <w:divsChild>
            <w:div w:id="2019037190">
              <w:marLeft w:val="0"/>
              <w:marRight w:val="0"/>
              <w:marTop w:val="0"/>
              <w:marBottom w:val="0"/>
              <w:divBdr>
                <w:top w:val="none" w:sz="0" w:space="0" w:color="auto"/>
                <w:left w:val="none" w:sz="0" w:space="0" w:color="auto"/>
                <w:bottom w:val="none" w:sz="0" w:space="0" w:color="auto"/>
                <w:right w:val="none" w:sz="0" w:space="0" w:color="auto"/>
              </w:divBdr>
            </w:div>
          </w:divsChild>
        </w:div>
        <w:div w:id="1504397747">
          <w:marLeft w:val="0"/>
          <w:marRight w:val="0"/>
          <w:marTop w:val="0"/>
          <w:marBottom w:val="0"/>
          <w:divBdr>
            <w:top w:val="none" w:sz="0" w:space="0" w:color="auto"/>
            <w:left w:val="none" w:sz="0" w:space="0" w:color="auto"/>
            <w:bottom w:val="none" w:sz="0" w:space="0" w:color="auto"/>
            <w:right w:val="none" w:sz="0" w:space="0" w:color="auto"/>
          </w:divBdr>
        </w:div>
        <w:div w:id="755397890">
          <w:marLeft w:val="0"/>
          <w:marRight w:val="0"/>
          <w:marTop w:val="0"/>
          <w:marBottom w:val="0"/>
          <w:divBdr>
            <w:top w:val="none" w:sz="0" w:space="0" w:color="auto"/>
            <w:left w:val="none" w:sz="0" w:space="0" w:color="auto"/>
            <w:bottom w:val="none" w:sz="0" w:space="0" w:color="auto"/>
            <w:right w:val="none" w:sz="0" w:space="0" w:color="auto"/>
          </w:divBdr>
          <w:divsChild>
            <w:div w:id="1741172520">
              <w:marLeft w:val="0"/>
              <w:marRight w:val="0"/>
              <w:marTop w:val="0"/>
              <w:marBottom w:val="0"/>
              <w:divBdr>
                <w:top w:val="none" w:sz="0" w:space="0" w:color="auto"/>
                <w:left w:val="none" w:sz="0" w:space="0" w:color="auto"/>
                <w:bottom w:val="none" w:sz="0" w:space="0" w:color="auto"/>
                <w:right w:val="none" w:sz="0" w:space="0" w:color="auto"/>
              </w:divBdr>
            </w:div>
          </w:divsChild>
        </w:div>
        <w:div w:id="1835486456">
          <w:marLeft w:val="0"/>
          <w:marRight w:val="0"/>
          <w:marTop w:val="0"/>
          <w:marBottom w:val="0"/>
          <w:divBdr>
            <w:top w:val="none" w:sz="0" w:space="0" w:color="auto"/>
            <w:left w:val="none" w:sz="0" w:space="0" w:color="auto"/>
            <w:bottom w:val="none" w:sz="0" w:space="0" w:color="auto"/>
            <w:right w:val="none" w:sz="0" w:space="0" w:color="auto"/>
          </w:divBdr>
        </w:div>
        <w:div w:id="6450520">
          <w:marLeft w:val="0"/>
          <w:marRight w:val="0"/>
          <w:marTop w:val="0"/>
          <w:marBottom w:val="0"/>
          <w:divBdr>
            <w:top w:val="none" w:sz="0" w:space="0" w:color="auto"/>
            <w:left w:val="none" w:sz="0" w:space="0" w:color="auto"/>
            <w:bottom w:val="none" w:sz="0" w:space="0" w:color="auto"/>
            <w:right w:val="none" w:sz="0" w:space="0" w:color="auto"/>
          </w:divBdr>
          <w:divsChild>
            <w:div w:id="1415858661">
              <w:marLeft w:val="0"/>
              <w:marRight w:val="0"/>
              <w:marTop w:val="0"/>
              <w:marBottom w:val="0"/>
              <w:divBdr>
                <w:top w:val="none" w:sz="0" w:space="0" w:color="auto"/>
                <w:left w:val="none" w:sz="0" w:space="0" w:color="auto"/>
                <w:bottom w:val="none" w:sz="0" w:space="0" w:color="auto"/>
                <w:right w:val="none" w:sz="0" w:space="0" w:color="auto"/>
              </w:divBdr>
            </w:div>
          </w:divsChild>
        </w:div>
        <w:div w:id="1899511653">
          <w:marLeft w:val="0"/>
          <w:marRight w:val="0"/>
          <w:marTop w:val="0"/>
          <w:marBottom w:val="0"/>
          <w:divBdr>
            <w:top w:val="none" w:sz="0" w:space="0" w:color="auto"/>
            <w:left w:val="none" w:sz="0" w:space="0" w:color="auto"/>
            <w:bottom w:val="none" w:sz="0" w:space="0" w:color="auto"/>
            <w:right w:val="none" w:sz="0" w:space="0" w:color="auto"/>
          </w:divBdr>
        </w:div>
        <w:div w:id="1991326184">
          <w:marLeft w:val="0"/>
          <w:marRight w:val="0"/>
          <w:marTop w:val="0"/>
          <w:marBottom w:val="0"/>
          <w:divBdr>
            <w:top w:val="none" w:sz="0" w:space="0" w:color="auto"/>
            <w:left w:val="none" w:sz="0" w:space="0" w:color="auto"/>
            <w:bottom w:val="none" w:sz="0" w:space="0" w:color="auto"/>
            <w:right w:val="none" w:sz="0" w:space="0" w:color="auto"/>
          </w:divBdr>
          <w:divsChild>
            <w:div w:id="701594766">
              <w:marLeft w:val="0"/>
              <w:marRight w:val="0"/>
              <w:marTop w:val="0"/>
              <w:marBottom w:val="0"/>
              <w:divBdr>
                <w:top w:val="none" w:sz="0" w:space="0" w:color="auto"/>
                <w:left w:val="none" w:sz="0" w:space="0" w:color="auto"/>
                <w:bottom w:val="none" w:sz="0" w:space="0" w:color="auto"/>
                <w:right w:val="none" w:sz="0" w:space="0" w:color="auto"/>
              </w:divBdr>
            </w:div>
          </w:divsChild>
        </w:div>
        <w:div w:id="165022547">
          <w:marLeft w:val="0"/>
          <w:marRight w:val="0"/>
          <w:marTop w:val="0"/>
          <w:marBottom w:val="0"/>
          <w:divBdr>
            <w:top w:val="none" w:sz="0" w:space="0" w:color="auto"/>
            <w:left w:val="none" w:sz="0" w:space="0" w:color="auto"/>
            <w:bottom w:val="none" w:sz="0" w:space="0" w:color="auto"/>
            <w:right w:val="none" w:sz="0" w:space="0" w:color="auto"/>
          </w:divBdr>
        </w:div>
        <w:div w:id="163207352">
          <w:marLeft w:val="0"/>
          <w:marRight w:val="0"/>
          <w:marTop w:val="0"/>
          <w:marBottom w:val="0"/>
          <w:divBdr>
            <w:top w:val="none" w:sz="0" w:space="0" w:color="auto"/>
            <w:left w:val="none" w:sz="0" w:space="0" w:color="auto"/>
            <w:bottom w:val="none" w:sz="0" w:space="0" w:color="auto"/>
            <w:right w:val="none" w:sz="0" w:space="0" w:color="auto"/>
          </w:divBdr>
          <w:divsChild>
            <w:div w:id="147719719">
              <w:marLeft w:val="0"/>
              <w:marRight w:val="0"/>
              <w:marTop w:val="0"/>
              <w:marBottom w:val="0"/>
              <w:divBdr>
                <w:top w:val="none" w:sz="0" w:space="0" w:color="auto"/>
                <w:left w:val="none" w:sz="0" w:space="0" w:color="auto"/>
                <w:bottom w:val="none" w:sz="0" w:space="0" w:color="auto"/>
                <w:right w:val="none" w:sz="0" w:space="0" w:color="auto"/>
              </w:divBdr>
            </w:div>
          </w:divsChild>
        </w:div>
        <w:div w:id="551775561">
          <w:marLeft w:val="0"/>
          <w:marRight w:val="0"/>
          <w:marTop w:val="0"/>
          <w:marBottom w:val="0"/>
          <w:divBdr>
            <w:top w:val="none" w:sz="0" w:space="0" w:color="auto"/>
            <w:left w:val="none" w:sz="0" w:space="0" w:color="auto"/>
            <w:bottom w:val="none" w:sz="0" w:space="0" w:color="auto"/>
            <w:right w:val="none" w:sz="0" w:space="0" w:color="auto"/>
          </w:divBdr>
        </w:div>
        <w:div w:id="975332077">
          <w:marLeft w:val="0"/>
          <w:marRight w:val="0"/>
          <w:marTop w:val="0"/>
          <w:marBottom w:val="0"/>
          <w:divBdr>
            <w:top w:val="none" w:sz="0" w:space="0" w:color="auto"/>
            <w:left w:val="none" w:sz="0" w:space="0" w:color="auto"/>
            <w:bottom w:val="none" w:sz="0" w:space="0" w:color="auto"/>
            <w:right w:val="none" w:sz="0" w:space="0" w:color="auto"/>
          </w:divBdr>
          <w:divsChild>
            <w:div w:id="793451507">
              <w:marLeft w:val="0"/>
              <w:marRight w:val="0"/>
              <w:marTop w:val="0"/>
              <w:marBottom w:val="0"/>
              <w:divBdr>
                <w:top w:val="none" w:sz="0" w:space="0" w:color="auto"/>
                <w:left w:val="none" w:sz="0" w:space="0" w:color="auto"/>
                <w:bottom w:val="none" w:sz="0" w:space="0" w:color="auto"/>
                <w:right w:val="none" w:sz="0" w:space="0" w:color="auto"/>
              </w:divBdr>
            </w:div>
          </w:divsChild>
        </w:div>
        <w:div w:id="1185749052">
          <w:marLeft w:val="0"/>
          <w:marRight w:val="0"/>
          <w:marTop w:val="300"/>
          <w:marBottom w:val="0"/>
          <w:divBdr>
            <w:top w:val="none" w:sz="0" w:space="0" w:color="auto"/>
            <w:left w:val="none" w:sz="0" w:space="0" w:color="auto"/>
            <w:bottom w:val="none" w:sz="0" w:space="0" w:color="auto"/>
            <w:right w:val="none" w:sz="0" w:space="0" w:color="auto"/>
          </w:divBdr>
          <w:divsChild>
            <w:div w:id="1570996205">
              <w:marLeft w:val="0"/>
              <w:marRight w:val="0"/>
              <w:marTop w:val="0"/>
              <w:marBottom w:val="0"/>
              <w:divBdr>
                <w:top w:val="none" w:sz="0" w:space="0" w:color="auto"/>
                <w:left w:val="none" w:sz="0" w:space="0" w:color="auto"/>
                <w:bottom w:val="none" w:sz="0" w:space="0" w:color="auto"/>
                <w:right w:val="none" w:sz="0" w:space="0" w:color="auto"/>
              </w:divBdr>
              <w:divsChild>
                <w:div w:id="1399016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001253">
          <w:marLeft w:val="0"/>
          <w:marRight w:val="0"/>
          <w:marTop w:val="300"/>
          <w:marBottom w:val="0"/>
          <w:divBdr>
            <w:top w:val="none" w:sz="0" w:space="0" w:color="auto"/>
            <w:left w:val="none" w:sz="0" w:space="0" w:color="auto"/>
            <w:bottom w:val="none" w:sz="0" w:space="0" w:color="auto"/>
            <w:right w:val="none" w:sz="0" w:space="0" w:color="auto"/>
          </w:divBdr>
          <w:divsChild>
            <w:div w:id="889996040">
              <w:marLeft w:val="0"/>
              <w:marRight w:val="0"/>
              <w:marTop w:val="0"/>
              <w:marBottom w:val="0"/>
              <w:divBdr>
                <w:top w:val="none" w:sz="0" w:space="0" w:color="auto"/>
                <w:left w:val="none" w:sz="0" w:space="0" w:color="auto"/>
                <w:bottom w:val="none" w:sz="0" w:space="0" w:color="auto"/>
                <w:right w:val="none" w:sz="0" w:space="0" w:color="auto"/>
              </w:divBdr>
              <w:divsChild>
                <w:div w:id="1205144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952672">
          <w:marLeft w:val="0"/>
          <w:marRight w:val="0"/>
          <w:marTop w:val="300"/>
          <w:marBottom w:val="0"/>
          <w:divBdr>
            <w:top w:val="none" w:sz="0" w:space="0" w:color="auto"/>
            <w:left w:val="none" w:sz="0" w:space="0" w:color="auto"/>
            <w:bottom w:val="none" w:sz="0" w:space="0" w:color="auto"/>
            <w:right w:val="none" w:sz="0" w:space="0" w:color="auto"/>
          </w:divBdr>
          <w:divsChild>
            <w:div w:id="1561986987">
              <w:marLeft w:val="0"/>
              <w:marRight w:val="0"/>
              <w:marTop w:val="0"/>
              <w:marBottom w:val="0"/>
              <w:divBdr>
                <w:top w:val="none" w:sz="0" w:space="0" w:color="auto"/>
                <w:left w:val="none" w:sz="0" w:space="0" w:color="auto"/>
                <w:bottom w:val="none" w:sz="0" w:space="0" w:color="auto"/>
                <w:right w:val="none" w:sz="0" w:space="0" w:color="auto"/>
              </w:divBdr>
              <w:divsChild>
                <w:div w:id="1633093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570878">
          <w:marLeft w:val="0"/>
          <w:marRight w:val="0"/>
          <w:marTop w:val="300"/>
          <w:marBottom w:val="0"/>
          <w:divBdr>
            <w:top w:val="none" w:sz="0" w:space="0" w:color="auto"/>
            <w:left w:val="none" w:sz="0" w:space="0" w:color="auto"/>
            <w:bottom w:val="none" w:sz="0" w:space="0" w:color="auto"/>
            <w:right w:val="none" w:sz="0" w:space="0" w:color="auto"/>
          </w:divBdr>
          <w:divsChild>
            <w:div w:id="1285191825">
              <w:marLeft w:val="0"/>
              <w:marRight w:val="0"/>
              <w:marTop w:val="0"/>
              <w:marBottom w:val="0"/>
              <w:divBdr>
                <w:top w:val="none" w:sz="0" w:space="0" w:color="auto"/>
                <w:left w:val="none" w:sz="0" w:space="0" w:color="auto"/>
                <w:bottom w:val="none" w:sz="0" w:space="0" w:color="auto"/>
                <w:right w:val="none" w:sz="0" w:space="0" w:color="auto"/>
              </w:divBdr>
              <w:divsChild>
                <w:div w:id="1639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8860">
      <w:bodyDiv w:val="1"/>
      <w:marLeft w:val="0"/>
      <w:marRight w:val="0"/>
      <w:marTop w:val="0"/>
      <w:marBottom w:val="0"/>
      <w:divBdr>
        <w:top w:val="none" w:sz="0" w:space="0" w:color="auto"/>
        <w:left w:val="none" w:sz="0" w:space="0" w:color="auto"/>
        <w:bottom w:val="none" w:sz="0" w:space="0" w:color="auto"/>
        <w:right w:val="none" w:sz="0" w:space="0" w:color="auto"/>
      </w:divBdr>
      <w:divsChild>
        <w:div w:id="1360356753">
          <w:marLeft w:val="0"/>
          <w:marRight w:val="0"/>
          <w:marTop w:val="0"/>
          <w:marBottom w:val="0"/>
          <w:divBdr>
            <w:top w:val="none" w:sz="0" w:space="0" w:color="auto"/>
            <w:left w:val="none" w:sz="0" w:space="0" w:color="auto"/>
            <w:bottom w:val="none" w:sz="0" w:space="0" w:color="auto"/>
            <w:right w:val="none" w:sz="0" w:space="0" w:color="auto"/>
          </w:divBdr>
        </w:div>
        <w:div w:id="41560805">
          <w:marLeft w:val="0"/>
          <w:marRight w:val="0"/>
          <w:marTop w:val="0"/>
          <w:marBottom w:val="0"/>
          <w:divBdr>
            <w:top w:val="none" w:sz="0" w:space="0" w:color="auto"/>
            <w:left w:val="none" w:sz="0" w:space="0" w:color="auto"/>
            <w:bottom w:val="none" w:sz="0" w:space="0" w:color="auto"/>
            <w:right w:val="none" w:sz="0" w:space="0" w:color="auto"/>
          </w:divBdr>
          <w:divsChild>
            <w:div w:id="365369285">
              <w:marLeft w:val="0"/>
              <w:marRight w:val="0"/>
              <w:marTop w:val="0"/>
              <w:marBottom w:val="0"/>
              <w:divBdr>
                <w:top w:val="none" w:sz="0" w:space="0" w:color="auto"/>
                <w:left w:val="none" w:sz="0" w:space="0" w:color="auto"/>
                <w:bottom w:val="none" w:sz="0" w:space="0" w:color="auto"/>
                <w:right w:val="none" w:sz="0" w:space="0" w:color="auto"/>
              </w:divBdr>
            </w:div>
          </w:divsChild>
        </w:div>
        <w:div w:id="876620860">
          <w:marLeft w:val="0"/>
          <w:marRight w:val="0"/>
          <w:marTop w:val="0"/>
          <w:marBottom w:val="0"/>
          <w:divBdr>
            <w:top w:val="none" w:sz="0" w:space="0" w:color="auto"/>
            <w:left w:val="none" w:sz="0" w:space="0" w:color="auto"/>
            <w:bottom w:val="none" w:sz="0" w:space="0" w:color="auto"/>
            <w:right w:val="none" w:sz="0" w:space="0" w:color="auto"/>
          </w:divBdr>
        </w:div>
        <w:div w:id="1898660090">
          <w:marLeft w:val="0"/>
          <w:marRight w:val="0"/>
          <w:marTop w:val="0"/>
          <w:marBottom w:val="0"/>
          <w:divBdr>
            <w:top w:val="none" w:sz="0" w:space="0" w:color="auto"/>
            <w:left w:val="none" w:sz="0" w:space="0" w:color="auto"/>
            <w:bottom w:val="none" w:sz="0" w:space="0" w:color="auto"/>
            <w:right w:val="none" w:sz="0" w:space="0" w:color="auto"/>
          </w:divBdr>
          <w:divsChild>
            <w:div w:id="275867501">
              <w:marLeft w:val="0"/>
              <w:marRight w:val="0"/>
              <w:marTop w:val="0"/>
              <w:marBottom w:val="0"/>
              <w:divBdr>
                <w:top w:val="none" w:sz="0" w:space="0" w:color="auto"/>
                <w:left w:val="none" w:sz="0" w:space="0" w:color="auto"/>
                <w:bottom w:val="none" w:sz="0" w:space="0" w:color="auto"/>
                <w:right w:val="none" w:sz="0" w:space="0" w:color="auto"/>
              </w:divBdr>
            </w:div>
          </w:divsChild>
        </w:div>
        <w:div w:id="1187787766">
          <w:marLeft w:val="0"/>
          <w:marRight w:val="0"/>
          <w:marTop w:val="0"/>
          <w:marBottom w:val="0"/>
          <w:divBdr>
            <w:top w:val="none" w:sz="0" w:space="0" w:color="auto"/>
            <w:left w:val="none" w:sz="0" w:space="0" w:color="auto"/>
            <w:bottom w:val="none" w:sz="0" w:space="0" w:color="auto"/>
            <w:right w:val="none" w:sz="0" w:space="0" w:color="auto"/>
          </w:divBdr>
        </w:div>
        <w:div w:id="1194539666">
          <w:marLeft w:val="0"/>
          <w:marRight w:val="0"/>
          <w:marTop w:val="0"/>
          <w:marBottom w:val="0"/>
          <w:divBdr>
            <w:top w:val="none" w:sz="0" w:space="0" w:color="auto"/>
            <w:left w:val="none" w:sz="0" w:space="0" w:color="auto"/>
            <w:bottom w:val="none" w:sz="0" w:space="0" w:color="auto"/>
            <w:right w:val="none" w:sz="0" w:space="0" w:color="auto"/>
          </w:divBdr>
          <w:divsChild>
            <w:div w:id="1940601018">
              <w:marLeft w:val="0"/>
              <w:marRight w:val="0"/>
              <w:marTop w:val="0"/>
              <w:marBottom w:val="0"/>
              <w:divBdr>
                <w:top w:val="none" w:sz="0" w:space="0" w:color="auto"/>
                <w:left w:val="none" w:sz="0" w:space="0" w:color="auto"/>
                <w:bottom w:val="none" w:sz="0" w:space="0" w:color="auto"/>
                <w:right w:val="none" w:sz="0" w:space="0" w:color="auto"/>
              </w:divBdr>
            </w:div>
          </w:divsChild>
        </w:div>
        <w:div w:id="84499216">
          <w:marLeft w:val="0"/>
          <w:marRight w:val="0"/>
          <w:marTop w:val="0"/>
          <w:marBottom w:val="0"/>
          <w:divBdr>
            <w:top w:val="none" w:sz="0" w:space="0" w:color="auto"/>
            <w:left w:val="none" w:sz="0" w:space="0" w:color="auto"/>
            <w:bottom w:val="none" w:sz="0" w:space="0" w:color="auto"/>
            <w:right w:val="none" w:sz="0" w:space="0" w:color="auto"/>
          </w:divBdr>
        </w:div>
        <w:div w:id="597055976">
          <w:marLeft w:val="0"/>
          <w:marRight w:val="0"/>
          <w:marTop w:val="0"/>
          <w:marBottom w:val="0"/>
          <w:divBdr>
            <w:top w:val="none" w:sz="0" w:space="0" w:color="auto"/>
            <w:left w:val="none" w:sz="0" w:space="0" w:color="auto"/>
            <w:bottom w:val="none" w:sz="0" w:space="0" w:color="auto"/>
            <w:right w:val="none" w:sz="0" w:space="0" w:color="auto"/>
          </w:divBdr>
          <w:divsChild>
            <w:div w:id="99961622">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 w:id="291599299">
          <w:marLeft w:val="0"/>
          <w:marRight w:val="0"/>
          <w:marTop w:val="0"/>
          <w:marBottom w:val="0"/>
          <w:divBdr>
            <w:top w:val="none" w:sz="0" w:space="0" w:color="auto"/>
            <w:left w:val="none" w:sz="0" w:space="0" w:color="auto"/>
            <w:bottom w:val="none" w:sz="0" w:space="0" w:color="auto"/>
            <w:right w:val="none" w:sz="0" w:space="0" w:color="auto"/>
          </w:divBdr>
          <w:divsChild>
            <w:div w:id="1840584369">
              <w:marLeft w:val="0"/>
              <w:marRight w:val="0"/>
              <w:marTop w:val="0"/>
              <w:marBottom w:val="0"/>
              <w:divBdr>
                <w:top w:val="none" w:sz="0" w:space="0" w:color="auto"/>
                <w:left w:val="none" w:sz="0" w:space="0" w:color="auto"/>
                <w:bottom w:val="none" w:sz="0" w:space="0" w:color="auto"/>
                <w:right w:val="none" w:sz="0" w:space="0" w:color="auto"/>
              </w:divBdr>
            </w:div>
          </w:divsChild>
        </w:div>
        <w:div w:id="417137015">
          <w:marLeft w:val="0"/>
          <w:marRight w:val="0"/>
          <w:marTop w:val="0"/>
          <w:marBottom w:val="0"/>
          <w:divBdr>
            <w:top w:val="none" w:sz="0" w:space="0" w:color="auto"/>
            <w:left w:val="none" w:sz="0" w:space="0" w:color="auto"/>
            <w:bottom w:val="none" w:sz="0" w:space="0" w:color="auto"/>
            <w:right w:val="none" w:sz="0" w:space="0" w:color="auto"/>
          </w:divBdr>
        </w:div>
        <w:div w:id="1309358350">
          <w:marLeft w:val="0"/>
          <w:marRight w:val="0"/>
          <w:marTop w:val="0"/>
          <w:marBottom w:val="0"/>
          <w:divBdr>
            <w:top w:val="none" w:sz="0" w:space="0" w:color="auto"/>
            <w:left w:val="none" w:sz="0" w:space="0" w:color="auto"/>
            <w:bottom w:val="none" w:sz="0" w:space="0" w:color="auto"/>
            <w:right w:val="none" w:sz="0" w:space="0" w:color="auto"/>
          </w:divBdr>
          <w:divsChild>
            <w:div w:id="929123799">
              <w:marLeft w:val="0"/>
              <w:marRight w:val="0"/>
              <w:marTop w:val="0"/>
              <w:marBottom w:val="0"/>
              <w:divBdr>
                <w:top w:val="none" w:sz="0" w:space="0" w:color="auto"/>
                <w:left w:val="none" w:sz="0" w:space="0" w:color="auto"/>
                <w:bottom w:val="none" w:sz="0" w:space="0" w:color="auto"/>
                <w:right w:val="none" w:sz="0" w:space="0" w:color="auto"/>
              </w:divBdr>
            </w:div>
          </w:divsChild>
        </w:div>
        <w:div w:id="1716928518">
          <w:marLeft w:val="0"/>
          <w:marRight w:val="0"/>
          <w:marTop w:val="0"/>
          <w:marBottom w:val="0"/>
          <w:divBdr>
            <w:top w:val="none" w:sz="0" w:space="0" w:color="auto"/>
            <w:left w:val="none" w:sz="0" w:space="0" w:color="auto"/>
            <w:bottom w:val="none" w:sz="0" w:space="0" w:color="auto"/>
            <w:right w:val="none" w:sz="0" w:space="0" w:color="auto"/>
          </w:divBdr>
        </w:div>
        <w:div w:id="838542155">
          <w:marLeft w:val="0"/>
          <w:marRight w:val="0"/>
          <w:marTop w:val="0"/>
          <w:marBottom w:val="0"/>
          <w:divBdr>
            <w:top w:val="none" w:sz="0" w:space="0" w:color="auto"/>
            <w:left w:val="none" w:sz="0" w:space="0" w:color="auto"/>
            <w:bottom w:val="none" w:sz="0" w:space="0" w:color="auto"/>
            <w:right w:val="none" w:sz="0" w:space="0" w:color="auto"/>
          </w:divBdr>
          <w:divsChild>
            <w:div w:id="1142040603">
              <w:marLeft w:val="0"/>
              <w:marRight w:val="0"/>
              <w:marTop w:val="0"/>
              <w:marBottom w:val="0"/>
              <w:divBdr>
                <w:top w:val="none" w:sz="0" w:space="0" w:color="auto"/>
                <w:left w:val="none" w:sz="0" w:space="0" w:color="auto"/>
                <w:bottom w:val="none" w:sz="0" w:space="0" w:color="auto"/>
                <w:right w:val="none" w:sz="0" w:space="0" w:color="auto"/>
              </w:divBdr>
            </w:div>
          </w:divsChild>
        </w:div>
        <w:div w:id="1542478275">
          <w:marLeft w:val="0"/>
          <w:marRight w:val="0"/>
          <w:marTop w:val="300"/>
          <w:marBottom w:val="0"/>
          <w:divBdr>
            <w:top w:val="none" w:sz="0" w:space="0" w:color="auto"/>
            <w:left w:val="none" w:sz="0" w:space="0" w:color="auto"/>
            <w:bottom w:val="none" w:sz="0" w:space="0" w:color="auto"/>
            <w:right w:val="none" w:sz="0" w:space="0" w:color="auto"/>
          </w:divBdr>
          <w:divsChild>
            <w:div w:id="312493520">
              <w:marLeft w:val="0"/>
              <w:marRight w:val="0"/>
              <w:marTop w:val="0"/>
              <w:marBottom w:val="0"/>
              <w:divBdr>
                <w:top w:val="none" w:sz="0" w:space="0" w:color="auto"/>
                <w:left w:val="none" w:sz="0" w:space="0" w:color="auto"/>
                <w:bottom w:val="none" w:sz="0" w:space="0" w:color="auto"/>
                <w:right w:val="none" w:sz="0" w:space="0" w:color="auto"/>
              </w:divBdr>
              <w:divsChild>
                <w:div w:id="21817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972420">
          <w:marLeft w:val="0"/>
          <w:marRight w:val="0"/>
          <w:marTop w:val="300"/>
          <w:marBottom w:val="0"/>
          <w:divBdr>
            <w:top w:val="none" w:sz="0" w:space="0" w:color="auto"/>
            <w:left w:val="none" w:sz="0" w:space="0" w:color="auto"/>
            <w:bottom w:val="none" w:sz="0" w:space="0" w:color="auto"/>
            <w:right w:val="none" w:sz="0" w:space="0" w:color="auto"/>
          </w:divBdr>
          <w:divsChild>
            <w:div w:id="1038048586">
              <w:marLeft w:val="0"/>
              <w:marRight w:val="0"/>
              <w:marTop w:val="0"/>
              <w:marBottom w:val="0"/>
              <w:divBdr>
                <w:top w:val="none" w:sz="0" w:space="0" w:color="auto"/>
                <w:left w:val="none" w:sz="0" w:space="0" w:color="auto"/>
                <w:bottom w:val="none" w:sz="0" w:space="0" w:color="auto"/>
                <w:right w:val="none" w:sz="0" w:space="0" w:color="auto"/>
              </w:divBdr>
              <w:divsChild>
                <w:div w:id="938879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078739">
          <w:marLeft w:val="0"/>
          <w:marRight w:val="0"/>
          <w:marTop w:val="300"/>
          <w:marBottom w:val="0"/>
          <w:divBdr>
            <w:top w:val="none" w:sz="0" w:space="0" w:color="auto"/>
            <w:left w:val="none" w:sz="0" w:space="0" w:color="auto"/>
            <w:bottom w:val="none" w:sz="0" w:space="0" w:color="auto"/>
            <w:right w:val="none" w:sz="0" w:space="0" w:color="auto"/>
          </w:divBdr>
          <w:divsChild>
            <w:div w:id="1618099100">
              <w:marLeft w:val="0"/>
              <w:marRight w:val="0"/>
              <w:marTop w:val="0"/>
              <w:marBottom w:val="0"/>
              <w:divBdr>
                <w:top w:val="none" w:sz="0" w:space="0" w:color="auto"/>
                <w:left w:val="none" w:sz="0" w:space="0" w:color="auto"/>
                <w:bottom w:val="none" w:sz="0" w:space="0" w:color="auto"/>
                <w:right w:val="none" w:sz="0" w:space="0" w:color="auto"/>
              </w:divBdr>
              <w:divsChild>
                <w:div w:id="25299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542084">
          <w:marLeft w:val="0"/>
          <w:marRight w:val="0"/>
          <w:marTop w:val="300"/>
          <w:marBottom w:val="0"/>
          <w:divBdr>
            <w:top w:val="none" w:sz="0" w:space="0" w:color="auto"/>
            <w:left w:val="none" w:sz="0" w:space="0" w:color="auto"/>
            <w:bottom w:val="none" w:sz="0" w:space="0" w:color="auto"/>
            <w:right w:val="none" w:sz="0" w:space="0" w:color="auto"/>
          </w:divBdr>
          <w:divsChild>
            <w:div w:id="521433575">
              <w:marLeft w:val="0"/>
              <w:marRight w:val="0"/>
              <w:marTop w:val="0"/>
              <w:marBottom w:val="0"/>
              <w:divBdr>
                <w:top w:val="none" w:sz="0" w:space="0" w:color="auto"/>
                <w:left w:val="none" w:sz="0" w:space="0" w:color="auto"/>
                <w:bottom w:val="none" w:sz="0" w:space="0" w:color="auto"/>
                <w:right w:val="none" w:sz="0" w:space="0" w:color="auto"/>
              </w:divBdr>
              <w:divsChild>
                <w:div w:id="1148352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6707056">
      <w:bodyDiv w:val="1"/>
      <w:marLeft w:val="0"/>
      <w:marRight w:val="0"/>
      <w:marTop w:val="0"/>
      <w:marBottom w:val="0"/>
      <w:divBdr>
        <w:top w:val="none" w:sz="0" w:space="0" w:color="auto"/>
        <w:left w:val="none" w:sz="0" w:space="0" w:color="auto"/>
        <w:bottom w:val="none" w:sz="0" w:space="0" w:color="auto"/>
        <w:right w:val="none" w:sz="0" w:space="0" w:color="auto"/>
      </w:divBdr>
      <w:divsChild>
        <w:div w:id="714356670">
          <w:marLeft w:val="0"/>
          <w:marRight w:val="0"/>
          <w:marTop w:val="0"/>
          <w:marBottom w:val="0"/>
          <w:divBdr>
            <w:top w:val="none" w:sz="0" w:space="0" w:color="auto"/>
            <w:left w:val="none" w:sz="0" w:space="0" w:color="auto"/>
            <w:bottom w:val="none" w:sz="0" w:space="0" w:color="auto"/>
            <w:right w:val="none" w:sz="0" w:space="0" w:color="auto"/>
          </w:divBdr>
        </w:div>
        <w:div w:id="1628701885">
          <w:marLeft w:val="0"/>
          <w:marRight w:val="0"/>
          <w:marTop w:val="0"/>
          <w:marBottom w:val="0"/>
          <w:divBdr>
            <w:top w:val="none" w:sz="0" w:space="0" w:color="auto"/>
            <w:left w:val="none" w:sz="0" w:space="0" w:color="auto"/>
            <w:bottom w:val="none" w:sz="0" w:space="0" w:color="auto"/>
            <w:right w:val="none" w:sz="0" w:space="0" w:color="auto"/>
          </w:divBdr>
          <w:divsChild>
            <w:div w:id="522668069">
              <w:marLeft w:val="0"/>
              <w:marRight w:val="0"/>
              <w:marTop w:val="0"/>
              <w:marBottom w:val="0"/>
              <w:divBdr>
                <w:top w:val="none" w:sz="0" w:space="0" w:color="auto"/>
                <w:left w:val="none" w:sz="0" w:space="0" w:color="auto"/>
                <w:bottom w:val="none" w:sz="0" w:space="0" w:color="auto"/>
                <w:right w:val="none" w:sz="0" w:space="0" w:color="auto"/>
              </w:divBdr>
            </w:div>
          </w:divsChild>
        </w:div>
        <w:div w:id="1580410052">
          <w:marLeft w:val="0"/>
          <w:marRight w:val="0"/>
          <w:marTop w:val="0"/>
          <w:marBottom w:val="0"/>
          <w:divBdr>
            <w:top w:val="none" w:sz="0" w:space="0" w:color="auto"/>
            <w:left w:val="none" w:sz="0" w:space="0" w:color="auto"/>
            <w:bottom w:val="none" w:sz="0" w:space="0" w:color="auto"/>
            <w:right w:val="none" w:sz="0" w:space="0" w:color="auto"/>
          </w:divBdr>
        </w:div>
        <w:div w:id="675233588">
          <w:marLeft w:val="0"/>
          <w:marRight w:val="0"/>
          <w:marTop w:val="0"/>
          <w:marBottom w:val="0"/>
          <w:divBdr>
            <w:top w:val="none" w:sz="0" w:space="0" w:color="auto"/>
            <w:left w:val="none" w:sz="0" w:space="0" w:color="auto"/>
            <w:bottom w:val="none" w:sz="0" w:space="0" w:color="auto"/>
            <w:right w:val="none" w:sz="0" w:space="0" w:color="auto"/>
          </w:divBdr>
          <w:divsChild>
            <w:div w:id="119960562">
              <w:marLeft w:val="0"/>
              <w:marRight w:val="0"/>
              <w:marTop w:val="0"/>
              <w:marBottom w:val="0"/>
              <w:divBdr>
                <w:top w:val="none" w:sz="0" w:space="0" w:color="auto"/>
                <w:left w:val="none" w:sz="0" w:space="0" w:color="auto"/>
                <w:bottom w:val="none" w:sz="0" w:space="0" w:color="auto"/>
                <w:right w:val="none" w:sz="0" w:space="0" w:color="auto"/>
              </w:divBdr>
            </w:div>
          </w:divsChild>
        </w:div>
        <w:div w:id="940574910">
          <w:marLeft w:val="0"/>
          <w:marRight w:val="0"/>
          <w:marTop w:val="0"/>
          <w:marBottom w:val="0"/>
          <w:divBdr>
            <w:top w:val="none" w:sz="0" w:space="0" w:color="auto"/>
            <w:left w:val="none" w:sz="0" w:space="0" w:color="auto"/>
            <w:bottom w:val="none" w:sz="0" w:space="0" w:color="auto"/>
            <w:right w:val="none" w:sz="0" w:space="0" w:color="auto"/>
          </w:divBdr>
        </w:div>
        <w:div w:id="1273515418">
          <w:marLeft w:val="0"/>
          <w:marRight w:val="0"/>
          <w:marTop w:val="0"/>
          <w:marBottom w:val="0"/>
          <w:divBdr>
            <w:top w:val="none" w:sz="0" w:space="0" w:color="auto"/>
            <w:left w:val="none" w:sz="0" w:space="0" w:color="auto"/>
            <w:bottom w:val="none" w:sz="0" w:space="0" w:color="auto"/>
            <w:right w:val="none" w:sz="0" w:space="0" w:color="auto"/>
          </w:divBdr>
          <w:divsChild>
            <w:div w:id="1508521423">
              <w:marLeft w:val="0"/>
              <w:marRight w:val="0"/>
              <w:marTop w:val="0"/>
              <w:marBottom w:val="0"/>
              <w:divBdr>
                <w:top w:val="none" w:sz="0" w:space="0" w:color="auto"/>
                <w:left w:val="none" w:sz="0" w:space="0" w:color="auto"/>
                <w:bottom w:val="none" w:sz="0" w:space="0" w:color="auto"/>
                <w:right w:val="none" w:sz="0" w:space="0" w:color="auto"/>
              </w:divBdr>
            </w:div>
          </w:divsChild>
        </w:div>
        <w:div w:id="960304021">
          <w:marLeft w:val="0"/>
          <w:marRight w:val="0"/>
          <w:marTop w:val="0"/>
          <w:marBottom w:val="0"/>
          <w:divBdr>
            <w:top w:val="none" w:sz="0" w:space="0" w:color="auto"/>
            <w:left w:val="none" w:sz="0" w:space="0" w:color="auto"/>
            <w:bottom w:val="none" w:sz="0" w:space="0" w:color="auto"/>
            <w:right w:val="none" w:sz="0" w:space="0" w:color="auto"/>
          </w:divBdr>
        </w:div>
        <w:div w:id="1119295689">
          <w:marLeft w:val="0"/>
          <w:marRight w:val="0"/>
          <w:marTop w:val="0"/>
          <w:marBottom w:val="0"/>
          <w:divBdr>
            <w:top w:val="none" w:sz="0" w:space="0" w:color="auto"/>
            <w:left w:val="none" w:sz="0" w:space="0" w:color="auto"/>
            <w:bottom w:val="none" w:sz="0" w:space="0" w:color="auto"/>
            <w:right w:val="none" w:sz="0" w:space="0" w:color="auto"/>
          </w:divBdr>
          <w:divsChild>
            <w:div w:id="1145391761">
              <w:marLeft w:val="0"/>
              <w:marRight w:val="0"/>
              <w:marTop w:val="0"/>
              <w:marBottom w:val="0"/>
              <w:divBdr>
                <w:top w:val="none" w:sz="0" w:space="0" w:color="auto"/>
                <w:left w:val="none" w:sz="0" w:space="0" w:color="auto"/>
                <w:bottom w:val="none" w:sz="0" w:space="0" w:color="auto"/>
                <w:right w:val="none" w:sz="0" w:space="0" w:color="auto"/>
              </w:divBdr>
            </w:div>
          </w:divsChild>
        </w:div>
        <w:div w:id="1731466274">
          <w:marLeft w:val="0"/>
          <w:marRight w:val="0"/>
          <w:marTop w:val="0"/>
          <w:marBottom w:val="0"/>
          <w:divBdr>
            <w:top w:val="none" w:sz="0" w:space="0" w:color="auto"/>
            <w:left w:val="none" w:sz="0" w:space="0" w:color="auto"/>
            <w:bottom w:val="none" w:sz="0" w:space="0" w:color="auto"/>
            <w:right w:val="none" w:sz="0" w:space="0" w:color="auto"/>
          </w:divBdr>
        </w:div>
        <w:div w:id="1303537579">
          <w:marLeft w:val="0"/>
          <w:marRight w:val="0"/>
          <w:marTop w:val="0"/>
          <w:marBottom w:val="0"/>
          <w:divBdr>
            <w:top w:val="none" w:sz="0" w:space="0" w:color="auto"/>
            <w:left w:val="none" w:sz="0" w:space="0" w:color="auto"/>
            <w:bottom w:val="none" w:sz="0" w:space="0" w:color="auto"/>
            <w:right w:val="none" w:sz="0" w:space="0" w:color="auto"/>
          </w:divBdr>
          <w:divsChild>
            <w:div w:id="1638873030">
              <w:marLeft w:val="0"/>
              <w:marRight w:val="0"/>
              <w:marTop w:val="0"/>
              <w:marBottom w:val="0"/>
              <w:divBdr>
                <w:top w:val="none" w:sz="0" w:space="0" w:color="auto"/>
                <w:left w:val="none" w:sz="0" w:space="0" w:color="auto"/>
                <w:bottom w:val="none" w:sz="0" w:space="0" w:color="auto"/>
                <w:right w:val="none" w:sz="0" w:space="0" w:color="auto"/>
              </w:divBdr>
            </w:div>
          </w:divsChild>
        </w:div>
        <w:div w:id="785395802">
          <w:marLeft w:val="0"/>
          <w:marRight w:val="0"/>
          <w:marTop w:val="0"/>
          <w:marBottom w:val="0"/>
          <w:divBdr>
            <w:top w:val="none" w:sz="0" w:space="0" w:color="auto"/>
            <w:left w:val="none" w:sz="0" w:space="0" w:color="auto"/>
            <w:bottom w:val="none" w:sz="0" w:space="0" w:color="auto"/>
            <w:right w:val="none" w:sz="0" w:space="0" w:color="auto"/>
          </w:divBdr>
        </w:div>
        <w:div w:id="405034505">
          <w:marLeft w:val="0"/>
          <w:marRight w:val="0"/>
          <w:marTop w:val="0"/>
          <w:marBottom w:val="0"/>
          <w:divBdr>
            <w:top w:val="none" w:sz="0" w:space="0" w:color="auto"/>
            <w:left w:val="none" w:sz="0" w:space="0" w:color="auto"/>
            <w:bottom w:val="none" w:sz="0" w:space="0" w:color="auto"/>
            <w:right w:val="none" w:sz="0" w:space="0" w:color="auto"/>
          </w:divBdr>
          <w:divsChild>
            <w:div w:id="2121952107">
              <w:marLeft w:val="0"/>
              <w:marRight w:val="0"/>
              <w:marTop w:val="0"/>
              <w:marBottom w:val="0"/>
              <w:divBdr>
                <w:top w:val="none" w:sz="0" w:space="0" w:color="auto"/>
                <w:left w:val="none" w:sz="0" w:space="0" w:color="auto"/>
                <w:bottom w:val="none" w:sz="0" w:space="0" w:color="auto"/>
                <w:right w:val="none" w:sz="0" w:space="0" w:color="auto"/>
              </w:divBdr>
            </w:div>
          </w:divsChild>
        </w:div>
        <w:div w:id="1108739289">
          <w:marLeft w:val="0"/>
          <w:marRight w:val="0"/>
          <w:marTop w:val="0"/>
          <w:marBottom w:val="0"/>
          <w:divBdr>
            <w:top w:val="none" w:sz="0" w:space="0" w:color="auto"/>
            <w:left w:val="none" w:sz="0" w:space="0" w:color="auto"/>
            <w:bottom w:val="none" w:sz="0" w:space="0" w:color="auto"/>
            <w:right w:val="none" w:sz="0" w:space="0" w:color="auto"/>
          </w:divBdr>
        </w:div>
        <w:div w:id="1168328412">
          <w:marLeft w:val="0"/>
          <w:marRight w:val="0"/>
          <w:marTop w:val="0"/>
          <w:marBottom w:val="0"/>
          <w:divBdr>
            <w:top w:val="none" w:sz="0" w:space="0" w:color="auto"/>
            <w:left w:val="none" w:sz="0" w:space="0" w:color="auto"/>
            <w:bottom w:val="none" w:sz="0" w:space="0" w:color="auto"/>
            <w:right w:val="none" w:sz="0" w:space="0" w:color="auto"/>
          </w:divBdr>
          <w:divsChild>
            <w:div w:id="179050699">
              <w:marLeft w:val="0"/>
              <w:marRight w:val="0"/>
              <w:marTop w:val="0"/>
              <w:marBottom w:val="0"/>
              <w:divBdr>
                <w:top w:val="none" w:sz="0" w:space="0" w:color="auto"/>
                <w:left w:val="none" w:sz="0" w:space="0" w:color="auto"/>
                <w:bottom w:val="none" w:sz="0" w:space="0" w:color="auto"/>
                <w:right w:val="none" w:sz="0" w:space="0" w:color="auto"/>
              </w:divBdr>
            </w:div>
          </w:divsChild>
        </w:div>
        <w:div w:id="943197699">
          <w:marLeft w:val="0"/>
          <w:marRight w:val="0"/>
          <w:marTop w:val="300"/>
          <w:marBottom w:val="0"/>
          <w:divBdr>
            <w:top w:val="none" w:sz="0" w:space="0" w:color="auto"/>
            <w:left w:val="none" w:sz="0" w:space="0" w:color="auto"/>
            <w:bottom w:val="none" w:sz="0" w:space="0" w:color="auto"/>
            <w:right w:val="none" w:sz="0" w:space="0" w:color="auto"/>
          </w:divBdr>
          <w:divsChild>
            <w:div w:id="183179133">
              <w:marLeft w:val="0"/>
              <w:marRight w:val="0"/>
              <w:marTop w:val="0"/>
              <w:marBottom w:val="0"/>
              <w:divBdr>
                <w:top w:val="none" w:sz="0" w:space="0" w:color="auto"/>
                <w:left w:val="none" w:sz="0" w:space="0" w:color="auto"/>
                <w:bottom w:val="none" w:sz="0" w:space="0" w:color="auto"/>
                <w:right w:val="none" w:sz="0" w:space="0" w:color="auto"/>
              </w:divBdr>
              <w:divsChild>
                <w:div w:id="1982734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522567">
          <w:marLeft w:val="0"/>
          <w:marRight w:val="0"/>
          <w:marTop w:val="300"/>
          <w:marBottom w:val="0"/>
          <w:divBdr>
            <w:top w:val="none" w:sz="0" w:space="0" w:color="auto"/>
            <w:left w:val="none" w:sz="0" w:space="0" w:color="auto"/>
            <w:bottom w:val="none" w:sz="0" w:space="0" w:color="auto"/>
            <w:right w:val="none" w:sz="0" w:space="0" w:color="auto"/>
          </w:divBdr>
          <w:divsChild>
            <w:div w:id="703601481">
              <w:marLeft w:val="0"/>
              <w:marRight w:val="0"/>
              <w:marTop w:val="0"/>
              <w:marBottom w:val="0"/>
              <w:divBdr>
                <w:top w:val="none" w:sz="0" w:space="0" w:color="auto"/>
                <w:left w:val="none" w:sz="0" w:space="0" w:color="auto"/>
                <w:bottom w:val="none" w:sz="0" w:space="0" w:color="auto"/>
                <w:right w:val="none" w:sz="0" w:space="0" w:color="auto"/>
              </w:divBdr>
              <w:divsChild>
                <w:div w:id="40279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0884867">
          <w:marLeft w:val="0"/>
          <w:marRight w:val="0"/>
          <w:marTop w:val="300"/>
          <w:marBottom w:val="0"/>
          <w:divBdr>
            <w:top w:val="none" w:sz="0" w:space="0" w:color="auto"/>
            <w:left w:val="none" w:sz="0" w:space="0" w:color="auto"/>
            <w:bottom w:val="none" w:sz="0" w:space="0" w:color="auto"/>
            <w:right w:val="none" w:sz="0" w:space="0" w:color="auto"/>
          </w:divBdr>
          <w:divsChild>
            <w:div w:id="2007509508">
              <w:marLeft w:val="0"/>
              <w:marRight w:val="0"/>
              <w:marTop w:val="0"/>
              <w:marBottom w:val="0"/>
              <w:divBdr>
                <w:top w:val="none" w:sz="0" w:space="0" w:color="auto"/>
                <w:left w:val="none" w:sz="0" w:space="0" w:color="auto"/>
                <w:bottom w:val="none" w:sz="0" w:space="0" w:color="auto"/>
                <w:right w:val="none" w:sz="0" w:space="0" w:color="auto"/>
              </w:divBdr>
              <w:divsChild>
                <w:div w:id="1974165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190958">
          <w:marLeft w:val="0"/>
          <w:marRight w:val="0"/>
          <w:marTop w:val="300"/>
          <w:marBottom w:val="0"/>
          <w:divBdr>
            <w:top w:val="none" w:sz="0" w:space="0" w:color="auto"/>
            <w:left w:val="none" w:sz="0" w:space="0" w:color="auto"/>
            <w:bottom w:val="none" w:sz="0" w:space="0" w:color="auto"/>
            <w:right w:val="none" w:sz="0" w:space="0" w:color="auto"/>
          </w:divBdr>
          <w:divsChild>
            <w:div w:id="754088599">
              <w:marLeft w:val="0"/>
              <w:marRight w:val="0"/>
              <w:marTop w:val="0"/>
              <w:marBottom w:val="0"/>
              <w:divBdr>
                <w:top w:val="none" w:sz="0" w:space="0" w:color="auto"/>
                <w:left w:val="none" w:sz="0" w:space="0" w:color="auto"/>
                <w:bottom w:val="none" w:sz="0" w:space="0" w:color="auto"/>
                <w:right w:val="none" w:sz="0" w:space="0" w:color="auto"/>
              </w:divBdr>
              <w:divsChild>
                <w:div w:id="1405564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675334">
      <w:bodyDiv w:val="1"/>
      <w:marLeft w:val="0"/>
      <w:marRight w:val="0"/>
      <w:marTop w:val="0"/>
      <w:marBottom w:val="0"/>
      <w:divBdr>
        <w:top w:val="none" w:sz="0" w:space="0" w:color="auto"/>
        <w:left w:val="none" w:sz="0" w:space="0" w:color="auto"/>
        <w:bottom w:val="none" w:sz="0" w:space="0" w:color="auto"/>
        <w:right w:val="none" w:sz="0" w:space="0" w:color="auto"/>
      </w:divBdr>
      <w:divsChild>
        <w:div w:id="597176806">
          <w:marLeft w:val="0"/>
          <w:marRight w:val="0"/>
          <w:marTop w:val="0"/>
          <w:marBottom w:val="0"/>
          <w:divBdr>
            <w:top w:val="none" w:sz="0" w:space="0" w:color="auto"/>
            <w:left w:val="none" w:sz="0" w:space="0" w:color="auto"/>
            <w:bottom w:val="none" w:sz="0" w:space="0" w:color="auto"/>
            <w:right w:val="none" w:sz="0" w:space="0" w:color="auto"/>
          </w:divBdr>
        </w:div>
        <w:div w:id="1945458451">
          <w:marLeft w:val="0"/>
          <w:marRight w:val="0"/>
          <w:marTop w:val="0"/>
          <w:marBottom w:val="0"/>
          <w:divBdr>
            <w:top w:val="none" w:sz="0" w:space="0" w:color="auto"/>
            <w:left w:val="none" w:sz="0" w:space="0" w:color="auto"/>
            <w:bottom w:val="none" w:sz="0" w:space="0" w:color="auto"/>
            <w:right w:val="none" w:sz="0" w:space="0" w:color="auto"/>
          </w:divBdr>
          <w:divsChild>
            <w:div w:id="1495686016">
              <w:marLeft w:val="0"/>
              <w:marRight w:val="0"/>
              <w:marTop w:val="0"/>
              <w:marBottom w:val="0"/>
              <w:divBdr>
                <w:top w:val="none" w:sz="0" w:space="0" w:color="auto"/>
                <w:left w:val="none" w:sz="0" w:space="0" w:color="auto"/>
                <w:bottom w:val="none" w:sz="0" w:space="0" w:color="auto"/>
                <w:right w:val="none" w:sz="0" w:space="0" w:color="auto"/>
              </w:divBdr>
            </w:div>
          </w:divsChild>
        </w:div>
        <w:div w:id="646277038">
          <w:marLeft w:val="0"/>
          <w:marRight w:val="0"/>
          <w:marTop w:val="0"/>
          <w:marBottom w:val="0"/>
          <w:divBdr>
            <w:top w:val="none" w:sz="0" w:space="0" w:color="auto"/>
            <w:left w:val="none" w:sz="0" w:space="0" w:color="auto"/>
            <w:bottom w:val="none" w:sz="0" w:space="0" w:color="auto"/>
            <w:right w:val="none" w:sz="0" w:space="0" w:color="auto"/>
          </w:divBdr>
        </w:div>
        <w:div w:id="966815882">
          <w:marLeft w:val="0"/>
          <w:marRight w:val="0"/>
          <w:marTop w:val="0"/>
          <w:marBottom w:val="0"/>
          <w:divBdr>
            <w:top w:val="none" w:sz="0" w:space="0" w:color="auto"/>
            <w:left w:val="none" w:sz="0" w:space="0" w:color="auto"/>
            <w:bottom w:val="none" w:sz="0" w:space="0" w:color="auto"/>
            <w:right w:val="none" w:sz="0" w:space="0" w:color="auto"/>
          </w:divBdr>
          <w:divsChild>
            <w:div w:id="391121138">
              <w:marLeft w:val="0"/>
              <w:marRight w:val="0"/>
              <w:marTop w:val="0"/>
              <w:marBottom w:val="0"/>
              <w:divBdr>
                <w:top w:val="none" w:sz="0" w:space="0" w:color="auto"/>
                <w:left w:val="none" w:sz="0" w:space="0" w:color="auto"/>
                <w:bottom w:val="none" w:sz="0" w:space="0" w:color="auto"/>
                <w:right w:val="none" w:sz="0" w:space="0" w:color="auto"/>
              </w:divBdr>
            </w:div>
          </w:divsChild>
        </w:div>
        <w:div w:id="310910304">
          <w:marLeft w:val="0"/>
          <w:marRight w:val="0"/>
          <w:marTop w:val="0"/>
          <w:marBottom w:val="0"/>
          <w:divBdr>
            <w:top w:val="none" w:sz="0" w:space="0" w:color="auto"/>
            <w:left w:val="none" w:sz="0" w:space="0" w:color="auto"/>
            <w:bottom w:val="none" w:sz="0" w:space="0" w:color="auto"/>
            <w:right w:val="none" w:sz="0" w:space="0" w:color="auto"/>
          </w:divBdr>
        </w:div>
        <w:div w:id="2091845349">
          <w:marLeft w:val="0"/>
          <w:marRight w:val="0"/>
          <w:marTop w:val="0"/>
          <w:marBottom w:val="0"/>
          <w:divBdr>
            <w:top w:val="none" w:sz="0" w:space="0" w:color="auto"/>
            <w:left w:val="none" w:sz="0" w:space="0" w:color="auto"/>
            <w:bottom w:val="none" w:sz="0" w:space="0" w:color="auto"/>
            <w:right w:val="none" w:sz="0" w:space="0" w:color="auto"/>
          </w:divBdr>
          <w:divsChild>
            <w:div w:id="18700451">
              <w:marLeft w:val="0"/>
              <w:marRight w:val="0"/>
              <w:marTop w:val="0"/>
              <w:marBottom w:val="0"/>
              <w:divBdr>
                <w:top w:val="none" w:sz="0" w:space="0" w:color="auto"/>
                <w:left w:val="none" w:sz="0" w:space="0" w:color="auto"/>
                <w:bottom w:val="none" w:sz="0" w:space="0" w:color="auto"/>
                <w:right w:val="none" w:sz="0" w:space="0" w:color="auto"/>
              </w:divBdr>
            </w:div>
          </w:divsChild>
        </w:div>
        <w:div w:id="310640785">
          <w:marLeft w:val="0"/>
          <w:marRight w:val="0"/>
          <w:marTop w:val="0"/>
          <w:marBottom w:val="0"/>
          <w:divBdr>
            <w:top w:val="none" w:sz="0" w:space="0" w:color="auto"/>
            <w:left w:val="none" w:sz="0" w:space="0" w:color="auto"/>
            <w:bottom w:val="none" w:sz="0" w:space="0" w:color="auto"/>
            <w:right w:val="none" w:sz="0" w:space="0" w:color="auto"/>
          </w:divBdr>
        </w:div>
        <w:div w:id="931356340">
          <w:marLeft w:val="0"/>
          <w:marRight w:val="0"/>
          <w:marTop w:val="0"/>
          <w:marBottom w:val="0"/>
          <w:divBdr>
            <w:top w:val="none" w:sz="0" w:space="0" w:color="auto"/>
            <w:left w:val="none" w:sz="0" w:space="0" w:color="auto"/>
            <w:bottom w:val="none" w:sz="0" w:space="0" w:color="auto"/>
            <w:right w:val="none" w:sz="0" w:space="0" w:color="auto"/>
          </w:divBdr>
          <w:divsChild>
            <w:div w:id="1278292146">
              <w:marLeft w:val="0"/>
              <w:marRight w:val="0"/>
              <w:marTop w:val="0"/>
              <w:marBottom w:val="0"/>
              <w:divBdr>
                <w:top w:val="none" w:sz="0" w:space="0" w:color="auto"/>
                <w:left w:val="none" w:sz="0" w:space="0" w:color="auto"/>
                <w:bottom w:val="none" w:sz="0" w:space="0" w:color="auto"/>
                <w:right w:val="none" w:sz="0" w:space="0" w:color="auto"/>
              </w:divBdr>
            </w:div>
          </w:divsChild>
        </w:div>
        <w:div w:id="968976853">
          <w:marLeft w:val="0"/>
          <w:marRight w:val="0"/>
          <w:marTop w:val="0"/>
          <w:marBottom w:val="0"/>
          <w:divBdr>
            <w:top w:val="none" w:sz="0" w:space="0" w:color="auto"/>
            <w:left w:val="none" w:sz="0" w:space="0" w:color="auto"/>
            <w:bottom w:val="none" w:sz="0" w:space="0" w:color="auto"/>
            <w:right w:val="none" w:sz="0" w:space="0" w:color="auto"/>
          </w:divBdr>
        </w:div>
        <w:div w:id="1204441122">
          <w:marLeft w:val="0"/>
          <w:marRight w:val="0"/>
          <w:marTop w:val="0"/>
          <w:marBottom w:val="0"/>
          <w:divBdr>
            <w:top w:val="none" w:sz="0" w:space="0" w:color="auto"/>
            <w:left w:val="none" w:sz="0" w:space="0" w:color="auto"/>
            <w:bottom w:val="none" w:sz="0" w:space="0" w:color="auto"/>
            <w:right w:val="none" w:sz="0" w:space="0" w:color="auto"/>
          </w:divBdr>
          <w:divsChild>
            <w:div w:id="1023559887">
              <w:marLeft w:val="0"/>
              <w:marRight w:val="0"/>
              <w:marTop w:val="0"/>
              <w:marBottom w:val="0"/>
              <w:divBdr>
                <w:top w:val="none" w:sz="0" w:space="0" w:color="auto"/>
                <w:left w:val="none" w:sz="0" w:space="0" w:color="auto"/>
                <w:bottom w:val="none" w:sz="0" w:space="0" w:color="auto"/>
                <w:right w:val="none" w:sz="0" w:space="0" w:color="auto"/>
              </w:divBdr>
            </w:div>
          </w:divsChild>
        </w:div>
        <w:div w:id="1294365650">
          <w:marLeft w:val="0"/>
          <w:marRight w:val="0"/>
          <w:marTop w:val="0"/>
          <w:marBottom w:val="0"/>
          <w:divBdr>
            <w:top w:val="none" w:sz="0" w:space="0" w:color="auto"/>
            <w:left w:val="none" w:sz="0" w:space="0" w:color="auto"/>
            <w:bottom w:val="none" w:sz="0" w:space="0" w:color="auto"/>
            <w:right w:val="none" w:sz="0" w:space="0" w:color="auto"/>
          </w:divBdr>
        </w:div>
        <w:div w:id="270599277">
          <w:marLeft w:val="0"/>
          <w:marRight w:val="0"/>
          <w:marTop w:val="0"/>
          <w:marBottom w:val="0"/>
          <w:divBdr>
            <w:top w:val="none" w:sz="0" w:space="0" w:color="auto"/>
            <w:left w:val="none" w:sz="0" w:space="0" w:color="auto"/>
            <w:bottom w:val="none" w:sz="0" w:space="0" w:color="auto"/>
            <w:right w:val="none" w:sz="0" w:space="0" w:color="auto"/>
          </w:divBdr>
          <w:divsChild>
            <w:div w:id="1876964219">
              <w:marLeft w:val="0"/>
              <w:marRight w:val="0"/>
              <w:marTop w:val="0"/>
              <w:marBottom w:val="0"/>
              <w:divBdr>
                <w:top w:val="none" w:sz="0" w:space="0" w:color="auto"/>
                <w:left w:val="none" w:sz="0" w:space="0" w:color="auto"/>
                <w:bottom w:val="none" w:sz="0" w:space="0" w:color="auto"/>
                <w:right w:val="none" w:sz="0" w:space="0" w:color="auto"/>
              </w:divBdr>
            </w:div>
          </w:divsChild>
        </w:div>
        <w:div w:id="1604990113">
          <w:marLeft w:val="0"/>
          <w:marRight w:val="0"/>
          <w:marTop w:val="0"/>
          <w:marBottom w:val="0"/>
          <w:divBdr>
            <w:top w:val="none" w:sz="0" w:space="0" w:color="auto"/>
            <w:left w:val="none" w:sz="0" w:space="0" w:color="auto"/>
            <w:bottom w:val="none" w:sz="0" w:space="0" w:color="auto"/>
            <w:right w:val="none" w:sz="0" w:space="0" w:color="auto"/>
          </w:divBdr>
        </w:div>
        <w:div w:id="1272470283">
          <w:marLeft w:val="0"/>
          <w:marRight w:val="0"/>
          <w:marTop w:val="0"/>
          <w:marBottom w:val="0"/>
          <w:divBdr>
            <w:top w:val="none" w:sz="0" w:space="0" w:color="auto"/>
            <w:left w:val="none" w:sz="0" w:space="0" w:color="auto"/>
            <w:bottom w:val="none" w:sz="0" w:space="0" w:color="auto"/>
            <w:right w:val="none" w:sz="0" w:space="0" w:color="auto"/>
          </w:divBdr>
          <w:divsChild>
            <w:div w:id="488064157">
              <w:marLeft w:val="0"/>
              <w:marRight w:val="0"/>
              <w:marTop w:val="0"/>
              <w:marBottom w:val="0"/>
              <w:divBdr>
                <w:top w:val="none" w:sz="0" w:space="0" w:color="auto"/>
                <w:left w:val="none" w:sz="0" w:space="0" w:color="auto"/>
                <w:bottom w:val="none" w:sz="0" w:space="0" w:color="auto"/>
                <w:right w:val="none" w:sz="0" w:space="0" w:color="auto"/>
              </w:divBdr>
            </w:div>
          </w:divsChild>
        </w:div>
        <w:div w:id="1321041627">
          <w:marLeft w:val="0"/>
          <w:marRight w:val="0"/>
          <w:marTop w:val="300"/>
          <w:marBottom w:val="0"/>
          <w:divBdr>
            <w:top w:val="none" w:sz="0" w:space="0" w:color="auto"/>
            <w:left w:val="none" w:sz="0" w:space="0" w:color="auto"/>
            <w:bottom w:val="none" w:sz="0" w:space="0" w:color="auto"/>
            <w:right w:val="none" w:sz="0" w:space="0" w:color="auto"/>
          </w:divBdr>
          <w:divsChild>
            <w:div w:id="532495279">
              <w:marLeft w:val="0"/>
              <w:marRight w:val="0"/>
              <w:marTop w:val="0"/>
              <w:marBottom w:val="0"/>
              <w:divBdr>
                <w:top w:val="none" w:sz="0" w:space="0" w:color="auto"/>
                <w:left w:val="none" w:sz="0" w:space="0" w:color="auto"/>
                <w:bottom w:val="none" w:sz="0" w:space="0" w:color="auto"/>
                <w:right w:val="none" w:sz="0" w:space="0" w:color="auto"/>
              </w:divBdr>
              <w:divsChild>
                <w:div w:id="1580629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546918">
          <w:marLeft w:val="0"/>
          <w:marRight w:val="0"/>
          <w:marTop w:val="300"/>
          <w:marBottom w:val="0"/>
          <w:divBdr>
            <w:top w:val="none" w:sz="0" w:space="0" w:color="auto"/>
            <w:left w:val="none" w:sz="0" w:space="0" w:color="auto"/>
            <w:bottom w:val="none" w:sz="0" w:space="0" w:color="auto"/>
            <w:right w:val="none" w:sz="0" w:space="0" w:color="auto"/>
          </w:divBdr>
          <w:divsChild>
            <w:div w:id="776410755">
              <w:marLeft w:val="0"/>
              <w:marRight w:val="0"/>
              <w:marTop w:val="0"/>
              <w:marBottom w:val="0"/>
              <w:divBdr>
                <w:top w:val="none" w:sz="0" w:space="0" w:color="auto"/>
                <w:left w:val="none" w:sz="0" w:space="0" w:color="auto"/>
                <w:bottom w:val="none" w:sz="0" w:space="0" w:color="auto"/>
                <w:right w:val="none" w:sz="0" w:space="0" w:color="auto"/>
              </w:divBdr>
              <w:divsChild>
                <w:div w:id="1409038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155776">
          <w:marLeft w:val="0"/>
          <w:marRight w:val="0"/>
          <w:marTop w:val="300"/>
          <w:marBottom w:val="0"/>
          <w:divBdr>
            <w:top w:val="none" w:sz="0" w:space="0" w:color="auto"/>
            <w:left w:val="none" w:sz="0" w:space="0" w:color="auto"/>
            <w:bottom w:val="none" w:sz="0" w:space="0" w:color="auto"/>
            <w:right w:val="none" w:sz="0" w:space="0" w:color="auto"/>
          </w:divBdr>
          <w:divsChild>
            <w:div w:id="1651784362">
              <w:marLeft w:val="0"/>
              <w:marRight w:val="0"/>
              <w:marTop w:val="0"/>
              <w:marBottom w:val="0"/>
              <w:divBdr>
                <w:top w:val="none" w:sz="0" w:space="0" w:color="auto"/>
                <w:left w:val="none" w:sz="0" w:space="0" w:color="auto"/>
                <w:bottom w:val="none" w:sz="0" w:space="0" w:color="auto"/>
                <w:right w:val="none" w:sz="0" w:space="0" w:color="auto"/>
              </w:divBdr>
              <w:divsChild>
                <w:div w:id="1301617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7872780">
          <w:marLeft w:val="0"/>
          <w:marRight w:val="0"/>
          <w:marTop w:val="300"/>
          <w:marBottom w:val="0"/>
          <w:divBdr>
            <w:top w:val="none" w:sz="0" w:space="0" w:color="auto"/>
            <w:left w:val="none" w:sz="0" w:space="0" w:color="auto"/>
            <w:bottom w:val="none" w:sz="0" w:space="0" w:color="auto"/>
            <w:right w:val="none" w:sz="0" w:space="0" w:color="auto"/>
          </w:divBdr>
          <w:divsChild>
            <w:div w:id="1035152165">
              <w:marLeft w:val="0"/>
              <w:marRight w:val="0"/>
              <w:marTop w:val="0"/>
              <w:marBottom w:val="0"/>
              <w:divBdr>
                <w:top w:val="none" w:sz="0" w:space="0" w:color="auto"/>
                <w:left w:val="none" w:sz="0" w:space="0" w:color="auto"/>
                <w:bottom w:val="none" w:sz="0" w:space="0" w:color="auto"/>
                <w:right w:val="none" w:sz="0" w:space="0" w:color="auto"/>
              </w:divBdr>
              <w:divsChild>
                <w:div w:id="535043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553495">
      <w:bodyDiv w:val="1"/>
      <w:marLeft w:val="0"/>
      <w:marRight w:val="0"/>
      <w:marTop w:val="0"/>
      <w:marBottom w:val="0"/>
      <w:divBdr>
        <w:top w:val="none" w:sz="0" w:space="0" w:color="auto"/>
        <w:left w:val="none" w:sz="0" w:space="0" w:color="auto"/>
        <w:bottom w:val="none" w:sz="0" w:space="0" w:color="auto"/>
        <w:right w:val="none" w:sz="0" w:space="0" w:color="auto"/>
      </w:divBdr>
      <w:divsChild>
        <w:div w:id="169368255">
          <w:marLeft w:val="0"/>
          <w:marRight w:val="0"/>
          <w:marTop w:val="0"/>
          <w:marBottom w:val="0"/>
          <w:divBdr>
            <w:top w:val="none" w:sz="0" w:space="0" w:color="auto"/>
            <w:left w:val="none" w:sz="0" w:space="0" w:color="auto"/>
            <w:bottom w:val="none" w:sz="0" w:space="0" w:color="auto"/>
            <w:right w:val="none" w:sz="0" w:space="0" w:color="auto"/>
          </w:divBdr>
        </w:div>
        <w:div w:id="1439106686">
          <w:marLeft w:val="0"/>
          <w:marRight w:val="0"/>
          <w:marTop w:val="0"/>
          <w:marBottom w:val="0"/>
          <w:divBdr>
            <w:top w:val="none" w:sz="0" w:space="0" w:color="auto"/>
            <w:left w:val="none" w:sz="0" w:space="0" w:color="auto"/>
            <w:bottom w:val="none" w:sz="0" w:space="0" w:color="auto"/>
            <w:right w:val="none" w:sz="0" w:space="0" w:color="auto"/>
          </w:divBdr>
          <w:divsChild>
            <w:div w:id="1651325791">
              <w:marLeft w:val="0"/>
              <w:marRight w:val="0"/>
              <w:marTop w:val="0"/>
              <w:marBottom w:val="0"/>
              <w:divBdr>
                <w:top w:val="none" w:sz="0" w:space="0" w:color="auto"/>
                <w:left w:val="none" w:sz="0" w:space="0" w:color="auto"/>
                <w:bottom w:val="none" w:sz="0" w:space="0" w:color="auto"/>
                <w:right w:val="none" w:sz="0" w:space="0" w:color="auto"/>
              </w:divBdr>
            </w:div>
          </w:divsChild>
        </w:div>
        <w:div w:id="290482367">
          <w:marLeft w:val="0"/>
          <w:marRight w:val="0"/>
          <w:marTop w:val="0"/>
          <w:marBottom w:val="0"/>
          <w:divBdr>
            <w:top w:val="none" w:sz="0" w:space="0" w:color="auto"/>
            <w:left w:val="none" w:sz="0" w:space="0" w:color="auto"/>
            <w:bottom w:val="none" w:sz="0" w:space="0" w:color="auto"/>
            <w:right w:val="none" w:sz="0" w:space="0" w:color="auto"/>
          </w:divBdr>
        </w:div>
        <w:div w:id="2006740732">
          <w:marLeft w:val="0"/>
          <w:marRight w:val="0"/>
          <w:marTop w:val="0"/>
          <w:marBottom w:val="0"/>
          <w:divBdr>
            <w:top w:val="none" w:sz="0" w:space="0" w:color="auto"/>
            <w:left w:val="none" w:sz="0" w:space="0" w:color="auto"/>
            <w:bottom w:val="none" w:sz="0" w:space="0" w:color="auto"/>
            <w:right w:val="none" w:sz="0" w:space="0" w:color="auto"/>
          </w:divBdr>
          <w:divsChild>
            <w:div w:id="192160917">
              <w:marLeft w:val="0"/>
              <w:marRight w:val="0"/>
              <w:marTop w:val="0"/>
              <w:marBottom w:val="0"/>
              <w:divBdr>
                <w:top w:val="none" w:sz="0" w:space="0" w:color="auto"/>
                <w:left w:val="none" w:sz="0" w:space="0" w:color="auto"/>
                <w:bottom w:val="none" w:sz="0" w:space="0" w:color="auto"/>
                <w:right w:val="none" w:sz="0" w:space="0" w:color="auto"/>
              </w:divBdr>
            </w:div>
          </w:divsChild>
        </w:div>
        <w:div w:id="1888837910">
          <w:marLeft w:val="0"/>
          <w:marRight w:val="0"/>
          <w:marTop w:val="0"/>
          <w:marBottom w:val="0"/>
          <w:divBdr>
            <w:top w:val="none" w:sz="0" w:space="0" w:color="auto"/>
            <w:left w:val="none" w:sz="0" w:space="0" w:color="auto"/>
            <w:bottom w:val="none" w:sz="0" w:space="0" w:color="auto"/>
            <w:right w:val="none" w:sz="0" w:space="0" w:color="auto"/>
          </w:divBdr>
        </w:div>
        <w:div w:id="19209686">
          <w:marLeft w:val="0"/>
          <w:marRight w:val="0"/>
          <w:marTop w:val="0"/>
          <w:marBottom w:val="0"/>
          <w:divBdr>
            <w:top w:val="none" w:sz="0" w:space="0" w:color="auto"/>
            <w:left w:val="none" w:sz="0" w:space="0" w:color="auto"/>
            <w:bottom w:val="none" w:sz="0" w:space="0" w:color="auto"/>
            <w:right w:val="none" w:sz="0" w:space="0" w:color="auto"/>
          </w:divBdr>
          <w:divsChild>
            <w:div w:id="1002050067">
              <w:marLeft w:val="0"/>
              <w:marRight w:val="0"/>
              <w:marTop w:val="0"/>
              <w:marBottom w:val="0"/>
              <w:divBdr>
                <w:top w:val="none" w:sz="0" w:space="0" w:color="auto"/>
                <w:left w:val="none" w:sz="0" w:space="0" w:color="auto"/>
                <w:bottom w:val="none" w:sz="0" w:space="0" w:color="auto"/>
                <w:right w:val="none" w:sz="0" w:space="0" w:color="auto"/>
              </w:divBdr>
            </w:div>
          </w:divsChild>
        </w:div>
        <w:div w:id="927884636">
          <w:marLeft w:val="0"/>
          <w:marRight w:val="0"/>
          <w:marTop w:val="0"/>
          <w:marBottom w:val="0"/>
          <w:divBdr>
            <w:top w:val="none" w:sz="0" w:space="0" w:color="auto"/>
            <w:left w:val="none" w:sz="0" w:space="0" w:color="auto"/>
            <w:bottom w:val="none" w:sz="0" w:space="0" w:color="auto"/>
            <w:right w:val="none" w:sz="0" w:space="0" w:color="auto"/>
          </w:divBdr>
        </w:div>
        <w:div w:id="1182820348">
          <w:marLeft w:val="0"/>
          <w:marRight w:val="0"/>
          <w:marTop w:val="0"/>
          <w:marBottom w:val="0"/>
          <w:divBdr>
            <w:top w:val="none" w:sz="0" w:space="0" w:color="auto"/>
            <w:left w:val="none" w:sz="0" w:space="0" w:color="auto"/>
            <w:bottom w:val="none" w:sz="0" w:space="0" w:color="auto"/>
            <w:right w:val="none" w:sz="0" w:space="0" w:color="auto"/>
          </w:divBdr>
          <w:divsChild>
            <w:div w:id="234172498">
              <w:marLeft w:val="0"/>
              <w:marRight w:val="0"/>
              <w:marTop w:val="0"/>
              <w:marBottom w:val="0"/>
              <w:divBdr>
                <w:top w:val="none" w:sz="0" w:space="0" w:color="auto"/>
                <w:left w:val="none" w:sz="0" w:space="0" w:color="auto"/>
                <w:bottom w:val="none" w:sz="0" w:space="0" w:color="auto"/>
                <w:right w:val="none" w:sz="0" w:space="0" w:color="auto"/>
              </w:divBdr>
            </w:div>
          </w:divsChild>
        </w:div>
        <w:div w:id="1355425544">
          <w:marLeft w:val="0"/>
          <w:marRight w:val="0"/>
          <w:marTop w:val="0"/>
          <w:marBottom w:val="0"/>
          <w:divBdr>
            <w:top w:val="none" w:sz="0" w:space="0" w:color="auto"/>
            <w:left w:val="none" w:sz="0" w:space="0" w:color="auto"/>
            <w:bottom w:val="none" w:sz="0" w:space="0" w:color="auto"/>
            <w:right w:val="none" w:sz="0" w:space="0" w:color="auto"/>
          </w:divBdr>
        </w:div>
        <w:div w:id="695038644">
          <w:marLeft w:val="0"/>
          <w:marRight w:val="0"/>
          <w:marTop w:val="0"/>
          <w:marBottom w:val="0"/>
          <w:divBdr>
            <w:top w:val="none" w:sz="0" w:space="0" w:color="auto"/>
            <w:left w:val="none" w:sz="0" w:space="0" w:color="auto"/>
            <w:bottom w:val="none" w:sz="0" w:space="0" w:color="auto"/>
            <w:right w:val="none" w:sz="0" w:space="0" w:color="auto"/>
          </w:divBdr>
          <w:divsChild>
            <w:div w:id="2012567232">
              <w:marLeft w:val="0"/>
              <w:marRight w:val="0"/>
              <w:marTop w:val="0"/>
              <w:marBottom w:val="0"/>
              <w:divBdr>
                <w:top w:val="none" w:sz="0" w:space="0" w:color="auto"/>
                <w:left w:val="none" w:sz="0" w:space="0" w:color="auto"/>
                <w:bottom w:val="none" w:sz="0" w:space="0" w:color="auto"/>
                <w:right w:val="none" w:sz="0" w:space="0" w:color="auto"/>
              </w:divBdr>
            </w:div>
          </w:divsChild>
        </w:div>
        <w:div w:id="198052228">
          <w:marLeft w:val="0"/>
          <w:marRight w:val="0"/>
          <w:marTop w:val="0"/>
          <w:marBottom w:val="0"/>
          <w:divBdr>
            <w:top w:val="none" w:sz="0" w:space="0" w:color="auto"/>
            <w:left w:val="none" w:sz="0" w:space="0" w:color="auto"/>
            <w:bottom w:val="none" w:sz="0" w:space="0" w:color="auto"/>
            <w:right w:val="none" w:sz="0" w:space="0" w:color="auto"/>
          </w:divBdr>
        </w:div>
        <w:div w:id="928925261">
          <w:marLeft w:val="0"/>
          <w:marRight w:val="0"/>
          <w:marTop w:val="0"/>
          <w:marBottom w:val="0"/>
          <w:divBdr>
            <w:top w:val="none" w:sz="0" w:space="0" w:color="auto"/>
            <w:left w:val="none" w:sz="0" w:space="0" w:color="auto"/>
            <w:bottom w:val="none" w:sz="0" w:space="0" w:color="auto"/>
            <w:right w:val="none" w:sz="0" w:space="0" w:color="auto"/>
          </w:divBdr>
          <w:divsChild>
            <w:div w:id="500658085">
              <w:marLeft w:val="0"/>
              <w:marRight w:val="0"/>
              <w:marTop w:val="0"/>
              <w:marBottom w:val="0"/>
              <w:divBdr>
                <w:top w:val="none" w:sz="0" w:space="0" w:color="auto"/>
                <w:left w:val="none" w:sz="0" w:space="0" w:color="auto"/>
                <w:bottom w:val="none" w:sz="0" w:space="0" w:color="auto"/>
                <w:right w:val="none" w:sz="0" w:space="0" w:color="auto"/>
              </w:divBdr>
            </w:div>
          </w:divsChild>
        </w:div>
        <w:div w:id="509638441">
          <w:marLeft w:val="0"/>
          <w:marRight w:val="0"/>
          <w:marTop w:val="0"/>
          <w:marBottom w:val="0"/>
          <w:divBdr>
            <w:top w:val="none" w:sz="0" w:space="0" w:color="auto"/>
            <w:left w:val="none" w:sz="0" w:space="0" w:color="auto"/>
            <w:bottom w:val="none" w:sz="0" w:space="0" w:color="auto"/>
            <w:right w:val="none" w:sz="0" w:space="0" w:color="auto"/>
          </w:divBdr>
        </w:div>
        <w:div w:id="738139047">
          <w:marLeft w:val="0"/>
          <w:marRight w:val="0"/>
          <w:marTop w:val="0"/>
          <w:marBottom w:val="0"/>
          <w:divBdr>
            <w:top w:val="none" w:sz="0" w:space="0" w:color="auto"/>
            <w:left w:val="none" w:sz="0" w:space="0" w:color="auto"/>
            <w:bottom w:val="none" w:sz="0" w:space="0" w:color="auto"/>
            <w:right w:val="none" w:sz="0" w:space="0" w:color="auto"/>
          </w:divBdr>
          <w:divsChild>
            <w:div w:id="2146316032">
              <w:marLeft w:val="0"/>
              <w:marRight w:val="0"/>
              <w:marTop w:val="0"/>
              <w:marBottom w:val="0"/>
              <w:divBdr>
                <w:top w:val="none" w:sz="0" w:space="0" w:color="auto"/>
                <w:left w:val="none" w:sz="0" w:space="0" w:color="auto"/>
                <w:bottom w:val="none" w:sz="0" w:space="0" w:color="auto"/>
                <w:right w:val="none" w:sz="0" w:space="0" w:color="auto"/>
              </w:divBdr>
            </w:div>
          </w:divsChild>
        </w:div>
        <w:div w:id="34233314">
          <w:marLeft w:val="0"/>
          <w:marRight w:val="0"/>
          <w:marTop w:val="300"/>
          <w:marBottom w:val="0"/>
          <w:divBdr>
            <w:top w:val="none" w:sz="0" w:space="0" w:color="auto"/>
            <w:left w:val="none" w:sz="0" w:space="0" w:color="auto"/>
            <w:bottom w:val="none" w:sz="0" w:space="0" w:color="auto"/>
            <w:right w:val="none" w:sz="0" w:space="0" w:color="auto"/>
          </w:divBdr>
          <w:divsChild>
            <w:div w:id="364528364">
              <w:marLeft w:val="0"/>
              <w:marRight w:val="0"/>
              <w:marTop w:val="0"/>
              <w:marBottom w:val="0"/>
              <w:divBdr>
                <w:top w:val="none" w:sz="0" w:space="0" w:color="auto"/>
                <w:left w:val="none" w:sz="0" w:space="0" w:color="auto"/>
                <w:bottom w:val="none" w:sz="0" w:space="0" w:color="auto"/>
                <w:right w:val="none" w:sz="0" w:space="0" w:color="auto"/>
              </w:divBdr>
              <w:divsChild>
                <w:div w:id="1925411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527539">
          <w:marLeft w:val="0"/>
          <w:marRight w:val="0"/>
          <w:marTop w:val="300"/>
          <w:marBottom w:val="0"/>
          <w:divBdr>
            <w:top w:val="none" w:sz="0" w:space="0" w:color="auto"/>
            <w:left w:val="none" w:sz="0" w:space="0" w:color="auto"/>
            <w:bottom w:val="none" w:sz="0" w:space="0" w:color="auto"/>
            <w:right w:val="none" w:sz="0" w:space="0" w:color="auto"/>
          </w:divBdr>
          <w:divsChild>
            <w:div w:id="1506044531">
              <w:marLeft w:val="0"/>
              <w:marRight w:val="0"/>
              <w:marTop w:val="0"/>
              <w:marBottom w:val="0"/>
              <w:divBdr>
                <w:top w:val="none" w:sz="0" w:space="0" w:color="auto"/>
                <w:left w:val="none" w:sz="0" w:space="0" w:color="auto"/>
                <w:bottom w:val="none" w:sz="0" w:space="0" w:color="auto"/>
                <w:right w:val="none" w:sz="0" w:space="0" w:color="auto"/>
              </w:divBdr>
              <w:divsChild>
                <w:div w:id="3955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530040">
          <w:marLeft w:val="0"/>
          <w:marRight w:val="0"/>
          <w:marTop w:val="300"/>
          <w:marBottom w:val="0"/>
          <w:divBdr>
            <w:top w:val="none" w:sz="0" w:space="0" w:color="auto"/>
            <w:left w:val="none" w:sz="0" w:space="0" w:color="auto"/>
            <w:bottom w:val="none" w:sz="0" w:space="0" w:color="auto"/>
            <w:right w:val="none" w:sz="0" w:space="0" w:color="auto"/>
          </w:divBdr>
          <w:divsChild>
            <w:div w:id="1098716250">
              <w:marLeft w:val="0"/>
              <w:marRight w:val="0"/>
              <w:marTop w:val="0"/>
              <w:marBottom w:val="0"/>
              <w:divBdr>
                <w:top w:val="none" w:sz="0" w:space="0" w:color="auto"/>
                <w:left w:val="none" w:sz="0" w:space="0" w:color="auto"/>
                <w:bottom w:val="none" w:sz="0" w:space="0" w:color="auto"/>
                <w:right w:val="none" w:sz="0" w:space="0" w:color="auto"/>
              </w:divBdr>
              <w:divsChild>
                <w:div w:id="1400442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560061">
          <w:marLeft w:val="0"/>
          <w:marRight w:val="0"/>
          <w:marTop w:val="300"/>
          <w:marBottom w:val="0"/>
          <w:divBdr>
            <w:top w:val="none" w:sz="0" w:space="0" w:color="auto"/>
            <w:left w:val="none" w:sz="0" w:space="0" w:color="auto"/>
            <w:bottom w:val="none" w:sz="0" w:space="0" w:color="auto"/>
            <w:right w:val="none" w:sz="0" w:space="0" w:color="auto"/>
          </w:divBdr>
          <w:divsChild>
            <w:div w:id="1226602916">
              <w:marLeft w:val="0"/>
              <w:marRight w:val="0"/>
              <w:marTop w:val="0"/>
              <w:marBottom w:val="0"/>
              <w:divBdr>
                <w:top w:val="none" w:sz="0" w:space="0" w:color="auto"/>
                <w:left w:val="none" w:sz="0" w:space="0" w:color="auto"/>
                <w:bottom w:val="none" w:sz="0" w:space="0" w:color="auto"/>
                <w:right w:val="none" w:sz="0" w:space="0" w:color="auto"/>
              </w:divBdr>
              <w:divsChild>
                <w:div w:id="1803814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862647">
      <w:bodyDiv w:val="1"/>
      <w:marLeft w:val="0"/>
      <w:marRight w:val="0"/>
      <w:marTop w:val="0"/>
      <w:marBottom w:val="0"/>
      <w:divBdr>
        <w:top w:val="none" w:sz="0" w:space="0" w:color="auto"/>
        <w:left w:val="none" w:sz="0" w:space="0" w:color="auto"/>
        <w:bottom w:val="none" w:sz="0" w:space="0" w:color="auto"/>
        <w:right w:val="none" w:sz="0" w:space="0" w:color="auto"/>
      </w:divBdr>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5677">
      <w:bodyDiv w:val="1"/>
      <w:marLeft w:val="0"/>
      <w:marRight w:val="0"/>
      <w:marTop w:val="0"/>
      <w:marBottom w:val="0"/>
      <w:divBdr>
        <w:top w:val="none" w:sz="0" w:space="0" w:color="auto"/>
        <w:left w:val="none" w:sz="0" w:space="0" w:color="auto"/>
        <w:bottom w:val="none" w:sz="0" w:space="0" w:color="auto"/>
        <w:right w:val="none" w:sz="0" w:space="0" w:color="auto"/>
      </w:divBdr>
      <w:divsChild>
        <w:div w:id="1558053812">
          <w:marLeft w:val="0"/>
          <w:marRight w:val="0"/>
          <w:marTop w:val="0"/>
          <w:marBottom w:val="0"/>
          <w:divBdr>
            <w:top w:val="none" w:sz="0" w:space="0" w:color="auto"/>
            <w:left w:val="none" w:sz="0" w:space="0" w:color="auto"/>
            <w:bottom w:val="none" w:sz="0" w:space="0" w:color="auto"/>
            <w:right w:val="none" w:sz="0" w:space="0" w:color="auto"/>
          </w:divBdr>
        </w:div>
        <w:div w:id="18170314">
          <w:marLeft w:val="0"/>
          <w:marRight w:val="0"/>
          <w:marTop w:val="0"/>
          <w:marBottom w:val="0"/>
          <w:divBdr>
            <w:top w:val="none" w:sz="0" w:space="0" w:color="auto"/>
            <w:left w:val="none" w:sz="0" w:space="0" w:color="auto"/>
            <w:bottom w:val="none" w:sz="0" w:space="0" w:color="auto"/>
            <w:right w:val="none" w:sz="0" w:space="0" w:color="auto"/>
          </w:divBdr>
          <w:divsChild>
            <w:div w:id="557281781">
              <w:marLeft w:val="0"/>
              <w:marRight w:val="0"/>
              <w:marTop w:val="0"/>
              <w:marBottom w:val="0"/>
              <w:divBdr>
                <w:top w:val="none" w:sz="0" w:space="0" w:color="auto"/>
                <w:left w:val="none" w:sz="0" w:space="0" w:color="auto"/>
                <w:bottom w:val="none" w:sz="0" w:space="0" w:color="auto"/>
                <w:right w:val="none" w:sz="0" w:space="0" w:color="auto"/>
              </w:divBdr>
            </w:div>
          </w:divsChild>
        </w:div>
        <w:div w:id="258560511">
          <w:marLeft w:val="0"/>
          <w:marRight w:val="0"/>
          <w:marTop w:val="0"/>
          <w:marBottom w:val="0"/>
          <w:divBdr>
            <w:top w:val="none" w:sz="0" w:space="0" w:color="auto"/>
            <w:left w:val="none" w:sz="0" w:space="0" w:color="auto"/>
            <w:bottom w:val="none" w:sz="0" w:space="0" w:color="auto"/>
            <w:right w:val="none" w:sz="0" w:space="0" w:color="auto"/>
          </w:divBdr>
        </w:div>
        <w:div w:id="41178537">
          <w:marLeft w:val="0"/>
          <w:marRight w:val="0"/>
          <w:marTop w:val="0"/>
          <w:marBottom w:val="0"/>
          <w:divBdr>
            <w:top w:val="none" w:sz="0" w:space="0" w:color="auto"/>
            <w:left w:val="none" w:sz="0" w:space="0" w:color="auto"/>
            <w:bottom w:val="none" w:sz="0" w:space="0" w:color="auto"/>
            <w:right w:val="none" w:sz="0" w:space="0" w:color="auto"/>
          </w:divBdr>
          <w:divsChild>
            <w:div w:id="1309899071">
              <w:marLeft w:val="0"/>
              <w:marRight w:val="0"/>
              <w:marTop w:val="0"/>
              <w:marBottom w:val="0"/>
              <w:divBdr>
                <w:top w:val="none" w:sz="0" w:space="0" w:color="auto"/>
                <w:left w:val="none" w:sz="0" w:space="0" w:color="auto"/>
                <w:bottom w:val="none" w:sz="0" w:space="0" w:color="auto"/>
                <w:right w:val="none" w:sz="0" w:space="0" w:color="auto"/>
              </w:divBdr>
            </w:div>
          </w:divsChild>
        </w:div>
        <w:div w:id="1690718282">
          <w:marLeft w:val="0"/>
          <w:marRight w:val="0"/>
          <w:marTop w:val="0"/>
          <w:marBottom w:val="0"/>
          <w:divBdr>
            <w:top w:val="none" w:sz="0" w:space="0" w:color="auto"/>
            <w:left w:val="none" w:sz="0" w:space="0" w:color="auto"/>
            <w:bottom w:val="none" w:sz="0" w:space="0" w:color="auto"/>
            <w:right w:val="none" w:sz="0" w:space="0" w:color="auto"/>
          </w:divBdr>
        </w:div>
        <w:div w:id="1134834628">
          <w:marLeft w:val="0"/>
          <w:marRight w:val="0"/>
          <w:marTop w:val="0"/>
          <w:marBottom w:val="0"/>
          <w:divBdr>
            <w:top w:val="none" w:sz="0" w:space="0" w:color="auto"/>
            <w:left w:val="none" w:sz="0" w:space="0" w:color="auto"/>
            <w:bottom w:val="none" w:sz="0" w:space="0" w:color="auto"/>
            <w:right w:val="none" w:sz="0" w:space="0" w:color="auto"/>
          </w:divBdr>
          <w:divsChild>
            <w:div w:id="1424643453">
              <w:marLeft w:val="0"/>
              <w:marRight w:val="0"/>
              <w:marTop w:val="0"/>
              <w:marBottom w:val="0"/>
              <w:divBdr>
                <w:top w:val="none" w:sz="0" w:space="0" w:color="auto"/>
                <w:left w:val="none" w:sz="0" w:space="0" w:color="auto"/>
                <w:bottom w:val="none" w:sz="0" w:space="0" w:color="auto"/>
                <w:right w:val="none" w:sz="0" w:space="0" w:color="auto"/>
              </w:divBdr>
            </w:div>
          </w:divsChild>
        </w:div>
        <w:div w:id="1932742414">
          <w:marLeft w:val="0"/>
          <w:marRight w:val="0"/>
          <w:marTop w:val="0"/>
          <w:marBottom w:val="0"/>
          <w:divBdr>
            <w:top w:val="none" w:sz="0" w:space="0" w:color="auto"/>
            <w:left w:val="none" w:sz="0" w:space="0" w:color="auto"/>
            <w:bottom w:val="none" w:sz="0" w:space="0" w:color="auto"/>
            <w:right w:val="none" w:sz="0" w:space="0" w:color="auto"/>
          </w:divBdr>
        </w:div>
        <w:div w:id="1649942641">
          <w:marLeft w:val="0"/>
          <w:marRight w:val="0"/>
          <w:marTop w:val="0"/>
          <w:marBottom w:val="0"/>
          <w:divBdr>
            <w:top w:val="none" w:sz="0" w:space="0" w:color="auto"/>
            <w:left w:val="none" w:sz="0" w:space="0" w:color="auto"/>
            <w:bottom w:val="none" w:sz="0" w:space="0" w:color="auto"/>
            <w:right w:val="none" w:sz="0" w:space="0" w:color="auto"/>
          </w:divBdr>
          <w:divsChild>
            <w:div w:id="1719477190">
              <w:marLeft w:val="0"/>
              <w:marRight w:val="0"/>
              <w:marTop w:val="0"/>
              <w:marBottom w:val="0"/>
              <w:divBdr>
                <w:top w:val="none" w:sz="0" w:space="0" w:color="auto"/>
                <w:left w:val="none" w:sz="0" w:space="0" w:color="auto"/>
                <w:bottom w:val="none" w:sz="0" w:space="0" w:color="auto"/>
                <w:right w:val="none" w:sz="0" w:space="0" w:color="auto"/>
              </w:divBdr>
            </w:div>
          </w:divsChild>
        </w:div>
        <w:div w:id="774714462">
          <w:marLeft w:val="0"/>
          <w:marRight w:val="0"/>
          <w:marTop w:val="0"/>
          <w:marBottom w:val="0"/>
          <w:divBdr>
            <w:top w:val="none" w:sz="0" w:space="0" w:color="auto"/>
            <w:left w:val="none" w:sz="0" w:space="0" w:color="auto"/>
            <w:bottom w:val="none" w:sz="0" w:space="0" w:color="auto"/>
            <w:right w:val="none" w:sz="0" w:space="0" w:color="auto"/>
          </w:divBdr>
        </w:div>
        <w:div w:id="1008630984">
          <w:marLeft w:val="0"/>
          <w:marRight w:val="0"/>
          <w:marTop w:val="0"/>
          <w:marBottom w:val="0"/>
          <w:divBdr>
            <w:top w:val="none" w:sz="0" w:space="0" w:color="auto"/>
            <w:left w:val="none" w:sz="0" w:space="0" w:color="auto"/>
            <w:bottom w:val="none" w:sz="0" w:space="0" w:color="auto"/>
            <w:right w:val="none" w:sz="0" w:space="0" w:color="auto"/>
          </w:divBdr>
          <w:divsChild>
            <w:div w:id="507866031">
              <w:marLeft w:val="0"/>
              <w:marRight w:val="0"/>
              <w:marTop w:val="0"/>
              <w:marBottom w:val="0"/>
              <w:divBdr>
                <w:top w:val="none" w:sz="0" w:space="0" w:color="auto"/>
                <w:left w:val="none" w:sz="0" w:space="0" w:color="auto"/>
                <w:bottom w:val="none" w:sz="0" w:space="0" w:color="auto"/>
                <w:right w:val="none" w:sz="0" w:space="0" w:color="auto"/>
              </w:divBdr>
            </w:div>
          </w:divsChild>
        </w:div>
        <w:div w:id="707031088">
          <w:marLeft w:val="0"/>
          <w:marRight w:val="0"/>
          <w:marTop w:val="0"/>
          <w:marBottom w:val="0"/>
          <w:divBdr>
            <w:top w:val="none" w:sz="0" w:space="0" w:color="auto"/>
            <w:left w:val="none" w:sz="0" w:space="0" w:color="auto"/>
            <w:bottom w:val="none" w:sz="0" w:space="0" w:color="auto"/>
            <w:right w:val="none" w:sz="0" w:space="0" w:color="auto"/>
          </w:divBdr>
        </w:div>
        <w:div w:id="1338649653">
          <w:marLeft w:val="0"/>
          <w:marRight w:val="0"/>
          <w:marTop w:val="0"/>
          <w:marBottom w:val="0"/>
          <w:divBdr>
            <w:top w:val="none" w:sz="0" w:space="0" w:color="auto"/>
            <w:left w:val="none" w:sz="0" w:space="0" w:color="auto"/>
            <w:bottom w:val="none" w:sz="0" w:space="0" w:color="auto"/>
            <w:right w:val="none" w:sz="0" w:space="0" w:color="auto"/>
          </w:divBdr>
          <w:divsChild>
            <w:div w:id="283925326">
              <w:marLeft w:val="0"/>
              <w:marRight w:val="0"/>
              <w:marTop w:val="0"/>
              <w:marBottom w:val="0"/>
              <w:divBdr>
                <w:top w:val="none" w:sz="0" w:space="0" w:color="auto"/>
                <w:left w:val="none" w:sz="0" w:space="0" w:color="auto"/>
                <w:bottom w:val="none" w:sz="0" w:space="0" w:color="auto"/>
                <w:right w:val="none" w:sz="0" w:space="0" w:color="auto"/>
              </w:divBdr>
            </w:div>
          </w:divsChild>
        </w:div>
        <w:div w:id="299304637">
          <w:marLeft w:val="0"/>
          <w:marRight w:val="0"/>
          <w:marTop w:val="0"/>
          <w:marBottom w:val="0"/>
          <w:divBdr>
            <w:top w:val="none" w:sz="0" w:space="0" w:color="auto"/>
            <w:left w:val="none" w:sz="0" w:space="0" w:color="auto"/>
            <w:bottom w:val="none" w:sz="0" w:space="0" w:color="auto"/>
            <w:right w:val="none" w:sz="0" w:space="0" w:color="auto"/>
          </w:divBdr>
        </w:div>
        <w:div w:id="22944241">
          <w:marLeft w:val="0"/>
          <w:marRight w:val="0"/>
          <w:marTop w:val="0"/>
          <w:marBottom w:val="0"/>
          <w:divBdr>
            <w:top w:val="none" w:sz="0" w:space="0" w:color="auto"/>
            <w:left w:val="none" w:sz="0" w:space="0" w:color="auto"/>
            <w:bottom w:val="none" w:sz="0" w:space="0" w:color="auto"/>
            <w:right w:val="none" w:sz="0" w:space="0" w:color="auto"/>
          </w:divBdr>
          <w:divsChild>
            <w:div w:id="488860729">
              <w:marLeft w:val="0"/>
              <w:marRight w:val="0"/>
              <w:marTop w:val="0"/>
              <w:marBottom w:val="0"/>
              <w:divBdr>
                <w:top w:val="none" w:sz="0" w:space="0" w:color="auto"/>
                <w:left w:val="none" w:sz="0" w:space="0" w:color="auto"/>
                <w:bottom w:val="none" w:sz="0" w:space="0" w:color="auto"/>
                <w:right w:val="none" w:sz="0" w:space="0" w:color="auto"/>
              </w:divBdr>
            </w:div>
          </w:divsChild>
        </w:div>
        <w:div w:id="713504649">
          <w:marLeft w:val="0"/>
          <w:marRight w:val="0"/>
          <w:marTop w:val="300"/>
          <w:marBottom w:val="0"/>
          <w:divBdr>
            <w:top w:val="none" w:sz="0" w:space="0" w:color="auto"/>
            <w:left w:val="none" w:sz="0" w:space="0" w:color="auto"/>
            <w:bottom w:val="none" w:sz="0" w:space="0" w:color="auto"/>
            <w:right w:val="none" w:sz="0" w:space="0" w:color="auto"/>
          </w:divBdr>
          <w:divsChild>
            <w:div w:id="1702902769">
              <w:marLeft w:val="0"/>
              <w:marRight w:val="0"/>
              <w:marTop w:val="0"/>
              <w:marBottom w:val="0"/>
              <w:divBdr>
                <w:top w:val="none" w:sz="0" w:space="0" w:color="auto"/>
                <w:left w:val="none" w:sz="0" w:space="0" w:color="auto"/>
                <w:bottom w:val="none" w:sz="0" w:space="0" w:color="auto"/>
                <w:right w:val="none" w:sz="0" w:space="0" w:color="auto"/>
              </w:divBdr>
              <w:divsChild>
                <w:div w:id="111236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26479">
          <w:marLeft w:val="0"/>
          <w:marRight w:val="0"/>
          <w:marTop w:val="300"/>
          <w:marBottom w:val="0"/>
          <w:divBdr>
            <w:top w:val="none" w:sz="0" w:space="0" w:color="auto"/>
            <w:left w:val="none" w:sz="0" w:space="0" w:color="auto"/>
            <w:bottom w:val="none" w:sz="0" w:space="0" w:color="auto"/>
            <w:right w:val="none" w:sz="0" w:space="0" w:color="auto"/>
          </w:divBdr>
          <w:divsChild>
            <w:div w:id="820076381">
              <w:marLeft w:val="0"/>
              <w:marRight w:val="0"/>
              <w:marTop w:val="0"/>
              <w:marBottom w:val="0"/>
              <w:divBdr>
                <w:top w:val="none" w:sz="0" w:space="0" w:color="auto"/>
                <w:left w:val="none" w:sz="0" w:space="0" w:color="auto"/>
                <w:bottom w:val="none" w:sz="0" w:space="0" w:color="auto"/>
                <w:right w:val="none" w:sz="0" w:space="0" w:color="auto"/>
              </w:divBdr>
              <w:divsChild>
                <w:div w:id="21247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682303">
          <w:marLeft w:val="0"/>
          <w:marRight w:val="0"/>
          <w:marTop w:val="300"/>
          <w:marBottom w:val="0"/>
          <w:divBdr>
            <w:top w:val="none" w:sz="0" w:space="0" w:color="auto"/>
            <w:left w:val="none" w:sz="0" w:space="0" w:color="auto"/>
            <w:bottom w:val="none" w:sz="0" w:space="0" w:color="auto"/>
            <w:right w:val="none" w:sz="0" w:space="0" w:color="auto"/>
          </w:divBdr>
          <w:divsChild>
            <w:div w:id="955061269">
              <w:marLeft w:val="0"/>
              <w:marRight w:val="0"/>
              <w:marTop w:val="0"/>
              <w:marBottom w:val="0"/>
              <w:divBdr>
                <w:top w:val="none" w:sz="0" w:space="0" w:color="auto"/>
                <w:left w:val="none" w:sz="0" w:space="0" w:color="auto"/>
                <w:bottom w:val="none" w:sz="0" w:space="0" w:color="auto"/>
                <w:right w:val="none" w:sz="0" w:space="0" w:color="auto"/>
              </w:divBdr>
              <w:divsChild>
                <w:div w:id="890113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075838">
          <w:marLeft w:val="0"/>
          <w:marRight w:val="0"/>
          <w:marTop w:val="300"/>
          <w:marBottom w:val="0"/>
          <w:divBdr>
            <w:top w:val="none" w:sz="0" w:space="0" w:color="auto"/>
            <w:left w:val="none" w:sz="0" w:space="0" w:color="auto"/>
            <w:bottom w:val="none" w:sz="0" w:space="0" w:color="auto"/>
            <w:right w:val="none" w:sz="0" w:space="0" w:color="auto"/>
          </w:divBdr>
          <w:divsChild>
            <w:div w:id="2099863387">
              <w:marLeft w:val="0"/>
              <w:marRight w:val="0"/>
              <w:marTop w:val="0"/>
              <w:marBottom w:val="0"/>
              <w:divBdr>
                <w:top w:val="none" w:sz="0" w:space="0" w:color="auto"/>
                <w:left w:val="none" w:sz="0" w:space="0" w:color="auto"/>
                <w:bottom w:val="none" w:sz="0" w:space="0" w:color="auto"/>
                <w:right w:val="none" w:sz="0" w:space="0" w:color="auto"/>
              </w:divBdr>
              <w:divsChild>
                <w:div w:id="947199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4240513">
      <w:bodyDiv w:val="1"/>
      <w:marLeft w:val="0"/>
      <w:marRight w:val="0"/>
      <w:marTop w:val="0"/>
      <w:marBottom w:val="0"/>
      <w:divBdr>
        <w:top w:val="none" w:sz="0" w:space="0" w:color="auto"/>
        <w:left w:val="none" w:sz="0" w:space="0" w:color="auto"/>
        <w:bottom w:val="none" w:sz="0" w:space="0" w:color="auto"/>
        <w:right w:val="none" w:sz="0" w:space="0" w:color="auto"/>
      </w:divBdr>
      <w:divsChild>
        <w:div w:id="183517059">
          <w:marLeft w:val="0"/>
          <w:marRight w:val="0"/>
          <w:marTop w:val="0"/>
          <w:marBottom w:val="0"/>
          <w:divBdr>
            <w:top w:val="none" w:sz="0" w:space="0" w:color="auto"/>
            <w:left w:val="none" w:sz="0" w:space="0" w:color="auto"/>
            <w:bottom w:val="none" w:sz="0" w:space="0" w:color="auto"/>
            <w:right w:val="none" w:sz="0" w:space="0" w:color="auto"/>
          </w:divBdr>
        </w:div>
        <w:div w:id="1449272394">
          <w:marLeft w:val="0"/>
          <w:marRight w:val="0"/>
          <w:marTop w:val="0"/>
          <w:marBottom w:val="0"/>
          <w:divBdr>
            <w:top w:val="none" w:sz="0" w:space="0" w:color="auto"/>
            <w:left w:val="none" w:sz="0" w:space="0" w:color="auto"/>
            <w:bottom w:val="none" w:sz="0" w:space="0" w:color="auto"/>
            <w:right w:val="none" w:sz="0" w:space="0" w:color="auto"/>
          </w:divBdr>
          <w:divsChild>
            <w:div w:id="427583561">
              <w:marLeft w:val="0"/>
              <w:marRight w:val="0"/>
              <w:marTop w:val="0"/>
              <w:marBottom w:val="0"/>
              <w:divBdr>
                <w:top w:val="none" w:sz="0" w:space="0" w:color="auto"/>
                <w:left w:val="none" w:sz="0" w:space="0" w:color="auto"/>
                <w:bottom w:val="none" w:sz="0" w:space="0" w:color="auto"/>
                <w:right w:val="none" w:sz="0" w:space="0" w:color="auto"/>
              </w:divBdr>
            </w:div>
          </w:divsChild>
        </w:div>
        <w:div w:id="1352031693">
          <w:marLeft w:val="0"/>
          <w:marRight w:val="0"/>
          <w:marTop w:val="0"/>
          <w:marBottom w:val="0"/>
          <w:divBdr>
            <w:top w:val="none" w:sz="0" w:space="0" w:color="auto"/>
            <w:left w:val="none" w:sz="0" w:space="0" w:color="auto"/>
            <w:bottom w:val="none" w:sz="0" w:space="0" w:color="auto"/>
            <w:right w:val="none" w:sz="0" w:space="0" w:color="auto"/>
          </w:divBdr>
        </w:div>
        <w:div w:id="889464111">
          <w:marLeft w:val="0"/>
          <w:marRight w:val="0"/>
          <w:marTop w:val="0"/>
          <w:marBottom w:val="0"/>
          <w:divBdr>
            <w:top w:val="none" w:sz="0" w:space="0" w:color="auto"/>
            <w:left w:val="none" w:sz="0" w:space="0" w:color="auto"/>
            <w:bottom w:val="none" w:sz="0" w:space="0" w:color="auto"/>
            <w:right w:val="none" w:sz="0" w:space="0" w:color="auto"/>
          </w:divBdr>
          <w:divsChild>
            <w:div w:id="908079566">
              <w:marLeft w:val="0"/>
              <w:marRight w:val="0"/>
              <w:marTop w:val="0"/>
              <w:marBottom w:val="0"/>
              <w:divBdr>
                <w:top w:val="none" w:sz="0" w:space="0" w:color="auto"/>
                <w:left w:val="none" w:sz="0" w:space="0" w:color="auto"/>
                <w:bottom w:val="none" w:sz="0" w:space="0" w:color="auto"/>
                <w:right w:val="none" w:sz="0" w:space="0" w:color="auto"/>
              </w:divBdr>
            </w:div>
          </w:divsChild>
        </w:div>
        <w:div w:id="240795971">
          <w:marLeft w:val="0"/>
          <w:marRight w:val="0"/>
          <w:marTop w:val="0"/>
          <w:marBottom w:val="0"/>
          <w:divBdr>
            <w:top w:val="none" w:sz="0" w:space="0" w:color="auto"/>
            <w:left w:val="none" w:sz="0" w:space="0" w:color="auto"/>
            <w:bottom w:val="none" w:sz="0" w:space="0" w:color="auto"/>
            <w:right w:val="none" w:sz="0" w:space="0" w:color="auto"/>
          </w:divBdr>
        </w:div>
        <w:div w:id="1070613739">
          <w:marLeft w:val="0"/>
          <w:marRight w:val="0"/>
          <w:marTop w:val="0"/>
          <w:marBottom w:val="0"/>
          <w:divBdr>
            <w:top w:val="none" w:sz="0" w:space="0" w:color="auto"/>
            <w:left w:val="none" w:sz="0" w:space="0" w:color="auto"/>
            <w:bottom w:val="none" w:sz="0" w:space="0" w:color="auto"/>
            <w:right w:val="none" w:sz="0" w:space="0" w:color="auto"/>
          </w:divBdr>
          <w:divsChild>
            <w:div w:id="1078601485">
              <w:marLeft w:val="0"/>
              <w:marRight w:val="0"/>
              <w:marTop w:val="0"/>
              <w:marBottom w:val="0"/>
              <w:divBdr>
                <w:top w:val="none" w:sz="0" w:space="0" w:color="auto"/>
                <w:left w:val="none" w:sz="0" w:space="0" w:color="auto"/>
                <w:bottom w:val="none" w:sz="0" w:space="0" w:color="auto"/>
                <w:right w:val="none" w:sz="0" w:space="0" w:color="auto"/>
              </w:divBdr>
            </w:div>
          </w:divsChild>
        </w:div>
        <w:div w:id="278803247">
          <w:marLeft w:val="0"/>
          <w:marRight w:val="0"/>
          <w:marTop w:val="0"/>
          <w:marBottom w:val="0"/>
          <w:divBdr>
            <w:top w:val="none" w:sz="0" w:space="0" w:color="auto"/>
            <w:left w:val="none" w:sz="0" w:space="0" w:color="auto"/>
            <w:bottom w:val="none" w:sz="0" w:space="0" w:color="auto"/>
            <w:right w:val="none" w:sz="0" w:space="0" w:color="auto"/>
          </w:divBdr>
        </w:div>
        <w:div w:id="155462151">
          <w:marLeft w:val="0"/>
          <w:marRight w:val="0"/>
          <w:marTop w:val="0"/>
          <w:marBottom w:val="0"/>
          <w:divBdr>
            <w:top w:val="none" w:sz="0" w:space="0" w:color="auto"/>
            <w:left w:val="none" w:sz="0" w:space="0" w:color="auto"/>
            <w:bottom w:val="none" w:sz="0" w:space="0" w:color="auto"/>
            <w:right w:val="none" w:sz="0" w:space="0" w:color="auto"/>
          </w:divBdr>
          <w:divsChild>
            <w:div w:id="394937763">
              <w:marLeft w:val="0"/>
              <w:marRight w:val="0"/>
              <w:marTop w:val="0"/>
              <w:marBottom w:val="0"/>
              <w:divBdr>
                <w:top w:val="none" w:sz="0" w:space="0" w:color="auto"/>
                <w:left w:val="none" w:sz="0" w:space="0" w:color="auto"/>
                <w:bottom w:val="none" w:sz="0" w:space="0" w:color="auto"/>
                <w:right w:val="none" w:sz="0" w:space="0" w:color="auto"/>
              </w:divBdr>
            </w:div>
          </w:divsChild>
        </w:div>
        <w:div w:id="1467577429">
          <w:marLeft w:val="0"/>
          <w:marRight w:val="0"/>
          <w:marTop w:val="0"/>
          <w:marBottom w:val="0"/>
          <w:divBdr>
            <w:top w:val="none" w:sz="0" w:space="0" w:color="auto"/>
            <w:left w:val="none" w:sz="0" w:space="0" w:color="auto"/>
            <w:bottom w:val="none" w:sz="0" w:space="0" w:color="auto"/>
            <w:right w:val="none" w:sz="0" w:space="0" w:color="auto"/>
          </w:divBdr>
        </w:div>
        <w:div w:id="999309716">
          <w:marLeft w:val="0"/>
          <w:marRight w:val="0"/>
          <w:marTop w:val="0"/>
          <w:marBottom w:val="0"/>
          <w:divBdr>
            <w:top w:val="none" w:sz="0" w:space="0" w:color="auto"/>
            <w:left w:val="none" w:sz="0" w:space="0" w:color="auto"/>
            <w:bottom w:val="none" w:sz="0" w:space="0" w:color="auto"/>
            <w:right w:val="none" w:sz="0" w:space="0" w:color="auto"/>
          </w:divBdr>
          <w:divsChild>
            <w:div w:id="160632831">
              <w:marLeft w:val="0"/>
              <w:marRight w:val="0"/>
              <w:marTop w:val="0"/>
              <w:marBottom w:val="0"/>
              <w:divBdr>
                <w:top w:val="none" w:sz="0" w:space="0" w:color="auto"/>
                <w:left w:val="none" w:sz="0" w:space="0" w:color="auto"/>
                <w:bottom w:val="none" w:sz="0" w:space="0" w:color="auto"/>
                <w:right w:val="none" w:sz="0" w:space="0" w:color="auto"/>
              </w:divBdr>
            </w:div>
          </w:divsChild>
        </w:div>
        <w:div w:id="1436945412">
          <w:marLeft w:val="0"/>
          <w:marRight w:val="0"/>
          <w:marTop w:val="0"/>
          <w:marBottom w:val="0"/>
          <w:divBdr>
            <w:top w:val="none" w:sz="0" w:space="0" w:color="auto"/>
            <w:left w:val="none" w:sz="0" w:space="0" w:color="auto"/>
            <w:bottom w:val="none" w:sz="0" w:space="0" w:color="auto"/>
            <w:right w:val="none" w:sz="0" w:space="0" w:color="auto"/>
          </w:divBdr>
        </w:div>
        <w:div w:id="141629701">
          <w:marLeft w:val="0"/>
          <w:marRight w:val="0"/>
          <w:marTop w:val="0"/>
          <w:marBottom w:val="0"/>
          <w:divBdr>
            <w:top w:val="none" w:sz="0" w:space="0" w:color="auto"/>
            <w:left w:val="none" w:sz="0" w:space="0" w:color="auto"/>
            <w:bottom w:val="none" w:sz="0" w:space="0" w:color="auto"/>
            <w:right w:val="none" w:sz="0" w:space="0" w:color="auto"/>
          </w:divBdr>
          <w:divsChild>
            <w:div w:id="108401308">
              <w:marLeft w:val="0"/>
              <w:marRight w:val="0"/>
              <w:marTop w:val="0"/>
              <w:marBottom w:val="0"/>
              <w:divBdr>
                <w:top w:val="none" w:sz="0" w:space="0" w:color="auto"/>
                <w:left w:val="none" w:sz="0" w:space="0" w:color="auto"/>
                <w:bottom w:val="none" w:sz="0" w:space="0" w:color="auto"/>
                <w:right w:val="none" w:sz="0" w:space="0" w:color="auto"/>
              </w:divBdr>
            </w:div>
          </w:divsChild>
        </w:div>
        <w:div w:id="1519082074">
          <w:marLeft w:val="0"/>
          <w:marRight w:val="0"/>
          <w:marTop w:val="0"/>
          <w:marBottom w:val="0"/>
          <w:divBdr>
            <w:top w:val="none" w:sz="0" w:space="0" w:color="auto"/>
            <w:left w:val="none" w:sz="0" w:space="0" w:color="auto"/>
            <w:bottom w:val="none" w:sz="0" w:space="0" w:color="auto"/>
            <w:right w:val="none" w:sz="0" w:space="0" w:color="auto"/>
          </w:divBdr>
        </w:div>
        <w:div w:id="263271918">
          <w:marLeft w:val="0"/>
          <w:marRight w:val="0"/>
          <w:marTop w:val="0"/>
          <w:marBottom w:val="0"/>
          <w:divBdr>
            <w:top w:val="none" w:sz="0" w:space="0" w:color="auto"/>
            <w:left w:val="none" w:sz="0" w:space="0" w:color="auto"/>
            <w:bottom w:val="none" w:sz="0" w:space="0" w:color="auto"/>
            <w:right w:val="none" w:sz="0" w:space="0" w:color="auto"/>
          </w:divBdr>
          <w:divsChild>
            <w:div w:id="1166823980">
              <w:marLeft w:val="0"/>
              <w:marRight w:val="0"/>
              <w:marTop w:val="0"/>
              <w:marBottom w:val="0"/>
              <w:divBdr>
                <w:top w:val="none" w:sz="0" w:space="0" w:color="auto"/>
                <w:left w:val="none" w:sz="0" w:space="0" w:color="auto"/>
                <w:bottom w:val="none" w:sz="0" w:space="0" w:color="auto"/>
                <w:right w:val="none" w:sz="0" w:space="0" w:color="auto"/>
              </w:divBdr>
            </w:div>
          </w:divsChild>
        </w:div>
        <w:div w:id="1022559959">
          <w:marLeft w:val="0"/>
          <w:marRight w:val="0"/>
          <w:marTop w:val="300"/>
          <w:marBottom w:val="0"/>
          <w:divBdr>
            <w:top w:val="none" w:sz="0" w:space="0" w:color="auto"/>
            <w:left w:val="none" w:sz="0" w:space="0" w:color="auto"/>
            <w:bottom w:val="none" w:sz="0" w:space="0" w:color="auto"/>
            <w:right w:val="none" w:sz="0" w:space="0" w:color="auto"/>
          </w:divBdr>
          <w:divsChild>
            <w:div w:id="1942179710">
              <w:marLeft w:val="0"/>
              <w:marRight w:val="0"/>
              <w:marTop w:val="0"/>
              <w:marBottom w:val="0"/>
              <w:divBdr>
                <w:top w:val="none" w:sz="0" w:space="0" w:color="auto"/>
                <w:left w:val="none" w:sz="0" w:space="0" w:color="auto"/>
                <w:bottom w:val="none" w:sz="0" w:space="0" w:color="auto"/>
                <w:right w:val="none" w:sz="0" w:space="0" w:color="auto"/>
              </w:divBdr>
              <w:divsChild>
                <w:div w:id="27876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347879">
          <w:marLeft w:val="0"/>
          <w:marRight w:val="0"/>
          <w:marTop w:val="300"/>
          <w:marBottom w:val="0"/>
          <w:divBdr>
            <w:top w:val="none" w:sz="0" w:space="0" w:color="auto"/>
            <w:left w:val="none" w:sz="0" w:space="0" w:color="auto"/>
            <w:bottom w:val="none" w:sz="0" w:space="0" w:color="auto"/>
            <w:right w:val="none" w:sz="0" w:space="0" w:color="auto"/>
          </w:divBdr>
          <w:divsChild>
            <w:div w:id="1408768844">
              <w:marLeft w:val="0"/>
              <w:marRight w:val="0"/>
              <w:marTop w:val="0"/>
              <w:marBottom w:val="0"/>
              <w:divBdr>
                <w:top w:val="none" w:sz="0" w:space="0" w:color="auto"/>
                <w:left w:val="none" w:sz="0" w:space="0" w:color="auto"/>
                <w:bottom w:val="none" w:sz="0" w:space="0" w:color="auto"/>
                <w:right w:val="none" w:sz="0" w:space="0" w:color="auto"/>
              </w:divBdr>
              <w:divsChild>
                <w:div w:id="175566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730911">
          <w:marLeft w:val="0"/>
          <w:marRight w:val="0"/>
          <w:marTop w:val="300"/>
          <w:marBottom w:val="0"/>
          <w:divBdr>
            <w:top w:val="none" w:sz="0" w:space="0" w:color="auto"/>
            <w:left w:val="none" w:sz="0" w:space="0" w:color="auto"/>
            <w:bottom w:val="none" w:sz="0" w:space="0" w:color="auto"/>
            <w:right w:val="none" w:sz="0" w:space="0" w:color="auto"/>
          </w:divBdr>
          <w:divsChild>
            <w:div w:id="526867360">
              <w:marLeft w:val="0"/>
              <w:marRight w:val="0"/>
              <w:marTop w:val="0"/>
              <w:marBottom w:val="0"/>
              <w:divBdr>
                <w:top w:val="none" w:sz="0" w:space="0" w:color="auto"/>
                <w:left w:val="none" w:sz="0" w:space="0" w:color="auto"/>
                <w:bottom w:val="none" w:sz="0" w:space="0" w:color="auto"/>
                <w:right w:val="none" w:sz="0" w:space="0" w:color="auto"/>
              </w:divBdr>
              <w:divsChild>
                <w:div w:id="1851527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482716">
          <w:marLeft w:val="0"/>
          <w:marRight w:val="0"/>
          <w:marTop w:val="300"/>
          <w:marBottom w:val="0"/>
          <w:divBdr>
            <w:top w:val="none" w:sz="0" w:space="0" w:color="auto"/>
            <w:left w:val="none" w:sz="0" w:space="0" w:color="auto"/>
            <w:bottom w:val="none" w:sz="0" w:space="0" w:color="auto"/>
            <w:right w:val="none" w:sz="0" w:space="0" w:color="auto"/>
          </w:divBdr>
          <w:divsChild>
            <w:div w:id="1182012764">
              <w:marLeft w:val="0"/>
              <w:marRight w:val="0"/>
              <w:marTop w:val="0"/>
              <w:marBottom w:val="0"/>
              <w:divBdr>
                <w:top w:val="none" w:sz="0" w:space="0" w:color="auto"/>
                <w:left w:val="none" w:sz="0" w:space="0" w:color="auto"/>
                <w:bottom w:val="none" w:sz="0" w:space="0" w:color="auto"/>
                <w:right w:val="none" w:sz="0" w:space="0" w:color="auto"/>
              </w:divBdr>
              <w:divsChild>
                <w:div w:id="115507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8896">
      <w:bodyDiv w:val="1"/>
      <w:marLeft w:val="0"/>
      <w:marRight w:val="0"/>
      <w:marTop w:val="0"/>
      <w:marBottom w:val="0"/>
      <w:divBdr>
        <w:top w:val="none" w:sz="0" w:space="0" w:color="auto"/>
        <w:left w:val="none" w:sz="0" w:space="0" w:color="auto"/>
        <w:bottom w:val="none" w:sz="0" w:space="0" w:color="auto"/>
        <w:right w:val="none" w:sz="0" w:space="0" w:color="auto"/>
      </w:divBdr>
      <w:divsChild>
        <w:div w:id="1957252701">
          <w:marLeft w:val="0"/>
          <w:marRight w:val="0"/>
          <w:marTop w:val="0"/>
          <w:marBottom w:val="0"/>
          <w:divBdr>
            <w:top w:val="none" w:sz="0" w:space="0" w:color="auto"/>
            <w:left w:val="none" w:sz="0" w:space="0" w:color="auto"/>
            <w:bottom w:val="none" w:sz="0" w:space="0" w:color="auto"/>
            <w:right w:val="none" w:sz="0" w:space="0" w:color="auto"/>
          </w:divBdr>
        </w:div>
        <w:div w:id="1179589062">
          <w:marLeft w:val="0"/>
          <w:marRight w:val="0"/>
          <w:marTop w:val="0"/>
          <w:marBottom w:val="0"/>
          <w:divBdr>
            <w:top w:val="none" w:sz="0" w:space="0" w:color="auto"/>
            <w:left w:val="none" w:sz="0" w:space="0" w:color="auto"/>
            <w:bottom w:val="none" w:sz="0" w:space="0" w:color="auto"/>
            <w:right w:val="none" w:sz="0" w:space="0" w:color="auto"/>
          </w:divBdr>
          <w:divsChild>
            <w:div w:id="1424301967">
              <w:marLeft w:val="0"/>
              <w:marRight w:val="0"/>
              <w:marTop w:val="0"/>
              <w:marBottom w:val="0"/>
              <w:divBdr>
                <w:top w:val="none" w:sz="0" w:space="0" w:color="auto"/>
                <w:left w:val="none" w:sz="0" w:space="0" w:color="auto"/>
                <w:bottom w:val="none" w:sz="0" w:space="0" w:color="auto"/>
                <w:right w:val="none" w:sz="0" w:space="0" w:color="auto"/>
              </w:divBdr>
            </w:div>
          </w:divsChild>
        </w:div>
        <w:div w:id="1239094001">
          <w:marLeft w:val="0"/>
          <w:marRight w:val="0"/>
          <w:marTop w:val="0"/>
          <w:marBottom w:val="0"/>
          <w:divBdr>
            <w:top w:val="none" w:sz="0" w:space="0" w:color="auto"/>
            <w:left w:val="none" w:sz="0" w:space="0" w:color="auto"/>
            <w:bottom w:val="none" w:sz="0" w:space="0" w:color="auto"/>
            <w:right w:val="none" w:sz="0" w:space="0" w:color="auto"/>
          </w:divBdr>
        </w:div>
        <w:div w:id="113254512">
          <w:marLeft w:val="0"/>
          <w:marRight w:val="0"/>
          <w:marTop w:val="0"/>
          <w:marBottom w:val="0"/>
          <w:divBdr>
            <w:top w:val="none" w:sz="0" w:space="0" w:color="auto"/>
            <w:left w:val="none" w:sz="0" w:space="0" w:color="auto"/>
            <w:bottom w:val="none" w:sz="0" w:space="0" w:color="auto"/>
            <w:right w:val="none" w:sz="0" w:space="0" w:color="auto"/>
          </w:divBdr>
          <w:divsChild>
            <w:div w:id="622812487">
              <w:marLeft w:val="0"/>
              <w:marRight w:val="0"/>
              <w:marTop w:val="0"/>
              <w:marBottom w:val="0"/>
              <w:divBdr>
                <w:top w:val="none" w:sz="0" w:space="0" w:color="auto"/>
                <w:left w:val="none" w:sz="0" w:space="0" w:color="auto"/>
                <w:bottom w:val="none" w:sz="0" w:space="0" w:color="auto"/>
                <w:right w:val="none" w:sz="0" w:space="0" w:color="auto"/>
              </w:divBdr>
            </w:div>
          </w:divsChild>
        </w:div>
        <w:div w:id="125852727">
          <w:marLeft w:val="0"/>
          <w:marRight w:val="0"/>
          <w:marTop w:val="0"/>
          <w:marBottom w:val="0"/>
          <w:divBdr>
            <w:top w:val="none" w:sz="0" w:space="0" w:color="auto"/>
            <w:left w:val="none" w:sz="0" w:space="0" w:color="auto"/>
            <w:bottom w:val="none" w:sz="0" w:space="0" w:color="auto"/>
            <w:right w:val="none" w:sz="0" w:space="0" w:color="auto"/>
          </w:divBdr>
        </w:div>
        <w:div w:id="2065828590">
          <w:marLeft w:val="0"/>
          <w:marRight w:val="0"/>
          <w:marTop w:val="0"/>
          <w:marBottom w:val="0"/>
          <w:divBdr>
            <w:top w:val="none" w:sz="0" w:space="0" w:color="auto"/>
            <w:left w:val="none" w:sz="0" w:space="0" w:color="auto"/>
            <w:bottom w:val="none" w:sz="0" w:space="0" w:color="auto"/>
            <w:right w:val="none" w:sz="0" w:space="0" w:color="auto"/>
          </w:divBdr>
          <w:divsChild>
            <w:div w:id="1083837717">
              <w:marLeft w:val="0"/>
              <w:marRight w:val="0"/>
              <w:marTop w:val="0"/>
              <w:marBottom w:val="0"/>
              <w:divBdr>
                <w:top w:val="none" w:sz="0" w:space="0" w:color="auto"/>
                <w:left w:val="none" w:sz="0" w:space="0" w:color="auto"/>
                <w:bottom w:val="none" w:sz="0" w:space="0" w:color="auto"/>
                <w:right w:val="none" w:sz="0" w:space="0" w:color="auto"/>
              </w:divBdr>
            </w:div>
          </w:divsChild>
        </w:div>
        <w:div w:id="1716810484">
          <w:marLeft w:val="0"/>
          <w:marRight w:val="0"/>
          <w:marTop w:val="0"/>
          <w:marBottom w:val="0"/>
          <w:divBdr>
            <w:top w:val="none" w:sz="0" w:space="0" w:color="auto"/>
            <w:left w:val="none" w:sz="0" w:space="0" w:color="auto"/>
            <w:bottom w:val="none" w:sz="0" w:space="0" w:color="auto"/>
            <w:right w:val="none" w:sz="0" w:space="0" w:color="auto"/>
          </w:divBdr>
        </w:div>
        <w:div w:id="1557820210">
          <w:marLeft w:val="0"/>
          <w:marRight w:val="0"/>
          <w:marTop w:val="0"/>
          <w:marBottom w:val="0"/>
          <w:divBdr>
            <w:top w:val="none" w:sz="0" w:space="0" w:color="auto"/>
            <w:left w:val="none" w:sz="0" w:space="0" w:color="auto"/>
            <w:bottom w:val="none" w:sz="0" w:space="0" w:color="auto"/>
            <w:right w:val="none" w:sz="0" w:space="0" w:color="auto"/>
          </w:divBdr>
          <w:divsChild>
            <w:div w:id="542517617">
              <w:marLeft w:val="0"/>
              <w:marRight w:val="0"/>
              <w:marTop w:val="0"/>
              <w:marBottom w:val="0"/>
              <w:divBdr>
                <w:top w:val="none" w:sz="0" w:space="0" w:color="auto"/>
                <w:left w:val="none" w:sz="0" w:space="0" w:color="auto"/>
                <w:bottom w:val="none" w:sz="0" w:space="0" w:color="auto"/>
                <w:right w:val="none" w:sz="0" w:space="0" w:color="auto"/>
              </w:divBdr>
            </w:div>
          </w:divsChild>
        </w:div>
        <w:div w:id="1881748452">
          <w:marLeft w:val="0"/>
          <w:marRight w:val="0"/>
          <w:marTop w:val="0"/>
          <w:marBottom w:val="0"/>
          <w:divBdr>
            <w:top w:val="none" w:sz="0" w:space="0" w:color="auto"/>
            <w:left w:val="none" w:sz="0" w:space="0" w:color="auto"/>
            <w:bottom w:val="none" w:sz="0" w:space="0" w:color="auto"/>
            <w:right w:val="none" w:sz="0" w:space="0" w:color="auto"/>
          </w:divBdr>
        </w:div>
        <w:div w:id="798688295">
          <w:marLeft w:val="0"/>
          <w:marRight w:val="0"/>
          <w:marTop w:val="0"/>
          <w:marBottom w:val="0"/>
          <w:divBdr>
            <w:top w:val="none" w:sz="0" w:space="0" w:color="auto"/>
            <w:left w:val="none" w:sz="0" w:space="0" w:color="auto"/>
            <w:bottom w:val="none" w:sz="0" w:space="0" w:color="auto"/>
            <w:right w:val="none" w:sz="0" w:space="0" w:color="auto"/>
          </w:divBdr>
          <w:divsChild>
            <w:div w:id="1076586594">
              <w:marLeft w:val="0"/>
              <w:marRight w:val="0"/>
              <w:marTop w:val="0"/>
              <w:marBottom w:val="0"/>
              <w:divBdr>
                <w:top w:val="none" w:sz="0" w:space="0" w:color="auto"/>
                <w:left w:val="none" w:sz="0" w:space="0" w:color="auto"/>
                <w:bottom w:val="none" w:sz="0" w:space="0" w:color="auto"/>
                <w:right w:val="none" w:sz="0" w:space="0" w:color="auto"/>
              </w:divBdr>
            </w:div>
          </w:divsChild>
        </w:div>
        <w:div w:id="1110783026">
          <w:marLeft w:val="0"/>
          <w:marRight w:val="0"/>
          <w:marTop w:val="0"/>
          <w:marBottom w:val="0"/>
          <w:divBdr>
            <w:top w:val="none" w:sz="0" w:space="0" w:color="auto"/>
            <w:left w:val="none" w:sz="0" w:space="0" w:color="auto"/>
            <w:bottom w:val="none" w:sz="0" w:space="0" w:color="auto"/>
            <w:right w:val="none" w:sz="0" w:space="0" w:color="auto"/>
          </w:divBdr>
        </w:div>
        <w:div w:id="863448154">
          <w:marLeft w:val="0"/>
          <w:marRight w:val="0"/>
          <w:marTop w:val="0"/>
          <w:marBottom w:val="0"/>
          <w:divBdr>
            <w:top w:val="none" w:sz="0" w:space="0" w:color="auto"/>
            <w:left w:val="none" w:sz="0" w:space="0" w:color="auto"/>
            <w:bottom w:val="none" w:sz="0" w:space="0" w:color="auto"/>
            <w:right w:val="none" w:sz="0" w:space="0" w:color="auto"/>
          </w:divBdr>
          <w:divsChild>
            <w:div w:id="2006660765">
              <w:marLeft w:val="0"/>
              <w:marRight w:val="0"/>
              <w:marTop w:val="0"/>
              <w:marBottom w:val="0"/>
              <w:divBdr>
                <w:top w:val="none" w:sz="0" w:space="0" w:color="auto"/>
                <w:left w:val="none" w:sz="0" w:space="0" w:color="auto"/>
                <w:bottom w:val="none" w:sz="0" w:space="0" w:color="auto"/>
                <w:right w:val="none" w:sz="0" w:space="0" w:color="auto"/>
              </w:divBdr>
            </w:div>
          </w:divsChild>
        </w:div>
        <w:div w:id="277227134">
          <w:marLeft w:val="0"/>
          <w:marRight w:val="0"/>
          <w:marTop w:val="0"/>
          <w:marBottom w:val="0"/>
          <w:divBdr>
            <w:top w:val="none" w:sz="0" w:space="0" w:color="auto"/>
            <w:left w:val="none" w:sz="0" w:space="0" w:color="auto"/>
            <w:bottom w:val="none" w:sz="0" w:space="0" w:color="auto"/>
            <w:right w:val="none" w:sz="0" w:space="0" w:color="auto"/>
          </w:divBdr>
        </w:div>
        <w:div w:id="2020504315">
          <w:marLeft w:val="0"/>
          <w:marRight w:val="0"/>
          <w:marTop w:val="0"/>
          <w:marBottom w:val="0"/>
          <w:divBdr>
            <w:top w:val="none" w:sz="0" w:space="0" w:color="auto"/>
            <w:left w:val="none" w:sz="0" w:space="0" w:color="auto"/>
            <w:bottom w:val="none" w:sz="0" w:space="0" w:color="auto"/>
            <w:right w:val="none" w:sz="0" w:space="0" w:color="auto"/>
          </w:divBdr>
          <w:divsChild>
            <w:div w:id="975449211">
              <w:marLeft w:val="0"/>
              <w:marRight w:val="0"/>
              <w:marTop w:val="0"/>
              <w:marBottom w:val="0"/>
              <w:divBdr>
                <w:top w:val="none" w:sz="0" w:space="0" w:color="auto"/>
                <w:left w:val="none" w:sz="0" w:space="0" w:color="auto"/>
                <w:bottom w:val="none" w:sz="0" w:space="0" w:color="auto"/>
                <w:right w:val="none" w:sz="0" w:space="0" w:color="auto"/>
              </w:divBdr>
            </w:div>
          </w:divsChild>
        </w:div>
        <w:div w:id="773325407">
          <w:marLeft w:val="0"/>
          <w:marRight w:val="0"/>
          <w:marTop w:val="300"/>
          <w:marBottom w:val="0"/>
          <w:divBdr>
            <w:top w:val="none" w:sz="0" w:space="0" w:color="auto"/>
            <w:left w:val="none" w:sz="0" w:space="0" w:color="auto"/>
            <w:bottom w:val="none" w:sz="0" w:space="0" w:color="auto"/>
            <w:right w:val="none" w:sz="0" w:space="0" w:color="auto"/>
          </w:divBdr>
          <w:divsChild>
            <w:div w:id="1860700502">
              <w:marLeft w:val="0"/>
              <w:marRight w:val="0"/>
              <w:marTop w:val="0"/>
              <w:marBottom w:val="0"/>
              <w:divBdr>
                <w:top w:val="none" w:sz="0" w:space="0" w:color="auto"/>
                <w:left w:val="none" w:sz="0" w:space="0" w:color="auto"/>
                <w:bottom w:val="none" w:sz="0" w:space="0" w:color="auto"/>
                <w:right w:val="none" w:sz="0" w:space="0" w:color="auto"/>
              </w:divBdr>
              <w:divsChild>
                <w:div w:id="92499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5648">
          <w:marLeft w:val="0"/>
          <w:marRight w:val="0"/>
          <w:marTop w:val="300"/>
          <w:marBottom w:val="0"/>
          <w:divBdr>
            <w:top w:val="none" w:sz="0" w:space="0" w:color="auto"/>
            <w:left w:val="none" w:sz="0" w:space="0" w:color="auto"/>
            <w:bottom w:val="none" w:sz="0" w:space="0" w:color="auto"/>
            <w:right w:val="none" w:sz="0" w:space="0" w:color="auto"/>
          </w:divBdr>
          <w:divsChild>
            <w:div w:id="166484182">
              <w:marLeft w:val="0"/>
              <w:marRight w:val="0"/>
              <w:marTop w:val="0"/>
              <w:marBottom w:val="0"/>
              <w:divBdr>
                <w:top w:val="none" w:sz="0" w:space="0" w:color="auto"/>
                <w:left w:val="none" w:sz="0" w:space="0" w:color="auto"/>
                <w:bottom w:val="none" w:sz="0" w:space="0" w:color="auto"/>
                <w:right w:val="none" w:sz="0" w:space="0" w:color="auto"/>
              </w:divBdr>
              <w:divsChild>
                <w:div w:id="1948266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813591">
          <w:marLeft w:val="0"/>
          <w:marRight w:val="0"/>
          <w:marTop w:val="300"/>
          <w:marBottom w:val="0"/>
          <w:divBdr>
            <w:top w:val="none" w:sz="0" w:space="0" w:color="auto"/>
            <w:left w:val="none" w:sz="0" w:space="0" w:color="auto"/>
            <w:bottom w:val="none" w:sz="0" w:space="0" w:color="auto"/>
            <w:right w:val="none" w:sz="0" w:space="0" w:color="auto"/>
          </w:divBdr>
          <w:divsChild>
            <w:div w:id="1642878700">
              <w:marLeft w:val="0"/>
              <w:marRight w:val="0"/>
              <w:marTop w:val="0"/>
              <w:marBottom w:val="0"/>
              <w:divBdr>
                <w:top w:val="none" w:sz="0" w:space="0" w:color="auto"/>
                <w:left w:val="none" w:sz="0" w:space="0" w:color="auto"/>
                <w:bottom w:val="none" w:sz="0" w:space="0" w:color="auto"/>
                <w:right w:val="none" w:sz="0" w:space="0" w:color="auto"/>
              </w:divBdr>
              <w:divsChild>
                <w:div w:id="7763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646912">
          <w:marLeft w:val="0"/>
          <w:marRight w:val="0"/>
          <w:marTop w:val="300"/>
          <w:marBottom w:val="0"/>
          <w:divBdr>
            <w:top w:val="none" w:sz="0" w:space="0" w:color="auto"/>
            <w:left w:val="none" w:sz="0" w:space="0" w:color="auto"/>
            <w:bottom w:val="none" w:sz="0" w:space="0" w:color="auto"/>
            <w:right w:val="none" w:sz="0" w:space="0" w:color="auto"/>
          </w:divBdr>
          <w:divsChild>
            <w:div w:id="944537269">
              <w:marLeft w:val="0"/>
              <w:marRight w:val="0"/>
              <w:marTop w:val="0"/>
              <w:marBottom w:val="0"/>
              <w:divBdr>
                <w:top w:val="none" w:sz="0" w:space="0" w:color="auto"/>
                <w:left w:val="none" w:sz="0" w:space="0" w:color="auto"/>
                <w:bottom w:val="none" w:sz="0" w:space="0" w:color="auto"/>
                <w:right w:val="none" w:sz="0" w:space="0" w:color="auto"/>
              </w:divBdr>
              <w:divsChild>
                <w:div w:id="17204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19824071">
      <w:bodyDiv w:val="1"/>
      <w:marLeft w:val="0"/>
      <w:marRight w:val="0"/>
      <w:marTop w:val="0"/>
      <w:marBottom w:val="0"/>
      <w:divBdr>
        <w:top w:val="none" w:sz="0" w:space="0" w:color="auto"/>
        <w:left w:val="none" w:sz="0" w:space="0" w:color="auto"/>
        <w:bottom w:val="none" w:sz="0" w:space="0" w:color="auto"/>
        <w:right w:val="none" w:sz="0" w:space="0" w:color="auto"/>
      </w:divBdr>
      <w:divsChild>
        <w:div w:id="196167154">
          <w:marLeft w:val="0"/>
          <w:marRight w:val="0"/>
          <w:marTop w:val="0"/>
          <w:marBottom w:val="0"/>
          <w:divBdr>
            <w:top w:val="none" w:sz="0" w:space="0" w:color="auto"/>
            <w:left w:val="none" w:sz="0" w:space="0" w:color="auto"/>
            <w:bottom w:val="none" w:sz="0" w:space="0" w:color="auto"/>
            <w:right w:val="none" w:sz="0" w:space="0" w:color="auto"/>
          </w:divBdr>
        </w:div>
        <w:div w:id="1473526053">
          <w:marLeft w:val="0"/>
          <w:marRight w:val="0"/>
          <w:marTop w:val="0"/>
          <w:marBottom w:val="0"/>
          <w:divBdr>
            <w:top w:val="none" w:sz="0" w:space="0" w:color="auto"/>
            <w:left w:val="none" w:sz="0" w:space="0" w:color="auto"/>
            <w:bottom w:val="none" w:sz="0" w:space="0" w:color="auto"/>
            <w:right w:val="none" w:sz="0" w:space="0" w:color="auto"/>
          </w:divBdr>
          <w:divsChild>
            <w:div w:id="1876690960">
              <w:marLeft w:val="0"/>
              <w:marRight w:val="0"/>
              <w:marTop w:val="0"/>
              <w:marBottom w:val="0"/>
              <w:divBdr>
                <w:top w:val="none" w:sz="0" w:space="0" w:color="auto"/>
                <w:left w:val="none" w:sz="0" w:space="0" w:color="auto"/>
                <w:bottom w:val="none" w:sz="0" w:space="0" w:color="auto"/>
                <w:right w:val="none" w:sz="0" w:space="0" w:color="auto"/>
              </w:divBdr>
            </w:div>
          </w:divsChild>
        </w:div>
        <w:div w:id="1782994467">
          <w:marLeft w:val="0"/>
          <w:marRight w:val="0"/>
          <w:marTop w:val="0"/>
          <w:marBottom w:val="0"/>
          <w:divBdr>
            <w:top w:val="none" w:sz="0" w:space="0" w:color="auto"/>
            <w:left w:val="none" w:sz="0" w:space="0" w:color="auto"/>
            <w:bottom w:val="none" w:sz="0" w:space="0" w:color="auto"/>
            <w:right w:val="none" w:sz="0" w:space="0" w:color="auto"/>
          </w:divBdr>
        </w:div>
        <w:div w:id="993949220">
          <w:marLeft w:val="0"/>
          <w:marRight w:val="0"/>
          <w:marTop w:val="0"/>
          <w:marBottom w:val="0"/>
          <w:divBdr>
            <w:top w:val="none" w:sz="0" w:space="0" w:color="auto"/>
            <w:left w:val="none" w:sz="0" w:space="0" w:color="auto"/>
            <w:bottom w:val="none" w:sz="0" w:space="0" w:color="auto"/>
            <w:right w:val="none" w:sz="0" w:space="0" w:color="auto"/>
          </w:divBdr>
          <w:divsChild>
            <w:div w:id="406809809">
              <w:marLeft w:val="0"/>
              <w:marRight w:val="0"/>
              <w:marTop w:val="0"/>
              <w:marBottom w:val="0"/>
              <w:divBdr>
                <w:top w:val="none" w:sz="0" w:space="0" w:color="auto"/>
                <w:left w:val="none" w:sz="0" w:space="0" w:color="auto"/>
                <w:bottom w:val="none" w:sz="0" w:space="0" w:color="auto"/>
                <w:right w:val="none" w:sz="0" w:space="0" w:color="auto"/>
              </w:divBdr>
            </w:div>
          </w:divsChild>
        </w:div>
        <w:div w:id="1642806787">
          <w:marLeft w:val="0"/>
          <w:marRight w:val="0"/>
          <w:marTop w:val="0"/>
          <w:marBottom w:val="0"/>
          <w:divBdr>
            <w:top w:val="none" w:sz="0" w:space="0" w:color="auto"/>
            <w:left w:val="none" w:sz="0" w:space="0" w:color="auto"/>
            <w:bottom w:val="none" w:sz="0" w:space="0" w:color="auto"/>
            <w:right w:val="none" w:sz="0" w:space="0" w:color="auto"/>
          </w:divBdr>
        </w:div>
        <w:div w:id="19094496">
          <w:marLeft w:val="0"/>
          <w:marRight w:val="0"/>
          <w:marTop w:val="0"/>
          <w:marBottom w:val="0"/>
          <w:divBdr>
            <w:top w:val="none" w:sz="0" w:space="0" w:color="auto"/>
            <w:left w:val="none" w:sz="0" w:space="0" w:color="auto"/>
            <w:bottom w:val="none" w:sz="0" w:space="0" w:color="auto"/>
            <w:right w:val="none" w:sz="0" w:space="0" w:color="auto"/>
          </w:divBdr>
          <w:divsChild>
            <w:div w:id="451360992">
              <w:marLeft w:val="0"/>
              <w:marRight w:val="0"/>
              <w:marTop w:val="0"/>
              <w:marBottom w:val="0"/>
              <w:divBdr>
                <w:top w:val="none" w:sz="0" w:space="0" w:color="auto"/>
                <w:left w:val="none" w:sz="0" w:space="0" w:color="auto"/>
                <w:bottom w:val="none" w:sz="0" w:space="0" w:color="auto"/>
                <w:right w:val="none" w:sz="0" w:space="0" w:color="auto"/>
              </w:divBdr>
            </w:div>
          </w:divsChild>
        </w:div>
        <w:div w:id="1387143906">
          <w:marLeft w:val="0"/>
          <w:marRight w:val="0"/>
          <w:marTop w:val="0"/>
          <w:marBottom w:val="0"/>
          <w:divBdr>
            <w:top w:val="none" w:sz="0" w:space="0" w:color="auto"/>
            <w:left w:val="none" w:sz="0" w:space="0" w:color="auto"/>
            <w:bottom w:val="none" w:sz="0" w:space="0" w:color="auto"/>
            <w:right w:val="none" w:sz="0" w:space="0" w:color="auto"/>
          </w:divBdr>
        </w:div>
        <w:div w:id="1776095092">
          <w:marLeft w:val="0"/>
          <w:marRight w:val="0"/>
          <w:marTop w:val="0"/>
          <w:marBottom w:val="0"/>
          <w:divBdr>
            <w:top w:val="none" w:sz="0" w:space="0" w:color="auto"/>
            <w:left w:val="none" w:sz="0" w:space="0" w:color="auto"/>
            <w:bottom w:val="none" w:sz="0" w:space="0" w:color="auto"/>
            <w:right w:val="none" w:sz="0" w:space="0" w:color="auto"/>
          </w:divBdr>
          <w:divsChild>
            <w:div w:id="1404645399">
              <w:marLeft w:val="0"/>
              <w:marRight w:val="0"/>
              <w:marTop w:val="0"/>
              <w:marBottom w:val="0"/>
              <w:divBdr>
                <w:top w:val="none" w:sz="0" w:space="0" w:color="auto"/>
                <w:left w:val="none" w:sz="0" w:space="0" w:color="auto"/>
                <w:bottom w:val="none" w:sz="0" w:space="0" w:color="auto"/>
                <w:right w:val="none" w:sz="0" w:space="0" w:color="auto"/>
              </w:divBdr>
            </w:div>
          </w:divsChild>
        </w:div>
        <w:div w:id="1597519272">
          <w:marLeft w:val="0"/>
          <w:marRight w:val="0"/>
          <w:marTop w:val="0"/>
          <w:marBottom w:val="0"/>
          <w:divBdr>
            <w:top w:val="none" w:sz="0" w:space="0" w:color="auto"/>
            <w:left w:val="none" w:sz="0" w:space="0" w:color="auto"/>
            <w:bottom w:val="none" w:sz="0" w:space="0" w:color="auto"/>
            <w:right w:val="none" w:sz="0" w:space="0" w:color="auto"/>
          </w:divBdr>
        </w:div>
        <w:div w:id="1343119698">
          <w:marLeft w:val="0"/>
          <w:marRight w:val="0"/>
          <w:marTop w:val="0"/>
          <w:marBottom w:val="0"/>
          <w:divBdr>
            <w:top w:val="none" w:sz="0" w:space="0" w:color="auto"/>
            <w:left w:val="none" w:sz="0" w:space="0" w:color="auto"/>
            <w:bottom w:val="none" w:sz="0" w:space="0" w:color="auto"/>
            <w:right w:val="none" w:sz="0" w:space="0" w:color="auto"/>
          </w:divBdr>
          <w:divsChild>
            <w:div w:id="1982035271">
              <w:marLeft w:val="0"/>
              <w:marRight w:val="0"/>
              <w:marTop w:val="0"/>
              <w:marBottom w:val="0"/>
              <w:divBdr>
                <w:top w:val="none" w:sz="0" w:space="0" w:color="auto"/>
                <w:left w:val="none" w:sz="0" w:space="0" w:color="auto"/>
                <w:bottom w:val="none" w:sz="0" w:space="0" w:color="auto"/>
                <w:right w:val="none" w:sz="0" w:space="0" w:color="auto"/>
              </w:divBdr>
            </w:div>
          </w:divsChild>
        </w:div>
        <w:div w:id="837765940">
          <w:marLeft w:val="0"/>
          <w:marRight w:val="0"/>
          <w:marTop w:val="0"/>
          <w:marBottom w:val="0"/>
          <w:divBdr>
            <w:top w:val="none" w:sz="0" w:space="0" w:color="auto"/>
            <w:left w:val="none" w:sz="0" w:space="0" w:color="auto"/>
            <w:bottom w:val="none" w:sz="0" w:space="0" w:color="auto"/>
            <w:right w:val="none" w:sz="0" w:space="0" w:color="auto"/>
          </w:divBdr>
        </w:div>
        <w:div w:id="1358890393">
          <w:marLeft w:val="0"/>
          <w:marRight w:val="0"/>
          <w:marTop w:val="0"/>
          <w:marBottom w:val="0"/>
          <w:divBdr>
            <w:top w:val="none" w:sz="0" w:space="0" w:color="auto"/>
            <w:left w:val="none" w:sz="0" w:space="0" w:color="auto"/>
            <w:bottom w:val="none" w:sz="0" w:space="0" w:color="auto"/>
            <w:right w:val="none" w:sz="0" w:space="0" w:color="auto"/>
          </w:divBdr>
          <w:divsChild>
            <w:div w:id="499124510">
              <w:marLeft w:val="0"/>
              <w:marRight w:val="0"/>
              <w:marTop w:val="0"/>
              <w:marBottom w:val="0"/>
              <w:divBdr>
                <w:top w:val="none" w:sz="0" w:space="0" w:color="auto"/>
                <w:left w:val="none" w:sz="0" w:space="0" w:color="auto"/>
                <w:bottom w:val="none" w:sz="0" w:space="0" w:color="auto"/>
                <w:right w:val="none" w:sz="0" w:space="0" w:color="auto"/>
              </w:divBdr>
            </w:div>
          </w:divsChild>
        </w:div>
        <w:div w:id="1424884488">
          <w:marLeft w:val="0"/>
          <w:marRight w:val="0"/>
          <w:marTop w:val="0"/>
          <w:marBottom w:val="0"/>
          <w:divBdr>
            <w:top w:val="none" w:sz="0" w:space="0" w:color="auto"/>
            <w:left w:val="none" w:sz="0" w:space="0" w:color="auto"/>
            <w:bottom w:val="none" w:sz="0" w:space="0" w:color="auto"/>
            <w:right w:val="none" w:sz="0" w:space="0" w:color="auto"/>
          </w:divBdr>
        </w:div>
        <w:div w:id="482544020">
          <w:marLeft w:val="0"/>
          <w:marRight w:val="0"/>
          <w:marTop w:val="0"/>
          <w:marBottom w:val="0"/>
          <w:divBdr>
            <w:top w:val="none" w:sz="0" w:space="0" w:color="auto"/>
            <w:left w:val="none" w:sz="0" w:space="0" w:color="auto"/>
            <w:bottom w:val="none" w:sz="0" w:space="0" w:color="auto"/>
            <w:right w:val="none" w:sz="0" w:space="0" w:color="auto"/>
          </w:divBdr>
          <w:divsChild>
            <w:div w:id="1370951498">
              <w:marLeft w:val="0"/>
              <w:marRight w:val="0"/>
              <w:marTop w:val="0"/>
              <w:marBottom w:val="0"/>
              <w:divBdr>
                <w:top w:val="none" w:sz="0" w:space="0" w:color="auto"/>
                <w:left w:val="none" w:sz="0" w:space="0" w:color="auto"/>
                <w:bottom w:val="none" w:sz="0" w:space="0" w:color="auto"/>
                <w:right w:val="none" w:sz="0" w:space="0" w:color="auto"/>
              </w:divBdr>
            </w:div>
          </w:divsChild>
        </w:div>
        <w:div w:id="110244768">
          <w:marLeft w:val="0"/>
          <w:marRight w:val="0"/>
          <w:marTop w:val="300"/>
          <w:marBottom w:val="0"/>
          <w:divBdr>
            <w:top w:val="none" w:sz="0" w:space="0" w:color="auto"/>
            <w:left w:val="none" w:sz="0" w:space="0" w:color="auto"/>
            <w:bottom w:val="none" w:sz="0" w:space="0" w:color="auto"/>
            <w:right w:val="none" w:sz="0" w:space="0" w:color="auto"/>
          </w:divBdr>
          <w:divsChild>
            <w:div w:id="1067875704">
              <w:marLeft w:val="0"/>
              <w:marRight w:val="0"/>
              <w:marTop w:val="0"/>
              <w:marBottom w:val="0"/>
              <w:divBdr>
                <w:top w:val="none" w:sz="0" w:space="0" w:color="auto"/>
                <w:left w:val="none" w:sz="0" w:space="0" w:color="auto"/>
                <w:bottom w:val="none" w:sz="0" w:space="0" w:color="auto"/>
                <w:right w:val="none" w:sz="0" w:space="0" w:color="auto"/>
              </w:divBdr>
              <w:divsChild>
                <w:div w:id="2031251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454">
          <w:marLeft w:val="0"/>
          <w:marRight w:val="0"/>
          <w:marTop w:val="300"/>
          <w:marBottom w:val="0"/>
          <w:divBdr>
            <w:top w:val="none" w:sz="0" w:space="0" w:color="auto"/>
            <w:left w:val="none" w:sz="0" w:space="0" w:color="auto"/>
            <w:bottom w:val="none" w:sz="0" w:space="0" w:color="auto"/>
            <w:right w:val="none" w:sz="0" w:space="0" w:color="auto"/>
          </w:divBdr>
          <w:divsChild>
            <w:div w:id="1432510530">
              <w:marLeft w:val="0"/>
              <w:marRight w:val="0"/>
              <w:marTop w:val="0"/>
              <w:marBottom w:val="0"/>
              <w:divBdr>
                <w:top w:val="none" w:sz="0" w:space="0" w:color="auto"/>
                <w:left w:val="none" w:sz="0" w:space="0" w:color="auto"/>
                <w:bottom w:val="none" w:sz="0" w:space="0" w:color="auto"/>
                <w:right w:val="none" w:sz="0" w:space="0" w:color="auto"/>
              </w:divBdr>
              <w:divsChild>
                <w:div w:id="549734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27028">
          <w:marLeft w:val="0"/>
          <w:marRight w:val="0"/>
          <w:marTop w:val="300"/>
          <w:marBottom w:val="0"/>
          <w:divBdr>
            <w:top w:val="none" w:sz="0" w:space="0" w:color="auto"/>
            <w:left w:val="none" w:sz="0" w:space="0" w:color="auto"/>
            <w:bottom w:val="none" w:sz="0" w:space="0" w:color="auto"/>
            <w:right w:val="none" w:sz="0" w:space="0" w:color="auto"/>
          </w:divBdr>
          <w:divsChild>
            <w:div w:id="388647007">
              <w:marLeft w:val="0"/>
              <w:marRight w:val="0"/>
              <w:marTop w:val="0"/>
              <w:marBottom w:val="0"/>
              <w:divBdr>
                <w:top w:val="none" w:sz="0" w:space="0" w:color="auto"/>
                <w:left w:val="none" w:sz="0" w:space="0" w:color="auto"/>
                <w:bottom w:val="none" w:sz="0" w:space="0" w:color="auto"/>
                <w:right w:val="none" w:sz="0" w:space="0" w:color="auto"/>
              </w:divBdr>
              <w:divsChild>
                <w:div w:id="91844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66890">
          <w:marLeft w:val="0"/>
          <w:marRight w:val="0"/>
          <w:marTop w:val="300"/>
          <w:marBottom w:val="0"/>
          <w:divBdr>
            <w:top w:val="none" w:sz="0" w:space="0" w:color="auto"/>
            <w:left w:val="none" w:sz="0" w:space="0" w:color="auto"/>
            <w:bottom w:val="none" w:sz="0" w:space="0" w:color="auto"/>
            <w:right w:val="none" w:sz="0" w:space="0" w:color="auto"/>
          </w:divBdr>
          <w:divsChild>
            <w:div w:id="1310789944">
              <w:marLeft w:val="0"/>
              <w:marRight w:val="0"/>
              <w:marTop w:val="0"/>
              <w:marBottom w:val="0"/>
              <w:divBdr>
                <w:top w:val="none" w:sz="0" w:space="0" w:color="auto"/>
                <w:left w:val="none" w:sz="0" w:space="0" w:color="auto"/>
                <w:bottom w:val="none" w:sz="0" w:space="0" w:color="auto"/>
                <w:right w:val="none" w:sz="0" w:space="0" w:color="auto"/>
              </w:divBdr>
              <w:divsChild>
                <w:div w:id="89890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2567000">
      <w:bodyDiv w:val="1"/>
      <w:marLeft w:val="0"/>
      <w:marRight w:val="0"/>
      <w:marTop w:val="0"/>
      <w:marBottom w:val="0"/>
      <w:divBdr>
        <w:top w:val="none" w:sz="0" w:space="0" w:color="auto"/>
        <w:left w:val="none" w:sz="0" w:space="0" w:color="auto"/>
        <w:bottom w:val="none" w:sz="0" w:space="0" w:color="auto"/>
        <w:right w:val="none" w:sz="0" w:space="0" w:color="auto"/>
      </w:divBdr>
      <w:divsChild>
        <w:div w:id="1723020637">
          <w:marLeft w:val="0"/>
          <w:marRight w:val="0"/>
          <w:marTop w:val="0"/>
          <w:marBottom w:val="0"/>
          <w:divBdr>
            <w:top w:val="none" w:sz="0" w:space="0" w:color="auto"/>
            <w:left w:val="none" w:sz="0" w:space="0" w:color="auto"/>
            <w:bottom w:val="none" w:sz="0" w:space="0" w:color="auto"/>
            <w:right w:val="none" w:sz="0" w:space="0" w:color="auto"/>
          </w:divBdr>
        </w:div>
        <w:div w:id="957906491">
          <w:marLeft w:val="0"/>
          <w:marRight w:val="0"/>
          <w:marTop w:val="0"/>
          <w:marBottom w:val="0"/>
          <w:divBdr>
            <w:top w:val="none" w:sz="0" w:space="0" w:color="auto"/>
            <w:left w:val="none" w:sz="0" w:space="0" w:color="auto"/>
            <w:bottom w:val="none" w:sz="0" w:space="0" w:color="auto"/>
            <w:right w:val="none" w:sz="0" w:space="0" w:color="auto"/>
          </w:divBdr>
          <w:divsChild>
            <w:div w:id="1488278008">
              <w:marLeft w:val="0"/>
              <w:marRight w:val="0"/>
              <w:marTop w:val="0"/>
              <w:marBottom w:val="0"/>
              <w:divBdr>
                <w:top w:val="none" w:sz="0" w:space="0" w:color="auto"/>
                <w:left w:val="none" w:sz="0" w:space="0" w:color="auto"/>
                <w:bottom w:val="none" w:sz="0" w:space="0" w:color="auto"/>
                <w:right w:val="none" w:sz="0" w:space="0" w:color="auto"/>
              </w:divBdr>
            </w:div>
          </w:divsChild>
        </w:div>
        <w:div w:id="1576088532">
          <w:marLeft w:val="0"/>
          <w:marRight w:val="0"/>
          <w:marTop w:val="0"/>
          <w:marBottom w:val="0"/>
          <w:divBdr>
            <w:top w:val="none" w:sz="0" w:space="0" w:color="auto"/>
            <w:left w:val="none" w:sz="0" w:space="0" w:color="auto"/>
            <w:bottom w:val="none" w:sz="0" w:space="0" w:color="auto"/>
            <w:right w:val="none" w:sz="0" w:space="0" w:color="auto"/>
          </w:divBdr>
        </w:div>
        <w:div w:id="73279354">
          <w:marLeft w:val="0"/>
          <w:marRight w:val="0"/>
          <w:marTop w:val="0"/>
          <w:marBottom w:val="0"/>
          <w:divBdr>
            <w:top w:val="none" w:sz="0" w:space="0" w:color="auto"/>
            <w:left w:val="none" w:sz="0" w:space="0" w:color="auto"/>
            <w:bottom w:val="none" w:sz="0" w:space="0" w:color="auto"/>
            <w:right w:val="none" w:sz="0" w:space="0" w:color="auto"/>
          </w:divBdr>
          <w:divsChild>
            <w:div w:id="1349215533">
              <w:marLeft w:val="0"/>
              <w:marRight w:val="0"/>
              <w:marTop w:val="0"/>
              <w:marBottom w:val="0"/>
              <w:divBdr>
                <w:top w:val="none" w:sz="0" w:space="0" w:color="auto"/>
                <w:left w:val="none" w:sz="0" w:space="0" w:color="auto"/>
                <w:bottom w:val="none" w:sz="0" w:space="0" w:color="auto"/>
                <w:right w:val="none" w:sz="0" w:space="0" w:color="auto"/>
              </w:divBdr>
            </w:div>
          </w:divsChild>
        </w:div>
        <w:div w:id="1952321483">
          <w:marLeft w:val="0"/>
          <w:marRight w:val="0"/>
          <w:marTop w:val="0"/>
          <w:marBottom w:val="0"/>
          <w:divBdr>
            <w:top w:val="none" w:sz="0" w:space="0" w:color="auto"/>
            <w:left w:val="none" w:sz="0" w:space="0" w:color="auto"/>
            <w:bottom w:val="none" w:sz="0" w:space="0" w:color="auto"/>
            <w:right w:val="none" w:sz="0" w:space="0" w:color="auto"/>
          </w:divBdr>
        </w:div>
        <w:div w:id="1104226339">
          <w:marLeft w:val="0"/>
          <w:marRight w:val="0"/>
          <w:marTop w:val="0"/>
          <w:marBottom w:val="0"/>
          <w:divBdr>
            <w:top w:val="none" w:sz="0" w:space="0" w:color="auto"/>
            <w:left w:val="none" w:sz="0" w:space="0" w:color="auto"/>
            <w:bottom w:val="none" w:sz="0" w:space="0" w:color="auto"/>
            <w:right w:val="none" w:sz="0" w:space="0" w:color="auto"/>
          </w:divBdr>
          <w:divsChild>
            <w:div w:id="1755394507">
              <w:marLeft w:val="0"/>
              <w:marRight w:val="0"/>
              <w:marTop w:val="0"/>
              <w:marBottom w:val="0"/>
              <w:divBdr>
                <w:top w:val="none" w:sz="0" w:space="0" w:color="auto"/>
                <w:left w:val="none" w:sz="0" w:space="0" w:color="auto"/>
                <w:bottom w:val="none" w:sz="0" w:space="0" w:color="auto"/>
                <w:right w:val="none" w:sz="0" w:space="0" w:color="auto"/>
              </w:divBdr>
            </w:div>
          </w:divsChild>
        </w:div>
        <w:div w:id="1648195624">
          <w:marLeft w:val="0"/>
          <w:marRight w:val="0"/>
          <w:marTop w:val="0"/>
          <w:marBottom w:val="0"/>
          <w:divBdr>
            <w:top w:val="none" w:sz="0" w:space="0" w:color="auto"/>
            <w:left w:val="none" w:sz="0" w:space="0" w:color="auto"/>
            <w:bottom w:val="none" w:sz="0" w:space="0" w:color="auto"/>
            <w:right w:val="none" w:sz="0" w:space="0" w:color="auto"/>
          </w:divBdr>
        </w:div>
        <w:div w:id="1993213183">
          <w:marLeft w:val="0"/>
          <w:marRight w:val="0"/>
          <w:marTop w:val="0"/>
          <w:marBottom w:val="0"/>
          <w:divBdr>
            <w:top w:val="none" w:sz="0" w:space="0" w:color="auto"/>
            <w:left w:val="none" w:sz="0" w:space="0" w:color="auto"/>
            <w:bottom w:val="none" w:sz="0" w:space="0" w:color="auto"/>
            <w:right w:val="none" w:sz="0" w:space="0" w:color="auto"/>
          </w:divBdr>
          <w:divsChild>
            <w:div w:id="912423274">
              <w:marLeft w:val="0"/>
              <w:marRight w:val="0"/>
              <w:marTop w:val="0"/>
              <w:marBottom w:val="0"/>
              <w:divBdr>
                <w:top w:val="none" w:sz="0" w:space="0" w:color="auto"/>
                <w:left w:val="none" w:sz="0" w:space="0" w:color="auto"/>
                <w:bottom w:val="none" w:sz="0" w:space="0" w:color="auto"/>
                <w:right w:val="none" w:sz="0" w:space="0" w:color="auto"/>
              </w:divBdr>
            </w:div>
          </w:divsChild>
        </w:div>
        <w:div w:id="559099096">
          <w:marLeft w:val="0"/>
          <w:marRight w:val="0"/>
          <w:marTop w:val="0"/>
          <w:marBottom w:val="0"/>
          <w:divBdr>
            <w:top w:val="none" w:sz="0" w:space="0" w:color="auto"/>
            <w:left w:val="none" w:sz="0" w:space="0" w:color="auto"/>
            <w:bottom w:val="none" w:sz="0" w:space="0" w:color="auto"/>
            <w:right w:val="none" w:sz="0" w:space="0" w:color="auto"/>
          </w:divBdr>
        </w:div>
        <w:div w:id="1846432646">
          <w:marLeft w:val="0"/>
          <w:marRight w:val="0"/>
          <w:marTop w:val="0"/>
          <w:marBottom w:val="0"/>
          <w:divBdr>
            <w:top w:val="none" w:sz="0" w:space="0" w:color="auto"/>
            <w:left w:val="none" w:sz="0" w:space="0" w:color="auto"/>
            <w:bottom w:val="none" w:sz="0" w:space="0" w:color="auto"/>
            <w:right w:val="none" w:sz="0" w:space="0" w:color="auto"/>
          </w:divBdr>
          <w:divsChild>
            <w:div w:id="2135521752">
              <w:marLeft w:val="0"/>
              <w:marRight w:val="0"/>
              <w:marTop w:val="0"/>
              <w:marBottom w:val="0"/>
              <w:divBdr>
                <w:top w:val="none" w:sz="0" w:space="0" w:color="auto"/>
                <w:left w:val="none" w:sz="0" w:space="0" w:color="auto"/>
                <w:bottom w:val="none" w:sz="0" w:space="0" w:color="auto"/>
                <w:right w:val="none" w:sz="0" w:space="0" w:color="auto"/>
              </w:divBdr>
            </w:div>
          </w:divsChild>
        </w:div>
        <w:div w:id="1869833845">
          <w:marLeft w:val="0"/>
          <w:marRight w:val="0"/>
          <w:marTop w:val="0"/>
          <w:marBottom w:val="0"/>
          <w:divBdr>
            <w:top w:val="none" w:sz="0" w:space="0" w:color="auto"/>
            <w:left w:val="none" w:sz="0" w:space="0" w:color="auto"/>
            <w:bottom w:val="none" w:sz="0" w:space="0" w:color="auto"/>
            <w:right w:val="none" w:sz="0" w:space="0" w:color="auto"/>
          </w:divBdr>
        </w:div>
        <w:div w:id="676662263">
          <w:marLeft w:val="0"/>
          <w:marRight w:val="0"/>
          <w:marTop w:val="0"/>
          <w:marBottom w:val="0"/>
          <w:divBdr>
            <w:top w:val="none" w:sz="0" w:space="0" w:color="auto"/>
            <w:left w:val="none" w:sz="0" w:space="0" w:color="auto"/>
            <w:bottom w:val="none" w:sz="0" w:space="0" w:color="auto"/>
            <w:right w:val="none" w:sz="0" w:space="0" w:color="auto"/>
          </w:divBdr>
          <w:divsChild>
            <w:div w:id="1015886165">
              <w:marLeft w:val="0"/>
              <w:marRight w:val="0"/>
              <w:marTop w:val="0"/>
              <w:marBottom w:val="0"/>
              <w:divBdr>
                <w:top w:val="none" w:sz="0" w:space="0" w:color="auto"/>
                <w:left w:val="none" w:sz="0" w:space="0" w:color="auto"/>
                <w:bottom w:val="none" w:sz="0" w:space="0" w:color="auto"/>
                <w:right w:val="none" w:sz="0" w:space="0" w:color="auto"/>
              </w:divBdr>
            </w:div>
          </w:divsChild>
        </w:div>
        <w:div w:id="525216789">
          <w:marLeft w:val="0"/>
          <w:marRight w:val="0"/>
          <w:marTop w:val="0"/>
          <w:marBottom w:val="0"/>
          <w:divBdr>
            <w:top w:val="none" w:sz="0" w:space="0" w:color="auto"/>
            <w:left w:val="none" w:sz="0" w:space="0" w:color="auto"/>
            <w:bottom w:val="none" w:sz="0" w:space="0" w:color="auto"/>
            <w:right w:val="none" w:sz="0" w:space="0" w:color="auto"/>
          </w:divBdr>
        </w:div>
        <w:div w:id="1681740371">
          <w:marLeft w:val="0"/>
          <w:marRight w:val="0"/>
          <w:marTop w:val="0"/>
          <w:marBottom w:val="0"/>
          <w:divBdr>
            <w:top w:val="none" w:sz="0" w:space="0" w:color="auto"/>
            <w:left w:val="none" w:sz="0" w:space="0" w:color="auto"/>
            <w:bottom w:val="none" w:sz="0" w:space="0" w:color="auto"/>
            <w:right w:val="none" w:sz="0" w:space="0" w:color="auto"/>
          </w:divBdr>
          <w:divsChild>
            <w:div w:id="785471123">
              <w:marLeft w:val="0"/>
              <w:marRight w:val="0"/>
              <w:marTop w:val="0"/>
              <w:marBottom w:val="0"/>
              <w:divBdr>
                <w:top w:val="none" w:sz="0" w:space="0" w:color="auto"/>
                <w:left w:val="none" w:sz="0" w:space="0" w:color="auto"/>
                <w:bottom w:val="none" w:sz="0" w:space="0" w:color="auto"/>
                <w:right w:val="none" w:sz="0" w:space="0" w:color="auto"/>
              </w:divBdr>
            </w:div>
          </w:divsChild>
        </w:div>
        <w:div w:id="1545676446">
          <w:marLeft w:val="0"/>
          <w:marRight w:val="0"/>
          <w:marTop w:val="300"/>
          <w:marBottom w:val="0"/>
          <w:divBdr>
            <w:top w:val="none" w:sz="0" w:space="0" w:color="auto"/>
            <w:left w:val="none" w:sz="0" w:space="0" w:color="auto"/>
            <w:bottom w:val="none" w:sz="0" w:space="0" w:color="auto"/>
            <w:right w:val="none" w:sz="0" w:space="0" w:color="auto"/>
          </w:divBdr>
          <w:divsChild>
            <w:div w:id="1877042629">
              <w:marLeft w:val="0"/>
              <w:marRight w:val="0"/>
              <w:marTop w:val="0"/>
              <w:marBottom w:val="0"/>
              <w:divBdr>
                <w:top w:val="none" w:sz="0" w:space="0" w:color="auto"/>
                <w:left w:val="none" w:sz="0" w:space="0" w:color="auto"/>
                <w:bottom w:val="none" w:sz="0" w:space="0" w:color="auto"/>
                <w:right w:val="none" w:sz="0" w:space="0" w:color="auto"/>
              </w:divBdr>
              <w:divsChild>
                <w:div w:id="161212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522797">
          <w:marLeft w:val="0"/>
          <w:marRight w:val="0"/>
          <w:marTop w:val="300"/>
          <w:marBottom w:val="0"/>
          <w:divBdr>
            <w:top w:val="none" w:sz="0" w:space="0" w:color="auto"/>
            <w:left w:val="none" w:sz="0" w:space="0" w:color="auto"/>
            <w:bottom w:val="none" w:sz="0" w:space="0" w:color="auto"/>
            <w:right w:val="none" w:sz="0" w:space="0" w:color="auto"/>
          </w:divBdr>
          <w:divsChild>
            <w:div w:id="1718512057">
              <w:marLeft w:val="0"/>
              <w:marRight w:val="0"/>
              <w:marTop w:val="0"/>
              <w:marBottom w:val="0"/>
              <w:divBdr>
                <w:top w:val="none" w:sz="0" w:space="0" w:color="auto"/>
                <w:left w:val="none" w:sz="0" w:space="0" w:color="auto"/>
                <w:bottom w:val="none" w:sz="0" w:space="0" w:color="auto"/>
                <w:right w:val="none" w:sz="0" w:space="0" w:color="auto"/>
              </w:divBdr>
              <w:divsChild>
                <w:div w:id="31799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283142">
          <w:marLeft w:val="0"/>
          <w:marRight w:val="0"/>
          <w:marTop w:val="300"/>
          <w:marBottom w:val="0"/>
          <w:divBdr>
            <w:top w:val="none" w:sz="0" w:space="0" w:color="auto"/>
            <w:left w:val="none" w:sz="0" w:space="0" w:color="auto"/>
            <w:bottom w:val="none" w:sz="0" w:space="0" w:color="auto"/>
            <w:right w:val="none" w:sz="0" w:space="0" w:color="auto"/>
          </w:divBdr>
          <w:divsChild>
            <w:div w:id="793331846">
              <w:marLeft w:val="0"/>
              <w:marRight w:val="0"/>
              <w:marTop w:val="0"/>
              <w:marBottom w:val="0"/>
              <w:divBdr>
                <w:top w:val="none" w:sz="0" w:space="0" w:color="auto"/>
                <w:left w:val="none" w:sz="0" w:space="0" w:color="auto"/>
                <w:bottom w:val="none" w:sz="0" w:space="0" w:color="auto"/>
                <w:right w:val="none" w:sz="0" w:space="0" w:color="auto"/>
              </w:divBdr>
              <w:divsChild>
                <w:div w:id="1452238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087698">
          <w:marLeft w:val="0"/>
          <w:marRight w:val="0"/>
          <w:marTop w:val="300"/>
          <w:marBottom w:val="0"/>
          <w:divBdr>
            <w:top w:val="none" w:sz="0" w:space="0" w:color="auto"/>
            <w:left w:val="none" w:sz="0" w:space="0" w:color="auto"/>
            <w:bottom w:val="none" w:sz="0" w:space="0" w:color="auto"/>
            <w:right w:val="none" w:sz="0" w:space="0" w:color="auto"/>
          </w:divBdr>
          <w:divsChild>
            <w:div w:id="1921136695">
              <w:marLeft w:val="0"/>
              <w:marRight w:val="0"/>
              <w:marTop w:val="0"/>
              <w:marBottom w:val="0"/>
              <w:divBdr>
                <w:top w:val="none" w:sz="0" w:space="0" w:color="auto"/>
                <w:left w:val="none" w:sz="0" w:space="0" w:color="auto"/>
                <w:bottom w:val="none" w:sz="0" w:space="0" w:color="auto"/>
                <w:right w:val="none" w:sz="0" w:space="0" w:color="auto"/>
              </w:divBdr>
              <w:divsChild>
                <w:div w:id="30535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8487825">
      <w:bodyDiv w:val="1"/>
      <w:marLeft w:val="0"/>
      <w:marRight w:val="0"/>
      <w:marTop w:val="0"/>
      <w:marBottom w:val="0"/>
      <w:divBdr>
        <w:top w:val="none" w:sz="0" w:space="0" w:color="auto"/>
        <w:left w:val="none" w:sz="0" w:space="0" w:color="auto"/>
        <w:bottom w:val="none" w:sz="0" w:space="0" w:color="auto"/>
        <w:right w:val="none" w:sz="0" w:space="0" w:color="auto"/>
      </w:divBdr>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053993">
      <w:bodyDiv w:val="1"/>
      <w:marLeft w:val="0"/>
      <w:marRight w:val="0"/>
      <w:marTop w:val="0"/>
      <w:marBottom w:val="0"/>
      <w:divBdr>
        <w:top w:val="none" w:sz="0" w:space="0" w:color="auto"/>
        <w:left w:val="none" w:sz="0" w:space="0" w:color="auto"/>
        <w:bottom w:val="none" w:sz="0" w:space="0" w:color="auto"/>
        <w:right w:val="none" w:sz="0" w:space="0" w:color="auto"/>
      </w:divBdr>
      <w:divsChild>
        <w:div w:id="688524395">
          <w:marLeft w:val="0"/>
          <w:marRight w:val="0"/>
          <w:marTop w:val="0"/>
          <w:marBottom w:val="0"/>
          <w:divBdr>
            <w:top w:val="none" w:sz="0" w:space="0" w:color="auto"/>
            <w:left w:val="none" w:sz="0" w:space="0" w:color="auto"/>
            <w:bottom w:val="none" w:sz="0" w:space="0" w:color="auto"/>
            <w:right w:val="none" w:sz="0" w:space="0" w:color="auto"/>
          </w:divBdr>
        </w:div>
        <w:div w:id="1031880281">
          <w:marLeft w:val="0"/>
          <w:marRight w:val="0"/>
          <w:marTop w:val="0"/>
          <w:marBottom w:val="0"/>
          <w:divBdr>
            <w:top w:val="none" w:sz="0" w:space="0" w:color="auto"/>
            <w:left w:val="none" w:sz="0" w:space="0" w:color="auto"/>
            <w:bottom w:val="none" w:sz="0" w:space="0" w:color="auto"/>
            <w:right w:val="none" w:sz="0" w:space="0" w:color="auto"/>
          </w:divBdr>
          <w:divsChild>
            <w:div w:id="1649629188">
              <w:marLeft w:val="0"/>
              <w:marRight w:val="0"/>
              <w:marTop w:val="0"/>
              <w:marBottom w:val="0"/>
              <w:divBdr>
                <w:top w:val="none" w:sz="0" w:space="0" w:color="auto"/>
                <w:left w:val="none" w:sz="0" w:space="0" w:color="auto"/>
                <w:bottom w:val="none" w:sz="0" w:space="0" w:color="auto"/>
                <w:right w:val="none" w:sz="0" w:space="0" w:color="auto"/>
              </w:divBdr>
            </w:div>
          </w:divsChild>
        </w:div>
        <w:div w:id="110976284">
          <w:marLeft w:val="0"/>
          <w:marRight w:val="0"/>
          <w:marTop w:val="0"/>
          <w:marBottom w:val="0"/>
          <w:divBdr>
            <w:top w:val="none" w:sz="0" w:space="0" w:color="auto"/>
            <w:left w:val="none" w:sz="0" w:space="0" w:color="auto"/>
            <w:bottom w:val="none" w:sz="0" w:space="0" w:color="auto"/>
            <w:right w:val="none" w:sz="0" w:space="0" w:color="auto"/>
          </w:divBdr>
        </w:div>
        <w:div w:id="1315992594">
          <w:marLeft w:val="0"/>
          <w:marRight w:val="0"/>
          <w:marTop w:val="0"/>
          <w:marBottom w:val="0"/>
          <w:divBdr>
            <w:top w:val="none" w:sz="0" w:space="0" w:color="auto"/>
            <w:left w:val="none" w:sz="0" w:space="0" w:color="auto"/>
            <w:bottom w:val="none" w:sz="0" w:space="0" w:color="auto"/>
            <w:right w:val="none" w:sz="0" w:space="0" w:color="auto"/>
          </w:divBdr>
          <w:divsChild>
            <w:div w:id="450823160">
              <w:marLeft w:val="0"/>
              <w:marRight w:val="0"/>
              <w:marTop w:val="0"/>
              <w:marBottom w:val="0"/>
              <w:divBdr>
                <w:top w:val="none" w:sz="0" w:space="0" w:color="auto"/>
                <w:left w:val="none" w:sz="0" w:space="0" w:color="auto"/>
                <w:bottom w:val="none" w:sz="0" w:space="0" w:color="auto"/>
                <w:right w:val="none" w:sz="0" w:space="0" w:color="auto"/>
              </w:divBdr>
            </w:div>
          </w:divsChild>
        </w:div>
        <w:div w:id="244731362">
          <w:marLeft w:val="0"/>
          <w:marRight w:val="0"/>
          <w:marTop w:val="0"/>
          <w:marBottom w:val="0"/>
          <w:divBdr>
            <w:top w:val="none" w:sz="0" w:space="0" w:color="auto"/>
            <w:left w:val="none" w:sz="0" w:space="0" w:color="auto"/>
            <w:bottom w:val="none" w:sz="0" w:space="0" w:color="auto"/>
            <w:right w:val="none" w:sz="0" w:space="0" w:color="auto"/>
          </w:divBdr>
        </w:div>
        <w:div w:id="1006903083">
          <w:marLeft w:val="0"/>
          <w:marRight w:val="0"/>
          <w:marTop w:val="0"/>
          <w:marBottom w:val="0"/>
          <w:divBdr>
            <w:top w:val="none" w:sz="0" w:space="0" w:color="auto"/>
            <w:left w:val="none" w:sz="0" w:space="0" w:color="auto"/>
            <w:bottom w:val="none" w:sz="0" w:space="0" w:color="auto"/>
            <w:right w:val="none" w:sz="0" w:space="0" w:color="auto"/>
          </w:divBdr>
          <w:divsChild>
            <w:div w:id="1918251109">
              <w:marLeft w:val="0"/>
              <w:marRight w:val="0"/>
              <w:marTop w:val="0"/>
              <w:marBottom w:val="0"/>
              <w:divBdr>
                <w:top w:val="none" w:sz="0" w:space="0" w:color="auto"/>
                <w:left w:val="none" w:sz="0" w:space="0" w:color="auto"/>
                <w:bottom w:val="none" w:sz="0" w:space="0" w:color="auto"/>
                <w:right w:val="none" w:sz="0" w:space="0" w:color="auto"/>
              </w:divBdr>
            </w:div>
          </w:divsChild>
        </w:div>
        <w:div w:id="1462966122">
          <w:marLeft w:val="0"/>
          <w:marRight w:val="0"/>
          <w:marTop w:val="0"/>
          <w:marBottom w:val="0"/>
          <w:divBdr>
            <w:top w:val="none" w:sz="0" w:space="0" w:color="auto"/>
            <w:left w:val="none" w:sz="0" w:space="0" w:color="auto"/>
            <w:bottom w:val="none" w:sz="0" w:space="0" w:color="auto"/>
            <w:right w:val="none" w:sz="0" w:space="0" w:color="auto"/>
          </w:divBdr>
        </w:div>
        <w:div w:id="1522276365">
          <w:marLeft w:val="0"/>
          <w:marRight w:val="0"/>
          <w:marTop w:val="0"/>
          <w:marBottom w:val="0"/>
          <w:divBdr>
            <w:top w:val="none" w:sz="0" w:space="0" w:color="auto"/>
            <w:left w:val="none" w:sz="0" w:space="0" w:color="auto"/>
            <w:bottom w:val="none" w:sz="0" w:space="0" w:color="auto"/>
            <w:right w:val="none" w:sz="0" w:space="0" w:color="auto"/>
          </w:divBdr>
          <w:divsChild>
            <w:div w:id="1088578903">
              <w:marLeft w:val="0"/>
              <w:marRight w:val="0"/>
              <w:marTop w:val="0"/>
              <w:marBottom w:val="0"/>
              <w:divBdr>
                <w:top w:val="none" w:sz="0" w:space="0" w:color="auto"/>
                <w:left w:val="none" w:sz="0" w:space="0" w:color="auto"/>
                <w:bottom w:val="none" w:sz="0" w:space="0" w:color="auto"/>
                <w:right w:val="none" w:sz="0" w:space="0" w:color="auto"/>
              </w:divBdr>
            </w:div>
          </w:divsChild>
        </w:div>
        <w:div w:id="808669577">
          <w:marLeft w:val="0"/>
          <w:marRight w:val="0"/>
          <w:marTop w:val="0"/>
          <w:marBottom w:val="0"/>
          <w:divBdr>
            <w:top w:val="none" w:sz="0" w:space="0" w:color="auto"/>
            <w:left w:val="none" w:sz="0" w:space="0" w:color="auto"/>
            <w:bottom w:val="none" w:sz="0" w:space="0" w:color="auto"/>
            <w:right w:val="none" w:sz="0" w:space="0" w:color="auto"/>
          </w:divBdr>
        </w:div>
        <w:div w:id="1328821872">
          <w:marLeft w:val="0"/>
          <w:marRight w:val="0"/>
          <w:marTop w:val="0"/>
          <w:marBottom w:val="0"/>
          <w:divBdr>
            <w:top w:val="none" w:sz="0" w:space="0" w:color="auto"/>
            <w:left w:val="none" w:sz="0" w:space="0" w:color="auto"/>
            <w:bottom w:val="none" w:sz="0" w:space="0" w:color="auto"/>
            <w:right w:val="none" w:sz="0" w:space="0" w:color="auto"/>
          </w:divBdr>
          <w:divsChild>
            <w:div w:id="591820593">
              <w:marLeft w:val="0"/>
              <w:marRight w:val="0"/>
              <w:marTop w:val="0"/>
              <w:marBottom w:val="0"/>
              <w:divBdr>
                <w:top w:val="none" w:sz="0" w:space="0" w:color="auto"/>
                <w:left w:val="none" w:sz="0" w:space="0" w:color="auto"/>
                <w:bottom w:val="none" w:sz="0" w:space="0" w:color="auto"/>
                <w:right w:val="none" w:sz="0" w:space="0" w:color="auto"/>
              </w:divBdr>
            </w:div>
          </w:divsChild>
        </w:div>
        <w:div w:id="21516614">
          <w:marLeft w:val="0"/>
          <w:marRight w:val="0"/>
          <w:marTop w:val="0"/>
          <w:marBottom w:val="0"/>
          <w:divBdr>
            <w:top w:val="none" w:sz="0" w:space="0" w:color="auto"/>
            <w:left w:val="none" w:sz="0" w:space="0" w:color="auto"/>
            <w:bottom w:val="none" w:sz="0" w:space="0" w:color="auto"/>
            <w:right w:val="none" w:sz="0" w:space="0" w:color="auto"/>
          </w:divBdr>
        </w:div>
        <w:div w:id="1070269307">
          <w:marLeft w:val="0"/>
          <w:marRight w:val="0"/>
          <w:marTop w:val="0"/>
          <w:marBottom w:val="0"/>
          <w:divBdr>
            <w:top w:val="none" w:sz="0" w:space="0" w:color="auto"/>
            <w:left w:val="none" w:sz="0" w:space="0" w:color="auto"/>
            <w:bottom w:val="none" w:sz="0" w:space="0" w:color="auto"/>
            <w:right w:val="none" w:sz="0" w:space="0" w:color="auto"/>
          </w:divBdr>
          <w:divsChild>
            <w:div w:id="253783406">
              <w:marLeft w:val="0"/>
              <w:marRight w:val="0"/>
              <w:marTop w:val="0"/>
              <w:marBottom w:val="0"/>
              <w:divBdr>
                <w:top w:val="none" w:sz="0" w:space="0" w:color="auto"/>
                <w:left w:val="none" w:sz="0" w:space="0" w:color="auto"/>
                <w:bottom w:val="none" w:sz="0" w:space="0" w:color="auto"/>
                <w:right w:val="none" w:sz="0" w:space="0" w:color="auto"/>
              </w:divBdr>
            </w:div>
          </w:divsChild>
        </w:div>
        <w:div w:id="347486146">
          <w:marLeft w:val="0"/>
          <w:marRight w:val="0"/>
          <w:marTop w:val="0"/>
          <w:marBottom w:val="0"/>
          <w:divBdr>
            <w:top w:val="none" w:sz="0" w:space="0" w:color="auto"/>
            <w:left w:val="none" w:sz="0" w:space="0" w:color="auto"/>
            <w:bottom w:val="none" w:sz="0" w:space="0" w:color="auto"/>
            <w:right w:val="none" w:sz="0" w:space="0" w:color="auto"/>
          </w:divBdr>
        </w:div>
        <w:div w:id="244340816">
          <w:marLeft w:val="0"/>
          <w:marRight w:val="0"/>
          <w:marTop w:val="0"/>
          <w:marBottom w:val="0"/>
          <w:divBdr>
            <w:top w:val="none" w:sz="0" w:space="0" w:color="auto"/>
            <w:left w:val="none" w:sz="0" w:space="0" w:color="auto"/>
            <w:bottom w:val="none" w:sz="0" w:space="0" w:color="auto"/>
            <w:right w:val="none" w:sz="0" w:space="0" w:color="auto"/>
          </w:divBdr>
          <w:divsChild>
            <w:div w:id="528759152">
              <w:marLeft w:val="0"/>
              <w:marRight w:val="0"/>
              <w:marTop w:val="0"/>
              <w:marBottom w:val="0"/>
              <w:divBdr>
                <w:top w:val="none" w:sz="0" w:space="0" w:color="auto"/>
                <w:left w:val="none" w:sz="0" w:space="0" w:color="auto"/>
                <w:bottom w:val="none" w:sz="0" w:space="0" w:color="auto"/>
                <w:right w:val="none" w:sz="0" w:space="0" w:color="auto"/>
              </w:divBdr>
            </w:div>
          </w:divsChild>
        </w:div>
        <w:div w:id="563183065">
          <w:marLeft w:val="0"/>
          <w:marRight w:val="0"/>
          <w:marTop w:val="300"/>
          <w:marBottom w:val="0"/>
          <w:divBdr>
            <w:top w:val="none" w:sz="0" w:space="0" w:color="auto"/>
            <w:left w:val="none" w:sz="0" w:space="0" w:color="auto"/>
            <w:bottom w:val="none" w:sz="0" w:space="0" w:color="auto"/>
            <w:right w:val="none" w:sz="0" w:space="0" w:color="auto"/>
          </w:divBdr>
          <w:divsChild>
            <w:div w:id="700711830">
              <w:marLeft w:val="0"/>
              <w:marRight w:val="0"/>
              <w:marTop w:val="0"/>
              <w:marBottom w:val="0"/>
              <w:divBdr>
                <w:top w:val="none" w:sz="0" w:space="0" w:color="auto"/>
                <w:left w:val="none" w:sz="0" w:space="0" w:color="auto"/>
                <w:bottom w:val="none" w:sz="0" w:space="0" w:color="auto"/>
                <w:right w:val="none" w:sz="0" w:space="0" w:color="auto"/>
              </w:divBdr>
              <w:divsChild>
                <w:div w:id="17577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0611">
          <w:marLeft w:val="0"/>
          <w:marRight w:val="0"/>
          <w:marTop w:val="300"/>
          <w:marBottom w:val="0"/>
          <w:divBdr>
            <w:top w:val="none" w:sz="0" w:space="0" w:color="auto"/>
            <w:left w:val="none" w:sz="0" w:space="0" w:color="auto"/>
            <w:bottom w:val="none" w:sz="0" w:space="0" w:color="auto"/>
            <w:right w:val="none" w:sz="0" w:space="0" w:color="auto"/>
          </w:divBdr>
          <w:divsChild>
            <w:div w:id="1309558646">
              <w:marLeft w:val="0"/>
              <w:marRight w:val="0"/>
              <w:marTop w:val="0"/>
              <w:marBottom w:val="0"/>
              <w:divBdr>
                <w:top w:val="none" w:sz="0" w:space="0" w:color="auto"/>
                <w:left w:val="none" w:sz="0" w:space="0" w:color="auto"/>
                <w:bottom w:val="none" w:sz="0" w:space="0" w:color="auto"/>
                <w:right w:val="none" w:sz="0" w:space="0" w:color="auto"/>
              </w:divBdr>
              <w:divsChild>
                <w:div w:id="692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539940">
          <w:marLeft w:val="0"/>
          <w:marRight w:val="0"/>
          <w:marTop w:val="300"/>
          <w:marBottom w:val="0"/>
          <w:divBdr>
            <w:top w:val="none" w:sz="0" w:space="0" w:color="auto"/>
            <w:left w:val="none" w:sz="0" w:space="0" w:color="auto"/>
            <w:bottom w:val="none" w:sz="0" w:space="0" w:color="auto"/>
            <w:right w:val="none" w:sz="0" w:space="0" w:color="auto"/>
          </w:divBdr>
          <w:divsChild>
            <w:div w:id="1556039635">
              <w:marLeft w:val="0"/>
              <w:marRight w:val="0"/>
              <w:marTop w:val="0"/>
              <w:marBottom w:val="0"/>
              <w:divBdr>
                <w:top w:val="none" w:sz="0" w:space="0" w:color="auto"/>
                <w:left w:val="none" w:sz="0" w:space="0" w:color="auto"/>
                <w:bottom w:val="none" w:sz="0" w:space="0" w:color="auto"/>
                <w:right w:val="none" w:sz="0" w:space="0" w:color="auto"/>
              </w:divBdr>
              <w:divsChild>
                <w:div w:id="937367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952040">
          <w:marLeft w:val="0"/>
          <w:marRight w:val="0"/>
          <w:marTop w:val="300"/>
          <w:marBottom w:val="0"/>
          <w:divBdr>
            <w:top w:val="none" w:sz="0" w:space="0" w:color="auto"/>
            <w:left w:val="none" w:sz="0" w:space="0" w:color="auto"/>
            <w:bottom w:val="none" w:sz="0" w:space="0" w:color="auto"/>
            <w:right w:val="none" w:sz="0" w:space="0" w:color="auto"/>
          </w:divBdr>
          <w:divsChild>
            <w:div w:id="1120033060">
              <w:marLeft w:val="0"/>
              <w:marRight w:val="0"/>
              <w:marTop w:val="0"/>
              <w:marBottom w:val="0"/>
              <w:divBdr>
                <w:top w:val="none" w:sz="0" w:space="0" w:color="auto"/>
                <w:left w:val="none" w:sz="0" w:space="0" w:color="auto"/>
                <w:bottom w:val="none" w:sz="0" w:space="0" w:color="auto"/>
                <w:right w:val="none" w:sz="0" w:space="0" w:color="auto"/>
              </w:divBdr>
              <w:divsChild>
                <w:div w:id="291717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2128585">
      <w:bodyDiv w:val="1"/>
      <w:marLeft w:val="0"/>
      <w:marRight w:val="0"/>
      <w:marTop w:val="0"/>
      <w:marBottom w:val="0"/>
      <w:divBdr>
        <w:top w:val="none" w:sz="0" w:space="0" w:color="auto"/>
        <w:left w:val="none" w:sz="0" w:space="0" w:color="auto"/>
        <w:bottom w:val="none" w:sz="0" w:space="0" w:color="auto"/>
        <w:right w:val="none" w:sz="0" w:space="0" w:color="auto"/>
      </w:divBdr>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0624688">
      <w:bodyDiv w:val="1"/>
      <w:marLeft w:val="0"/>
      <w:marRight w:val="0"/>
      <w:marTop w:val="0"/>
      <w:marBottom w:val="0"/>
      <w:divBdr>
        <w:top w:val="none" w:sz="0" w:space="0" w:color="auto"/>
        <w:left w:val="none" w:sz="0" w:space="0" w:color="auto"/>
        <w:bottom w:val="none" w:sz="0" w:space="0" w:color="auto"/>
        <w:right w:val="none" w:sz="0" w:space="0" w:color="auto"/>
      </w:divBdr>
      <w:divsChild>
        <w:div w:id="191579751">
          <w:marLeft w:val="0"/>
          <w:marRight w:val="0"/>
          <w:marTop w:val="0"/>
          <w:marBottom w:val="0"/>
          <w:divBdr>
            <w:top w:val="none" w:sz="0" w:space="0" w:color="auto"/>
            <w:left w:val="none" w:sz="0" w:space="0" w:color="auto"/>
            <w:bottom w:val="none" w:sz="0" w:space="0" w:color="auto"/>
            <w:right w:val="none" w:sz="0" w:space="0" w:color="auto"/>
          </w:divBdr>
        </w:div>
        <w:div w:id="534928527">
          <w:marLeft w:val="0"/>
          <w:marRight w:val="0"/>
          <w:marTop w:val="0"/>
          <w:marBottom w:val="0"/>
          <w:divBdr>
            <w:top w:val="none" w:sz="0" w:space="0" w:color="auto"/>
            <w:left w:val="none" w:sz="0" w:space="0" w:color="auto"/>
            <w:bottom w:val="none" w:sz="0" w:space="0" w:color="auto"/>
            <w:right w:val="none" w:sz="0" w:space="0" w:color="auto"/>
          </w:divBdr>
          <w:divsChild>
            <w:div w:id="94525076">
              <w:marLeft w:val="0"/>
              <w:marRight w:val="0"/>
              <w:marTop w:val="0"/>
              <w:marBottom w:val="0"/>
              <w:divBdr>
                <w:top w:val="none" w:sz="0" w:space="0" w:color="auto"/>
                <w:left w:val="none" w:sz="0" w:space="0" w:color="auto"/>
                <w:bottom w:val="none" w:sz="0" w:space="0" w:color="auto"/>
                <w:right w:val="none" w:sz="0" w:space="0" w:color="auto"/>
              </w:divBdr>
            </w:div>
          </w:divsChild>
        </w:div>
        <w:div w:id="100494747">
          <w:marLeft w:val="0"/>
          <w:marRight w:val="0"/>
          <w:marTop w:val="0"/>
          <w:marBottom w:val="0"/>
          <w:divBdr>
            <w:top w:val="none" w:sz="0" w:space="0" w:color="auto"/>
            <w:left w:val="none" w:sz="0" w:space="0" w:color="auto"/>
            <w:bottom w:val="none" w:sz="0" w:space="0" w:color="auto"/>
            <w:right w:val="none" w:sz="0" w:space="0" w:color="auto"/>
          </w:divBdr>
        </w:div>
        <w:div w:id="874003160">
          <w:marLeft w:val="0"/>
          <w:marRight w:val="0"/>
          <w:marTop w:val="0"/>
          <w:marBottom w:val="0"/>
          <w:divBdr>
            <w:top w:val="none" w:sz="0" w:space="0" w:color="auto"/>
            <w:left w:val="none" w:sz="0" w:space="0" w:color="auto"/>
            <w:bottom w:val="none" w:sz="0" w:space="0" w:color="auto"/>
            <w:right w:val="none" w:sz="0" w:space="0" w:color="auto"/>
          </w:divBdr>
          <w:divsChild>
            <w:div w:id="1816338435">
              <w:marLeft w:val="0"/>
              <w:marRight w:val="0"/>
              <w:marTop w:val="0"/>
              <w:marBottom w:val="0"/>
              <w:divBdr>
                <w:top w:val="none" w:sz="0" w:space="0" w:color="auto"/>
                <w:left w:val="none" w:sz="0" w:space="0" w:color="auto"/>
                <w:bottom w:val="none" w:sz="0" w:space="0" w:color="auto"/>
                <w:right w:val="none" w:sz="0" w:space="0" w:color="auto"/>
              </w:divBdr>
            </w:div>
          </w:divsChild>
        </w:div>
        <w:div w:id="269168792">
          <w:marLeft w:val="0"/>
          <w:marRight w:val="0"/>
          <w:marTop w:val="0"/>
          <w:marBottom w:val="0"/>
          <w:divBdr>
            <w:top w:val="none" w:sz="0" w:space="0" w:color="auto"/>
            <w:left w:val="none" w:sz="0" w:space="0" w:color="auto"/>
            <w:bottom w:val="none" w:sz="0" w:space="0" w:color="auto"/>
            <w:right w:val="none" w:sz="0" w:space="0" w:color="auto"/>
          </w:divBdr>
        </w:div>
        <w:div w:id="1767270069">
          <w:marLeft w:val="0"/>
          <w:marRight w:val="0"/>
          <w:marTop w:val="0"/>
          <w:marBottom w:val="0"/>
          <w:divBdr>
            <w:top w:val="none" w:sz="0" w:space="0" w:color="auto"/>
            <w:left w:val="none" w:sz="0" w:space="0" w:color="auto"/>
            <w:bottom w:val="none" w:sz="0" w:space="0" w:color="auto"/>
            <w:right w:val="none" w:sz="0" w:space="0" w:color="auto"/>
          </w:divBdr>
          <w:divsChild>
            <w:div w:id="1213537918">
              <w:marLeft w:val="0"/>
              <w:marRight w:val="0"/>
              <w:marTop w:val="0"/>
              <w:marBottom w:val="0"/>
              <w:divBdr>
                <w:top w:val="none" w:sz="0" w:space="0" w:color="auto"/>
                <w:left w:val="none" w:sz="0" w:space="0" w:color="auto"/>
                <w:bottom w:val="none" w:sz="0" w:space="0" w:color="auto"/>
                <w:right w:val="none" w:sz="0" w:space="0" w:color="auto"/>
              </w:divBdr>
            </w:div>
          </w:divsChild>
        </w:div>
        <w:div w:id="1282961371">
          <w:marLeft w:val="0"/>
          <w:marRight w:val="0"/>
          <w:marTop w:val="0"/>
          <w:marBottom w:val="0"/>
          <w:divBdr>
            <w:top w:val="none" w:sz="0" w:space="0" w:color="auto"/>
            <w:left w:val="none" w:sz="0" w:space="0" w:color="auto"/>
            <w:bottom w:val="none" w:sz="0" w:space="0" w:color="auto"/>
            <w:right w:val="none" w:sz="0" w:space="0" w:color="auto"/>
          </w:divBdr>
        </w:div>
        <w:div w:id="608198456">
          <w:marLeft w:val="0"/>
          <w:marRight w:val="0"/>
          <w:marTop w:val="0"/>
          <w:marBottom w:val="0"/>
          <w:divBdr>
            <w:top w:val="none" w:sz="0" w:space="0" w:color="auto"/>
            <w:left w:val="none" w:sz="0" w:space="0" w:color="auto"/>
            <w:bottom w:val="none" w:sz="0" w:space="0" w:color="auto"/>
            <w:right w:val="none" w:sz="0" w:space="0" w:color="auto"/>
          </w:divBdr>
          <w:divsChild>
            <w:div w:id="1308701680">
              <w:marLeft w:val="0"/>
              <w:marRight w:val="0"/>
              <w:marTop w:val="0"/>
              <w:marBottom w:val="0"/>
              <w:divBdr>
                <w:top w:val="none" w:sz="0" w:space="0" w:color="auto"/>
                <w:left w:val="none" w:sz="0" w:space="0" w:color="auto"/>
                <w:bottom w:val="none" w:sz="0" w:space="0" w:color="auto"/>
                <w:right w:val="none" w:sz="0" w:space="0" w:color="auto"/>
              </w:divBdr>
            </w:div>
          </w:divsChild>
        </w:div>
        <w:div w:id="224220885">
          <w:marLeft w:val="0"/>
          <w:marRight w:val="0"/>
          <w:marTop w:val="0"/>
          <w:marBottom w:val="0"/>
          <w:divBdr>
            <w:top w:val="none" w:sz="0" w:space="0" w:color="auto"/>
            <w:left w:val="none" w:sz="0" w:space="0" w:color="auto"/>
            <w:bottom w:val="none" w:sz="0" w:space="0" w:color="auto"/>
            <w:right w:val="none" w:sz="0" w:space="0" w:color="auto"/>
          </w:divBdr>
        </w:div>
        <w:div w:id="86539453">
          <w:marLeft w:val="0"/>
          <w:marRight w:val="0"/>
          <w:marTop w:val="0"/>
          <w:marBottom w:val="0"/>
          <w:divBdr>
            <w:top w:val="none" w:sz="0" w:space="0" w:color="auto"/>
            <w:left w:val="none" w:sz="0" w:space="0" w:color="auto"/>
            <w:bottom w:val="none" w:sz="0" w:space="0" w:color="auto"/>
            <w:right w:val="none" w:sz="0" w:space="0" w:color="auto"/>
          </w:divBdr>
          <w:divsChild>
            <w:div w:id="1333602834">
              <w:marLeft w:val="0"/>
              <w:marRight w:val="0"/>
              <w:marTop w:val="0"/>
              <w:marBottom w:val="0"/>
              <w:divBdr>
                <w:top w:val="none" w:sz="0" w:space="0" w:color="auto"/>
                <w:left w:val="none" w:sz="0" w:space="0" w:color="auto"/>
                <w:bottom w:val="none" w:sz="0" w:space="0" w:color="auto"/>
                <w:right w:val="none" w:sz="0" w:space="0" w:color="auto"/>
              </w:divBdr>
            </w:div>
          </w:divsChild>
        </w:div>
        <w:div w:id="251284853">
          <w:marLeft w:val="0"/>
          <w:marRight w:val="0"/>
          <w:marTop w:val="0"/>
          <w:marBottom w:val="0"/>
          <w:divBdr>
            <w:top w:val="none" w:sz="0" w:space="0" w:color="auto"/>
            <w:left w:val="none" w:sz="0" w:space="0" w:color="auto"/>
            <w:bottom w:val="none" w:sz="0" w:space="0" w:color="auto"/>
            <w:right w:val="none" w:sz="0" w:space="0" w:color="auto"/>
          </w:divBdr>
        </w:div>
        <w:div w:id="119883212">
          <w:marLeft w:val="0"/>
          <w:marRight w:val="0"/>
          <w:marTop w:val="0"/>
          <w:marBottom w:val="0"/>
          <w:divBdr>
            <w:top w:val="none" w:sz="0" w:space="0" w:color="auto"/>
            <w:left w:val="none" w:sz="0" w:space="0" w:color="auto"/>
            <w:bottom w:val="none" w:sz="0" w:space="0" w:color="auto"/>
            <w:right w:val="none" w:sz="0" w:space="0" w:color="auto"/>
          </w:divBdr>
          <w:divsChild>
            <w:div w:id="465124139">
              <w:marLeft w:val="0"/>
              <w:marRight w:val="0"/>
              <w:marTop w:val="0"/>
              <w:marBottom w:val="0"/>
              <w:divBdr>
                <w:top w:val="none" w:sz="0" w:space="0" w:color="auto"/>
                <w:left w:val="none" w:sz="0" w:space="0" w:color="auto"/>
                <w:bottom w:val="none" w:sz="0" w:space="0" w:color="auto"/>
                <w:right w:val="none" w:sz="0" w:space="0" w:color="auto"/>
              </w:divBdr>
            </w:div>
          </w:divsChild>
        </w:div>
        <w:div w:id="1252665778">
          <w:marLeft w:val="0"/>
          <w:marRight w:val="0"/>
          <w:marTop w:val="0"/>
          <w:marBottom w:val="0"/>
          <w:divBdr>
            <w:top w:val="none" w:sz="0" w:space="0" w:color="auto"/>
            <w:left w:val="none" w:sz="0" w:space="0" w:color="auto"/>
            <w:bottom w:val="none" w:sz="0" w:space="0" w:color="auto"/>
            <w:right w:val="none" w:sz="0" w:space="0" w:color="auto"/>
          </w:divBdr>
        </w:div>
        <w:div w:id="730806797">
          <w:marLeft w:val="0"/>
          <w:marRight w:val="0"/>
          <w:marTop w:val="0"/>
          <w:marBottom w:val="0"/>
          <w:divBdr>
            <w:top w:val="none" w:sz="0" w:space="0" w:color="auto"/>
            <w:left w:val="none" w:sz="0" w:space="0" w:color="auto"/>
            <w:bottom w:val="none" w:sz="0" w:space="0" w:color="auto"/>
            <w:right w:val="none" w:sz="0" w:space="0" w:color="auto"/>
          </w:divBdr>
          <w:divsChild>
            <w:div w:id="774250472">
              <w:marLeft w:val="0"/>
              <w:marRight w:val="0"/>
              <w:marTop w:val="0"/>
              <w:marBottom w:val="0"/>
              <w:divBdr>
                <w:top w:val="none" w:sz="0" w:space="0" w:color="auto"/>
                <w:left w:val="none" w:sz="0" w:space="0" w:color="auto"/>
                <w:bottom w:val="none" w:sz="0" w:space="0" w:color="auto"/>
                <w:right w:val="none" w:sz="0" w:space="0" w:color="auto"/>
              </w:divBdr>
            </w:div>
          </w:divsChild>
        </w:div>
        <w:div w:id="462384359">
          <w:marLeft w:val="0"/>
          <w:marRight w:val="0"/>
          <w:marTop w:val="300"/>
          <w:marBottom w:val="0"/>
          <w:divBdr>
            <w:top w:val="none" w:sz="0" w:space="0" w:color="auto"/>
            <w:left w:val="none" w:sz="0" w:space="0" w:color="auto"/>
            <w:bottom w:val="none" w:sz="0" w:space="0" w:color="auto"/>
            <w:right w:val="none" w:sz="0" w:space="0" w:color="auto"/>
          </w:divBdr>
          <w:divsChild>
            <w:div w:id="170947596">
              <w:marLeft w:val="0"/>
              <w:marRight w:val="0"/>
              <w:marTop w:val="0"/>
              <w:marBottom w:val="0"/>
              <w:divBdr>
                <w:top w:val="none" w:sz="0" w:space="0" w:color="auto"/>
                <w:left w:val="none" w:sz="0" w:space="0" w:color="auto"/>
                <w:bottom w:val="none" w:sz="0" w:space="0" w:color="auto"/>
                <w:right w:val="none" w:sz="0" w:space="0" w:color="auto"/>
              </w:divBdr>
              <w:divsChild>
                <w:div w:id="613366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337718">
          <w:marLeft w:val="0"/>
          <w:marRight w:val="0"/>
          <w:marTop w:val="300"/>
          <w:marBottom w:val="0"/>
          <w:divBdr>
            <w:top w:val="none" w:sz="0" w:space="0" w:color="auto"/>
            <w:left w:val="none" w:sz="0" w:space="0" w:color="auto"/>
            <w:bottom w:val="none" w:sz="0" w:space="0" w:color="auto"/>
            <w:right w:val="none" w:sz="0" w:space="0" w:color="auto"/>
          </w:divBdr>
          <w:divsChild>
            <w:div w:id="669598997">
              <w:marLeft w:val="0"/>
              <w:marRight w:val="0"/>
              <w:marTop w:val="0"/>
              <w:marBottom w:val="0"/>
              <w:divBdr>
                <w:top w:val="none" w:sz="0" w:space="0" w:color="auto"/>
                <w:left w:val="none" w:sz="0" w:space="0" w:color="auto"/>
                <w:bottom w:val="none" w:sz="0" w:space="0" w:color="auto"/>
                <w:right w:val="none" w:sz="0" w:space="0" w:color="auto"/>
              </w:divBdr>
              <w:divsChild>
                <w:div w:id="31865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4669281">
          <w:marLeft w:val="0"/>
          <w:marRight w:val="0"/>
          <w:marTop w:val="300"/>
          <w:marBottom w:val="0"/>
          <w:divBdr>
            <w:top w:val="none" w:sz="0" w:space="0" w:color="auto"/>
            <w:left w:val="none" w:sz="0" w:space="0" w:color="auto"/>
            <w:bottom w:val="none" w:sz="0" w:space="0" w:color="auto"/>
            <w:right w:val="none" w:sz="0" w:space="0" w:color="auto"/>
          </w:divBdr>
          <w:divsChild>
            <w:div w:id="803885338">
              <w:marLeft w:val="0"/>
              <w:marRight w:val="0"/>
              <w:marTop w:val="0"/>
              <w:marBottom w:val="0"/>
              <w:divBdr>
                <w:top w:val="none" w:sz="0" w:space="0" w:color="auto"/>
                <w:left w:val="none" w:sz="0" w:space="0" w:color="auto"/>
                <w:bottom w:val="none" w:sz="0" w:space="0" w:color="auto"/>
                <w:right w:val="none" w:sz="0" w:space="0" w:color="auto"/>
              </w:divBdr>
              <w:divsChild>
                <w:div w:id="17472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08541">
          <w:marLeft w:val="0"/>
          <w:marRight w:val="0"/>
          <w:marTop w:val="300"/>
          <w:marBottom w:val="0"/>
          <w:divBdr>
            <w:top w:val="none" w:sz="0" w:space="0" w:color="auto"/>
            <w:left w:val="none" w:sz="0" w:space="0" w:color="auto"/>
            <w:bottom w:val="none" w:sz="0" w:space="0" w:color="auto"/>
            <w:right w:val="none" w:sz="0" w:space="0" w:color="auto"/>
          </w:divBdr>
          <w:divsChild>
            <w:div w:id="1005935102">
              <w:marLeft w:val="0"/>
              <w:marRight w:val="0"/>
              <w:marTop w:val="0"/>
              <w:marBottom w:val="0"/>
              <w:divBdr>
                <w:top w:val="none" w:sz="0" w:space="0" w:color="auto"/>
                <w:left w:val="none" w:sz="0" w:space="0" w:color="auto"/>
                <w:bottom w:val="none" w:sz="0" w:space="0" w:color="auto"/>
                <w:right w:val="none" w:sz="0" w:space="0" w:color="auto"/>
              </w:divBdr>
              <w:divsChild>
                <w:div w:id="570698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211023">
      <w:bodyDiv w:val="1"/>
      <w:marLeft w:val="0"/>
      <w:marRight w:val="0"/>
      <w:marTop w:val="0"/>
      <w:marBottom w:val="0"/>
      <w:divBdr>
        <w:top w:val="none" w:sz="0" w:space="0" w:color="auto"/>
        <w:left w:val="none" w:sz="0" w:space="0" w:color="auto"/>
        <w:bottom w:val="none" w:sz="0" w:space="0" w:color="auto"/>
        <w:right w:val="none" w:sz="0" w:space="0" w:color="auto"/>
      </w:divBdr>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641236">
      <w:bodyDiv w:val="1"/>
      <w:marLeft w:val="0"/>
      <w:marRight w:val="0"/>
      <w:marTop w:val="0"/>
      <w:marBottom w:val="0"/>
      <w:divBdr>
        <w:top w:val="none" w:sz="0" w:space="0" w:color="auto"/>
        <w:left w:val="none" w:sz="0" w:space="0" w:color="auto"/>
        <w:bottom w:val="none" w:sz="0" w:space="0" w:color="auto"/>
        <w:right w:val="none" w:sz="0" w:space="0" w:color="auto"/>
      </w:divBdr>
      <w:divsChild>
        <w:div w:id="1713067594">
          <w:marLeft w:val="0"/>
          <w:marRight w:val="0"/>
          <w:marTop w:val="0"/>
          <w:marBottom w:val="0"/>
          <w:divBdr>
            <w:top w:val="none" w:sz="0" w:space="0" w:color="auto"/>
            <w:left w:val="none" w:sz="0" w:space="0" w:color="auto"/>
            <w:bottom w:val="none" w:sz="0" w:space="0" w:color="auto"/>
            <w:right w:val="none" w:sz="0" w:space="0" w:color="auto"/>
          </w:divBdr>
        </w:div>
        <w:div w:id="1792433001">
          <w:marLeft w:val="0"/>
          <w:marRight w:val="0"/>
          <w:marTop w:val="0"/>
          <w:marBottom w:val="0"/>
          <w:divBdr>
            <w:top w:val="none" w:sz="0" w:space="0" w:color="auto"/>
            <w:left w:val="none" w:sz="0" w:space="0" w:color="auto"/>
            <w:bottom w:val="none" w:sz="0" w:space="0" w:color="auto"/>
            <w:right w:val="none" w:sz="0" w:space="0" w:color="auto"/>
          </w:divBdr>
          <w:divsChild>
            <w:div w:id="1707367243">
              <w:marLeft w:val="0"/>
              <w:marRight w:val="0"/>
              <w:marTop w:val="0"/>
              <w:marBottom w:val="0"/>
              <w:divBdr>
                <w:top w:val="none" w:sz="0" w:space="0" w:color="auto"/>
                <w:left w:val="none" w:sz="0" w:space="0" w:color="auto"/>
                <w:bottom w:val="none" w:sz="0" w:space="0" w:color="auto"/>
                <w:right w:val="none" w:sz="0" w:space="0" w:color="auto"/>
              </w:divBdr>
            </w:div>
          </w:divsChild>
        </w:div>
        <w:div w:id="2022582626">
          <w:marLeft w:val="0"/>
          <w:marRight w:val="0"/>
          <w:marTop w:val="0"/>
          <w:marBottom w:val="0"/>
          <w:divBdr>
            <w:top w:val="none" w:sz="0" w:space="0" w:color="auto"/>
            <w:left w:val="none" w:sz="0" w:space="0" w:color="auto"/>
            <w:bottom w:val="none" w:sz="0" w:space="0" w:color="auto"/>
            <w:right w:val="none" w:sz="0" w:space="0" w:color="auto"/>
          </w:divBdr>
        </w:div>
        <w:div w:id="304506584">
          <w:marLeft w:val="0"/>
          <w:marRight w:val="0"/>
          <w:marTop w:val="0"/>
          <w:marBottom w:val="0"/>
          <w:divBdr>
            <w:top w:val="none" w:sz="0" w:space="0" w:color="auto"/>
            <w:left w:val="none" w:sz="0" w:space="0" w:color="auto"/>
            <w:bottom w:val="none" w:sz="0" w:space="0" w:color="auto"/>
            <w:right w:val="none" w:sz="0" w:space="0" w:color="auto"/>
          </w:divBdr>
          <w:divsChild>
            <w:div w:id="530270030">
              <w:marLeft w:val="0"/>
              <w:marRight w:val="0"/>
              <w:marTop w:val="0"/>
              <w:marBottom w:val="0"/>
              <w:divBdr>
                <w:top w:val="none" w:sz="0" w:space="0" w:color="auto"/>
                <w:left w:val="none" w:sz="0" w:space="0" w:color="auto"/>
                <w:bottom w:val="none" w:sz="0" w:space="0" w:color="auto"/>
                <w:right w:val="none" w:sz="0" w:space="0" w:color="auto"/>
              </w:divBdr>
            </w:div>
          </w:divsChild>
        </w:div>
        <w:div w:id="350379829">
          <w:marLeft w:val="0"/>
          <w:marRight w:val="0"/>
          <w:marTop w:val="0"/>
          <w:marBottom w:val="0"/>
          <w:divBdr>
            <w:top w:val="none" w:sz="0" w:space="0" w:color="auto"/>
            <w:left w:val="none" w:sz="0" w:space="0" w:color="auto"/>
            <w:bottom w:val="none" w:sz="0" w:space="0" w:color="auto"/>
            <w:right w:val="none" w:sz="0" w:space="0" w:color="auto"/>
          </w:divBdr>
        </w:div>
        <w:div w:id="1484735270">
          <w:marLeft w:val="0"/>
          <w:marRight w:val="0"/>
          <w:marTop w:val="0"/>
          <w:marBottom w:val="0"/>
          <w:divBdr>
            <w:top w:val="none" w:sz="0" w:space="0" w:color="auto"/>
            <w:left w:val="none" w:sz="0" w:space="0" w:color="auto"/>
            <w:bottom w:val="none" w:sz="0" w:space="0" w:color="auto"/>
            <w:right w:val="none" w:sz="0" w:space="0" w:color="auto"/>
          </w:divBdr>
          <w:divsChild>
            <w:div w:id="225070441">
              <w:marLeft w:val="0"/>
              <w:marRight w:val="0"/>
              <w:marTop w:val="0"/>
              <w:marBottom w:val="0"/>
              <w:divBdr>
                <w:top w:val="none" w:sz="0" w:space="0" w:color="auto"/>
                <w:left w:val="none" w:sz="0" w:space="0" w:color="auto"/>
                <w:bottom w:val="none" w:sz="0" w:space="0" w:color="auto"/>
                <w:right w:val="none" w:sz="0" w:space="0" w:color="auto"/>
              </w:divBdr>
            </w:div>
          </w:divsChild>
        </w:div>
        <w:div w:id="649754048">
          <w:marLeft w:val="0"/>
          <w:marRight w:val="0"/>
          <w:marTop w:val="0"/>
          <w:marBottom w:val="0"/>
          <w:divBdr>
            <w:top w:val="none" w:sz="0" w:space="0" w:color="auto"/>
            <w:left w:val="none" w:sz="0" w:space="0" w:color="auto"/>
            <w:bottom w:val="none" w:sz="0" w:space="0" w:color="auto"/>
            <w:right w:val="none" w:sz="0" w:space="0" w:color="auto"/>
          </w:divBdr>
        </w:div>
        <w:div w:id="1688628703">
          <w:marLeft w:val="0"/>
          <w:marRight w:val="0"/>
          <w:marTop w:val="0"/>
          <w:marBottom w:val="0"/>
          <w:divBdr>
            <w:top w:val="none" w:sz="0" w:space="0" w:color="auto"/>
            <w:left w:val="none" w:sz="0" w:space="0" w:color="auto"/>
            <w:bottom w:val="none" w:sz="0" w:space="0" w:color="auto"/>
            <w:right w:val="none" w:sz="0" w:space="0" w:color="auto"/>
          </w:divBdr>
          <w:divsChild>
            <w:div w:id="2107918831">
              <w:marLeft w:val="0"/>
              <w:marRight w:val="0"/>
              <w:marTop w:val="0"/>
              <w:marBottom w:val="0"/>
              <w:divBdr>
                <w:top w:val="none" w:sz="0" w:space="0" w:color="auto"/>
                <w:left w:val="none" w:sz="0" w:space="0" w:color="auto"/>
                <w:bottom w:val="none" w:sz="0" w:space="0" w:color="auto"/>
                <w:right w:val="none" w:sz="0" w:space="0" w:color="auto"/>
              </w:divBdr>
            </w:div>
          </w:divsChild>
        </w:div>
        <w:div w:id="588855960">
          <w:marLeft w:val="0"/>
          <w:marRight w:val="0"/>
          <w:marTop w:val="0"/>
          <w:marBottom w:val="0"/>
          <w:divBdr>
            <w:top w:val="none" w:sz="0" w:space="0" w:color="auto"/>
            <w:left w:val="none" w:sz="0" w:space="0" w:color="auto"/>
            <w:bottom w:val="none" w:sz="0" w:space="0" w:color="auto"/>
            <w:right w:val="none" w:sz="0" w:space="0" w:color="auto"/>
          </w:divBdr>
        </w:div>
        <w:div w:id="1938363149">
          <w:marLeft w:val="0"/>
          <w:marRight w:val="0"/>
          <w:marTop w:val="0"/>
          <w:marBottom w:val="0"/>
          <w:divBdr>
            <w:top w:val="none" w:sz="0" w:space="0" w:color="auto"/>
            <w:left w:val="none" w:sz="0" w:space="0" w:color="auto"/>
            <w:bottom w:val="none" w:sz="0" w:space="0" w:color="auto"/>
            <w:right w:val="none" w:sz="0" w:space="0" w:color="auto"/>
          </w:divBdr>
          <w:divsChild>
            <w:div w:id="1979338537">
              <w:marLeft w:val="0"/>
              <w:marRight w:val="0"/>
              <w:marTop w:val="0"/>
              <w:marBottom w:val="0"/>
              <w:divBdr>
                <w:top w:val="none" w:sz="0" w:space="0" w:color="auto"/>
                <w:left w:val="none" w:sz="0" w:space="0" w:color="auto"/>
                <w:bottom w:val="none" w:sz="0" w:space="0" w:color="auto"/>
                <w:right w:val="none" w:sz="0" w:space="0" w:color="auto"/>
              </w:divBdr>
            </w:div>
          </w:divsChild>
        </w:div>
        <w:div w:id="2044398829">
          <w:marLeft w:val="0"/>
          <w:marRight w:val="0"/>
          <w:marTop w:val="0"/>
          <w:marBottom w:val="0"/>
          <w:divBdr>
            <w:top w:val="none" w:sz="0" w:space="0" w:color="auto"/>
            <w:left w:val="none" w:sz="0" w:space="0" w:color="auto"/>
            <w:bottom w:val="none" w:sz="0" w:space="0" w:color="auto"/>
            <w:right w:val="none" w:sz="0" w:space="0" w:color="auto"/>
          </w:divBdr>
        </w:div>
        <w:div w:id="96291361">
          <w:marLeft w:val="0"/>
          <w:marRight w:val="0"/>
          <w:marTop w:val="0"/>
          <w:marBottom w:val="0"/>
          <w:divBdr>
            <w:top w:val="none" w:sz="0" w:space="0" w:color="auto"/>
            <w:left w:val="none" w:sz="0" w:space="0" w:color="auto"/>
            <w:bottom w:val="none" w:sz="0" w:space="0" w:color="auto"/>
            <w:right w:val="none" w:sz="0" w:space="0" w:color="auto"/>
          </w:divBdr>
          <w:divsChild>
            <w:div w:id="1836997251">
              <w:marLeft w:val="0"/>
              <w:marRight w:val="0"/>
              <w:marTop w:val="0"/>
              <w:marBottom w:val="0"/>
              <w:divBdr>
                <w:top w:val="none" w:sz="0" w:space="0" w:color="auto"/>
                <w:left w:val="none" w:sz="0" w:space="0" w:color="auto"/>
                <w:bottom w:val="none" w:sz="0" w:space="0" w:color="auto"/>
                <w:right w:val="none" w:sz="0" w:space="0" w:color="auto"/>
              </w:divBdr>
            </w:div>
          </w:divsChild>
        </w:div>
        <w:div w:id="1727022922">
          <w:marLeft w:val="0"/>
          <w:marRight w:val="0"/>
          <w:marTop w:val="0"/>
          <w:marBottom w:val="0"/>
          <w:divBdr>
            <w:top w:val="none" w:sz="0" w:space="0" w:color="auto"/>
            <w:left w:val="none" w:sz="0" w:space="0" w:color="auto"/>
            <w:bottom w:val="none" w:sz="0" w:space="0" w:color="auto"/>
            <w:right w:val="none" w:sz="0" w:space="0" w:color="auto"/>
          </w:divBdr>
        </w:div>
        <w:div w:id="581109598">
          <w:marLeft w:val="0"/>
          <w:marRight w:val="0"/>
          <w:marTop w:val="0"/>
          <w:marBottom w:val="0"/>
          <w:divBdr>
            <w:top w:val="none" w:sz="0" w:space="0" w:color="auto"/>
            <w:left w:val="none" w:sz="0" w:space="0" w:color="auto"/>
            <w:bottom w:val="none" w:sz="0" w:space="0" w:color="auto"/>
            <w:right w:val="none" w:sz="0" w:space="0" w:color="auto"/>
          </w:divBdr>
          <w:divsChild>
            <w:div w:id="1980332432">
              <w:marLeft w:val="0"/>
              <w:marRight w:val="0"/>
              <w:marTop w:val="0"/>
              <w:marBottom w:val="0"/>
              <w:divBdr>
                <w:top w:val="none" w:sz="0" w:space="0" w:color="auto"/>
                <w:left w:val="none" w:sz="0" w:space="0" w:color="auto"/>
                <w:bottom w:val="none" w:sz="0" w:space="0" w:color="auto"/>
                <w:right w:val="none" w:sz="0" w:space="0" w:color="auto"/>
              </w:divBdr>
            </w:div>
          </w:divsChild>
        </w:div>
        <w:div w:id="1691298459">
          <w:marLeft w:val="0"/>
          <w:marRight w:val="0"/>
          <w:marTop w:val="300"/>
          <w:marBottom w:val="0"/>
          <w:divBdr>
            <w:top w:val="none" w:sz="0" w:space="0" w:color="auto"/>
            <w:left w:val="none" w:sz="0" w:space="0" w:color="auto"/>
            <w:bottom w:val="none" w:sz="0" w:space="0" w:color="auto"/>
            <w:right w:val="none" w:sz="0" w:space="0" w:color="auto"/>
          </w:divBdr>
          <w:divsChild>
            <w:div w:id="583226179">
              <w:marLeft w:val="0"/>
              <w:marRight w:val="0"/>
              <w:marTop w:val="0"/>
              <w:marBottom w:val="0"/>
              <w:divBdr>
                <w:top w:val="none" w:sz="0" w:space="0" w:color="auto"/>
                <w:left w:val="none" w:sz="0" w:space="0" w:color="auto"/>
                <w:bottom w:val="none" w:sz="0" w:space="0" w:color="auto"/>
                <w:right w:val="none" w:sz="0" w:space="0" w:color="auto"/>
              </w:divBdr>
              <w:divsChild>
                <w:div w:id="58126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311432">
          <w:marLeft w:val="0"/>
          <w:marRight w:val="0"/>
          <w:marTop w:val="300"/>
          <w:marBottom w:val="0"/>
          <w:divBdr>
            <w:top w:val="none" w:sz="0" w:space="0" w:color="auto"/>
            <w:left w:val="none" w:sz="0" w:space="0" w:color="auto"/>
            <w:bottom w:val="none" w:sz="0" w:space="0" w:color="auto"/>
            <w:right w:val="none" w:sz="0" w:space="0" w:color="auto"/>
          </w:divBdr>
          <w:divsChild>
            <w:div w:id="1413433039">
              <w:marLeft w:val="0"/>
              <w:marRight w:val="0"/>
              <w:marTop w:val="0"/>
              <w:marBottom w:val="0"/>
              <w:divBdr>
                <w:top w:val="none" w:sz="0" w:space="0" w:color="auto"/>
                <w:left w:val="none" w:sz="0" w:space="0" w:color="auto"/>
                <w:bottom w:val="none" w:sz="0" w:space="0" w:color="auto"/>
                <w:right w:val="none" w:sz="0" w:space="0" w:color="auto"/>
              </w:divBdr>
              <w:divsChild>
                <w:div w:id="453445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403203">
          <w:marLeft w:val="0"/>
          <w:marRight w:val="0"/>
          <w:marTop w:val="300"/>
          <w:marBottom w:val="0"/>
          <w:divBdr>
            <w:top w:val="none" w:sz="0" w:space="0" w:color="auto"/>
            <w:left w:val="none" w:sz="0" w:space="0" w:color="auto"/>
            <w:bottom w:val="none" w:sz="0" w:space="0" w:color="auto"/>
            <w:right w:val="none" w:sz="0" w:space="0" w:color="auto"/>
          </w:divBdr>
          <w:divsChild>
            <w:div w:id="1583220257">
              <w:marLeft w:val="0"/>
              <w:marRight w:val="0"/>
              <w:marTop w:val="0"/>
              <w:marBottom w:val="0"/>
              <w:divBdr>
                <w:top w:val="none" w:sz="0" w:space="0" w:color="auto"/>
                <w:left w:val="none" w:sz="0" w:space="0" w:color="auto"/>
                <w:bottom w:val="none" w:sz="0" w:space="0" w:color="auto"/>
                <w:right w:val="none" w:sz="0" w:space="0" w:color="auto"/>
              </w:divBdr>
              <w:divsChild>
                <w:div w:id="58669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435219">
          <w:marLeft w:val="0"/>
          <w:marRight w:val="0"/>
          <w:marTop w:val="300"/>
          <w:marBottom w:val="0"/>
          <w:divBdr>
            <w:top w:val="none" w:sz="0" w:space="0" w:color="auto"/>
            <w:left w:val="none" w:sz="0" w:space="0" w:color="auto"/>
            <w:bottom w:val="none" w:sz="0" w:space="0" w:color="auto"/>
            <w:right w:val="none" w:sz="0" w:space="0" w:color="auto"/>
          </w:divBdr>
          <w:divsChild>
            <w:div w:id="2128547203">
              <w:marLeft w:val="0"/>
              <w:marRight w:val="0"/>
              <w:marTop w:val="0"/>
              <w:marBottom w:val="0"/>
              <w:divBdr>
                <w:top w:val="none" w:sz="0" w:space="0" w:color="auto"/>
                <w:left w:val="none" w:sz="0" w:space="0" w:color="auto"/>
                <w:bottom w:val="none" w:sz="0" w:space="0" w:color="auto"/>
                <w:right w:val="none" w:sz="0" w:space="0" w:color="auto"/>
              </w:divBdr>
              <w:divsChild>
                <w:div w:id="17885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6255291">
      <w:bodyDiv w:val="1"/>
      <w:marLeft w:val="0"/>
      <w:marRight w:val="0"/>
      <w:marTop w:val="0"/>
      <w:marBottom w:val="0"/>
      <w:divBdr>
        <w:top w:val="none" w:sz="0" w:space="0" w:color="auto"/>
        <w:left w:val="none" w:sz="0" w:space="0" w:color="auto"/>
        <w:bottom w:val="none" w:sz="0" w:space="0" w:color="auto"/>
        <w:right w:val="none" w:sz="0" w:space="0" w:color="auto"/>
      </w:divBdr>
      <w:divsChild>
        <w:div w:id="1582831716">
          <w:marLeft w:val="0"/>
          <w:marRight w:val="0"/>
          <w:marTop w:val="0"/>
          <w:marBottom w:val="0"/>
          <w:divBdr>
            <w:top w:val="none" w:sz="0" w:space="0" w:color="auto"/>
            <w:left w:val="none" w:sz="0" w:space="0" w:color="auto"/>
            <w:bottom w:val="none" w:sz="0" w:space="0" w:color="auto"/>
            <w:right w:val="none" w:sz="0" w:space="0" w:color="auto"/>
          </w:divBdr>
        </w:div>
        <w:div w:id="2027557976">
          <w:marLeft w:val="0"/>
          <w:marRight w:val="0"/>
          <w:marTop w:val="0"/>
          <w:marBottom w:val="0"/>
          <w:divBdr>
            <w:top w:val="none" w:sz="0" w:space="0" w:color="auto"/>
            <w:left w:val="none" w:sz="0" w:space="0" w:color="auto"/>
            <w:bottom w:val="none" w:sz="0" w:space="0" w:color="auto"/>
            <w:right w:val="none" w:sz="0" w:space="0" w:color="auto"/>
          </w:divBdr>
          <w:divsChild>
            <w:div w:id="1210724375">
              <w:marLeft w:val="0"/>
              <w:marRight w:val="0"/>
              <w:marTop w:val="0"/>
              <w:marBottom w:val="0"/>
              <w:divBdr>
                <w:top w:val="none" w:sz="0" w:space="0" w:color="auto"/>
                <w:left w:val="none" w:sz="0" w:space="0" w:color="auto"/>
                <w:bottom w:val="none" w:sz="0" w:space="0" w:color="auto"/>
                <w:right w:val="none" w:sz="0" w:space="0" w:color="auto"/>
              </w:divBdr>
            </w:div>
          </w:divsChild>
        </w:div>
        <w:div w:id="1958291382">
          <w:marLeft w:val="0"/>
          <w:marRight w:val="0"/>
          <w:marTop w:val="0"/>
          <w:marBottom w:val="0"/>
          <w:divBdr>
            <w:top w:val="none" w:sz="0" w:space="0" w:color="auto"/>
            <w:left w:val="none" w:sz="0" w:space="0" w:color="auto"/>
            <w:bottom w:val="none" w:sz="0" w:space="0" w:color="auto"/>
            <w:right w:val="none" w:sz="0" w:space="0" w:color="auto"/>
          </w:divBdr>
        </w:div>
        <w:div w:id="1419205385">
          <w:marLeft w:val="0"/>
          <w:marRight w:val="0"/>
          <w:marTop w:val="0"/>
          <w:marBottom w:val="0"/>
          <w:divBdr>
            <w:top w:val="none" w:sz="0" w:space="0" w:color="auto"/>
            <w:left w:val="none" w:sz="0" w:space="0" w:color="auto"/>
            <w:bottom w:val="none" w:sz="0" w:space="0" w:color="auto"/>
            <w:right w:val="none" w:sz="0" w:space="0" w:color="auto"/>
          </w:divBdr>
          <w:divsChild>
            <w:div w:id="286743547">
              <w:marLeft w:val="0"/>
              <w:marRight w:val="0"/>
              <w:marTop w:val="0"/>
              <w:marBottom w:val="0"/>
              <w:divBdr>
                <w:top w:val="none" w:sz="0" w:space="0" w:color="auto"/>
                <w:left w:val="none" w:sz="0" w:space="0" w:color="auto"/>
                <w:bottom w:val="none" w:sz="0" w:space="0" w:color="auto"/>
                <w:right w:val="none" w:sz="0" w:space="0" w:color="auto"/>
              </w:divBdr>
            </w:div>
          </w:divsChild>
        </w:div>
        <w:div w:id="32704807">
          <w:marLeft w:val="0"/>
          <w:marRight w:val="0"/>
          <w:marTop w:val="0"/>
          <w:marBottom w:val="0"/>
          <w:divBdr>
            <w:top w:val="none" w:sz="0" w:space="0" w:color="auto"/>
            <w:left w:val="none" w:sz="0" w:space="0" w:color="auto"/>
            <w:bottom w:val="none" w:sz="0" w:space="0" w:color="auto"/>
            <w:right w:val="none" w:sz="0" w:space="0" w:color="auto"/>
          </w:divBdr>
        </w:div>
        <w:div w:id="959148862">
          <w:marLeft w:val="0"/>
          <w:marRight w:val="0"/>
          <w:marTop w:val="0"/>
          <w:marBottom w:val="0"/>
          <w:divBdr>
            <w:top w:val="none" w:sz="0" w:space="0" w:color="auto"/>
            <w:left w:val="none" w:sz="0" w:space="0" w:color="auto"/>
            <w:bottom w:val="none" w:sz="0" w:space="0" w:color="auto"/>
            <w:right w:val="none" w:sz="0" w:space="0" w:color="auto"/>
          </w:divBdr>
          <w:divsChild>
            <w:div w:id="422261658">
              <w:marLeft w:val="0"/>
              <w:marRight w:val="0"/>
              <w:marTop w:val="0"/>
              <w:marBottom w:val="0"/>
              <w:divBdr>
                <w:top w:val="none" w:sz="0" w:space="0" w:color="auto"/>
                <w:left w:val="none" w:sz="0" w:space="0" w:color="auto"/>
                <w:bottom w:val="none" w:sz="0" w:space="0" w:color="auto"/>
                <w:right w:val="none" w:sz="0" w:space="0" w:color="auto"/>
              </w:divBdr>
            </w:div>
          </w:divsChild>
        </w:div>
        <w:div w:id="707225155">
          <w:marLeft w:val="0"/>
          <w:marRight w:val="0"/>
          <w:marTop w:val="0"/>
          <w:marBottom w:val="0"/>
          <w:divBdr>
            <w:top w:val="none" w:sz="0" w:space="0" w:color="auto"/>
            <w:left w:val="none" w:sz="0" w:space="0" w:color="auto"/>
            <w:bottom w:val="none" w:sz="0" w:space="0" w:color="auto"/>
            <w:right w:val="none" w:sz="0" w:space="0" w:color="auto"/>
          </w:divBdr>
        </w:div>
        <w:div w:id="1755081477">
          <w:marLeft w:val="0"/>
          <w:marRight w:val="0"/>
          <w:marTop w:val="0"/>
          <w:marBottom w:val="0"/>
          <w:divBdr>
            <w:top w:val="none" w:sz="0" w:space="0" w:color="auto"/>
            <w:left w:val="none" w:sz="0" w:space="0" w:color="auto"/>
            <w:bottom w:val="none" w:sz="0" w:space="0" w:color="auto"/>
            <w:right w:val="none" w:sz="0" w:space="0" w:color="auto"/>
          </w:divBdr>
          <w:divsChild>
            <w:div w:id="1118569465">
              <w:marLeft w:val="0"/>
              <w:marRight w:val="0"/>
              <w:marTop w:val="0"/>
              <w:marBottom w:val="0"/>
              <w:divBdr>
                <w:top w:val="none" w:sz="0" w:space="0" w:color="auto"/>
                <w:left w:val="none" w:sz="0" w:space="0" w:color="auto"/>
                <w:bottom w:val="none" w:sz="0" w:space="0" w:color="auto"/>
                <w:right w:val="none" w:sz="0" w:space="0" w:color="auto"/>
              </w:divBdr>
            </w:div>
          </w:divsChild>
        </w:div>
        <w:div w:id="1336811353">
          <w:marLeft w:val="0"/>
          <w:marRight w:val="0"/>
          <w:marTop w:val="0"/>
          <w:marBottom w:val="0"/>
          <w:divBdr>
            <w:top w:val="none" w:sz="0" w:space="0" w:color="auto"/>
            <w:left w:val="none" w:sz="0" w:space="0" w:color="auto"/>
            <w:bottom w:val="none" w:sz="0" w:space="0" w:color="auto"/>
            <w:right w:val="none" w:sz="0" w:space="0" w:color="auto"/>
          </w:divBdr>
        </w:div>
        <w:div w:id="699936320">
          <w:marLeft w:val="0"/>
          <w:marRight w:val="0"/>
          <w:marTop w:val="0"/>
          <w:marBottom w:val="0"/>
          <w:divBdr>
            <w:top w:val="none" w:sz="0" w:space="0" w:color="auto"/>
            <w:left w:val="none" w:sz="0" w:space="0" w:color="auto"/>
            <w:bottom w:val="none" w:sz="0" w:space="0" w:color="auto"/>
            <w:right w:val="none" w:sz="0" w:space="0" w:color="auto"/>
          </w:divBdr>
          <w:divsChild>
            <w:div w:id="870649027">
              <w:marLeft w:val="0"/>
              <w:marRight w:val="0"/>
              <w:marTop w:val="0"/>
              <w:marBottom w:val="0"/>
              <w:divBdr>
                <w:top w:val="none" w:sz="0" w:space="0" w:color="auto"/>
                <w:left w:val="none" w:sz="0" w:space="0" w:color="auto"/>
                <w:bottom w:val="none" w:sz="0" w:space="0" w:color="auto"/>
                <w:right w:val="none" w:sz="0" w:space="0" w:color="auto"/>
              </w:divBdr>
            </w:div>
          </w:divsChild>
        </w:div>
        <w:div w:id="1640261542">
          <w:marLeft w:val="0"/>
          <w:marRight w:val="0"/>
          <w:marTop w:val="0"/>
          <w:marBottom w:val="0"/>
          <w:divBdr>
            <w:top w:val="none" w:sz="0" w:space="0" w:color="auto"/>
            <w:left w:val="none" w:sz="0" w:space="0" w:color="auto"/>
            <w:bottom w:val="none" w:sz="0" w:space="0" w:color="auto"/>
            <w:right w:val="none" w:sz="0" w:space="0" w:color="auto"/>
          </w:divBdr>
        </w:div>
        <w:div w:id="1276257158">
          <w:marLeft w:val="0"/>
          <w:marRight w:val="0"/>
          <w:marTop w:val="0"/>
          <w:marBottom w:val="0"/>
          <w:divBdr>
            <w:top w:val="none" w:sz="0" w:space="0" w:color="auto"/>
            <w:left w:val="none" w:sz="0" w:space="0" w:color="auto"/>
            <w:bottom w:val="none" w:sz="0" w:space="0" w:color="auto"/>
            <w:right w:val="none" w:sz="0" w:space="0" w:color="auto"/>
          </w:divBdr>
          <w:divsChild>
            <w:div w:id="1814175548">
              <w:marLeft w:val="0"/>
              <w:marRight w:val="0"/>
              <w:marTop w:val="0"/>
              <w:marBottom w:val="0"/>
              <w:divBdr>
                <w:top w:val="none" w:sz="0" w:space="0" w:color="auto"/>
                <w:left w:val="none" w:sz="0" w:space="0" w:color="auto"/>
                <w:bottom w:val="none" w:sz="0" w:space="0" w:color="auto"/>
                <w:right w:val="none" w:sz="0" w:space="0" w:color="auto"/>
              </w:divBdr>
            </w:div>
          </w:divsChild>
        </w:div>
        <w:div w:id="1595741942">
          <w:marLeft w:val="0"/>
          <w:marRight w:val="0"/>
          <w:marTop w:val="0"/>
          <w:marBottom w:val="0"/>
          <w:divBdr>
            <w:top w:val="none" w:sz="0" w:space="0" w:color="auto"/>
            <w:left w:val="none" w:sz="0" w:space="0" w:color="auto"/>
            <w:bottom w:val="none" w:sz="0" w:space="0" w:color="auto"/>
            <w:right w:val="none" w:sz="0" w:space="0" w:color="auto"/>
          </w:divBdr>
        </w:div>
        <w:div w:id="1852913332">
          <w:marLeft w:val="0"/>
          <w:marRight w:val="0"/>
          <w:marTop w:val="0"/>
          <w:marBottom w:val="0"/>
          <w:divBdr>
            <w:top w:val="none" w:sz="0" w:space="0" w:color="auto"/>
            <w:left w:val="none" w:sz="0" w:space="0" w:color="auto"/>
            <w:bottom w:val="none" w:sz="0" w:space="0" w:color="auto"/>
            <w:right w:val="none" w:sz="0" w:space="0" w:color="auto"/>
          </w:divBdr>
          <w:divsChild>
            <w:div w:id="2049180388">
              <w:marLeft w:val="0"/>
              <w:marRight w:val="0"/>
              <w:marTop w:val="0"/>
              <w:marBottom w:val="0"/>
              <w:divBdr>
                <w:top w:val="none" w:sz="0" w:space="0" w:color="auto"/>
                <w:left w:val="none" w:sz="0" w:space="0" w:color="auto"/>
                <w:bottom w:val="none" w:sz="0" w:space="0" w:color="auto"/>
                <w:right w:val="none" w:sz="0" w:space="0" w:color="auto"/>
              </w:divBdr>
            </w:div>
          </w:divsChild>
        </w:div>
        <w:div w:id="1365252979">
          <w:marLeft w:val="0"/>
          <w:marRight w:val="0"/>
          <w:marTop w:val="300"/>
          <w:marBottom w:val="0"/>
          <w:divBdr>
            <w:top w:val="none" w:sz="0" w:space="0" w:color="auto"/>
            <w:left w:val="none" w:sz="0" w:space="0" w:color="auto"/>
            <w:bottom w:val="none" w:sz="0" w:space="0" w:color="auto"/>
            <w:right w:val="none" w:sz="0" w:space="0" w:color="auto"/>
          </w:divBdr>
          <w:divsChild>
            <w:div w:id="1553038307">
              <w:marLeft w:val="0"/>
              <w:marRight w:val="0"/>
              <w:marTop w:val="0"/>
              <w:marBottom w:val="0"/>
              <w:divBdr>
                <w:top w:val="none" w:sz="0" w:space="0" w:color="auto"/>
                <w:left w:val="none" w:sz="0" w:space="0" w:color="auto"/>
                <w:bottom w:val="none" w:sz="0" w:space="0" w:color="auto"/>
                <w:right w:val="none" w:sz="0" w:space="0" w:color="auto"/>
              </w:divBdr>
              <w:divsChild>
                <w:div w:id="52409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869062">
          <w:marLeft w:val="0"/>
          <w:marRight w:val="0"/>
          <w:marTop w:val="300"/>
          <w:marBottom w:val="0"/>
          <w:divBdr>
            <w:top w:val="none" w:sz="0" w:space="0" w:color="auto"/>
            <w:left w:val="none" w:sz="0" w:space="0" w:color="auto"/>
            <w:bottom w:val="none" w:sz="0" w:space="0" w:color="auto"/>
            <w:right w:val="none" w:sz="0" w:space="0" w:color="auto"/>
          </w:divBdr>
          <w:divsChild>
            <w:div w:id="683096796">
              <w:marLeft w:val="0"/>
              <w:marRight w:val="0"/>
              <w:marTop w:val="0"/>
              <w:marBottom w:val="0"/>
              <w:divBdr>
                <w:top w:val="none" w:sz="0" w:space="0" w:color="auto"/>
                <w:left w:val="none" w:sz="0" w:space="0" w:color="auto"/>
                <w:bottom w:val="none" w:sz="0" w:space="0" w:color="auto"/>
                <w:right w:val="none" w:sz="0" w:space="0" w:color="auto"/>
              </w:divBdr>
              <w:divsChild>
                <w:div w:id="152988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9054155">
          <w:marLeft w:val="0"/>
          <w:marRight w:val="0"/>
          <w:marTop w:val="300"/>
          <w:marBottom w:val="0"/>
          <w:divBdr>
            <w:top w:val="none" w:sz="0" w:space="0" w:color="auto"/>
            <w:left w:val="none" w:sz="0" w:space="0" w:color="auto"/>
            <w:bottom w:val="none" w:sz="0" w:space="0" w:color="auto"/>
            <w:right w:val="none" w:sz="0" w:space="0" w:color="auto"/>
          </w:divBdr>
          <w:divsChild>
            <w:div w:id="2042247628">
              <w:marLeft w:val="0"/>
              <w:marRight w:val="0"/>
              <w:marTop w:val="0"/>
              <w:marBottom w:val="0"/>
              <w:divBdr>
                <w:top w:val="none" w:sz="0" w:space="0" w:color="auto"/>
                <w:left w:val="none" w:sz="0" w:space="0" w:color="auto"/>
                <w:bottom w:val="none" w:sz="0" w:space="0" w:color="auto"/>
                <w:right w:val="none" w:sz="0" w:space="0" w:color="auto"/>
              </w:divBdr>
              <w:divsChild>
                <w:div w:id="72040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554312">
          <w:marLeft w:val="0"/>
          <w:marRight w:val="0"/>
          <w:marTop w:val="300"/>
          <w:marBottom w:val="0"/>
          <w:divBdr>
            <w:top w:val="none" w:sz="0" w:space="0" w:color="auto"/>
            <w:left w:val="none" w:sz="0" w:space="0" w:color="auto"/>
            <w:bottom w:val="none" w:sz="0" w:space="0" w:color="auto"/>
            <w:right w:val="none" w:sz="0" w:space="0" w:color="auto"/>
          </w:divBdr>
          <w:divsChild>
            <w:div w:id="513961600">
              <w:marLeft w:val="0"/>
              <w:marRight w:val="0"/>
              <w:marTop w:val="0"/>
              <w:marBottom w:val="0"/>
              <w:divBdr>
                <w:top w:val="none" w:sz="0" w:space="0" w:color="auto"/>
                <w:left w:val="none" w:sz="0" w:space="0" w:color="auto"/>
                <w:bottom w:val="none" w:sz="0" w:space="0" w:color="auto"/>
                <w:right w:val="none" w:sz="0" w:space="0" w:color="auto"/>
              </w:divBdr>
              <w:divsChild>
                <w:div w:id="14170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6809277">
      <w:bodyDiv w:val="1"/>
      <w:marLeft w:val="0"/>
      <w:marRight w:val="0"/>
      <w:marTop w:val="0"/>
      <w:marBottom w:val="0"/>
      <w:divBdr>
        <w:top w:val="none" w:sz="0" w:space="0" w:color="auto"/>
        <w:left w:val="none" w:sz="0" w:space="0" w:color="auto"/>
        <w:bottom w:val="none" w:sz="0" w:space="0" w:color="auto"/>
        <w:right w:val="none" w:sz="0" w:space="0" w:color="auto"/>
      </w:divBdr>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4505772">
      <w:bodyDiv w:val="1"/>
      <w:marLeft w:val="0"/>
      <w:marRight w:val="0"/>
      <w:marTop w:val="0"/>
      <w:marBottom w:val="0"/>
      <w:divBdr>
        <w:top w:val="none" w:sz="0" w:space="0" w:color="auto"/>
        <w:left w:val="none" w:sz="0" w:space="0" w:color="auto"/>
        <w:bottom w:val="none" w:sz="0" w:space="0" w:color="auto"/>
        <w:right w:val="none" w:sz="0" w:space="0" w:color="auto"/>
      </w:divBdr>
      <w:divsChild>
        <w:div w:id="234558540">
          <w:marLeft w:val="0"/>
          <w:marRight w:val="0"/>
          <w:marTop w:val="0"/>
          <w:marBottom w:val="0"/>
          <w:divBdr>
            <w:top w:val="none" w:sz="0" w:space="0" w:color="auto"/>
            <w:left w:val="none" w:sz="0" w:space="0" w:color="auto"/>
            <w:bottom w:val="none" w:sz="0" w:space="0" w:color="auto"/>
            <w:right w:val="none" w:sz="0" w:space="0" w:color="auto"/>
          </w:divBdr>
        </w:div>
        <w:div w:id="318854100">
          <w:marLeft w:val="0"/>
          <w:marRight w:val="0"/>
          <w:marTop w:val="0"/>
          <w:marBottom w:val="0"/>
          <w:divBdr>
            <w:top w:val="none" w:sz="0" w:space="0" w:color="auto"/>
            <w:left w:val="none" w:sz="0" w:space="0" w:color="auto"/>
            <w:bottom w:val="none" w:sz="0" w:space="0" w:color="auto"/>
            <w:right w:val="none" w:sz="0" w:space="0" w:color="auto"/>
          </w:divBdr>
          <w:divsChild>
            <w:div w:id="1079134380">
              <w:marLeft w:val="0"/>
              <w:marRight w:val="0"/>
              <w:marTop w:val="0"/>
              <w:marBottom w:val="0"/>
              <w:divBdr>
                <w:top w:val="none" w:sz="0" w:space="0" w:color="auto"/>
                <w:left w:val="none" w:sz="0" w:space="0" w:color="auto"/>
                <w:bottom w:val="none" w:sz="0" w:space="0" w:color="auto"/>
                <w:right w:val="none" w:sz="0" w:space="0" w:color="auto"/>
              </w:divBdr>
            </w:div>
          </w:divsChild>
        </w:div>
        <w:div w:id="100533240">
          <w:marLeft w:val="0"/>
          <w:marRight w:val="0"/>
          <w:marTop w:val="0"/>
          <w:marBottom w:val="0"/>
          <w:divBdr>
            <w:top w:val="none" w:sz="0" w:space="0" w:color="auto"/>
            <w:left w:val="none" w:sz="0" w:space="0" w:color="auto"/>
            <w:bottom w:val="none" w:sz="0" w:space="0" w:color="auto"/>
            <w:right w:val="none" w:sz="0" w:space="0" w:color="auto"/>
          </w:divBdr>
        </w:div>
        <w:div w:id="1358576968">
          <w:marLeft w:val="0"/>
          <w:marRight w:val="0"/>
          <w:marTop w:val="0"/>
          <w:marBottom w:val="0"/>
          <w:divBdr>
            <w:top w:val="none" w:sz="0" w:space="0" w:color="auto"/>
            <w:left w:val="none" w:sz="0" w:space="0" w:color="auto"/>
            <w:bottom w:val="none" w:sz="0" w:space="0" w:color="auto"/>
            <w:right w:val="none" w:sz="0" w:space="0" w:color="auto"/>
          </w:divBdr>
          <w:divsChild>
            <w:div w:id="1412464241">
              <w:marLeft w:val="0"/>
              <w:marRight w:val="0"/>
              <w:marTop w:val="0"/>
              <w:marBottom w:val="0"/>
              <w:divBdr>
                <w:top w:val="none" w:sz="0" w:space="0" w:color="auto"/>
                <w:left w:val="none" w:sz="0" w:space="0" w:color="auto"/>
                <w:bottom w:val="none" w:sz="0" w:space="0" w:color="auto"/>
                <w:right w:val="none" w:sz="0" w:space="0" w:color="auto"/>
              </w:divBdr>
            </w:div>
          </w:divsChild>
        </w:div>
        <w:div w:id="323124260">
          <w:marLeft w:val="0"/>
          <w:marRight w:val="0"/>
          <w:marTop w:val="0"/>
          <w:marBottom w:val="0"/>
          <w:divBdr>
            <w:top w:val="none" w:sz="0" w:space="0" w:color="auto"/>
            <w:left w:val="none" w:sz="0" w:space="0" w:color="auto"/>
            <w:bottom w:val="none" w:sz="0" w:space="0" w:color="auto"/>
            <w:right w:val="none" w:sz="0" w:space="0" w:color="auto"/>
          </w:divBdr>
        </w:div>
        <w:div w:id="11031218">
          <w:marLeft w:val="0"/>
          <w:marRight w:val="0"/>
          <w:marTop w:val="0"/>
          <w:marBottom w:val="0"/>
          <w:divBdr>
            <w:top w:val="none" w:sz="0" w:space="0" w:color="auto"/>
            <w:left w:val="none" w:sz="0" w:space="0" w:color="auto"/>
            <w:bottom w:val="none" w:sz="0" w:space="0" w:color="auto"/>
            <w:right w:val="none" w:sz="0" w:space="0" w:color="auto"/>
          </w:divBdr>
          <w:divsChild>
            <w:div w:id="223419370">
              <w:marLeft w:val="0"/>
              <w:marRight w:val="0"/>
              <w:marTop w:val="0"/>
              <w:marBottom w:val="0"/>
              <w:divBdr>
                <w:top w:val="none" w:sz="0" w:space="0" w:color="auto"/>
                <w:left w:val="none" w:sz="0" w:space="0" w:color="auto"/>
                <w:bottom w:val="none" w:sz="0" w:space="0" w:color="auto"/>
                <w:right w:val="none" w:sz="0" w:space="0" w:color="auto"/>
              </w:divBdr>
            </w:div>
          </w:divsChild>
        </w:div>
        <w:div w:id="560411323">
          <w:marLeft w:val="0"/>
          <w:marRight w:val="0"/>
          <w:marTop w:val="0"/>
          <w:marBottom w:val="0"/>
          <w:divBdr>
            <w:top w:val="none" w:sz="0" w:space="0" w:color="auto"/>
            <w:left w:val="none" w:sz="0" w:space="0" w:color="auto"/>
            <w:bottom w:val="none" w:sz="0" w:space="0" w:color="auto"/>
            <w:right w:val="none" w:sz="0" w:space="0" w:color="auto"/>
          </w:divBdr>
        </w:div>
        <w:div w:id="936641265">
          <w:marLeft w:val="0"/>
          <w:marRight w:val="0"/>
          <w:marTop w:val="0"/>
          <w:marBottom w:val="0"/>
          <w:divBdr>
            <w:top w:val="none" w:sz="0" w:space="0" w:color="auto"/>
            <w:left w:val="none" w:sz="0" w:space="0" w:color="auto"/>
            <w:bottom w:val="none" w:sz="0" w:space="0" w:color="auto"/>
            <w:right w:val="none" w:sz="0" w:space="0" w:color="auto"/>
          </w:divBdr>
          <w:divsChild>
            <w:div w:id="929267225">
              <w:marLeft w:val="0"/>
              <w:marRight w:val="0"/>
              <w:marTop w:val="0"/>
              <w:marBottom w:val="0"/>
              <w:divBdr>
                <w:top w:val="none" w:sz="0" w:space="0" w:color="auto"/>
                <w:left w:val="none" w:sz="0" w:space="0" w:color="auto"/>
                <w:bottom w:val="none" w:sz="0" w:space="0" w:color="auto"/>
                <w:right w:val="none" w:sz="0" w:space="0" w:color="auto"/>
              </w:divBdr>
            </w:div>
          </w:divsChild>
        </w:div>
        <w:div w:id="1396003474">
          <w:marLeft w:val="0"/>
          <w:marRight w:val="0"/>
          <w:marTop w:val="0"/>
          <w:marBottom w:val="0"/>
          <w:divBdr>
            <w:top w:val="none" w:sz="0" w:space="0" w:color="auto"/>
            <w:left w:val="none" w:sz="0" w:space="0" w:color="auto"/>
            <w:bottom w:val="none" w:sz="0" w:space="0" w:color="auto"/>
            <w:right w:val="none" w:sz="0" w:space="0" w:color="auto"/>
          </w:divBdr>
        </w:div>
        <w:div w:id="1844472329">
          <w:marLeft w:val="0"/>
          <w:marRight w:val="0"/>
          <w:marTop w:val="0"/>
          <w:marBottom w:val="0"/>
          <w:divBdr>
            <w:top w:val="none" w:sz="0" w:space="0" w:color="auto"/>
            <w:left w:val="none" w:sz="0" w:space="0" w:color="auto"/>
            <w:bottom w:val="none" w:sz="0" w:space="0" w:color="auto"/>
            <w:right w:val="none" w:sz="0" w:space="0" w:color="auto"/>
          </w:divBdr>
          <w:divsChild>
            <w:div w:id="1436831335">
              <w:marLeft w:val="0"/>
              <w:marRight w:val="0"/>
              <w:marTop w:val="0"/>
              <w:marBottom w:val="0"/>
              <w:divBdr>
                <w:top w:val="none" w:sz="0" w:space="0" w:color="auto"/>
                <w:left w:val="none" w:sz="0" w:space="0" w:color="auto"/>
                <w:bottom w:val="none" w:sz="0" w:space="0" w:color="auto"/>
                <w:right w:val="none" w:sz="0" w:space="0" w:color="auto"/>
              </w:divBdr>
            </w:div>
          </w:divsChild>
        </w:div>
        <w:div w:id="2020888660">
          <w:marLeft w:val="0"/>
          <w:marRight w:val="0"/>
          <w:marTop w:val="0"/>
          <w:marBottom w:val="0"/>
          <w:divBdr>
            <w:top w:val="none" w:sz="0" w:space="0" w:color="auto"/>
            <w:left w:val="none" w:sz="0" w:space="0" w:color="auto"/>
            <w:bottom w:val="none" w:sz="0" w:space="0" w:color="auto"/>
            <w:right w:val="none" w:sz="0" w:space="0" w:color="auto"/>
          </w:divBdr>
        </w:div>
        <w:div w:id="2099137382">
          <w:marLeft w:val="0"/>
          <w:marRight w:val="0"/>
          <w:marTop w:val="0"/>
          <w:marBottom w:val="0"/>
          <w:divBdr>
            <w:top w:val="none" w:sz="0" w:space="0" w:color="auto"/>
            <w:left w:val="none" w:sz="0" w:space="0" w:color="auto"/>
            <w:bottom w:val="none" w:sz="0" w:space="0" w:color="auto"/>
            <w:right w:val="none" w:sz="0" w:space="0" w:color="auto"/>
          </w:divBdr>
          <w:divsChild>
            <w:div w:id="1459570326">
              <w:marLeft w:val="0"/>
              <w:marRight w:val="0"/>
              <w:marTop w:val="0"/>
              <w:marBottom w:val="0"/>
              <w:divBdr>
                <w:top w:val="none" w:sz="0" w:space="0" w:color="auto"/>
                <w:left w:val="none" w:sz="0" w:space="0" w:color="auto"/>
                <w:bottom w:val="none" w:sz="0" w:space="0" w:color="auto"/>
                <w:right w:val="none" w:sz="0" w:space="0" w:color="auto"/>
              </w:divBdr>
            </w:div>
          </w:divsChild>
        </w:div>
        <w:div w:id="502474904">
          <w:marLeft w:val="0"/>
          <w:marRight w:val="0"/>
          <w:marTop w:val="0"/>
          <w:marBottom w:val="0"/>
          <w:divBdr>
            <w:top w:val="none" w:sz="0" w:space="0" w:color="auto"/>
            <w:left w:val="none" w:sz="0" w:space="0" w:color="auto"/>
            <w:bottom w:val="none" w:sz="0" w:space="0" w:color="auto"/>
            <w:right w:val="none" w:sz="0" w:space="0" w:color="auto"/>
          </w:divBdr>
        </w:div>
        <w:div w:id="651639732">
          <w:marLeft w:val="0"/>
          <w:marRight w:val="0"/>
          <w:marTop w:val="0"/>
          <w:marBottom w:val="0"/>
          <w:divBdr>
            <w:top w:val="none" w:sz="0" w:space="0" w:color="auto"/>
            <w:left w:val="none" w:sz="0" w:space="0" w:color="auto"/>
            <w:bottom w:val="none" w:sz="0" w:space="0" w:color="auto"/>
            <w:right w:val="none" w:sz="0" w:space="0" w:color="auto"/>
          </w:divBdr>
          <w:divsChild>
            <w:div w:id="1618753981">
              <w:marLeft w:val="0"/>
              <w:marRight w:val="0"/>
              <w:marTop w:val="0"/>
              <w:marBottom w:val="0"/>
              <w:divBdr>
                <w:top w:val="none" w:sz="0" w:space="0" w:color="auto"/>
                <w:left w:val="none" w:sz="0" w:space="0" w:color="auto"/>
                <w:bottom w:val="none" w:sz="0" w:space="0" w:color="auto"/>
                <w:right w:val="none" w:sz="0" w:space="0" w:color="auto"/>
              </w:divBdr>
            </w:div>
          </w:divsChild>
        </w:div>
        <w:div w:id="1933973768">
          <w:marLeft w:val="0"/>
          <w:marRight w:val="0"/>
          <w:marTop w:val="300"/>
          <w:marBottom w:val="0"/>
          <w:divBdr>
            <w:top w:val="none" w:sz="0" w:space="0" w:color="auto"/>
            <w:left w:val="none" w:sz="0" w:space="0" w:color="auto"/>
            <w:bottom w:val="none" w:sz="0" w:space="0" w:color="auto"/>
            <w:right w:val="none" w:sz="0" w:space="0" w:color="auto"/>
          </w:divBdr>
          <w:divsChild>
            <w:div w:id="1688020327">
              <w:marLeft w:val="0"/>
              <w:marRight w:val="0"/>
              <w:marTop w:val="0"/>
              <w:marBottom w:val="0"/>
              <w:divBdr>
                <w:top w:val="none" w:sz="0" w:space="0" w:color="auto"/>
                <w:left w:val="none" w:sz="0" w:space="0" w:color="auto"/>
                <w:bottom w:val="none" w:sz="0" w:space="0" w:color="auto"/>
                <w:right w:val="none" w:sz="0" w:space="0" w:color="auto"/>
              </w:divBdr>
              <w:divsChild>
                <w:div w:id="191007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85097">
          <w:marLeft w:val="0"/>
          <w:marRight w:val="0"/>
          <w:marTop w:val="300"/>
          <w:marBottom w:val="0"/>
          <w:divBdr>
            <w:top w:val="none" w:sz="0" w:space="0" w:color="auto"/>
            <w:left w:val="none" w:sz="0" w:space="0" w:color="auto"/>
            <w:bottom w:val="none" w:sz="0" w:space="0" w:color="auto"/>
            <w:right w:val="none" w:sz="0" w:space="0" w:color="auto"/>
          </w:divBdr>
          <w:divsChild>
            <w:div w:id="189414296">
              <w:marLeft w:val="0"/>
              <w:marRight w:val="0"/>
              <w:marTop w:val="0"/>
              <w:marBottom w:val="0"/>
              <w:divBdr>
                <w:top w:val="none" w:sz="0" w:space="0" w:color="auto"/>
                <w:left w:val="none" w:sz="0" w:space="0" w:color="auto"/>
                <w:bottom w:val="none" w:sz="0" w:space="0" w:color="auto"/>
                <w:right w:val="none" w:sz="0" w:space="0" w:color="auto"/>
              </w:divBdr>
              <w:divsChild>
                <w:div w:id="120124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948224">
          <w:marLeft w:val="0"/>
          <w:marRight w:val="0"/>
          <w:marTop w:val="300"/>
          <w:marBottom w:val="0"/>
          <w:divBdr>
            <w:top w:val="none" w:sz="0" w:space="0" w:color="auto"/>
            <w:left w:val="none" w:sz="0" w:space="0" w:color="auto"/>
            <w:bottom w:val="none" w:sz="0" w:space="0" w:color="auto"/>
            <w:right w:val="none" w:sz="0" w:space="0" w:color="auto"/>
          </w:divBdr>
          <w:divsChild>
            <w:div w:id="479462032">
              <w:marLeft w:val="0"/>
              <w:marRight w:val="0"/>
              <w:marTop w:val="0"/>
              <w:marBottom w:val="0"/>
              <w:divBdr>
                <w:top w:val="none" w:sz="0" w:space="0" w:color="auto"/>
                <w:left w:val="none" w:sz="0" w:space="0" w:color="auto"/>
                <w:bottom w:val="none" w:sz="0" w:space="0" w:color="auto"/>
                <w:right w:val="none" w:sz="0" w:space="0" w:color="auto"/>
              </w:divBdr>
              <w:divsChild>
                <w:div w:id="167572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996553">
          <w:marLeft w:val="0"/>
          <w:marRight w:val="0"/>
          <w:marTop w:val="300"/>
          <w:marBottom w:val="0"/>
          <w:divBdr>
            <w:top w:val="none" w:sz="0" w:space="0" w:color="auto"/>
            <w:left w:val="none" w:sz="0" w:space="0" w:color="auto"/>
            <w:bottom w:val="none" w:sz="0" w:space="0" w:color="auto"/>
            <w:right w:val="none" w:sz="0" w:space="0" w:color="auto"/>
          </w:divBdr>
          <w:divsChild>
            <w:div w:id="45183513">
              <w:marLeft w:val="0"/>
              <w:marRight w:val="0"/>
              <w:marTop w:val="0"/>
              <w:marBottom w:val="0"/>
              <w:divBdr>
                <w:top w:val="none" w:sz="0" w:space="0" w:color="auto"/>
                <w:left w:val="none" w:sz="0" w:space="0" w:color="auto"/>
                <w:bottom w:val="none" w:sz="0" w:space="0" w:color="auto"/>
                <w:right w:val="none" w:sz="0" w:space="0" w:color="auto"/>
              </w:divBdr>
              <w:divsChild>
                <w:div w:id="653216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479686">
      <w:bodyDiv w:val="1"/>
      <w:marLeft w:val="0"/>
      <w:marRight w:val="0"/>
      <w:marTop w:val="0"/>
      <w:marBottom w:val="0"/>
      <w:divBdr>
        <w:top w:val="none" w:sz="0" w:space="0" w:color="auto"/>
        <w:left w:val="none" w:sz="0" w:space="0" w:color="auto"/>
        <w:bottom w:val="none" w:sz="0" w:space="0" w:color="auto"/>
        <w:right w:val="none" w:sz="0" w:space="0" w:color="auto"/>
      </w:divBdr>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50441">
      <w:bodyDiv w:val="1"/>
      <w:marLeft w:val="0"/>
      <w:marRight w:val="0"/>
      <w:marTop w:val="0"/>
      <w:marBottom w:val="0"/>
      <w:divBdr>
        <w:top w:val="none" w:sz="0" w:space="0" w:color="auto"/>
        <w:left w:val="none" w:sz="0" w:space="0" w:color="auto"/>
        <w:bottom w:val="none" w:sz="0" w:space="0" w:color="auto"/>
        <w:right w:val="none" w:sz="0" w:space="0" w:color="auto"/>
      </w:divBdr>
      <w:divsChild>
        <w:div w:id="844251504">
          <w:marLeft w:val="0"/>
          <w:marRight w:val="0"/>
          <w:marTop w:val="0"/>
          <w:marBottom w:val="0"/>
          <w:divBdr>
            <w:top w:val="none" w:sz="0" w:space="0" w:color="auto"/>
            <w:left w:val="none" w:sz="0" w:space="0" w:color="auto"/>
            <w:bottom w:val="none" w:sz="0" w:space="0" w:color="auto"/>
            <w:right w:val="none" w:sz="0" w:space="0" w:color="auto"/>
          </w:divBdr>
        </w:div>
        <w:div w:id="222641912">
          <w:marLeft w:val="0"/>
          <w:marRight w:val="0"/>
          <w:marTop w:val="0"/>
          <w:marBottom w:val="0"/>
          <w:divBdr>
            <w:top w:val="none" w:sz="0" w:space="0" w:color="auto"/>
            <w:left w:val="none" w:sz="0" w:space="0" w:color="auto"/>
            <w:bottom w:val="none" w:sz="0" w:space="0" w:color="auto"/>
            <w:right w:val="none" w:sz="0" w:space="0" w:color="auto"/>
          </w:divBdr>
          <w:divsChild>
            <w:div w:id="108161418">
              <w:marLeft w:val="0"/>
              <w:marRight w:val="0"/>
              <w:marTop w:val="0"/>
              <w:marBottom w:val="0"/>
              <w:divBdr>
                <w:top w:val="none" w:sz="0" w:space="0" w:color="auto"/>
                <w:left w:val="none" w:sz="0" w:space="0" w:color="auto"/>
                <w:bottom w:val="none" w:sz="0" w:space="0" w:color="auto"/>
                <w:right w:val="none" w:sz="0" w:space="0" w:color="auto"/>
              </w:divBdr>
            </w:div>
          </w:divsChild>
        </w:div>
        <w:div w:id="1501382315">
          <w:marLeft w:val="0"/>
          <w:marRight w:val="0"/>
          <w:marTop w:val="0"/>
          <w:marBottom w:val="0"/>
          <w:divBdr>
            <w:top w:val="none" w:sz="0" w:space="0" w:color="auto"/>
            <w:left w:val="none" w:sz="0" w:space="0" w:color="auto"/>
            <w:bottom w:val="none" w:sz="0" w:space="0" w:color="auto"/>
            <w:right w:val="none" w:sz="0" w:space="0" w:color="auto"/>
          </w:divBdr>
        </w:div>
        <w:div w:id="175191285">
          <w:marLeft w:val="0"/>
          <w:marRight w:val="0"/>
          <w:marTop w:val="0"/>
          <w:marBottom w:val="0"/>
          <w:divBdr>
            <w:top w:val="none" w:sz="0" w:space="0" w:color="auto"/>
            <w:left w:val="none" w:sz="0" w:space="0" w:color="auto"/>
            <w:bottom w:val="none" w:sz="0" w:space="0" w:color="auto"/>
            <w:right w:val="none" w:sz="0" w:space="0" w:color="auto"/>
          </w:divBdr>
          <w:divsChild>
            <w:div w:id="953907299">
              <w:marLeft w:val="0"/>
              <w:marRight w:val="0"/>
              <w:marTop w:val="0"/>
              <w:marBottom w:val="0"/>
              <w:divBdr>
                <w:top w:val="none" w:sz="0" w:space="0" w:color="auto"/>
                <w:left w:val="none" w:sz="0" w:space="0" w:color="auto"/>
                <w:bottom w:val="none" w:sz="0" w:space="0" w:color="auto"/>
                <w:right w:val="none" w:sz="0" w:space="0" w:color="auto"/>
              </w:divBdr>
            </w:div>
          </w:divsChild>
        </w:div>
        <w:div w:id="650213981">
          <w:marLeft w:val="0"/>
          <w:marRight w:val="0"/>
          <w:marTop w:val="0"/>
          <w:marBottom w:val="0"/>
          <w:divBdr>
            <w:top w:val="none" w:sz="0" w:space="0" w:color="auto"/>
            <w:left w:val="none" w:sz="0" w:space="0" w:color="auto"/>
            <w:bottom w:val="none" w:sz="0" w:space="0" w:color="auto"/>
            <w:right w:val="none" w:sz="0" w:space="0" w:color="auto"/>
          </w:divBdr>
        </w:div>
        <w:div w:id="2047103185">
          <w:marLeft w:val="0"/>
          <w:marRight w:val="0"/>
          <w:marTop w:val="0"/>
          <w:marBottom w:val="0"/>
          <w:divBdr>
            <w:top w:val="none" w:sz="0" w:space="0" w:color="auto"/>
            <w:left w:val="none" w:sz="0" w:space="0" w:color="auto"/>
            <w:bottom w:val="none" w:sz="0" w:space="0" w:color="auto"/>
            <w:right w:val="none" w:sz="0" w:space="0" w:color="auto"/>
          </w:divBdr>
          <w:divsChild>
            <w:div w:id="2064450493">
              <w:marLeft w:val="0"/>
              <w:marRight w:val="0"/>
              <w:marTop w:val="0"/>
              <w:marBottom w:val="0"/>
              <w:divBdr>
                <w:top w:val="none" w:sz="0" w:space="0" w:color="auto"/>
                <w:left w:val="none" w:sz="0" w:space="0" w:color="auto"/>
                <w:bottom w:val="none" w:sz="0" w:space="0" w:color="auto"/>
                <w:right w:val="none" w:sz="0" w:space="0" w:color="auto"/>
              </w:divBdr>
            </w:div>
          </w:divsChild>
        </w:div>
        <w:div w:id="299769468">
          <w:marLeft w:val="0"/>
          <w:marRight w:val="0"/>
          <w:marTop w:val="0"/>
          <w:marBottom w:val="0"/>
          <w:divBdr>
            <w:top w:val="none" w:sz="0" w:space="0" w:color="auto"/>
            <w:left w:val="none" w:sz="0" w:space="0" w:color="auto"/>
            <w:bottom w:val="none" w:sz="0" w:space="0" w:color="auto"/>
            <w:right w:val="none" w:sz="0" w:space="0" w:color="auto"/>
          </w:divBdr>
        </w:div>
        <w:div w:id="299698060">
          <w:marLeft w:val="0"/>
          <w:marRight w:val="0"/>
          <w:marTop w:val="0"/>
          <w:marBottom w:val="0"/>
          <w:divBdr>
            <w:top w:val="none" w:sz="0" w:space="0" w:color="auto"/>
            <w:left w:val="none" w:sz="0" w:space="0" w:color="auto"/>
            <w:bottom w:val="none" w:sz="0" w:space="0" w:color="auto"/>
            <w:right w:val="none" w:sz="0" w:space="0" w:color="auto"/>
          </w:divBdr>
          <w:divsChild>
            <w:div w:id="492836949">
              <w:marLeft w:val="0"/>
              <w:marRight w:val="0"/>
              <w:marTop w:val="0"/>
              <w:marBottom w:val="0"/>
              <w:divBdr>
                <w:top w:val="none" w:sz="0" w:space="0" w:color="auto"/>
                <w:left w:val="none" w:sz="0" w:space="0" w:color="auto"/>
                <w:bottom w:val="none" w:sz="0" w:space="0" w:color="auto"/>
                <w:right w:val="none" w:sz="0" w:space="0" w:color="auto"/>
              </w:divBdr>
            </w:div>
          </w:divsChild>
        </w:div>
        <w:div w:id="70126459">
          <w:marLeft w:val="0"/>
          <w:marRight w:val="0"/>
          <w:marTop w:val="0"/>
          <w:marBottom w:val="0"/>
          <w:divBdr>
            <w:top w:val="none" w:sz="0" w:space="0" w:color="auto"/>
            <w:left w:val="none" w:sz="0" w:space="0" w:color="auto"/>
            <w:bottom w:val="none" w:sz="0" w:space="0" w:color="auto"/>
            <w:right w:val="none" w:sz="0" w:space="0" w:color="auto"/>
          </w:divBdr>
        </w:div>
        <w:div w:id="1171338925">
          <w:marLeft w:val="0"/>
          <w:marRight w:val="0"/>
          <w:marTop w:val="0"/>
          <w:marBottom w:val="0"/>
          <w:divBdr>
            <w:top w:val="none" w:sz="0" w:space="0" w:color="auto"/>
            <w:left w:val="none" w:sz="0" w:space="0" w:color="auto"/>
            <w:bottom w:val="none" w:sz="0" w:space="0" w:color="auto"/>
            <w:right w:val="none" w:sz="0" w:space="0" w:color="auto"/>
          </w:divBdr>
          <w:divsChild>
            <w:div w:id="1966615410">
              <w:marLeft w:val="0"/>
              <w:marRight w:val="0"/>
              <w:marTop w:val="0"/>
              <w:marBottom w:val="0"/>
              <w:divBdr>
                <w:top w:val="none" w:sz="0" w:space="0" w:color="auto"/>
                <w:left w:val="none" w:sz="0" w:space="0" w:color="auto"/>
                <w:bottom w:val="none" w:sz="0" w:space="0" w:color="auto"/>
                <w:right w:val="none" w:sz="0" w:space="0" w:color="auto"/>
              </w:divBdr>
            </w:div>
          </w:divsChild>
        </w:div>
        <w:div w:id="488055394">
          <w:marLeft w:val="0"/>
          <w:marRight w:val="0"/>
          <w:marTop w:val="0"/>
          <w:marBottom w:val="0"/>
          <w:divBdr>
            <w:top w:val="none" w:sz="0" w:space="0" w:color="auto"/>
            <w:left w:val="none" w:sz="0" w:space="0" w:color="auto"/>
            <w:bottom w:val="none" w:sz="0" w:space="0" w:color="auto"/>
            <w:right w:val="none" w:sz="0" w:space="0" w:color="auto"/>
          </w:divBdr>
        </w:div>
        <w:div w:id="1846749911">
          <w:marLeft w:val="0"/>
          <w:marRight w:val="0"/>
          <w:marTop w:val="0"/>
          <w:marBottom w:val="0"/>
          <w:divBdr>
            <w:top w:val="none" w:sz="0" w:space="0" w:color="auto"/>
            <w:left w:val="none" w:sz="0" w:space="0" w:color="auto"/>
            <w:bottom w:val="none" w:sz="0" w:space="0" w:color="auto"/>
            <w:right w:val="none" w:sz="0" w:space="0" w:color="auto"/>
          </w:divBdr>
          <w:divsChild>
            <w:div w:id="256791387">
              <w:marLeft w:val="0"/>
              <w:marRight w:val="0"/>
              <w:marTop w:val="0"/>
              <w:marBottom w:val="0"/>
              <w:divBdr>
                <w:top w:val="none" w:sz="0" w:space="0" w:color="auto"/>
                <w:left w:val="none" w:sz="0" w:space="0" w:color="auto"/>
                <w:bottom w:val="none" w:sz="0" w:space="0" w:color="auto"/>
                <w:right w:val="none" w:sz="0" w:space="0" w:color="auto"/>
              </w:divBdr>
            </w:div>
          </w:divsChild>
        </w:div>
        <w:div w:id="537862257">
          <w:marLeft w:val="0"/>
          <w:marRight w:val="0"/>
          <w:marTop w:val="0"/>
          <w:marBottom w:val="0"/>
          <w:divBdr>
            <w:top w:val="none" w:sz="0" w:space="0" w:color="auto"/>
            <w:left w:val="none" w:sz="0" w:space="0" w:color="auto"/>
            <w:bottom w:val="none" w:sz="0" w:space="0" w:color="auto"/>
            <w:right w:val="none" w:sz="0" w:space="0" w:color="auto"/>
          </w:divBdr>
        </w:div>
        <w:div w:id="556169167">
          <w:marLeft w:val="0"/>
          <w:marRight w:val="0"/>
          <w:marTop w:val="0"/>
          <w:marBottom w:val="0"/>
          <w:divBdr>
            <w:top w:val="none" w:sz="0" w:space="0" w:color="auto"/>
            <w:left w:val="none" w:sz="0" w:space="0" w:color="auto"/>
            <w:bottom w:val="none" w:sz="0" w:space="0" w:color="auto"/>
            <w:right w:val="none" w:sz="0" w:space="0" w:color="auto"/>
          </w:divBdr>
          <w:divsChild>
            <w:div w:id="804737944">
              <w:marLeft w:val="0"/>
              <w:marRight w:val="0"/>
              <w:marTop w:val="0"/>
              <w:marBottom w:val="0"/>
              <w:divBdr>
                <w:top w:val="none" w:sz="0" w:space="0" w:color="auto"/>
                <w:left w:val="none" w:sz="0" w:space="0" w:color="auto"/>
                <w:bottom w:val="none" w:sz="0" w:space="0" w:color="auto"/>
                <w:right w:val="none" w:sz="0" w:space="0" w:color="auto"/>
              </w:divBdr>
            </w:div>
          </w:divsChild>
        </w:div>
        <w:div w:id="657076509">
          <w:marLeft w:val="0"/>
          <w:marRight w:val="0"/>
          <w:marTop w:val="300"/>
          <w:marBottom w:val="0"/>
          <w:divBdr>
            <w:top w:val="none" w:sz="0" w:space="0" w:color="auto"/>
            <w:left w:val="none" w:sz="0" w:space="0" w:color="auto"/>
            <w:bottom w:val="none" w:sz="0" w:space="0" w:color="auto"/>
            <w:right w:val="none" w:sz="0" w:space="0" w:color="auto"/>
          </w:divBdr>
          <w:divsChild>
            <w:div w:id="2007709070">
              <w:marLeft w:val="0"/>
              <w:marRight w:val="0"/>
              <w:marTop w:val="0"/>
              <w:marBottom w:val="0"/>
              <w:divBdr>
                <w:top w:val="none" w:sz="0" w:space="0" w:color="auto"/>
                <w:left w:val="none" w:sz="0" w:space="0" w:color="auto"/>
                <w:bottom w:val="none" w:sz="0" w:space="0" w:color="auto"/>
                <w:right w:val="none" w:sz="0" w:space="0" w:color="auto"/>
              </w:divBdr>
              <w:divsChild>
                <w:div w:id="187577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2338069">
          <w:marLeft w:val="0"/>
          <w:marRight w:val="0"/>
          <w:marTop w:val="300"/>
          <w:marBottom w:val="0"/>
          <w:divBdr>
            <w:top w:val="none" w:sz="0" w:space="0" w:color="auto"/>
            <w:left w:val="none" w:sz="0" w:space="0" w:color="auto"/>
            <w:bottom w:val="none" w:sz="0" w:space="0" w:color="auto"/>
            <w:right w:val="none" w:sz="0" w:space="0" w:color="auto"/>
          </w:divBdr>
          <w:divsChild>
            <w:div w:id="109905490">
              <w:marLeft w:val="0"/>
              <w:marRight w:val="0"/>
              <w:marTop w:val="0"/>
              <w:marBottom w:val="0"/>
              <w:divBdr>
                <w:top w:val="none" w:sz="0" w:space="0" w:color="auto"/>
                <w:left w:val="none" w:sz="0" w:space="0" w:color="auto"/>
                <w:bottom w:val="none" w:sz="0" w:space="0" w:color="auto"/>
                <w:right w:val="none" w:sz="0" w:space="0" w:color="auto"/>
              </w:divBdr>
              <w:divsChild>
                <w:div w:id="115310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8454265">
          <w:marLeft w:val="0"/>
          <w:marRight w:val="0"/>
          <w:marTop w:val="300"/>
          <w:marBottom w:val="0"/>
          <w:divBdr>
            <w:top w:val="none" w:sz="0" w:space="0" w:color="auto"/>
            <w:left w:val="none" w:sz="0" w:space="0" w:color="auto"/>
            <w:bottom w:val="none" w:sz="0" w:space="0" w:color="auto"/>
            <w:right w:val="none" w:sz="0" w:space="0" w:color="auto"/>
          </w:divBdr>
          <w:divsChild>
            <w:div w:id="66727554">
              <w:marLeft w:val="0"/>
              <w:marRight w:val="0"/>
              <w:marTop w:val="0"/>
              <w:marBottom w:val="0"/>
              <w:divBdr>
                <w:top w:val="none" w:sz="0" w:space="0" w:color="auto"/>
                <w:left w:val="none" w:sz="0" w:space="0" w:color="auto"/>
                <w:bottom w:val="none" w:sz="0" w:space="0" w:color="auto"/>
                <w:right w:val="none" w:sz="0" w:space="0" w:color="auto"/>
              </w:divBdr>
              <w:divsChild>
                <w:div w:id="172694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462163">
          <w:marLeft w:val="0"/>
          <w:marRight w:val="0"/>
          <w:marTop w:val="300"/>
          <w:marBottom w:val="0"/>
          <w:divBdr>
            <w:top w:val="none" w:sz="0" w:space="0" w:color="auto"/>
            <w:left w:val="none" w:sz="0" w:space="0" w:color="auto"/>
            <w:bottom w:val="none" w:sz="0" w:space="0" w:color="auto"/>
            <w:right w:val="none" w:sz="0" w:space="0" w:color="auto"/>
          </w:divBdr>
          <w:divsChild>
            <w:div w:id="1651059226">
              <w:marLeft w:val="0"/>
              <w:marRight w:val="0"/>
              <w:marTop w:val="0"/>
              <w:marBottom w:val="0"/>
              <w:divBdr>
                <w:top w:val="none" w:sz="0" w:space="0" w:color="auto"/>
                <w:left w:val="none" w:sz="0" w:space="0" w:color="auto"/>
                <w:bottom w:val="none" w:sz="0" w:space="0" w:color="auto"/>
                <w:right w:val="none" w:sz="0" w:space="0" w:color="auto"/>
              </w:divBdr>
              <w:divsChild>
                <w:div w:id="18178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116033">
      <w:bodyDiv w:val="1"/>
      <w:marLeft w:val="0"/>
      <w:marRight w:val="0"/>
      <w:marTop w:val="0"/>
      <w:marBottom w:val="0"/>
      <w:divBdr>
        <w:top w:val="none" w:sz="0" w:space="0" w:color="auto"/>
        <w:left w:val="none" w:sz="0" w:space="0" w:color="auto"/>
        <w:bottom w:val="none" w:sz="0" w:space="0" w:color="auto"/>
        <w:right w:val="none" w:sz="0" w:space="0" w:color="auto"/>
      </w:divBdr>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359305">
      <w:bodyDiv w:val="1"/>
      <w:marLeft w:val="0"/>
      <w:marRight w:val="0"/>
      <w:marTop w:val="0"/>
      <w:marBottom w:val="0"/>
      <w:divBdr>
        <w:top w:val="none" w:sz="0" w:space="0" w:color="auto"/>
        <w:left w:val="none" w:sz="0" w:space="0" w:color="auto"/>
        <w:bottom w:val="none" w:sz="0" w:space="0" w:color="auto"/>
        <w:right w:val="none" w:sz="0" w:space="0" w:color="auto"/>
      </w:divBdr>
      <w:divsChild>
        <w:div w:id="1460412019">
          <w:marLeft w:val="0"/>
          <w:marRight w:val="0"/>
          <w:marTop w:val="0"/>
          <w:marBottom w:val="0"/>
          <w:divBdr>
            <w:top w:val="none" w:sz="0" w:space="0" w:color="auto"/>
            <w:left w:val="none" w:sz="0" w:space="0" w:color="auto"/>
            <w:bottom w:val="none" w:sz="0" w:space="0" w:color="auto"/>
            <w:right w:val="none" w:sz="0" w:space="0" w:color="auto"/>
          </w:divBdr>
        </w:div>
        <w:div w:id="805244471">
          <w:marLeft w:val="0"/>
          <w:marRight w:val="0"/>
          <w:marTop w:val="0"/>
          <w:marBottom w:val="0"/>
          <w:divBdr>
            <w:top w:val="none" w:sz="0" w:space="0" w:color="auto"/>
            <w:left w:val="none" w:sz="0" w:space="0" w:color="auto"/>
            <w:bottom w:val="none" w:sz="0" w:space="0" w:color="auto"/>
            <w:right w:val="none" w:sz="0" w:space="0" w:color="auto"/>
          </w:divBdr>
          <w:divsChild>
            <w:div w:id="779833491">
              <w:marLeft w:val="0"/>
              <w:marRight w:val="0"/>
              <w:marTop w:val="0"/>
              <w:marBottom w:val="0"/>
              <w:divBdr>
                <w:top w:val="none" w:sz="0" w:space="0" w:color="auto"/>
                <w:left w:val="none" w:sz="0" w:space="0" w:color="auto"/>
                <w:bottom w:val="none" w:sz="0" w:space="0" w:color="auto"/>
                <w:right w:val="none" w:sz="0" w:space="0" w:color="auto"/>
              </w:divBdr>
            </w:div>
          </w:divsChild>
        </w:div>
        <w:div w:id="1634673254">
          <w:marLeft w:val="0"/>
          <w:marRight w:val="0"/>
          <w:marTop w:val="0"/>
          <w:marBottom w:val="0"/>
          <w:divBdr>
            <w:top w:val="none" w:sz="0" w:space="0" w:color="auto"/>
            <w:left w:val="none" w:sz="0" w:space="0" w:color="auto"/>
            <w:bottom w:val="none" w:sz="0" w:space="0" w:color="auto"/>
            <w:right w:val="none" w:sz="0" w:space="0" w:color="auto"/>
          </w:divBdr>
        </w:div>
        <w:div w:id="1726758130">
          <w:marLeft w:val="0"/>
          <w:marRight w:val="0"/>
          <w:marTop w:val="0"/>
          <w:marBottom w:val="0"/>
          <w:divBdr>
            <w:top w:val="none" w:sz="0" w:space="0" w:color="auto"/>
            <w:left w:val="none" w:sz="0" w:space="0" w:color="auto"/>
            <w:bottom w:val="none" w:sz="0" w:space="0" w:color="auto"/>
            <w:right w:val="none" w:sz="0" w:space="0" w:color="auto"/>
          </w:divBdr>
          <w:divsChild>
            <w:div w:id="1043167677">
              <w:marLeft w:val="0"/>
              <w:marRight w:val="0"/>
              <w:marTop w:val="0"/>
              <w:marBottom w:val="0"/>
              <w:divBdr>
                <w:top w:val="none" w:sz="0" w:space="0" w:color="auto"/>
                <w:left w:val="none" w:sz="0" w:space="0" w:color="auto"/>
                <w:bottom w:val="none" w:sz="0" w:space="0" w:color="auto"/>
                <w:right w:val="none" w:sz="0" w:space="0" w:color="auto"/>
              </w:divBdr>
            </w:div>
          </w:divsChild>
        </w:div>
        <w:div w:id="755246169">
          <w:marLeft w:val="0"/>
          <w:marRight w:val="0"/>
          <w:marTop w:val="0"/>
          <w:marBottom w:val="0"/>
          <w:divBdr>
            <w:top w:val="none" w:sz="0" w:space="0" w:color="auto"/>
            <w:left w:val="none" w:sz="0" w:space="0" w:color="auto"/>
            <w:bottom w:val="none" w:sz="0" w:space="0" w:color="auto"/>
            <w:right w:val="none" w:sz="0" w:space="0" w:color="auto"/>
          </w:divBdr>
        </w:div>
        <w:div w:id="448742852">
          <w:marLeft w:val="0"/>
          <w:marRight w:val="0"/>
          <w:marTop w:val="0"/>
          <w:marBottom w:val="0"/>
          <w:divBdr>
            <w:top w:val="none" w:sz="0" w:space="0" w:color="auto"/>
            <w:left w:val="none" w:sz="0" w:space="0" w:color="auto"/>
            <w:bottom w:val="none" w:sz="0" w:space="0" w:color="auto"/>
            <w:right w:val="none" w:sz="0" w:space="0" w:color="auto"/>
          </w:divBdr>
          <w:divsChild>
            <w:div w:id="130561802">
              <w:marLeft w:val="0"/>
              <w:marRight w:val="0"/>
              <w:marTop w:val="0"/>
              <w:marBottom w:val="0"/>
              <w:divBdr>
                <w:top w:val="none" w:sz="0" w:space="0" w:color="auto"/>
                <w:left w:val="none" w:sz="0" w:space="0" w:color="auto"/>
                <w:bottom w:val="none" w:sz="0" w:space="0" w:color="auto"/>
                <w:right w:val="none" w:sz="0" w:space="0" w:color="auto"/>
              </w:divBdr>
            </w:div>
          </w:divsChild>
        </w:div>
        <w:div w:id="1199633">
          <w:marLeft w:val="0"/>
          <w:marRight w:val="0"/>
          <w:marTop w:val="0"/>
          <w:marBottom w:val="0"/>
          <w:divBdr>
            <w:top w:val="none" w:sz="0" w:space="0" w:color="auto"/>
            <w:left w:val="none" w:sz="0" w:space="0" w:color="auto"/>
            <w:bottom w:val="none" w:sz="0" w:space="0" w:color="auto"/>
            <w:right w:val="none" w:sz="0" w:space="0" w:color="auto"/>
          </w:divBdr>
        </w:div>
        <w:div w:id="207689972">
          <w:marLeft w:val="0"/>
          <w:marRight w:val="0"/>
          <w:marTop w:val="0"/>
          <w:marBottom w:val="0"/>
          <w:divBdr>
            <w:top w:val="none" w:sz="0" w:space="0" w:color="auto"/>
            <w:left w:val="none" w:sz="0" w:space="0" w:color="auto"/>
            <w:bottom w:val="none" w:sz="0" w:space="0" w:color="auto"/>
            <w:right w:val="none" w:sz="0" w:space="0" w:color="auto"/>
          </w:divBdr>
          <w:divsChild>
            <w:div w:id="2095122263">
              <w:marLeft w:val="0"/>
              <w:marRight w:val="0"/>
              <w:marTop w:val="0"/>
              <w:marBottom w:val="0"/>
              <w:divBdr>
                <w:top w:val="none" w:sz="0" w:space="0" w:color="auto"/>
                <w:left w:val="none" w:sz="0" w:space="0" w:color="auto"/>
                <w:bottom w:val="none" w:sz="0" w:space="0" w:color="auto"/>
                <w:right w:val="none" w:sz="0" w:space="0" w:color="auto"/>
              </w:divBdr>
            </w:div>
          </w:divsChild>
        </w:div>
        <w:div w:id="1329476691">
          <w:marLeft w:val="0"/>
          <w:marRight w:val="0"/>
          <w:marTop w:val="0"/>
          <w:marBottom w:val="0"/>
          <w:divBdr>
            <w:top w:val="none" w:sz="0" w:space="0" w:color="auto"/>
            <w:left w:val="none" w:sz="0" w:space="0" w:color="auto"/>
            <w:bottom w:val="none" w:sz="0" w:space="0" w:color="auto"/>
            <w:right w:val="none" w:sz="0" w:space="0" w:color="auto"/>
          </w:divBdr>
        </w:div>
        <w:div w:id="1935549339">
          <w:marLeft w:val="0"/>
          <w:marRight w:val="0"/>
          <w:marTop w:val="0"/>
          <w:marBottom w:val="0"/>
          <w:divBdr>
            <w:top w:val="none" w:sz="0" w:space="0" w:color="auto"/>
            <w:left w:val="none" w:sz="0" w:space="0" w:color="auto"/>
            <w:bottom w:val="none" w:sz="0" w:space="0" w:color="auto"/>
            <w:right w:val="none" w:sz="0" w:space="0" w:color="auto"/>
          </w:divBdr>
          <w:divsChild>
            <w:div w:id="1994217341">
              <w:marLeft w:val="0"/>
              <w:marRight w:val="0"/>
              <w:marTop w:val="0"/>
              <w:marBottom w:val="0"/>
              <w:divBdr>
                <w:top w:val="none" w:sz="0" w:space="0" w:color="auto"/>
                <w:left w:val="none" w:sz="0" w:space="0" w:color="auto"/>
                <w:bottom w:val="none" w:sz="0" w:space="0" w:color="auto"/>
                <w:right w:val="none" w:sz="0" w:space="0" w:color="auto"/>
              </w:divBdr>
            </w:div>
          </w:divsChild>
        </w:div>
        <w:div w:id="126437504">
          <w:marLeft w:val="0"/>
          <w:marRight w:val="0"/>
          <w:marTop w:val="0"/>
          <w:marBottom w:val="0"/>
          <w:divBdr>
            <w:top w:val="none" w:sz="0" w:space="0" w:color="auto"/>
            <w:left w:val="none" w:sz="0" w:space="0" w:color="auto"/>
            <w:bottom w:val="none" w:sz="0" w:space="0" w:color="auto"/>
            <w:right w:val="none" w:sz="0" w:space="0" w:color="auto"/>
          </w:divBdr>
        </w:div>
        <w:div w:id="1885675206">
          <w:marLeft w:val="0"/>
          <w:marRight w:val="0"/>
          <w:marTop w:val="0"/>
          <w:marBottom w:val="0"/>
          <w:divBdr>
            <w:top w:val="none" w:sz="0" w:space="0" w:color="auto"/>
            <w:left w:val="none" w:sz="0" w:space="0" w:color="auto"/>
            <w:bottom w:val="none" w:sz="0" w:space="0" w:color="auto"/>
            <w:right w:val="none" w:sz="0" w:space="0" w:color="auto"/>
          </w:divBdr>
          <w:divsChild>
            <w:div w:id="1915778613">
              <w:marLeft w:val="0"/>
              <w:marRight w:val="0"/>
              <w:marTop w:val="0"/>
              <w:marBottom w:val="0"/>
              <w:divBdr>
                <w:top w:val="none" w:sz="0" w:space="0" w:color="auto"/>
                <w:left w:val="none" w:sz="0" w:space="0" w:color="auto"/>
                <w:bottom w:val="none" w:sz="0" w:space="0" w:color="auto"/>
                <w:right w:val="none" w:sz="0" w:space="0" w:color="auto"/>
              </w:divBdr>
            </w:div>
          </w:divsChild>
        </w:div>
        <w:div w:id="806434096">
          <w:marLeft w:val="0"/>
          <w:marRight w:val="0"/>
          <w:marTop w:val="0"/>
          <w:marBottom w:val="0"/>
          <w:divBdr>
            <w:top w:val="none" w:sz="0" w:space="0" w:color="auto"/>
            <w:left w:val="none" w:sz="0" w:space="0" w:color="auto"/>
            <w:bottom w:val="none" w:sz="0" w:space="0" w:color="auto"/>
            <w:right w:val="none" w:sz="0" w:space="0" w:color="auto"/>
          </w:divBdr>
        </w:div>
        <w:div w:id="572202489">
          <w:marLeft w:val="0"/>
          <w:marRight w:val="0"/>
          <w:marTop w:val="0"/>
          <w:marBottom w:val="0"/>
          <w:divBdr>
            <w:top w:val="none" w:sz="0" w:space="0" w:color="auto"/>
            <w:left w:val="none" w:sz="0" w:space="0" w:color="auto"/>
            <w:bottom w:val="none" w:sz="0" w:space="0" w:color="auto"/>
            <w:right w:val="none" w:sz="0" w:space="0" w:color="auto"/>
          </w:divBdr>
          <w:divsChild>
            <w:div w:id="373390199">
              <w:marLeft w:val="0"/>
              <w:marRight w:val="0"/>
              <w:marTop w:val="0"/>
              <w:marBottom w:val="0"/>
              <w:divBdr>
                <w:top w:val="none" w:sz="0" w:space="0" w:color="auto"/>
                <w:left w:val="none" w:sz="0" w:space="0" w:color="auto"/>
                <w:bottom w:val="none" w:sz="0" w:space="0" w:color="auto"/>
                <w:right w:val="none" w:sz="0" w:space="0" w:color="auto"/>
              </w:divBdr>
            </w:div>
          </w:divsChild>
        </w:div>
        <w:div w:id="1252281049">
          <w:marLeft w:val="0"/>
          <w:marRight w:val="0"/>
          <w:marTop w:val="300"/>
          <w:marBottom w:val="0"/>
          <w:divBdr>
            <w:top w:val="none" w:sz="0" w:space="0" w:color="auto"/>
            <w:left w:val="none" w:sz="0" w:space="0" w:color="auto"/>
            <w:bottom w:val="none" w:sz="0" w:space="0" w:color="auto"/>
            <w:right w:val="none" w:sz="0" w:space="0" w:color="auto"/>
          </w:divBdr>
          <w:divsChild>
            <w:div w:id="188764851">
              <w:marLeft w:val="0"/>
              <w:marRight w:val="0"/>
              <w:marTop w:val="0"/>
              <w:marBottom w:val="0"/>
              <w:divBdr>
                <w:top w:val="none" w:sz="0" w:space="0" w:color="auto"/>
                <w:left w:val="none" w:sz="0" w:space="0" w:color="auto"/>
                <w:bottom w:val="none" w:sz="0" w:space="0" w:color="auto"/>
                <w:right w:val="none" w:sz="0" w:space="0" w:color="auto"/>
              </w:divBdr>
              <w:divsChild>
                <w:div w:id="1574122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260511">
          <w:marLeft w:val="0"/>
          <w:marRight w:val="0"/>
          <w:marTop w:val="300"/>
          <w:marBottom w:val="0"/>
          <w:divBdr>
            <w:top w:val="none" w:sz="0" w:space="0" w:color="auto"/>
            <w:left w:val="none" w:sz="0" w:space="0" w:color="auto"/>
            <w:bottom w:val="none" w:sz="0" w:space="0" w:color="auto"/>
            <w:right w:val="none" w:sz="0" w:space="0" w:color="auto"/>
          </w:divBdr>
          <w:divsChild>
            <w:div w:id="1358702159">
              <w:marLeft w:val="0"/>
              <w:marRight w:val="0"/>
              <w:marTop w:val="0"/>
              <w:marBottom w:val="0"/>
              <w:divBdr>
                <w:top w:val="none" w:sz="0" w:space="0" w:color="auto"/>
                <w:left w:val="none" w:sz="0" w:space="0" w:color="auto"/>
                <w:bottom w:val="none" w:sz="0" w:space="0" w:color="auto"/>
                <w:right w:val="none" w:sz="0" w:space="0" w:color="auto"/>
              </w:divBdr>
              <w:divsChild>
                <w:div w:id="1978759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75971">
          <w:marLeft w:val="0"/>
          <w:marRight w:val="0"/>
          <w:marTop w:val="300"/>
          <w:marBottom w:val="0"/>
          <w:divBdr>
            <w:top w:val="none" w:sz="0" w:space="0" w:color="auto"/>
            <w:left w:val="none" w:sz="0" w:space="0" w:color="auto"/>
            <w:bottom w:val="none" w:sz="0" w:space="0" w:color="auto"/>
            <w:right w:val="none" w:sz="0" w:space="0" w:color="auto"/>
          </w:divBdr>
          <w:divsChild>
            <w:div w:id="1119882388">
              <w:marLeft w:val="0"/>
              <w:marRight w:val="0"/>
              <w:marTop w:val="0"/>
              <w:marBottom w:val="0"/>
              <w:divBdr>
                <w:top w:val="none" w:sz="0" w:space="0" w:color="auto"/>
                <w:left w:val="none" w:sz="0" w:space="0" w:color="auto"/>
                <w:bottom w:val="none" w:sz="0" w:space="0" w:color="auto"/>
                <w:right w:val="none" w:sz="0" w:space="0" w:color="auto"/>
              </w:divBdr>
              <w:divsChild>
                <w:div w:id="1206986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939175">
          <w:marLeft w:val="0"/>
          <w:marRight w:val="0"/>
          <w:marTop w:val="300"/>
          <w:marBottom w:val="0"/>
          <w:divBdr>
            <w:top w:val="none" w:sz="0" w:space="0" w:color="auto"/>
            <w:left w:val="none" w:sz="0" w:space="0" w:color="auto"/>
            <w:bottom w:val="none" w:sz="0" w:space="0" w:color="auto"/>
            <w:right w:val="none" w:sz="0" w:space="0" w:color="auto"/>
          </w:divBdr>
          <w:divsChild>
            <w:div w:id="1034695649">
              <w:marLeft w:val="0"/>
              <w:marRight w:val="0"/>
              <w:marTop w:val="0"/>
              <w:marBottom w:val="0"/>
              <w:divBdr>
                <w:top w:val="none" w:sz="0" w:space="0" w:color="auto"/>
                <w:left w:val="none" w:sz="0" w:space="0" w:color="auto"/>
                <w:bottom w:val="none" w:sz="0" w:space="0" w:color="auto"/>
                <w:right w:val="none" w:sz="0" w:space="0" w:color="auto"/>
              </w:divBdr>
              <w:divsChild>
                <w:div w:id="895706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17">
      <w:bodyDiv w:val="1"/>
      <w:marLeft w:val="0"/>
      <w:marRight w:val="0"/>
      <w:marTop w:val="0"/>
      <w:marBottom w:val="0"/>
      <w:divBdr>
        <w:top w:val="none" w:sz="0" w:space="0" w:color="auto"/>
        <w:left w:val="none" w:sz="0" w:space="0" w:color="auto"/>
        <w:bottom w:val="none" w:sz="0" w:space="0" w:color="auto"/>
        <w:right w:val="none" w:sz="0" w:space="0" w:color="auto"/>
      </w:divBdr>
      <w:divsChild>
        <w:div w:id="132333432">
          <w:marLeft w:val="0"/>
          <w:marRight w:val="0"/>
          <w:marTop w:val="0"/>
          <w:marBottom w:val="0"/>
          <w:divBdr>
            <w:top w:val="none" w:sz="0" w:space="0" w:color="auto"/>
            <w:left w:val="none" w:sz="0" w:space="0" w:color="auto"/>
            <w:bottom w:val="none" w:sz="0" w:space="0" w:color="auto"/>
            <w:right w:val="none" w:sz="0" w:space="0" w:color="auto"/>
          </w:divBdr>
        </w:div>
        <w:div w:id="1275207099">
          <w:marLeft w:val="0"/>
          <w:marRight w:val="0"/>
          <w:marTop w:val="0"/>
          <w:marBottom w:val="0"/>
          <w:divBdr>
            <w:top w:val="none" w:sz="0" w:space="0" w:color="auto"/>
            <w:left w:val="none" w:sz="0" w:space="0" w:color="auto"/>
            <w:bottom w:val="none" w:sz="0" w:space="0" w:color="auto"/>
            <w:right w:val="none" w:sz="0" w:space="0" w:color="auto"/>
          </w:divBdr>
          <w:divsChild>
            <w:div w:id="180514889">
              <w:marLeft w:val="0"/>
              <w:marRight w:val="0"/>
              <w:marTop w:val="0"/>
              <w:marBottom w:val="0"/>
              <w:divBdr>
                <w:top w:val="none" w:sz="0" w:space="0" w:color="auto"/>
                <w:left w:val="none" w:sz="0" w:space="0" w:color="auto"/>
                <w:bottom w:val="none" w:sz="0" w:space="0" w:color="auto"/>
                <w:right w:val="none" w:sz="0" w:space="0" w:color="auto"/>
              </w:divBdr>
            </w:div>
          </w:divsChild>
        </w:div>
        <w:div w:id="757479273">
          <w:marLeft w:val="0"/>
          <w:marRight w:val="0"/>
          <w:marTop w:val="0"/>
          <w:marBottom w:val="0"/>
          <w:divBdr>
            <w:top w:val="none" w:sz="0" w:space="0" w:color="auto"/>
            <w:left w:val="none" w:sz="0" w:space="0" w:color="auto"/>
            <w:bottom w:val="none" w:sz="0" w:space="0" w:color="auto"/>
            <w:right w:val="none" w:sz="0" w:space="0" w:color="auto"/>
          </w:divBdr>
        </w:div>
        <w:div w:id="918098506">
          <w:marLeft w:val="0"/>
          <w:marRight w:val="0"/>
          <w:marTop w:val="0"/>
          <w:marBottom w:val="0"/>
          <w:divBdr>
            <w:top w:val="none" w:sz="0" w:space="0" w:color="auto"/>
            <w:left w:val="none" w:sz="0" w:space="0" w:color="auto"/>
            <w:bottom w:val="none" w:sz="0" w:space="0" w:color="auto"/>
            <w:right w:val="none" w:sz="0" w:space="0" w:color="auto"/>
          </w:divBdr>
          <w:divsChild>
            <w:div w:id="1309363654">
              <w:marLeft w:val="0"/>
              <w:marRight w:val="0"/>
              <w:marTop w:val="0"/>
              <w:marBottom w:val="0"/>
              <w:divBdr>
                <w:top w:val="none" w:sz="0" w:space="0" w:color="auto"/>
                <w:left w:val="none" w:sz="0" w:space="0" w:color="auto"/>
                <w:bottom w:val="none" w:sz="0" w:space="0" w:color="auto"/>
                <w:right w:val="none" w:sz="0" w:space="0" w:color="auto"/>
              </w:divBdr>
            </w:div>
          </w:divsChild>
        </w:div>
        <w:div w:id="623006584">
          <w:marLeft w:val="0"/>
          <w:marRight w:val="0"/>
          <w:marTop w:val="0"/>
          <w:marBottom w:val="0"/>
          <w:divBdr>
            <w:top w:val="none" w:sz="0" w:space="0" w:color="auto"/>
            <w:left w:val="none" w:sz="0" w:space="0" w:color="auto"/>
            <w:bottom w:val="none" w:sz="0" w:space="0" w:color="auto"/>
            <w:right w:val="none" w:sz="0" w:space="0" w:color="auto"/>
          </w:divBdr>
        </w:div>
        <w:div w:id="64381129">
          <w:marLeft w:val="0"/>
          <w:marRight w:val="0"/>
          <w:marTop w:val="0"/>
          <w:marBottom w:val="0"/>
          <w:divBdr>
            <w:top w:val="none" w:sz="0" w:space="0" w:color="auto"/>
            <w:left w:val="none" w:sz="0" w:space="0" w:color="auto"/>
            <w:bottom w:val="none" w:sz="0" w:space="0" w:color="auto"/>
            <w:right w:val="none" w:sz="0" w:space="0" w:color="auto"/>
          </w:divBdr>
          <w:divsChild>
            <w:div w:id="1359156969">
              <w:marLeft w:val="0"/>
              <w:marRight w:val="0"/>
              <w:marTop w:val="0"/>
              <w:marBottom w:val="0"/>
              <w:divBdr>
                <w:top w:val="none" w:sz="0" w:space="0" w:color="auto"/>
                <w:left w:val="none" w:sz="0" w:space="0" w:color="auto"/>
                <w:bottom w:val="none" w:sz="0" w:space="0" w:color="auto"/>
                <w:right w:val="none" w:sz="0" w:space="0" w:color="auto"/>
              </w:divBdr>
            </w:div>
          </w:divsChild>
        </w:div>
        <w:div w:id="468019462">
          <w:marLeft w:val="0"/>
          <w:marRight w:val="0"/>
          <w:marTop w:val="0"/>
          <w:marBottom w:val="0"/>
          <w:divBdr>
            <w:top w:val="none" w:sz="0" w:space="0" w:color="auto"/>
            <w:left w:val="none" w:sz="0" w:space="0" w:color="auto"/>
            <w:bottom w:val="none" w:sz="0" w:space="0" w:color="auto"/>
            <w:right w:val="none" w:sz="0" w:space="0" w:color="auto"/>
          </w:divBdr>
        </w:div>
        <w:div w:id="1229533178">
          <w:marLeft w:val="0"/>
          <w:marRight w:val="0"/>
          <w:marTop w:val="0"/>
          <w:marBottom w:val="0"/>
          <w:divBdr>
            <w:top w:val="none" w:sz="0" w:space="0" w:color="auto"/>
            <w:left w:val="none" w:sz="0" w:space="0" w:color="auto"/>
            <w:bottom w:val="none" w:sz="0" w:space="0" w:color="auto"/>
            <w:right w:val="none" w:sz="0" w:space="0" w:color="auto"/>
          </w:divBdr>
          <w:divsChild>
            <w:div w:id="730420078">
              <w:marLeft w:val="0"/>
              <w:marRight w:val="0"/>
              <w:marTop w:val="0"/>
              <w:marBottom w:val="0"/>
              <w:divBdr>
                <w:top w:val="none" w:sz="0" w:space="0" w:color="auto"/>
                <w:left w:val="none" w:sz="0" w:space="0" w:color="auto"/>
                <w:bottom w:val="none" w:sz="0" w:space="0" w:color="auto"/>
                <w:right w:val="none" w:sz="0" w:space="0" w:color="auto"/>
              </w:divBdr>
            </w:div>
          </w:divsChild>
        </w:div>
        <w:div w:id="684478309">
          <w:marLeft w:val="0"/>
          <w:marRight w:val="0"/>
          <w:marTop w:val="0"/>
          <w:marBottom w:val="0"/>
          <w:divBdr>
            <w:top w:val="none" w:sz="0" w:space="0" w:color="auto"/>
            <w:left w:val="none" w:sz="0" w:space="0" w:color="auto"/>
            <w:bottom w:val="none" w:sz="0" w:space="0" w:color="auto"/>
            <w:right w:val="none" w:sz="0" w:space="0" w:color="auto"/>
          </w:divBdr>
        </w:div>
        <w:div w:id="1816487217">
          <w:marLeft w:val="0"/>
          <w:marRight w:val="0"/>
          <w:marTop w:val="0"/>
          <w:marBottom w:val="0"/>
          <w:divBdr>
            <w:top w:val="none" w:sz="0" w:space="0" w:color="auto"/>
            <w:left w:val="none" w:sz="0" w:space="0" w:color="auto"/>
            <w:bottom w:val="none" w:sz="0" w:space="0" w:color="auto"/>
            <w:right w:val="none" w:sz="0" w:space="0" w:color="auto"/>
          </w:divBdr>
          <w:divsChild>
            <w:div w:id="1686979862">
              <w:marLeft w:val="0"/>
              <w:marRight w:val="0"/>
              <w:marTop w:val="0"/>
              <w:marBottom w:val="0"/>
              <w:divBdr>
                <w:top w:val="none" w:sz="0" w:space="0" w:color="auto"/>
                <w:left w:val="none" w:sz="0" w:space="0" w:color="auto"/>
                <w:bottom w:val="none" w:sz="0" w:space="0" w:color="auto"/>
                <w:right w:val="none" w:sz="0" w:space="0" w:color="auto"/>
              </w:divBdr>
            </w:div>
          </w:divsChild>
        </w:div>
        <w:div w:id="1026102705">
          <w:marLeft w:val="0"/>
          <w:marRight w:val="0"/>
          <w:marTop w:val="0"/>
          <w:marBottom w:val="0"/>
          <w:divBdr>
            <w:top w:val="none" w:sz="0" w:space="0" w:color="auto"/>
            <w:left w:val="none" w:sz="0" w:space="0" w:color="auto"/>
            <w:bottom w:val="none" w:sz="0" w:space="0" w:color="auto"/>
            <w:right w:val="none" w:sz="0" w:space="0" w:color="auto"/>
          </w:divBdr>
        </w:div>
        <w:div w:id="1398431033">
          <w:marLeft w:val="0"/>
          <w:marRight w:val="0"/>
          <w:marTop w:val="0"/>
          <w:marBottom w:val="0"/>
          <w:divBdr>
            <w:top w:val="none" w:sz="0" w:space="0" w:color="auto"/>
            <w:left w:val="none" w:sz="0" w:space="0" w:color="auto"/>
            <w:bottom w:val="none" w:sz="0" w:space="0" w:color="auto"/>
            <w:right w:val="none" w:sz="0" w:space="0" w:color="auto"/>
          </w:divBdr>
          <w:divsChild>
            <w:div w:id="1033386077">
              <w:marLeft w:val="0"/>
              <w:marRight w:val="0"/>
              <w:marTop w:val="0"/>
              <w:marBottom w:val="0"/>
              <w:divBdr>
                <w:top w:val="none" w:sz="0" w:space="0" w:color="auto"/>
                <w:left w:val="none" w:sz="0" w:space="0" w:color="auto"/>
                <w:bottom w:val="none" w:sz="0" w:space="0" w:color="auto"/>
                <w:right w:val="none" w:sz="0" w:space="0" w:color="auto"/>
              </w:divBdr>
            </w:div>
          </w:divsChild>
        </w:div>
        <w:div w:id="88548193">
          <w:marLeft w:val="0"/>
          <w:marRight w:val="0"/>
          <w:marTop w:val="0"/>
          <w:marBottom w:val="0"/>
          <w:divBdr>
            <w:top w:val="none" w:sz="0" w:space="0" w:color="auto"/>
            <w:left w:val="none" w:sz="0" w:space="0" w:color="auto"/>
            <w:bottom w:val="none" w:sz="0" w:space="0" w:color="auto"/>
            <w:right w:val="none" w:sz="0" w:space="0" w:color="auto"/>
          </w:divBdr>
        </w:div>
        <w:div w:id="23988532">
          <w:marLeft w:val="0"/>
          <w:marRight w:val="0"/>
          <w:marTop w:val="0"/>
          <w:marBottom w:val="0"/>
          <w:divBdr>
            <w:top w:val="none" w:sz="0" w:space="0" w:color="auto"/>
            <w:left w:val="none" w:sz="0" w:space="0" w:color="auto"/>
            <w:bottom w:val="none" w:sz="0" w:space="0" w:color="auto"/>
            <w:right w:val="none" w:sz="0" w:space="0" w:color="auto"/>
          </w:divBdr>
          <w:divsChild>
            <w:div w:id="1287589288">
              <w:marLeft w:val="0"/>
              <w:marRight w:val="0"/>
              <w:marTop w:val="0"/>
              <w:marBottom w:val="0"/>
              <w:divBdr>
                <w:top w:val="none" w:sz="0" w:space="0" w:color="auto"/>
                <w:left w:val="none" w:sz="0" w:space="0" w:color="auto"/>
                <w:bottom w:val="none" w:sz="0" w:space="0" w:color="auto"/>
                <w:right w:val="none" w:sz="0" w:space="0" w:color="auto"/>
              </w:divBdr>
            </w:div>
          </w:divsChild>
        </w:div>
        <w:div w:id="716197870">
          <w:marLeft w:val="0"/>
          <w:marRight w:val="0"/>
          <w:marTop w:val="300"/>
          <w:marBottom w:val="0"/>
          <w:divBdr>
            <w:top w:val="none" w:sz="0" w:space="0" w:color="auto"/>
            <w:left w:val="none" w:sz="0" w:space="0" w:color="auto"/>
            <w:bottom w:val="none" w:sz="0" w:space="0" w:color="auto"/>
            <w:right w:val="none" w:sz="0" w:space="0" w:color="auto"/>
          </w:divBdr>
          <w:divsChild>
            <w:div w:id="1535146908">
              <w:marLeft w:val="0"/>
              <w:marRight w:val="0"/>
              <w:marTop w:val="0"/>
              <w:marBottom w:val="0"/>
              <w:divBdr>
                <w:top w:val="none" w:sz="0" w:space="0" w:color="auto"/>
                <w:left w:val="none" w:sz="0" w:space="0" w:color="auto"/>
                <w:bottom w:val="none" w:sz="0" w:space="0" w:color="auto"/>
                <w:right w:val="none" w:sz="0" w:space="0" w:color="auto"/>
              </w:divBdr>
              <w:divsChild>
                <w:div w:id="589046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508962">
          <w:marLeft w:val="0"/>
          <w:marRight w:val="0"/>
          <w:marTop w:val="300"/>
          <w:marBottom w:val="0"/>
          <w:divBdr>
            <w:top w:val="none" w:sz="0" w:space="0" w:color="auto"/>
            <w:left w:val="none" w:sz="0" w:space="0" w:color="auto"/>
            <w:bottom w:val="none" w:sz="0" w:space="0" w:color="auto"/>
            <w:right w:val="none" w:sz="0" w:space="0" w:color="auto"/>
          </w:divBdr>
          <w:divsChild>
            <w:div w:id="1818642719">
              <w:marLeft w:val="0"/>
              <w:marRight w:val="0"/>
              <w:marTop w:val="0"/>
              <w:marBottom w:val="0"/>
              <w:divBdr>
                <w:top w:val="none" w:sz="0" w:space="0" w:color="auto"/>
                <w:left w:val="none" w:sz="0" w:space="0" w:color="auto"/>
                <w:bottom w:val="none" w:sz="0" w:space="0" w:color="auto"/>
                <w:right w:val="none" w:sz="0" w:space="0" w:color="auto"/>
              </w:divBdr>
              <w:divsChild>
                <w:div w:id="144783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511396">
          <w:marLeft w:val="0"/>
          <w:marRight w:val="0"/>
          <w:marTop w:val="300"/>
          <w:marBottom w:val="0"/>
          <w:divBdr>
            <w:top w:val="none" w:sz="0" w:space="0" w:color="auto"/>
            <w:left w:val="none" w:sz="0" w:space="0" w:color="auto"/>
            <w:bottom w:val="none" w:sz="0" w:space="0" w:color="auto"/>
            <w:right w:val="none" w:sz="0" w:space="0" w:color="auto"/>
          </w:divBdr>
          <w:divsChild>
            <w:div w:id="1915243126">
              <w:marLeft w:val="0"/>
              <w:marRight w:val="0"/>
              <w:marTop w:val="0"/>
              <w:marBottom w:val="0"/>
              <w:divBdr>
                <w:top w:val="none" w:sz="0" w:space="0" w:color="auto"/>
                <w:left w:val="none" w:sz="0" w:space="0" w:color="auto"/>
                <w:bottom w:val="none" w:sz="0" w:space="0" w:color="auto"/>
                <w:right w:val="none" w:sz="0" w:space="0" w:color="auto"/>
              </w:divBdr>
              <w:divsChild>
                <w:div w:id="100467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887151">
          <w:marLeft w:val="0"/>
          <w:marRight w:val="0"/>
          <w:marTop w:val="300"/>
          <w:marBottom w:val="0"/>
          <w:divBdr>
            <w:top w:val="none" w:sz="0" w:space="0" w:color="auto"/>
            <w:left w:val="none" w:sz="0" w:space="0" w:color="auto"/>
            <w:bottom w:val="none" w:sz="0" w:space="0" w:color="auto"/>
            <w:right w:val="none" w:sz="0" w:space="0" w:color="auto"/>
          </w:divBdr>
          <w:divsChild>
            <w:div w:id="1980525329">
              <w:marLeft w:val="0"/>
              <w:marRight w:val="0"/>
              <w:marTop w:val="0"/>
              <w:marBottom w:val="0"/>
              <w:divBdr>
                <w:top w:val="none" w:sz="0" w:space="0" w:color="auto"/>
                <w:left w:val="none" w:sz="0" w:space="0" w:color="auto"/>
                <w:bottom w:val="none" w:sz="0" w:space="0" w:color="auto"/>
                <w:right w:val="none" w:sz="0" w:space="0" w:color="auto"/>
              </w:divBdr>
              <w:divsChild>
                <w:div w:id="1256011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27218">
      <w:bodyDiv w:val="1"/>
      <w:marLeft w:val="0"/>
      <w:marRight w:val="0"/>
      <w:marTop w:val="0"/>
      <w:marBottom w:val="0"/>
      <w:divBdr>
        <w:top w:val="none" w:sz="0" w:space="0" w:color="auto"/>
        <w:left w:val="none" w:sz="0" w:space="0" w:color="auto"/>
        <w:bottom w:val="none" w:sz="0" w:space="0" w:color="auto"/>
        <w:right w:val="none" w:sz="0" w:space="0" w:color="auto"/>
      </w:divBdr>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6115670">
      <w:bodyDiv w:val="1"/>
      <w:marLeft w:val="0"/>
      <w:marRight w:val="0"/>
      <w:marTop w:val="0"/>
      <w:marBottom w:val="0"/>
      <w:divBdr>
        <w:top w:val="none" w:sz="0" w:space="0" w:color="auto"/>
        <w:left w:val="none" w:sz="0" w:space="0" w:color="auto"/>
        <w:bottom w:val="none" w:sz="0" w:space="0" w:color="auto"/>
        <w:right w:val="none" w:sz="0" w:space="0" w:color="auto"/>
      </w:divBdr>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31702647">
      <w:bodyDiv w:val="1"/>
      <w:marLeft w:val="0"/>
      <w:marRight w:val="0"/>
      <w:marTop w:val="0"/>
      <w:marBottom w:val="0"/>
      <w:divBdr>
        <w:top w:val="none" w:sz="0" w:space="0" w:color="auto"/>
        <w:left w:val="none" w:sz="0" w:space="0" w:color="auto"/>
        <w:bottom w:val="none" w:sz="0" w:space="0" w:color="auto"/>
        <w:right w:val="none" w:sz="0" w:space="0" w:color="auto"/>
      </w:divBdr>
      <w:divsChild>
        <w:div w:id="928002828">
          <w:marLeft w:val="0"/>
          <w:marRight w:val="0"/>
          <w:marTop w:val="0"/>
          <w:marBottom w:val="0"/>
          <w:divBdr>
            <w:top w:val="none" w:sz="0" w:space="0" w:color="auto"/>
            <w:left w:val="none" w:sz="0" w:space="0" w:color="auto"/>
            <w:bottom w:val="none" w:sz="0" w:space="0" w:color="auto"/>
            <w:right w:val="none" w:sz="0" w:space="0" w:color="auto"/>
          </w:divBdr>
        </w:div>
        <w:div w:id="358161825">
          <w:marLeft w:val="0"/>
          <w:marRight w:val="0"/>
          <w:marTop w:val="0"/>
          <w:marBottom w:val="0"/>
          <w:divBdr>
            <w:top w:val="none" w:sz="0" w:space="0" w:color="auto"/>
            <w:left w:val="none" w:sz="0" w:space="0" w:color="auto"/>
            <w:bottom w:val="none" w:sz="0" w:space="0" w:color="auto"/>
            <w:right w:val="none" w:sz="0" w:space="0" w:color="auto"/>
          </w:divBdr>
          <w:divsChild>
            <w:div w:id="1820069906">
              <w:marLeft w:val="0"/>
              <w:marRight w:val="0"/>
              <w:marTop w:val="0"/>
              <w:marBottom w:val="0"/>
              <w:divBdr>
                <w:top w:val="none" w:sz="0" w:space="0" w:color="auto"/>
                <w:left w:val="none" w:sz="0" w:space="0" w:color="auto"/>
                <w:bottom w:val="none" w:sz="0" w:space="0" w:color="auto"/>
                <w:right w:val="none" w:sz="0" w:space="0" w:color="auto"/>
              </w:divBdr>
            </w:div>
          </w:divsChild>
        </w:div>
        <w:div w:id="800458923">
          <w:marLeft w:val="0"/>
          <w:marRight w:val="0"/>
          <w:marTop w:val="0"/>
          <w:marBottom w:val="0"/>
          <w:divBdr>
            <w:top w:val="none" w:sz="0" w:space="0" w:color="auto"/>
            <w:left w:val="none" w:sz="0" w:space="0" w:color="auto"/>
            <w:bottom w:val="none" w:sz="0" w:space="0" w:color="auto"/>
            <w:right w:val="none" w:sz="0" w:space="0" w:color="auto"/>
          </w:divBdr>
        </w:div>
        <w:div w:id="1364018666">
          <w:marLeft w:val="0"/>
          <w:marRight w:val="0"/>
          <w:marTop w:val="0"/>
          <w:marBottom w:val="0"/>
          <w:divBdr>
            <w:top w:val="none" w:sz="0" w:space="0" w:color="auto"/>
            <w:left w:val="none" w:sz="0" w:space="0" w:color="auto"/>
            <w:bottom w:val="none" w:sz="0" w:space="0" w:color="auto"/>
            <w:right w:val="none" w:sz="0" w:space="0" w:color="auto"/>
          </w:divBdr>
          <w:divsChild>
            <w:div w:id="556356155">
              <w:marLeft w:val="0"/>
              <w:marRight w:val="0"/>
              <w:marTop w:val="0"/>
              <w:marBottom w:val="0"/>
              <w:divBdr>
                <w:top w:val="none" w:sz="0" w:space="0" w:color="auto"/>
                <w:left w:val="none" w:sz="0" w:space="0" w:color="auto"/>
                <w:bottom w:val="none" w:sz="0" w:space="0" w:color="auto"/>
                <w:right w:val="none" w:sz="0" w:space="0" w:color="auto"/>
              </w:divBdr>
            </w:div>
          </w:divsChild>
        </w:div>
        <w:div w:id="1152529949">
          <w:marLeft w:val="0"/>
          <w:marRight w:val="0"/>
          <w:marTop w:val="0"/>
          <w:marBottom w:val="0"/>
          <w:divBdr>
            <w:top w:val="none" w:sz="0" w:space="0" w:color="auto"/>
            <w:left w:val="none" w:sz="0" w:space="0" w:color="auto"/>
            <w:bottom w:val="none" w:sz="0" w:space="0" w:color="auto"/>
            <w:right w:val="none" w:sz="0" w:space="0" w:color="auto"/>
          </w:divBdr>
        </w:div>
        <w:div w:id="1312440373">
          <w:marLeft w:val="0"/>
          <w:marRight w:val="0"/>
          <w:marTop w:val="0"/>
          <w:marBottom w:val="0"/>
          <w:divBdr>
            <w:top w:val="none" w:sz="0" w:space="0" w:color="auto"/>
            <w:left w:val="none" w:sz="0" w:space="0" w:color="auto"/>
            <w:bottom w:val="none" w:sz="0" w:space="0" w:color="auto"/>
            <w:right w:val="none" w:sz="0" w:space="0" w:color="auto"/>
          </w:divBdr>
          <w:divsChild>
            <w:div w:id="400952630">
              <w:marLeft w:val="0"/>
              <w:marRight w:val="0"/>
              <w:marTop w:val="0"/>
              <w:marBottom w:val="0"/>
              <w:divBdr>
                <w:top w:val="none" w:sz="0" w:space="0" w:color="auto"/>
                <w:left w:val="none" w:sz="0" w:space="0" w:color="auto"/>
                <w:bottom w:val="none" w:sz="0" w:space="0" w:color="auto"/>
                <w:right w:val="none" w:sz="0" w:space="0" w:color="auto"/>
              </w:divBdr>
            </w:div>
          </w:divsChild>
        </w:div>
        <w:div w:id="1335456809">
          <w:marLeft w:val="0"/>
          <w:marRight w:val="0"/>
          <w:marTop w:val="0"/>
          <w:marBottom w:val="0"/>
          <w:divBdr>
            <w:top w:val="none" w:sz="0" w:space="0" w:color="auto"/>
            <w:left w:val="none" w:sz="0" w:space="0" w:color="auto"/>
            <w:bottom w:val="none" w:sz="0" w:space="0" w:color="auto"/>
            <w:right w:val="none" w:sz="0" w:space="0" w:color="auto"/>
          </w:divBdr>
        </w:div>
        <w:div w:id="1450929954">
          <w:marLeft w:val="0"/>
          <w:marRight w:val="0"/>
          <w:marTop w:val="0"/>
          <w:marBottom w:val="0"/>
          <w:divBdr>
            <w:top w:val="none" w:sz="0" w:space="0" w:color="auto"/>
            <w:left w:val="none" w:sz="0" w:space="0" w:color="auto"/>
            <w:bottom w:val="none" w:sz="0" w:space="0" w:color="auto"/>
            <w:right w:val="none" w:sz="0" w:space="0" w:color="auto"/>
          </w:divBdr>
          <w:divsChild>
            <w:div w:id="47730462">
              <w:marLeft w:val="0"/>
              <w:marRight w:val="0"/>
              <w:marTop w:val="0"/>
              <w:marBottom w:val="0"/>
              <w:divBdr>
                <w:top w:val="none" w:sz="0" w:space="0" w:color="auto"/>
                <w:left w:val="none" w:sz="0" w:space="0" w:color="auto"/>
                <w:bottom w:val="none" w:sz="0" w:space="0" w:color="auto"/>
                <w:right w:val="none" w:sz="0" w:space="0" w:color="auto"/>
              </w:divBdr>
            </w:div>
          </w:divsChild>
        </w:div>
        <w:div w:id="188877985">
          <w:marLeft w:val="0"/>
          <w:marRight w:val="0"/>
          <w:marTop w:val="0"/>
          <w:marBottom w:val="0"/>
          <w:divBdr>
            <w:top w:val="none" w:sz="0" w:space="0" w:color="auto"/>
            <w:left w:val="none" w:sz="0" w:space="0" w:color="auto"/>
            <w:bottom w:val="none" w:sz="0" w:space="0" w:color="auto"/>
            <w:right w:val="none" w:sz="0" w:space="0" w:color="auto"/>
          </w:divBdr>
        </w:div>
        <w:div w:id="1515070694">
          <w:marLeft w:val="0"/>
          <w:marRight w:val="0"/>
          <w:marTop w:val="0"/>
          <w:marBottom w:val="0"/>
          <w:divBdr>
            <w:top w:val="none" w:sz="0" w:space="0" w:color="auto"/>
            <w:left w:val="none" w:sz="0" w:space="0" w:color="auto"/>
            <w:bottom w:val="none" w:sz="0" w:space="0" w:color="auto"/>
            <w:right w:val="none" w:sz="0" w:space="0" w:color="auto"/>
          </w:divBdr>
          <w:divsChild>
            <w:div w:id="423263877">
              <w:marLeft w:val="0"/>
              <w:marRight w:val="0"/>
              <w:marTop w:val="0"/>
              <w:marBottom w:val="0"/>
              <w:divBdr>
                <w:top w:val="none" w:sz="0" w:space="0" w:color="auto"/>
                <w:left w:val="none" w:sz="0" w:space="0" w:color="auto"/>
                <w:bottom w:val="none" w:sz="0" w:space="0" w:color="auto"/>
                <w:right w:val="none" w:sz="0" w:space="0" w:color="auto"/>
              </w:divBdr>
            </w:div>
          </w:divsChild>
        </w:div>
        <w:div w:id="276568480">
          <w:marLeft w:val="0"/>
          <w:marRight w:val="0"/>
          <w:marTop w:val="0"/>
          <w:marBottom w:val="0"/>
          <w:divBdr>
            <w:top w:val="none" w:sz="0" w:space="0" w:color="auto"/>
            <w:left w:val="none" w:sz="0" w:space="0" w:color="auto"/>
            <w:bottom w:val="none" w:sz="0" w:space="0" w:color="auto"/>
            <w:right w:val="none" w:sz="0" w:space="0" w:color="auto"/>
          </w:divBdr>
        </w:div>
        <w:div w:id="2044355863">
          <w:marLeft w:val="0"/>
          <w:marRight w:val="0"/>
          <w:marTop w:val="0"/>
          <w:marBottom w:val="0"/>
          <w:divBdr>
            <w:top w:val="none" w:sz="0" w:space="0" w:color="auto"/>
            <w:left w:val="none" w:sz="0" w:space="0" w:color="auto"/>
            <w:bottom w:val="none" w:sz="0" w:space="0" w:color="auto"/>
            <w:right w:val="none" w:sz="0" w:space="0" w:color="auto"/>
          </w:divBdr>
          <w:divsChild>
            <w:div w:id="643776172">
              <w:marLeft w:val="0"/>
              <w:marRight w:val="0"/>
              <w:marTop w:val="0"/>
              <w:marBottom w:val="0"/>
              <w:divBdr>
                <w:top w:val="none" w:sz="0" w:space="0" w:color="auto"/>
                <w:left w:val="none" w:sz="0" w:space="0" w:color="auto"/>
                <w:bottom w:val="none" w:sz="0" w:space="0" w:color="auto"/>
                <w:right w:val="none" w:sz="0" w:space="0" w:color="auto"/>
              </w:divBdr>
            </w:div>
          </w:divsChild>
        </w:div>
        <w:div w:id="1152022424">
          <w:marLeft w:val="0"/>
          <w:marRight w:val="0"/>
          <w:marTop w:val="0"/>
          <w:marBottom w:val="0"/>
          <w:divBdr>
            <w:top w:val="none" w:sz="0" w:space="0" w:color="auto"/>
            <w:left w:val="none" w:sz="0" w:space="0" w:color="auto"/>
            <w:bottom w:val="none" w:sz="0" w:space="0" w:color="auto"/>
            <w:right w:val="none" w:sz="0" w:space="0" w:color="auto"/>
          </w:divBdr>
        </w:div>
        <w:div w:id="1917784583">
          <w:marLeft w:val="0"/>
          <w:marRight w:val="0"/>
          <w:marTop w:val="0"/>
          <w:marBottom w:val="0"/>
          <w:divBdr>
            <w:top w:val="none" w:sz="0" w:space="0" w:color="auto"/>
            <w:left w:val="none" w:sz="0" w:space="0" w:color="auto"/>
            <w:bottom w:val="none" w:sz="0" w:space="0" w:color="auto"/>
            <w:right w:val="none" w:sz="0" w:space="0" w:color="auto"/>
          </w:divBdr>
          <w:divsChild>
            <w:div w:id="950165677">
              <w:marLeft w:val="0"/>
              <w:marRight w:val="0"/>
              <w:marTop w:val="0"/>
              <w:marBottom w:val="0"/>
              <w:divBdr>
                <w:top w:val="none" w:sz="0" w:space="0" w:color="auto"/>
                <w:left w:val="none" w:sz="0" w:space="0" w:color="auto"/>
                <w:bottom w:val="none" w:sz="0" w:space="0" w:color="auto"/>
                <w:right w:val="none" w:sz="0" w:space="0" w:color="auto"/>
              </w:divBdr>
            </w:div>
          </w:divsChild>
        </w:div>
        <w:div w:id="864368574">
          <w:marLeft w:val="0"/>
          <w:marRight w:val="0"/>
          <w:marTop w:val="300"/>
          <w:marBottom w:val="0"/>
          <w:divBdr>
            <w:top w:val="none" w:sz="0" w:space="0" w:color="auto"/>
            <w:left w:val="none" w:sz="0" w:space="0" w:color="auto"/>
            <w:bottom w:val="none" w:sz="0" w:space="0" w:color="auto"/>
            <w:right w:val="none" w:sz="0" w:space="0" w:color="auto"/>
          </w:divBdr>
          <w:divsChild>
            <w:div w:id="175996561">
              <w:marLeft w:val="0"/>
              <w:marRight w:val="0"/>
              <w:marTop w:val="0"/>
              <w:marBottom w:val="0"/>
              <w:divBdr>
                <w:top w:val="none" w:sz="0" w:space="0" w:color="auto"/>
                <w:left w:val="none" w:sz="0" w:space="0" w:color="auto"/>
                <w:bottom w:val="none" w:sz="0" w:space="0" w:color="auto"/>
                <w:right w:val="none" w:sz="0" w:space="0" w:color="auto"/>
              </w:divBdr>
              <w:divsChild>
                <w:div w:id="522060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12195">
          <w:marLeft w:val="0"/>
          <w:marRight w:val="0"/>
          <w:marTop w:val="300"/>
          <w:marBottom w:val="0"/>
          <w:divBdr>
            <w:top w:val="none" w:sz="0" w:space="0" w:color="auto"/>
            <w:left w:val="none" w:sz="0" w:space="0" w:color="auto"/>
            <w:bottom w:val="none" w:sz="0" w:space="0" w:color="auto"/>
            <w:right w:val="none" w:sz="0" w:space="0" w:color="auto"/>
          </w:divBdr>
          <w:divsChild>
            <w:div w:id="2103795694">
              <w:marLeft w:val="0"/>
              <w:marRight w:val="0"/>
              <w:marTop w:val="0"/>
              <w:marBottom w:val="0"/>
              <w:divBdr>
                <w:top w:val="none" w:sz="0" w:space="0" w:color="auto"/>
                <w:left w:val="none" w:sz="0" w:space="0" w:color="auto"/>
                <w:bottom w:val="none" w:sz="0" w:space="0" w:color="auto"/>
                <w:right w:val="none" w:sz="0" w:space="0" w:color="auto"/>
              </w:divBdr>
              <w:divsChild>
                <w:div w:id="45883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345186">
          <w:marLeft w:val="0"/>
          <w:marRight w:val="0"/>
          <w:marTop w:val="300"/>
          <w:marBottom w:val="0"/>
          <w:divBdr>
            <w:top w:val="none" w:sz="0" w:space="0" w:color="auto"/>
            <w:left w:val="none" w:sz="0" w:space="0" w:color="auto"/>
            <w:bottom w:val="none" w:sz="0" w:space="0" w:color="auto"/>
            <w:right w:val="none" w:sz="0" w:space="0" w:color="auto"/>
          </w:divBdr>
          <w:divsChild>
            <w:div w:id="578755306">
              <w:marLeft w:val="0"/>
              <w:marRight w:val="0"/>
              <w:marTop w:val="0"/>
              <w:marBottom w:val="0"/>
              <w:divBdr>
                <w:top w:val="none" w:sz="0" w:space="0" w:color="auto"/>
                <w:left w:val="none" w:sz="0" w:space="0" w:color="auto"/>
                <w:bottom w:val="none" w:sz="0" w:space="0" w:color="auto"/>
                <w:right w:val="none" w:sz="0" w:space="0" w:color="auto"/>
              </w:divBdr>
              <w:divsChild>
                <w:div w:id="90364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477787">
          <w:marLeft w:val="0"/>
          <w:marRight w:val="0"/>
          <w:marTop w:val="300"/>
          <w:marBottom w:val="0"/>
          <w:divBdr>
            <w:top w:val="none" w:sz="0" w:space="0" w:color="auto"/>
            <w:left w:val="none" w:sz="0" w:space="0" w:color="auto"/>
            <w:bottom w:val="none" w:sz="0" w:space="0" w:color="auto"/>
            <w:right w:val="none" w:sz="0" w:space="0" w:color="auto"/>
          </w:divBdr>
          <w:divsChild>
            <w:div w:id="1203515824">
              <w:marLeft w:val="0"/>
              <w:marRight w:val="0"/>
              <w:marTop w:val="0"/>
              <w:marBottom w:val="0"/>
              <w:divBdr>
                <w:top w:val="none" w:sz="0" w:space="0" w:color="auto"/>
                <w:left w:val="none" w:sz="0" w:space="0" w:color="auto"/>
                <w:bottom w:val="none" w:sz="0" w:space="0" w:color="auto"/>
                <w:right w:val="none" w:sz="0" w:space="0" w:color="auto"/>
              </w:divBdr>
              <w:divsChild>
                <w:div w:id="4990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0169413">
      <w:bodyDiv w:val="1"/>
      <w:marLeft w:val="0"/>
      <w:marRight w:val="0"/>
      <w:marTop w:val="0"/>
      <w:marBottom w:val="0"/>
      <w:divBdr>
        <w:top w:val="none" w:sz="0" w:space="0" w:color="auto"/>
        <w:left w:val="none" w:sz="0" w:space="0" w:color="auto"/>
        <w:bottom w:val="none" w:sz="0" w:space="0" w:color="auto"/>
        <w:right w:val="none" w:sz="0" w:space="0" w:color="auto"/>
      </w:divBdr>
      <w:divsChild>
        <w:div w:id="2030376873">
          <w:marLeft w:val="0"/>
          <w:marRight w:val="0"/>
          <w:marTop w:val="0"/>
          <w:marBottom w:val="0"/>
          <w:divBdr>
            <w:top w:val="none" w:sz="0" w:space="0" w:color="auto"/>
            <w:left w:val="none" w:sz="0" w:space="0" w:color="auto"/>
            <w:bottom w:val="none" w:sz="0" w:space="0" w:color="auto"/>
            <w:right w:val="none" w:sz="0" w:space="0" w:color="auto"/>
          </w:divBdr>
        </w:div>
        <w:div w:id="214896267">
          <w:marLeft w:val="0"/>
          <w:marRight w:val="0"/>
          <w:marTop w:val="0"/>
          <w:marBottom w:val="0"/>
          <w:divBdr>
            <w:top w:val="none" w:sz="0" w:space="0" w:color="auto"/>
            <w:left w:val="none" w:sz="0" w:space="0" w:color="auto"/>
            <w:bottom w:val="none" w:sz="0" w:space="0" w:color="auto"/>
            <w:right w:val="none" w:sz="0" w:space="0" w:color="auto"/>
          </w:divBdr>
          <w:divsChild>
            <w:div w:id="1335183685">
              <w:marLeft w:val="0"/>
              <w:marRight w:val="0"/>
              <w:marTop w:val="0"/>
              <w:marBottom w:val="0"/>
              <w:divBdr>
                <w:top w:val="none" w:sz="0" w:space="0" w:color="auto"/>
                <w:left w:val="none" w:sz="0" w:space="0" w:color="auto"/>
                <w:bottom w:val="none" w:sz="0" w:space="0" w:color="auto"/>
                <w:right w:val="none" w:sz="0" w:space="0" w:color="auto"/>
              </w:divBdr>
            </w:div>
          </w:divsChild>
        </w:div>
        <w:div w:id="1814371774">
          <w:marLeft w:val="0"/>
          <w:marRight w:val="0"/>
          <w:marTop w:val="0"/>
          <w:marBottom w:val="0"/>
          <w:divBdr>
            <w:top w:val="none" w:sz="0" w:space="0" w:color="auto"/>
            <w:left w:val="none" w:sz="0" w:space="0" w:color="auto"/>
            <w:bottom w:val="none" w:sz="0" w:space="0" w:color="auto"/>
            <w:right w:val="none" w:sz="0" w:space="0" w:color="auto"/>
          </w:divBdr>
        </w:div>
        <w:div w:id="1508906626">
          <w:marLeft w:val="0"/>
          <w:marRight w:val="0"/>
          <w:marTop w:val="0"/>
          <w:marBottom w:val="0"/>
          <w:divBdr>
            <w:top w:val="none" w:sz="0" w:space="0" w:color="auto"/>
            <w:left w:val="none" w:sz="0" w:space="0" w:color="auto"/>
            <w:bottom w:val="none" w:sz="0" w:space="0" w:color="auto"/>
            <w:right w:val="none" w:sz="0" w:space="0" w:color="auto"/>
          </w:divBdr>
          <w:divsChild>
            <w:div w:id="387842744">
              <w:marLeft w:val="0"/>
              <w:marRight w:val="0"/>
              <w:marTop w:val="0"/>
              <w:marBottom w:val="0"/>
              <w:divBdr>
                <w:top w:val="none" w:sz="0" w:space="0" w:color="auto"/>
                <w:left w:val="none" w:sz="0" w:space="0" w:color="auto"/>
                <w:bottom w:val="none" w:sz="0" w:space="0" w:color="auto"/>
                <w:right w:val="none" w:sz="0" w:space="0" w:color="auto"/>
              </w:divBdr>
            </w:div>
          </w:divsChild>
        </w:div>
        <w:div w:id="158353222">
          <w:marLeft w:val="0"/>
          <w:marRight w:val="0"/>
          <w:marTop w:val="0"/>
          <w:marBottom w:val="0"/>
          <w:divBdr>
            <w:top w:val="none" w:sz="0" w:space="0" w:color="auto"/>
            <w:left w:val="none" w:sz="0" w:space="0" w:color="auto"/>
            <w:bottom w:val="none" w:sz="0" w:space="0" w:color="auto"/>
            <w:right w:val="none" w:sz="0" w:space="0" w:color="auto"/>
          </w:divBdr>
        </w:div>
        <w:div w:id="1163204701">
          <w:marLeft w:val="0"/>
          <w:marRight w:val="0"/>
          <w:marTop w:val="0"/>
          <w:marBottom w:val="0"/>
          <w:divBdr>
            <w:top w:val="none" w:sz="0" w:space="0" w:color="auto"/>
            <w:left w:val="none" w:sz="0" w:space="0" w:color="auto"/>
            <w:bottom w:val="none" w:sz="0" w:space="0" w:color="auto"/>
            <w:right w:val="none" w:sz="0" w:space="0" w:color="auto"/>
          </w:divBdr>
          <w:divsChild>
            <w:div w:id="1991400229">
              <w:marLeft w:val="0"/>
              <w:marRight w:val="0"/>
              <w:marTop w:val="0"/>
              <w:marBottom w:val="0"/>
              <w:divBdr>
                <w:top w:val="none" w:sz="0" w:space="0" w:color="auto"/>
                <w:left w:val="none" w:sz="0" w:space="0" w:color="auto"/>
                <w:bottom w:val="none" w:sz="0" w:space="0" w:color="auto"/>
                <w:right w:val="none" w:sz="0" w:space="0" w:color="auto"/>
              </w:divBdr>
            </w:div>
          </w:divsChild>
        </w:div>
        <w:div w:id="843133329">
          <w:marLeft w:val="0"/>
          <w:marRight w:val="0"/>
          <w:marTop w:val="0"/>
          <w:marBottom w:val="0"/>
          <w:divBdr>
            <w:top w:val="none" w:sz="0" w:space="0" w:color="auto"/>
            <w:left w:val="none" w:sz="0" w:space="0" w:color="auto"/>
            <w:bottom w:val="none" w:sz="0" w:space="0" w:color="auto"/>
            <w:right w:val="none" w:sz="0" w:space="0" w:color="auto"/>
          </w:divBdr>
        </w:div>
        <w:div w:id="1279677446">
          <w:marLeft w:val="0"/>
          <w:marRight w:val="0"/>
          <w:marTop w:val="0"/>
          <w:marBottom w:val="0"/>
          <w:divBdr>
            <w:top w:val="none" w:sz="0" w:space="0" w:color="auto"/>
            <w:left w:val="none" w:sz="0" w:space="0" w:color="auto"/>
            <w:bottom w:val="none" w:sz="0" w:space="0" w:color="auto"/>
            <w:right w:val="none" w:sz="0" w:space="0" w:color="auto"/>
          </w:divBdr>
          <w:divsChild>
            <w:div w:id="648750918">
              <w:marLeft w:val="0"/>
              <w:marRight w:val="0"/>
              <w:marTop w:val="0"/>
              <w:marBottom w:val="0"/>
              <w:divBdr>
                <w:top w:val="none" w:sz="0" w:space="0" w:color="auto"/>
                <w:left w:val="none" w:sz="0" w:space="0" w:color="auto"/>
                <w:bottom w:val="none" w:sz="0" w:space="0" w:color="auto"/>
                <w:right w:val="none" w:sz="0" w:space="0" w:color="auto"/>
              </w:divBdr>
            </w:div>
          </w:divsChild>
        </w:div>
        <w:div w:id="234631617">
          <w:marLeft w:val="0"/>
          <w:marRight w:val="0"/>
          <w:marTop w:val="0"/>
          <w:marBottom w:val="0"/>
          <w:divBdr>
            <w:top w:val="none" w:sz="0" w:space="0" w:color="auto"/>
            <w:left w:val="none" w:sz="0" w:space="0" w:color="auto"/>
            <w:bottom w:val="none" w:sz="0" w:space="0" w:color="auto"/>
            <w:right w:val="none" w:sz="0" w:space="0" w:color="auto"/>
          </w:divBdr>
        </w:div>
        <w:div w:id="576864175">
          <w:marLeft w:val="0"/>
          <w:marRight w:val="0"/>
          <w:marTop w:val="0"/>
          <w:marBottom w:val="0"/>
          <w:divBdr>
            <w:top w:val="none" w:sz="0" w:space="0" w:color="auto"/>
            <w:left w:val="none" w:sz="0" w:space="0" w:color="auto"/>
            <w:bottom w:val="none" w:sz="0" w:space="0" w:color="auto"/>
            <w:right w:val="none" w:sz="0" w:space="0" w:color="auto"/>
          </w:divBdr>
          <w:divsChild>
            <w:div w:id="1077747858">
              <w:marLeft w:val="0"/>
              <w:marRight w:val="0"/>
              <w:marTop w:val="0"/>
              <w:marBottom w:val="0"/>
              <w:divBdr>
                <w:top w:val="none" w:sz="0" w:space="0" w:color="auto"/>
                <w:left w:val="none" w:sz="0" w:space="0" w:color="auto"/>
                <w:bottom w:val="none" w:sz="0" w:space="0" w:color="auto"/>
                <w:right w:val="none" w:sz="0" w:space="0" w:color="auto"/>
              </w:divBdr>
            </w:div>
          </w:divsChild>
        </w:div>
        <w:div w:id="1137993978">
          <w:marLeft w:val="0"/>
          <w:marRight w:val="0"/>
          <w:marTop w:val="0"/>
          <w:marBottom w:val="0"/>
          <w:divBdr>
            <w:top w:val="none" w:sz="0" w:space="0" w:color="auto"/>
            <w:left w:val="none" w:sz="0" w:space="0" w:color="auto"/>
            <w:bottom w:val="none" w:sz="0" w:space="0" w:color="auto"/>
            <w:right w:val="none" w:sz="0" w:space="0" w:color="auto"/>
          </w:divBdr>
        </w:div>
        <w:div w:id="1774208453">
          <w:marLeft w:val="0"/>
          <w:marRight w:val="0"/>
          <w:marTop w:val="0"/>
          <w:marBottom w:val="0"/>
          <w:divBdr>
            <w:top w:val="none" w:sz="0" w:space="0" w:color="auto"/>
            <w:left w:val="none" w:sz="0" w:space="0" w:color="auto"/>
            <w:bottom w:val="none" w:sz="0" w:space="0" w:color="auto"/>
            <w:right w:val="none" w:sz="0" w:space="0" w:color="auto"/>
          </w:divBdr>
          <w:divsChild>
            <w:div w:id="1898974992">
              <w:marLeft w:val="0"/>
              <w:marRight w:val="0"/>
              <w:marTop w:val="0"/>
              <w:marBottom w:val="0"/>
              <w:divBdr>
                <w:top w:val="none" w:sz="0" w:space="0" w:color="auto"/>
                <w:left w:val="none" w:sz="0" w:space="0" w:color="auto"/>
                <w:bottom w:val="none" w:sz="0" w:space="0" w:color="auto"/>
                <w:right w:val="none" w:sz="0" w:space="0" w:color="auto"/>
              </w:divBdr>
            </w:div>
          </w:divsChild>
        </w:div>
        <w:div w:id="727343545">
          <w:marLeft w:val="0"/>
          <w:marRight w:val="0"/>
          <w:marTop w:val="0"/>
          <w:marBottom w:val="0"/>
          <w:divBdr>
            <w:top w:val="none" w:sz="0" w:space="0" w:color="auto"/>
            <w:left w:val="none" w:sz="0" w:space="0" w:color="auto"/>
            <w:bottom w:val="none" w:sz="0" w:space="0" w:color="auto"/>
            <w:right w:val="none" w:sz="0" w:space="0" w:color="auto"/>
          </w:divBdr>
        </w:div>
        <w:div w:id="481775945">
          <w:marLeft w:val="0"/>
          <w:marRight w:val="0"/>
          <w:marTop w:val="0"/>
          <w:marBottom w:val="0"/>
          <w:divBdr>
            <w:top w:val="none" w:sz="0" w:space="0" w:color="auto"/>
            <w:left w:val="none" w:sz="0" w:space="0" w:color="auto"/>
            <w:bottom w:val="none" w:sz="0" w:space="0" w:color="auto"/>
            <w:right w:val="none" w:sz="0" w:space="0" w:color="auto"/>
          </w:divBdr>
          <w:divsChild>
            <w:div w:id="563562095">
              <w:marLeft w:val="0"/>
              <w:marRight w:val="0"/>
              <w:marTop w:val="0"/>
              <w:marBottom w:val="0"/>
              <w:divBdr>
                <w:top w:val="none" w:sz="0" w:space="0" w:color="auto"/>
                <w:left w:val="none" w:sz="0" w:space="0" w:color="auto"/>
                <w:bottom w:val="none" w:sz="0" w:space="0" w:color="auto"/>
                <w:right w:val="none" w:sz="0" w:space="0" w:color="auto"/>
              </w:divBdr>
            </w:div>
          </w:divsChild>
        </w:div>
        <w:div w:id="1920140729">
          <w:marLeft w:val="0"/>
          <w:marRight w:val="0"/>
          <w:marTop w:val="300"/>
          <w:marBottom w:val="0"/>
          <w:divBdr>
            <w:top w:val="none" w:sz="0" w:space="0" w:color="auto"/>
            <w:left w:val="none" w:sz="0" w:space="0" w:color="auto"/>
            <w:bottom w:val="none" w:sz="0" w:space="0" w:color="auto"/>
            <w:right w:val="none" w:sz="0" w:space="0" w:color="auto"/>
          </w:divBdr>
          <w:divsChild>
            <w:div w:id="1275594302">
              <w:marLeft w:val="0"/>
              <w:marRight w:val="0"/>
              <w:marTop w:val="0"/>
              <w:marBottom w:val="0"/>
              <w:divBdr>
                <w:top w:val="none" w:sz="0" w:space="0" w:color="auto"/>
                <w:left w:val="none" w:sz="0" w:space="0" w:color="auto"/>
                <w:bottom w:val="none" w:sz="0" w:space="0" w:color="auto"/>
                <w:right w:val="none" w:sz="0" w:space="0" w:color="auto"/>
              </w:divBdr>
              <w:divsChild>
                <w:div w:id="1819808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00212">
          <w:marLeft w:val="0"/>
          <w:marRight w:val="0"/>
          <w:marTop w:val="300"/>
          <w:marBottom w:val="0"/>
          <w:divBdr>
            <w:top w:val="none" w:sz="0" w:space="0" w:color="auto"/>
            <w:left w:val="none" w:sz="0" w:space="0" w:color="auto"/>
            <w:bottom w:val="none" w:sz="0" w:space="0" w:color="auto"/>
            <w:right w:val="none" w:sz="0" w:space="0" w:color="auto"/>
          </w:divBdr>
          <w:divsChild>
            <w:div w:id="2147041471">
              <w:marLeft w:val="0"/>
              <w:marRight w:val="0"/>
              <w:marTop w:val="0"/>
              <w:marBottom w:val="0"/>
              <w:divBdr>
                <w:top w:val="none" w:sz="0" w:space="0" w:color="auto"/>
                <w:left w:val="none" w:sz="0" w:space="0" w:color="auto"/>
                <w:bottom w:val="none" w:sz="0" w:space="0" w:color="auto"/>
                <w:right w:val="none" w:sz="0" w:space="0" w:color="auto"/>
              </w:divBdr>
              <w:divsChild>
                <w:div w:id="434256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922547">
          <w:marLeft w:val="0"/>
          <w:marRight w:val="0"/>
          <w:marTop w:val="300"/>
          <w:marBottom w:val="0"/>
          <w:divBdr>
            <w:top w:val="none" w:sz="0" w:space="0" w:color="auto"/>
            <w:left w:val="none" w:sz="0" w:space="0" w:color="auto"/>
            <w:bottom w:val="none" w:sz="0" w:space="0" w:color="auto"/>
            <w:right w:val="none" w:sz="0" w:space="0" w:color="auto"/>
          </w:divBdr>
          <w:divsChild>
            <w:div w:id="4089804">
              <w:marLeft w:val="0"/>
              <w:marRight w:val="0"/>
              <w:marTop w:val="0"/>
              <w:marBottom w:val="0"/>
              <w:divBdr>
                <w:top w:val="none" w:sz="0" w:space="0" w:color="auto"/>
                <w:left w:val="none" w:sz="0" w:space="0" w:color="auto"/>
                <w:bottom w:val="none" w:sz="0" w:space="0" w:color="auto"/>
                <w:right w:val="none" w:sz="0" w:space="0" w:color="auto"/>
              </w:divBdr>
              <w:divsChild>
                <w:div w:id="195494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281133">
          <w:marLeft w:val="0"/>
          <w:marRight w:val="0"/>
          <w:marTop w:val="300"/>
          <w:marBottom w:val="0"/>
          <w:divBdr>
            <w:top w:val="none" w:sz="0" w:space="0" w:color="auto"/>
            <w:left w:val="none" w:sz="0" w:space="0" w:color="auto"/>
            <w:bottom w:val="none" w:sz="0" w:space="0" w:color="auto"/>
            <w:right w:val="none" w:sz="0" w:space="0" w:color="auto"/>
          </w:divBdr>
          <w:divsChild>
            <w:div w:id="2071690451">
              <w:marLeft w:val="0"/>
              <w:marRight w:val="0"/>
              <w:marTop w:val="0"/>
              <w:marBottom w:val="0"/>
              <w:divBdr>
                <w:top w:val="none" w:sz="0" w:space="0" w:color="auto"/>
                <w:left w:val="none" w:sz="0" w:space="0" w:color="auto"/>
                <w:bottom w:val="none" w:sz="0" w:space="0" w:color="auto"/>
                <w:right w:val="none" w:sz="0" w:space="0" w:color="auto"/>
              </w:divBdr>
              <w:divsChild>
                <w:div w:id="299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209619">
      <w:bodyDiv w:val="1"/>
      <w:marLeft w:val="0"/>
      <w:marRight w:val="0"/>
      <w:marTop w:val="0"/>
      <w:marBottom w:val="0"/>
      <w:divBdr>
        <w:top w:val="none" w:sz="0" w:space="0" w:color="auto"/>
        <w:left w:val="none" w:sz="0" w:space="0" w:color="auto"/>
        <w:bottom w:val="none" w:sz="0" w:space="0" w:color="auto"/>
        <w:right w:val="none" w:sz="0" w:space="0" w:color="auto"/>
      </w:divBdr>
      <w:divsChild>
        <w:div w:id="1204100321">
          <w:marLeft w:val="0"/>
          <w:marRight w:val="0"/>
          <w:marTop w:val="0"/>
          <w:marBottom w:val="0"/>
          <w:divBdr>
            <w:top w:val="none" w:sz="0" w:space="0" w:color="auto"/>
            <w:left w:val="none" w:sz="0" w:space="0" w:color="auto"/>
            <w:bottom w:val="none" w:sz="0" w:space="0" w:color="auto"/>
            <w:right w:val="none" w:sz="0" w:space="0" w:color="auto"/>
          </w:divBdr>
        </w:div>
        <w:div w:id="1537113730">
          <w:marLeft w:val="0"/>
          <w:marRight w:val="0"/>
          <w:marTop w:val="0"/>
          <w:marBottom w:val="0"/>
          <w:divBdr>
            <w:top w:val="none" w:sz="0" w:space="0" w:color="auto"/>
            <w:left w:val="none" w:sz="0" w:space="0" w:color="auto"/>
            <w:bottom w:val="none" w:sz="0" w:space="0" w:color="auto"/>
            <w:right w:val="none" w:sz="0" w:space="0" w:color="auto"/>
          </w:divBdr>
          <w:divsChild>
            <w:div w:id="1999847351">
              <w:marLeft w:val="0"/>
              <w:marRight w:val="0"/>
              <w:marTop w:val="0"/>
              <w:marBottom w:val="0"/>
              <w:divBdr>
                <w:top w:val="none" w:sz="0" w:space="0" w:color="auto"/>
                <w:left w:val="none" w:sz="0" w:space="0" w:color="auto"/>
                <w:bottom w:val="none" w:sz="0" w:space="0" w:color="auto"/>
                <w:right w:val="none" w:sz="0" w:space="0" w:color="auto"/>
              </w:divBdr>
            </w:div>
          </w:divsChild>
        </w:div>
        <w:div w:id="2002199664">
          <w:marLeft w:val="0"/>
          <w:marRight w:val="0"/>
          <w:marTop w:val="0"/>
          <w:marBottom w:val="0"/>
          <w:divBdr>
            <w:top w:val="none" w:sz="0" w:space="0" w:color="auto"/>
            <w:left w:val="none" w:sz="0" w:space="0" w:color="auto"/>
            <w:bottom w:val="none" w:sz="0" w:space="0" w:color="auto"/>
            <w:right w:val="none" w:sz="0" w:space="0" w:color="auto"/>
          </w:divBdr>
        </w:div>
        <w:div w:id="1854033325">
          <w:marLeft w:val="0"/>
          <w:marRight w:val="0"/>
          <w:marTop w:val="0"/>
          <w:marBottom w:val="0"/>
          <w:divBdr>
            <w:top w:val="none" w:sz="0" w:space="0" w:color="auto"/>
            <w:left w:val="none" w:sz="0" w:space="0" w:color="auto"/>
            <w:bottom w:val="none" w:sz="0" w:space="0" w:color="auto"/>
            <w:right w:val="none" w:sz="0" w:space="0" w:color="auto"/>
          </w:divBdr>
          <w:divsChild>
            <w:div w:id="1734082653">
              <w:marLeft w:val="0"/>
              <w:marRight w:val="0"/>
              <w:marTop w:val="0"/>
              <w:marBottom w:val="0"/>
              <w:divBdr>
                <w:top w:val="none" w:sz="0" w:space="0" w:color="auto"/>
                <w:left w:val="none" w:sz="0" w:space="0" w:color="auto"/>
                <w:bottom w:val="none" w:sz="0" w:space="0" w:color="auto"/>
                <w:right w:val="none" w:sz="0" w:space="0" w:color="auto"/>
              </w:divBdr>
            </w:div>
          </w:divsChild>
        </w:div>
        <w:div w:id="72053688">
          <w:marLeft w:val="0"/>
          <w:marRight w:val="0"/>
          <w:marTop w:val="0"/>
          <w:marBottom w:val="0"/>
          <w:divBdr>
            <w:top w:val="none" w:sz="0" w:space="0" w:color="auto"/>
            <w:left w:val="none" w:sz="0" w:space="0" w:color="auto"/>
            <w:bottom w:val="none" w:sz="0" w:space="0" w:color="auto"/>
            <w:right w:val="none" w:sz="0" w:space="0" w:color="auto"/>
          </w:divBdr>
        </w:div>
        <w:div w:id="2096978887">
          <w:marLeft w:val="0"/>
          <w:marRight w:val="0"/>
          <w:marTop w:val="0"/>
          <w:marBottom w:val="0"/>
          <w:divBdr>
            <w:top w:val="none" w:sz="0" w:space="0" w:color="auto"/>
            <w:left w:val="none" w:sz="0" w:space="0" w:color="auto"/>
            <w:bottom w:val="none" w:sz="0" w:space="0" w:color="auto"/>
            <w:right w:val="none" w:sz="0" w:space="0" w:color="auto"/>
          </w:divBdr>
          <w:divsChild>
            <w:div w:id="2089378943">
              <w:marLeft w:val="0"/>
              <w:marRight w:val="0"/>
              <w:marTop w:val="0"/>
              <w:marBottom w:val="0"/>
              <w:divBdr>
                <w:top w:val="none" w:sz="0" w:space="0" w:color="auto"/>
                <w:left w:val="none" w:sz="0" w:space="0" w:color="auto"/>
                <w:bottom w:val="none" w:sz="0" w:space="0" w:color="auto"/>
                <w:right w:val="none" w:sz="0" w:space="0" w:color="auto"/>
              </w:divBdr>
            </w:div>
          </w:divsChild>
        </w:div>
        <w:div w:id="31158285">
          <w:marLeft w:val="0"/>
          <w:marRight w:val="0"/>
          <w:marTop w:val="0"/>
          <w:marBottom w:val="0"/>
          <w:divBdr>
            <w:top w:val="none" w:sz="0" w:space="0" w:color="auto"/>
            <w:left w:val="none" w:sz="0" w:space="0" w:color="auto"/>
            <w:bottom w:val="none" w:sz="0" w:space="0" w:color="auto"/>
            <w:right w:val="none" w:sz="0" w:space="0" w:color="auto"/>
          </w:divBdr>
        </w:div>
        <w:div w:id="645430683">
          <w:marLeft w:val="0"/>
          <w:marRight w:val="0"/>
          <w:marTop w:val="0"/>
          <w:marBottom w:val="0"/>
          <w:divBdr>
            <w:top w:val="none" w:sz="0" w:space="0" w:color="auto"/>
            <w:left w:val="none" w:sz="0" w:space="0" w:color="auto"/>
            <w:bottom w:val="none" w:sz="0" w:space="0" w:color="auto"/>
            <w:right w:val="none" w:sz="0" w:space="0" w:color="auto"/>
          </w:divBdr>
          <w:divsChild>
            <w:div w:id="1038897215">
              <w:marLeft w:val="0"/>
              <w:marRight w:val="0"/>
              <w:marTop w:val="0"/>
              <w:marBottom w:val="0"/>
              <w:divBdr>
                <w:top w:val="none" w:sz="0" w:space="0" w:color="auto"/>
                <w:left w:val="none" w:sz="0" w:space="0" w:color="auto"/>
                <w:bottom w:val="none" w:sz="0" w:space="0" w:color="auto"/>
                <w:right w:val="none" w:sz="0" w:space="0" w:color="auto"/>
              </w:divBdr>
            </w:div>
          </w:divsChild>
        </w:div>
        <w:div w:id="1259485667">
          <w:marLeft w:val="0"/>
          <w:marRight w:val="0"/>
          <w:marTop w:val="0"/>
          <w:marBottom w:val="0"/>
          <w:divBdr>
            <w:top w:val="none" w:sz="0" w:space="0" w:color="auto"/>
            <w:left w:val="none" w:sz="0" w:space="0" w:color="auto"/>
            <w:bottom w:val="none" w:sz="0" w:space="0" w:color="auto"/>
            <w:right w:val="none" w:sz="0" w:space="0" w:color="auto"/>
          </w:divBdr>
        </w:div>
        <w:div w:id="1868715076">
          <w:marLeft w:val="0"/>
          <w:marRight w:val="0"/>
          <w:marTop w:val="0"/>
          <w:marBottom w:val="0"/>
          <w:divBdr>
            <w:top w:val="none" w:sz="0" w:space="0" w:color="auto"/>
            <w:left w:val="none" w:sz="0" w:space="0" w:color="auto"/>
            <w:bottom w:val="none" w:sz="0" w:space="0" w:color="auto"/>
            <w:right w:val="none" w:sz="0" w:space="0" w:color="auto"/>
          </w:divBdr>
          <w:divsChild>
            <w:div w:id="1457287726">
              <w:marLeft w:val="0"/>
              <w:marRight w:val="0"/>
              <w:marTop w:val="0"/>
              <w:marBottom w:val="0"/>
              <w:divBdr>
                <w:top w:val="none" w:sz="0" w:space="0" w:color="auto"/>
                <w:left w:val="none" w:sz="0" w:space="0" w:color="auto"/>
                <w:bottom w:val="none" w:sz="0" w:space="0" w:color="auto"/>
                <w:right w:val="none" w:sz="0" w:space="0" w:color="auto"/>
              </w:divBdr>
            </w:div>
          </w:divsChild>
        </w:div>
        <w:div w:id="1224413500">
          <w:marLeft w:val="0"/>
          <w:marRight w:val="0"/>
          <w:marTop w:val="0"/>
          <w:marBottom w:val="0"/>
          <w:divBdr>
            <w:top w:val="none" w:sz="0" w:space="0" w:color="auto"/>
            <w:left w:val="none" w:sz="0" w:space="0" w:color="auto"/>
            <w:bottom w:val="none" w:sz="0" w:space="0" w:color="auto"/>
            <w:right w:val="none" w:sz="0" w:space="0" w:color="auto"/>
          </w:divBdr>
        </w:div>
        <w:div w:id="648872742">
          <w:marLeft w:val="0"/>
          <w:marRight w:val="0"/>
          <w:marTop w:val="0"/>
          <w:marBottom w:val="0"/>
          <w:divBdr>
            <w:top w:val="none" w:sz="0" w:space="0" w:color="auto"/>
            <w:left w:val="none" w:sz="0" w:space="0" w:color="auto"/>
            <w:bottom w:val="none" w:sz="0" w:space="0" w:color="auto"/>
            <w:right w:val="none" w:sz="0" w:space="0" w:color="auto"/>
          </w:divBdr>
          <w:divsChild>
            <w:div w:id="711225326">
              <w:marLeft w:val="0"/>
              <w:marRight w:val="0"/>
              <w:marTop w:val="0"/>
              <w:marBottom w:val="0"/>
              <w:divBdr>
                <w:top w:val="none" w:sz="0" w:space="0" w:color="auto"/>
                <w:left w:val="none" w:sz="0" w:space="0" w:color="auto"/>
                <w:bottom w:val="none" w:sz="0" w:space="0" w:color="auto"/>
                <w:right w:val="none" w:sz="0" w:space="0" w:color="auto"/>
              </w:divBdr>
            </w:div>
          </w:divsChild>
        </w:div>
        <w:div w:id="1429620517">
          <w:marLeft w:val="0"/>
          <w:marRight w:val="0"/>
          <w:marTop w:val="0"/>
          <w:marBottom w:val="0"/>
          <w:divBdr>
            <w:top w:val="none" w:sz="0" w:space="0" w:color="auto"/>
            <w:left w:val="none" w:sz="0" w:space="0" w:color="auto"/>
            <w:bottom w:val="none" w:sz="0" w:space="0" w:color="auto"/>
            <w:right w:val="none" w:sz="0" w:space="0" w:color="auto"/>
          </w:divBdr>
        </w:div>
        <w:div w:id="331954318">
          <w:marLeft w:val="0"/>
          <w:marRight w:val="0"/>
          <w:marTop w:val="0"/>
          <w:marBottom w:val="0"/>
          <w:divBdr>
            <w:top w:val="none" w:sz="0" w:space="0" w:color="auto"/>
            <w:left w:val="none" w:sz="0" w:space="0" w:color="auto"/>
            <w:bottom w:val="none" w:sz="0" w:space="0" w:color="auto"/>
            <w:right w:val="none" w:sz="0" w:space="0" w:color="auto"/>
          </w:divBdr>
          <w:divsChild>
            <w:div w:id="1697072257">
              <w:marLeft w:val="0"/>
              <w:marRight w:val="0"/>
              <w:marTop w:val="0"/>
              <w:marBottom w:val="0"/>
              <w:divBdr>
                <w:top w:val="none" w:sz="0" w:space="0" w:color="auto"/>
                <w:left w:val="none" w:sz="0" w:space="0" w:color="auto"/>
                <w:bottom w:val="none" w:sz="0" w:space="0" w:color="auto"/>
                <w:right w:val="none" w:sz="0" w:space="0" w:color="auto"/>
              </w:divBdr>
            </w:div>
          </w:divsChild>
        </w:div>
        <w:div w:id="484319394">
          <w:marLeft w:val="0"/>
          <w:marRight w:val="0"/>
          <w:marTop w:val="300"/>
          <w:marBottom w:val="0"/>
          <w:divBdr>
            <w:top w:val="none" w:sz="0" w:space="0" w:color="auto"/>
            <w:left w:val="none" w:sz="0" w:space="0" w:color="auto"/>
            <w:bottom w:val="none" w:sz="0" w:space="0" w:color="auto"/>
            <w:right w:val="none" w:sz="0" w:space="0" w:color="auto"/>
          </w:divBdr>
          <w:divsChild>
            <w:div w:id="690884103">
              <w:marLeft w:val="0"/>
              <w:marRight w:val="0"/>
              <w:marTop w:val="0"/>
              <w:marBottom w:val="0"/>
              <w:divBdr>
                <w:top w:val="none" w:sz="0" w:space="0" w:color="auto"/>
                <w:left w:val="none" w:sz="0" w:space="0" w:color="auto"/>
                <w:bottom w:val="none" w:sz="0" w:space="0" w:color="auto"/>
                <w:right w:val="none" w:sz="0" w:space="0" w:color="auto"/>
              </w:divBdr>
              <w:divsChild>
                <w:div w:id="94570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966978">
          <w:marLeft w:val="0"/>
          <w:marRight w:val="0"/>
          <w:marTop w:val="300"/>
          <w:marBottom w:val="0"/>
          <w:divBdr>
            <w:top w:val="none" w:sz="0" w:space="0" w:color="auto"/>
            <w:left w:val="none" w:sz="0" w:space="0" w:color="auto"/>
            <w:bottom w:val="none" w:sz="0" w:space="0" w:color="auto"/>
            <w:right w:val="none" w:sz="0" w:space="0" w:color="auto"/>
          </w:divBdr>
          <w:divsChild>
            <w:div w:id="1392730560">
              <w:marLeft w:val="0"/>
              <w:marRight w:val="0"/>
              <w:marTop w:val="0"/>
              <w:marBottom w:val="0"/>
              <w:divBdr>
                <w:top w:val="none" w:sz="0" w:space="0" w:color="auto"/>
                <w:left w:val="none" w:sz="0" w:space="0" w:color="auto"/>
                <w:bottom w:val="none" w:sz="0" w:space="0" w:color="auto"/>
                <w:right w:val="none" w:sz="0" w:space="0" w:color="auto"/>
              </w:divBdr>
              <w:divsChild>
                <w:div w:id="70394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057673">
          <w:marLeft w:val="0"/>
          <w:marRight w:val="0"/>
          <w:marTop w:val="300"/>
          <w:marBottom w:val="0"/>
          <w:divBdr>
            <w:top w:val="none" w:sz="0" w:space="0" w:color="auto"/>
            <w:left w:val="none" w:sz="0" w:space="0" w:color="auto"/>
            <w:bottom w:val="none" w:sz="0" w:space="0" w:color="auto"/>
            <w:right w:val="none" w:sz="0" w:space="0" w:color="auto"/>
          </w:divBdr>
          <w:divsChild>
            <w:div w:id="1078138160">
              <w:marLeft w:val="0"/>
              <w:marRight w:val="0"/>
              <w:marTop w:val="0"/>
              <w:marBottom w:val="0"/>
              <w:divBdr>
                <w:top w:val="none" w:sz="0" w:space="0" w:color="auto"/>
                <w:left w:val="none" w:sz="0" w:space="0" w:color="auto"/>
                <w:bottom w:val="none" w:sz="0" w:space="0" w:color="auto"/>
                <w:right w:val="none" w:sz="0" w:space="0" w:color="auto"/>
              </w:divBdr>
              <w:divsChild>
                <w:div w:id="150065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788787">
          <w:marLeft w:val="0"/>
          <w:marRight w:val="0"/>
          <w:marTop w:val="300"/>
          <w:marBottom w:val="0"/>
          <w:divBdr>
            <w:top w:val="none" w:sz="0" w:space="0" w:color="auto"/>
            <w:left w:val="none" w:sz="0" w:space="0" w:color="auto"/>
            <w:bottom w:val="none" w:sz="0" w:space="0" w:color="auto"/>
            <w:right w:val="none" w:sz="0" w:space="0" w:color="auto"/>
          </w:divBdr>
          <w:divsChild>
            <w:div w:id="1809937635">
              <w:marLeft w:val="0"/>
              <w:marRight w:val="0"/>
              <w:marTop w:val="0"/>
              <w:marBottom w:val="0"/>
              <w:divBdr>
                <w:top w:val="none" w:sz="0" w:space="0" w:color="auto"/>
                <w:left w:val="none" w:sz="0" w:space="0" w:color="auto"/>
                <w:bottom w:val="none" w:sz="0" w:space="0" w:color="auto"/>
                <w:right w:val="none" w:sz="0" w:space="0" w:color="auto"/>
              </w:divBdr>
              <w:divsChild>
                <w:div w:id="1389570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967784">
      <w:bodyDiv w:val="1"/>
      <w:marLeft w:val="0"/>
      <w:marRight w:val="0"/>
      <w:marTop w:val="0"/>
      <w:marBottom w:val="0"/>
      <w:divBdr>
        <w:top w:val="none" w:sz="0" w:space="0" w:color="auto"/>
        <w:left w:val="none" w:sz="0" w:space="0" w:color="auto"/>
        <w:bottom w:val="none" w:sz="0" w:space="0" w:color="auto"/>
        <w:right w:val="none" w:sz="0" w:space="0" w:color="auto"/>
      </w:divBdr>
      <w:divsChild>
        <w:div w:id="1962491656">
          <w:marLeft w:val="0"/>
          <w:marRight w:val="0"/>
          <w:marTop w:val="0"/>
          <w:marBottom w:val="0"/>
          <w:divBdr>
            <w:top w:val="none" w:sz="0" w:space="0" w:color="auto"/>
            <w:left w:val="none" w:sz="0" w:space="0" w:color="auto"/>
            <w:bottom w:val="none" w:sz="0" w:space="0" w:color="auto"/>
            <w:right w:val="none" w:sz="0" w:space="0" w:color="auto"/>
          </w:divBdr>
        </w:div>
        <w:div w:id="160707535">
          <w:marLeft w:val="0"/>
          <w:marRight w:val="0"/>
          <w:marTop w:val="0"/>
          <w:marBottom w:val="0"/>
          <w:divBdr>
            <w:top w:val="none" w:sz="0" w:space="0" w:color="auto"/>
            <w:left w:val="none" w:sz="0" w:space="0" w:color="auto"/>
            <w:bottom w:val="none" w:sz="0" w:space="0" w:color="auto"/>
            <w:right w:val="none" w:sz="0" w:space="0" w:color="auto"/>
          </w:divBdr>
          <w:divsChild>
            <w:div w:id="1051464735">
              <w:marLeft w:val="0"/>
              <w:marRight w:val="0"/>
              <w:marTop w:val="0"/>
              <w:marBottom w:val="0"/>
              <w:divBdr>
                <w:top w:val="none" w:sz="0" w:space="0" w:color="auto"/>
                <w:left w:val="none" w:sz="0" w:space="0" w:color="auto"/>
                <w:bottom w:val="none" w:sz="0" w:space="0" w:color="auto"/>
                <w:right w:val="none" w:sz="0" w:space="0" w:color="auto"/>
              </w:divBdr>
            </w:div>
          </w:divsChild>
        </w:div>
        <w:div w:id="344401304">
          <w:marLeft w:val="0"/>
          <w:marRight w:val="0"/>
          <w:marTop w:val="0"/>
          <w:marBottom w:val="0"/>
          <w:divBdr>
            <w:top w:val="none" w:sz="0" w:space="0" w:color="auto"/>
            <w:left w:val="none" w:sz="0" w:space="0" w:color="auto"/>
            <w:bottom w:val="none" w:sz="0" w:space="0" w:color="auto"/>
            <w:right w:val="none" w:sz="0" w:space="0" w:color="auto"/>
          </w:divBdr>
        </w:div>
        <w:div w:id="1096050145">
          <w:marLeft w:val="0"/>
          <w:marRight w:val="0"/>
          <w:marTop w:val="0"/>
          <w:marBottom w:val="0"/>
          <w:divBdr>
            <w:top w:val="none" w:sz="0" w:space="0" w:color="auto"/>
            <w:left w:val="none" w:sz="0" w:space="0" w:color="auto"/>
            <w:bottom w:val="none" w:sz="0" w:space="0" w:color="auto"/>
            <w:right w:val="none" w:sz="0" w:space="0" w:color="auto"/>
          </w:divBdr>
          <w:divsChild>
            <w:div w:id="1262494197">
              <w:marLeft w:val="0"/>
              <w:marRight w:val="0"/>
              <w:marTop w:val="0"/>
              <w:marBottom w:val="0"/>
              <w:divBdr>
                <w:top w:val="none" w:sz="0" w:space="0" w:color="auto"/>
                <w:left w:val="none" w:sz="0" w:space="0" w:color="auto"/>
                <w:bottom w:val="none" w:sz="0" w:space="0" w:color="auto"/>
                <w:right w:val="none" w:sz="0" w:space="0" w:color="auto"/>
              </w:divBdr>
            </w:div>
          </w:divsChild>
        </w:div>
        <w:div w:id="199708734">
          <w:marLeft w:val="0"/>
          <w:marRight w:val="0"/>
          <w:marTop w:val="0"/>
          <w:marBottom w:val="0"/>
          <w:divBdr>
            <w:top w:val="none" w:sz="0" w:space="0" w:color="auto"/>
            <w:left w:val="none" w:sz="0" w:space="0" w:color="auto"/>
            <w:bottom w:val="none" w:sz="0" w:space="0" w:color="auto"/>
            <w:right w:val="none" w:sz="0" w:space="0" w:color="auto"/>
          </w:divBdr>
        </w:div>
        <w:div w:id="1844709799">
          <w:marLeft w:val="0"/>
          <w:marRight w:val="0"/>
          <w:marTop w:val="0"/>
          <w:marBottom w:val="0"/>
          <w:divBdr>
            <w:top w:val="none" w:sz="0" w:space="0" w:color="auto"/>
            <w:left w:val="none" w:sz="0" w:space="0" w:color="auto"/>
            <w:bottom w:val="none" w:sz="0" w:space="0" w:color="auto"/>
            <w:right w:val="none" w:sz="0" w:space="0" w:color="auto"/>
          </w:divBdr>
          <w:divsChild>
            <w:div w:id="1894345208">
              <w:marLeft w:val="0"/>
              <w:marRight w:val="0"/>
              <w:marTop w:val="0"/>
              <w:marBottom w:val="0"/>
              <w:divBdr>
                <w:top w:val="none" w:sz="0" w:space="0" w:color="auto"/>
                <w:left w:val="none" w:sz="0" w:space="0" w:color="auto"/>
                <w:bottom w:val="none" w:sz="0" w:space="0" w:color="auto"/>
                <w:right w:val="none" w:sz="0" w:space="0" w:color="auto"/>
              </w:divBdr>
            </w:div>
          </w:divsChild>
        </w:div>
        <w:div w:id="1185829942">
          <w:marLeft w:val="0"/>
          <w:marRight w:val="0"/>
          <w:marTop w:val="0"/>
          <w:marBottom w:val="0"/>
          <w:divBdr>
            <w:top w:val="none" w:sz="0" w:space="0" w:color="auto"/>
            <w:left w:val="none" w:sz="0" w:space="0" w:color="auto"/>
            <w:bottom w:val="none" w:sz="0" w:space="0" w:color="auto"/>
            <w:right w:val="none" w:sz="0" w:space="0" w:color="auto"/>
          </w:divBdr>
        </w:div>
        <w:div w:id="1199398148">
          <w:marLeft w:val="0"/>
          <w:marRight w:val="0"/>
          <w:marTop w:val="0"/>
          <w:marBottom w:val="0"/>
          <w:divBdr>
            <w:top w:val="none" w:sz="0" w:space="0" w:color="auto"/>
            <w:left w:val="none" w:sz="0" w:space="0" w:color="auto"/>
            <w:bottom w:val="none" w:sz="0" w:space="0" w:color="auto"/>
            <w:right w:val="none" w:sz="0" w:space="0" w:color="auto"/>
          </w:divBdr>
          <w:divsChild>
            <w:div w:id="730009049">
              <w:marLeft w:val="0"/>
              <w:marRight w:val="0"/>
              <w:marTop w:val="0"/>
              <w:marBottom w:val="0"/>
              <w:divBdr>
                <w:top w:val="none" w:sz="0" w:space="0" w:color="auto"/>
                <w:left w:val="none" w:sz="0" w:space="0" w:color="auto"/>
                <w:bottom w:val="none" w:sz="0" w:space="0" w:color="auto"/>
                <w:right w:val="none" w:sz="0" w:space="0" w:color="auto"/>
              </w:divBdr>
            </w:div>
          </w:divsChild>
        </w:div>
        <w:div w:id="145129129">
          <w:marLeft w:val="0"/>
          <w:marRight w:val="0"/>
          <w:marTop w:val="0"/>
          <w:marBottom w:val="0"/>
          <w:divBdr>
            <w:top w:val="none" w:sz="0" w:space="0" w:color="auto"/>
            <w:left w:val="none" w:sz="0" w:space="0" w:color="auto"/>
            <w:bottom w:val="none" w:sz="0" w:space="0" w:color="auto"/>
            <w:right w:val="none" w:sz="0" w:space="0" w:color="auto"/>
          </w:divBdr>
        </w:div>
        <w:div w:id="991329041">
          <w:marLeft w:val="0"/>
          <w:marRight w:val="0"/>
          <w:marTop w:val="0"/>
          <w:marBottom w:val="0"/>
          <w:divBdr>
            <w:top w:val="none" w:sz="0" w:space="0" w:color="auto"/>
            <w:left w:val="none" w:sz="0" w:space="0" w:color="auto"/>
            <w:bottom w:val="none" w:sz="0" w:space="0" w:color="auto"/>
            <w:right w:val="none" w:sz="0" w:space="0" w:color="auto"/>
          </w:divBdr>
          <w:divsChild>
            <w:div w:id="1117797121">
              <w:marLeft w:val="0"/>
              <w:marRight w:val="0"/>
              <w:marTop w:val="0"/>
              <w:marBottom w:val="0"/>
              <w:divBdr>
                <w:top w:val="none" w:sz="0" w:space="0" w:color="auto"/>
                <w:left w:val="none" w:sz="0" w:space="0" w:color="auto"/>
                <w:bottom w:val="none" w:sz="0" w:space="0" w:color="auto"/>
                <w:right w:val="none" w:sz="0" w:space="0" w:color="auto"/>
              </w:divBdr>
            </w:div>
          </w:divsChild>
        </w:div>
        <w:div w:id="1866752508">
          <w:marLeft w:val="0"/>
          <w:marRight w:val="0"/>
          <w:marTop w:val="0"/>
          <w:marBottom w:val="0"/>
          <w:divBdr>
            <w:top w:val="none" w:sz="0" w:space="0" w:color="auto"/>
            <w:left w:val="none" w:sz="0" w:space="0" w:color="auto"/>
            <w:bottom w:val="none" w:sz="0" w:space="0" w:color="auto"/>
            <w:right w:val="none" w:sz="0" w:space="0" w:color="auto"/>
          </w:divBdr>
        </w:div>
        <w:div w:id="2121994443">
          <w:marLeft w:val="0"/>
          <w:marRight w:val="0"/>
          <w:marTop w:val="0"/>
          <w:marBottom w:val="0"/>
          <w:divBdr>
            <w:top w:val="none" w:sz="0" w:space="0" w:color="auto"/>
            <w:left w:val="none" w:sz="0" w:space="0" w:color="auto"/>
            <w:bottom w:val="none" w:sz="0" w:space="0" w:color="auto"/>
            <w:right w:val="none" w:sz="0" w:space="0" w:color="auto"/>
          </w:divBdr>
          <w:divsChild>
            <w:div w:id="355621053">
              <w:marLeft w:val="0"/>
              <w:marRight w:val="0"/>
              <w:marTop w:val="0"/>
              <w:marBottom w:val="0"/>
              <w:divBdr>
                <w:top w:val="none" w:sz="0" w:space="0" w:color="auto"/>
                <w:left w:val="none" w:sz="0" w:space="0" w:color="auto"/>
                <w:bottom w:val="none" w:sz="0" w:space="0" w:color="auto"/>
                <w:right w:val="none" w:sz="0" w:space="0" w:color="auto"/>
              </w:divBdr>
            </w:div>
          </w:divsChild>
        </w:div>
        <w:div w:id="1069768709">
          <w:marLeft w:val="0"/>
          <w:marRight w:val="0"/>
          <w:marTop w:val="0"/>
          <w:marBottom w:val="0"/>
          <w:divBdr>
            <w:top w:val="none" w:sz="0" w:space="0" w:color="auto"/>
            <w:left w:val="none" w:sz="0" w:space="0" w:color="auto"/>
            <w:bottom w:val="none" w:sz="0" w:space="0" w:color="auto"/>
            <w:right w:val="none" w:sz="0" w:space="0" w:color="auto"/>
          </w:divBdr>
        </w:div>
        <w:div w:id="1991864497">
          <w:marLeft w:val="0"/>
          <w:marRight w:val="0"/>
          <w:marTop w:val="0"/>
          <w:marBottom w:val="0"/>
          <w:divBdr>
            <w:top w:val="none" w:sz="0" w:space="0" w:color="auto"/>
            <w:left w:val="none" w:sz="0" w:space="0" w:color="auto"/>
            <w:bottom w:val="none" w:sz="0" w:space="0" w:color="auto"/>
            <w:right w:val="none" w:sz="0" w:space="0" w:color="auto"/>
          </w:divBdr>
          <w:divsChild>
            <w:div w:id="959804280">
              <w:marLeft w:val="0"/>
              <w:marRight w:val="0"/>
              <w:marTop w:val="0"/>
              <w:marBottom w:val="0"/>
              <w:divBdr>
                <w:top w:val="none" w:sz="0" w:space="0" w:color="auto"/>
                <w:left w:val="none" w:sz="0" w:space="0" w:color="auto"/>
                <w:bottom w:val="none" w:sz="0" w:space="0" w:color="auto"/>
                <w:right w:val="none" w:sz="0" w:space="0" w:color="auto"/>
              </w:divBdr>
            </w:div>
          </w:divsChild>
        </w:div>
        <w:div w:id="1823542637">
          <w:marLeft w:val="0"/>
          <w:marRight w:val="0"/>
          <w:marTop w:val="300"/>
          <w:marBottom w:val="0"/>
          <w:divBdr>
            <w:top w:val="none" w:sz="0" w:space="0" w:color="auto"/>
            <w:left w:val="none" w:sz="0" w:space="0" w:color="auto"/>
            <w:bottom w:val="none" w:sz="0" w:space="0" w:color="auto"/>
            <w:right w:val="none" w:sz="0" w:space="0" w:color="auto"/>
          </w:divBdr>
          <w:divsChild>
            <w:div w:id="753284373">
              <w:marLeft w:val="0"/>
              <w:marRight w:val="0"/>
              <w:marTop w:val="0"/>
              <w:marBottom w:val="0"/>
              <w:divBdr>
                <w:top w:val="none" w:sz="0" w:space="0" w:color="auto"/>
                <w:left w:val="none" w:sz="0" w:space="0" w:color="auto"/>
                <w:bottom w:val="none" w:sz="0" w:space="0" w:color="auto"/>
                <w:right w:val="none" w:sz="0" w:space="0" w:color="auto"/>
              </w:divBdr>
              <w:divsChild>
                <w:div w:id="1631399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36061">
          <w:marLeft w:val="0"/>
          <w:marRight w:val="0"/>
          <w:marTop w:val="300"/>
          <w:marBottom w:val="0"/>
          <w:divBdr>
            <w:top w:val="none" w:sz="0" w:space="0" w:color="auto"/>
            <w:left w:val="none" w:sz="0" w:space="0" w:color="auto"/>
            <w:bottom w:val="none" w:sz="0" w:space="0" w:color="auto"/>
            <w:right w:val="none" w:sz="0" w:space="0" w:color="auto"/>
          </w:divBdr>
          <w:divsChild>
            <w:div w:id="1276251156">
              <w:marLeft w:val="0"/>
              <w:marRight w:val="0"/>
              <w:marTop w:val="0"/>
              <w:marBottom w:val="0"/>
              <w:divBdr>
                <w:top w:val="none" w:sz="0" w:space="0" w:color="auto"/>
                <w:left w:val="none" w:sz="0" w:space="0" w:color="auto"/>
                <w:bottom w:val="none" w:sz="0" w:space="0" w:color="auto"/>
                <w:right w:val="none" w:sz="0" w:space="0" w:color="auto"/>
              </w:divBdr>
              <w:divsChild>
                <w:div w:id="43988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75490">
          <w:marLeft w:val="0"/>
          <w:marRight w:val="0"/>
          <w:marTop w:val="300"/>
          <w:marBottom w:val="0"/>
          <w:divBdr>
            <w:top w:val="none" w:sz="0" w:space="0" w:color="auto"/>
            <w:left w:val="none" w:sz="0" w:space="0" w:color="auto"/>
            <w:bottom w:val="none" w:sz="0" w:space="0" w:color="auto"/>
            <w:right w:val="none" w:sz="0" w:space="0" w:color="auto"/>
          </w:divBdr>
          <w:divsChild>
            <w:div w:id="1602447012">
              <w:marLeft w:val="0"/>
              <w:marRight w:val="0"/>
              <w:marTop w:val="0"/>
              <w:marBottom w:val="0"/>
              <w:divBdr>
                <w:top w:val="none" w:sz="0" w:space="0" w:color="auto"/>
                <w:left w:val="none" w:sz="0" w:space="0" w:color="auto"/>
                <w:bottom w:val="none" w:sz="0" w:space="0" w:color="auto"/>
                <w:right w:val="none" w:sz="0" w:space="0" w:color="auto"/>
              </w:divBdr>
              <w:divsChild>
                <w:div w:id="2031031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680290">
          <w:marLeft w:val="0"/>
          <w:marRight w:val="0"/>
          <w:marTop w:val="300"/>
          <w:marBottom w:val="0"/>
          <w:divBdr>
            <w:top w:val="none" w:sz="0" w:space="0" w:color="auto"/>
            <w:left w:val="none" w:sz="0" w:space="0" w:color="auto"/>
            <w:bottom w:val="none" w:sz="0" w:space="0" w:color="auto"/>
            <w:right w:val="none" w:sz="0" w:space="0" w:color="auto"/>
          </w:divBdr>
          <w:divsChild>
            <w:div w:id="109009251">
              <w:marLeft w:val="0"/>
              <w:marRight w:val="0"/>
              <w:marTop w:val="0"/>
              <w:marBottom w:val="0"/>
              <w:divBdr>
                <w:top w:val="none" w:sz="0" w:space="0" w:color="auto"/>
                <w:left w:val="none" w:sz="0" w:space="0" w:color="auto"/>
                <w:bottom w:val="none" w:sz="0" w:space="0" w:color="auto"/>
                <w:right w:val="none" w:sz="0" w:space="0" w:color="auto"/>
              </w:divBdr>
              <w:divsChild>
                <w:div w:id="24302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080972">
      <w:bodyDiv w:val="1"/>
      <w:marLeft w:val="0"/>
      <w:marRight w:val="0"/>
      <w:marTop w:val="0"/>
      <w:marBottom w:val="0"/>
      <w:divBdr>
        <w:top w:val="none" w:sz="0" w:space="0" w:color="auto"/>
        <w:left w:val="none" w:sz="0" w:space="0" w:color="auto"/>
        <w:bottom w:val="none" w:sz="0" w:space="0" w:color="auto"/>
        <w:right w:val="none" w:sz="0" w:space="0" w:color="auto"/>
      </w:divBdr>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2871652">
      <w:bodyDiv w:val="1"/>
      <w:marLeft w:val="0"/>
      <w:marRight w:val="0"/>
      <w:marTop w:val="0"/>
      <w:marBottom w:val="0"/>
      <w:divBdr>
        <w:top w:val="none" w:sz="0" w:space="0" w:color="auto"/>
        <w:left w:val="none" w:sz="0" w:space="0" w:color="auto"/>
        <w:bottom w:val="none" w:sz="0" w:space="0" w:color="auto"/>
        <w:right w:val="none" w:sz="0" w:space="0" w:color="auto"/>
      </w:divBdr>
      <w:divsChild>
        <w:div w:id="2093116616">
          <w:marLeft w:val="0"/>
          <w:marRight w:val="0"/>
          <w:marTop w:val="0"/>
          <w:marBottom w:val="0"/>
          <w:divBdr>
            <w:top w:val="none" w:sz="0" w:space="0" w:color="auto"/>
            <w:left w:val="none" w:sz="0" w:space="0" w:color="auto"/>
            <w:bottom w:val="none" w:sz="0" w:space="0" w:color="auto"/>
            <w:right w:val="none" w:sz="0" w:space="0" w:color="auto"/>
          </w:divBdr>
        </w:div>
        <w:div w:id="1001393792">
          <w:marLeft w:val="0"/>
          <w:marRight w:val="0"/>
          <w:marTop w:val="0"/>
          <w:marBottom w:val="0"/>
          <w:divBdr>
            <w:top w:val="none" w:sz="0" w:space="0" w:color="auto"/>
            <w:left w:val="none" w:sz="0" w:space="0" w:color="auto"/>
            <w:bottom w:val="none" w:sz="0" w:space="0" w:color="auto"/>
            <w:right w:val="none" w:sz="0" w:space="0" w:color="auto"/>
          </w:divBdr>
          <w:divsChild>
            <w:div w:id="1317563054">
              <w:marLeft w:val="0"/>
              <w:marRight w:val="0"/>
              <w:marTop w:val="0"/>
              <w:marBottom w:val="0"/>
              <w:divBdr>
                <w:top w:val="none" w:sz="0" w:space="0" w:color="auto"/>
                <w:left w:val="none" w:sz="0" w:space="0" w:color="auto"/>
                <w:bottom w:val="none" w:sz="0" w:space="0" w:color="auto"/>
                <w:right w:val="none" w:sz="0" w:space="0" w:color="auto"/>
              </w:divBdr>
            </w:div>
          </w:divsChild>
        </w:div>
        <w:div w:id="1480002829">
          <w:marLeft w:val="0"/>
          <w:marRight w:val="0"/>
          <w:marTop w:val="0"/>
          <w:marBottom w:val="0"/>
          <w:divBdr>
            <w:top w:val="none" w:sz="0" w:space="0" w:color="auto"/>
            <w:left w:val="none" w:sz="0" w:space="0" w:color="auto"/>
            <w:bottom w:val="none" w:sz="0" w:space="0" w:color="auto"/>
            <w:right w:val="none" w:sz="0" w:space="0" w:color="auto"/>
          </w:divBdr>
        </w:div>
        <w:div w:id="201523541">
          <w:marLeft w:val="0"/>
          <w:marRight w:val="0"/>
          <w:marTop w:val="0"/>
          <w:marBottom w:val="0"/>
          <w:divBdr>
            <w:top w:val="none" w:sz="0" w:space="0" w:color="auto"/>
            <w:left w:val="none" w:sz="0" w:space="0" w:color="auto"/>
            <w:bottom w:val="none" w:sz="0" w:space="0" w:color="auto"/>
            <w:right w:val="none" w:sz="0" w:space="0" w:color="auto"/>
          </w:divBdr>
          <w:divsChild>
            <w:div w:id="837769913">
              <w:marLeft w:val="0"/>
              <w:marRight w:val="0"/>
              <w:marTop w:val="0"/>
              <w:marBottom w:val="0"/>
              <w:divBdr>
                <w:top w:val="none" w:sz="0" w:space="0" w:color="auto"/>
                <w:left w:val="none" w:sz="0" w:space="0" w:color="auto"/>
                <w:bottom w:val="none" w:sz="0" w:space="0" w:color="auto"/>
                <w:right w:val="none" w:sz="0" w:space="0" w:color="auto"/>
              </w:divBdr>
            </w:div>
          </w:divsChild>
        </w:div>
        <w:div w:id="761486328">
          <w:marLeft w:val="0"/>
          <w:marRight w:val="0"/>
          <w:marTop w:val="0"/>
          <w:marBottom w:val="0"/>
          <w:divBdr>
            <w:top w:val="none" w:sz="0" w:space="0" w:color="auto"/>
            <w:left w:val="none" w:sz="0" w:space="0" w:color="auto"/>
            <w:bottom w:val="none" w:sz="0" w:space="0" w:color="auto"/>
            <w:right w:val="none" w:sz="0" w:space="0" w:color="auto"/>
          </w:divBdr>
        </w:div>
        <w:div w:id="1858540788">
          <w:marLeft w:val="0"/>
          <w:marRight w:val="0"/>
          <w:marTop w:val="0"/>
          <w:marBottom w:val="0"/>
          <w:divBdr>
            <w:top w:val="none" w:sz="0" w:space="0" w:color="auto"/>
            <w:left w:val="none" w:sz="0" w:space="0" w:color="auto"/>
            <w:bottom w:val="none" w:sz="0" w:space="0" w:color="auto"/>
            <w:right w:val="none" w:sz="0" w:space="0" w:color="auto"/>
          </w:divBdr>
          <w:divsChild>
            <w:div w:id="1461266671">
              <w:marLeft w:val="0"/>
              <w:marRight w:val="0"/>
              <w:marTop w:val="0"/>
              <w:marBottom w:val="0"/>
              <w:divBdr>
                <w:top w:val="none" w:sz="0" w:space="0" w:color="auto"/>
                <w:left w:val="none" w:sz="0" w:space="0" w:color="auto"/>
                <w:bottom w:val="none" w:sz="0" w:space="0" w:color="auto"/>
                <w:right w:val="none" w:sz="0" w:space="0" w:color="auto"/>
              </w:divBdr>
            </w:div>
          </w:divsChild>
        </w:div>
        <w:div w:id="1748188831">
          <w:marLeft w:val="0"/>
          <w:marRight w:val="0"/>
          <w:marTop w:val="0"/>
          <w:marBottom w:val="0"/>
          <w:divBdr>
            <w:top w:val="none" w:sz="0" w:space="0" w:color="auto"/>
            <w:left w:val="none" w:sz="0" w:space="0" w:color="auto"/>
            <w:bottom w:val="none" w:sz="0" w:space="0" w:color="auto"/>
            <w:right w:val="none" w:sz="0" w:space="0" w:color="auto"/>
          </w:divBdr>
        </w:div>
        <w:div w:id="1156848158">
          <w:marLeft w:val="0"/>
          <w:marRight w:val="0"/>
          <w:marTop w:val="0"/>
          <w:marBottom w:val="0"/>
          <w:divBdr>
            <w:top w:val="none" w:sz="0" w:space="0" w:color="auto"/>
            <w:left w:val="none" w:sz="0" w:space="0" w:color="auto"/>
            <w:bottom w:val="none" w:sz="0" w:space="0" w:color="auto"/>
            <w:right w:val="none" w:sz="0" w:space="0" w:color="auto"/>
          </w:divBdr>
          <w:divsChild>
            <w:div w:id="2021157630">
              <w:marLeft w:val="0"/>
              <w:marRight w:val="0"/>
              <w:marTop w:val="0"/>
              <w:marBottom w:val="0"/>
              <w:divBdr>
                <w:top w:val="none" w:sz="0" w:space="0" w:color="auto"/>
                <w:left w:val="none" w:sz="0" w:space="0" w:color="auto"/>
                <w:bottom w:val="none" w:sz="0" w:space="0" w:color="auto"/>
                <w:right w:val="none" w:sz="0" w:space="0" w:color="auto"/>
              </w:divBdr>
            </w:div>
          </w:divsChild>
        </w:div>
        <w:div w:id="1986813136">
          <w:marLeft w:val="0"/>
          <w:marRight w:val="0"/>
          <w:marTop w:val="0"/>
          <w:marBottom w:val="0"/>
          <w:divBdr>
            <w:top w:val="none" w:sz="0" w:space="0" w:color="auto"/>
            <w:left w:val="none" w:sz="0" w:space="0" w:color="auto"/>
            <w:bottom w:val="none" w:sz="0" w:space="0" w:color="auto"/>
            <w:right w:val="none" w:sz="0" w:space="0" w:color="auto"/>
          </w:divBdr>
        </w:div>
        <w:div w:id="2139255678">
          <w:marLeft w:val="0"/>
          <w:marRight w:val="0"/>
          <w:marTop w:val="0"/>
          <w:marBottom w:val="0"/>
          <w:divBdr>
            <w:top w:val="none" w:sz="0" w:space="0" w:color="auto"/>
            <w:left w:val="none" w:sz="0" w:space="0" w:color="auto"/>
            <w:bottom w:val="none" w:sz="0" w:space="0" w:color="auto"/>
            <w:right w:val="none" w:sz="0" w:space="0" w:color="auto"/>
          </w:divBdr>
          <w:divsChild>
            <w:div w:id="1064599524">
              <w:marLeft w:val="0"/>
              <w:marRight w:val="0"/>
              <w:marTop w:val="0"/>
              <w:marBottom w:val="0"/>
              <w:divBdr>
                <w:top w:val="none" w:sz="0" w:space="0" w:color="auto"/>
                <w:left w:val="none" w:sz="0" w:space="0" w:color="auto"/>
                <w:bottom w:val="none" w:sz="0" w:space="0" w:color="auto"/>
                <w:right w:val="none" w:sz="0" w:space="0" w:color="auto"/>
              </w:divBdr>
            </w:div>
          </w:divsChild>
        </w:div>
        <w:div w:id="1654681886">
          <w:marLeft w:val="0"/>
          <w:marRight w:val="0"/>
          <w:marTop w:val="0"/>
          <w:marBottom w:val="0"/>
          <w:divBdr>
            <w:top w:val="none" w:sz="0" w:space="0" w:color="auto"/>
            <w:left w:val="none" w:sz="0" w:space="0" w:color="auto"/>
            <w:bottom w:val="none" w:sz="0" w:space="0" w:color="auto"/>
            <w:right w:val="none" w:sz="0" w:space="0" w:color="auto"/>
          </w:divBdr>
        </w:div>
        <w:div w:id="906770035">
          <w:marLeft w:val="0"/>
          <w:marRight w:val="0"/>
          <w:marTop w:val="0"/>
          <w:marBottom w:val="0"/>
          <w:divBdr>
            <w:top w:val="none" w:sz="0" w:space="0" w:color="auto"/>
            <w:left w:val="none" w:sz="0" w:space="0" w:color="auto"/>
            <w:bottom w:val="none" w:sz="0" w:space="0" w:color="auto"/>
            <w:right w:val="none" w:sz="0" w:space="0" w:color="auto"/>
          </w:divBdr>
          <w:divsChild>
            <w:div w:id="1086728813">
              <w:marLeft w:val="0"/>
              <w:marRight w:val="0"/>
              <w:marTop w:val="0"/>
              <w:marBottom w:val="0"/>
              <w:divBdr>
                <w:top w:val="none" w:sz="0" w:space="0" w:color="auto"/>
                <w:left w:val="none" w:sz="0" w:space="0" w:color="auto"/>
                <w:bottom w:val="none" w:sz="0" w:space="0" w:color="auto"/>
                <w:right w:val="none" w:sz="0" w:space="0" w:color="auto"/>
              </w:divBdr>
            </w:div>
          </w:divsChild>
        </w:div>
        <w:div w:id="1905682950">
          <w:marLeft w:val="0"/>
          <w:marRight w:val="0"/>
          <w:marTop w:val="0"/>
          <w:marBottom w:val="0"/>
          <w:divBdr>
            <w:top w:val="none" w:sz="0" w:space="0" w:color="auto"/>
            <w:left w:val="none" w:sz="0" w:space="0" w:color="auto"/>
            <w:bottom w:val="none" w:sz="0" w:space="0" w:color="auto"/>
            <w:right w:val="none" w:sz="0" w:space="0" w:color="auto"/>
          </w:divBdr>
        </w:div>
        <w:div w:id="1068113618">
          <w:marLeft w:val="0"/>
          <w:marRight w:val="0"/>
          <w:marTop w:val="0"/>
          <w:marBottom w:val="0"/>
          <w:divBdr>
            <w:top w:val="none" w:sz="0" w:space="0" w:color="auto"/>
            <w:left w:val="none" w:sz="0" w:space="0" w:color="auto"/>
            <w:bottom w:val="none" w:sz="0" w:space="0" w:color="auto"/>
            <w:right w:val="none" w:sz="0" w:space="0" w:color="auto"/>
          </w:divBdr>
          <w:divsChild>
            <w:div w:id="2103799587">
              <w:marLeft w:val="0"/>
              <w:marRight w:val="0"/>
              <w:marTop w:val="0"/>
              <w:marBottom w:val="0"/>
              <w:divBdr>
                <w:top w:val="none" w:sz="0" w:space="0" w:color="auto"/>
                <w:left w:val="none" w:sz="0" w:space="0" w:color="auto"/>
                <w:bottom w:val="none" w:sz="0" w:space="0" w:color="auto"/>
                <w:right w:val="none" w:sz="0" w:space="0" w:color="auto"/>
              </w:divBdr>
            </w:div>
          </w:divsChild>
        </w:div>
        <w:div w:id="425464980">
          <w:marLeft w:val="0"/>
          <w:marRight w:val="0"/>
          <w:marTop w:val="300"/>
          <w:marBottom w:val="0"/>
          <w:divBdr>
            <w:top w:val="none" w:sz="0" w:space="0" w:color="auto"/>
            <w:left w:val="none" w:sz="0" w:space="0" w:color="auto"/>
            <w:bottom w:val="none" w:sz="0" w:space="0" w:color="auto"/>
            <w:right w:val="none" w:sz="0" w:space="0" w:color="auto"/>
          </w:divBdr>
          <w:divsChild>
            <w:div w:id="1393699957">
              <w:marLeft w:val="0"/>
              <w:marRight w:val="0"/>
              <w:marTop w:val="0"/>
              <w:marBottom w:val="0"/>
              <w:divBdr>
                <w:top w:val="none" w:sz="0" w:space="0" w:color="auto"/>
                <w:left w:val="none" w:sz="0" w:space="0" w:color="auto"/>
                <w:bottom w:val="none" w:sz="0" w:space="0" w:color="auto"/>
                <w:right w:val="none" w:sz="0" w:space="0" w:color="auto"/>
              </w:divBdr>
              <w:divsChild>
                <w:div w:id="1709184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872152">
          <w:marLeft w:val="0"/>
          <w:marRight w:val="0"/>
          <w:marTop w:val="300"/>
          <w:marBottom w:val="0"/>
          <w:divBdr>
            <w:top w:val="none" w:sz="0" w:space="0" w:color="auto"/>
            <w:left w:val="none" w:sz="0" w:space="0" w:color="auto"/>
            <w:bottom w:val="none" w:sz="0" w:space="0" w:color="auto"/>
            <w:right w:val="none" w:sz="0" w:space="0" w:color="auto"/>
          </w:divBdr>
          <w:divsChild>
            <w:div w:id="574358001">
              <w:marLeft w:val="0"/>
              <w:marRight w:val="0"/>
              <w:marTop w:val="0"/>
              <w:marBottom w:val="0"/>
              <w:divBdr>
                <w:top w:val="none" w:sz="0" w:space="0" w:color="auto"/>
                <w:left w:val="none" w:sz="0" w:space="0" w:color="auto"/>
                <w:bottom w:val="none" w:sz="0" w:space="0" w:color="auto"/>
                <w:right w:val="none" w:sz="0" w:space="0" w:color="auto"/>
              </w:divBdr>
              <w:divsChild>
                <w:div w:id="20065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23423">
          <w:marLeft w:val="0"/>
          <w:marRight w:val="0"/>
          <w:marTop w:val="300"/>
          <w:marBottom w:val="0"/>
          <w:divBdr>
            <w:top w:val="none" w:sz="0" w:space="0" w:color="auto"/>
            <w:left w:val="none" w:sz="0" w:space="0" w:color="auto"/>
            <w:bottom w:val="none" w:sz="0" w:space="0" w:color="auto"/>
            <w:right w:val="none" w:sz="0" w:space="0" w:color="auto"/>
          </w:divBdr>
          <w:divsChild>
            <w:div w:id="1349022850">
              <w:marLeft w:val="0"/>
              <w:marRight w:val="0"/>
              <w:marTop w:val="0"/>
              <w:marBottom w:val="0"/>
              <w:divBdr>
                <w:top w:val="none" w:sz="0" w:space="0" w:color="auto"/>
                <w:left w:val="none" w:sz="0" w:space="0" w:color="auto"/>
                <w:bottom w:val="none" w:sz="0" w:space="0" w:color="auto"/>
                <w:right w:val="none" w:sz="0" w:space="0" w:color="auto"/>
              </w:divBdr>
              <w:divsChild>
                <w:div w:id="1489319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9082065">
          <w:marLeft w:val="0"/>
          <w:marRight w:val="0"/>
          <w:marTop w:val="300"/>
          <w:marBottom w:val="0"/>
          <w:divBdr>
            <w:top w:val="none" w:sz="0" w:space="0" w:color="auto"/>
            <w:left w:val="none" w:sz="0" w:space="0" w:color="auto"/>
            <w:bottom w:val="none" w:sz="0" w:space="0" w:color="auto"/>
            <w:right w:val="none" w:sz="0" w:space="0" w:color="auto"/>
          </w:divBdr>
          <w:divsChild>
            <w:div w:id="84228775">
              <w:marLeft w:val="0"/>
              <w:marRight w:val="0"/>
              <w:marTop w:val="0"/>
              <w:marBottom w:val="0"/>
              <w:divBdr>
                <w:top w:val="none" w:sz="0" w:space="0" w:color="auto"/>
                <w:left w:val="none" w:sz="0" w:space="0" w:color="auto"/>
                <w:bottom w:val="none" w:sz="0" w:space="0" w:color="auto"/>
                <w:right w:val="none" w:sz="0" w:space="0" w:color="auto"/>
              </w:divBdr>
              <w:divsChild>
                <w:div w:id="1216546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2770581">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2932">
      <w:bodyDiv w:val="1"/>
      <w:marLeft w:val="0"/>
      <w:marRight w:val="0"/>
      <w:marTop w:val="0"/>
      <w:marBottom w:val="0"/>
      <w:divBdr>
        <w:top w:val="none" w:sz="0" w:space="0" w:color="auto"/>
        <w:left w:val="none" w:sz="0" w:space="0" w:color="auto"/>
        <w:bottom w:val="none" w:sz="0" w:space="0" w:color="auto"/>
        <w:right w:val="none" w:sz="0" w:space="0" w:color="auto"/>
      </w:divBdr>
      <w:divsChild>
        <w:div w:id="1193149764">
          <w:marLeft w:val="0"/>
          <w:marRight w:val="0"/>
          <w:marTop w:val="0"/>
          <w:marBottom w:val="0"/>
          <w:divBdr>
            <w:top w:val="none" w:sz="0" w:space="0" w:color="auto"/>
            <w:left w:val="none" w:sz="0" w:space="0" w:color="auto"/>
            <w:bottom w:val="none" w:sz="0" w:space="0" w:color="auto"/>
            <w:right w:val="none" w:sz="0" w:space="0" w:color="auto"/>
          </w:divBdr>
        </w:div>
        <w:div w:id="895356550">
          <w:marLeft w:val="0"/>
          <w:marRight w:val="0"/>
          <w:marTop w:val="0"/>
          <w:marBottom w:val="0"/>
          <w:divBdr>
            <w:top w:val="none" w:sz="0" w:space="0" w:color="auto"/>
            <w:left w:val="none" w:sz="0" w:space="0" w:color="auto"/>
            <w:bottom w:val="none" w:sz="0" w:space="0" w:color="auto"/>
            <w:right w:val="none" w:sz="0" w:space="0" w:color="auto"/>
          </w:divBdr>
          <w:divsChild>
            <w:div w:id="270280621">
              <w:marLeft w:val="0"/>
              <w:marRight w:val="0"/>
              <w:marTop w:val="0"/>
              <w:marBottom w:val="0"/>
              <w:divBdr>
                <w:top w:val="none" w:sz="0" w:space="0" w:color="auto"/>
                <w:left w:val="none" w:sz="0" w:space="0" w:color="auto"/>
                <w:bottom w:val="none" w:sz="0" w:space="0" w:color="auto"/>
                <w:right w:val="none" w:sz="0" w:space="0" w:color="auto"/>
              </w:divBdr>
            </w:div>
          </w:divsChild>
        </w:div>
        <w:div w:id="612903410">
          <w:marLeft w:val="0"/>
          <w:marRight w:val="0"/>
          <w:marTop w:val="0"/>
          <w:marBottom w:val="0"/>
          <w:divBdr>
            <w:top w:val="none" w:sz="0" w:space="0" w:color="auto"/>
            <w:left w:val="none" w:sz="0" w:space="0" w:color="auto"/>
            <w:bottom w:val="none" w:sz="0" w:space="0" w:color="auto"/>
            <w:right w:val="none" w:sz="0" w:space="0" w:color="auto"/>
          </w:divBdr>
        </w:div>
        <w:div w:id="779687074">
          <w:marLeft w:val="0"/>
          <w:marRight w:val="0"/>
          <w:marTop w:val="0"/>
          <w:marBottom w:val="0"/>
          <w:divBdr>
            <w:top w:val="none" w:sz="0" w:space="0" w:color="auto"/>
            <w:left w:val="none" w:sz="0" w:space="0" w:color="auto"/>
            <w:bottom w:val="none" w:sz="0" w:space="0" w:color="auto"/>
            <w:right w:val="none" w:sz="0" w:space="0" w:color="auto"/>
          </w:divBdr>
          <w:divsChild>
            <w:div w:id="1188713823">
              <w:marLeft w:val="0"/>
              <w:marRight w:val="0"/>
              <w:marTop w:val="0"/>
              <w:marBottom w:val="0"/>
              <w:divBdr>
                <w:top w:val="none" w:sz="0" w:space="0" w:color="auto"/>
                <w:left w:val="none" w:sz="0" w:space="0" w:color="auto"/>
                <w:bottom w:val="none" w:sz="0" w:space="0" w:color="auto"/>
                <w:right w:val="none" w:sz="0" w:space="0" w:color="auto"/>
              </w:divBdr>
            </w:div>
          </w:divsChild>
        </w:div>
        <w:div w:id="134568316">
          <w:marLeft w:val="0"/>
          <w:marRight w:val="0"/>
          <w:marTop w:val="0"/>
          <w:marBottom w:val="0"/>
          <w:divBdr>
            <w:top w:val="none" w:sz="0" w:space="0" w:color="auto"/>
            <w:left w:val="none" w:sz="0" w:space="0" w:color="auto"/>
            <w:bottom w:val="none" w:sz="0" w:space="0" w:color="auto"/>
            <w:right w:val="none" w:sz="0" w:space="0" w:color="auto"/>
          </w:divBdr>
        </w:div>
        <w:div w:id="1271163320">
          <w:marLeft w:val="0"/>
          <w:marRight w:val="0"/>
          <w:marTop w:val="0"/>
          <w:marBottom w:val="0"/>
          <w:divBdr>
            <w:top w:val="none" w:sz="0" w:space="0" w:color="auto"/>
            <w:left w:val="none" w:sz="0" w:space="0" w:color="auto"/>
            <w:bottom w:val="none" w:sz="0" w:space="0" w:color="auto"/>
            <w:right w:val="none" w:sz="0" w:space="0" w:color="auto"/>
          </w:divBdr>
          <w:divsChild>
            <w:div w:id="139854159">
              <w:marLeft w:val="0"/>
              <w:marRight w:val="0"/>
              <w:marTop w:val="0"/>
              <w:marBottom w:val="0"/>
              <w:divBdr>
                <w:top w:val="none" w:sz="0" w:space="0" w:color="auto"/>
                <w:left w:val="none" w:sz="0" w:space="0" w:color="auto"/>
                <w:bottom w:val="none" w:sz="0" w:space="0" w:color="auto"/>
                <w:right w:val="none" w:sz="0" w:space="0" w:color="auto"/>
              </w:divBdr>
            </w:div>
          </w:divsChild>
        </w:div>
        <w:div w:id="1530873200">
          <w:marLeft w:val="0"/>
          <w:marRight w:val="0"/>
          <w:marTop w:val="0"/>
          <w:marBottom w:val="0"/>
          <w:divBdr>
            <w:top w:val="none" w:sz="0" w:space="0" w:color="auto"/>
            <w:left w:val="none" w:sz="0" w:space="0" w:color="auto"/>
            <w:bottom w:val="none" w:sz="0" w:space="0" w:color="auto"/>
            <w:right w:val="none" w:sz="0" w:space="0" w:color="auto"/>
          </w:divBdr>
        </w:div>
        <w:div w:id="314340938">
          <w:marLeft w:val="0"/>
          <w:marRight w:val="0"/>
          <w:marTop w:val="0"/>
          <w:marBottom w:val="0"/>
          <w:divBdr>
            <w:top w:val="none" w:sz="0" w:space="0" w:color="auto"/>
            <w:left w:val="none" w:sz="0" w:space="0" w:color="auto"/>
            <w:bottom w:val="none" w:sz="0" w:space="0" w:color="auto"/>
            <w:right w:val="none" w:sz="0" w:space="0" w:color="auto"/>
          </w:divBdr>
          <w:divsChild>
            <w:div w:id="2134015225">
              <w:marLeft w:val="0"/>
              <w:marRight w:val="0"/>
              <w:marTop w:val="0"/>
              <w:marBottom w:val="0"/>
              <w:divBdr>
                <w:top w:val="none" w:sz="0" w:space="0" w:color="auto"/>
                <w:left w:val="none" w:sz="0" w:space="0" w:color="auto"/>
                <w:bottom w:val="none" w:sz="0" w:space="0" w:color="auto"/>
                <w:right w:val="none" w:sz="0" w:space="0" w:color="auto"/>
              </w:divBdr>
            </w:div>
          </w:divsChild>
        </w:div>
        <w:div w:id="758795693">
          <w:marLeft w:val="0"/>
          <w:marRight w:val="0"/>
          <w:marTop w:val="0"/>
          <w:marBottom w:val="0"/>
          <w:divBdr>
            <w:top w:val="none" w:sz="0" w:space="0" w:color="auto"/>
            <w:left w:val="none" w:sz="0" w:space="0" w:color="auto"/>
            <w:bottom w:val="none" w:sz="0" w:space="0" w:color="auto"/>
            <w:right w:val="none" w:sz="0" w:space="0" w:color="auto"/>
          </w:divBdr>
        </w:div>
        <w:div w:id="1487625814">
          <w:marLeft w:val="0"/>
          <w:marRight w:val="0"/>
          <w:marTop w:val="0"/>
          <w:marBottom w:val="0"/>
          <w:divBdr>
            <w:top w:val="none" w:sz="0" w:space="0" w:color="auto"/>
            <w:left w:val="none" w:sz="0" w:space="0" w:color="auto"/>
            <w:bottom w:val="none" w:sz="0" w:space="0" w:color="auto"/>
            <w:right w:val="none" w:sz="0" w:space="0" w:color="auto"/>
          </w:divBdr>
          <w:divsChild>
            <w:div w:id="1953324331">
              <w:marLeft w:val="0"/>
              <w:marRight w:val="0"/>
              <w:marTop w:val="0"/>
              <w:marBottom w:val="0"/>
              <w:divBdr>
                <w:top w:val="none" w:sz="0" w:space="0" w:color="auto"/>
                <w:left w:val="none" w:sz="0" w:space="0" w:color="auto"/>
                <w:bottom w:val="none" w:sz="0" w:space="0" w:color="auto"/>
                <w:right w:val="none" w:sz="0" w:space="0" w:color="auto"/>
              </w:divBdr>
            </w:div>
          </w:divsChild>
        </w:div>
        <w:div w:id="661934665">
          <w:marLeft w:val="0"/>
          <w:marRight w:val="0"/>
          <w:marTop w:val="0"/>
          <w:marBottom w:val="0"/>
          <w:divBdr>
            <w:top w:val="none" w:sz="0" w:space="0" w:color="auto"/>
            <w:left w:val="none" w:sz="0" w:space="0" w:color="auto"/>
            <w:bottom w:val="none" w:sz="0" w:space="0" w:color="auto"/>
            <w:right w:val="none" w:sz="0" w:space="0" w:color="auto"/>
          </w:divBdr>
        </w:div>
        <w:div w:id="2060201393">
          <w:marLeft w:val="0"/>
          <w:marRight w:val="0"/>
          <w:marTop w:val="0"/>
          <w:marBottom w:val="0"/>
          <w:divBdr>
            <w:top w:val="none" w:sz="0" w:space="0" w:color="auto"/>
            <w:left w:val="none" w:sz="0" w:space="0" w:color="auto"/>
            <w:bottom w:val="none" w:sz="0" w:space="0" w:color="auto"/>
            <w:right w:val="none" w:sz="0" w:space="0" w:color="auto"/>
          </w:divBdr>
          <w:divsChild>
            <w:div w:id="1685785947">
              <w:marLeft w:val="0"/>
              <w:marRight w:val="0"/>
              <w:marTop w:val="0"/>
              <w:marBottom w:val="0"/>
              <w:divBdr>
                <w:top w:val="none" w:sz="0" w:space="0" w:color="auto"/>
                <w:left w:val="none" w:sz="0" w:space="0" w:color="auto"/>
                <w:bottom w:val="none" w:sz="0" w:space="0" w:color="auto"/>
                <w:right w:val="none" w:sz="0" w:space="0" w:color="auto"/>
              </w:divBdr>
            </w:div>
          </w:divsChild>
        </w:div>
        <w:div w:id="1846627481">
          <w:marLeft w:val="0"/>
          <w:marRight w:val="0"/>
          <w:marTop w:val="0"/>
          <w:marBottom w:val="0"/>
          <w:divBdr>
            <w:top w:val="none" w:sz="0" w:space="0" w:color="auto"/>
            <w:left w:val="none" w:sz="0" w:space="0" w:color="auto"/>
            <w:bottom w:val="none" w:sz="0" w:space="0" w:color="auto"/>
            <w:right w:val="none" w:sz="0" w:space="0" w:color="auto"/>
          </w:divBdr>
        </w:div>
        <w:div w:id="354616620">
          <w:marLeft w:val="0"/>
          <w:marRight w:val="0"/>
          <w:marTop w:val="0"/>
          <w:marBottom w:val="0"/>
          <w:divBdr>
            <w:top w:val="none" w:sz="0" w:space="0" w:color="auto"/>
            <w:left w:val="none" w:sz="0" w:space="0" w:color="auto"/>
            <w:bottom w:val="none" w:sz="0" w:space="0" w:color="auto"/>
            <w:right w:val="none" w:sz="0" w:space="0" w:color="auto"/>
          </w:divBdr>
          <w:divsChild>
            <w:div w:id="445272110">
              <w:marLeft w:val="0"/>
              <w:marRight w:val="0"/>
              <w:marTop w:val="0"/>
              <w:marBottom w:val="0"/>
              <w:divBdr>
                <w:top w:val="none" w:sz="0" w:space="0" w:color="auto"/>
                <w:left w:val="none" w:sz="0" w:space="0" w:color="auto"/>
                <w:bottom w:val="none" w:sz="0" w:space="0" w:color="auto"/>
                <w:right w:val="none" w:sz="0" w:space="0" w:color="auto"/>
              </w:divBdr>
            </w:div>
          </w:divsChild>
        </w:div>
        <w:div w:id="927345985">
          <w:marLeft w:val="0"/>
          <w:marRight w:val="0"/>
          <w:marTop w:val="300"/>
          <w:marBottom w:val="0"/>
          <w:divBdr>
            <w:top w:val="none" w:sz="0" w:space="0" w:color="auto"/>
            <w:left w:val="none" w:sz="0" w:space="0" w:color="auto"/>
            <w:bottom w:val="none" w:sz="0" w:space="0" w:color="auto"/>
            <w:right w:val="none" w:sz="0" w:space="0" w:color="auto"/>
          </w:divBdr>
          <w:divsChild>
            <w:div w:id="980574249">
              <w:marLeft w:val="0"/>
              <w:marRight w:val="0"/>
              <w:marTop w:val="0"/>
              <w:marBottom w:val="0"/>
              <w:divBdr>
                <w:top w:val="none" w:sz="0" w:space="0" w:color="auto"/>
                <w:left w:val="none" w:sz="0" w:space="0" w:color="auto"/>
                <w:bottom w:val="none" w:sz="0" w:space="0" w:color="auto"/>
                <w:right w:val="none" w:sz="0" w:space="0" w:color="auto"/>
              </w:divBdr>
              <w:divsChild>
                <w:div w:id="1845168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5763126">
          <w:marLeft w:val="0"/>
          <w:marRight w:val="0"/>
          <w:marTop w:val="300"/>
          <w:marBottom w:val="0"/>
          <w:divBdr>
            <w:top w:val="none" w:sz="0" w:space="0" w:color="auto"/>
            <w:left w:val="none" w:sz="0" w:space="0" w:color="auto"/>
            <w:bottom w:val="none" w:sz="0" w:space="0" w:color="auto"/>
            <w:right w:val="none" w:sz="0" w:space="0" w:color="auto"/>
          </w:divBdr>
          <w:divsChild>
            <w:div w:id="1906065436">
              <w:marLeft w:val="0"/>
              <w:marRight w:val="0"/>
              <w:marTop w:val="0"/>
              <w:marBottom w:val="0"/>
              <w:divBdr>
                <w:top w:val="none" w:sz="0" w:space="0" w:color="auto"/>
                <w:left w:val="none" w:sz="0" w:space="0" w:color="auto"/>
                <w:bottom w:val="none" w:sz="0" w:space="0" w:color="auto"/>
                <w:right w:val="none" w:sz="0" w:space="0" w:color="auto"/>
              </w:divBdr>
              <w:divsChild>
                <w:div w:id="871310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415726">
          <w:marLeft w:val="0"/>
          <w:marRight w:val="0"/>
          <w:marTop w:val="300"/>
          <w:marBottom w:val="0"/>
          <w:divBdr>
            <w:top w:val="none" w:sz="0" w:space="0" w:color="auto"/>
            <w:left w:val="none" w:sz="0" w:space="0" w:color="auto"/>
            <w:bottom w:val="none" w:sz="0" w:space="0" w:color="auto"/>
            <w:right w:val="none" w:sz="0" w:space="0" w:color="auto"/>
          </w:divBdr>
          <w:divsChild>
            <w:div w:id="1214200326">
              <w:marLeft w:val="0"/>
              <w:marRight w:val="0"/>
              <w:marTop w:val="0"/>
              <w:marBottom w:val="0"/>
              <w:divBdr>
                <w:top w:val="none" w:sz="0" w:space="0" w:color="auto"/>
                <w:left w:val="none" w:sz="0" w:space="0" w:color="auto"/>
                <w:bottom w:val="none" w:sz="0" w:space="0" w:color="auto"/>
                <w:right w:val="none" w:sz="0" w:space="0" w:color="auto"/>
              </w:divBdr>
              <w:divsChild>
                <w:div w:id="361441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8066779">
          <w:marLeft w:val="0"/>
          <w:marRight w:val="0"/>
          <w:marTop w:val="300"/>
          <w:marBottom w:val="0"/>
          <w:divBdr>
            <w:top w:val="none" w:sz="0" w:space="0" w:color="auto"/>
            <w:left w:val="none" w:sz="0" w:space="0" w:color="auto"/>
            <w:bottom w:val="none" w:sz="0" w:space="0" w:color="auto"/>
            <w:right w:val="none" w:sz="0" w:space="0" w:color="auto"/>
          </w:divBdr>
          <w:divsChild>
            <w:div w:id="804542380">
              <w:marLeft w:val="0"/>
              <w:marRight w:val="0"/>
              <w:marTop w:val="0"/>
              <w:marBottom w:val="0"/>
              <w:divBdr>
                <w:top w:val="none" w:sz="0" w:space="0" w:color="auto"/>
                <w:left w:val="none" w:sz="0" w:space="0" w:color="auto"/>
                <w:bottom w:val="none" w:sz="0" w:space="0" w:color="auto"/>
                <w:right w:val="none" w:sz="0" w:space="0" w:color="auto"/>
              </w:divBdr>
              <w:divsChild>
                <w:div w:id="740828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8768">
      <w:bodyDiv w:val="1"/>
      <w:marLeft w:val="0"/>
      <w:marRight w:val="0"/>
      <w:marTop w:val="0"/>
      <w:marBottom w:val="0"/>
      <w:divBdr>
        <w:top w:val="none" w:sz="0" w:space="0" w:color="auto"/>
        <w:left w:val="none" w:sz="0" w:space="0" w:color="auto"/>
        <w:bottom w:val="none" w:sz="0" w:space="0" w:color="auto"/>
        <w:right w:val="none" w:sz="0" w:space="0" w:color="auto"/>
      </w:divBdr>
      <w:divsChild>
        <w:div w:id="1651522588">
          <w:marLeft w:val="0"/>
          <w:marRight w:val="0"/>
          <w:marTop w:val="0"/>
          <w:marBottom w:val="0"/>
          <w:divBdr>
            <w:top w:val="none" w:sz="0" w:space="0" w:color="auto"/>
            <w:left w:val="none" w:sz="0" w:space="0" w:color="auto"/>
            <w:bottom w:val="none" w:sz="0" w:space="0" w:color="auto"/>
            <w:right w:val="none" w:sz="0" w:space="0" w:color="auto"/>
          </w:divBdr>
        </w:div>
        <w:div w:id="52775508">
          <w:marLeft w:val="0"/>
          <w:marRight w:val="0"/>
          <w:marTop w:val="0"/>
          <w:marBottom w:val="0"/>
          <w:divBdr>
            <w:top w:val="none" w:sz="0" w:space="0" w:color="auto"/>
            <w:left w:val="none" w:sz="0" w:space="0" w:color="auto"/>
            <w:bottom w:val="none" w:sz="0" w:space="0" w:color="auto"/>
            <w:right w:val="none" w:sz="0" w:space="0" w:color="auto"/>
          </w:divBdr>
          <w:divsChild>
            <w:div w:id="491875419">
              <w:marLeft w:val="0"/>
              <w:marRight w:val="0"/>
              <w:marTop w:val="0"/>
              <w:marBottom w:val="0"/>
              <w:divBdr>
                <w:top w:val="none" w:sz="0" w:space="0" w:color="auto"/>
                <w:left w:val="none" w:sz="0" w:space="0" w:color="auto"/>
                <w:bottom w:val="none" w:sz="0" w:space="0" w:color="auto"/>
                <w:right w:val="none" w:sz="0" w:space="0" w:color="auto"/>
              </w:divBdr>
            </w:div>
          </w:divsChild>
        </w:div>
        <w:div w:id="124394812">
          <w:marLeft w:val="0"/>
          <w:marRight w:val="0"/>
          <w:marTop w:val="0"/>
          <w:marBottom w:val="0"/>
          <w:divBdr>
            <w:top w:val="none" w:sz="0" w:space="0" w:color="auto"/>
            <w:left w:val="none" w:sz="0" w:space="0" w:color="auto"/>
            <w:bottom w:val="none" w:sz="0" w:space="0" w:color="auto"/>
            <w:right w:val="none" w:sz="0" w:space="0" w:color="auto"/>
          </w:divBdr>
        </w:div>
        <w:div w:id="147870349">
          <w:marLeft w:val="0"/>
          <w:marRight w:val="0"/>
          <w:marTop w:val="0"/>
          <w:marBottom w:val="0"/>
          <w:divBdr>
            <w:top w:val="none" w:sz="0" w:space="0" w:color="auto"/>
            <w:left w:val="none" w:sz="0" w:space="0" w:color="auto"/>
            <w:bottom w:val="none" w:sz="0" w:space="0" w:color="auto"/>
            <w:right w:val="none" w:sz="0" w:space="0" w:color="auto"/>
          </w:divBdr>
          <w:divsChild>
            <w:div w:id="547911025">
              <w:marLeft w:val="0"/>
              <w:marRight w:val="0"/>
              <w:marTop w:val="0"/>
              <w:marBottom w:val="0"/>
              <w:divBdr>
                <w:top w:val="none" w:sz="0" w:space="0" w:color="auto"/>
                <w:left w:val="none" w:sz="0" w:space="0" w:color="auto"/>
                <w:bottom w:val="none" w:sz="0" w:space="0" w:color="auto"/>
                <w:right w:val="none" w:sz="0" w:space="0" w:color="auto"/>
              </w:divBdr>
            </w:div>
          </w:divsChild>
        </w:div>
        <w:div w:id="2046446169">
          <w:marLeft w:val="0"/>
          <w:marRight w:val="0"/>
          <w:marTop w:val="0"/>
          <w:marBottom w:val="0"/>
          <w:divBdr>
            <w:top w:val="none" w:sz="0" w:space="0" w:color="auto"/>
            <w:left w:val="none" w:sz="0" w:space="0" w:color="auto"/>
            <w:bottom w:val="none" w:sz="0" w:space="0" w:color="auto"/>
            <w:right w:val="none" w:sz="0" w:space="0" w:color="auto"/>
          </w:divBdr>
        </w:div>
        <w:div w:id="1373311063">
          <w:marLeft w:val="0"/>
          <w:marRight w:val="0"/>
          <w:marTop w:val="0"/>
          <w:marBottom w:val="0"/>
          <w:divBdr>
            <w:top w:val="none" w:sz="0" w:space="0" w:color="auto"/>
            <w:left w:val="none" w:sz="0" w:space="0" w:color="auto"/>
            <w:bottom w:val="none" w:sz="0" w:space="0" w:color="auto"/>
            <w:right w:val="none" w:sz="0" w:space="0" w:color="auto"/>
          </w:divBdr>
          <w:divsChild>
            <w:div w:id="1646817577">
              <w:marLeft w:val="0"/>
              <w:marRight w:val="0"/>
              <w:marTop w:val="0"/>
              <w:marBottom w:val="0"/>
              <w:divBdr>
                <w:top w:val="none" w:sz="0" w:space="0" w:color="auto"/>
                <w:left w:val="none" w:sz="0" w:space="0" w:color="auto"/>
                <w:bottom w:val="none" w:sz="0" w:space="0" w:color="auto"/>
                <w:right w:val="none" w:sz="0" w:space="0" w:color="auto"/>
              </w:divBdr>
            </w:div>
          </w:divsChild>
        </w:div>
        <w:div w:id="1522548045">
          <w:marLeft w:val="0"/>
          <w:marRight w:val="0"/>
          <w:marTop w:val="0"/>
          <w:marBottom w:val="0"/>
          <w:divBdr>
            <w:top w:val="none" w:sz="0" w:space="0" w:color="auto"/>
            <w:left w:val="none" w:sz="0" w:space="0" w:color="auto"/>
            <w:bottom w:val="none" w:sz="0" w:space="0" w:color="auto"/>
            <w:right w:val="none" w:sz="0" w:space="0" w:color="auto"/>
          </w:divBdr>
        </w:div>
        <w:div w:id="618687932">
          <w:marLeft w:val="0"/>
          <w:marRight w:val="0"/>
          <w:marTop w:val="0"/>
          <w:marBottom w:val="0"/>
          <w:divBdr>
            <w:top w:val="none" w:sz="0" w:space="0" w:color="auto"/>
            <w:left w:val="none" w:sz="0" w:space="0" w:color="auto"/>
            <w:bottom w:val="none" w:sz="0" w:space="0" w:color="auto"/>
            <w:right w:val="none" w:sz="0" w:space="0" w:color="auto"/>
          </w:divBdr>
          <w:divsChild>
            <w:div w:id="1551380004">
              <w:marLeft w:val="0"/>
              <w:marRight w:val="0"/>
              <w:marTop w:val="0"/>
              <w:marBottom w:val="0"/>
              <w:divBdr>
                <w:top w:val="none" w:sz="0" w:space="0" w:color="auto"/>
                <w:left w:val="none" w:sz="0" w:space="0" w:color="auto"/>
                <w:bottom w:val="none" w:sz="0" w:space="0" w:color="auto"/>
                <w:right w:val="none" w:sz="0" w:space="0" w:color="auto"/>
              </w:divBdr>
            </w:div>
          </w:divsChild>
        </w:div>
        <w:div w:id="2048019241">
          <w:marLeft w:val="0"/>
          <w:marRight w:val="0"/>
          <w:marTop w:val="0"/>
          <w:marBottom w:val="0"/>
          <w:divBdr>
            <w:top w:val="none" w:sz="0" w:space="0" w:color="auto"/>
            <w:left w:val="none" w:sz="0" w:space="0" w:color="auto"/>
            <w:bottom w:val="none" w:sz="0" w:space="0" w:color="auto"/>
            <w:right w:val="none" w:sz="0" w:space="0" w:color="auto"/>
          </w:divBdr>
        </w:div>
        <w:div w:id="18357573">
          <w:marLeft w:val="0"/>
          <w:marRight w:val="0"/>
          <w:marTop w:val="0"/>
          <w:marBottom w:val="0"/>
          <w:divBdr>
            <w:top w:val="none" w:sz="0" w:space="0" w:color="auto"/>
            <w:left w:val="none" w:sz="0" w:space="0" w:color="auto"/>
            <w:bottom w:val="none" w:sz="0" w:space="0" w:color="auto"/>
            <w:right w:val="none" w:sz="0" w:space="0" w:color="auto"/>
          </w:divBdr>
          <w:divsChild>
            <w:div w:id="46033040">
              <w:marLeft w:val="0"/>
              <w:marRight w:val="0"/>
              <w:marTop w:val="0"/>
              <w:marBottom w:val="0"/>
              <w:divBdr>
                <w:top w:val="none" w:sz="0" w:space="0" w:color="auto"/>
                <w:left w:val="none" w:sz="0" w:space="0" w:color="auto"/>
                <w:bottom w:val="none" w:sz="0" w:space="0" w:color="auto"/>
                <w:right w:val="none" w:sz="0" w:space="0" w:color="auto"/>
              </w:divBdr>
            </w:div>
          </w:divsChild>
        </w:div>
        <w:div w:id="2024353351">
          <w:marLeft w:val="0"/>
          <w:marRight w:val="0"/>
          <w:marTop w:val="0"/>
          <w:marBottom w:val="0"/>
          <w:divBdr>
            <w:top w:val="none" w:sz="0" w:space="0" w:color="auto"/>
            <w:left w:val="none" w:sz="0" w:space="0" w:color="auto"/>
            <w:bottom w:val="none" w:sz="0" w:space="0" w:color="auto"/>
            <w:right w:val="none" w:sz="0" w:space="0" w:color="auto"/>
          </w:divBdr>
        </w:div>
        <w:div w:id="1841504561">
          <w:marLeft w:val="0"/>
          <w:marRight w:val="0"/>
          <w:marTop w:val="0"/>
          <w:marBottom w:val="0"/>
          <w:divBdr>
            <w:top w:val="none" w:sz="0" w:space="0" w:color="auto"/>
            <w:left w:val="none" w:sz="0" w:space="0" w:color="auto"/>
            <w:bottom w:val="none" w:sz="0" w:space="0" w:color="auto"/>
            <w:right w:val="none" w:sz="0" w:space="0" w:color="auto"/>
          </w:divBdr>
          <w:divsChild>
            <w:div w:id="1729759986">
              <w:marLeft w:val="0"/>
              <w:marRight w:val="0"/>
              <w:marTop w:val="0"/>
              <w:marBottom w:val="0"/>
              <w:divBdr>
                <w:top w:val="none" w:sz="0" w:space="0" w:color="auto"/>
                <w:left w:val="none" w:sz="0" w:space="0" w:color="auto"/>
                <w:bottom w:val="none" w:sz="0" w:space="0" w:color="auto"/>
                <w:right w:val="none" w:sz="0" w:space="0" w:color="auto"/>
              </w:divBdr>
            </w:div>
          </w:divsChild>
        </w:div>
        <w:div w:id="2039159862">
          <w:marLeft w:val="0"/>
          <w:marRight w:val="0"/>
          <w:marTop w:val="0"/>
          <w:marBottom w:val="0"/>
          <w:divBdr>
            <w:top w:val="none" w:sz="0" w:space="0" w:color="auto"/>
            <w:left w:val="none" w:sz="0" w:space="0" w:color="auto"/>
            <w:bottom w:val="none" w:sz="0" w:space="0" w:color="auto"/>
            <w:right w:val="none" w:sz="0" w:space="0" w:color="auto"/>
          </w:divBdr>
        </w:div>
        <w:div w:id="1603368643">
          <w:marLeft w:val="0"/>
          <w:marRight w:val="0"/>
          <w:marTop w:val="0"/>
          <w:marBottom w:val="0"/>
          <w:divBdr>
            <w:top w:val="none" w:sz="0" w:space="0" w:color="auto"/>
            <w:left w:val="none" w:sz="0" w:space="0" w:color="auto"/>
            <w:bottom w:val="none" w:sz="0" w:space="0" w:color="auto"/>
            <w:right w:val="none" w:sz="0" w:space="0" w:color="auto"/>
          </w:divBdr>
          <w:divsChild>
            <w:div w:id="1211190617">
              <w:marLeft w:val="0"/>
              <w:marRight w:val="0"/>
              <w:marTop w:val="0"/>
              <w:marBottom w:val="0"/>
              <w:divBdr>
                <w:top w:val="none" w:sz="0" w:space="0" w:color="auto"/>
                <w:left w:val="none" w:sz="0" w:space="0" w:color="auto"/>
                <w:bottom w:val="none" w:sz="0" w:space="0" w:color="auto"/>
                <w:right w:val="none" w:sz="0" w:space="0" w:color="auto"/>
              </w:divBdr>
            </w:div>
          </w:divsChild>
        </w:div>
        <w:div w:id="384838559">
          <w:marLeft w:val="0"/>
          <w:marRight w:val="0"/>
          <w:marTop w:val="300"/>
          <w:marBottom w:val="0"/>
          <w:divBdr>
            <w:top w:val="none" w:sz="0" w:space="0" w:color="auto"/>
            <w:left w:val="none" w:sz="0" w:space="0" w:color="auto"/>
            <w:bottom w:val="none" w:sz="0" w:space="0" w:color="auto"/>
            <w:right w:val="none" w:sz="0" w:space="0" w:color="auto"/>
          </w:divBdr>
          <w:divsChild>
            <w:div w:id="201094283">
              <w:marLeft w:val="0"/>
              <w:marRight w:val="0"/>
              <w:marTop w:val="0"/>
              <w:marBottom w:val="0"/>
              <w:divBdr>
                <w:top w:val="none" w:sz="0" w:space="0" w:color="auto"/>
                <w:left w:val="none" w:sz="0" w:space="0" w:color="auto"/>
                <w:bottom w:val="none" w:sz="0" w:space="0" w:color="auto"/>
                <w:right w:val="none" w:sz="0" w:space="0" w:color="auto"/>
              </w:divBdr>
              <w:divsChild>
                <w:div w:id="102525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4213">
          <w:marLeft w:val="0"/>
          <w:marRight w:val="0"/>
          <w:marTop w:val="300"/>
          <w:marBottom w:val="0"/>
          <w:divBdr>
            <w:top w:val="none" w:sz="0" w:space="0" w:color="auto"/>
            <w:left w:val="none" w:sz="0" w:space="0" w:color="auto"/>
            <w:bottom w:val="none" w:sz="0" w:space="0" w:color="auto"/>
            <w:right w:val="none" w:sz="0" w:space="0" w:color="auto"/>
          </w:divBdr>
          <w:divsChild>
            <w:div w:id="1176506372">
              <w:marLeft w:val="0"/>
              <w:marRight w:val="0"/>
              <w:marTop w:val="0"/>
              <w:marBottom w:val="0"/>
              <w:divBdr>
                <w:top w:val="none" w:sz="0" w:space="0" w:color="auto"/>
                <w:left w:val="none" w:sz="0" w:space="0" w:color="auto"/>
                <w:bottom w:val="none" w:sz="0" w:space="0" w:color="auto"/>
                <w:right w:val="none" w:sz="0" w:space="0" w:color="auto"/>
              </w:divBdr>
              <w:divsChild>
                <w:div w:id="2116557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070329">
          <w:marLeft w:val="0"/>
          <w:marRight w:val="0"/>
          <w:marTop w:val="300"/>
          <w:marBottom w:val="0"/>
          <w:divBdr>
            <w:top w:val="none" w:sz="0" w:space="0" w:color="auto"/>
            <w:left w:val="none" w:sz="0" w:space="0" w:color="auto"/>
            <w:bottom w:val="none" w:sz="0" w:space="0" w:color="auto"/>
            <w:right w:val="none" w:sz="0" w:space="0" w:color="auto"/>
          </w:divBdr>
          <w:divsChild>
            <w:div w:id="2079671717">
              <w:marLeft w:val="0"/>
              <w:marRight w:val="0"/>
              <w:marTop w:val="0"/>
              <w:marBottom w:val="0"/>
              <w:divBdr>
                <w:top w:val="none" w:sz="0" w:space="0" w:color="auto"/>
                <w:left w:val="none" w:sz="0" w:space="0" w:color="auto"/>
                <w:bottom w:val="none" w:sz="0" w:space="0" w:color="auto"/>
                <w:right w:val="none" w:sz="0" w:space="0" w:color="auto"/>
              </w:divBdr>
              <w:divsChild>
                <w:div w:id="778449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1722456">
      <w:bodyDiv w:val="1"/>
      <w:marLeft w:val="0"/>
      <w:marRight w:val="0"/>
      <w:marTop w:val="0"/>
      <w:marBottom w:val="0"/>
      <w:divBdr>
        <w:top w:val="none" w:sz="0" w:space="0" w:color="auto"/>
        <w:left w:val="none" w:sz="0" w:space="0" w:color="auto"/>
        <w:bottom w:val="none" w:sz="0" w:space="0" w:color="auto"/>
        <w:right w:val="none" w:sz="0" w:space="0" w:color="auto"/>
      </w:divBdr>
      <w:divsChild>
        <w:div w:id="456029264">
          <w:marLeft w:val="0"/>
          <w:marRight w:val="0"/>
          <w:marTop w:val="0"/>
          <w:marBottom w:val="0"/>
          <w:divBdr>
            <w:top w:val="none" w:sz="0" w:space="0" w:color="auto"/>
            <w:left w:val="none" w:sz="0" w:space="0" w:color="auto"/>
            <w:bottom w:val="none" w:sz="0" w:space="0" w:color="auto"/>
            <w:right w:val="none" w:sz="0" w:space="0" w:color="auto"/>
          </w:divBdr>
        </w:div>
        <w:div w:id="173229813">
          <w:marLeft w:val="0"/>
          <w:marRight w:val="0"/>
          <w:marTop w:val="0"/>
          <w:marBottom w:val="0"/>
          <w:divBdr>
            <w:top w:val="none" w:sz="0" w:space="0" w:color="auto"/>
            <w:left w:val="none" w:sz="0" w:space="0" w:color="auto"/>
            <w:bottom w:val="none" w:sz="0" w:space="0" w:color="auto"/>
            <w:right w:val="none" w:sz="0" w:space="0" w:color="auto"/>
          </w:divBdr>
          <w:divsChild>
            <w:div w:id="1276445710">
              <w:marLeft w:val="0"/>
              <w:marRight w:val="0"/>
              <w:marTop w:val="0"/>
              <w:marBottom w:val="0"/>
              <w:divBdr>
                <w:top w:val="none" w:sz="0" w:space="0" w:color="auto"/>
                <w:left w:val="none" w:sz="0" w:space="0" w:color="auto"/>
                <w:bottom w:val="none" w:sz="0" w:space="0" w:color="auto"/>
                <w:right w:val="none" w:sz="0" w:space="0" w:color="auto"/>
              </w:divBdr>
            </w:div>
          </w:divsChild>
        </w:div>
        <w:div w:id="833573485">
          <w:marLeft w:val="0"/>
          <w:marRight w:val="0"/>
          <w:marTop w:val="0"/>
          <w:marBottom w:val="0"/>
          <w:divBdr>
            <w:top w:val="none" w:sz="0" w:space="0" w:color="auto"/>
            <w:left w:val="none" w:sz="0" w:space="0" w:color="auto"/>
            <w:bottom w:val="none" w:sz="0" w:space="0" w:color="auto"/>
            <w:right w:val="none" w:sz="0" w:space="0" w:color="auto"/>
          </w:divBdr>
        </w:div>
        <w:div w:id="1218855796">
          <w:marLeft w:val="0"/>
          <w:marRight w:val="0"/>
          <w:marTop w:val="0"/>
          <w:marBottom w:val="0"/>
          <w:divBdr>
            <w:top w:val="none" w:sz="0" w:space="0" w:color="auto"/>
            <w:left w:val="none" w:sz="0" w:space="0" w:color="auto"/>
            <w:bottom w:val="none" w:sz="0" w:space="0" w:color="auto"/>
            <w:right w:val="none" w:sz="0" w:space="0" w:color="auto"/>
          </w:divBdr>
          <w:divsChild>
            <w:div w:id="1292173571">
              <w:marLeft w:val="0"/>
              <w:marRight w:val="0"/>
              <w:marTop w:val="0"/>
              <w:marBottom w:val="0"/>
              <w:divBdr>
                <w:top w:val="none" w:sz="0" w:space="0" w:color="auto"/>
                <w:left w:val="none" w:sz="0" w:space="0" w:color="auto"/>
                <w:bottom w:val="none" w:sz="0" w:space="0" w:color="auto"/>
                <w:right w:val="none" w:sz="0" w:space="0" w:color="auto"/>
              </w:divBdr>
            </w:div>
          </w:divsChild>
        </w:div>
        <w:div w:id="1626350920">
          <w:marLeft w:val="0"/>
          <w:marRight w:val="0"/>
          <w:marTop w:val="0"/>
          <w:marBottom w:val="0"/>
          <w:divBdr>
            <w:top w:val="none" w:sz="0" w:space="0" w:color="auto"/>
            <w:left w:val="none" w:sz="0" w:space="0" w:color="auto"/>
            <w:bottom w:val="none" w:sz="0" w:space="0" w:color="auto"/>
            <w:right w:val="none" w:sz="0" w:space="0" w:color="auto"/>
          </w:divBdr>
        </w:div>
        <w:div w:id="1545823725">
          <w:marLeft w:val="0"/>
          <w:marRight w:val="0"/>
          <w:marTop w:val="0"/>
          <w:marBottom w:val="0"/>
          <w:divBdr>
            <w:top w:val="none" w:sz="0" w:space="0" w:color="auto"/>
            <w:left w:val="none" w:sz="0" w:space="0" w:color="auto"/>
            <w:bottom w:val="none" w:sz="0" w:space="0" w:color="auto"/>
            <w:right w:val="none" w:sz="0" w:space="0" w:color="auto"/>
          </w:divBdr>
          <w:divsChild>
            <w:div w:id="1216939317">
              <w:marLeft w:val="0"/>
              <w:marRight w:val="0"/>
              <w:marTop w:val="0"/>
              <w:marBottom w:val="0"/>
              <w:divBdr>
                <w:top w:val="none" w:sz="0" w:space="0" w:color="auto"/>
                <w:left w:val="none" w:sz="0" w:space="0" w:color="auto"/>
                <w:bottom w:val="none" w:sz="0" w:space="0" w:color="auto"/>
                <w:right w:val="none" w:sz="0" w:space="0" w:color="auto"/>
              </w:divBdr>
            </w:div>
          </w:divsChild>
        </w:div>
        <w:div w:id="1337266145">
          <w:marLeft w:val="0"/>
          <w:marRight w:val="0"/>
          <w:marTop w:val="0"/>
          <w:marBottom w:val="0"/>
          <w:divBdr>
            <w:top w:val="none" w:sz="0" w:space="0" w:color="auto"/>
            <w:left w:val="none" w:sz="0" w:space="0" w:color="auto"/>
            <w:bottom w:val="none" w:sz="0" w:space="0" w:color="auto"/>
            <w:right w:val="none" w:sz="0" w:space="0" w:color="auto"/>
          </w:divBdr>
        </w:div>
        <w:div w:id="749043170">
          <w:marLeft w:val="0"/>
          <w:marRight w:val="0"/>
          <w:marTop w:val="0"/>
          <w:marBottom w:val="0"/>
          <w:divBdr>
            <w:top w:val="none" w:sz="0" w:space="0" w:color="auto"/>
            <w:left w:val="none" w:sz="0" w:space="0" w:color="auto"/>
            <w:bottom w:val="none" w:sz="0" w:space="0" w:color="auto"/>
            <w:right w:val="none" w:sz="0" w:space="0" w:color="auto"/>
          </w:divBdr>
          <w:divsChild>
            <w:div w:id="924605691">
              <w:marLeft w:val="0"/>
              <w:marRight w:val="0"/>
              <w:marTop w:val="0"/>
              <w:marBottom w:val="0"/>
              <w:divBdr>
                <w:top w:val="none" w:sz="0" w:space="0" w:color="auto"/>
                <w:left w:val="none" w:sz="0" w:space="0" w:color="auto"/>
                <w:bottom w:val="none" w:sz="0" w:space="0" w:color="auto"/>
                <w:right w:val="none" w:sz="0" w:space="0" w:color="auto"/>
              </w:divBdr>
            </w:div>
          </w:divsChild>
        </w:div>
        <w:div w:id="1984694896">
          <w:marLeft w:val="0"/>
          <w:marRight w:val="0"/>
          <w:marTop w:val="0"/>
          <w:marBottom w:val="0"/>
          <w:divBdr>
            <w:top w:val="none" w:sz="0" w:space="0" w:color="auto"/>
            <w:left w:val="none" w:sz="0" w:space="0" w:color="auto"/>
            <w:bottom w:val="none" w:sz="0" w:space="0" w:color="auto"/>
            <w:right w:val="none" w:sz="0" w:space="0" w:color="auto"/>
          </w:divBdr>
        </w:div>
        <w:div w:id="286816513">
          <w:marLeft w:val="0"/>
          <w:marRight w:val="0"/>
          <w:marTop w:val="0"/>
          <w:marBottom w:val="0"/>
          <w:divBdr>
            <w:top w:val="none" w:sz="0" w:space="0" w:color="auto"/>
            <w:left w:val="none" w:sz="0" w:space="0" w:color="auto"/>
            <w:bottom w:val="none" w:sz="0" w:space="0" w:color="auto"/>
            <w:right w:val="none" w:sz="0" w:space="0" w:color="auto"/>
          </w:divBdr>
          <w:divsChild>
            <w:div w:id="1822692103">
              <w:marLeft w:val="0"/>
              <w:marRight w:val="0"/>
              <w:marTop w:val="0"/>
              <w:marBottom w:val="0"/>
              <w:divBdr>
                <w:top w:val="none" w:sz="0" w:space="0" w:color="auto"/>
                <w:left w:val="none" w:sz="0" w:space="0" w:color="auto"/>
                <w:bottom w:val="none" w:sz="0" w:space="0" w:color="auto"/>
                <w:right w:val="none" w:sz="0" w:space="0" w:color="auto"/>
              </w:divBdr>
            </w:div>
          </w:divsChild>
        </w:div>
        <w:div w:id="1161000665">
          <w:marLeft w:val="0"/>
          <w:marRight w:val="0"/>
          <w:marTop w:val="0"/>
          <w:marBottom w:val="0"/>
          <w:divBdr>
            <w:top w:val="none" w:sz="0" w:space="0" w:color="auto"/>
            <w:left w:val="none" w:sz="0" w:space="0" w:color="auto"/>
            <w:bottom w:val="none" w:sz="0" w:space="0" w:color="auto"/>
            <w:right w:val="none" w:sz="0" w:space="0" w:color="auto"/>
          </w:divBdr>
        </w:div>
        <w:div w:id="321852732">
          <w:marLeft w:val="0"/>
          <w:marRight w:val="0"/>
          <w:marTop w:val="0"/>
          <w:marBottom w:val="0"/>
          <w:divBdr>
            <w:top w:val="none" w:sz="0" w:space="0" w:color="auto"/>
            <w:left w:val="none" w:sz="0" w:space="0" w:color="auto"/>
            <w:bottom w:val="none" w:sz="0" w:space="0" w:color="auto"/>
            <w:right w:val="none" w:sz="0" w:space="0" w:color="auto"/>
          </w:divBdr>
          <w:divsChild>
            <w:div w:id="124812397">
              <w:marLeft w:val="0"/>
              <w:marRight w:val="0"/>
              <w:marTop w:val="0"/>
              <w:marBottom w:val="0"/>
              <w:divBdr>
                <w:top w:val="none" w:sz="0" w:space="0" w:color="auto"/>
                <w:left w:val="none" w:sz="0" w:space="0" w:color="auto"/>
                <w:bottom w:val="none" w:sz="0" w:space="0" w:color="auto"/>
                <w:right w:val="none" w:sz="0" w:space="0" w:color="auto"/>
              </w:divBdr>
            </w:div>
          </w:divsChild>
        </w:div>
        <w:div w:id="1039091024">
          <w:marLeft w:val="0"/>
          <w:marRight w:val="0"/>
          <w:marTop w:val="0"/>
          <w:marBottom w:val="0"/>
          <w:divBdr>
            <w:top w:val="none" w:sz="0" w:space="0" w:color="auto"/>
            <w:left w:val="none" w:sz="0" w:space="0" w:color="auto"/>
            <w:bottom w:val="none" w:sz="0" w:space="0" w:color="auto"/>
            <w:right w:val="none" w:sz="0" w:space="0" w:color="auto"/>
          </w:divBdr>
        </w:div>
        <w:div w:id="1131897575">
          <w:marLeft w:val="0"/>
          <w:marRight w:val="0"/>
          <w:marTop w:val="0"/>
          <w:marBottom w:val="0"/>
          <w:divBdr>
            <w:top w:val="none" w:sz="0" w:space="0" w:color="auto"/>
            <w:left w:val="none" w:sz="0" w:space="0" w:color="auto"/>
            <w:bottom w:val="none" w:sz="0" w:space="0" w:color="auto"/>
            <w:right w:val="none" w:sz="0" w:space="0" w:color="auto"/>
          </w:divBdr>
          <w:divsChild>
            <w:div w:id="475801418">
              <w:marLeft w:val="0"/>
              <w:marRight w:val="0"/>
              <w:marTop w:val="0"/>
              <w:marBottom w:val="0"/>
              <w:divBdr>
                <w:top w:val="none" w:sz="0" w:space="0" w:color="auto"/>
                <w:left w:val="none" w:sz="0" w:space="0" w:color="auto"/>
                <w:bottom w:val="none" w:sz="0" w:space="0" w:color="auto"/>
                <w:right w:val="none" w:sz="0" w:space="0" w:color="auto"/>
              </w:divBdr>
            </w:div>
          </w:divsChild>
        </w:div>
        <w:div w:id="685131395">
          <w:marLeft w:val="0"/>
          <w:marRight w:val="0"/>
          <w:marTop w:val="300"/>
          <w:marBottom w:val="0"/>
          <w:divBdr>
            <w:top w:val="none" w:sz="0" w:space="0" w:color="auto"/>
            <w:left w:val="none" w:sz="0" w:space="0" w:color="auto"/>
            <w:bottom w:val="none" w:sz="0" w:space="0" w:color="auto"/>
            <w:right w:val="none" w:sz="0" w:space="0" w:color="auto"/>
          </w:divBdr>
          <w:divsChild>
            <w:div w:id="1052922506">
              <w:marLeft w:val="0"/>
              <w:marRight w:val="0"/>
              <w:marTop w:val="0"/>
              <w:marBottom w:val="0"/>
              <w:divBdr>
                <w:top w:val="none" w:sz="0" w:space="0" w:color="auto"/>
                <w:left w:val="none" w:sz="0" w:space="0" w:color="auto"/>
                <w:bottom w:val="none" w:sz="0" w:space="0" w:color="auto"/>
                <w:right w:val="none" w:sz="0" w:space="0" w:color="auto"/>
              </w:divBdr>
              <w:divsChild>
                <w:div w:id="138205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044022">
          <w:marLeft w:val="0"/>
          <w:marRight w:val="0"/>
          <w:marTop w:val="300"/>
          <w:marBottom w:val="0"/>
          <w:divBdr>
            <w:top w:val="none" w:sz="0" w:space="0" w:color="auto"/>
            <w:left w:val="none" w:sz="0" w:space="0" w:color="auto"/>
            <w:bottom w:val="none" w:sz="0" w:space="0" w:color="auto"/>
            <w:right w:val="none" w:sz="0" w:space="0" w:color="auto"/>
          </w:divBdr>
          <w:divsChild>
            <w:div w:id="1743523376">
              <w:marLeft w:val="0"/>
              <w:marRight w:val="0"/>
              <w:marTop w:val="0"/>
              <w:marBottom w:val="0"/>
              <w:divBdr>
                <w:top w:val="none" w:sz="0" w:space="0" w:color="auto"/>
                <w:left w:val="none" w:sz="0" w:space="0" w:color="auto"/>
                <w:bottom w:val="none" w:sz="0" w:space="0" w:color="auto"/>
                <w:right w:val="none" w:sz="0" w:space="0" w:color="auto"/>
              </w:divBdr>
              <w:divsChild>
                <w:div w:id="553590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69666">
          <w:marLeft w:val="0"/>
          <w:marRight w:val="0"/>
          <w:marTop w:val="300"/>
          <w:marBottom w:val="0"/>
          <w:divBdr>
            <w:top w:val="none" w:sz="0" w:space="0" w:color="auto"/>
            <w:left w:val="none" w:sz="0" w:space="0" w:color="auto"/>
            <w:bottom w:val="none" w:sz="0" w:space="0" w:color="auto"/>
            <w:right w:val="none" w:sz="0" w:space="0" w:color="auto"/>
          </w:divBdr>
          <w:divsChild>
            <w:div w:id="1344018911">
              <w:marLeft w:val="0"/>
              <w:marRight w:val="0"/>
              <w:marTop w:val="0"/>
              <w:marBottom w:val="0"/>
              <w:divBdr>
                <w:top w:val="none" w:sz="0" w:space="0" w:color="auto"/>
                <w:left w:val="none" w:sz="0" w:space="0" w:color="auto"/>
                <w:bottom w:val="none" w:sz="0" w:space="0" w:color="auto"/>
                <w:right w:val="none" w:sz="0" w:space="0" w:color="auto"/>
              </w:divBdr>
              <w:divsChild>
                <w:div w:id="7954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4317212">
      <w:bodyDiv w:val="1"/>
      <w:marLeft w:val="0"/>
      <w:marRight w:val="0"/>
      <w:marTop w:val="0"/>
      <w:marBottom w:val="0"/>
      <w:divBdr>
        <w:top w:val="none" w:sz="0" w:space="0" w:color="auto"/>
        <w:left w:val="none" w:sz="0" w:space="0" w:color="auto"/>
        <w:bottom w:val="none" w:sz="0" w:space="0" w:color="auto"/>
        <w:right w:val="none" w:sz="0" w:space="0" w:color="auto"/>
      </w:divBdr>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2299575">
      <w:bodyDiv w:val="1"/>
      <w:marLeft w:val="0"/>
      <w:marRight w:val="0"/>
      <w:marTop w:val="0"/>
      <w:marBottom w:val="0"/>
      <w:divBdr>
        <w:top w:val="none" w:sz="0" w:space="0" w:color="auto"/>
        <w:left w:val="none" w:sz="0" w:space="0" w:color="auto"/>
        <w:bottom w:val="none" w:sz="0" w:space="0" w:color="auto"/>
        <w:right w:val="none" w:sz="0" w:space="0" w:color="auto"/>
      </w:divBdr>
      <w:divsChild>
        <w:div w:id="1410033420">
          <w:marLeft w:val="0"/>
          <w:marRight w:val="0"/>
          <w:marTop w:val="0"/>
          <w:marBottom w:val="0"/>
          <w:divBdr>
            <w:top w:val="none" w:sz="0" w:space="0" w:color="auto"/>
            <w:left w:val="none" w:sz="0" w:space="0" w:color="auto"/>
            <w:bottom w:val="none" w:sz="0" w:space="0" w:color="auto"/>
            <w:right w:val="none" w:sz="0" w:space="0" w:color="auto"/>
          </w:divBdr>
        </w:div>
        <w:div w:id="1311011935">
          <w:marLeft w:val="0"/>
          <w:marRight w:val="0"/>
          <w:marTop w:val="0"/>
          <w:marBottom w:val="0"/>
          <w:divBdr>
            <w:top w:val="none" w:sz="0" w:space="0" w:color="auto"/>
            <w:left w:val="none" w:sz="0" w:space="0" w:color="auto"/>
            <w:bottom w:val="none" w:sz="0" w:space="0" w:color="auto"/>
            <w:right w:val="none" w:sz="0" w:space="0" w:color="auto"/>
          </w:divBdr>
          <w:divsChild>
            <w:div w:id="1813406238">
              <w:marLeft w:val="0"/>
              <w:marRight w:val="0"/>
              <w:marTop w:val="0"/>
              <w:marBottom w:val="0"/>
              <w:divBdr>
                <w:top w:val="none" w:sz="0" w:space="0" w:color="auto"/>
                <w:left w:val="none" w:sz="0" w:space="0" w:color="auto"/>
                <w:bottom w:val="none" w:sz="0" w:space="0" w:color="auto"/>
                <w:right w:val="none" w:sz="0" w:space="0" w:color="auto"/>
              </w:divBdr>
            </w:div>
          </w:divsChild>
        </w:div>
        <w:div w:id="2043163978">
          <w:marLeft w:val="0"/>
          <w:marRight w:val="0"/>
          <w:marTop w:val="0"/>
          <w:marBottom w:val="0"/>
          <w:divBdr>
            <w:top w:val="none" w:sz="0" w:space="0" w:color="auto"/>
            <w:left w:val="none" w:sz="0" w:space="0" w:color="auto"/>
            <w:bottom w:val="none" w:sz="0" w:space="0" w:color="auto"/>
            <w:right w:val="none" w:sz="0" w:space="0" w:color="auto"/>
          </w:divBdr>
        </w:div>
        <w:div w:id="283999211">
          <w:marLeft w:val="0"/>
          <w:marRight w:val="0"/>
          <w:marTop w:val="0"/>
          <w:marBottom w:val="0"/>
          <w:divBdr>
            <w:top w:val="none" w:sz="0" w:space="0" w:color="auto"/>
            <w:left w:val="none" w:sz="0" w:space="0" w:color="auto"/>
            <w:bottom w:val="none" w:sz="0" w:space="0" w:color="auto"/>
            <w:right w:val="none" w:sz="0" w:space="0" w:color="auto"/>
          </w:divBdr>
          <w:divsChild>
            <w:div w:id="1871070507">
              <w:marLeft w:val="0"/>
              <w:marRight w:val="0"/>
              <w:marTop w:val="0"/>
              <w:marBottom w:val="0"/>
              <w:divBdr>
                <w:top w:val="none" w:sz="0" w:space="0" w:color="auto"/>
                <w:left w:val="none" w:sz="0" w:space="0" w:color="auto"/>
                <w:bottom w:val="none" w:sz="0" w:space="0" w:color="auto"/>
                <w:right w:val="none" w:sz="0" w:space="0" w:color="auto"/>
              </w:divBdr>
            </w:div>
          </w:divsChild>
        </w:div>
        <w:div w:id="642344218">
          <w:marLeft w:val="0"/>
          <w:marRight w:val="0"/>
          <w:marTop w:val="0"/>
          <w:marBottom w:val="0"/>
          <w:divBdr>
            <w:top w:val="none" w:sz="0" w:space="0" w:color="auto"/>
            <w:left w:val="none" w:sz="0" w:space="0" w:color="auto"/>
            <w:bottom w:val="none" w:sz="0" w:space="0" w:color="auto"/>
            <w:right w:val="none" w:sz="0" w:space="0" w:color="auto"/>
          </w:divBdr>
        </w:div>
        <w:div w:id="913008271">
          <w:marLeft w:val="0"/>
          <w:marRight w:val="0"/>
          <w:marTop w:val="0"/>
          <w:marBottom w:val="0"/>
          <w:divBdr>
            <w:top w:val="none" w:sz="0" w:space="0" w:color="auto"/>
            <w:left w:val="none" w:sz="0" w:space="0" w:color="auto"/>
            <w:bottom w:val="none" w:sz="0" w:space="0" w:color="auto"/>
            <w:right w:val="none" w:sz="0" w:space="0" w:color="auto"/>
          </w:divBdr>
          <w:divsChild>
            <w:div w:id="1233613767">
              <w:marLeft w:val="0"/>
              <w:marRight w:val="0"/>
              <w:marTop w:val="0"/>
              <w:marBottom w:val="0"/>
              <w:divBdr>
                <w:top w:val="none" w:sz="0" w:space="0" w:color="auto"/>
                <w:left w:val="none" w:sz="0" w:space="0" w:color="auto"/>
                <w:bottom w:val="none" w:sz="0" w:space="0" w:color="auto"/>
                <w:right w:val="none" w:sz="0" w:space="0" w:color="auto"/>
              </w:divBdr>
            </w:div>
          </w:divsChild>
        </w:div>
        <w:div w:id="441612179">
          <w:marLeft w:val="0"/>
          <w:marRight w:val="0"/>
          <w:marTop w:val="0"/>
          <w:marBottom w:val="0"/>
          <w:divBdr>
            <w:top w:val="none" w:sz="0" w:space="0" w:color="auto"/>
            <w:left w:val="none" w:sz="0" w:space="0" w:color="auto"/>
            <w:bottom w:val="none" w:sz="0" w:space="0" w:color="auto"/>
            <w:right w:val="none" w:sz="0" w:space="0" w:color="auto"/>
          </w:divBdr>
        </w:div>
        <w:div w:id="1284262564">
          <w:marLeft w:val="0"/>
          <w:marRight w:val="0"/>
          <w:marTop w:val="0"/>
          <w:marBottom w:val="0"/>
          <w:divBdr>
            <w:top w:val="none" w:sz="0" w:space="0" w:color="auto"/>
            <w:left w:val="none" w:sz="0" w:space="0" w:color="auto"/>
            <w:bottom w:val="none" w:sz="0" w:space="0" w:color="auto"/>
            <w:right w:val="none" w:sz="0" w:space="0" w:color="auto"/>
          </w:divBdr>
          <w:divsChild>
            <w:div w:id="1676617025">
              <w:marLeft w:val="0"/>
              <w:marRight w:val="0"/>
              <w:marTop w:val="0"/>
              <w:marBottom w:val="0"/>
              <w:divBdr>
                <w:top w:val="none" w:sz="0" w:space="0" w:color="auto"/>
                <w:left w:val="none" w:sz="0" w:space="0" w:color="auto"/>
                <w:bottom w:val="none" w:sz="0" w:space="0" w:color="auto"/>
                <w:right w:val="none" w:sz="0" w:space="0" w:color="auto"/>
              </w:divBdr>
            </w:div>
          </w:divsChild>
        </w:div>
        <w:div w:id="498230231">
          <w:marLeft w:val="0"/>
          <w:marRight w:val="0"/>
          <w:marTop w:val="0"/>
          <w:marBottom w:val="0"/>
          <w:divBdr>
            <w:top w:val="none" w:sz="0" w:space="0" w:color="auto"/>
            <w:left w:val="none" w:sz="0" w:space="0" w:color="auto"/>
            <w:bottom w:val="none" w:sz="0" w:space="0" w:color="auto"/>
            <w:right w:val="none" w:sz="0" w:space="0" w:color="auto"/>
          </w:divBdr>
        </w:div>
        <w:div w:id="155994885">
          <w:marLeft w:val="0"/>
          <w:marRight w:val="0"/>
          <w:marTop w:val="0"/>
          <w:marBottom w:val="0"/>
          <w:divBdr>
            <w:top w:val="none" w:sz="0" w:space="0" w:color="auto"/>
            <w:left w:val="none" w:sz="0" w:space="0" w:color="auto"/>
            <w:bottom w:val="none" w:sz="0" w:space="0" w:color="auto"/>
            <w:right w:val="none" w:sz="0" w:space="0" w:color="auto"/>
          </w:divBdr>
          <w:divsChild>
            <w:div w:id="1677227226">
              <w:marLeft w:val="0"/>
              <w:marRight w:val="0"/>
              <w:marTop w:val="0"/>
              <w:marBottom w:val="0"/>
              <w:divBdr>
                <w:top w:val="none" w:sz="0" w:space="0" w:color="auto"/>
                <w:left w:val="none" w:sz="0" w:space="0" w:color="auto"/>
                <w:bottom w:val="none" w:sz="0" w:space="0" w:color="auto"/>
                <w:right w:val="none" w:sz="0" w:space="0" w:color="auto"/>
              </w:divBdr>
            </w:div>
          </w:divsChild>
        </w:div>
        <w:div w:id="575551221">
          <w:marLeft w:val="0"/>
          <w:marRight w:val="0"/>
          <w:marTop w:val="0"/>
          <w:marBottom w:val="0"/>
          <w:divBdr>
            <w:top w:val="none" w:sz="0" w:space="0" w:color="auto"/>
            <w:left w:val="none" w:sz="0" w:space="0" w:color="auto"/>
            <w:bottom w:val="none" w:sz="0" w:space="0" w:color="auto"/>
            <w:right w:val="none" w:sz="0" w:space="0" w:color="auto"/>
          </w:divBdr>
        </w:div>
        <w:div w:id="1599873356">
          <w:marLeft w:val="0"/>
          <w:marRight w:val="0"/>
          <w:marTop w:val="0"/>
          <w:marBottom w:val="0"/>
          <w:divBdr>
            <w:top w:val="none" w:sz="0" w:space="0" w:color="auto"/>
            <w:left w:val="none" w:sz="0" w:space="0" w:color="auto"/>
            <w:bottom w:val="none" w:sz="0" w:space="0" w:color="auto"/>
            <w:right w:val="none" w:sz="0" w:space="0" w:color="auto"/>
          </w:divBdr>
          <w:divsChild>
            <w:div w:id="2071341992">
              <w:marLeft w:val="0"/>
              <w:marRight w:val="0"/>
              <w:marTop w:val="0"/>
              <w:marBottom w:val="0"/>
              <w:divBdr>
                <w:top w:val="none" w:sz="0" w:space="0" w:color="auto"/>
                <w:left w:val="none" w:sz="0" w:space="0" w:color="auto"/>
                <w:bottom w:val="none" w:sz="0" w:space="0" w:color="auto"/>
                <w:right w:val="none" w:sz="0" w:space="0" w:color="auto"/>
              </w:divBdr>
            </w:div>
          </w:divsChild>
        </w:div>
        <w:div w:id="1626739487">
          <w:marLeft w:val="0"/>
          <w:marRight w:val="0"/>
          <w:marTop w:val="0"/>
          <w:marBottom w:val="0"/>
          <w:divBdr>
            <w:top w:val="none" w:sz="0" w:space="0" w:color="auto"/>
            <w:left w:val="none" w:sz="0" w:space="0" w:color="auto"/>
            <w:bottom w:val="none" w:sz="0" w:space="0" w:color="auto"/>
            <w:right w:val="none" w:sz="0" w:space="0" w:color="auto"/>
          </w:divBdr>
        </w:div>
        <w:div w:id="1674408374">
          <w:marLeft w:val="0"/>
          <w:marRight w:val="0"/>
          <w:marTop w:val="0"/>
          <w:marBottom w:val="0"/>
          <w:divBdr>
            <w:top w:val="none" w:sz="0" w:space="0" w:color="auto"/>
            <w:left w:val="none" w:sz="0" w:space="0" w:color="auto"/>
            <w:bottom w:val="none" w:sz="0" w:space="0" w:color="auto"/>
            <w:right w:val="none" w:sz="0" w:space="0" w:color="auto"/>
          </w:divBdr>
          <w:divsChild>
            <w:div w:id="595020271">
              <w:marLeft w:val="0"/>
              <w:marRight w:val="0"/>
              <w:marTop w:val="0"/>
              <w:marBottom w:val="0"/>
              <w:divBdr>
                <w:top w:val="none" w:sz="0" w:space="0" w:color="auto"/>
                <w:left w:val="none" w:sz="0" w:space="0" w:color="auto"/>
                <w:bottom w:val="none" w:sz="0" w:space="0" w:color="auto"/>
                <w:right w:val="none" w:sz="0" w:space="0" w:color="auto"/>
              </w:divBdr>
            </w:div>
          </w:divsChild>
        </w:div>
        <w:div w:id="1317567955">
          <w:marLeft w:val="0"/>
          <w:marRight w:val="0"/>
          <w:marTop w:val="300"/>
          <w:marBottom w:val="0"/>
          <w:divBdr>
            <w:top w:val="none" w:sz="0" w:space="0" w:color="auto"/>
            <w:left w:val="none" w:sz="0" w:space="0" w:color="auto"/>
            <w:bottom w:val="none" w:sz="0" w:space="0" w:color="auto"/>
            <w:right w:val="none" w:sz="0" w:space="0" w:color="auto"/>
          </w:divBdr>
          <w:divsChild>
            <w:div w:id="1112699977">
              <w:marLeft w:val="0"/>
              <w:marRight w:val="0"/>
              <w:marTop w:val="0"/>
              <w:marBottom w:val="0"/>
              <w:divBdr>
                <w:top w:val="none" w:sz="0" w:space="0" w:color="auto"/>
                <w:left w:val="none" w:sz="0" w:space="0" w:color="auto"/>
                <w:bottom w:val="none" w:sz="0" w:space="0" w:color="auto"/>
                <w:right w:val="none" w:sz="0" w:space="0" w:color="auto"/>
              </w:divBdr>
              <w:divsChild>
                <w:div w:id="1852181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78089">
          <w:marLeft w:val="0"/>
          <w:marRight w:val="0"/>
          <w:marTop w:val="300"/>
          <w:marBottom w:val="0"/>
          <w:divBdr>
            <w:top w:val="none" w:sz="0" w:space="0" w:color="auto"/>
            <w:left w:val="none" w:sz="0" w:space="0" w:color="auto"/>
            <w:bottom w:val="none" w:sz="0" w:space="0" w:color="auto"/>
            <w:right w:val="none" w:sz="0" w:space="0" w:color="auto"/>
          </w:divBdr>
          <w:divsChild>
            <w:div w:id="1701936882">
              <w:marLeft w:val="0"/>
              <w:marRight w:val="0"/>
              <w:marTop w:val="0"/>
              <w:marBottom w:val="0"/>
              <w:divBdr>
                <w:top w:val="none" w:sz="0" w:space="0" w:color="auto"/>
                <w:left w:val="none" w:sz="0" w:space="0" w:color="auto"/>
                <w:bottom w:val="none" w:sz="0" w:space="0" w:color="auto"/>
                <w:right w:val="none" w:sz="0" w:space="0" w:color="auto"/>
              </w:divBdr>
              <w:divsChild>
                <w:div w:id="69365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688284">
          <w:marLeft w:val="0"/>
          <w:marRight w:val="0"/>
          <w:marTop w:val="300"/>
          <w:marBottom w:val="0"/>
          <w:divBdr>
            <w:top w:val="none" w:sz="0" w:space="0" w:color="auto"/>
            <w:left w:val="none" w:sz="0" w:space="0" w:color="auto"/>
            <w:bottom w:val="none" w:sz="0" w:space="0" w:color="auto"/>
            <w:right w:val="none" w:sz="0" w:space="0" w:color="auto"/>
          </w:divBdr>
          <w:divsChild>
            <w:div w:id="21130693">
              <w:marLeft w:val="0"/>
              <w:marRight w:val="0"/>
              <w:marTop w:val="0"/>
              <w:marBottom w:val="0"/>
              <w:divBdr>
                <w:top w:val="none" w:sz="0" w:space="0" w:color="auto"/>
                <w:left w:val="none" w:sz="0" w:space="0" w:color="auto"/>
                <w:bottom w:val="none" w:sz="0" w:space="0" w:color="auto"/>
                <w:right w:val="none" w:sz="0" w:space="0" w:color="auto"/>
              </w:divBdr>
              <w:divsChild>
                <w:div w:id="51611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027503">
          <w:marLeft w:val="0"/>
          <w:marRight w:val="0"/>
          <w:marTop w:val="300"/>
          <w:marBottom w:val="0"/>
          <w:divBdr>
            <w:top w:val="none" w:sz="0" w:space="0" w:color="auto"/>
            <w:left w:val="none" w:sz="0" w:space="0" w:color="auto"/>
            <w:bottom w:val="none" w:sz="0" w:space="0" w:color="auto"/>
            <w:right w:val="none" w:sz="0" w:space="0" w:color="auto"/>
          </w:divBdr>
          <w:divsChild>
            <w:div w:id="354118394">
              <w:marLeft w:val="0"/>
              <w:marRight w:val="0"/>
              <w:marTop w:val="0"/>
              <w:marBottom w:val="0"/>
              <w:divBdr>
                <w:top w:val="none" w:sz="0" w:space="0" w:color="auto"/>
                <w:left w:val="none" w:sz="0" w:space="0" w:color="auto"/>
                <w:bottom w:val="none" w:sz="0" w:space="0" w:color="auto"/>
                <w:right w:val="none" w:sz="0" w:space="0" w:color="auto"/>
              </w:divBdr>
              <w:divsChild>
                <w:div w:id="2000306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3148189">
      <w:bodyDiv w:val="1"/>
      <w:marLeft w:val="0"/>
      <w:marRight w:val="0"/>
      <w:marTop w:val="0"/>
      <w:marBottom w:val="0"/>
      <w:divBdr>
        <w:top w:val="none" w:sz="0" w:space="0" w:color="auto"/>
        <w:left w:val="none" w:sz="0" w:space="0" w:color="auto"/>
        <w:bottom w:val="none" w:sz="0" w:space="0" w:color="auto"/>
        <w:right w:val="none" w:sz="0" w:space="0" w:color="auto"/>
      </w:divBdr>
      <w:divsChild>
        <w:div w:id="1468550789">
          <w:marLeft w:val="0"/>
          <w:marRight w:val="0"/>
          <w:marTop w:val="0"/>
          <w:marBottom w:val="0"/>
          <w:divBdr>
            <w:top w:val="none" w:sz="0" w:space="0" w:color="auto"/>
            <w:left w:val="none" w:sz="0" w:space="0" w:color="auto"/>
            <w:bottom w:val="none" w:sz="0" w:space="0" w:color="auto"/>
            <w:right w:val="none" w:sz="0" w:space="0" w:color="auto"/>
          </w:divBdr>
        </w:div>
        <w:div w:id="2091734881">
          <w:marLeft w:val="0"/>
          <w:marRight w:val="0"/>
          <w:marTop w:val="0"/>
          <w:marBottom w:val="0"/>
          <w:divBdr>
            <w:top w:val="none" w:sz="0" w:space="0" w:color="auto"/>
            <w:left w:val="none" w:sz="0" w:space="0" w:color="auto"/>
            <w:bottom w:val="none" w:sz="0" w:space="0" w:color="auto"/>
            <w:right w:val="none" w:sz="0" w:space="0" w:color="auto"/>
          </w:divBdr>
          <w:divsChild>
            <w:div w:id="1442649870">
              <w:marLeft w:val="0"/>
              <w:marRight w:val="0"/>
              <w:marTop w:val="0"/>
              <w:marBottom w:val="0"/>
              <w:divBdr>
                <w:top w:val="none" w:sz="0" w:space="0" w:color="auto"/>
                <w:left w:val="none" w:sz="0" w:space="0" w:color="auto"/>
                <w:bottom w:val="none" w:sz="0" w:space="0" w:color="auto"/>
                <w:right w:val="none" w:sz="0" w:space="0" w:color="auto"/>
              </w:divBdr>
            </w:div>
          </w:divsChild>
        </w:div>
        <w:div w:id="1306811418">
          <w:marLeft w:val="0"/>
          <w:marRight w:val="0"/>
          <w:marTop w:val="0"/>
          <w:marBottom w:val="0"/>
          <w:divBdr>
            <w:top w:val="none" w:sz="0" w:space="0" w:color="auto"/>
            <w:left w:val="none" w:sz="0" w:space="0" w:color="auto"/>
            <w:bottom w:val="none" w:sz="0" w:space="0" w:color="auto"/>
            <w:right w:val="none" w:sz="0" w:space="0" w:color="auto"/>
          </w:divBdr>
        </w:div>
        <w:div w:id="1579557629">
          <w:marLeft w:val="0"/>
          <w:marRight w:val="0"/>
          <w:marTop w:val="0"/>
          <w:marBottom w:val="0"/>
          <w:divBdr>
            <w:top w:val="none" w:sz="0" w:space="0" w:color="auto"/>
            <w:left w:val="none" w:sz="0" w:space="0" w:color="auto"/>
            <w:bottom w:val="none" w:sz="0" w:space="0" w:color="auto"/>
            <w:right w:val="none" w:sz="0" w:space="0" w:color="auto"/>
          </w:divBdr>
          <w:divsChild>
            <w:div w:id="1837961103">
              <w:marLeft w:val="0"/>
              <w:marRight w:val="0"/>
              <w:marTop w:val="0"/>
              <w:marBottom w:val="0"/>
              <w:divBdr>
                <w:top w:val="none" w:sz="0" w:space="0" w:color="auto"/>
                <w:left w:val="none" w:sz="0" w:space="0" w:color="auto"/>
                <w:bottom w:val="none" w:sz="0" w:space="0" w:color="auto"/>
                <w:right w:val="none" w:sz="0" w:space="0" w:color="auto"/>
              </w:divBdr>
            </w:div>
          </w:divsChild>
        </w:div>
        <w:div w:id="1273634819">
          <w:marLeft w:val="0"/>
          <w:marRight w:val="0"/>
          <w:marTop w:val="0"/>
          <w:marBottom w:val="0"/>
          <w:divBdr>
            <w:top w:val="none" w:sz="0" w:space="0" w:color="auto"/>
            <w:left w:val="none" w:sz="0" w:space="0" w:color="auto"/>
            <w:bottom w:val="none" w:sz="0" w:space="0" w:color="auto"/>
            <w:right w:val="none" w:sz="0" w:space="0" w:color="auto"/>
          </w:divBdr>
        </w:div>
        <w:div w:id="979531406">
          <w:marLeft w:val="0"/>
          <w:marRight w:val="0"/>
          <w:marTop w:val="0"/>
          <w:marBottom w:val="0"/>
          <w:divBdr>
            <w:top w:val="none" w:sz="0" w:space="0" w:color="auto"/>
            <w:left w:val="none" w:sz="0" w:space="0" w:color="auto"/>
            <w:bottom w:val="none" w:sz="0" w:space="0" w:color="auto"/>
            <w:right w:val="none" w:sz="0" w:space="0" w:color="auto"/>
          </w:divBdr>
          <w:divsChild>
            <w:div w:id="731387093">
              <w:marLeft w:val="0"/>
              <w:marRight w:val="0"/>
              <w:marTop w:val="0"/>
              <w:marBottom w:val="0"/>
              <w:divBdr>
                <w:top w:val="none" w:sz="0" w:space="0" w:color="auto"/>
                <w:left w:val="none" w:sz="0" w:space="0" w:color="auto"/>
                <w:bottom w:val="none" w:sz="0" w:space="0" w:color="auto"/>
                <w:right w:val="none" w:sz="0" w:space="0" w:color="auto"/>
              </w:divBdr>
            </w:div>
          </w:divsChild>
        </w:div>
        <w:div w:id="1139884056">
          <w:marLeft w:val="0"/>
          <w:marRight w:val="0"/>
          <w:marTop w:val="0"/>
          <w:marBottom w:val="0"/>
          <w:divBdr>
            <w:top w:val="none" w:sz="0" w:space="0" w:color="auto"/>
            <w:left w:val="none" w:sz="0" w:space="0" w:color="auto"/>
            <w:bottom w:val="none" w:sz="0" w:space="0" w:color="auto"/>
            <w:right w:val="none" w:sz="0" w:space="0" w:color="auto"/>
          </w:divBdr>
        </w:div>
        <w:div w:id="1614706336">
          <w:marLeft w:val="0"/>
          <w:marRight w:val="0"/>
          <w:marTop w:val="0"/>
          <w:marBottom w:val="0"/>
          <w:divBdr>
            <w:top w:val="none" w:sz="0" w:space="0" w:color="auto"/>
            <w:left w:val="none" w:sz="0" w:space="0" w:color="auto"/>
            <w:bottom w:val="none" w:sz="0" w:space="0" w:color="auto"/>
            <w:right w:val="none" w:sz="0" w:space="0" w:color="auto"/>
          </w:divBdr>
          <w:divsChild>
            <w:div w:id="2096316193">
              <w:marLeft w:val="0"/>
              <w:marRight w:val="0"/>
              <w:marTop w:val="0"/>
              <w:marBottom w:val="0"/>
              <w:divBdr>
                <w:top w:val="none" w:sz="0" w:space="0" w:color="auto"/>
                <w:left w:val="none" w:sz="0" w:space="0" w:color="auto"/>
                <w:bottom w:val="none" w:sz="0" w:space="0" w:color="auto"/>
                <w:right w:val="none" w:sz="0" w:space="0" w:color="auto"/>
              </w:divBdr>
            </w:div>
          </w:divsChild>
        </w:div>
        <w:div w:id="1984462259">
          <w:marLeft w:val="0"/>
          <w:marRight w:val="0"/>
          <w:marTop w:val="0"/>
          <w:marBottom w:val="0"/>
          <w:divBdr>
            <w:top w:val="none" w:sz="0" w:space="0" w:color="auto"/>
            <w:left w:val="none" w:sz="0" w:space="0" w:color="auto"/>
            <w:bottom w:val="none" w:sz="0" w:space="0" w:color="auto"/>
            <w:right w:val="none" w:sz="0" w:space="0" w:color="auto"/>
          </w:divBdr>
        </w:div>
        <w:div w:id="436218223">
          <w:marLeft w:val="0"/>
          <w:marRight w:val="0"/>
          <w:marTop w:val="0"/>
          <w:marBottom w:val="0"/>
          <w:divBdr>
            <w:top w:val="none" w:sz="0" w:space="0" w:color="auto"/>
            <w:left w:val="none" w:sz="0" w:space="0" w:color="auto"/>
            <w:bottom w:val="none" w:sz="0" w:space="0" w:color="auto"/>
            <w:right w:val="none" w:sz="0" w:space="0" w:color="auto"/>
          </w:divBdr>
          <w:divsChild>
            <w:div w:id="1663773343">
              <w:marLeft w:val="0"/>
              <w:marRight w:val="0"/>
              <w:marTop w:val="0"/>
              <w:marBottom w:val="0"/>
              <w:divBdr>
                <w:top w:val="none" w:sz="0" w:space="0" w:color="auto"/>
                <w:left w:val="none" w:sz="0" w:space="0" w:color="auto"/>
                <w:bottom w:val="none" w:sz="0" w:space="0" w:color="auto"/>
                <w:right w:val="none" w:sz="0" w:space="0" w:color="auto"/>
              </w:divBdr>
            </w:div>
          </w:divsChild>
        </w:div>
        <w:div w:id="430975426">
          <w:marLeft w:val="0"/>
          <w:marRight w:val="0"/>
          <w:marTop w:val="0"/>
          <w:marBottom w:val="0"/>
          <w:divBdr>
            <w:top w:val="none" w:sz="0" w:space="0" w:color="auto"/>
            <w:left w:val="none" w:sz="0" w:space="0" w:color="auto"/>
            <w:bottom w:val="none" w:sz="0" w:space="0" w:color="auto"/>
            <w:right w:val="none" w:sz="0" w:space="0" w:color="auto"/>
          </w:divBdr>
        </w:div>
        <w:div w:id="1109862137">
          <w:marLeft w:val="0"/>
          <w:marRight w:val="0"/>
          <w:marTop w:val="0"/>
          <w:marBottom w:val="0"/>
          <w:divBdr>
            <w:top w:val="none" w:sz="0" w:space="0" w:color="auto"/>
            <w:left w:val="none" w:sz="0" w:space="0" w:color="auto"/>
            <w:bottom w:val="none" w:sz="0" w:space="0" w:color="auto"/>
            <w:right w:val="none" w:sz="0" w:space="0" w:color="auto"/>
          </w:divBdr>
          <w:divsChild>
            <w:div w:id="2099210736">
              <w:marLeft w:val="0"/>
              <w:marRight w:val="0"/>
              <w:marTop w:val="0"/>
              <w:marBottom w:val="0"/>
              <w:divBdr>
                <w:top w:val="none" w:sz="0" w:space="0" w:color="auto"/>
                <w:left w:val="none" w:sz="0" w:space="0" w:color="auto"/>
                <w:bottom w:val="none" w:sz="0" w:space="0" w:color="auto"/>
                <w:right w:val="none" w:sz="0" w:space="0" w:color="auto"/>
              </w:divBdr>
            </w:div>
          </w:divsChild>
        </w:div>
        <w:div w:id="535965022">
          <w:marLeft w:val="0"/>
          <w:marRight w:val="0"/>
          <w:marTop w:val="0"/>
          <w:marBottom w:val="0"/>
          <w:divBdr>
            <w:top w:val="none" w:sz="0" w:space="0" w:color="auto"/>
            <w:left w:val="none" w:sz="0" w:space="0" w:color="auto"/>
            <w:bottom w:val="none" w:sz="0" w:space="0" w:color="auto"/>
            <w:right w:val="none" w:sz="0" w:space="0" w:color="auto"/>
          </w:divBdr>
        </w:div>
        <w:div w:id="2074963615">
          <w:marLeft w:val="0"/>
          <w:marRight w:val="0"/>
          <w:marTop w:val="0"/>
          <w:marBottom w:val="0"/>
          <w:divBdr>
            <w:top w:val="none" w:sz="0" w:space="0" w:color="auto"/>
            <w:left w:val="none" w:sz="0" w:space="0" w:color="auto"/>
            <w:bottom w:val="none" w:sz="0" w:space="0" w:color="auto"/>
            <w:right w:val="none" w:sz="0" w:space="0" w:color="auto"/>
          </w:divBdr>
          <w:divsChild>
            <w:div w:id="2005278809">
              <w:marLeft w:val="0"/>
              <w:marRight w:val="0"/>
              <w:marTop w:val="0"/>
              <w:marBottom w:val="0"/>
              <w:divBdr>
                <w:top w:val="none" w:sz="0" w:space="0" w:color="auto"/>
                <w:left w:val="none" w:sz="0" w:space="0" w:color="auto"/>
                <w:bottom w:val="none" w:sz="0" w:space="0" w:color="auto"/>
                <w:right w:val="none" w:sz="0" w:space="0" w:color="auto"/>
              </w:divBdr>
            </w:div>
          </w:divsChild>
        </w:div>
        <w:div w:id="1904368946">
          <w:marLeft w:val="0"/>
          <w:marRight w:val="0"/>
          <w:marTop w:val="300"/>
          <w:marBottom w:val="0"/>
          <w:divBdr>
            <w:top w:val="none" w:sz="0" w:space="0" w:color="auto"/>
            <w:left w:val="none" w:sz="0" w:space="0" w:color="auto"/>
            <w:bottom w:val="none" w:sz="0" w:space="0" w:color="auto"/>
            <w:right w:val="none" w:sz="0" w:space="0" w:color="auto"/>
          </w:divBdr>
          <w:divsChild>
            <w:div w:id="662662708">
              <w:marLeft w:val="0"/>
              <w:marRight w:val="0"/>
              <w:marTop w:val="0"/>
              <w:marBottom w:val="0"/>
              <w:divBdr>
                <w:top w:val="none" w:sz="0" w:space="0" w:color="auto"/>
                <w:left w:val="none" w:sz="0" w:space="0" w:color="auto"/>
                <w:bottom w:val="none" w:sz="0" w:space="0" w:color="auto"/>
                <w:right w:val="none" w:sz="0" w:space="0" w:color="auto"/>
              </w:divBdr>
              <w:divsChild>
                <w:div w:id="1988507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4507">
          <w:marLeft w:val="0"/>
          <w:marRight w:val="0"/>
          <w:marTop w:val="300"/>
          <w:marBottom w:val="0"/>
          <w:divBdr>
            <w:top w:val="none" w:sz="0" w:space="0" w:color="auto"/>
            <w:left w:val="none" w:sz="0" w:space="0" w:color="auto"/>
            <w:bottom w:val="none" w:sz="0" w:space="0" w:color="auto"/>
            <w:right w:val="none" w:sz="0" w:space="0" w:color="auto"/>
          </w:divBdr>
          <w:divsChild>
            <w:div w:id="1476489340">
              <w:marLeft w:val="0"/>
              <w:marRight w:val="0"/>
              <w:marTop w:val="0"/>
              <w:marBottom w:val="0"/>
              <w:divBdr>
                <w:top w:val="none" w:sz="0" w:space="0" w:color="auto"/>
                <w:left w:val="none" w:sz="0" w:space="0" w:color="auto"/>
                <w:bottom w:val="none" w:sz="0" w:space="0" w:color="auto"/>
                <w:right w:val="none" w:sz="0" w:space="0" w:color="auto"/>
              </w:divBdr>
              <w:divsChild>
                <w:div w:id="1671711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638220">
          <w:marLeft w:val="0"/>
          <w:marRight w:val="0"/>
          <w:marTop w:val="300"/>
          <w:marBottom w:val="0"/>
          <w:divBdr>
            <w:top w:val="none" w:sz="0" w:space="0" w:color="auto"/>
            <w:left w:val="none" w:sz="0" w:space="0" w:color="auto"/>
            <w:bottom w:val="none" w:sz="0" w:space="0" w:color="auto"/>
            <w:right w:val="none" w:sz="0" w:space="0" w:color="auto"/>
          </w:divBdr>
          <w:divsChild>
            <w:div w:id="1877112916">
              <w:marLeft w:val="0"/>
              <w:marRight w:val="0"/>
              <w:marTop w:val="0"/>
              <w:marBottom w:val="0"/>
              <w:divBdr>
                <w:top w:val="none" w:sz="0" w:space="0" w:color="auto"/>
                <w:left w:val="none" w:sz="0" w:space="0" w:color="auto"/>
                <w:bottom w:val="none" w:sz="0" w:space="0" w:color="auto"/>
                <w:right w:val="none" w:sz="0" w:space="0" w:color="auto"/>
              </w:divBdr>
              <w:divsChild>
                <w:div w:id="145471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15914613">
      <w:bodyDiv w:val="1"/>
      <w:marLeft w:val="0"/>
      <w:marRight w:val="0"/>
      <w:marTop w:val="0"/>
      <w:marBottom w:val="0"/>
      <w:divBdr>
        <w:top w:val="none" w:sz="0" w:space="0" w:color="auto"/>
        <w:left w:val="none" w:sz="0" w:space="0" w:color="auto"/>
        <w:bottom w:val="none" w:sz="0" w:space="0" w:color="auto"/>
        <w:right w:val="none" w:sz="0" w:space="0" w:color="auto"/>
      </w:divBdr>
    </w:div>
    <w:div w:id="619338910">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758537">
      <w:bodyDiv w:val="1"/>
      <w:marLeft w:val="0"/>
      <w:marRight w:val="0"/>
      <w:marTop w:val="0"/>
      <w:marBottom w:val="0"/>
      <w:divBdr>
        <w:top w:val="none" w:sz="0" w:space="0" w:color="auto"/>
        <w:left w:val="none" w:sz="0" w:space="0" w:color="auto"/>
        <w:bottom w:val="none" w:sz="0" w:space="0" w:color="auto"/>
        <w:right w:val="none" w:sz="0" w:space="0" w:color="auto"/>
      </w:divBdr>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36570481">
      <w:bodyDiv w:val="1"/>
      <w:marLeft w:val="0"/>
      <w:marRight w:val="0"/>
      <w:marTop w:val="0"/>
      <w:marBottom w:val="0"/>
      <w:divBdr>
        <w:top w:val="none" w:sz="0" w:space="0" w:color="auto"/>
        <w:left w:val="none" w:sz="0" w:space="0" w:color="auto"/>
        <w:bottom w:val="none" w:sz="0" w:space="0" w:color="auto"/>
        <w:right w:val="none" w:sz="0" w:space="0" w:color="auto"/>
      </w:divBdr>
      <w:divsChild>
        <w:div w:id="1482313857">
          <w:marLeft w:val="0"/>
          <w:marRight w:val="0"/>
          <w:marTop w:val="0"/>
          <w:marBottom w:val="0"/>
          <w:divBdr>
            <w:top w:val="none" w:sz="0" w:space="0" w:color="auto"/>
            <w:left w:val="none" w:sz="0" w:space="0" w:color="auto"/>
            <w:bottom w:val="none" w:sz="0" w:space="0" w:color="auto"/>
            <w:right w:val="none" w:sz="0" w:space="0" w:color="auto"/>
          </w:divBdr>
        </w:div>
        <w:div w:id="1988897045">
          <w:marLeft w:val="0"/>
          <w:marRight w:val="0"/>
          <w:marTop w:val="0"/>
          <w:marBottom w:val="0"/>
          <w:divBdr>
            <w:top w:val="none" w:sz="0" w:space="0" w:color="auto"/>
            <w:left w:val="none" w:sz="0" w:space="0" w:color="auto"/>
            <w:bottom w:val="none" w:sz="0" w:space="0" w:color="auto"/>
            <w:right w:val="none" w:sz="0" w:space="0" w:color="auto"/>
          </w:divBdr>
          <w:divsChild>
            <w:div w:id="254558936">
              <w:marLeft w:val="0"/>
              <w:marRight w:val="0"/>
              <w:marTop w:val="0"/>
              <w:marBottom w:val="0"/>
              <w:divBdr>
                <w:top w:val="none" w:sz="0" w:space="0" w:color="auto"/>
                <w:left w:val="none" w:sz="0" w:space="0" w:color="auto"/>
                <w:bottom w:val="none" w:sz="0" w:space="0" w:color="auto"/>
                <w:right w:val="none" w:sz="0" w:space="0" w:color="auto"/>
              </w:divBdr>
            </w:div>
          </w:divsChild>
        </w:div>
        <w:div w:id="519048465">
          <w:marLeft w:val="0"/>
          <w:marRight w:val="0"/>
          <w:marTop w:val="0"/>
          <w:marBottom w:val="0"/>
          <w:divBdr>
            <w:top w:val="none" w:sz="0" w:space="0" w:color="auto"/>
            <w:left w:val="none" w:sz="0" w:space="0" w:color="auto"/>
            <w:bottom w:val="none" w:sz="0" w:space="0" w:color="auto"/>
            <w:right w:val="none" w:sz="0" w:space="0" w:color="auto"/>
          </w:divBdr>
        </w:div>
        <w:div w:id="1690179511">
          <w:marLeft w:val="0"/>
          <w:marRight w:val="0"/>
          <w:marTop w:val="0"/>
          <w:marBottom w:val="0"/>
          <w:divBdr>
            <w:top w:val="none" w:sz="0" w:space="0" w:color="auto"/>
            <w:left w:val="none" w:sz="0" w:space="0" w:color="auto"/>
            <w:bottom w:val="none" w:sz="0" w:space="0" w:color="auto"/>
            <w:right w:val="none" w:sz="0" w:space="0" w:color="auto"/>
          </w:divBdr>
          <w:divsChild>
            <w:div w:id="1449399697">
              <w:marLeft w:val="0"/>
              <w:marRight w:val="0"/>
              <w:marTop w:val="0"/>
              <w:marBottom w:val="0"/>
              <w:divBdr>
                <w:top w:val="none" w:sz="0" w:space="0" w:color="auto"/>
                <w:left w:val="none" w:sz="0" w:space="0" w:color="auto"/>
                <w:bottom w:val="none" w:sz="0" w:space="0" w:color="auto"/>
                <w:right w:val="none" w:sz="0" w:space="0" w:color="auto"/>
              </w:divBdr>
            </w:div>
          </w:divsChild>
        </w:div>
        <w:div w:id="1300308056">
          <w:marLeft w:val="0"/>
          <w:marRight w:val="0"/>
          <w:marTop w:val="0"/>
          <w:marBottom w:val="0"/>
          <w:divBdr>
            <w:top w:val="none" w:sz="0" w:space="0" w:color="auto"/>
            <w:left w:val="none" w:sz="0" w:space="0" w:color="auto"/>
            <w:bottom w:val="none" w:sz="0" w:space="0" w:color="auto"/>
            <w:right w:val="none" w:sz="0" w:space="0" w:color="auto"/>
          </w:divBdr>
        </w:div>
        <w:div w:id="2101676122">
          <w:marLeft w:val="0"/>
          <w:marRight w:val="0"/>
          <w:marTop w:val="0"/>
          <w:marBottom w:val="0"/>
          <w:divBdr>
            <w:top w:val="none" w:sz="0" w:space="0" w:color="auto"/>
            <w:left w:val="none" w:sz="0" w:space="0" w:color="auto"/>
            <w:bottom w:val="none" w:sz="0" w:space="0" w:color="auto"/>
            <w:right w:val="none" w:sz="0" w:space="0" w:color="auto"/>
          </w:divBdr>
          <w:divsChild>
            <w:div w:id="1410470082">
              <w:marLeft w:val="0"/>
              <w:marRight w:val="0"/>
              <w:marTop w:val="0"/>
              <w:marBottom w:val="0"/>
              <w:divBdr>
                <w:top w:val="none" w:sz="0" w:space="0" w:color="auto"/>
                <w:left w:val="none" w:sz="0" w:space="0" w:color="auto"/>
                <w:bottom w:val="none" w:sz="0" w:space="0" w:color="auto"/>
                <w:right w:val="none" w:sz="0" w:space="0" w:color="auto"/>
              </w:divBdr>
            </w:div>
          </w:divsChild>
        </w:div>
        <w:div w:id="1656299236">
          <w:marLeft w:val="0"/>
          <w:marRight w:val="0"/>
          <w:marTop w:val="0"/>
          <w:marBottom w:val="0"/>
          <w:divBdr>
            <w:top w:val="none" w:sz="0" w:space="0" w:color="auto"/>
            <w:left w:val="none" w:sz="0" w:space="0" w:color="auto"/>
            <w:bottom w:val="none" w:sz="0" w:space="0" w:color="auto"/>
            <w:right w:val="none" w:sz="0" w:space="0" w:color="auto"/>
          </w:divBdr>
        </w:div>
        <w:div w:id="528185842">
          <w:marLeft w:val="0"/>
          <w:marRight w:val="0"/>
          <w:marTop w:val="0"/>
          <w:marBottom w:val="0"/>
          <w:divBdr>
            <w:top w:val="none" w:sz="0" w:space="0" w:color="auto"/>
            <w:left w:val="none" w:sz="0" w:space="0" w:color="auto"/>
            <w:bottom w:val="none" w:sz="0" w:space="0" w:color="auto"/>
            <w:right w:val="none" w:sz="0" w:space="0" w:color="auto"/>
          </w:divBdr>
          <w:divsChild>
            <w:div w:id="781191880">
              <w:marLeft w:val="0"/>
              <w:marRight w:val="0"/>
              <w:marTop w:val="0"/>
              <w:marBottom w:val="0"/>
              <w:divBdr>
                <w:top w:val="none" w:sz="0" w:space="0" w:color="auto"/>
                <w:left w:val="none" w:sz="0" w:space="0" w:color="auto"/>
                <w:bottom w:val="none" w:sz="0" w:space="0" w:color="auto"/>
                <w:right w:val="none" w:sz="0" w:space="0" w:color="auto"/>
              </w:divBdr>
            </w:div>
          </w:divsChild>
        </w:div>
        <w:div w:id="1725332667">
          <w:marLeft w:val="0"/>
          <w:marRight w:val="0"/>
          <w:marTop w:val="0"/>
          <w:marBottom w:val="0"/>
          <w:divBdr>
            <w:top w:val="none" w:sz="0" w:space="0" w:color="auto"/>
            <w:left w:val="none" w:sz="0" w:space="0" w:color="auto"/>
            <w:bottom w:val="none" w:sz="0" w:space="0" w:color="auto"/>
            <w:right w:val="none" w:sz="0" w:space="0" w:color="auto"/>
          </w:divBdr>
        </w:div>
        <w:div w:id="893347616">
          <w:marLeft w:val="0"/>
          <w:marRight w:val="0"/>
          <w:marTop w:val="0"/>
          <w:marBottom w:val="0"/>
          <w:divBdr>
            <w:top w:val="none" w:sz="0" w:space="0" w:color="auto"/>
            <w:left w:val="none" w:sz="0" w:space="0" w:color="auto"/>
            <w:bottom w:val="none" w:sz="0" w:space="0" w:color="auto"/>
            <w:right w:val="none" w:sz="0" w:space="0" w:color="auto"/>
          </w:divBdr>
          <w:divsChild>
            <w:div w:id="827554162">
              <w:marLeft w:val="0"/>
              <w:marRight w:val="0"/>
              <w:marTop w:val="0"/>
              <w:marBottom w:val="0"/>
              <w:divBdr>
                <w:top w:val="none" w:sz="0" w:space="0" w:color="auto"/>
                <w:left w:val="none" w:sz="0" w:space="0" w:color="auto"/>
                <w:bottom w:val="none" w:sz="0" w:space="0" w:color="auto"/>
                <w:right w:val="none" w:sz="0" w:space="0" w:color="auto"/>
              </w:divBdr>
            </w:div>
          </w:divsChild>
        </w:div>
        <w:div w:id="1395467702">
          <w:marLeft w:val="0"/>
          <w:marRight w:val="0"/>
          <w:marTop w:val="0"/>
          <w:marBottom w:val="0"/>
          <w:divBdr>
            <w:top w:val="none" w:sz="0" w:space="0" w:color="auto"/>
            <w:left w:val="none" w:sz="0" w:space="0" w:color="auto"/>
            <w:bottom w:val="none" w:sz="0" w:space="0" w:color="auto"/>
            <w:right w:val="none" w:sz="0" w:space="0" w:color="auto"/>
          </w:divBdr>
        </w:div>
        <w:div w:id="837841834">
          <w:marLeft w:val="0"/>
          <w:marRight w:val="0"/>
          <w:marTop w:val="0"/>
          <w:marBottom w:val="0"/>
          <w:divBdr>
            <w:top w:val="none" w:sz="0" w:space="0" w:color="auto"/>
            <w:left w:val="none" w:sz="0" w:space="0" w:color="auto"/>
            <w:bottom w:val="none" w:sz="0" w:space="0" w:color="auto"/>
            <w:right w:val="none" w:sz="0" w:space="0" w:color="auto"/>
          </w:divBdr>
          <w:divsChild>
            <w:div w:id="1556702830">
              <w:marLeft w:val="0"/>
              <w:marRight w:val="0"/>
              <w:marTop w:val="0"/>
              <w:marBottom w:val="0"/>
              <w:divBdr>
                <w:top w:val="none" w:sz="0" w:space="0" w:color="auto"/>
                <w:left w:val="none" w:sz="0" w:space="0" w:color="auto"/>
                <w:bottom w:val="none" w:sz="0" w:space="0" w:color="auto"/>
                <w:right w:val="none" w:sz="0" w:space="0" w:color="auto"/>
              </w:divBdr>
            </w:div>
          </w:divsChild>
        </w:div>
        <w:div w:id="1540509131">
          <w:marLeft w:val="0"/>
          <w:marRight w:val="0"/>
          <w:marTop w:val="0"/>
          <w:marBottom w:val="0"/>
          <w:divBdr>
            <w:top w:val="none" w:sz="0" w:space="0" w:color="auto"/>
            <w:left w:val="none" w:sz="0" w:space="0" w:color="auto"/>
            <w:bottom w:val="none" w:sz="0" w:space="0" w:color="auto"/>
            <w:right w:val="none" w:sz="0" w:space="0" w:color="auto"/>
          </w:divBdr>
        </w:div>
        <w:div w:id="1634477736">
          <w:marLeft w:val="0"/>
          <w:marRight w:val="0"/>
          <w:marTop w:val="0"/>
          <w:marBottom w:val="0"/>
          <w:divBdr>
            <w:top w:val="none" w:sz="0" w:space="0" w:color="auto"/>
            <w:left w:val="none" w:sz="0" w:space="0" w:color="auto"/>
            <w:bottom w:val="none" w:sz="0" w:space="0" w:color="auto"/>
            <w:right w:val="none" w:sz="0" w:space="0" w:color="auto"/>
          </w:divBdr>
          <w:divsChild>
            <w:div w:id="2050642815">
              <w:marLeft w:val="0"/>
              <w:marRight w:val="0"/>
              <w:marTop w:val="0"/>
              <w:marBottom w:val="0"/>
              <w:divBdr>
                <w:top w:val="none" w:sz="0" w:space="0" w:color="auto"/>
                <w:left w:val="none" w:sz="0" w:space="0" w:color="auto"/>
                <w:bottom w:val="none" w:sz="0" w:space="0" w:color="auto"/>
                <w:right w:val="none" w:sz="0" w:space="0" w:color="auto"/>
              </w:divBdr>
            </w:div>
          </w:divsChild>
        </w:div>
        <w:div w:id="2050837795">
          <w:marLeft w:val="0"/>
          <w:marRight w:val="0"/>
          <w:marTop w:val="300"/>
          <w:marBottom w:val="0"/>
          <w:divBdr>
            <w:top w:val="none" w:sz="0" w:space="0" w:color="auto"/>
            <w:left w:val="none" w:sz="0" w:space="0" w:color="auto"/>
            <w:bottom w:val="none" w:sz="0" w:space="0" w:color="auto"/>
            <w:right w:val="none" w:sz="0" w:space="0" w:color="auto"/>
          </w:divBdr>
          <w:divsChild>
            <w:div w:id="853956517">
              <w:marLeft w:val="0"/>
              <w:marRight w:val="0"/>
              <w:marTop w:val="0"/>
              <w:marBottom w:val="0"/>
              <w:divBdr>
                <w:top w:val="none" w:sz="0" w:space="0" w:color="auto"/>
                <w:left w:val="none" w:sz="0" w:space="0" w:color="auto"/>
                <w:bottom w:val="none" w:sz="0" w:space="0" w:color="auto"/>
                <w:right w:val="none" w:sz="0" w:space="0" w:color="auto"/>
              </w:divBdr>
              <w:divsChild>
                <w:div w:id="19755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509032">
          <w:marLeft w:val="0"/>
          <w:marRight w:val="0"/>
          <w:marTop w:val="300"/>
          <w:marBottom w:val="0"/>
          <w:divBdr>
            <w:top w:val="none" w:sz="0" w:space="0" w:color="auto"/>
            <w:left w:val="none" w:sz="0" w:space="0" w:color="auto"/>
            <w:bottom w:val="none" w:sz="0" w:space="0" w:color="auto"/>
            <w:right w:val="none" w:sz="0" w:space="0" w:color="auto"/>
          </w:divBdr>
          <w:divsChild>
            <w:div w:id="1894345889">
              <w:marLeft w:val="0"/>
              <w:marRight w:val="0"/>
              <w:marTop w:val="0"/>
              <w:marBottom w:val="0"/>
              <w:divBdr>
                <w:top w:val="none" w:sz="0" w:space="0" w:color="auto"/>
                <w:left w:val="none" w:sz="0" w:space="0" w:color="auto"/>
                <w:bottom w:val="none" w:sz="0" w:space="0" w:color="auto"/>
                <w:right w:val="none" w:sz="0" w:space="0" w:color="auto"/>
              </w:divBdr>
              <w:divsChild>
                <w:div w:id="1392390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696265">
          <w:marLeft w:val="0"/>
          <w:marRight w:val="0"/>
          <w:marTop w:val="300"/>
          <w:marBottom w:val="0"/>
          <w:divBdr>
            <w:top w:val="none" w:sz="0" w:space="0" w:color="auto"/>
            <w:left w:val="none" w:sz="0" w:space="0" w:color="auto"/>
            <w:bottom w:val="none" w:sz="0" w:space="0" w:color="auto"/>
            <w:right w:val="none" w:sz="0" w:space="0" w:color="auto"/>
          </w:divBdr>
          <w:divsChild>
            <w:div w:id="735468689">
              <w:marLeft w:val="0"/>
              <w:marRight w:val="0"/>
              <w:marTop w:val="0"/>
              <w:marBottom w:val="0"/>
              <w:divBdr>
                <w:top w:val="none" w:sz="0" w:space="0" w:color="auto"/>
                <w:left w:val="none" w:sz="0" w:space="0" w:color="auto"/>
                <w:bottom w:val="none" w:sz="0" w:space="0" w:color="auto"/>
                <w:right w:val="none" w:sz="0" w:space="0" w:color="auto"/>
              </w:divBdr>
              <w:divsChild>
                <w:div w:id="160904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79088">
          <w:marLeft w:val="0"/>
          <w:marRight w:val="0"/>
          <w:marTop w:val="300"/>
          <w:marBottom w:val="0"/>
          <w:divBdr>
            <w:top w:val="none" w:sz="0" w:space="0" w:color="auto"/>
            <w:left w:val="none" w:sz="0" w:space="0" w:color="auto"/>
            <w:bottom w:val="none" w:sz="0" w:space="0" w:color="auto"/>
            <w:right w:val="none" w:sz="0" w:space="0" w:color="auto"/>
          </w:divBdr>
          <w:divsChild>
            <w:div w:id="1387608454">
              <w:marLeft w:val="0"/>
              <w:marRight w:val="0"/>
              <w:marTop w:val="0"/>
              <w:marBottom w:val="0"/>
              <w:divBdr>
                <w:top w:val="none" w:sz="0" w:space="0" w:color="auto"/>
                <w:left w:val="none" w:sz="0" w:space="0" w:color="auto"/>
                <w:bottom w:val="none" w:sz="0" w:space="0" w:color="auto"/>
                <w:right w:val="none" w:sz="0" w:space="0" w:color="auto"/>
              </w:divBdr>
              <w:divsChild>
                <w:div w:id="113455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1479">
      <w:bodyDiv w:val="1"/>
      <w:marLeft w:val="0"/>
      <w:marRight w:val="0"/>
      <w:marTop w:val="0"/>
      <w:marBottom w:val="0"/>
      <w:divBdr>
        <w:top w:val="none" w:sz="0" w:space="0" w:color="auto"/>
        <w:left w:val="none" w:sz="0" w:space="0" w:color="auto"/>
        <w:bottom w:val="none" w:sz="0" w:space="0" w:color="auto"/>
        <w:right w:val="none" w:sz="0" w:space="0" w:color="auto"/>
      </w:divBdr>
      <w:divsChild>
        <w:div w:id="1355304907">
          <w:marLeft w:val="0"/>
          <w:marRight w:val="0"/>
          <w:marTop w:val="0"/>
          <w:marBottom w:val="0"/>
          <w:divBdr>
            <w:top w:val="none" w:sz="0" w:space="0" w:color="auto"/>
            <w:left w:val="none" w:sz="0" w:space="0" w:color="auto"/>
            <w:bottom w:val="none" w:sz="0" w:space="0" w:color="auto"/>
            <w:right w:val="none" w:sz="0" w:space="0" w:color="auto"/>
          </w:divBdr>
        </w:div>
        <w:div w:id="299923797">
          <w:marLeft w:val="0"/>
          <w:marRight w:val="0"/>
          <w:marTop w:val="0"/>
          <w:marBottom w:val="0"/>
          <w:divBdr>
            <w:top w:val="none" w:sz="0" w:space="0" w:color="auto"/>
            <w:left w:val="none" w:sz="0" w:space="0" w:color="auto"/>
            <w:bottom w:val="none" w:sz="0" w:space="0" w:color="auto"/>
            <w:right w:val="none" w:sz="0" w:space="0" w:color="auto"/>
          </w:divBdr>
          <w:divsChild>
            <w:div w:id="964195253">
              <w:marLeft w:val="0"/>
              <w:marRight w:val="0"/>
              <w:marTop w:val="0"/>
              <w:marBottom w:val="0"/>
              <w:divBdr>
                <w:top w:val="none" w:sz="0" w:space="0" w:color="auto"/>
                <w:left w:val="none" w:sz="0" w:space="0" w:color="auto"/>
                <w:bottom w:val="none" w:sz="0" w:space="0" w:color="auto"/>
                <w:right w:val="none" w:sz="0" w:space="0" w:color="auto"/>
              </w:divBdr>
            </w:div>
          </w:divsChild>
        </w:div>
        <w:div w:id="1810324637">
          <w:marLeft w:val="0"/>
          <w:marRight w:val="0"/>
          <w:marTop w:val="0"/>
          <w:marBottom w:val="0"/>
          <w:divBdr>
            <w:top w:val="none" w:sz="0" w:space="0" w:color="auto"/>
            <w:left w:val="none" w:sz="0" w:space="0" w:color="auto"/>
            <w:bottom w:val="none" w:sz="0" w:space="0" w:color="auto"/>
            <w:right w:val="none" w:sz="0" w:space="0" w:color="auto"/>
          </w:divBdr>
        </w:div>
        <w:div w:id="2136289453">
          <w:marLeft w:val="0"/>
          <w:marRight w:val="0"/>
          <w:marTop w:val="0"/>
          <w:marBottom w:val="0"/>
          <w:divBdr>
            <w:top w:val="none" w:sz="0" w:space="0" w:color="auto"/>
            <w:left w:val="none" w:sz="0" w:space="0" w:color="auto"/>
            <w:bottom w:val="none" w:sz="0" w:space="0" w:color="auto"/>
            <w:right w:val="none" w:sz="0" w:space="0" w:color="auto"/>
          </w:divBdr>
          <w:divsChild>
            <w:div w:id="386413638">
              <w:marLeft w:val="0"/>
              <w:marRight w:val="0"/>
              <w:marTop w:val="0"/>
              <w:marBottom w:val="0"/>
              <w:divBdr>
                <w:top w:val="none" w:sz="0" w:space="0" w:color="auto"/>
                <w:left w:val="none" w:sz="0" w:space="0" w:color="auto"/>
                <w:bottom w:val="none" w:sz="0" w:space="0" w:color="auto"/>
                <w:right w:val="none" w:sz="0" w:space="0" w:color="auto"/>
              </w:divBdr>
            </w:div>
          </w:divsChild>
        </w:div>
        <w:div w:id="1669288263">
          <w:marLeft w:val="0"/>
          <w:marRight w:val="0"/>
          <w:marTop w:val="0"/>
          <w:marBottom w:val="0"/>
          <w:divBdr>
            <w:top w:val="none" w:sz="0" w:space="0" w:color="auto"/>
            <w:left w:val="none" w:sz="0" w:space="0" w:color="auto"/>
            <w:bottom w:val="none" w:sz="0" w:space="0" w:color="auto"/>
            <w:right w:val="none" w:sz="0" w:space="0" w:color="auto"/>
          </w:divBdr>
        </w:div>
        <w:div w:id="1520392890">
          <w:marLeft w:val="0"/>
          <w:marRight w:val="0"/>
          <w:marTop w:val="0"/>
          <w:marBottom w:val="0"/>
          <w:divBdr>
            <w:top w:val="none" w:sz="0" w:space="0" w:color="auto"/>
            <w:left w:val="none" w:sz="0" w:space="0" w:color="auto"/>
            <w:bottom w:val="none" w:sz="0" w:space="0" w:color="auto"/>
            <w:right w:val="none" w:sz="0" w:space="0" w:color="auto"/>
          </w:divBdr>
          <w:divsChild>
            <w:div w:id="740636198">
              <w:marLeft w:val="0"/>
              <w:marRight w:val="0"/>
              <w:marTop w:val="0"/>
              <w:marBottom w:val="0"/>
              <w:divBdr>
                <w:top w:val="none" w:sz="0" w:space="0" w:color="auto"/>
                <w:left w:val="none" w:sz="0" w:space="0" w:color="auto"/>
                <w:bottom w:val="none" w:sz="0" w:space="0" w:color="auto"/>
                <w:right w:val="none" w:sz="0" w:space="0" w:color="auto"/>
              </w:divBdr>
            </w:div>
          </w:divsChild>
        </w:div>
        <w:div w:id="583759563">
          <w:marLeft w:val="0"/>
          <w:marRight w:val="0"/>
          <w:marTop w:val="0"/>
          <w:marBottom w:val="0"/>
          <w:divBdr>
            <w:top w:val="none" w:sz="0" w:space="0" w:color="auto"/>
            <w:left w:val="none" w:sz="0" w:space="0" w:color="auto"/>
            <w:bottom w:val="none" w:sz="0" w:space="0" w:color="auto"/>
            <w:right w:val="none" w:sz="0" w:space="0" w:color="auto"/>
          </w:divBdr>
        </w:div>
        <w:div w:id="1939169501">
          <w:marLeft w:val="0"/>
          <w:marRight w:val="0"/>
          <w:marTop w:val="0"/>
          <w:marBottom w:val="0"/>
          <w:divBdr>
            <w:top w:val="none" w:sz="0" w:space="0" w:color="auto"/>
            <w:left w:val="none" w:sz="0" w:space="0" w:color="auto"/>
            <w:bottom w:val="none" w:sz="0" w:space="0" w:color="auto"/>
            <w:right w:val="none" w:sz="0" w:space="0" w:color="auto"/>
          </w:divBdr>
          <w:divsChild>
            <w:div w:id="1998266019">
              <w:marLeft w:val="0"/>
              <w:marRight w:val="0"/>
              <w:marTop w:val="0"/>
              <w:marBottom w:val="0"/>
              <w:divBdr>
                <w:top w:val="none" w:sz="0" w:space="0" w:color="auto"/>
                <w:left w:val="none" w:sz="0" w:space="0" w:color="auto"/>
                <w:bottom w:val="none" w:sz="0" w:space="0" w:color="auto"/>
                <w:right w:val="none" w:sz="0" w:space="0" w:color="auto"/>
              </w:divBdr>
            </w:div>
          </w:divsChild>
        </w:div>
        <w:div w:id="819425879">
          <w:marLeft w:val="0"/>
          <w:marRight w:val="0"/>
          <w:marTop w:val="0"/>
          <w:marBottom w:val="0"/>
          <w:divBdr>
            <w:top w:val="none" w:sz="0" w:space="0" w:color="auto"/>
            <w:left w:val="none" w:sz="0" w:space="0" w:color="auto"/>
            <w:bottom w:val="none" w:sz="0" w:space="0" w:color="auto"/>
            <w:right w:val="none" w:sz="0" w:space="0" w:color="auto"/>
          </w:divBdr>
        </w:div>
        <w:div w:id="1871188291">
          <w:marLeft w:val="0"/>
          <w:marRight w:val="0"/>
          <w:marTop w:val="0"/>
          <w:marBottom w:val="0"/>
          <w:divBdr>
            <w:top w:val="none" w:sz="0" w:space="0" w:color="auto"/>
            <w:left w:val="none" w:sz="0" w:space="0" w:color="auto"/>
            <w:bottom w:val="none" w:sz="0" w:space="0" w:color="auto"/>
            <w:right w:val="none" w:sz="0" w:space="0" w:color="auto"/>
          </w:divBdr>
          <w:divsChild>
            <w:div w:id="681014466">
              <w:marLeft w:val="0"/>
              <w:marRight w:val="0"/>
              <w:marTop w:val="0"/>
              <w:marBottom w:val="0"/>
              <w:divBdr>
                <w:top w:val="none" w:sz="0" w:space="0" w:color="auto"/>
                <w:left w:val="none" w:sz="0" w:space="0" w:color="auto"/>
                <w:bottom w:val="none" w:sz="0" w:space="0" w:color="auto"/>
                <w:right w:val="none" w:sz="0" w:space="0" w:color="auto"/>
              </w:divBdr>
            </w:div>
          </w:divsChild>
        </w:div>
        <w:div w:id="1161694494">
          <w:marLeft w:val="0"/>
          <w:marRight w:val="0"/>
          <w:marTop w:val="0"/>
          <w:marBottom w:val="0"/>
          <w:divBdr>
            <w:top w:val="none" w:sz="0" w:space="0" w:color="auto"/>
            <w:left w:val="none" w:sz="0" w:space="0" w:color="auto"/>
            <w:bottom w:val="none" w:sz="0" w:space="0" w:color="auto"/>
            <w:right w:val="none" w:sz="0" w:space="0" w:color="auto"/>
          </w:divBdr>
        </w:div>
        <w:div w:id="1377776119">
          <w:marLeft w:val="0"/>
          <w:marRight w:val="0"/>
          <w:marTop w:val="0"/>
          <w:marBottom w:val="0"/>
          <w:divBdr>
            <w:top w:val="none" w:sz="0" w:space="0" w:color="auto"/>
            <w:left w:val="none" w:sz="0" w:space="0" w:color="auto"/>
            <w:bottom w:val="none" w:sz="0" w:space="0" w:color="auto"/>
            <w:right w:val="none" w:sz="0" w:space="0" w:color="auto"/>
          </w:divBdr>
          <w:divsChild>
            <w:div w:id="940451865">
              <w:marLeft w:val="0"/>
              <w:marRight w:val="0"/>
              <w:marTop w:val="0"/>
              <w:marBottom w:val="0"/>
              <w:divBdr>
                <w:top w:val="none" w:sz="0" w:space="0" w:color="auto"/>
                <w:left w:val="none" w:sz="0" w:space="0" w:color="auto"/>
                <w:bottom w:val="none" w:sz="0" w:space="0" w:color="auto"/>
                <w:right w:val="none" w:sz="0" w:space="0" w:color="auto"/>
              </w:divBdr>
            </w:div>
          </w:divsChild>
        </w:div>
        <w:div w:id="1926382597">
          <w:marLeft w:val="0"/>
          <w:marRight w:val="0"/>
          <w:marTop w:val="0"/>
          <w:marBottom w:val="0"/>
          <w:divBdr>
            <w:top w:val="none" w:sz="0" w:space="0" w:color="auto"/>
            <w:left w:val="none" w:sz="0" w:space="0" w:color="auto"/>
            <w:bottom w:val="none" w:sz="0" w:space="0" w:color="auto"/>
            <w:right w:val="none" w:sz="0" w:space="0" w:color="auto"/>
          </w:divBdr>
        </w:div>
        <w:div w:id="255751576">
          <w:marLeft w:val="0"/>
          <w:marRight w:val="0"/>
          <w:marTop w:val="0"/>
          <w:marBottom w:val="0"/>
          <w:divBdr>
            <w:top w:val="none" w:sz="0" w:space="0" w:color="auto"/>
            <w:left w:val="none" w:sz="0" w:space="0" w:color="auto"/>
            <w:bottom w:val="none" w:sz="0" w:space="0" w:color="auto"/>
            <w:right w:val="none" w:sz="0" w:space="0" w:color="auto"/>
          </w:divBdr>
          <w:divsChild>
            <w:div w:id="532154055">
              <w:marLeft w:val="0"/>
              <w:marRight w:val="0"/>
              <w:marTop w:val="0"/>
              <w:marBottom w:val="0"/>
              <w:divBdr>
                <w:top w:val="none" w:sz="0" w:space="0" w:color="auto"/>
                <w:left w:val="none" w:sz="0" w:space="0" w:color="auto"/>
                <w:bottom w:val="none" w:sz="0" w:space="0" w:color="auto"/>
                <w:right w:val="none" w:sz="0" w:space="0" w:color="auto"/>
              </w:divBdr>
            </w:div>
          </w:divsChild>
        </w:div>
        <w:div w:id="1720012629">
          <w:marLeft w:val="0"/>
          <w:marRight w:val="0"/>
          <w:marTop w:val="300"/>
          <w:marBottom w:val="0"/>
          <w:divBdr>
            <w:top w:val="none" w:sz="0" w:space="0" w:color="auto"/>
            <w:left w:val="none" w:sz="0" w:space="0" w:color="auto"/>
            <w:bottom w:val="none" w:sz="0" w:space="0" w:color="auto"/>
            <w:right w:val="none" w:sz="0" w:space="0" w:color="auto"/>
          </w:divBdr>
          <w:divsChild>
            <w:div w:id="1032655953">
              <w:marLeft w:val="0"/>
              <w:marRight w:val="0"/>
              <w:marTop w:val="0"/>
              <w:marBottom w:val="0"/>
              <w:divBdr>
                <w:top w:val="none" w:sz="0" w:space="0" w:color="auto"/>
                <w:left w:val="none" w:sz="0" w:space="0" w:color="auto"/>
                <w:bottom w:val="none" w:sz="0" w:space="0" w:color="auto"/>
                <w:right w:val="none" w:sz="0" w:space="0" w:color="auto"/>
              </w:divBdr>
              <w:divsChild>
                <w:div w:id="1788158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356397">
          <w:marLeft w:val="0"/>
          <w:marRight w:val="0"/>
          <w:marTop w:val="300"/>
          <w:marBottom w:val="0"/>
          <w:divBdr>
            <w:top w:val="none" w:sz="0" w:space="0" w:color="auto"/>
            <w:left w:val="none" w:sz="0" w:space="0" w:color="auto"/>
            <w:bottom w:val="none" w:sz="0" w:space="0" w:color="auto"/>
            <w:right w:val="none" w:sz="0" w:space="0" w:color="auto"/>
          </w:divBdr>
          <w:divsChild>
            <w:div w:id="237063567">
              <w:marLeft w:val="0"/>
              <w:marRight w:val="0"/>
              <w:marTop w:val="0"/>
              <w:marBottom w:val="0"/>
              <w:divBdr>
                <w:top w:val="none" w:sz="0" w:space="0" w:color="auto"/>
                <w:left w:val="none" w:sz="0" w:space="0" w:color="auto"/>
                <w:bottom w:val="none" w:sz="0" w:space="0" w:color="auto"/>
                <w:right w:val="none" w:sz="0" w:space="0" w:color="auto"/>
              </w:divBdr>
              <w:divsChild>
                <w:div w:id="452602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795945">
          <w:marLeft w:val="0"/>
          <w:marRight w:val="0"/>
          <w:marTop w:val="300"/>
          <w:marBottom w:val="0"/>
          <w:divBdr>
            <w:top w:val="none" w:sz="0" w:space="0" w:color="auto"/>
            <w:left w:val="none" w:sz="0" w:space="0" w:color="auto"/>
            <w:bottom w:val="none" w:sz="0" w:space="0" w:color="auto"/>
            <w:right w:val="none" w:sz="0" w:space="0" w:color="auto"/>
          </w:divBdr>
          <w:divsChild>
            <w:div w:id="1851676991">
              <w:marLeft w:val="0"/>
              <w:marRight w:val="0"/>
              <w:marTop w:val="0"/>
              <w:marBottom w:val="0"/>
              <w:divBdr>
                <w:top w:val="none" w:sz="0" w:space="0" w:color="auto"/>
                <w:left w:val="none" w:sz="0" w:space="0" w:color="auto"/>
                <w:bottom w:val="none" w:sz="0" w:space="0" w:color="auto"/>
                <w:right w:val="none" w:sz="0" w:space="0" w:color="auto"/>
              </w:divBdr>
              <w:divsChild>
                <w:div w:id="48667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1102202">
          <w:marLeft w:val="0"/>
          <w:marRight w:val="0"/>
          <w:marTop w:val="300"/>
          <w:marBottom w:val="0"/>
          <w:divBdr>
            <w:top w:val="none" w:sz="0" w:space="0" w:color="auto"/>
            <w:left w:val="none" w:sz="0" w:space="0" w:color="auto"/>
            <w:bottom w:val="none" w:sz="0" w:space="0" w:color="auto"/>
            <w:right w:val="none" w:sz="0" w:space="0" w:color="auto"/>
          </w:divBdr>
          <w:divsChild>
            <w:div w:id="1888176533">
              <w:marLeft w:val="0"/>
              <w:marRight w:val="0"/>
              <w:marTop w:val="0"/>
              <w:marBottom w:val="0"/>
              <w:divBdr>
                <w:top w:val="none" w:sz="0" w:space="0" w:color="auto"/>
                <w:left w:val="none" w:sz="0" w:space="0" w:color="auto"/>
                <w:bottom w:val="none" w:sz="0" w:space="0" w:color="auto"/>
                <w:right w:val="none" w:sz="0" w:space="0" w:color="auto"/>
              </w:divBdr>
              <w:divsChild>
                <w:div w:id="3305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005577">
      <w:bodyDiv w:val="1"/>
      <w:marLeft w:val="0"/>
      <w:marRight w:val="0"/>
      <w:marTop w:val="0"/>
      <w:marBottom w:val="0"/>
      <w:divBdr>
        <w:top w:val="none" w:sz="0" w:space="0" w:color="auto"/>
        <w:left w:val="none" w:sz="0" w:space="0" w:color="auto"/>
        <w:bottom w:val="none" w:sz="0" w:space="0" w:color="auto"/>
        <w:right w:val="none" w:sz="0" w:space="0" w:color="auto"/>
      </w:divBdr>
      <w:divsChild>
        <w:div w:id="1069185273">
          <w:marLeft w:val="0"/>
          <w:marRight w:val="0"/>
          <w:marTop w:val="0"/>
          <w:marBottom w:val="0"/>
          <w:divBdr>
            <w:top w:val="none" w:sz="0" w:space="0" w:color="auto"/>
            <w:left w:val="none" w:sz="0" w:space="0" w:color="auto"/>
            <w:bottom w:val="none" w:sz="0" w:space="0" w:color="auto"/>
            <w:right w:val="none" w:sz="0" w:space="0" w:color="auto"/>
          </w:divBdr>
        </w:div>
        <w:div w:id="1907951099">
          <w:marLeft w:val="0"/>
          <w:marRight w:val="0"/>
          <w:marTop w:val="0"/>
          <w:marBottom w:val="0"/>
          <w:divBdr>
            <w:top w:val="none" w:sz="0" w:space="0" w:color="auto"/>
            <w:left w:val="none" w:sz="0" w:space="0" w:color="auto"/>
            <w:bottom w:val="none" w:sz="0" w:space="0" w:color="auto"/>
            <w:right w:val="none" w:sz="0" w:space="0" w:color="auto"/>
          </w:divBdr>
          <w:divsChild>
            <w:div w:id="33584910">
              <w:marLeft w:val="0"/>
              <w:marRight w:val="0"/>
              <w:marTop w:val="0"/>
              <w:marBottom w:val="0"/>
              <w:divBdr>
                <w:top w:val="none" w:sz="0" w:space="0" w:color="auto"/>
                <w:left w:val="none" w:sz="0" w:space="0" w:color="auto"/>
                <w:bottom w:val="none" w:sz="0" w:space="0" w:color="auto"/>
                <w:right w:val="none" w:sz="0" w:space="0" w:color="auto"/>
              </w:divBdr>
            </w:div>
          </w:divsChild>
        </w:div>
        <w:div w:id="1862815583">
          <w:marLeft w:val="0"/>
          <w:marRight w:val="0"/>
          <w:marTop w:val="0"/>
          <w:marBottom w:val="0"/>
          <w:divBdr>
            <w:top w:val="none" w:sz="0" w:space="0" w:color="auto"/>
            <w:left w:val="none" w:sz="0" w:space="0" w:color="auto"/>
            <w:bottom w:val="none" w:sz="0" w:space="0" w:color="auto"/>
            <w:right w:val="none" w:sz="0" w:space="0" w:color="auto"/>
          </w:divBdr>
        </w:div>
        <w:div w:id="1232423063">
          <w:marLeft w:val="0"/>
          <w:marRight w:val="0"/>
          <w:marTop w:val="0"/>
          <w:marBottom w:val="0"/>
          <w:divBdr>
            <w:top w:val="none" w:sz="0" w:space="0" w:color="auto"/>
            <w:left w:val="none" w:sz="0" w:space="0" w:color="auto"/>
            <w:bottom w:val="none" w:sz="0" w:space="0" w:color="auto"/>
            <w:right w:val="none" w:sz="0" w:space="0" w:color="auto"/>
          </w:divBdr>
          <w:divsChild>
            <w:div w:id="499739944">
              <w:marLeft w:val="0"/>
              <w:marRight w:val="0"/>
              <w:marTop w:val="0"/>
              <w:marBottom w:val="0"/>
              <w:divBdr>
                <w:top w:val="none" w:sz="0" w:space="0" w:color="auto"/>
                <w:left w:val="none" w:sz="0" w:space="0" w:color="auto"/>
                <w:bottom w:val="none" w:sz="0" w:space="0" w:color="auto"/>
                <w:right w:val="none" w:sz="0" w:space="0" w:color="auto"/>
              </w:divBdr>
            </w:div>
          </w:divsChild>
        </w:div>
        <w:div w:id="1671759113">
          <w:marLeft w:val="0"/>
          <w:marRight w:val="0"/>
          <w:marTop w:val="0"/>
          <w:marBottom w:val="0"/>
          <w:divBdr>
            <w:top w:val="none" w:sz="0" w:space="0" w:color="auto"/>
            <w:left w:val="none" w:sz="0" w:space="0" w:color="auto"/>
            <w:bottom w:val="none" w:sz="0" w:space="0" w:color="auto"/>
            <w:right w:val="none" w:sz="0" w:space="0" w:color="auto"/>
          </w:divBdr>
        </w:div>
        <w:div w:id="249312732">
          <w:marLeft w:val="0"/>
          <w:marRight w:val="0"/>
          <w:marTop w:val="0"/>
          <w:marBottom w:val="0"/>
          <w:divBdr>
            <w:top w:val="none" w:sz="0" w:space="0" w:color="auto"/>
            <w:left w:val="none" w:sz="0" w:space="0" w:color="auto"/>
            <w:bottom w:val="none" w:sz="0" w:space="0" w:color="auto"/>
            <w:right w:val="none" w:sz="0" w:space="0" w:color="auto"/>
          </w:divBdr>
          <w:divsChild>
            <w:div w:id="560099016">
              <w:marLeft w:val="0"/>
              <w:marRight w:val="0"/>
              <w:marTop w:val="0"/>
              <w:marBottom w:val="0"/>
              <w:divBdr>
                <w:top w:val="none" w:sz="0" w:space="0" w:color="auto"/>
                <w:left w:val="none" w:sz="0" w:space="0" w:color="auto"/>
                <w:bottom w:val="none" w:sz="0" w:space="0" w:color="auto"/>
                <w:right w:val="none" w:sz="0" w:space="0" w:color="auto"/>
              </w:divBdr>
            </w:div>
          </w:divsChild>
        </w:div>
        <w:div w:id="1614896919">
          <w:marLeft w:val="0"/>
          <w:marRight w:val="0"/>
          <w:marTop w:val="0"/>
          <w:marBottom w:val="0"/>
          <w:divBdr>
            <w:top w:val="none" w:sz="0" w:space="0" w:color="auto"/>
            <w:left w:val="none" w:sz="0" w:space="0" w:color="auto"/>
            <w:bottom w:val="none" w:sz="0" w:space="0" w:color="auto"/>
            <w:right w:val="none" w:sz="0" w:space="0" w:color="auto"/>
          </w:divBdr>
        </w:div>
        <w:div w:id="482086730">
          <w:marLeft w:val="0"/>
          <w:marRight w:val="0"/>
          <w:marTop w:val="0"/>
          <w:marBottom w:val="0"/>
          <w:divBdr>
            <w:top w:val="none" w:sz="0" w:space="0" w:color="auto"/>
            <w:left w:val="none" w:sz="0" w:space="0" w:color="auto"/>
            <w:bottom w:val="none" w:sz="0" w:space="0" w:color="auto"/>
            <w:right w:val="none" w:sz="0" w:space="0" w:color="auto"/>
          </w:divBdr>
          <w:divsChild>
            <w:div w:id="262229128">
              <w:marLeft w:val="0"/>
              <w:marRight w:val="0"/>
              <w:marTop w:val="0"/>
              <w:marBottom w:val="0"/>
              <w:divBdr>
                <w:top w:val="none" w:sz="0" w:space="0" w:color="auto"/>
                <w:left w:val="none" w:sz="0" w:space="0" w:color="auto"/>
                <w:bottom w:val="none" w:sz="0" w:space="0" w:color="auto"/>
                <w:right w:val="none" w:sz="0" w:space="0" w:color="auto"/>
              </w:divBdr>
            </w:div>
          </w:divsChild>
        </w:div>
        <w:div w:id="308096491">
          <w:marLeft w:val="0"/>
          <w:marRight w:val="0"/>
          <w:marTop w:val="0"/>
          <w:marBottom w:val="0"/>
          <w:divBdr>
            <w:top w:val="none" w:sz="0" w:space="0" w:color="auto"/>
            <w:left w:val="none" w:sz="0" w:space="0" w:color="auto"/>
            <w:bottom w:val="none" w:sz="0" w:space="0" w:color="auto"/>
            <w:right w:val="none" w:sz="0" w:space="0" w:color="auto"/>
          </w:divBdr>
        </w:div>
        <w:div w:id="430971615">
          <w:marLeft w:val="0"/>
          <w:marRight w:val="0"/>
          <w:marTop w:val="0"/>
          <w:marBottom w:val="0"/>
          <w:divBdr>
            <w:top w:val="none" w:sz="0" w:space="0" w:color="auto"/>
            <w:left w:val="none" w:sz="0" w:space="0" w:color="auto"/>
            <w:bottom w:val="none" w:sz="0" w:space="0" w:color="auto"/>
            <w:right w:val="none" w:sz="0" w:space="0" w:color="auto"/>
          </w:divBdr>
          <w:divsChild>
            <w:div w:id="561908440">
              <w:marLeft w:val="0"/>
              <w:marRight w:val="0"/>
              <w:marTop w:val="0"/>
              <w:marBottom w:val="0"/>
              <w:divBdr>
                <w:top w:val="none" w:sz="0" w:space="0" w:color="auto"/>
                <w:left w:val="none" w:sz="0" w:space="0" w:color="auto"/>
                <w:bottom w:val="none" w:sz="0" w:space="0" w:color="auto"/>
                <w:right w:val="none" w:sz="0" w:space="0" w:color="auto"/>
              </w:divBdr>
            </w:div>
          </w:divsChild>
        </w:div>
        <w:div w:id="2007858359">
          <w:marLeft w:val="0"/>
          <w:marRight w:val="0"/>
          <w:marTop w:val="0"/>
          <w:marBottom w:val="0"/>
          <w:divBdr>
            <w:top w:val="none" w:sz="0" w:space="0" w:color="auto"/>
            <w:left w:val="none" w:sz="0" w:space="0" w:color="auto"/>
            <w:bottom w:val="none" w:sz="0" w:space="0" w:color="auto"/>
            <w:right w:val="none" w:sz="0" w:space="0" w:color="auto"/>
          </w:divBdr>
        </w:div>
        <w:div w:id="234701527">
          <w:marLeft w:val="0"/>
          <w:marRight w:val="0"/>
          <w:marTop w:val="0"/>
          <w:marBottom w:val="0"/>
          <w:divBdr>
            <w:top w:val="none" w:sz="0" w:space="0" w:color="auto"/>
            <w:left w:val="none" w:sz="0" w:space="0" w:color="auto"/>
            <w:bottom w:val="none" w:sz="0" w:space="0" w:color="auto"/>
            <w:right w:val="none" w:sz="0" w:space="0" w:color="auto"/>
          </w:divBdr>
          <w:divsChild>
            <w:div w:id="334261940">
              <w:marLeft w:val="0"/>
              <w:marRight w:val="0"/>
              <w:marTop w:val="0"/>
              <w:marBottom w:val="0"/>
              <w:divBdr>
                <w:top w:val="none" w:sz="0" w:space="0" w:color="auto"/>
                <w:left w:val="none" w:sz="0" w:space="0" w:color="auto"/>
                <w:bottom w:val="none" w:sz="0" w:space="0" w:color="auto"/>
                <w:right w:val="none" w:sz="0" w:space="0" w:color="auto"/>
              </w:divBdr>
            </w:div>
          </w:divsChild>
        </w:div>
        <w:div w:id="1336029448">
          <w:marLeft w:val="0"/>
          <w:marRight w:val="0"/>
          <w:marTop w:val="0"/>
          <w:marBottom w:val="0"/>
          <w:divBdr>
            <w:top w:val="none" w:sz="0" w:space="0" w:color="auto"/>
            <w:left w:val="none" w:sz="0" w:space="0" w:color="auto"/>
            <w:bottom w:val="none" w:sz="0" w:space="0" w:color="auto"/>
            <w:right w:val="none" w:sz="0" w:space="0" w:color="auto"/>
          </w:divBdr>
        </w:div>
        <w:div w:id="1059209006">
          <w:marLeft w:val="0"/>
          <w:marRight w:val="0"/>
          <w:marTop w:val="0"/>
          <w:marBottom w:val="0"/>
          <w:divBdr>
            <w:top w:val="none" w:sz="0" w:space="0" w:color="auto"/>
            <w:left w:val="none" w:sz="0" w:space="0" w:color="auto"/>
            <w:bottom w:val="none" w:sz="0" w:space="0" w:color="auto"/>
            <w:right w:val="none" w:sz="0" w:space="0" w:color="auto"/>
          </w:divBdr>
          <w:divsChild>
            <w:div w:id="253562132">
              <w:marLeft w:val="0"/>
              <w:marRight w:val="0"/>
              <w:marTop w:val="0"/>
              <w:marBottom w:val="0"/>
              <w:divBdr>
                <w:top w:val="none" w:sz="0" w:space="0" w:color="auto"/>
                <w:left w:val="none" w:sz="0" w:space="0" w:color="auto"/>
                <w:bottom w:val="none" w:sz="0" w:space="0" w:color="auto"/>
                <w:right w:val="none" w:sz="0" w:space="0" w:color="auto"/>
              </w:divBdr>
            </w:div>
          </w:divsChild>
        </w:div>
        <w:div w:id="713694742">
          <w:marLeft w:val="0"/>
          <w:marRight w:val="0"/>
          <w:marTop w:val="300"/>
          <w:marBottom w:val="0"/>
          <w:divBdr>
            <w:top w:val="none" w:sz="0" w:space="0" w:color="auto"/>
            <w:left w:val="none" w:sz="0" w:space="0" w:color="auto"/>
            <w:bottom w:val="none" w:sz="0" w:space="0" w:color="auto"/>
            <w:right w:val="none" w:sz="0" w:space="0" w:color="auto"/>
          </w:divBdr>
          <w:divsChild>
            <w:div w:id="1693259739">
              <w:marLeft w:val="0"/>
              <w:marRight w:val="0"/>
              <w:marTop w:val="0"/>
              <w:marBottom w:val="0"/>
              <w:divBdr>
                <w:top w:val="none" w:sz="0" w:space="0" w:color="auto"/>
                <w:left w:val="none" w:sz="0" w:space="0" w:color="auto"/>
                <w:bottom w:val="none" w:sz="0" w:space="0" w:color="auto"/>
                <w:right w:val="none" w:sz="0" w:space="0" w:color="auto"/>
              </w:divBdr>
              <w:divsChild>
                <w:div w:id="173481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790080">
          <w:marLeft w:val="0"/>
          <w:marRight w:val="0"/>
          <w:marTop w:val="300"/>
          <w:marBottom w:val="0"/>
          <w:divBdr>
            <w:top w:val="none" w:sz="0" w:space="0" w:color="auto"/>
            <w:left w:val="none" w:sz="0" w:space="0" w:color="auto"/>
            <w:bottom w:val="none" w:sz="0" w:space="0" w:color="auto"/>
            <w:right w:val="none" w:sz="0" w:space="0" w:color="auto"/>
          </w:divBdr>
          <w:divsChild>
            <w:div w:id="488208994">
              <w:marLeft w:val="0"/>
              <w:marRight w:val="0"/>
              <w:marTop w:val="0"/>
              <w:marBottom w:val="0"/>
              <w:divBdr>
                <w:top w:val="none" w:sz="0" w:space="0" w:color="auto"/>
                <w:left w:val="none" w:sz="0" w:space="0" w:color="auto"/>
                <w:bottom w:val="none" w:sz="0" w:space="0" w:color="auto"/>
                <w:right w:val="none" w:sz="0" w:space="0" w:color="auto"/>
              </w:divBdr>
              <w:divsChild>
                <w:div w:id="1289046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300766">
          <w:marLeft w:val="0"/>
          <w:marRight w:val="0"/>
          <w:marTop w:val="300"/>
          <w:marBottom w:val="0"/>
          <w:divBdr>
            <w:top w:val="none" w:sz="0" w:space="0" w:color="auto"/>
            <w:left w:val="none" w:sz="0" w:space="0" w:color="auto"/>
            <w:bottom w:val="none" w:sz="0" w:space="0" w:color="auto"/>
            <w:right w:val="none" w:sz="0" w:space="0" w:color="auto"/>
          </w:divBdr>
          <w:divsChild>
            <w:div w:id="1839271892">
              <w:marLeft w:val="0"/>
              <w:marRight w:val="0"/>
              <w:marTop w:val="0"/>
              <w:marBottom w:val="0"/>
              <w:divBdr>
                <w:top w:val="none" w:sz="0" w:space="0" w:color="auto"/>
                <w:left w:val="none" w:sz="0" w:space="0" w:color="auto"/>
                <w:bottom w:val="none" w:sz="0" w:space="0" w:color="auto"/>
                <w:right w:val="none" w:sz="0" w:space="0" w:color="auto"/>
              </w:divBdr>
              <w:divsChild>
                <w:div w:id="34625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074008">
          <w:marLeft w:val="0"/>
          <w:marRight w:val="0"/>
          <w:marTop w:val="300"/>
          <w:marBottom w:val="0"/>
          <w:divBdr>
            <w:top w:val="none" w:sz="0" w:space="0" w:color="auto"/>
            <w:left w:val="none" w:sz="0" w:space="0" w:color="auto"/>
            <w:bottom w:val="none" w:sz="0" w:space="0" w:color="auto"/>
            <w:right w:val="none" w:sz="0" w:space="0" w:color="auto"/>
          </w:divBdr>
          <w:divsChild>
            <w:div w:id="1573269628">
              <w:marLeft w:val="0"/>
              <w:marRight w:val="0"/>
              <w:marTop w:val="0"/>
              <w:marBottom w:val="0"/>
              <w:divBdr>
                <w:top w:val="none" w:sz="0" w:space="0" w:color="auto"/>
                <w:left w:val="none" w:sz="0" w:space="0" w:color="auto"/>
                <w:bottom w:val="none" w:sz="0" w:space="0" w:color="auto"/>
                <w:right w:val="none" w:sz="0" w:space="0" w:color="auto"/>
              </w:divBdr>
              <w:divsChild>
                <w:div w:id="15041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075770">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921862">
      <w:bodyDiv w:val="1"/>
      <w:marLeft w:val="0"/>
      <w:marRight w:val="0"/>
      <w:marTop w:val="0"/>
      <w:marBottom w:val="0"/>
      <w:divBdr>
        <w:top w:val="none" w:sz="0" w:space="0" w:color="auto"/>
        <w:left w:val="none" w:sz="0" w:space="0" w:color="auto"/>
        <w:bottom w:val="none" w:sz="0" w:space="0" w:color="auto"/>
        <w:right w:val="none" w:sz="0" w:space="0" w:color="auto"/>
      </w:divBdr>
      <w:divsChild>
        <w:div w:id="1034379464">
          <w:marLeft w:val="0"/>
          <w:marRight w:val="0"/>
          <w:marTop w:val="0"/>
          <w:marBottom w:val="0"/>
          <w:divBdr>
            <w:top w:val="none" w:sz="0" w:space="0" w:color="auto"/>
            <w:left w:val="none" w:sz="0" w:space="0" w:color="auto"/>
            <w:bottom w:val="none" w:sz="0" w:space="0" w:color="auto"/>
            <w:right w:val="none" w:sz="0" w:space="0" w:color="auto"/>
          </w:divBdr>
        </w:div>
        <w:div w:id="884949567">
          <w:marLeft w:val="0"/>
          <w:marRight w:val="0"/>
          <w:marTop w:val="0"/>
          <w:marBottom w:val="0"/>
          <w:divBdr>
            <w:top w:val="none" w:sz="0" w:space="0" w:color="auto"/>
            <w:left w:val="none" w:sz="0" w:space="0" w:color="auto"/>
            <w:bottom w:val="none" w:sz="0" w:space="0" w:color="auto"/>
            <w:right w:val="none" w:sz="0" w:space="0" w:color="auto"/>
          </w:divBdr>
          <w:divsChild>
            <w:div w:id="72163455">
              <w:marLeft w:val="0"/>
              <w:marRight w:val="0"/>
              <w:marTop w:val="0"/>
              <w:marBottom w:val="0"/>
              <w:divBdr>
                <w:top w:val="none" w:sz="0" w:space="0" w:color="auto"/>
                <w:left w:val="none" w:sz="0" w:space="0" w:color="auto"/>
                <w:bottom w:val="none" w:sz="0" w:space="0" w:color="auto"/>
                <w:right w:val="none" w:sz="0" w:space="0" w:color="auto"/>
              </w:divBdr>
            </w:div>
          </w:divsChild>
        </w:div>
        <w:div w:id="184249086">
          <w:marLeft w:val="0"/>
          <w:marRight w:val="0"/>
          <w:marTop w:val="0"/>
          <w:marBottom w:val="0"/>
          <w:divBdr>
            <w:top w:val="none" w:sz="0" w:space="0" w:color="auto"/>
            <w:left w:val="none" w:sz="0" w:space="0" w:color="auto"/>
            <w:bottom w:val="none" w:sz="0" w:space="0" w:color="auto"/>
            <w:right w:val="none" w:sz="0" w:space="0" w:color="auto"/>
          </w:divBdr>
        </w:div>
        <w:div w:id="949093204">
          <w:marLeft w:val="0"/>
          <w:marRight w:val="0"/>
          <w:marTop w:val="0"/>
          <w:marBottom w:val="0"/>
          <w:divBdr>
            <w:top w:val="none" w:sz="0" w:space="0" w:color="auto"/>
            <w:left w:val="none" w:sz="0" w:space="0" w:color="auto"/>
            <w:bottom w:val="none" w:sz="0" w:space="0" w:color="auto"/>
            <w:right w:val="none" w:sz="0" w:space="0" w:color="auto"/>
          </w:divBdr>
          <w:divsChild>
            <w:div w:id="1065377143">
              <w:marLeft w:val="0"/>
              <w:marRight w:val="0"/>
              <w:marTop w:val="0"/>
              <w:marBottom w:val="0"/>
              <w:divBdr>
                <w:top w:val="none" w:sz="0" w:space="0" w:color="auto"/>
                <w:left w:val="none" w:sz="0" w:space="0" w:color="auto"/>
                <w:bottom w:val="none" w:sz="0" w:space="0" w:color="auto"/>
                <w:right w:val="none" w:sz="0" w:space="0" w:color="auto"/>
              </w:divBdr>
            </w:div>
          </w:divsChild>
        </w:div>
        <w:div w:id="1052536247">
          <w:marLeft w:val="0"/>
          <w:marRight w:val="0"/>
          <w:marTop w:val="0"/>
          <w:marBottom w:val="0"/>
          <w:divBdr>
            <w:top w:val="none" w:sz="0" w:space="0" w:color="auto"/>
            <w:left w:val="none" w:sz="0" w:space="0" w:color="auto"/>
            <w:bottom w:val="none" w:sz="0" w:space="0" w:color="auto"/>
            <w:right w:val="none" w:sz="0" w:space="0" w:color="auto"/>
          </w:divBdr>
        </w:div>
        <w:div w:id="1413963919">
          <w:marLeft w:val="0"/>
          <w:marRight w:val="0"/>
          <w:marTop w:val="0"/>
          <w:marBottom w:val="0"/>
          <w:divBdr>
            <w:top w:val="none" w:sz="0" w:space="0" w:color="auto"/>
            <w:left w:val="none" w:sz="0" w:space="0" w:color="auto"/>
            <w:bottom w:val="none" w:sz="0" w:space="0" w:color="auto"/>
            <w:right w:val="none" w:sz="0" w:space="0" w:color="auto"/>
          </w:divBdr>
          <w:divsChild>
            <w:div w:id="778641319">
              <w:marLeft w:val="0"/>
              <w:marRight w:val="0"/>
              <w:marTop w:val="0"/>
              <w:marBottom w:val="0"/>
              <w:divBdr>
                <w:top w:val="none" w:sz="0" w:space="0" w:color="auto"/>
                <w:left w:val="none" w:sz="0" w:space="0" w:color="auto"/>
                <w:bottom w:val="none" w:sz="0" w:space="0" w:color="auto"/>
                <w:right w:val="none" w:sz="0" w:space="0" w:color="auto"/>
              </w:divBdr>
            </w:div>
          </w:divsChild>
        </w:div>
        <w:div w:id="1996571355">
          <w:marLeft w:val="0"/>
          <w:marRight w:val="0"/>
          <w:marTop w:val="0"/>
          <w:marBottom w:val="0"/>
          <w:divBdr>
            <w:top w:val="none" w:sz="0" w:space="0" w:color="auto"/>
            <w:left w:val="none" w:sz="0" w:space="0" w:color="auto"/>
            <w:bottom w:val="none" w:sz="0" w:space="0" w:color="auto"/>
            <w:right w:val="none" w:sz="0" w:space="0" w:color="auto"/>
          </w:divBdr>
        </w:div>
        <w:div w:id="2048217420">
          <w:marLeft w:val="0"/>
          <w:marRight w:val="0"/>
          <w:marTop w:val="0"/>
          <w:marBottom w:val="0"/>
          <w:divBdr>
            <w:top w:val="none" w:sz="0" w:space="0" w:color="auto"/>
            <w:left w:val="none" w:sz="0" w:space="0" w:color="auto"/>
            <w:bottom w:val="none" w:sz="0" w:space="0" w:color="auto"/>
            <w:right w:val="none" w:sz="0" w:space="0" w:color="auto"/>
          </w:divBdr>
          <w:divsChild>
            <w:div w:id="1641302855">
              <w:marLeft w:val="0"/>
              <w:marRight w:val="0"/>
              <w:marTop w:val="0"/>
              <w:marBottom w:val="0"/>
              <w:divBdr>
                <w:top w:val="none" w:sz="0" w:space="0" w:color="auto"/>
                <w:left w:val="none" w:sz="0" w:space="0" w:color="auto"/>
                <w:bottom w:val="none" w:sz="0" w:space="0" w:color="auto"/>
                <w:right w:val="none" w:sz="0" w:space="0" w:color="auto"/>
              </w:divBdr>
            </w:div>
          </w:divsChild>
        </w:div>
        <w:div w:id="2082363277">
          <w:marLeft w:val="0"/>
          <w:marRight w:val="0"/>
          <w:marTop w:val="0"/>
          <w:marBottom w:val="0"/>
          <w:divBdr>
            <w:top w:val="none" w:sz="0" w:space="0" w:color="auto"/>
            <w:left w:val="none" w:sz="0" w:space="0" w:color="auto"/>
            <w:bottom w:val="none" w:sz="0" w:space="0" w:color="auto"/>
            <w:right w:val="none" w:sz="0" w:space="0" w:color="auto"/>
          </w:divBdr>
        </w:div>
        <w:div w:id="2113276317">
          <w:marLeft w:val="0"/>
          <w:marRight w:val="0"/>
          <w:marTop w:val="0"/>
          <w:marBottom w:val="0"/>
          <w:divBdr>
            <w:top w:val="none" w:sz="0" w:space="0" w:color="auto"/>
            <w:left w:val="none" w:sz="0" w:space="0" w:color="auto"/>
            <w:bottom w:val="none" w:sz="0" w:space="0" w:color="auto"/>
            <w:right w:val="none" w:sz="0" w:space="0" w:color="auto"/>
          </w:divBdr>
          <w:divsChild>
            <w:div w:id="1311668876">
              <w:marLeft w:val="0"/>
              <w:marRight w:val="0"/>
              <w:marTop w:val="0"/>
              <w:marBottom w:val="0"/>
              <w:divBdr>
                <w:top w:val="none" w:sz="0" w:space="0" w:color="auto"/>
                <w:left w:val="none" w:sz="0" w:space="0" w:color="auto"/>
                <w:bottom w:val="none" w:sz="0" w:space="0" w:color="auto"/>
                <w:right w:val="none" w:sz="0" w:space="0" w:color="auto"/>
              </w:divBdr>
            </w:div>
          </w:divsChild>
        </w:div>
        <w:div w:id="1607926806">
          <w:marLeft w:val="0"/>
          <w:marRight w:val="0"/>
          <w:marTop w:val="0"/>
          <w:marBottom w:val="0"/>
          <w:divBdr>
            <w:top w:val="none" w:sz="0" w:space="0" w:color="auto"/>
            <w:left w:val="none" w:sz="0" w:space="0" w:color="auto"/>
            <w:bottom w:val="none" w:sz="0" w:space="0" w:color="auto"/>
            <w:right w:val="none" w:sz="0" w:space="0" w:color="auto"/>
          </w:divBdr>
        </w:div>
        <w:div w:id="1935243285">
          <w:marLeft w:val="0"/>
          <w:marRight w:val="0"/>
          <w:marTop w:val="0"/>
          <w:marBottom w:val="0"/>
          <w:divBdr>
            <w:top w:val="none" w:sz="0" w:space="0" w:color="auto"/>
            <w:left w:val="none" w:sz="0" w:space="0" w:color="auto"/>
            <w:bottom w:val="none" w:sz="0" w:space="0" w:color="auto"/>
            <w:right w:val="none" w:sz="0" w:space="0" w:color="auto"/>
          </w:divBdr>
          <w:divsChild>
            <w:div w:id="1217085564">
              <w:marLeft w:val="0"/>
              <w:marRight w:val="0"/>
              <w:marTop w:val="0"/>
              <w:marBottom w:val="0"/>
              <w:divBdr>
                <w:top w:val="none" w:sz="0" w:space="0" w:color="auto"/>
                <w:left w:val="none" w:sz="0" w:space="0" w:color="auto"/>
                <w:bottom w:val="none" w:sz="0" w:space="0" w:color="auto"/>
                <w:right w:val="none" w:sz="0" w:space="0" w:color="auto"/>
              </w:divBdr>
            </w:div>
          </w:divsChild>
        </w:div>
        <w:div w:id="1789469983">
          <w:marLeft w:val="0"/>
          <w:marRight w:val="0"/>
          <w:marTop w:val="0"/>
          <w:marBottom w:val="0"/>
          <w:divBdr>
            <w:top w:val="none" w:sz="0" w:space="0" w:color="auto"/>
            <w:left w:val="none" w:sz="0" w:space="0" w:color="auto"/>
            <w:bottom w:val="none" w:sz="0" w:space="0" w:color="auto"/>
            <w:right w:val="none" w:sz="0" w:space="0" w:color="auto"/>
          </w:divBdr>
        </w:div>
        <w:div w:id="1410276524">
          <w:marLeft w:val="0"/>
          <w:marRight w:val="0"/>
          <w:marTop w:val="0"/>
          <w:marBottom w:val="0"/>
          <w:divBdr>
            <w:top w:val="none" w:sz="0" w:space="0" w:color="auto"/>
            <w:left w:val="none" w:sz="0" w:space="0" w:color="auto"/>
            <w:bottom w:val="none" w:sz="0" w:space="0" w:color="auto"/>
            <w:right w:val="none" w:sz="0" w:space="0" w:color="auto"/>
          </w:divBdr>
          <w:divsChild>
            <w:div w:id="818806906">
              <w:marLeft w:val="0"/>
              <w:marRight w:val="0"/>
              <w:marTop w:val="0"/>
              <w:marBottom w:val="0"/>
              <w:divBdr>
                <w:top w:val="none" w:sz="0" w:space="0" w:color="auto"/>
                <w:left w:val="none" w:sz="0" w:space="0" w:color="auto"/>
                <w:bottom w:val="none" w:sz="0" w:space="0" w:color="auto"/>
                <w:right w:val="none" w:sz="0" w:space="0" w:color="auto"/>
              </w:divBdr>
            </w:div>
          </w:divsChild>
        </w:div>
        <w:div w:id="236014970">
          <w:marLeft w:val="0"/>
          <w:marRight w:val="0"/>
          <w:marTop w:val="300"/>
          <w:marBottom w:val="0"/>
          <w:divBdr>
            <w:top w:val="none" w:sz="0" w:space="0" w:color="auto"/>
            <w:left w:val="none" w:sz="0" w:space="0" w:color="auto"/>
            <w:bottom w:val="none" w:sz="0" w:space="0" w:color="auto"/>
            <w:right w:val="none" w:sz="0" w:space="0" w:color="auto"/>
          </w:divBdr>
          <w:divsChild>
            <w:div w:id="698049370">
              <w:marLeft w:val="0"/>
              <w:marRight w:val="0"/>
              <w:marTop w:val="0"/>
              <w:marBottom w:val="0"/>
              <w:divBdr>
                <w:top w:val="none" w:sz="0" w:space="0" w:color="auto"/>
                <w:left w:val="none" w:sz="0" w:space="0" w:color="auto"/>
                <w:bottom w:val="none" w:sz="0" w:space="0" w:color="auto"/>
                <w:right w:val="none" w:sz="0" w:space="0" w:color="auto"/>
              </w:divBdr>
              <w:divsChild>
                <w:div w:id="286476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7274289">
          <w:marLeft w:val="0"/>
          <w:marRight w:val="0"/>
          <w:marTop w:val="300"/>
          <w:marBottom w:val="0"/>
          <w:divBdr>
            <w:top w:val="none" w:sz="0" w:space="0" w:color="auto"/>
            <w:left w:val="none" w:sz="0" w:space="0" w:color="auto"/>
            <w:bottom w:val="none" w:sz="0" w:space="0" w:color="auto"/>
            <w:right w:val="none" w:sz="0" w:space="0" w:color="auto"/>
          </w:divBdr>
          <w:divsChild>
            <w:div w:id="309403460">
              <w:marLeft w:val="0"/>
              <w:marRight w:val="0"/>
              <w:marTop w:val="0"/>
              <w:marBottom w:val="0"/>
              <w:divBdr>
                <w:top w:val="none" w:sz="0" w:space="0" w:color="auto"/>
                <w:left w:val="none" w:sz="0" w:space="0" w:color="auto"/>
                <w:bottom w:val="none" w:sz="0" w:space="0" w:color="auto"/>
                <w:right w:val="none" w:sz="0" w:space="0" w:color="auto"/>
              </w:divBdr>
              <w:divsChild>
                <w:div w:id="1359815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77563">
          <w:marLeft w:val="0"/>
          <w:marRight w:val="0"/>
          <w:marTop w:val="300"/>
          <w:marBottom w:val="0"/>
          <w:divBdr>
            <w:top w:val="none" w:sz="0" w:space="0" w:color="auto"/>
            <w:left w:val="none" w:sz="0" w:space="0" w:color="auto"/>
            <w:bottom w:val="none" w:sz="0" w:space="0" w:color="auto"/>
            <w:right w:val="none" w:sz="0" w:space="0" w:color="auto"/>
          </w:divBdr>
          <w:divsChild>
            <w:div w:id="1310788476">
              <w:marLeft w:val="0"/>
              <w:marRight w:val="0"/>
              <w:marTop w:val="0"/>
              <w:marBottom w:val="0"/>
              <w:divBdr>
                <w:top w:val="none" w:sz="0" w:space="0" w:color="auto"/>
                <w:left w:val="none" w:sz="0" w:space="0" w:color="auto"/>
                <w:bottom w:val="none" w:sz="0" w:space="0" w:color="auto"/>
                <w:right w:val="none" w:sz="0" w:space="0" w:color="auto"/>
              </w:divBdr>
              <w:divsChild>
                <w:div w:id="90179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033114">
          <w:marLeft w:val="0"/>
          <w:marRight w:val="0"/>
          <w:marTop w:val="300"/>
          <w:marBottom w:val="0"/>
          <w:divBdr>
            <w:top w:val="none" w:sz="0" w:space="0" w:color="auto"/>
            <w:left w:val="none" w:sz="0" w:space="0" w:color="auto"/>
            <w:bottom w:val="none" w:sz="0" w:space="0" w:color="auto"/>
            <w:right w:val="none" w:sz="0" w:space="0" w:color="auto"/>
          </w:divBdr>
          <w:divsChild>
            <w:div w:id="1274707773">
              <w:marLeft w:val="0"/>
              <w:marRight w:val="0"/>
              <w:marTop w:val="0"/>
              <w:marBottom w:val="0"/>
              <w:divBdr>
                <w:top w:val="none" w:sz="0" w:space="0" w:color="auto"/>
                <w:left w:val="none" w:sz="0" w:space="0" w:color="auto"/>
                <w:bottom w:val="none" w:sz="0" w:space="0" w:color="auto"/>
                <w:right w:val="none" w:sz="0" w:space="0" w:color="auto"/>
              </w:divBdr>
              <w:divsChild>
                <w:div w:id="2072650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2247466">
      <w:bodyDiv w:val="1"/>
      <w:marLeft w:val="0"/>
      <w:marRight w:val="0"/>
      <w:marTop w:val="0"/>
      <w:marBottom w:val="0"/>
      <w:divBdr>
        <w:top w:val="none" w:sz="0" w:space="0" w:color="auto"/>
        <w:left w:val="none" w:sz="0" w:space="0" w:color="auto"/>
        <w:bottom w:val="none" w:sz="0" w:space="0" w:color="auto"/>
        <w:right w:val="none" w:sz="0" w:space="0" w:color="auto"/>
      </w:divBdr>
    </w:div>
    <w:div w:id="665472292">
      <w:bodyDiv w:val="1"/>
      <w:marLeft w:val="0"/>
      <w:marRight w:val="0"/>
      <w:marTop w:val="0"/>
      <w:marBottom w:val="0"/>
      <w:divBdr>
        <w:top w:val="none" w:sz="0" w:space="0" w:color="auto"/>
        <w:left w:val="none" w:sz="0" w:space="0" w:color="auto"/>
        <w:bottom w:val="none" w:sz="0" w:space="0" w:color="auto"/>
        <w:right w:val="none" w:sz="0" w:space="0" w:color="auto"/>
      </w:divBdr>
      <w:divsChild>
        <w:div w:id="859657833">
          <w:marLeft w:val="0"/>
          <w:marRight w:val="0"/>
          <w:marTop w:val="0"/>
          <w:marBottom w:val="0"/>
          <w:divBdr>
            <w:top w:val="none" w:sz="0" w:space="0" w:color="auto"/>
            <w:left w:val="none" w:sz="0" w:space="0" w:color="auto"/>
            <w:bottom w:val="none" w:sz="0" w:space="0" w:color="auto"/>
            <w:right w:val="none" w:sz="0" w:space="0" w:color="auto"/>
          </w:divBdr>
        </w:div>
        <w:div w:id="729310621">
          <w:marLeft w:val="0"/>
          <w:marRight w:val="0"/>
          <w:marTop w:val="0"/>
          <w:marBottom w:val="0"/>
          <w:divBdr>
            <w:top w:val="none" w:sz="0" w:space="0" w:color="auto"/>
            <w:left w:val="none" w:sz="0" w:space="0" w:color="auto"/>
            <w:bottom w:val="none" w:sz="0" w:space="0" w:color="auto"/>
            <w:right w:val="none" w:sz="0" w:space="0" w:color="auto"/>
          </w:divBdr>
          <w:divsChild>
            <w:div w:id="198858425">
              <w:marLeft w:val="0"/>
              <w:marRight w:val="0"/>
              <w:marTop w:val="0"/>
              <w:marBottom w:val="0"/>
              <w:divBdr>
                <w:top w:val="none" w:sz="0" w:space="0" w:color="auto"/>
                <w:left w:val="none" w:sz="0" w:space="0" w:color="auto"/>
                <w:bottom w:val="none" w:sz="0" w:space="0" w:color="auto"/>
                <w:right w:val="none" w:sz="0" w:space="0" w:color="auto"/>
              </w:divBdr>
            </w:div>
          </w:divsChild>
        </w:div>
        <w:div w:id="1317300182">
          <w:marLeft w:val="0"/>
          <w:marRight w:val="0"/>
          <w:marTop w:val="0"/>
          <w:marBottom w:val="0"/>
          <w:divBdr>
            <w:top w:val="none" w:sz="0" w:space="0" w:color="auto"/>
            <w:left w:val="none" w:sz="0" w:space="0" w:color="auto"/>
            <w:bottom w:val="none" w:sz="0" w:space="0" w:color="auto"/>
            <w:right w:val="none" w:sz="0" w:space="0" w:color="auto"/>
          </w:divBdr>
        </w:div>
        <w:div w:id="20321619">
          <w:marLeft w:val="0"/>
          <w:marRight w:val="0"/>
          <w:marTop w:val="0"/>
          <w:marBottom w:val="0"/>
          <w:divBdr>
            <w:top w:val="none" w:sz="0" w:space="0" w:color="auto"/>
            <w:left w:val="none" w:sz="0" w:space="0" w:color="auto"/>
            <w:bottom w:val="none" w:sz="0" w:space="0" w:color="auto"/>
            <w:right w:val="none" w:sz="0" w:space="0" w:color="auto"/>
          </w:divBdr>
          <w:divsChild>
            <w:div w:id="830561897">
              <w:marLeft w:val="0"/>
              <w:marRight w:val="0"/>
              <w:marTop w:val="0"/>
              <w:marBottom w:val="0"/>
              <w:divBdr>
                <w:top w:val="none" w:sz="0" w:space="0" w:color="auto"/>
                <w:left w:val="none" w:sz="0" w:space="0" w:color="auto"/>
                <w:bottom w:val="none" w:sz="0" w:space="0" w:color="auto"/>
                <w:right w:val="none" w:sz="0" w:space="0" w:color="auto"/>
              </w:divBdr>
            </w:div>
          </w:divsChild>
        </w:div>
        <w:div w:id="281615486">
          <w:marLeft w:val="0"/>
          <w:marRight w:val="0"/>
          <w:marTop w:val="0"/>
          <w:marBottom w:val="0"/>
          <w:divBdr>
            <w:top w:val="none" w:sz="0" w:space="0" w:color="auto"/>
            <w:left w:val="none" w:sz="0" w:space="0" w:color="auto"/>
            <w:bottom w:val="none" w:sz="0" w:space="0" w:color="auto"/>
            <w:right w:val="none" w:sz="0" w:space="0" w:color="auto"/>
          </w:divBdr>
        </w:div>
        <w:div w:id="1402099059">
          <w:marLeft w:val="0"/>
          <w:marRight w:val="0"/>
          <w:marTop w:val="0"/>
          <w:marBottom w:val="0"/>
          <w:divBdr>
            <w:top w:val="none" w:sz="0" w:space="0" w:color="auto"/>
            <w:left w:val="none" w:sz="0" w:space="0" w:color="auto"/>
            <w:bottom w:val="none" w:sz="0" w:space="0" w:color="auto"/>
            <w:right w:val="none" w:sz="0" w:space="0" w:color="auto"/>
          </w:divBdr>
          <w:divsChild>
            <w:div w:id="421144394">
              <w:marLeft w:val="0"/>
              <w:marRight w:val="0"/>
              <w:marTop w:val="0"/>
              <w:marBottom w:val="0"/>
              <w:divBdr>
                <w:top w:val="none" w:sz="0" w:space="0" w:color="auto"/>
                <w:left w:val="none" w:sz="0" w:space="0" w:color="auto"/>
                <w:bottom w:val="none" w:sz="0" w:space="0" w:color="auto"/>
                <w:right w:val="none" w:sz="0" w:space="0" w:color="auto"/>
              </w:divBdr>
            </w:div>
          </w:divsChild>
        </w:div>
        <w:div w:id="1335843164">
          <w:marLeft w:val="0"/>
          <w:marRight w:val="0"/>
          <w:marTop w:val="0"/>
          <w:marBottom w:val="0"/>
          <w:divBdr>
            <w:top w:val="none" w:sz="0" w:space="0" w:color="auto"/>
            <w:left w:val="none" w:sz="0" w:space="0" w:color="auto"/>
            <w:bottom w:val="none" w:sz="0" w:space="0" w:color="auto"/>
            <w:right w:val="none" w:sz="0" w:space="0" w:color="auto"/>
          </w:divBdr>
        </w:div>
        <w:div w:id="2027125120">
          <w:marLeft w:val="0"/>
          <w:marRight w:val="0"/>
          <w:marTop w:val="0"/>
          <w:marBottom w:val="0"/>
          <w:divBdr>
            <w:top w:val="none" w:sz="0" w:space="0" w:color="auto"/>
            <w:left w:val="none" w:sz="0" w:space="0" w:color="auto"/>
            <w:bottom w:val="none" w:sz="0" w:space="0" w:color="auto"/>
            <w:right w:val="none" w:sz="0" w:space="0" w:color="auto"/>
          </w:divBdr>
          <w:divsChild>
            <w:div w:id="932860423">
              <w:marLeft w:val="0"/>
              <w:marRight w:val="0"/>
              <w:marTop w:val="0"/>
              <w:marBottom w:val="0"/>
              <w:divBdr>
                <w:top w:val="none" w:sz="0" w:space="0" w:color="auto"/>
                <w:left w:val="none" w:sz="0" w:space="0" w:color="auto"/>
                <w:bottom w:val="none" w:sz="0" w:space="0" w:color="auto"/>
                <w:right w:val="none" w:sz="0" w:space="0" w:color="auto"/>
              </w:divBdr>
            </w:div>
          </w:divsChild>
        </w:div>
        <w:div w:id="1293944498">
          <w:marLeft w:val="0"/>
          <w:marRight w:val="0"/>
          <w:marTop w:val="0"/>
          <w:marBottom w:val="0"/>
          <w:divBdr>
            <w:top w:val="none" w:sz="0" w:space="0" w:color="auto"/>
            <w:left w:val="none" w:sz="0" w:space="0" w:color="auto"/>
            <w:bottom w:val="none" w:sz="0" w:space="0" w:color="auto"/>
            <w:right w:val="none" w:sz="0" w:space="0" w:color="auto"/>
          </w:divBdr>
        </w:div>
        <w:div w:id="367729030">
          <w:marLeft w:val="0"/>
          <w:marRight w:val="0"/>
          <w:marTop w:val="0"/>
          <w:marBottom w:val="0"/>
          <w:divBdr>
            <w:top w:val="none" w:sz="0" w:space="0" w:color="auto"/>
            <w:left w:val="none" w:sz="0" w:space="0" w:color="auto"/>
            <w:bottom w:val="none" w:sz="0" w:space="0" w:color="auto"/>
            <w:right w:val="none" w:sz="0" w:space="0" w:color="auto"/>
          </w:divBdr>
          <w:divsChild>
            <w:div w:id="1440182464">
              <w:marLeft w:val="0"/>
              <w:marRight w:val="0"/>
              <w:marTop w:val="0"/>
              <w:marBottom w:val="0"/>
              <w:divBdr>
                <w:top w:val="none" w:sz="0" w:space="0" w:color="auto"/>
                <w:left w:val="none" w:sz="0" w:space="0" w:color="auto"/>
                <w:bottom w:val="none" w:sz="0" w:space="0" w:color="auto"/>
                <w:right w:val="none" w:sz="0" w:space="0" w:color="auto"/>
              </w:divBdr>
            </w:div>
          </w:divsChild>
        </w:div>
        <w:div w:id="972753293">
          <w:marLeft w:val="0"/>
          <w:marRight w:val="0"/>
          <w:marTop w:val="0"/>
          <w:marBottom w:val="0"/>
          <w:divBdr>
            <w:top w:val="none" w:sz="0" w:space="0" w:color="auto"/>
            <w:left w:val="none" w:sz="0" w:space="0" w:color="auto"/>
            <w:bottom w:val="none" w:sz="0" w:space="0" w:color="auto"/>
            <w:right w:val="none" w:sz="0" w:space="0" w:color="auto"/>
          </w:divBdr>
        </w:div>
        <w:div w:id="2141221606">
          <w:marLeft w:val="0"/>
          <w:marRight w:val="0"/>
          <w:marTop w:val="0"/>
          <w:marBottom w:val="0"/>
          <w:divBdr>
            <w:top w:val="none" w:sz="0" w:space="0" w:color="auto"/>
            <w:left w:val="none" w:sz="0" w:space="0" w:color="auto"/>
            <w:bottom w:val="none" w:sz="0" w:space="0" w:color="auto"/>
            <w:right w:val="none" w:sz="0" w:space="0" w:color="auto"/>
          </w:divBdr>
          <w:divsChild>
            <w:div w:id="2106344342">
              <w:marLeft w:val="0"/>
              <w:marRight w:val="0"/>
              <w:marTop w:val="0"/>
              <w:marBottom w:val="0"/>
              <w:divBdr>
                <w:top w:val="none" w:sz="0" w:space="0" w:color="auto"/>
                <w:left w:val="none" w:sz="0" w:space="0" w:color="auto"/>
                <w:bottom w:val="none" w:sz="0" w:space="0" w:color="auto"/>
                <w:right w:val="none" w:sz="0" w:space="0" w:color="auto"/>
              </w:divBdr>
            </w:div>
          </w:divsChild>
        </w:div>
        <w:div w:id="254363326">
          <w:marLeft w:val="0"/>
          <w:marRight w:val="0"/>
          <w:marTop w:val="0"/>
          <w:marBottom w:val="0"/>
          <w:divBdr>
            <w:top w:val="none" w:sz="0" w:space="0" w:color="auto"/>
            <w:left w:val="none" w:sz="0" w:space="0" w:color="auto"/>
            <w:bottom w:val="none" w:sz="0" w:space="0" w:color="auto"/>
            <w:right w:val="none" w:sz="0" w:space="0" w:color="auto"/>
          </w:divBdr>
        </w:div>
        <w:div w:id="309135737">
          <w:marLeft w:val="0"/>
          <w:marRight w:val="0"/>
          <w:marTop w:val="0"/>
          <w:marBottom w:val="0"/>
          <w:divBdr>
            <w:top w:val="none" w:sz="0" w:space="0" w:color="auto"/>
            <w:left w:val="none" w:sz="0" w:space="0" w:color="auto"/>
            <w:bottom w:val="none" w:sz="0" w:space="0" w:color="auto"/>
            <w:right w:val="none" w:sz="0" w:space="0" w:color="auto"/>
          </w:divBdr>
          <w:divsChild>
            <w:div w:id="2017925225">
              <w:marLeft w:val="0"/>
              <w:marRight w:val="0"/>
              <w:marTop w:val="0"/>
              <w:marBottom w:val="0"/>
              <w:divBdr>
                <w:top w:val="none" w:sz="0" w:space="0" w:color="auto"/>
                <w:left w:val="none" w:sz="0" w:space="0" w:color="auto"/>
                <w:bottom w:val="none" w:sz="0" w:space="0" w:color="auto"/>
                <w:right w:val="none" w:sz="0" w:space="0" w:color="auto"/>
              </w:divBdr>
            </w:div>
          </w:divsChild>
        </w:div>
        <w:div w:id="1765223453">
          <w:marLeft w:val="0"/>
          <w:marRight w:val="0"/>
          <w:marTop w:val="300"/>
          <w:marBottom w:val="0"/>
          <w:divBdr>
            <w:top w:val="none" w:sz="0" w:space="0" w:color="auto"/>
            <w:left w:val="none" w:sz="0" w:space="0" w:color="auto"/>
            <w:bottom w:val="none" w:sz="0" w:space="0" w:color="auto"/>
            <w:right w:val="none" w:sz="0" w:space="0" w:color="auto"/>
          </w:divBdr>
          <w:divsChild>
            <w:div w:id="524445075">
              <w:marLeft w:val="0"/>
              <w:marRight w:val="0"/>
              <w:marTop w:val="0"/>
              <w:marBottom w:val="0"/>
              <w:divBdr>
                <w:top w:val="none" w:sz="0" w:space="0" w:color="auto"/>
                <w:left w:val="none" w:sz="0" w:space="0" w:color="auto"/>
                <w:bottom w:val="none" w:sz="0" w:space="0" w:color="auto"/>
                <w:right w:val="none" w:sz="0" w:space="0" w:color="auto"/>
              </w:divBdr>
              <w:divsChild>
                <w:div w:id="2050956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294261">
          <w:marLeft w:val="0"/>
          <w:marRight w:val="0"/>
          <w:marTop w:val="300"/>
          <w:marBottom w:val="0"/>
          <w:divBdr>
            <w:top w:val="none" w:sz="0" w:space="0" w:color="auto"/>
            <w:left w:val="none" w:sz="0" w:space="0" w:color="auto"/>
            <w:bottom w:val="none" w:sz="0" w:space="0" w:color="auto"/>
            <w:right w:val="none" w:sz="0" w:space="0" w:color="auto"/>
          </w:divBdr>
          <w:divsChild>
            <w:div w:id="2035231055">
              <w:marLeft w:val="0"/>
              <w:marRight w:val="0"/>
              <w:marTop w:val="0"/>
              <w:marBottom w:val="0"/>
              <w:divBdr>
                <w:top w:val="none" w:sz="0" w:space="0" w:color="auto"/>
                <w:left w:val="none" w:sz="0" w:space="0" w:color="auto"/>
                <w:bottom w:val="none" w:sz="0" w:space="0" w:color="auto"/>
                <w:right w:val="none" w:sz="0" w:space="0" w:color="auto"/>
              </w:divBdr>
              <w:divsChild>
                <w:div w:id="204559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2182992">
          <w:marLeft w:val="0"/>
          <w:marRight w:val="0"/>
          <w:marTop w:val="300"/>
          <w:marBottom w:val="0"/>
          <w:divBdr>
            <w:top w:val="none" w:sz="0" w:space="0" w:color="auto"/>
            <w:left w:val="none" w:sz="0" w:space="0" w:color="auto"/>
            <w:bottom w:val="none" w:sz="0" w:space="0" w:color="auto"/>
            <w:right w:val="none" w:sz="0" w:space="0" w:color="auto"/>
          </w:divBdr>
          <w:divsChild>
            <w:div w:id="1722243427">
              <w:marLeft w:val="0"/>
              <w:marRight w:val="0"/>
              <w:marTop w:val="0"/>
              <w:marBottom w:val="0"/>
              <w:divBdr>
                <w:top w:val="none" w:sz="0" w:space="0" w:color="auto"/>
                <w:left w:val="none" w:sz="0" w:space="0" w:color="auto"/>
                <w:bottom w:val="none" w:sz="0" w:space="0" w:color="auto"/>
                <w:right w:val="none" w:sz="0" w:space="0" w:color="auto"/>
              </w:divBdr>
              <w:divsChild>
                <w:div w:id="1414398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043375">
          <w:marLeft w:val="0"/>
          <w:marRight w:val="0"/>
          <w:marTop w:val="300"/>
          <w:marBottom w:val="0"/>
          <w:divBdr>
            <w:top w:val="none" w:sz="0" w:space="0" w:color="auto"/>
            <w:left w:val="none" w:sz="0" w:space="0" w:color="auto"/>
            <w:bottom w:val="none" w:sz="0" w:space="0" w:color="auto"/>
            <w:right w:val="none" w:sz="0" w:space="0" w:color="auto"/>
          </w:divBdr>
          <w:divsChild>
            <w:div w:id="2062166347">
              <w:marLeft w:val="0"/>
              <w:marRight w:val="0"/>
              <w:marTop w:val="0"/>
              <w:marBottom w:val="0"/>
              <w:divBdr>
                <w:top w:val="none" w:sz="0" w:space="0" w:color="auto"/>
                <w:left w:val="none" w:sz="0" w:space="0" w:color="auto"/>
                <w:bottom w:val="none" w:sz="0" w:space="0" w:color="auto"/>
                <w:right w:val="none" w:sz="0" w:space="0" w:color="auto"/>
              </w:divBdr>
              <w:divsChild>
                <w:div w:id="61591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6249518">
      <w:bodyDiv w:val="1"/>
      <w:marLeft w:val="0"/>
      <w:marRight w:val="0"/>
      <w:marTop w:val="0"/>
      <w:marBottom w:val="0"/>
      <w:divBdr>
        <w:top w:val="none" w:sz="0" w:space="0" w:color="auto"/>
        <w:left w:val="none" w:sz="0" w:space="0" w:color="auto"/>
        <w:bottom w:val="none" w:sz="0" w:space="0" w:color="auto"/>
        <w:right w:val="none" w:sz="0" w:space="0" w:color="auto"/>
      </w:divBdr>
      <w:divsChild>
        <w:div w:id="1248885622">
          <w:marLeft w:val="0"/>
          <w:marRight w:val="0"/>
          <w:marTop w:val="0"/>
          <w:marBottom w:val="0"/>
          <w:divBdr>
            <w:top w:val="none" w:sz="0" w:space="0" w:color="auto"/>
            <w:left w:val="none" w:sz="0" w:space="0" w:color="auto"/>
            <w:bottom w:val="none" w:sz="0" w:space="0" w:color="auto"/>
            <w:right w:val="none" w:sz="0" w:space="0" w:color="auto"/>
          </w:divBdr>
        </w:div>
        <w:div w:id="1339694103">
          <w:marLeft w:val="0"/>
          <w:marRight w:val="0"/>
          <w:marTop w:val="0"/>
          <w:marBottom w:val="0"/>
          <w:divBdr>
            <w:top w:val="none" w:sz="0" w:space="0" w:color="auto"/>
            <w:left w:val="none" w:sz="0" w:space="0" w:color="auto"/>
            <w:bottom w:val="none" w:sz="0" w:space="0" w:color="auto"/>
            <w:right w:val="none" w:sz="0" w:space="0" w:color="auto"/>
          </w:divBdr>
          <w:divsChild>
            <w:div w:id="2074770783">
              <w:marLeft w:val="0"/>
              <w:marRight w:val="0"/>
              <w:marTop w:val="0"/>
              <w:marBottom w:val="0"/>
              <w:divBdr>
                <w:top w:val="none" w:sz="0" w:space="0" w:color="auto"/>
                <w:left w:val="none" w:sz="0" w:space="0" w:color="auto"/>
                <w:bottom w:val="none" w:sz="0" w:space="0" w:color="auto"/>
                <w:right w:val="none" w:sz="0" w:space="0" w:color="auto"/>
              </w:divBdr>
            </w:div>
          </w:divsChild>
        </w:div>
        <w:div w:id="480385181">
          <w:marLeft w:val="0"/>
          <w:marRight w:val="0"/>
          <w:marTop w:val="0"/>
          <w:marBottom w:val="0"/>
          <w:divBdr>
            <w:top w:val="none" w:sz="0" w:space="0" w:color="auto"/>
            <w:left w:val="none" w:sz="0" w:space="0" w:color="auto"/>
            <w:bottom w:val="none" w:sz="0" w:space="0" w:color="auto"/>
            <w:right w:val="none" w:sz="0" w:space="0" w:color="auto"/>
          </w:divBdr>
        </w:div>
        <w:div w:id="1276136655">
          <w:marLeft w:val="0"/>
          <w:marRight w:val="0"/>
          <w:marTop w:val="0"/>
          <w:marBottom w:val="0"/>
          <w:divBdr>
            <w:top w:val="none" w:sz="0" w:space="0" w:color="auto"/>
            <w:left w:val="none" w:sz="0" w:space="0" w:color="auto"/>
            <w:bottom w:val="none" w:sz="0" w:space="0" w:color="auto"/>
            <w:right w:val="none" w:sz="0" w:space="0" w:color="auto"/>
          </w:divBdr>
          <w:divsChild>
            <w:div w:id="1310212679">
              <w:marLeft w:val="0"/>
              <w:marRight w:val="0"/>
              <w:marTop w:val="0"/>
              <w:marBottom w:val="0"/>
              <w:divBdr>
                <w:top w:val="none" w:sz="0" w:space="0" w:color="auto"/>
                <w:left w:val="none" w:sz="0" w:space="0" w:color="auto"/>
                <w:bottom w:val="none" w:sz="0" w:space="0" w:color="auto"/>
                <w:right w:val="none" w:sz="0" w:space="0" w:color="auto"/>
              </w:divBdr>
            </w:div>
          </w:divsChild>
        </w:div>
        <w:div w:id="968172544">
          <w:marLeft w:val="0"/>
          <w:marRight w:val="0"/>
          <w:marTop w:val="0"/>
          <w:marBottom w:val="0"/>
          <w:divBdr>
            <w:top w:val="none" w:sz="0" w:space="0" w:color="auto"/>
            <w:left w:val="none" w:sz="0" w:space="0" w:color="auto"/>
            <w:bottom w:val="none" w:sz="0" w:space="0" w:color="auto"/>
            <w:right w:val="none" w:sz="0" w:space="0" w:color="auto"/>
          </w:divBdr>
        </w:div>
        <w:div w:id="1131746763">
          <w:marLeft w:val="0"/>
          <w:marRight w:val="0"/>
          <w:marTop w:val="0"/>
          <w:marBottom w:val="0"/>
          <w:divBdr>
            <w:top w:val="none" w:sz="0" w:space="0" w:color="auto"/>
            <w:left w:val="none" w:sz="0" w:space="0" w:color="auto"/>
            <w:bottom w:val="none" w:sz="0" w:space="0" w:color="auto"/>
            <w:right w:val="none" w:sz="0" w:space="0" w:color="auto"/>
          </w:divBdr>
          <w:divsChild>
            <w:div w:id="797381371">
              <w:marLeft w:val="0"/>
              <w:marRight w:val="0"/>
              <w:marTop w:val="0"/>
              <w:marBottom w:val="0"/>
              <w:divBdr>
                <w:top w:val="none" w:sz="0" w:space="0" w:color="auto"/>
                <w:left w:val="none" w:sz="0" w:space="0" w:color="auto"/>
                <w:bottom w:val="none" w:sz="0" w:space="0" w:color="auto"/>
                <w:right w:val="none" w:sz="0" w:space="0" w:color="auto"/>
              </w:divBdr>
            </w:div>
          </w:divsChild>
        </w:div>
        <w:div w:id="523440467">
          <w:marLeft w:val="0"/>
          <w:marRight w:val="0"/>
          <w:marTop w:val="0"/>
          <w:marBottom w:val="0"/>
          <w:divBdr>
            <w:top w:val="none" w:sz="0" w:space="0" w:color="auto"/>
            <w:left w:val="none" w:sz="0" w:space="0" w:color="auto"/>
            <w:bottom w:val="none" w:sz="0" w:space="0" w:color="auto"/>
            <w:right w:val="none" w:sz="0" w:space="0" w:color="auto"/>
          </w:divBdr>
        </w:div>
        <w:div w:id="1448546795">
          <w:marLeft w:val="0"/>
          <w:marRight w:val="0"/>
          <w:marTop w:val="0"/>
          <w:marBottom w:val="0"/>
          <w:divBdr>
            <w:top w:val="none" w:sz="0" w:space="0" w:color="auto"/>
            <w:left w:val="none" w:sz="0" w:space="0" w:color="auto"/>
            <w:bottom w:val="none" w:sz="0" w:space="0" w:color="auto"/>
            <w:right w:val="none" w:sz="0" w:space="0" w:color="auto"/>
          </w:divBdr>
          <w:divsChild>
            <w:div w:id="453910916">
              <w:marLeft w:val="0"/>
              <w:marRight w:val="0"/>
              <w:marTop w:val="0"/>
              <w:marBottom w:val="0"/>
              <w:divBdr>
                <w:top w:val="none" w:sz="0" w:space="0" w:color="auto"/>
                <w:left w:val="none" w:sz="0" w:space="0" w:color="auto"/>
                <w:bottom w:val="none" w:sz="0" w:space="0" w:color="auto"/>
                <w:right w:val="none" w:sz="0" w:space="0" w:color="auto"/>
              </w:divBdr>
            </w:div>
          </w:divsChild>
        </w:div>
        <w:div w:id="1799184270">
          <w:marLeft w:val="0"/>
          <w:marRight w:val="0"/>
          <w:marTop w:val="0"/>
          <w:marBottom w:val="0"/>
          <w:divBdr>
            <w:top w:val="none" w:sz="0" w:space="0" w:color="auto"/>
            <w:left w:val="none" w:sz="0" w:space="0" w:color="auto"/>
            <w:bottom w:val="none" w:sz="0" w:space="0" w:color="auto"/>
            <w:right w:val="none" w:sz="0" w:space="0" w:color="auto"/>
          </w:divBdr>
        </w:div>
        <w:div w:id="1492061738">
          <w:marLeft w:val="0"/>
          <w:marRight w:val="0"/>
          <w:marTop w:val="0"/>
          <w:marBottom w:val="0"/>
          <w:divBdr>
            <w:top w:val="none" w:sz="0" w:space="0" w:color="auto"/>
            <w:left w:val="none" w:sz="0" w:space="0" w:color="auto"/>
            <w:bottom w:val="none" w:sz="0" w:space="0" w:color="auto"/>
            <w:right w:val="none" w:sz="0" w:space="0" w:color="auto"/>
          </w:divBdr>
          <w:divsChild>
            <w:div w:id="2037071919">
              <w:marLeft w:val="0"/>
              <w:marRight w:val="0"/>
              <w:marTop w:val="0"/>
              <w:marBottom w:val="0"/>
              <w:divBdr>
                <w:top w:val="none" w:sz="0" w:space="0" w:color="auto"/>
                <w:left w:val="none" w:sz="0" w:space="0" w:color="auto"/>
                <w:bottom w:val="none" w:sz="0" w:space="0" w:color="auto"/>
                <w:right w:val="none" w:sz="0" w:space="0" w:color="auto"/>
              </w:divBdr>
            </w:div>
          </w:divsChild>
        </w:div>
        <w:div w:id="1697080237">
          <w:marLeft w:val="0"/>
          <w:marRight w:val="0"/>
          <w:marTop w:val="0"/>
          <w:marBottom w:val="0"/>
          <w:divBdr>
            <w:top w:val="none" w:sz="0" w:space="0" w:color="auto"/>
            <w:left w:val="none" w:sz="0" w:space="0" w:color="auto"/>
            <w:bottom w:val="none" w:sz="0" w:space="0" w:color="auto"/>
            <w:right w:val="none" w:sz="0" w:space="0" w:color="auto"/>
          </w:divBdr>
        </w:div>
        <w:div w:id="2019886299">
          <w:marLeft w:val="0"/>
          <w:marRight w:val="0"/>
          <w:marTop w:val="0"/>
          <w:marBottom w:val="0"/>
          <w:divBdr>
            <w:top w:val="none" w:sz="0" w:space="0" w:color="auto"/>
            <w:left w:val="none" w:sz="0" w:space="0" w:color="auto"/>
            <w:bottom w:val="none" w:sz="0" w:space="0" w:color="auto"/>
            <w:right w:val="none" w:sz="0" w:space="0" w:color="auto"/>
          </w:divBdr>
          <w:divsChild>
            <w:div w:id="115417297">
              <w:marLeft w:val="0"/>
              <w:marRight w:val="0"/>
              <w:marTop w:val="0"/>
              <w:marBottom w:val="0"/>
              <w:divBdr>
                <w:top w:val="none" w:sz="0" w:space="0" w:color="auto"/>
                <w:left w:val="none" w:sz="0" w:space="0" w:color="auto"/>
                <w:bottom w:val="none" w:sz="0" w:space="0" w:color="auto"/>
                <w:right w:val="none" w:sz="0" w:space="0" w:color="auto"/>
              </w:divBdr>
            </w:div>
          </w:divsChild>
        </w:div>
        <w:div w:id="1628853117">
          <w:marLeft w:val="0"/>
          <w:marRight w:val="0"/>
          <w:marTop w:val="0"/>
          <w:marBottom w:val="0"/>
          <w:divBdr>
            <w:top w:val="none" w:sz="0" w:space="0" w:color="auto"/>
            <w:left w:val="none" w:sz="0" w:space="0" w:color="auto"/>
            <w:bottom w:val="none" w:sz="0" w:space="0" w:color="auto"/>
            <w:right w:val="none" w:sz="0" w:space="0" w:color="auto"/>
          </w:divBdr>
        </w:div>
        <w:div w:id="1861317744">
          <w:marLeft w:val="0"/>
          <w:marRight w:val="0"/>
          <w:marTop w:val="0"/>
          <w:marBottom w:val="0"/>
          <w:divBdr>
            <w:top w:val="none" w:sz="0" w:space="0" w:color="auto"/>
            <w:left w:val="none" w:sz="0" w:space="0" w:color="auto"/>
            <w:bottom w:val="none" w:sz="0" w:space="0" w:color="auto"/>
            <w:right w:val="none" w:sz="0" w:space="0" w:color="auto"/>
          </w:divBdr>
          <w:divsChild>
            <w:div w:id="2044864037">
              <w:marLeft w:val="0"/>
              <w:marRight w:val="0"/>
              <w:marTop w:val="0"/>
              <w:marBottom w:val="0"/>
              <w:divBdr>
                <w:top w:val="none" w:sz="0" w:space="0" w:color="auto"/>
                <w:left w:val="none" w:sz="0" w:space="0" w:color="auto"/>
                <w:bottom w:val="none" w:sz="0" w:space="0" w:color="auto"/>
                <w:right w:val="none" w:sz="0" w:space="0" w:color="auto"/>
              </w:divBdr>
            </w:div>
          </w:divsChild>
        </w:div>
        <w:div w:id="1489058464">
          <w:marLeft w:val="0"/>
          <w:marRight w:val="0"/>
          <w:marTop w:val="300"/>
          <w:marBottom w:val="0"/>
          <w:divBdr>
            <w:top w:val="none" w:sz="0" w:space="0" w:color="auto"/>
            <w:left w:val="none" w:sz="0" w:space="0" w:color="auto"/>
            <w:bottom w:val="none" w:sz="0" w:space="0" w:color="auto"/>
            <w:right w:val="none" w:sz="0" w:space="0" w:color="auto"/>
          </w:divBdr>
          <w:divsChild>
            <w:div w:id="561477532">
              <w:marLeft w:val="0"/>
              <w:marRight w:val="0"/>
              <w:marTop w:val="0"/>
              <w:marBottom w:val="0"/>
              <w:divBdr>
                <w:top w:val="none" w:sz="0" w:space="0" w:color="auto"/>
                <w:left w:val="none" w:sz="0" w:space="0" w:color="auto"/>
                <w:bottom w:val="none" w:sz="0" w:space="0" w:color="auto"/>
                <w:right w:val="none" w:sz="0" w:space="0" w:color="auto"/>
              </w:divBdr>
              <w:divsChild>
                <w:div w:id="52254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2815259">
          <w:marLeft w:val="0"/>
          <w:marRight w:val="0"/>
          <w:marTop w:val="300"/>
          <w:marBottom w:val="0"/>
          <w:divBdr>
            <w:top w:val="none" w:sz="0" w:space="0" w:color="auto"/>
            <w:left w:val="none" w:sz="0" w:space="0" w:color="auto"/>
            <w:bottom w:val="none" w:sz="0" w:space="0" w:color="auto"/>
            <w:right w:val="none" w:sz="0" w:space="0" w:color="auto"/>
          </w:divBdr>
          <w:divsChild>
            <w:div w:id="2030445029">
              <w:marLeft w:val="0"/>
              <w:marRight w:val="0"/>
              <w:marTop w:val="0"/>
              <w:marBottom w:val="0"/>
              <w:divBdr>
                <w:top w:val="none" w:sz="0" w:space="0" w:color="auto"/>
                <w:left w:val="none" w:sz="0" w:space="0" w:color="auto"/>
                <w:bottom w:val="none" w:sz="0" w:space="0" w:color="auto"/>
                <w:right w:val="none" w:sz="0" w:space="0" w:color="auto"/>
              </w:divBdr>
              <w:divsChild>
                <w:div w:id="459108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75284">
          <w:marLeft w:val="0"/>
          <w:marRight w:val="0"/>
          <w:marTop w:val="300"/>
          <w:marBottom w:val="0"/>
          <w:divBdr>
            <w:top w:val="none" w:sz="0" w:space="0" w:color="auto"/>
            <w:left w:val="none" w:sz="0" w:space="0" w:color="auto"/>
            <w:bottom w:val="none" w:sz="0" w:space="0" w:color="auto"/>
            <w:right w:val="none" w:sz="0" w:space="0" w:color="auto"/>
          </w:divBdr>
          <w:divsChild>
            <w:div w:id="830222692">
              <w:marLeft w:val="0"/>
              <w:marRight w:val="0"/>
              <w:marTop w:val="0"/>
              <w:marBottom w:val="0"/>
              <w:divBdr>
                <w:top w:val="none" w:sz="0" w:space="0" w:color="auto"/>
                <w:left w:val="none" w:sz="0" w:space="0" w:color="auto"/>
                <w:bottom w:val="none" w:sz="0" w:space="0" w:color="auto"/>
                <w:right w:val="none" w:sz="0" w:space="0" w:color="auto"/>
              </w:divBdr>
              <w:divsChild>
                <w:div w:id="4803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939731">
          <w:marLeft w:val="0"/>
          <w:marRight w:val="0"/>
          <w:marTop w:val="300"/>
          <w:marBottom w:val="0"/>
          <w:divBdr>
            <w:top w:val="none" w:sz="0" w:space="0" w:color="auto"/>
            <w:left w:val="none" w:sz="0" w:space="0" w:color="auto"/>
            <w:bottom w:val="none" w:sz="0" w:space="0" w:color="auto"/>
            <w:right w:val="none" w:sz="0" w:space="0" w:color="auto"/>
          </w:divBdr>
          <w:divsChild>
            <w:div w:id="1694452976">
              <w:marLeft w:val="0"/>
              <w:marRight w:val="0"/>
              <w:marTop w:val="0"/>
              <w:marBottom w:val="0"/>
              <w:divBdr>
                <w:top w:val="none" w:sz="0" w:space="0" w:color="auto"/>
                <w:left w:val="none" w:sz="0" w:space="0" w:color="auto"/>
                <w:bottom w:val="none" w:sz="0" w:space="0" w:color="auto"/>
                <w:right w:val="none" w:sz="0" w:space="0" w:color="auto"/>
              </w:divBdr>
              <w:divsChild>
                <w:div w:id="19247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75350488">
      <w:bodyDiv w:val="1"/>
      <w:marLeft w:val="0"/>
      <w:marRight w:val="0"/>
      <w:marTop w:val="0"/>
      <w:marBottom w:val="0"/>
      <w:divBdr>
        <w:top w:val="none" w:sz="0" w:space="0" w:color="auto"/>
        <w:left w:val="none" w:sz="0" w:space="0" w:color="auto"/>
        <w:bottom w:val="none" w:sz="0" w:space="0" w:color="auto"/>
        <w:right w:val="none" w:sz="0" w:space="0" w:color="auto"/>
      </w:divBdr>
      <w:divsChild>
        <w:div w:id="740759649">
          <w:marLeft w:val="0"/>
          <w:marRight w:val="0"/>
          <w:marTop w:val="0"/>
          <w:marBottom w:val="0"/>
          <w:divBdr>
            <w:top w:val="none" w:sz="0" w:space="0" w:color="auto"/>
            <w:left w:val="none" w:sz="0" w:space="0" w:color="auto"/>
            <w:bottom w:val="none" w:sz="0" w:space="0" w:color="auto"/>
            <w:right w:val="none" w:sz="0" w:space="0" w:color="auto"/>
          </w:divBdr>
        </w:div>
        <w:div w:id="210580400">
          <w:marLeft w:val="0"/>
          <w:marRight w:val="0"/>
          <w:marTop w:val="0"/>
          <w:marBottom w:val="0"/>
          <w:divBdr>
            <w:top w:val="none" w:sz="0" w:space="0" w:color="auto"/>
            <w:left w:val="none" w:sz="0" w:space="0" w:color="auto"/>
            <w:bottom w:val="none" w:sz="0" w:space="0" w:color="auto"/>
            <w:right w:val="none" w:sz="0" w:space="0" w:color="auto"/>
          </w:divBdr>
          <w:divsChild>
            <w:div w:id="1267928732">
              <w:marLeft w:val="0"/>
              <w:marRight w:val="0"/>
              <w:marTop w:val="0"/>
              <w:marBottom w:val="0"/>
              <w:divBdr>
                <w:top w:val="none" w:sz="0" w:space="0" w:color="auto"/>
                <w:left w:val="none" w:sz="0" w:space="0" w:color="auto"/>
                <w:bottom w:val="none" w:sz="0" w:space="0" w:color="auto"/>
                <w:right w:val="none" w:sz="0" w:space="0" w:color="auto"/>
              </w:divBdr>
            </w:div>
          </w:divsChild>
        </w:div>
        <w:div w:id="95949674">
          <w:marLeft w:val="0"/>
          <w:marRight w:val="0"/>
          <w:marTop w:val="0"/>
          <w:marBottom w:val="0"/>
          <w:divBdr>
            <w:top w:val="none" w:sz="0" w:space="0" w:color="auto"/>
            <w:left w:val="none" w:sz="0" w:space="0" w:color="auto"/>
            <w:bottom w:val="none" w:sz="0" w:space="0" w:color="auto"/>
            <w:right w:val="none" w:sz="0" w:space="0" w:color="auto"/>
          </w:divBdr>
        </w:div>
        <w:div w:id="1070739242">
          <w:marLeft w:val="0"/>
          <w:marRight w:val="0"/>
          <w:marTop w:val="0"/>
          <w:marBottom w:val="0"/>
          <w:divBdr>
            <w:top w:val="none" w:sz="0" w:space="0" w:color="auto"/>
            <w:left w:val="none" w:sz="0" w:space="0" w:color="auto"/>
            <w:bottom w:val="none" w:sz="0" w:space="0" w:color="auto"/>
            <w:right w:val="none" w:sz="0" w:space="0" w:color="auto"/>
          </w:divBdr>
          <w:divsChild>
            <w:div w:id="1438720441">
              <w:marLeft w:val="0"/>
              <w:marRight w:val="0"/>
              <w:marTop w:val="0"/>
              <w:marBottom w:val="0"/>
              <w:divBdr>
                <w:top w:val="none" w:sz="0" w:space="0" w:color="auto"/>
                <w:left w:val="none" w:sz="0" w:space="0" w:color="auto"/>
                <w:bottom w:val="none" w:sz="0" w:space="0" w:color="auto"/>
                <w:right w:val="none" w:sz="0" w:space="0" w:color="auto"/>
              </w:divBdr>
            </w:div>
          </w:divsChild>
        </w:div>
        <w:div w:id="1809516199">
          <w:marLeft w:val="0"/>
          <w:marRight w:val="0"/>
          <w:marTop w:val="0"/>
          <w:marBottom w:val="0"/>
          <w:divBdr>
            <w:top w:val="none" w:sz="0" w:space="0" w:color="auto"/>
            <w:left w:val="none" w:sz="0" w:space="0" w:color="auto"/>
            <w:bottom w:val="none" w:sz="0" w:space="0" w:color="auto"/>
            <w:right w:val="none" w:sz="0" w:space="0" w:color="auto"/>
          </w:divBdr>
        </w:div>
        <w:div w:id="686829847">
          <w:marLeft w:val="0"/>
          <w:marRight w:val="0"/>
          <w:marTop w:val="0"/>
          <w:marBottom w:val="0"/>
          <w:divBdr>
            <w:top w:val="none" w:sz="0" w:space="0" w:color="auto"/>
            <w:left w:val="none" w:sz="0" w:space="0" w:color="auto"/>
            <w:bottom w:val="none" w:sz="0" w:space="0" w:color="auto"/>
            <w:right w:val="none" w:sz="0" w:space="0" w:color="auto"/>
          </w:divBdr>
          <w:divsChild>
            <w:div w:id="1198659069">
              <w:marLeft w:val="0"/>
              <w:marRight w:val="0"/>
              <w:marTop w:val="0"/>
              <w:marBottom w:val="0"/>
              <w:divBdr>
                <w:top w:val="none" w:sz="0" w:space="0" w:color="auto"/>
                <w:left w:val="none" w:sz="0" w:space="0" w:color="auto"/>
                <w:bottom w:val="none" w:sz="0" w:space="0" w:color="auto"/>
                <w:right w:val="none" w:sz="0" w:space="0" w:color="auto"/>
              </w:divBdr>
            </w:div>
          </w:divsChild>
        </w:div>
        <w:div w:id="1597984781">
          <w:marLeft w:val="0"/>
          <w:marRight w:val="0"/>
          <w:marTop w:val="0"/>
          <w:marBottom w:val="0"/>
          <w:divBdr>
            <w:top w:val="none" w:sz="0" w:space="0" w:color="auto"/>
            <w:left w:val="none" w:sz="0" w:space="0" w:color="auto"/>
            <w:bottom w:val="none" w:sz="0" w:space="0" w:color="auto"/>
            <w:right w:val="none" w:sz="0" w:space="0" w:color="auto"/>
          </w:divBdr>
        </w:div>
        <w:div w:id="1924223221">
          <w:marLeft w:val="0"/>
          <w:marRight w:val="0"/>
          <w:marTop w:val="0"/>
          <w:marBottom w:val="0"/>
          <w:divBdr>
            <w:top w:val="none" w:sz="0" w:space="0" w:color="auto"/>
            <w:left w:val="none" w:sz="0" w:space="0" w:color="auto"/>
            <w:bottom w:val="none" w:sz="0" w:space="0" w:color="auto"/>
            <w:right w:val="none" w:sz="0" w:space="0" w:color="auto"/>
          </w:divBdr>
          <w:divsChild>
            <w:div w:id="290479947">
              <w:marLeft w:val="0"/>
              <w:marRight w:val="0"/>
              <w:marTop w:val="0"/>
              <w:marBottom w:val="0"/>
              <w:divBdr>
                <w:top w:val="none" w:sz="0" w:space="0" w:color="auto"/>
                <w:left w:val="none" w:sz="0" w:space="0" w:color="auto"/>
                <w:bottom w:val="none" w:sz="0" w:space="0" w:color="auto"/>
                <w:right w:val="none" w:sz="0" w:space="0" w:color="auto"/>
              </w:divBdr>
            </w:div>
          </w:divsChild>
        </w:div>
        <w:div w:id="1963733061">
          <w:marLeft w:val="0"/>
          <w:marRight w:val="0"/>
          <w:marTop w:val="0"/>
          <w:marBottom w:val="0"/>
          <w:divBdr>
            <w:top w:val="none" w:sz="0" w:space="0" w:color="auto"/>
            <w:left w:val="none" w:sz="0" w:space="0" w:color="auto"/>
            <w:bottom w:val="none" w:sz="0" w:space="0" w:color="auto"/>
            <w:right w:val="none" w:sz="0" w:space="0" w:color="auto"/>
          </w:divBdr>
        </w:div>
        <w:div w:id="1213349258">
          <w:marLeft w:val="0"/>
          <w:marRight w:val="0"/>
          <w:marTop w:val="0"/>
          <w:marBottom w:val="0"/>
          <w:divBdr>
            <w:top w:val="none" w:sz="0" w:space="0" w:color="auto"/>
            <w:left w:val="none" w:sz="0" w:space="0" w:color="auto"/>
            <w:bottom w:val="none" w:sz="0" w:space="0" w:color="auto"/>
            <w:right w:val="none" w:sz="0" w:space="0" w:color="auto"/>
          </w:divBdr>
          <w:divsChild>
            <w:div w:id="1704401376">
              <w:marLeft w:val="0"/>
              <w:marRight w:val="0"/>
              <w:marTop w:val="0"/>
              <w:marBottom w:val="0"/>
              <w:divBdr>
                <w:top w:val="none" w:sz="0" w:space="0" w:color="auto"/>
                <w:left w:val="none" w:sz="0" w:space="0" w:color="auto"/>
                <w:bottom w:val="none" w:sz="0" w:space="0" w:color="auto"/>
                <w:right w:val="none" w:sz="0" w:space="0" w:color="auto"/>
              </w:divBdr>
            </w:div>
          </w:divsChild>
        </w:div>
        <w:div w:id="1780564854">
          <w:marLeft w:val="0"/>
          <w:marRight w:val="0"/>
          <w:marTop w:val="0"/>
          <w:marBottom w:val="0"/>
          <w:divBdr>
            <w:top w:val="none" w:sz="0" w:space="0" w:color="auto"/>
            <w:left w:val="none" w:sz="0" w:space="0" w:color="auto"/>
            <w:bottom w:val="none" w:sz="0" w:space="0" w:color="auto"/>
            <w:right w:val="none" w:sz="0" w:space="0" w:color="auto"/>
          </w:divBdr>
        </w:div>
        <w:div w:id="1983734207">
          <w:marLeft w:val="0"/>
          <w:marRight w:val="0"/>
          <w:marTop w:val="0"/>
          <w:marBottom w:val="0"/>
          <w:divBdr>
            <w:top w:val="none" w:sz="0" w:space="0" w:color="auto"/>
            <w:left w:val="none" w:sz="0" w:space="0" w:color="auto"/>
            <w:bottom w:val="none" w:sz="0" w:space="0" w:color="auto"/>
            <w:right w:val="none" w:sz="0" w:space="0" w:color="auto"/>
          </w:divBdr>
          <w:divsChild>
            <w:div w:id="395738130">
              <w:marLeft w:val="0"/>
              <w:marRight w:val="0"/>
              <w:marTop w:val="0"/>
              <w:marBottom w:val="0"/>
              <w:divBdr>
                <w:top w:val="none" w:sz="0" w:space="0" w:color="auto"/>
                <w:left w:val="none" w:sz="0" w:space="0" w:color="auto"/>
                <w:bottom w:val="none" w:sz="0" w:space="0" w:color="auto"/>
                <w:right w:val="none" w:sz="0" w:space="0" w:color="auto"/>
              </w:divBdr>
            </w:div>
          </w:divsChild>
        </w:div>
        <w:div w:id="2055304993">
          <w:marLeft w:val="0"/>
          <w:marRight w:val="0"/>
          <w:marTop w:val="0"/>
          <w:marBottom w:val="0"/>
          <w:divBdr>
            <w:top w:val="none" w:sz="0" w:space="0" w:color="auto"/>
            <w:left w:val="none" w:sz="0" w:space="0" w:color="auto"/>
            <w:bottom w:val="none" w:sz="0" w:space="0" w:color="auto"/>
            <w:right w:val="none" w:sz="0" w:space="0" w:color="auto"/>
          </w:divBdr>
        </w:div>
        <w:div w:id="727343229">
          <w:marLeft w:val="0"/>
          <w:marRight w:val="0"/>
          <w:marTop w:val="0"/>
          <w:marBottom w:val="0"/>
          <w:divBdr>
            <w:top w:val="none" w:sz="0" w:space="0" w:color="auto"/>
            <w:left w:val="none" w:sz="0" w:space="0" w:color="auto"/>
            <w:bottom w:val="none" w:sz="0" w:space="0" w:color="auto"/>
            <w:right w:val="none" w:sz="0" w:space="0" w:color="auto"/>
          </w:divBdr>
          <w:divsChild>
            <w:div w:id="1409577142">
              <w:marLeft w:val="0"/>
              <w:marRight w:val="0"/>
              <w:marTop w:val="0"/>
              <w:marBottom w:val="0"/>
              <w:divBdr>
                <w:top w:val="none" w:sz="0" w:space="0" w:color="auto"/>
                <w:left w:val="none" w:sz="0" w:space="0" w:color="auto"/>
                <w:bottom w:val="none" w:sz="0" w:space="0" w:color="auto"/>
                <w:right w:val="none" w:sz="0" w:space="0" w:color="auto"/>
              </w:divBdr>
            </w:div>
          </w:divsChild>
        </w:div>
        <w:div w:id="1757550350">
          <w:marLeft w:val="0"/>
          <w:marRight w:val="0"/>
          <w:marTop w:val="300"/>
          <w:marBottom w:val="0"/>
          <w:divBdr>
            <w:top w:val="none" w:sz="0" w:space="0" w:color="auto"/>
            <w:left w:val="none" w:sz="0" w:space="0" w:color="auto"/>
            <w:bottom w:val="none" w:sz="0" w:space="0" w:color="auto"/>
            <w:right w:val="none" w:sz="0" w:space="0" w:color="auto"/>
          </w:divBdr>
          <w:divsChild>
            <w:div w:id="824080518">
              <w:marLeft w:val="0"/>
              <w:marRight w:val="0"/>
              <w:marTop w:val="0"/>
              <w:marBottom w:val="0"/>
              <w:divBdr>
                <w:top w:val="none" w:sz="0" w:space="0" w:color="auto"/>
                <w:left w:val="none" w:sz="0" w:space="0" w:color="auto"/>
                <w:bottom w:val="none" w:sz="0" w:space="0" w:color="auto"/>
                <w:right w:val="none" w:sz="0" w:space="0" w:color="auto"/>
              </w:divBdr>
              <w:divsChild>
                <w:div w:id="92257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244690">
          <w:marLeft w:val="0"/>
          <w:marRight w:val="0"/>
          <w:marTop w:val="300"/>
          <w:marBottom w:val="0"/>
          <w:divBdr>
            <w:top w:val="none" w:sz="0" w:space="0" w:color="auto"/>
            <w:left w:val="none" w:sz="0" w:space="0" w:color="auto"/>
            <w:bottom w:val="none" w:sz="0" w:space="0" w:color="auto"/>
            <w:right w:val="none" w:sz="0" w:space="0" w:color="auto"/>
          </w:divBdr>
          <w:divsChild>
            <w:div w:id="830562089">
              <w:marLeft w:val="0"/>
              <w:marRight w:val="0"/>
              <w:marTop w:val="0"/>
              <w:marBottom w:val="0"/>
              <w:divBdr>
                <w:top w:val="none" w:sz="0" w:space="0" w:color="auto"/>
                <w:left w:val="none" w:sz="0" w:space="0" w:color="auto"/>
                <w:bottom w:val="none" w:sz="0" w:space="0" w:color="auto"/>
                <w:right w:val="none" w:sz="0" w:space="0" w:color="auto"/>
              </w:divBdr>
              <w:divsChild>
                <w:div w:id="20407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584766">
          <w:marLeft w:val="0"/>
          <w:marRight w:val="0"/>
          <w:marTop w:val="300"/>
          <w:marBottom w:val="0"/>
          <w:divBdr>
            <w:top w:val="none" w:sz="0" w:space="0" w:color="auto"/>
            <w:left w:val="none" w:sz="0" w:space="0" w:color="auto"/>
            <w:bottom w:val="none" w:sz="0" w:space="0" w:color="auto"/>
            <w:right w:val="none" w:sz="0" w:space="0" w:color="auto"/>
          </w:divBdr>
          <w:divsChild>
            <w:div w:id="438574217">
              <w:marLeft w:val="0"/>
              <w:marRight w:val="0"/>
              <w:marTop w:val="0"/>
              <w:marBottom w:val="0"/>
              <w:divBdr>
                <w:top w:val="none" w:sz="0" w:space="0" w:color="auto"/>
                <w:left w:val="none" w:sz="0" w:space="0" w:color="auto"/>
                <w:bottom w:val="none" w:sz="0" w:space="0" w:color="auto"/>
                <w:right w:val="none" w:sz="0" w:space="0" w:color="auto"/>
              </w:divBdr>
              <w:divsChild>
                <w:div w:id="1297954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617915">
          <w:marLeft w:val="0"/>
          <w:marRight w:val="0"/>
          <w:marTop w:val="300"/>
          <w:marBottom w:val="0"/>
          <w:divBdr>
            <w:top w:val="none" w:sz="0" w:space="0" w:color="auto"/>
            <w:left w:val="none" w:sz="0" w:space="0" w:color="auto"/>
            <w:bottom w:val="none" w:sz="0" w:space="0" w:color="auto"/>
            <w:right w:val="none" w:sz="0" w:space="0" w:color="auto"/>
          </w:divBdr>
          <w:divsChild>
            <w:div w:id="1627858275">
              <w:marLeft w:val="0"/>
              <w:marRight w:val="0"/>
              <w:marTop w:val="0"/>
              <w:marBottom w:val="0"/>
              <w:divBdr>
                <w:top w:val="none" w:sz="0" w:space="0" w:color="auto"/>
                <w:left w:val="none" w:sz="0" w:space="0" w:color="auto"/>
                <w:bottom w:val="none" w:sz="0" w:space="0" w:color="auto"/>
                <w:right w:val="none" w:sz="0" w:space="0" w:color="auto"/>
              </w:divBdr>
              <w:divsChild>
                <w:div w:id="1432161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7023167">
      <w:bodyDiv w:val="1"/>
      <w:marLeft w:val="0"/>
      <w:marRight w:val="0"/>
      <w:marTop w:val="0"/>
      <w:marBottom w:val="0"/>
      <w:divBdr>
        <w:top w:val="none" w:sz="0" w:space="0" w:color="auto"/>
        <w:left w:val="none" w:sz="0" w:space="0" w:color="auto"/>
        <w:bottom w:val="none" w:sz="0" w:space="0" w:color="auto"/>
        <w:right w:val="none" w:sz="0" w:space="0" w:color="auto"/>
      </w:divBdr>
      <w:divsChild>
        <w:div w:id="1218663176">
          <w:marLeft w:val="0"/>
          <w:marRight w:val="0"/>
          <w:marTop w:val="0"/>
          <w:marBottom w:val="0"/>
          <w:divBdr>
            <w:top w:val="none" w:sz="0" w:space="0" w:color="auto"/>
            <w:left w:val="none" w:sz="0" w:space="0" w:color="auto"/>
            <w:bottom w:val="none" w:sz="0" w:space="0" w:color="auto"/>
            <w:right w:val="none" w:sz="0" w:space="0" w:color="auto"/>
          </w:divBdr>
        </w:div>
        <w:div w:id="1634024520">
          <w:marLeft w:val="0"/>
          <w:marRight w:val="0"/>
          <w:marTop w:val="0"/>
          <w:marBottom w:val="0"/>
          <w:divBdr>
            <w:top w:val="none" w:sz="0" w:space="0" w:color="auto"/>
            <w:left w:val="none" w:sz="0" w:space="0" w:color="auto"/>
            <w:bottom w:val="none" w:sz="0" w:space="0" w:color="auto"/>
            <w:right w:val="none" w:sz="0" w:space="0" w:color="auto"/>
          </w:divBdr>
          <w:divsChild>
            <w:div w:id="2114470605">
              <w:marLeft w:val="0"/>
              <w:marRight w:val="0"/>
              <w:marTop w:val="0"/>
              <w:marBottom w:val="0"/>
              <w:divBdr>
                <w:top w:val="none" w:sz="0" w:space="0" w:color="auto"/>
                <w:left w:val="none" w:sz="0" w:space="0" w:color="auto"/>
                <w:bottom w:val="none" w:sz="0" w:space="0" w:color="auto"/>
                <w:right w:val="none" w:sz="0" w:space="0" w:color="auto"/>
              </w:divBdr>
            </w:div>
          </w:divsChild>
        </w:div>
        <w:div w:id="520582744">
          <w:marLeft w:val="0"/>
          <w:marRight w:val="0"/>
          <w:marTop w:val="0"/>
          <w:marBottom w:val="0"/>
          <w:divBdr>
            <w:top w:val="none" w:sz="0" w:space="0" w:color="auto"/>
            <w:left w:val="none" w:sz="0" w:space="0" w:color="auto"/>
            <w:bottom w:val="none" w:sz="0" w:space="0" w:color="auto"/>
            <w:right w:val="none" w:sz="0" w:space="0" w:color="auto"/>
          </w:divBdr>
        </w:div>
        <w:div w:id="962271937">
          <w:marLeft w:val="0"/>
          <w:marRight w:val="0"/>
          <w:marTop w:val="0"/>
          <w:marBottom w:val="0"/>
          <w:divBdr>
            <w:top w:val="none" w:sz="0" w:space="0" w:color="auto"/>
            <w:left w:val="none" w:sz="0" w:space="0" w:color="auto"/>
            <w:bottom w:val="none" w:sz="0" w:space="0" w:color="auto"/>
            <w:right w:val="none" w:sz="0" w:space="0" w:color="auto"/>
          </w:divBdr>
          <w:divsChild>
            <w:div w:id="1084840397">
              <w:marLeft w:val="0"/>
              <w:marRight w:val="0"/>
              <w:marTop w:val="0"/>
              <w:marBottom w:val="0"/>
              <w:divBdr>
                <w:top w:val="none" w:sz="0" w:space="0" w:color="auto"/>
                <w:left w:val="none" w:sz="0" w:space="0" w:color="auto"/>
                <w:bottom w:val="none" w:sz="0" w:space="0" w:color="auto"/>
                <w:right w:val="none" w:sz="0" w:space="0" w:color="auto"/>
              </w:divBdr>
            </w:div>
          </w:divsChild>
        </w:div>
        <w:div w:id="2123104780">
          <w:marLeft w:val="0"/>
          <w:marRight w:val="0"/>
          <w:marTop w:val="0"/>
          <w:marBottom w:val="0"/>
          <w:divBdr>
            <w:top w:val="none" w:sz="0" w:space="0" w:color="auto"/>
            <w:left w:val="none" w:sz="0" w:space="0" w:color="auto"/>
            <w:bottom w:val="none" w:sz="0" w:space="0" w:color="auto"/>
            <w:right w:val="none" w:sz="0" w:space="0" w:color="auto"/>
          </w:divBdr>
        </w:div>
        <w:div w:id="96607079">
          <w:marLeft w:val="0"/>
          <w:marRight w:val="0"/>
          <w:marTop w:val="0"/>
          <w:marBottom w:val="0"/>
          <w:divBdr>
            <w:top w:val="none" w:sz="0" w:space="0" w:color="auto"/>
            <w:left w:val="none" w:sz="0" w:space="0" w:color="auto"/>
            <w:bottom w:val="none" w:sz="0" w:space="0" w:color="auto"/>
            <w:right w:val="none" w:sz="0" w:space="0" w:color="auto"/>
          </w:divBdr>
          <w:divsChild>
            <w:div w:id="464349508">
              <w:marLeft w:val="0"/>
              <w:marRight w:val="0"/>
              <w:marTop w:val="0"/>
              <w:marBottom w:val="0"/>
              <w:divBdr>
                <w:top w:val="none" w:sz="0" w:space="0" w:color="auto"/>
                <w:left w:val="none" w:sz="0" w:space="0" w:color="auto"/>
                <w:bottom w:val="none" w:sz="0" w:space="0" w:color="auto"/>
                <w:right w:val="none" w:sz="0" w:space="0" w:color="auto"/>
              </w:divBdr>
            </w:div>
          </w:divsChild>
        </w:div>
        <w:div w:id="1508640939">
          <w:marLeft w:val="0"/>
          <w:marRight w:val="0"/>
          <w:marTop w:val="0"/>
          <w:marBottom w:val="0"/>
          <w:divBdr>
            <w:top w:val="none" w:sz="0" w:space="0" w:color="auto"/>
            <w:left w:val="none" w:sz="0" w:space="0" w:color="auto"/>
            <w:bottom w:val="none" w:sz="0" w:space="0" w:color="auto"/>
            <w:right w:val="none" w:sz="0" w:space="0" w:color="auto"/>
          </w:divBdr>
        </w:div>
        <w:div w:id="954825283">
          <w:marLeft w:val="0"/>
          <w:marRight w:val="0"/>
          <w:marTop w:val="0"/>
          <w:marBottom w:val="0"/>
          <w:divBdr>
            <w:top w:val="none" w:sz="0" w:space="0" w:color="auto"/>
            <w:left w:val="none" w:sz="0" w:space="0" w:color="auto"/>
            <w:bottom w:val="none" w:sz="0" w:space="0" w:color="auto"/>
            <w:right w:val="none" w:sz="0" w:space="0" w:color="auto"/>
          </w:divBdr>
          <w:divsChild>
            <w:div w:id="508520493">
              <w:marLeft w:val="0"/>
              <w:marRight w:val="0"/>
              <w:marTop w:val="0"/>
              <w:marBottom w:val="0"/>
              <w:divBdr>
                <w:top w:val="none" w:sz="0" w:space="0" w:color="auto"/>
                <w:left w:val="none" w:sz="0" w:space="0" w:color="auto"/>
                <w:bottom w:val="none" w:sz="0" w:space="0" w:color="auto"/>
                <w:right w:val="none" w:sz="0" w:space="0" w:color="auto"/>
              </w:divBdr>
            </w:div>
          </w:divsChild>
        </w:div>
        <w:div w:id="2123188412">
          <w:marLeft w:val="0"/>
          <w:marRight w:val="0"/>
          <w:marTop w:val="0"/>
          <w:marBottom w:val="0"/>
          <w:divBdr>
            <w:top w:val="none" w:sz="0" w:space="0" w:color="auto"/>
            <w:left w:val="none" w:sz="0" w:space="0" w:color="auto"/>
            <w:bottom w:val="none" w:sz="0" w:space="0" w:color="auto"/>
            <w:right w:val="none" w:sz="0" w:space="0" w:color="auto"/>
          </w:divBdr>
        </w:div>
        <w:div w:id="171998460">
          <w:marLeft w:val="0"/>
          <w:marRight w:val="0"/>
          <w:marTop w:val="0"/>
          <w:marBottom w:val="0"/>
          <w:divBdr>
            <w:top w:val="none" w:sz="0" w:space="0" w:color="auto"/>
            <w:left w:val="none" w:sz="0" w:space="0" w:color="auto"/>
            <w:bottom w:val="none" w:sz="0" w:space="0" w:color="auto"/>
            <w:right w:val="none" w:sz="0" w:space="0" w:color="auto"/>
          </w:divBdr>
          <w:divsChild>
            <w:div w:id="1912038657">
              <w:marLeft w:val="0"/>
              <w:marRight w:val="0"/>
              <w:marTop w:val="0"/>
              <w:marBottom w:val="0"/>
              <w:divBdr>
                <w:top w:val="none" w:sz="0" w:space="0" w:color="auto"/>
                <w:left w:val="none" w:sz="0" w:space="0" w:color="auto"/>
                <w:bottom w:val="none" w:sz="0" w:space="0" w:color="auto"/>
                <w:right w:val="none" w:sz="0" w:space="0" w:color="auto"/>
              </w:divBdr>
            </w:div>
          </w:divsChild>
        </w:div>
        <w:div w:id="1955088569">
          <w:marLeft w:val="0"/>
          <w:marRight w:val="0"/>
          <w:marTop w:val="0"/>
          <w:marBottom w:val="0"/>
          <w:divBdr>
            <w:top w:val="none" w:sz="0" w:space="0" w:color="auto"/>
            <w:left w:val="none" w:sz="0" w:space="0" w:color="auto"/>
            <w:bottom w:val="none" w:sz="0" w:space="0" w:color="auto"/>
            <w:right w:val="none" w:sz="0" w:space="0" w:color="auto"/>
          </w:divBdr>
        </w:div>
        <w:div w:id="593827363">
          <w:marLeft w:val="0"/>
          <w:marRight w:val="0"/>
          <w:marTop w:val="0"/>
          <w:marBottom w:val="0"/>
          <w:divBdr>
            <w:top w:val="none" w:sz="0" w:space="0" w:color="auto"/>
            <w:left w:val="none" w:sz="0" w:space="0" w:color="auto"/>
            <w:bottom w:val="none" w:sz="0" w:space="0" w:color="auto"/>
            <w:right w:val="none" w:sz="0" w:space="0" w:color="auto"/>
          </w:divBdr>
          <w:divsChild>
            <w:div w:id="1985231006">
              <w:marLeft w:val="0"/>
              <w:marRight w:val="0"/>
              <w:marTop w:val="0"/>
              <w:marBottom w:val="0"/>
              <w:divBdr>
                <w:top w:val="none" w:sz="0" w:space="0" w:color="auto"/>
                <w:left w:val="none" w:sz="0" w:space="0" w:color="auto"/>
                <w:bottom w:val="none" w:sz="0" w:space="0" w:color="auto"/>
                <w:right w:val="none" w:sz="0" w:space="0" w:color="auto"/>
              </w:divBdr>
            </w:div>
          </w:divsChild>
        </w:div>
        <w:div w:id="1285771897">
          <w:marLeft w:val="0"/>
          <w:marRight w:val="0"/>
          <w:marTop w:val="0"/>
          <w:marBottom w:val="0"/>
          <w:divBdr>
            <w:top w:val="none" w:sz="0" w:space="0" w:color="auto"/>
            <w:left w:val="none" w:sz="0" w:space="0" w:color="auto"/>
            <w:bottom w:val="none" w:sz="0" w:space="0" w:color="auto"/>
            <w:right w:val="none" w:sz="0" w:space="0" w:color="auto"/>
          </w:divBdr>
        </w:div>
        <w:div w:id="528220690">
          <w:marLeft w:val="0"/>
          <w:marRight w:val="0"/>
          <w:marTop w:val="0"/>
          <w:marBottom w:val="0"/>
          <w:divBdr>
            <w:top w:val="none" w:sz="0" w:space="0" w:color="auto"/>
            <w:left w:val="none" w:sz="0" w:space="0" w:color="auto"/>
            <w:bottom w:val="none" w:sz="0" w:space="0" w:color="auto"/>
            <w:right w:val="none" w:sz="0" w:space="0" w:color="auto"/>
          </w:divBdr>
          <w:divsChild>
            <w:div w:id="2036273591">
              <w:marLeft w:val="0"/>
              <w:marRight w:val="0"/>
              <w:marTop w:val="0"/>
              <w:marBottom w:val="0"/>
              <w:divBdr>
                <w:top w:val="none" w:sz="0" w:space="0" w:color="auto"/>
                <w:left w:val="none" w:sz="0" w:space="0" w:color="auto"/>
                <w:bottom w:val="none" w:sz="0" w:space="0" w:color="auto"/>
                <w:right w:val="none" w:sz="0" w:space="0" w:color="auto"/>
              </w:divBdr>
            </w:div>
          </w:divsChild>
        </w:div>
        <w:div w:id="179438606">
          <w:marLeft w:val="0"/>
          <w:marRight w:val="0"/>
          <w:marTop w:val="300"/>
          <w:marBottom w:val="0"/>
          <w:divBdr>
            <w:top w:val="none" w:sz="0" w:space="0" w:color="auto"/>
            <w:left w:val="none" w:sz="0" w:space="0" w:color="auto"/>
            <w:bottom w:val="none" w:sz="0" w:space="0" w:color="auto"/>
            <w:right w:val="none" w:sz="0" w:space="0" w:color="auto"/>
          </w:divBdr>
          <w:divsChild>
            <w:div w:id="1451900572">
              <w:marLeft w:val="0"/>
              <w:marRight w:val="0"/>
              <w:marTop w:val="0"/>
              <w:marBottom w:val="0"/>
              <w:divBdr>
                <w:top w:val="none" w:sz="0" w:space="0" w:color="auto"/>
                <w:left w:val="none" w:sz="0" w:space="0" w:color="auto"/>
                <w:bottom w:val="none" w:sz="0" w:space="0" w:color="auto"/>
                <w:right w:val="none" w:sz="0" w:space="0" w:color="auto"/>
              </w:divBdr>
              <w:divsChild>
                <w:div w:id="201865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345057">
          <w:marLeft w:val="0"/>
          <w:marRight w:val="0"/>
          <w:marTop w:val="300"/>
          <w:marBottom w:val="0"/>
          <w:divBdr>
            <w:top w:val="none" w:sz="0" w:space="0" w:color="auto"/>
            <w:left w:val="none" w:sz="0" w:space="0" w:color="auto"/>
            <w:bottom w:val="none" w:sz="0" w:space="0" w:color="auto"/>
            <w:right w:val="none" w:sz="0" w:space="0" w:color="auto"/>
          </w:divBdr>
          <w:divsChild>
            <w:div w:id="1062218522">
              <w:marLeft w:val="0"/>
              <w:marRight w:val="0"/>
              <w:marTop w:val="0"/>
              <w:marBottom w:val="0"/>
              <w:divBdr>
                <w:top w:val="none" w:sz="0" w:space="0" w:color="auto"/>
                <w:left w:val="none" w:sz="0" w:space="0" w:color="auto"/>
                <w:bottom w:val="none" w:sz="0" w:space="0" w:color="auto"/>
                <w:right w:val="none" w:sz="0" w:space="0" w:color="auto"/>
              </w:divBdr>
              <w:divsChild>
                <w:div w:id="3944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4182">
          <w:marLeft w:val="0"/>
          <w:marRight w:val="0"/>
          <w:marTop w:val="300"/>
          <w:marBottom w:val="0"/>
          <w:divBdr>
            <w:top w:val="none" w:sz="0" w:space="0" w:color="auto"/>
            <w:left w:val="none" w:sz="0" w:space="0" w:color="auto"/>
            <w:bottom w:val="none" w:sz="0" w:space="0" w:color="auto"/>
            <w:right w:val="none" w:sz="0" w:space="0" w:color="auto"/>
          </w:divBdr>
          <w:divsChild>
            <w:div w:id="1560551336">
              <w:marLeft w:val="0"/>
              <w:marRight w:val="0"/>
              <w:marTop w:val="0"/>
              <w:marBottom w:val="0"/>
              <w:divBdr>
                <w:top w:val="none" w:sz="0" w:space="0" w:color="auto"/>
                <w:left w:val="none" w:sz="0" w:space="0" w:color="auto"/>
                <w:bottom w:val="none" w:sz="0" w:space="0" w:color="auto"/>
                <w:right w:val="none" w:sz="0" w:space="0" w:color="auto"/>
              </w:divBdr>
              <w:divsChild>
                <w:div w:id="2018999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7291457">
      <w:bodyDiv w:val="1"/>
      <w:marLeft w:val="0"/>
      <w:marRight w:val="0"/>
      <w:marTop w:val="0"/>
      <w:marBottom w:val="0"/>
      <w:divBdr>
        <w:top w:val="none" w:sz="0" w:space="0" w:color="auto"/>
        <w:left w:val="none" w:sz="0" w:space="0" w:color="auto"/>
        <w:bottom w:val="none" w:sz="0" w:space="0" w:color="auto"/>
        <w:right w:val="none" w:sz="0" w:space="0" w:color="auto"/>
      </w:divBdr>
      <w:divsChild>
        <w:div w:id="1374381960">
          <w:marLeft w:val="0"/>
          <w:marRight w:val="0"/>
          <w:marTop w:val="0"/>
          <w:marBottom w:val="0"/>
          <w:divBdr>
            <w:top w:val="none" w:sz="0" w:space="0" w:color="auto"/>
            <w:left w:val="none" w:sz="0" w:space="0" w:color="auto"/>
            <w:bottom w:val="none" w:sz="0" w:space="0" w:color="auto"/>
            <w:right w:val="none" w:sz="0" w:space="0" w:color="auto"/>
          </w:divBdr>
        </w:div>
        <w:div w:id="948196341">
          <w:marLeft w:val="0"/>
          <w:marRight w:val="0"/>
          <w:marTop w:val="0"/>
          <w:marBottom w:val="0"/>
          <w:divBdr>
            <w:top w:val="none" w:sz="0" w:space="0" w:color="auto"/>
            <w:left w:val="none" w:sz="0" w:space="0" w:color="auto"/>
            <w:bottom w:val="none" w:sz="0" w:space="0" w:color="auto"/>
            <w:right w:val="none" w:sz="0" w:space="0" w:color="auto"/>
          </w:divBdr>
          <w:divsChild>
            <w:div w:id="9526760">
              <w:marLeft w:val="0"/>
              <w:marRight w:val="0"/>
              <w:marTop w:val="0"/>
              <w:marBottom w:val="0"/>
              <w:divBdr>
                <w:top w:val="none" w:sz="0" w:space="0" w:color="auto"/>
                <w:left w:val="none" w:sz="0" w:space="0" w:color="auto"/>
                <w:bottom w:val="none" w:sz="0" w:space="0" w:color="auto"/>
                <w:right w:val="none" w:sz="0" w:space="0" w:color="auto"/>
              </w:divBdr>
            </w:div>
          </w:divsChild>
        </w:div>
        <w:div w:id="116031164">
          <w:marLeft w:val="0"/>
          <w:marRight w:val="0"/>
          <w:marTop w:val="0"/>
          <w:marBottom w:val="0"/>
          <w:divBdr>
            <w:top w:val="none" w:sz="0" w:space="0" w:color="auto"/>
            <w:left w:val="none" w:sz="0" w:space="0" w:color="auto"/>
            <w:bottom w:val="none" w:sz="0" w:space="0" w:color="auto"/>
            <w:right w:val="none" w:sz="0" w:space="0" w:color="auto"/>
          </w:divBdr>
        </w:div>
        <w:div w:id="1506821870">
          <w:marLeft w:val="0"/>
          <w:marRight w:val="0"/>
          <w:marTop w:val="0"/>
          <w:marBottom w:val="0"/>
          <w:divBdr>
            <w:top w:val="none" w:sz="0" w:space="0" w:color="auto"/>
            <w:left w:val="none" w:sz="0" w:space="0" w:color="auto"/>
            <w:bottom w:val="none" w:sz="0" w:space="0" w:color="auto"/>
            <w:right w:val="none" w:sz="0" w:space="0" w:color="auto"/>
          </w:divBdr>
          <w:divsChild>
            <w:div w:id="791097420">
              <w:marLeft w:val="0"/>
              <w:marRight w:val="0"/>
              <w:marTop w:val="0"/>
              <w:marBottom w:val="0"/>
              <w:divBdr>
                <w:top w:val="none" w:sz="0" w:space="0" w:color="auto"/>
                <w:left w:val="none" w:sz="0" w:space="0" w:color="auto"/>
                <w:bottom w:val="none" w:sz="0" w:space="0" w:color="auto"/>
                <w:right w:val="none" w:sz="0" w:space="0" w:color="auto"/>
              </w:divBdr>
            </w:div>
          </w:divsChild>
        </w:div>
        <w:div w:id="816608551">
          <w:marLeft w:val="0"/>
          <w:marRight w:val="0"/>
          <w:marTop w:val="0"/>
          <w:marBottom w:val="0"/>
          <w:divBdr>
            <w:top w:val="none" w:sz="0" w:space="0" w:color="auto"/>
            <w:left w:val="none" w:sz="0" w:space="0" w:color="auto"/>
            <w:bottom w:val="none" w:sz="0" w:space="0" w:color="auto"/>
            <w:right w:val="none" w:sz="0" w:space="0" w:color="auto"/>
          </w:divBdr>
        </w:div>
        <w:div w:id="1153566109">
          <w:marLeft w:val="0"/>
          <w:marRight w:val="0"/>
          <w:marTop w:val="0"/>
          <w:marBottom w:val="0"/>
          <w:divBdr>
            <w:top w:val="none" w:sz="0" w:space="0" w:color="auto"/>
            <w:left w:val="none" w:sz="0" w:space="0" w:color="auto"/>
            <w:bottom w:val="none" w:sz="0" w:space="0" w:color="auto"/>
            <w:right w:val="none" w:sz="0" w:space="0" w:color="auto"/>
          </w:divBdr>
          <w:divsChild>
            <w:div w:id="2068214877">
              <w:marLeft w:val="0"/>
              <w:marRight w:val="0"/>
              <w:marTop w:val="0"/>
              <w:marBottom w:val="0"/>
              <w:divBdr>
                <w:top w:val="none" w:sz="0" w:space="0" w:color="auto"/>
                <w:left w:val="none" w:sz="0" w:space="0" w:color="auto"/>
                <w:bottom w:val="none" w:sz="0" w:space="0" w:color="auto"/>
                <w:right w:val="none" w:sz="0" w:space="0" w:color="auto"/>
              </w:divBdr>
            </w:div>
          </w:divsChild>
        </w:div>
        <w:div w:id="1418480014">
          <w:marLeft w:val="0"/>
          <w:marRight w:val="0"/>
          <w:marTop w:val="0"/>
          <w:marBottom w:val="0"/>
          <w:divBdr>
            <w:top w:val="none" w:sz="0" w:space="0" w:color="auto"/>
            <w:left w:val="none" w:sz="0" w:space="0" w:color="auto"/>
            <w:bottom w:val="none" w:sz="0" w:space="0" w:color="auto"/>
            <w:right w:val="none" w:sz="0" w:space="0" w:color="auto"/>
          </w:divBdr>
        </w:div>
        <w:div w:id="1529755620">
          <w:marLeft w:val="0"/>
          <w:marRight w:val="0"/>
          <w:marTop w:val="0"/>
          <w:marBottom w:val="0"/>
          <w:divBdr>
            <w:top w:val="none" w:sz="0" w:space="0" w:color="auto"/>
            <w:left w:val="none" w:sz="0" w:space="0" w:color="auto"/>
            <w:bottom w:val="none" w:sz="0" w:space="0" w:color="auto"/>
            <w:right w:val="none" w:sz="0" w:space="0" w:color="auto"/>
          </w:divBdr>
          <w:divsChild>
            <w:div w:id="1690837570">
              <w:marLeft w:val="0"/>
              <w:marRight w:val="0"/>
              <w:marTop w:val="0"/>
              <w:marBottom w:val="0"/>
              <w:divBdr>
                <w:top w:val="none" w:sz="0" w:space="0" w:color="auto"/>
                <w:left w:val="none" w:sz="0" w:space="0" w:color="auto"/>
                <w:bottom w:val="none" w:sz="0" w:space="0" w:color="auto"/>
                <w:right w:val="none" w:sz="0" w:space="0" w:color="auto"/>
              </w:divBdr>
            </w:div>
          </w:divsChild>
        </w:div>
        <w:div w:id="1000933215">
          <w:marLeft w:val="0"/>
          <w:marRight w:val="0"/>
          <w:marTop w:val="0"/>
          <w:marBottom w:val="0"/>
          <w:divBdr>
            <w:top w:val="none" w:sz="0" w:space="0" w:color="auto"/>
            <w:left w:val="none" w:sz="0" w:space="0" w:color="auto"/>
            <w:bottom w:val="none" w:sz="0" w:space="0" w:color="auto"/>
            <w:right w:val="none" w:sz="0" w:space="0" w:color="auto"/>
          </w:divBdr>
        </w:div>
        <w:div w:id="1477188725">
          <w:marLeft w:val="0"/>
          <w:marRight w:val="0"/>
          <w:marTop w:val="0"/>
          <w:marBottom w:val="0"/>
          <w:divBdr>
            <w:top w:val="none" w:sz="0" w:space="0" w:color="auto"/>
            <w:left w:val="none" w:sz="0" w:space="0" w:color="auto"/>
            <w:bottom w:val="none" w:sz="0" w:space="0" w:color="auto"/>
            <w:right w:val="none" w:sz="0" w:space="0" w:color="auto"/>
          </w:divBdr>
          <w:divsChild>
            <w:div w:id="1351954838">
              <w:marLeft w:val="0"/>
              <w:marRight w:val="0"/>
              <w:marTop w:val="0"/>
              <w:marBottom w:val="0"/>
              <w:divBdr>
                <w:top w:val="none" w:sz="0" w:space="0" w:color="auto"/>
                <w:left w:val="none" w:sz="0" w:space="0" w:color="auto"/>
                <w:bottom w:val="none" w:sz="0" w:space="0" w:color="auto"/>
                <w:right w:val="none" w:sz="0" w:space="0" w:color="auto"/>
              </w:divBdr>
            </w:div>
          </w:divsChild>
        </w:div>
        <w:div w:id="1328708887">
          <w:marLeft w:val="0"/>
          <w:marRight w:val="0"/>
          <w:marTop w:val="0"/>
          <w:marBottom w:val="0"/>
          <w:divBdr>
            <w:top w:val="none" w:sz="0" w:space="0" w:color="auto"/>
            <w:left w:val="none" w:sz="0" w:space="0" w:color="auto"/>
            <w:bottom w:val="none" w:sz="0" w:space="0" w:color="auto"/>
            <w:right w:val="none" w:sz="0" w:space="0" w:color="auto"/>
          </w:divBdr>
        </w:div>
        <w:div w:id="1569418341">
          <w:marLeft w:val="0"/>
          <w:marRight w:val="0"/>
          <w:marTop w:val="0"/>
          <w:marBottom w:val="0"/>
          <w:divBdr>
            <w:top w:val="none" w:sz="0" w:space="0" w:color="auto"/>
            <w:left w:val="none" w:sz="0" w:space="0" w:color="auto"/>
            <w:bottom w:val="none" w:sz="0" w:space="0" w:color="auto"/>
            <w:right w:val="none" w:sz="0" w:space="0" w:color="auto"/>
          </w:divBdr>
          <w:divsChild>
            <w:div w:id="51736626">
              <w:marLeft w:val="0"/>
              <w:marRight w:val="0"/>
              <w:marTop w:val="0"/>
              <w:marBottom w:val="0"/>
              <w:divBdr>
                <w:top w:val="none" w:sz="0" w:space="0" w:color="auto"/>
                <w:left w:val="none" w:sz="0" w:space="0" w:color="auto"/>
                <w:bottom w:val="none" w:sz="0" w:space="0" w:color="auto"/>
                <w:right w:val="none" w:sz="0" w:space="0" w:color="auto"/>
              </w:divBdr>
            </w:div>
          </w:divsChild>
        </w:div>
        <w:div w:id="1988171199">
          <w:marLeft w:val="0"/>
          <w:marRight w:val="0"/>
          <w:marTop w:val="0"/>
          <w:marBottom w:val="0"/>
          <w:divBdr>
            <w:top w:val="none" w:sz="0" w:space="0" w:color="auto"/>
            <w:left w:val="none" w:sz="0" w:space="0" w:color="auto"/>
            <w:bottom w:val="none" w:sz="0" w:space="0" w:color="auto"/>
            <w:right w:val="none" w:sz="0" w:space="0" w:color="auto"/>
          </w:divBdr>
        </w:div>
        <w:div w:id="789128387">
          <w:marLeft w:val="0"/>
          <w:marRight w:val="0"/>
          <w:marTop w:val="0"/>
          <w:marBottom w:val="0"/>
          <w:divBdr>
            <w:top w:val="none" w:sz="0" w:space="0" w:color="auto"/>
            <w:left w:val="none" w:sz="0" w:space="0" w:color="auto"/>
            <w:bottom w:val="none" w:sz="0" w:space="0" w:color="auto"/>
            <w:right w:val="none" w:sz="0" w:space="0" w:color="auto"/>
          </w:divBdr>
          <w:divsChild>
            <w:div w:id="1602372494">
              <w:marLeft w:val="0"/>
              <w:marRight w:val="0"/>
              <w:marTop w:val="0"/>
              <w:marBottom w:val="0"/>
              <w:divBdr>
                <w:top w:val="none" w:sz="0" w:space="0" w:color="auto"/>
                <w:left w:val="none" w:sz="0" w:space="0" w:color="auto"/>
                <w:bottom w:val="none" w:sz="0" w:space="0" w:color="auto"/>
                <w:right w:val="none" w:sz="0" w:space="0" w:color="auto"/>
              </w:divBdr>
            </w:div>
          </w:divsChild>
        </w:div>
        <w:div w:id="2019311471">
          <w:marLeft w:val="0"/>
          <w:marRight w:val="0"/>
          <w:marTop w:val="300"/>
          <w:marBottom w:val="0"/>
          <w:divBdr>
            <w:top w:val="none" w:sz="0" w:space="0" w:color="auto"/>
            <w:left w:val="none" w:sz="0" w:space="0" w:color="auto"/>
            <w:bottom w:val="none" w:sz="0" w:space="0" w:color="auto"/>
            <w:right w:val="none" w:sz="0" w:space="0" w:color="auto"/>
          </w:divBdr>
          <w:divsChild>
            <w:div w:id="1826972595">
              <w:marLeft w:val="0"/>
              <w:marRight w:val="0"/>
              <w:marTop w:val="0"/>
              <w:marBottom w:val="0"/>
              <w:divBdr>
                <w:top w:val="none" w:sz="0" w:space="0" w:color="auto"/>
                <w:left w:val="none" w:sz="0" w:space="0" w:color="auto"/>
                <w:bottom w:val="none" w:sz="0" w:space="0" w:color="auto"/>
                <w:right w:val="none" w:sz="0" w:space="0" w:color="auto"/>
              </w:divBdr>
              <w:divsChild>
                <w:div w:id="167190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1177416">
          <w:marLeft w:val="0"/>
          <w:marRight w:val="0"/>
          <w:marTop w:val="300"/>
          <w:marBottom w:val="0"/>
          <w:divBdr>
            <w:top w:val="none" w:sz="0" w:space="0" w:color="auto"/>
            <w:left w:val="none" w:sz="0" w:space="0" w:color="auto"/>
            <w:bottom w:val="none" w:sz="0" w:space="0" w:color="auto"/>
            <w:right w:val="none" w:sz="0" w:space="0" w:color="auto"/>
          </w:divBdr>
          <w:divsChild>
            <w:div w:id="145098292">
              <w:marLeft w:val="0"/>
              <w:marRight w:val="0"/>
              <w:marTop w:val="0"/>
              <w:marBottom w:val="0"/>
              <w:divBdr>
                <w:top w:val="none" w:sz="0" w:space="0" w:color="auto"/>
                <w:left w:val="none" w:sz="0" w:space="0" w:color="auto"/>
                <w:bottom w:val="none" w:sz="0" w:space="0" w:color="auto"/>
                <w:right w:val="none" w:sz="0" w:space="0" w:color="auto"/>
              </w:divBdr>
              <w:divsChild>
                <w:div w:id="277640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23318">
          <w:marLeft w:val="0"/>
          <w:marRight w:val="0"/>
          <w:marTop w:val="300"/>
          <w:marBottom w:val="0"/>
          <w:divBdr>
            <w:top w:val="none" w:sz="0" w:space="0" w:color="auto"/>
            <w:left w:val="none" w:sz="0" w:space="0" w:color="auto"/>
            <w:bottom w:val="none" w:sz="0" w:space="0" w:color="auto"/>
            <w:right w:val="none" w:sz="0" w:space="0" w:color="auto"/>
          </w:divBdr>
          <w:divsChild>
            <w:div w:id="878710508">
              <w:marLeft w:val="0"/>
              <w:marRight w:val="0"/>
              <w:marTop w:val="0"/>
              <w:marBottom w:val="0"/>
              <w:divBdr>
                <w:top w:val="none" w:sz="0" w:space="0" w:color="auto"/>
                <w:left w:val="none" w:sz="0" w:space="0" w:color="auto"/>
                <w:bottom w:val="none" w:sz="0" w:space="0" w:color="auto"/>
                <w:right w:val="none" w:sz="0" w:space="0" w:color="auto"/>
              </w:divBdr>
              <w:divsChild>
                <w:div w:id="369574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980218">
          <w:marLeft w:val="0"/>
          <w:marRight w:val="0"/>
          <w:marTop w:val="300"/>
          <w:marBottom w:val="0"/>
          <w:divBdr>
            <w:top w:val="none" w:sz="0" w:space="0" w:color="auto"/>
            <w:left w:val="none" w:sz="0" w:space="0" w:color="auto"/>
            <w:bottom w:val="none" w:sz="0" w:space="0" w:color="auto"/>
            <w:right w:val="none" w:sz="0" w:space="0" w:color="auto"/>
          </w:divBdr>
          <w:divsChild>
            <w:div w:id="1180505166">
              <w:marLeft w:val="0"/>
              <w:marRight w:val="0"/>
              <w:marTop w:val="0"/>
              <w:marBottom w:val="0"/>
              <w:divBdr>
                <w:top w:val="none" w:sz="0" w:space="0" w:color="auto"/>
                <w:left w:val="none" w:sz="0" w:space="0" w:color="auto"/>
                <w:bottom w:val="none" w:sz="0" w:space="0" w:color="auto"/>
                <w:right w:val="none" w:sz="0" w:space="0" w:color="auto"/>
              </w:divBdr>
              <w:divsChild>
                <w:div w:id="2377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4578305">
      <w:bodyDiv w:val="1"/>
      <w:marLeft w:val="0"/>
      <w:marRight w:val="0"/>
      <w:marTop w:val="0"/>
      <w:marBottom w:val="0"/>
      <w:divBdr>
        <w:top w:val="none" w:sz="0" w:space="0" w:color="auto"/>
        <w:left w:val="none" w:sz="0" w:space="0" w:color="auto"/>
        <w:bottom w:val="none" w:sz="0" w:space="0" w:color="auto"/>
        <w:right w:val="none" w:sz="0" w:space="0" w:color="auto"/>
      </w:divBdr>
      <w:divsChild>
        <w:div w:id="1931352147">
          <w:marLeft w:val="0"/>
          <w:marRight w:val="0"/>
          <w:marTop w:val="0"/>
          <w:marBottom w:val="0"/>
          <w:divBdr>
            <w:top w:val="none" w:sz="0" w:space="0" w:color="auto"/>
            <w:left w:val="none" w:sz="0" w:space="0" w:color="auto"/>
            <w:bottom w:val="none" w:sz="0" w:space="0" w:color="auto"/>
            <w:right w:val="none" w:sz="0" w:space="0" w:color="auto"/>
          </w:divBdr>
        </w:div>
        <w:div w:id="659358117">
          <w:marLeft w:val="0"/>
          <w:marRight w:val="0"/>
          <w:marTop w:val="0"/>
          <w:marBottom w:val="0"/>
          <w:divBdr>
            <w:top w:val="none" w:sz="0" w:space="0" w:color="auto"/>
            <w:left w:val="none" w:sz="0" w:space="0" w:color="auto"/>
            <w:bottom w:val="none" w:sz="0" w:space="0" w:color="auto"/>
            <w:right w:val="none" w:sz="0" w:space="0" w:color="auto"/>
          </w:divBdr>
          <w:divsChild>
            <w:div w:id="926620471">
              <w:marLeft w:val="0"/>
              <w:marRight w:val="0"/>
              <w:marTop w:val="0"/>
              <w:marBottom w:val="0"/>
              <w:divBdr>
                <w:top w:val="none" w:sz="0" w:space="0" w:color="auto"/>
                <w:left w:val="none" w:sz="0" w:space="0" w:color="auto"/>
                <w:bottom w:val="none" w:sz="0" w:space="0" w:color="auto"/>
                <w:right w:val="none" w:sz="0" w:space="0" w:color="auto"/>
              </w:divBdr>
            </w:div>
          </w:divsChild>
        </w:div>
        <w:div w:id="286276926">
          <w:marLeft w:val="0"/>
          <w:marRight w:val="0"/>
          <w:marTop w:val="0"/>
          <w:marBottom w:val="0"/>
          <w:divBdr>
            <w:top w:val="none" w:sz="0" w:space="0" w:color="auto"/>
            <w:left w:val="none" w:sz="0" w:space="0" w:color="auto"/>
            <w:bottom w:val="none" w:sz="0" w:space="0" w:color="auto"/>
            <w:right w:val="none" w:sz="0" w:space="0" w:color="auto"/>
          </w:divBdr>
        </w:div>
        <w:div w:id="826937053">
          <w:marLeft w:val="0"/>
          <w:marRight w:val="0"/>
          <w:marTop w:val="0"/>
          <w:marBottom w:val="0"/>
          <w:divBdr>
            <w:top w:val="none" w:sz="0" w:space="0" w:color="auto"/>
            <w:left w:val="none" w:sz="0" w:space="0" w:color="auto"/>
            <w:bottom w:val="none" w:sz="0" w:space="0" w:color="auto"/>
            <w:right w:val="none" w:sz="0" w:space="0" w:color="auto"/>
          </w:divBdr>
          <w:divsChild>
            <w:div w:id="123230826">
              <w:marLeft w:val="0"/>
              <w:marRight w:val="0"/>
              <w:marTop w:val="0"/>
              <w:marBottom w:val="0"/>
              <w:divBdr>
                <w:top w:val="none" w:sz="0" w:space="0" w:color="auto"/>
                <w:left w:val="none" w:sz="0" w:space="0" w:color="auto"/>
                <w:bottom w:val="none" w:sz="0" w:space="0" w:color="auto"/>
                <w:right w:val="none" w:sz="0" w:space="0" w:color="auto"/>
              </w:divBdr>
            </w:div>
          </w:divsChild>
        </w:div>
        <w:div w:id="1350451129">
          <w:marLeft w:val="0"/>
          <w:marRight w:val="0"/>
          <w:marTop w:val="0"/>
          <w:marBottom w:val="0"/>
          <w:divBdr>
            <w:top w:val="none" w:sz="0" w:space="0" w:color="auto"/>
            <w:left w:val="none" w:sz="0" w:space="0" w:color="auto"/>
            <w:bottom w:val="none" w:sz="0" w:space="0" w:color="auto"/>
            <w:right w:val="none" w:sz="0" w:space="0" w:color="auto"/>
          </w:divBdr>
        </w:div>
        <w:div w:id="2029259495">
          <w:marLeft w:val="0"/>
          <w:marRight w:val="0"/>
          <w:marTop w:val="0"/>
          <w:marBottom w:val="0"/>
          <w:divBdr>
            <w:top w:val="none" w:sz="0" w:space="0" w:color="auto"/>
            <w:left w:val="none" w:sz="0" w:space="0" w:color="auto"/>
            <w:bottom w:val="none" w:sz="0" w:space="0" w:color="auto"/>
            <w:right w:val="none" w:sz="0" w:space="0" w:color="auto"/>
          </w:divBdr>
          <w:divsChild>
            <w:div w:id="880902079">
              <w:marLeft w:val="0"/>
              <w:marRight w:val="0"/>
              <w:marTop w:val="0"/>
              <w:marBottom w:val="0"/>
              <w:divBdr>
                <w:top w:val="none" w:sz="0" w:space="0" w:color="auto"/>
                <w:left w:val="none" w:sz="0" w:space="0" w:color="auto"/>
                <w:bottom w:val="none" w:sz="0" w:space="0" w:color="auto"/>
                <w:right w:val="none" w:sz="0" w:space="0" w:color="auto"/>
              </w:divBdr>
            </w:div>
          </w:divsChild>
        </w:div>
        <w:div w:id="1203325147">
          <w:marLeft w:val="0"/>
          <w:marRight w:val="0"/>
          <w:marTop w:val="0"/>
          <w:marBottom w:val="0"/>
          <w:divBdr>
            <w:top w:val="none" w:sz="0" w:space="0" w:color="auto"/>
            <w:left w:val="none" w:sz="0" w:space="0" w:color="auto"/>
            <w:bottom w:val="none" w:sz="0" w:space="0" w:color="auto"/>
            <w:right w:val="none" w:sz="0" w:space="0" w:color="auto"/>
          </w:divBdr>
        </w:div>
        <w:div w:id="164787231">
          <w:marLeft w:val="0"/>
          <w:marRight w:val="0"/>
          <w:marTop w:val="0"/>
          <w:marBottom w:val="0"/>
          <w:divBdr>
            <w:top w:val="none" w:sz="0" w:space="0" w:color="auto"/>
            <w:left w:val="none" w:sz="0" w:space="0" w:color="auto"/>
            <w:bottom w:val="none" w:sz="0" w:space="0" w:color="auto"/>
            <w:right w:val="none" w:sz="0" w:space="0" w:color="auto"/>
          </w:divBdr>
          <w:divsChild>
            <w:div w:id="165752492">
              <w:marLeft w:val="0"/>
              <w:marRight w:val="0"/>
              <w:marTop w:val="0"/>
              <w:marBottom w:val="0"/>
              <w:divBdr>
                <w:top w:val="none" w:sz="0" w:space="0" w:color="auto"/>
                <w:left w:val="none" w:sz="0" w:space="0" w:color="auto"/>
                <w:bottom w:val="none" w:sz="0" w:space="0" w:color="auto"/>
                <w:right w:val="none" w:sz="0" w:space="0" w:color="auto"/>
              </w:divBdr>
            </w:div>
          </w:divsChild>
        </w:div>
        <w:div w:id="71172301">
          <w:marLeft w:val="0"/>
          <w:marRight w:val="0"/>
          <w:marTop w:val="0"/>
          <w:marBottom w:val="0"/>
          <w:divBdr>
            <w:top w:val="none" w:sz="0" w:space="0" w:color="auto"/>
            <w:left w:val="none" w:sz="0" w:space="0" w:color="auto"/>
            <w:bottom w:val="none" w:sz="0" w:space="0" w:color="auto"/>
            <w:right w:val="none" w:sz="0" w:space="0" w:color="auto"/>
          </w:divBdr>
        </w:div>
        <w:div w:id="1549536529">
          <w:marLeft w:val="0"/>
          <w:marRight w:val="0"/>
          <w:marTop w:val="0"/>
          <w:marBottom w:val="0"/>
          <w:divBdr>
            <w:top w:val="none" w:sz="0" w:space="0" w:color="auto"/>
            <w:left w:val="none" w:sz="0" w:space="0" w:color="auto"/>
            <w:bottom w:val="none" w:sz="0" w:space="0" w:color="auto"/>
            <w:right w:val="none" w:sz="0" w:space="0" w:color="auto"/>
          </w:divBdr>
          <w:divsChild>
            <w:div w:id="1280648077">
              <w:marLeft w:val="0"/>
              <w:marRight w:val="0"/>
              <w:marTop w:val="0"/>
              <w:marBottom w:val="0"/>
              <w:divBdr>
                <w:top w:val="none" w:sz="0" w:space="0" w:color="auto"/>
                <w:left w:val="none" w:sz="0" w:space="0" w:color="auto"/>
                <w:bottom w:val="none" w:sz="0" w:space="0" w:color="auto"/>
                <w:right w:val="none" w:sz="0" w:space="0" w:color="auto"/>
              </w:divBdr>
            </w:div>
          </w:divsChild>
        </w:div>
        <w:div w:id="1341008792">
          <w:marLeft w:val="0"/>
          <w:marRight w:val="0"/>
          <w:marTop w:val="0"/>
          <w:marBottom w:val="0"/>
          <w:divBdr>
            <w:top w:val="none" w:sz="0" w:space="0" w:color="auto"/>
            <w:left w:val="none" w:sz="0" w:space="0" w:color="auto"/>
            <w:bottom w:val="none" w:sz="0" w:space="0" w:color="auto"/>
            <w:right w:val="none" w:sz="0" w:space="0" w:color="auto"/>
          </w:divBdr>
        </w:div>
        <w:div w:id="1590000625">
          <w:marLeft w:val="0"/>
          <w:marRight w:val="0"/>
          <w:marTop w:val="0"/>
          <w:marBottom w:val="0"/>
          <w:divBdr>
            <w:top w:val="none" w:sz="0" w:space="0" w:color="auto"/>
            <w:left w:val="none" w:sz="0" w:space="0" w:color="auto"/>
            <w:bottom w:val="none" w:sz="0" w:space="0" w:color="auto"/>
            <w:right w:val="none" w:sz="0" w:space="0" w:color="auto"/>
          </w:divBdr>
          <w:divsChild>
            <w:div w:id="2115395209">
              <w:marLeft w:val="0"/>
              <w:marRight w:val="0"/>
              <w:marTop w:val="0"/>
              <w:marBottom w:val="0"/>
              <w:divBdr>
                <w:top w:val="none" w:sz="0" w:space="0" w:color="auto"/>
                <w:left w:val="none" w:sz="0" w:space="0" w:color="auto"/>
                <w:bottom w:val="none" w:sz="0" w:space="0" w:color="auto"/>
                <w:right w:val="none" w:sz="0" w:space="0" w:color="auto"/>
              </w:divBdr>
            </w:div>
          </w:divsChild>
        </w:div>
        <w:div w:id="135144554">
          <w:marLeft w:val="0"/>
          <w:marRight w:val="0"/>
          <w:marTop w:val="0"/>
          <w:marBottom w:val="0"/>
          <w:divBdr>
            <w:top w:val="none" w:sz="0" w:space="0" w:color="auto"/>
            <w:left w:val="none" w:sz="0" w:space="0" w:color="auto"/>
            <w:bottom w:val="none" w:sz="0" w:space="0" w:color="auto"/>
            <w:right w:val="none" w:sz="0" w:space="0" w:color="auto"/>
          </w:divBdr>
        </w:div>
        <w:div w:id="1388340123">
          <w:marLeft w:val="0"/>
          <w:marRight w:val="0"/>
          <w:marTop w:val="0"/>
          <w:marBottom w:val="0"/>
          <w:divBdr>
            <w:top w:val="none" w:sz="0" w:space="0" w:color="auto"/>
            <w:left w:val="none" w:sz="0" w:space="0" w:color="auto"/>
            <w:bottom w:val="none" w:sz="0" w:space="0" w:color="auto"/>
            <w:right w:val="none" w:sz="0" w:space="0" w:color="auto"/>
          </w:divBdr>
          <w:divsChild>
            <w:div w:id="2069839672">
              <w:marLeft w:val="0"/>
              <w:marRight w:val="0"/>
              <w:marTop w:val="0"/>
              <w:marBottom w:val="0"/>
              <w:divBdr>
                <w:top w:val="none" w:sz="0" w:space="0" w:color="auto"/>
                <w:left w:val="none" w:sz="0" w:space="0" w:color="auto"/>
                <w:bottom w:val="none" w:sz="0" w:space="0" w:color="auto"/>
                <w:right w:val="none" w:sz="0" w:space="0" w:color="auto"/>
              </w:divBdr>
            </w:div>
          </w:divsChild>
        </w:div>
        <w:div w:id="837572361">
          <w:marLeft w:val="0"/>
          <w:marRight w:val="0"/>
          <w:marTop w:val="300"/>
          <w:marBottom w:val="0"/>
          <w:divBdr>
            <w:top w:val="none" w:sz="0" w:space="0" w:color="auto"/>
            <w:left w:val="none" w:sz="0" w:space="0" w:color="auto"/>
            <w:bottom w:val="none" w:sz="0" w:space="0" w:color="auto"/>
            <w:right w:val="none" w:sz="0" w:space="0" w:color="auto"/>
          </w:divBdr>
          <w:divsChild>
            <w:div w:id="1071349053">
              <w:marLeft w:val="0"/>
              <w:marRight w:val="0"/>
              <w:marTop w:val="0"/>
              <w:marBottom w:val="0"/>
              <w:divBdr>
                <w:top w:val="none" w:sz="0" w:space="0" w:color="auto"/>
                <w:left w:val="none" w:sz="0" w:space="0" w:color="auto"/>
                <w:bottom w:val="none" w:sz="0" w:space="0" w:color="auto"/>
                <w:right w:val="none" w:sz="0" w:space="0" w:color="auto"/>
              </w:divBdr>
              <w:divsChild>
                <w:div w:id="1389452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743339">
          <w:marLeft w:val="0"/>
          <w:marRight w:val="0"/>
          <w:marTop w:val="300"/>
          <w:marBottom w:val="0"/>
          <w:divBdr>
            <w:top w:val="none" w:sz="0" w:space="0" w:color="auto"/>
            <w:left w:val="none" w:sz="0" w:space="0" w:color="auto"/>
            <w:bottom w:val="none" w:sz="0" w:space="0" w:color="auto"/>
            <w:right w:val="none" w:sz="0" w:space="0" w:color="auto"/>
          </w:divBdr>
          <w:divsChild>
            <w:div w:id="1225946462">
              <w:marLeft w:val="0"/>
              <w:marRight w:val="0"/>
              <w:marTop w:val="0"/>
              <w:marBottom w:val="0"/>
              <w:divBdr>
                <w:top w:val="none" w:sz="0" w:space="0" w:color="auto"/>
                <w:left w:val="none" w:sz="0" w:space="0" w:color="auto"/>
                <w:bottom w:val="none" w:sz="0" w:space="0" w:color="auto"/>
                <w:right w:val="none" w:sz="0" w:space="0" w:color="auto"/>
              </w:divBdr>
              <w:divsChild>
                <w:div w:id="104347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695329">
          <w:marLeft w:val="0"/>
          <w:marRight w:val="0"/>
          <w:marTop w:val="300"/>
          <w:marBottom w:val="0"/>
          <w:divBdr>
            <w:top w:val="none" w:sz="0" w:space="0" w:color="auto"/>
            <w:left w:val="none" w:sz="0" w:space="0" w:color="auto"/>
            <w:bottom w:val="none" w:sz="0" w:space="0" w:color="auto"/>
            <w:right w:val="none" w:sz="0" w:space="0" w:color="auto"/>
          </w:divBdr>
          <w:divsChild>
            <w:div w:id="2127115831">
              <w:marLeft w:val="0"/>
              <w:marRight w:val="0"/>
              <w:marTop w:val="0"/>
              <w:marBottom w:val="0"/>
              <w:divBdr>
                <w:top w:val="none" w:sz="0" w:space="0" w:color="auto"/>
                <w:left w:val="none" w:sz="0" w:space="0" w:color="auto"/>
                <w:bottom w:val="none" w:sz="0" w:space="0" w:color="auto"/>
                <w:right w:val="none" w:sz="0" w:space="0" w:color="auto"/>
              </w:divBdr>
              <w:divsChild>
                <w:div w:id="543906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933845">
          <w:marLeft w:val="0"/>
          <w:marRight w:val="0"/>
          <w:marTop w:val="300"/>
          <w:marBottom w:val="0"/>
          <w:divBdr>
            <w:top w:val="none" w:sz="0" w:space="0" w:color="auto"/>
            <w:left w:val="none" w:sz="0" w:space="0" w:color="auto"/>
            <w:bottom w:val="none" w:sz="0" w:space="0" w:color="auto"/>
            <w:right w:val="none" w:sz="0" w:space="0" w:color="auto"/>
          </w:divBdr>
          <w:divsChild>
            <w:div w:id="772745646">
              <w:marLeft w:val="0"/>
              <w:marRight w:val="0"/>
              <w:marTop w:val="0"/>
              <w:marBottom w:val="0"/>
              <w:divBdr>
                <w:top w:val="none" w:sz="0" w:space="0" w:color="auto"/>
                <w:left w:val="none" w:sz="0" w:space="0" w:color="auto"/>
                <w:bottom w:val="none" w:sz="0" w:space="0" w:color="auto"/>
                <w:right w:val="none" w:sz="0" w:space="0" w:color="auto"/>
              </w:divBdr>
              <w:divsChild>
                <w:div w:id="552355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196661">
      <w:bodyDiv w:val="1"/>
      <w:marLeft w:val="0"/>
      <w:marRight w:val="0"/>
      <w:marTop w:val="0"/>
      <w:marBottom w:val="0"/>
      <w:divBdr>
        <w:top w:val="none" w:sz="0" w:space="0" w:color="auto"/>
        <w:left w:val="none" w:sz="0" w:space="0" w:color="auto"/>
        <w:bottom w:val="none" w:sz="0" w:space="0" w:color="auto"/>
        <w:right w:val="none" w:sz="0" w:space="0" w:color="auto"/>
      </w:divBdr>
    </w:div>
    <w:div w:id="697122419">
      <w:bodyDiv w:val="1"/>
      <w:marLeft w:val="0"/>
      <w:marRight w:val="0"/>
      <w:marTop w:val="0"/>
      <w:marBottom w:val="0"/>
      <w:divBdr>
        <w:top w:val="none" w:sz="0" w:space="0" w:color="auto"/>
        <w:left w:val="none" w:sz="0" w:space="0" w:color="auto"/>
        <w:bottom w:val="none" w:sz="0" w:space="0" w:color="auto"/>
        <w:right w:val="none" w:sz="0" w:space="0" w:color="auto"/>
      </w:divBdr>
      <w:divsChild>
        <w:div w:id="239873765">
          <w:marLeft w:val="0"/>
          <w:marRight w:val="0"/>
          <w:marTop w:val="0"/>
          <w:marBottom w:val="0"/>
          <w:divBdr>
            <w:top w:val="none" w:sz="0" w:space="0" w:color="auto"/>
            <w:left w:val="none" w:sz="0" w:space="0" w:color="auto"/>
            <w:bottom w:val="none" w:sz="0" w:space="0" w:color="auto"/>
            <w:right w:val="none" w:sz="0" w:space="0" w:color="auto"/>
          </w:divBdr>
        </w:div>
        <w:div w:id="780033832">
          <w:marLeft w:val="0"/>
          <w:marRight w:val="0"/>
          <w:marTop w:val="0"/>
          <w:marBottom w:val="0"/>
          <w:divBdr>
            <w:top w:val="none" w:sz="0" w:space="0" w:color="auto"/>
            <w:left w:val="none" w:sz="0" w:space="0" w:color="auto"/>
            <w:bottom w:val="none" w:sz="0" w:space="0" w:color="auto"/>
            <w:right w:val="none" w:sz="0" w:space="0" w:color="auto"/>
          </w:divBdr>
          <w:divsChild>
            <w:div w:id="704788315">
              <w:marLeft w:val="0"/>
              <w:marRight w:val="0"/>
              <w:marTop w:val="0"/>
              <w:marBottom w:val="0"/>
              <w:divBdr>
                <w:top w:val="none" w:sz="0" w:space="0" w:color="auto"/>
                <w:left w:val="none" w:sz="0" w:space="0" w:color="auto"/>
                <w:bottom w:val="none" w:sz="0" w:space="0" w:color="auto"/>
                <w:right w:val="none" w:sz="0" w:space="0" w:color="auto"/>
              </w:divBdr>
            </w:div>
          </w:divsChild>
        </w:div>
        <w:div w:id="880821304">
          <w:marLeft w:val="0"/>
          <w:marRight w:val="0"/>
          <w:marTop w:val="0"/>
          <w:marBottom w:val="0"/>
          <w:divBdr>
            <w:top w:val="none" w:sz="0" w:space="0" w:color="auto"/>
            <w:left w:val="none" w:sz="0" w:space="0" w:color="auto"/>
            <w:bottom w:val="none" w:sz="0" w:space="0" w:color="auto"/>
            <w:right w:val="none" w:sz="0" w:space="0" w:color="auto"/>
          </w:divBdr>
        </w:div>
        <w:div w:id="1458527168">
          <w:marLeft w:val="0"/>
          <w:marRight w:val="0"/>
          <w:marTop w:val="0"/>
          <w:marBottom w:val="0"/>
          <w:divBdr>
            <w:top w:val="none" w:sz="0" w:space="0" w:color="auto"/>
            <w:left w:val="none" w:sz="0" w:space="0" w:color="auto"/>
            <w:bottom w:val="none" w:sz="0" w:space="0" w:color="auto"/>
            <w:right w:val="none" w:sz="0" w:space="0" w:color="auto"/>
          </w:divBdr>
          <w:divsChild>
            <w:div w:id="748773735">
              <w:marLeft w:val="0"/>
              <w:marRight w:val="0"/>
              <w:marTop w:val="0"/>
              <w:marBottom w:val="0"/>
              <w:divBdr>
                <w:top w:val="none" w:sz="0" w:space="0" w:color="auto"/>
                <w:left w:val="none" w:sz="0" w:space="0" w:color="auto"/>
                <w:bottom w:val="none" w:sz="0" w:space="0" w:color="auto"/>
                <w:right w:val="none" w:sz="0" w:space="0" w:color="auto"/>
              </w:divBdr>
            </w:div>
          </w:divsChild>
        </w:div>
        <w:div w:id="1974406610">
          <w:marLeft w:val="0"/>
          <w:marRight w:val="0"/>
          <w:marTop w:val="0"/>
          <w:marBottom w:val="0"/>
          <w:divBdr>
            <w:top w:val="none" w:sz="0" w:space="0" w:color="auto"/>
            <w:left w:val="none" w:sz="0" w:space="0" w:color="auto"/>
            <w:bottom w:val="none" w:sz="0" w:space="0" w:color="auto"/>
            <w:right w:val="none" w:sz="0" w:space="0" w:color="auto"/>
          </w:divBdr>
        </w:div>
        <w:div w:id="1159884041">
          <w:marLeft w:val="0"/>
          <w:marRight w:val="0"/>
          <w:marTop w:val="0"/>
          <w:marBottom w:val="0"/>
          <w:divBdr>
            <w:top w:val="none" w:sz="0" w:space="0" w:color="auto"/>
            <w:left w:val="none" w:sz="0" w:space="0" w:color="auto"/>
            <w:bottom w:val="none" w:sz="0" w:space="0" w:color="auto"/>
            <w:right w:val="none" w:sz="0" w:space="0" w:color="auto"/>
          </w:divBdr>
          <w:divsChild>
            <w:div w:id="949776087">
              <w:marLeft w:val="0"/>
              <w:marRight w:val="0"/>
              <w:marTop w:val="0"/>
              <w:marBottom w:val="0"/>
              <w:divBdr>
                <w:top w:val="none" w:sz="0" w:space="0" w:color="auto"/>
                <w:left w:val="none" w:sz="0" w:space="0" w:color="auto"/>
                <w:bottom w:val="none" w:sz="0" w:space="0" w:color="auto"/>
                <w:right w:val="none" w:sz="0" w:space="0" w:color="auto"/>
              </w:divBdr>
            </w:div>
          </w:divsChild>
        </w:div>
        <w:div w:id="744842827">
          <w:marLeft w:val="0"/>
          <w:marRight w:val="0"/>
          <w:marTop w:val="0"/>
          <w:marBottom w:val="0"/>
          <w:divBdr>
            <w:top w:val="none" w:sz="0" w:space="0" w:color="auto"/>
            <w:left w:val="none" w:sz="0" w:space="0" w:color="auto"/>
            <w:bottom w:val="none" w:sz="0" w:space="0" w:color="auto"/>
            <w:right w:val="none" w:sz="0" w:space="0" w:color="auto"/>
          </w:divBdr>
        </w:div>
        <w:div w:id="1270505510">
          <w:marLeft w:val="0"/>
          <w:marRight w:val="0"/>
          <w:marTop w:val="0"/>
          <w:marBottom w:val="0"/>
          <w:divBdr>
            <w:top w:val="none" w:sz="0" w:space="0" w:color="auto"/>
            <w:left w:val="none" w:sz="0" w:space="0" w:color="auto"/>
            <w:bottom w:val="none" w:sz="0" w:space="0" w:color="auto"/>
            <w:right w:val="none" w:sz="0" w:space="0" w:color="auto"/>
          </w:divBdr>
          <w:divsChild>
            <w:div w:id="13239465">
              <w:marLeft w:val="0"/>
              <w:marRight w:val="0"/>
              <w:marTop w:val="0"/>
              <w:marBottom w:val="0"/>
              <w:divBdr>
                <w:top w:val="none" w:sz="0" w:space="0" w:color="auto"/>
                <w:left w:val="none" w:sz="0" w:space="0" w:color="auto"/>
                <w:bottom w:val="none" w:sz="0" w:space="0" w:color="auto"/>
                <w:right w:val="none" w:sz="0" w:space="0" w:color="auto"/>
              </w:divBdr>
            </w:div>
          </w:divsChild>
        </w:div>
        <w:div w:id="873616701">
          <w:marLeft w:val="0"/>
          <w:marRight w:val="0"/>
          <w:marTop w:val="0"/>
          <w:marBottom w:val="0"/>
          <w:divBdr>
            <w:top w:val="none" w:sz="0" w:space="0" w:color="auto"/>
            <w:left w:val="none" w:sz="0" w:space="0" w:color="auto"/>
            <w:bottom w:val="none" w:sz="0" w:space="0" w:color="auto"/>
            <w:right w:val="none" w:sz="0" w:space="0" w:color="auto"/>
          </w:divBdr>
        </w:div>
        <w:div w:id="1403062632">
          <w:marLeft w:val="0"/>
          <w:marRight w:val="0"/>
          <w:marTop w:val="0"/>
          <w:marBottom w:val="0"/>
          <w:divBdr>
            <w:top w:val="none" w:sz="0" w:space="0" w:color="auto"/>
            <w:left w:val="none" w:sz="0" w:space="0" w:color="auto"/>
            <w:bottom w:val="none" w:sz="0" w:space="0" w:color="auto"/>
            <w:right w:val="none" w:sz="0" w:space="0" w:color="auto"/>
          </w:divBdr>
          <w:divsChild>
            <w:div w:id="521482976">
              <w:marLeft w:val="0"/>
              <w:marRight w:val="0"/>
              <w:marTop w:val="0"/>
              <w:marBottom w:val="0"/>
              <w:divBdr>
                <w:top w:val="none" w:sz="0" w:space="0" w:color="auto"/>
                <w:left w:val="none" w:sz="0" w:space="0" w:color="auto"/>
                <w:bottom w:val="none" w:sz="0" w:space="0" w:color="auto"/>
                <w:right w:val="none" w:sz="0" w:space="0" w:color="auto"/>
              </w:divBdr>
            </w:div>
          </w:divsChild>
        </w:div>
        <w:div w:id="2010209416">
          <w:marLeft w:val="0"/>
          <w:marRight w:val="0"/>
          <w:marTop w:val="0"/>
          <w:marBottom w:val="0"/>
          <w:divBdr>
            <w:top w:val="none" w:sz="0" w:space="0" w:color="auto"/>
            <w:left w:val="none" w:sz="0" w:space="0" w:color="auto"/>
            <w:bottom w:val="none" w:sz="0" w:space="0" w:color="auto"/>
            <w:right w:val="none" w:sz="0" w:space="0" w:color="auto"/>
          </w:divBdr>
        </w:div>
        <w:div w:id="613826614">
          <w:marLeft w:val="0"/>
          <w:marRight w:val="0"/>
          <w:marTop w:val="0"/>
          <w:marBottom w:val="0"/>
          <w:divBdr>
            <w:top w:val="none" w:sz="0" w:space="0" w:color="auto"/>
            <w:left w:val="none" w:sz="0" w:space="0" w:color="auto"/>
            <w:bottom w:val="none" w:sz="0" w:space="0" w:color="auto"/>
            <w:right w:val="none" w:sz="0" w:space="0" w:color="auto"/>
          </w:divBdr>
          <w:divsChild>
            <w:div w:id="2117823483">
              <w:marLeft w:val="0"/>
              <w:marRight w:val="0"/>
              <w:marTop w:val="0"/>
              <w:marBottom w:val="0"/>
              <w:divBdr>
                <w:top w:val="none" w:sz="0" w:space="0" w:color="auto"/>
                <w:left w:val="none" w:sz="0" w:space="0" w:color="auto"/>
                <w:bottom w:val="none" w:sz="0" w:space="0" w:color="auto"/>
                <w:right w:val="none" w:sz="0" w:space="0" w:color="auto"/>
              </w:divBdr>
            </w:div>
          </w:divsChild>
        </w:div>
        <w:div w:id="1692951673">
          <w:marLeft w:val="0"/>
          <w:marRight w:val="0"/>
          <w:marTop w:val="0"/>
          <w:marBottom w:val="0"/>
          <w:divBdr>
            <w:top w:val="none" w:sz="0" w:space="0" w:color="auto"/>
            <w:left w:val="none" w:sz="0" w:space="0" w:color="auto"/>
            <w:bottom w:val="none" w:sz="0" w:space="0" w:color="auto"/>
            <w:right w:val="none" w:sz="0" w:space="0" w:color="auto"/>
          </w:divBdr>
        </w:div>
        <w:div w:id="385417760">
          <w:marLeft w:val="0"/>
          <w:marRight w:val="0"/>
          <w:marTop w:val="0"/>
          <w:marBottom w:val="0"/>
          <w:divBdr>
            <w:top w:val="none" w:sz="0" w:space="0" w:color="auto"/>
            <w:left w:val="none" w:sz="0" w:space="0" w:color="auto"/>
            <w:bottom w:val="none" w:sz="0" w:space="0" w:color="auto"/>
            <w:right w:val="none" w:sz="0" w:space="0" w:color="auto"/>
          </w:divBdr>
          <w:divsChild>
            <w:div w:id="741222066">
              <w:marLeft w:val="0"/>
              <w:marRight w:val="0"/>
              <w:marTop w:val="0"/>
              <w:marBottom w:val="0"/>
              <w:divBdr>
                <w:top w:val="none" w:sz="0" w:space="0" w:color="auto"/>
                <w:left w:val="none" w:sz="0" w:space="0" w:color="auto"/>
                <w:bottom w:val="none" w:sz="0" w:space="0" w:color="auto"/>
                <w:right w:val="none" w:sz="0" w:space="0" w:color="auto"/>
              </w:divBdr>
            </w:div>
          </w:divsChild>
        </w:div>
        <w:div w:id="1364675421">
          <w:marLeft w:val="0"/>
          <w:marRight w:val="0"/>
          <w:marTop w:val="300"/>
          <w:marBottom w:val="0"/>
          <w:divBdr>
            <w:top w:val="none" w:sz="0" w:space="0" w:color="auto"/>
            <w:left w:val="none" w:sz="0" w:space="0" w:color="auto"/>
            <w:bottom w:val="none" w:sz="0" w:space="0" w:color="auto"/>
            <w:right w:val="none" w:sz="0" w:space="0" w:color="auto"/>
          </w:divBdr>
          <w:divsChild>
            <w:div w:id="1547796404">
              <w:marLeft w:val="0"/>
              <w:marRight w:val="0"/>
              <w:marTop w:val="0"/>
              <w:marBottom w:val="0"/>
              <w:divBdr>
                <w:top w:val="none" w:sz="0" w:space="0" w:color="auto"/>
                <w:left w:val="none" w:sz="0" w:space="0" w:color="auto"/>
                <w:bottom w:val="none" w:sz="0" w:space="0" w:color="auto"/>
                <w:right w:val="none" w:sz="0" w:space="0" w:color="auto"/>
              </w:divBdr>
              <w:divsChild>
                <w:div w:id="457994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4834975">
          <w:marLeft w:val="0"/>
          <w:marRight w:val="0"/>
          <w:marTop w:val="300"/>
          <w:marBottom w:val="0"/>
          <w:divBdr>
            <w:top w:val="none" w:sz="0" w:space="0" w:color="auto"/>
            <w:left w:val="none" w:sz="0" w:space="0" w:color="auto"/>
            <w:bottom w:val="none" w:sz="0" w:space="0" w:color="auto"/>
            <w:right w:val="none" w:sz="0" w:space="0" w:color="auto"/>
          </w:divBdr>
          <w:divsChild>
            <w:div w:id="787815522">
              <w:marLeft w:val="0"/>
              <w:marRight w:val="0"/>
              <w:marTop w:val="0"/>
              <w:marBottom w:val="0"/>
              <w:divBdr>
                <w:top w:val="none" w:sz="0" w:space="0" w:color="auto"/>
                <w:left w:val="none" w:sz="0" w:space="0" w:color="auto"/>
                <w:bottom w:val="none" w:sz="0" w:space="0" w:color="auto"/>
                <w:right w:val="none" w:sz="0" w:space="0" w:color="auto"/>
              </w:divBdr>
              <w:divsChild>
                <w:div w:id="1266186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0666">
          <w:marLeft w:val="0"/>
          <w:marRight w:val="0"/>
          <w:marTop w:val="300"/>
          <w:marBottom w:val="0"/>
          <w:divBdr>
            <w:top w:val="none" w:sz="0" w:space="0" w:color="auto"/>
            <w:left w:val="none" w:sz="0" w:space="0" w:color="auto"/>
            <w:bottom w:val="none" w:sz="0" w:space="0" w:color="auto"/>
            <w:right w:val="none" w:sz="0" w:space="0" w:color="auto"/>
          </w:divBdr>
          <w:divsChild>
            <w:div w:id="1864175080">
              <w:marLeft w:val="0"/>
              <w:marRight w:val="0"/>
              <w:marTop w:val="0"/>
              <w:marBottom w:val="0"/>
              <w:divBdr>
                <w:top w:val="none" w:sz="0" w:space="0" w:color="auto"/>
                <w:left w:val="none" w:sz="0" w:space="0" w:color="auto"/>
                <w:bottom w:val="none" w:sz="0" w:space="0" w:color="auto"/>
                <w:right w:val="none" w:sz="0" w:space="0" w:color="auto"/>
              </w:divBdr>
              <w:divsChild>
                <w:div w:id="185475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739421">
          <w:marLeft w:val="0"/>
          <w:marRight w:val="0"/>
          <w:marTop w:val="300"/>
          <w:marBottom w:val="0"/>
          <w:divBdr>
            <w:top w:val="none" w:sz="0" w:space="0" w:color="auto"/>
            <w:left w:val="none" w:sz="0" w:space="0" w:color="auto"/>
            <w:bottom w:val="none" w:sz="0" w:space="0" w:color="auto"/>
            <w:right w:val="none" w:sz="0" w:space="0" w:color="auto"/>
          </w:divBdr>
          <w:divsChild>
            <w:div w:id="722095282">
              <w:marLeft w:val="0"/>
              <w:marRight w:val="0"/>
              <w:marTop w:val="0"/>
              <w:marBottom w:val="0"/>
              <w:divBdr>
                <w:top w:val="none" w:sz="0" w:space="0" w:color="auto"/>
                <w:left w:val="none" w:sz="0" w:space="0" w:color="auto"/>
                <w:bottom w:val="none" w:sz="0" w:space="0" w:color="auto"/>
                <w:right w:val="none" w:sz="0" w:space="0" w:color="auto"/>
              </w:divBdr>
              <w:divsChild>
                <w:div w:id="2064206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434938">
      <w:bodyDiv w:val="1"/>
      <w:marLeft w:val="0"/>
      <w:marRight w:val="0"/>
      <w:marTop w:val="0"/>
      <w:marBottom w:val="0"/>
      <w:divBdr>
        <w:top w:val="none" w:sz="0" w:space="0" w:color="auto"/>
        <w:left w:val="none" w:sz="0" w:space="0" w:color="auto"/>
        <w:bottom w:val="none" w:sz="0" w:space="0" w:color="auto"/>
        <w:right w:val="none" w:sz="0" w:space="0" w:color="auto"/>
      </w:divBdr>
      <w:divsChild>
        <w:div w:id="1814330908">
          <w:marLeft w:val="0"/>
          <w:marRight w:val="0"/>
          <w:marTop w:val="0"/>
          <w:marBottom w:val="0"/>
          <w:divBdr>
            <w:top w:val="none" w:sz="0" w:space="0" w:color="auto"/>
            <w:left w:val="none" w:sz="0" w:space="0" w:color="auto"/>
            <w:bottom w:val="none" w:sz="0" w:space="0" w:color="auto"/>
            <w:right w:val="none" w:sz="0" w:space="0" w:color="auto"/>
          </w:divBdr>
        </w:div>
        <w:div w:id="435710757">
          <w:marLeft w:val="0"/>
          <w:marRight w:val="0"/>
          <w:marTop w:val="0"/>
          <w:marBottom w:val="0"/>
          <w:divBdr>
            <w:top w:val="none" w:sz="0" w:space="0" w:color="auto"/>
            <w:left w:val="none" w:sz="0" w:space="0" w:color="auto"/>
            <w:bottom w:val="none" w:sz="0" w:space="0" w:color="auto"/>
            <w:right w:val="none" w:sz="0" w:space="0" w:color="auto"/>
          </w:divBdr>
          <w:divsChild>
            <w:div w:id="652179508">
              <w:marLeft w:val="0"/>
              <w:marRight w:val="0"/>
              <w:marTop w:val="0"/>
              <w:marBottom w:val="0"/>
              <w:divBdr>
                <w:top w:val="none" w:sz="0" w:space="0" w:color="auto"/>
                <w:left w:val="none" w:sz="0" w:space="0" w:color="auto"/>
                <w:bottom w:val="none" w:sz="0" w:space="0" w:color="auto"/>
                <w:right w:val="none" w:sz="0" w:space="0" w:color="auto"/>
              </w:divBdr>
            </w:div>
          </w:divsChild>
        </w:div>
        <w:div w:id="386343165">
          <w:marLeft w:val="0"/>
          <w:marRight w:val="0"/>
          <w:marTop w:val="0"/>
          <w:marBottom w:val="0"/>
          <w:divBdr>
            <w:top w:val="none" w:sz="0" w:space="0" w:color="auto"/>
            <w:left w:val="none" w:sz="0" w:space="0" w:color="auto"/>
            <w:bottom w:val="none" w:sz="0" w:space="0" w:color="auto"/>
            <w:right w:val="none" w:sz="0" w:space="0" w:color="auto"/>
          </w:divBdr>
        </w:div>
        <w:div w:id="395058453">
          <w:marLeft w:val="0"/>
          <w:marRight w:val="0"/>
          <w:marTop w:val="0"/>
          <w:marBottom w:val="0"/>
          <w:divBdr>
            <w:top w:val="none" w:sz="0" w:space="0" w:color="auto"/>
            <w:left w:val="none" w:sz="0" w:space="0" w:color="auto"/>
            <w:bottom w:val="none" w:sz="0" w:space="0" w:color="auto"/>
            <w:right w:val="none" w:sz="0" w:space="0" w:color="auto"/>
          </w:divBdr>
          <w:divsChild>
            <w:div w:id="219829501">
              <w:marLeft w:val="0"/>
              <w:marRight w:val="0"/>
              <w:marTop w:val="0"/>
              <w:marBottom w:val="0"/>
              <w:divBdr>
                <w:top w:val="none" w:sz="0" w:space="0" w:color="auto"/>
                <w:left w:val="none" w:sz="0" w:space="0" w:color="auto"/>
                <w:bottom w:val="none" w:sz="0" w:space="0" w:color="auto"/>
                <w:right w:val="none" w:sz="0" w:space="0" w:color="auto"/>
              </w:divBdr>
            </w:div>
          </w:divsChild>
        </w:div>
        <w:div w:id="1322350045">
          <w:marLeft w:val="0"/>
          <w:marRight w:val="0"/>
          <w:marTop w:val="0"/>
          <w:marBottom w:val="0"/>
          <w:divBdr>
            <w:top w:val="none" w:sz="0" w:space="0" w:color="auto"/>
            <w:left w:val="none" w:sz="0" w:space="0" w:color="auto"/>
            <w:bottom w:val="none" w:sz="0" w:space="0" w:color="auto"/>
            <w:right w:val="none" w:sz="0" w:space="0" w:color="auto"/>
          </w:divBdr>
        </w:div>
        <w:div w:id="1088423634">
          <w:marLeft w:val="0"/>
          <w:marRight w:val="0"/>
          <w:marTop w:val="0"/>
          <w:marBottom w:val="0"/>
          <w:divBdr>
            <w:top w:val="none" w:sz="0" w:space="0" w:color="auto"/>
            <w:left w:val="none" w:sz="0" w:space="0" w:color="auto"/>
            <w:bottom w:val="none" w:sz="0" w:space="0" w:color="auto"/>
            <w:right w:val="none" w:sz="0" w:space="0" w:color="auto"/>
          </w:divBdr>
          <w:divsChild>
            <w:div w:id="1470705639">
              <w:marLeft w:val="0"/>
              <w:marRight w:val="0"/>
              <w:marTop w:val="0"/>
              <w:marBottom w:val="0"/>
              <w:divBdr>
                <w:top w:val="none" w:sz="0" w:space="0" w:color="auto"/>
                <w:left w:val="none" w:sz="0" w:space="0" w:color="auto"/>
                <w:bottom w:val="none" w:sz="0" w:space="0" w:color="auto"/>
                <w:right w:val="none" w:sz="0" w:space="0" w:color="auto"/>
              </w:divBdr>
            </w:div>
          </w:divsChild>
        </w:div>
        <w:div w:id="1017078303">
          <w:marLeft w:val="0"/>
          <w:marRight w:val="0"/>
          <w:marTop w:val="0"/>
          <w:marBottom w:val="0"/>
          <w:divBdr>
            <w:top w:val="none" w:sz="0" w:space="0" w:color="auto"/>
            <w:left w:val="none" w:sz="0" w:space="0" w:color="auto"/>
            <w:bottom w:val="none" w:sz="0" w:space="0" w:color="auto"/>
            <w:right w:val="none" w:sz="0" w:space="0" w:color="auto"/>
          </w:divBdr>
        </w:div>
        <w:div w:id="1162500550">
          <w:marLeft w:val="0"/>
          <w:marRight w:val="0"/>
          <w:marTop w:val="0"/>
          <w:marBottom w:val="0"/>
          <w:divBdr>
            <w:top w:val="none" w:sz="0" w:space="0" w:color="auto"/>
            <w:left w:val="none" w:sz="0" w:space="0" w:color="auto"/>
            <w:bottom w:val="none" w:sz="0" w:space="0" w:color="auto"/>
            <w:right w:val="none" w:sz="0" w:space="0" w:color="auto"/>
          </w:divBdr>
          <w:divsChild>
            <w:div w:id="1657800830">
              <w:marLeft w:val="0"/>
              <w:marRight w:val="0"/>
              <w:marTop w:val="0"/>
              <w:marBottom w:val="0"/>
              <w:divBdr>
                <w:top w:val="none" w:sz="0" w:space="0" w:color="auto"/>
                <w:left w:val="none" w:sz="0" w:space="0" w:color="auto"/>
                <w:bottom w:val="none" w:sz="0" w:space="0" w:color="auto"/>
                <w:right w:val="none" w:sz="0" w:space="0" w:color="auto"/>
              </w:divBdr>
            </w:div>
          </w:divsChild>
        </w:div>
        <w:div w:id="739985649">
          <w:marLeft w:val="0"/>
          <w:marRight w:val="0"/>
          <w:marTop w:val="0"/>
          <w:marBottom w:val="0"/>
          <w:divBdr>
            <w:top w:val="none" w:sz="0" w:space="0" w:color="auto"/>
            <w:left w:val="none" w:sz="0" w:space="0" w:color="auto"/>
            <w:bottom w:val="none" w:sz="0" w:space="0" w:color="auto"/>
            <w:right w:val="none" w:sz="0" w:space="0" w:color="auto"/>
          </w:divBdr>
        </w:div>
        <w:div w:id="1115557369">
          <w:marLeft w:val="0"/>
          <w:marRight w:val="0"/>
          <w:marTop w:val="0"/>
          <w:marBottom w:val="0"/>
          <w:divBdr>
            <w:top w:val="none" w:sz="0" w:space="0" w:color="auto"/>
            <w:left w:val="none" w:sz="0" w:space="0" w:color="auto"/>
            <w:bottom w:val="none" w:sz="0" w:space="0" w:color="auto"/>
            <w:right w:val="none" w:sz="0" w:space="0" w:color="auto"/>
          </w:divBdr>
          <w:divsChild>
            <w:div w:id="1373460508">
              <w:marLeft w:val="0"/>
              <w:marRight w:val="0"/>
              <w:marTop w:val="0"/>
              <w:marBottom w:val="0"/>
              <w:divBdr>
                <w:top w:val="none" w:sz="0" w:space="0" w:color="auto"/>
                <w:left w:val="none" w:sz="0" w:space="0" w:color="auto"/>
                <w:bottom w:val="none" w:sz="0" w:space="0" w:color="auto"/>
                <w:right w:val="none" w:sz="0" w:space="0" w:color="auto"/>
              </w:divBdr>
            </w:div>
          </w:divsChild>
        </w:div>
        <w:div w:id="76555611">
          <w:marLeft w:val="0"/>
          <w:marRight w:val="0"/>
          <w:marTop w:val="0"/>
          <w:marBottom w:val="0"/>
          <w:divBdr>
            <w:top w:val="none" w:sz="0" w:space="0" w:color="auto"/>
            <w:left w:val="none" w:sz="0" w:space="0" w:color="auto"/>
            <w:bottom w:val="none" w:sz="0" w:space="0" w:color="auto"/>
            <w:right w:val="none" w:sz="0" w:space="0" w:color="auto"/>
          </w:divBdr>
        </w:div>
        <w:div w:id="682976363">
          <w:marLeft w:val="0"/>
          <w:marRight w:val="0"/>
          <w:marTop w:val="0"/>
          <w:marBottom w:val="0"/>
          <w:divBdr>
            <w:top w:val="none" w:sz="0" w:space="0" w:color="auto"/>
            <w:left w:val="none" w:sz="0" w:space="0" w:color="auto"/>
            <w:bottom w:val="none" w:sz="0" w:space="0" w:color="auto"/>
            <w:right w:val="none" w:sz="0" w:space="0" w:color="auto"/>
          </w:divBdr>
          <w:divsChild>
            <w:div w:id="525144303">
              <w:marLeft w:val="0"/>
              <w:marRight w:val="0"/>
              <w:marTop w:val="0"/>
              <w:marBottom w:val="0"/>
              <w:divBdr>
                <w:top w:val="none" w:sz="0" w:space="0" w:color="auto"/>
                <w:left w:val="none" w:sz="0" w:space="0" w:color="auto"/>
                <w:bottom w:val="none" w:sz="0" w:space="0" w:color="auto"/>
                <w:right w:val="none" w:sz="0" w:space="0" w:color="auto"/>
              </w:divBdr>
            </w:div>
          </w:divsChild>
        </w:div>
        <w:div w:id="1969848304">
          <w:marLeft w:val="0"/>
          <w:marRight w:val="0"/>
          <w:marTop w:val="0"/>
          <w:marBottom w:val="0"/>
          <w:divBdr>
            <w:top w:val="none" w:sz="0" w:space="0" w:color="auto"/>
            <w:left w:val="none" w:sz="0" w:space="0" w:color="auto"/>
            <w:bottom w:val="none" w:sz="0" w:space="0" w:color="auto"/>
            <w:right w:val="none" w:sz="0" w:space="0" w:color="auto"/>
          </w:divBdr>
        </w:div>
        <w:div w:id="425197824">
          <w:marLeft w:val="0"/>
          <w:marRight w:val="0"/>
          <w:marTop w:val="0"/>
          <w:marBottom w:val="0"/>
          <w:divBdr>
            <w:top w:val="none" w:sz="0" w:space="0" w:color="auto"/>
            <w:left w:val="none" w:sz="0" w:space="0" w:color="auto"/>
            <w:bottom w:val="none" w:sz="0" w:space="0" w:color="auto"/>
            <w:right w:val="none" w:sz="0" w:space="0" w:color="auto"/>
          </w:divBdr>
          <w:divsChild>
            <w:div w:id="1385330353">
              <w:marLeft w:val="0"/>
              <w:marRight w:val="0"/>
              <w:marTop w:val="0"/>
              <w:marBottom w:val="0"/>
              <w:divBdr>
                <w:top w:val="none" w:sz="0" w:space="0" w:color="auto"/>
                <w:left w:val="none" w:sz="0" w:space="0" w:color="auto"/>
                <w:bottom w:val="none" w:sz="0" w:space="0" w:color="auto"/>
                <w:right w:val="none" w:sz="0" w:space="0" w:color="auto"/>
              </w:divBdr>
            </w:div>
          </w:divsChild>
        </w:div>
        <w:div w:id="2069184951">
          <w:marLeft w:val="0"/>
          <w:marRight w:val="0"/>
          <w:marTop w:val="300"/>
          <w:marBottom w:val="0"/>
          <w:divBdr>
            <w:top w:val="none" w:sz="0" w:space="0" w:color="auto"/>
            <w:left w:val="none" w:sz="0" w:space="0" w:color="auto"/>
            <w:bottom w:val="none" w:sz="0" w:space="0" w:color="auto"/>
            <w:right w:val="none" w:sz="0" w:space="0" w:color="auto"/>
          </w:divBdr>
          <w:divsChild>
            <w:div w:id="837382142">
              <w:marLeft w:val="0"/>
              <w:marRight w:val="0"/>
              <w:marTop w:val="0"/>
              <w:marBottom w:val="0"/>
              <w:divBdr>
                <w:top w:val="none" w:sz="0" w:space="0" w:color="auto"/>
                <w:left w:val="none" w:sz="0" w:space="0" w:color="auto"/>
                <w:bottom w:val="none" w:sz="0" w:space="0" w:color="auto"/>
                <w:right w:val="none" w:sz="0" w:space="0" w:color="auto"/>
              </w:divBdr>
              <w:divsChild>
                <w:div w:id="151934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410364">
          <w:marLeft w:val="0"/>
          <w:marRight w:val="0"/>
          <w:marTop w:val="300"/>
          <w:marBottom w:val="0"/>
          <w:divBdr>
            <w:top w:val="none" w:sz="0" w:space="0" w:color="auto"/>
            <w:left w:val="none" w:sz="0" w:space="0" w:color="auto"/>
            <w:bottom w:val="none" w:sz="0" w:space="0" w:color="auto"/>
            <w:right w:val="none" w:sz="0" w:space="0" w:color="auto"/>
          </w:divBdr>
          <w:divsChild>
            <w:div w:id="1639414875">
              <w:marLeft w:val="0"/>
              <w:marRight w:val="0"/>
              <w:marTop w:val="0"/>
              <w:marBottom w:val="0"/>
              <w:divBdr>
                <w:top w:val="none" w:sz="0" w:space="0" w:color="auto"/>
                <w:left w:val="none" w:sz="0" w:space="0" w:color="auto"/>
                <w:bottom w:val="none" w:sz="0" w:space="0" w:color="auto"/>
                <w:right w:val="none" w:sz="0" w:space="0" w:color="auto"/>
              </w:divBdr>
              <w:divsChild>
                <w:div w:id="905992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57706">
          <w:marLeft w:val="0"/>
          <w:marRight w:val="0"/>
          <w:marTop w:val="300"/>
          <w:marBottom w:val="0"/>
          <w:divBdr>
            <w:top w:val="none" w:sz="0" w:space="0" w:color="auto"/>
            <w:left w:val="none" w:sz="0" w:space="0" w:color="auto"/>
            <w:bottom w:val="none" w:sz="0" w:space="0" w:color="auto"/>
            <w:right w:val="none" w:sz="0" w:space="0" w:color="auto"/>
          </w:divBdr>
          <w:divsChild>
            <w:div w:id="1678993408">
              <w:marLeft w:val="0"/>
              <w:marRight w:val="0"/>
              <w:marTop w:val="0"/>
              <w:marBottom w:val="0"/>
              <w:divBdr>
                <w:top w:val="none" w:sz="0" w:space="0" w:color="auto"/>
                <w:left w:val="none" w:sz="0" w:space="0" w:color="auto"/>
                <w:bottom w:val="none" w:sz="0" w:space="0" w:color="auto"/>
                <w:right w:val="none" w:sz="0" w:space="0" w:color="auto"/>
              </w:divBdr>
              <w:divsChild>
                <w:div w:id="157242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306349">
          <w:marLeft w:val="0"/>
          <w:marRight w:val="0"/>
          <w:marTop w:val="300"/>
          <w:marBottom w:val="0"/>
          <w:divBdr>
            <w:top w:val="none" w:sz="0" w:space="0" w:color="auto"/>
            <w:left w:val="none" w:sz="0" w:space="0" w:color="auto"/>
            <w:bottom w:val="none" w:sz="0" w:space="0" w:color="auto"/>
            <w:right w:val="none" w:sz="0" w:space="0" w:color="auto"/>
          </w:divBdr>
          <w:divsChild>
            <w:div w:id="934634029">
              <w:marLeft w:val="0"/>
              <w:marRight w:val="0"/>
              <w:marTop w:val="0"/>
              <w:marBottom w:val="0"/>
              <w:divBdr>
                <w:top w:val="none" w:sz="0" w:space="0" w:color="auto"/>
                <w:left w:val="none" w:sz="0" w:space="0" w:color="auto"/>
                <w:bottom w:val="none" w:sz="0" w:space="0" w:color="auto"/>
                <w:right w:val="none" w:sz="0" w:space="0" w:color="auto"/>
              </w:divBdr>
              <w:divsChild>
                <w:div w:id="1887831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6459481">
      <w:bodyDiv w:val="1"/>
      <w:marLeft w:val="0"/>
      <w:marRight w:val="0"/>
      <w:marTop w:val="0"/>
      <w:marBottom w:val="0"/>
      <w:divBdr>
        <w:top w:val="none" w:sz="0" w:space="0" w:color="auto"/>
        <w:left w:val="none" w:sz="0" w:space="0" w:color="auto"/>
        <w:bottom w:val="none" w:sz="0" w:space="0" w:color="auto"/>
        <w:right w:val="none" w:sz="0" w:space="0" w:color="auto"/>
      </w:divBdr>
      <w:divsChild>
        <w:div w:id="1949311051">
          <w:marLeft w:val="0"/>
          <w:marRight w:val="0"/>
          <w:marTop w:val="0"/>
          <w:marBottom w:val="0"/>
          <w:divBdr>
            <w:top w:val="none" w:sz="0" w:space="0" w:color="auto"/>
            <w:left w:val="none" w:sz="0" w:space="0" w:color="auto"/>
            <w:bottom w:val="none" w:sz="0" w:space="0" w:color="auto"/>
            <w:right w:val="none" w:sz="0" w:space="0" w:color="auto"/>
          </w:divBdr>
        </w:div>
        <w:div w:id="943852957">
          <w:marLeft w:val="0"/>
          <w:marRight w:val="0"/>
          <w:marTop w:val="0"/>
          <w:marBottom w:val="0"/>
          <w:divBdr>
            <w:top w:val="none" w:sz="0" w:space="0" w:color="auto"/>
            <w:left w:val="none" w:sz="0" w:space="0" w:color="auto"/>
            <w:bottom w:val="none" w:sz="0" w:space="0" w:color="auto"/>
            <w:right w:val="none" w:sz="0" w:space="0" w:color="auto"/>
          </w:divBdr>
          <w:divsChild>
            <w:div w:id="1669595891">
              <w:marLeft w:val="0"/>
              <w:marRight w:val="0"/>
              <w:marTop w:val="0"/>
              <w:marBottom w:val="0"/>
              <w:divBdr>
                <w:top w:val="none" w:sz="0" w:space="0" w:color="auto"/>
                <w:left w:val="none" w:sz="0" w:space="0" w:color="auto"/>
                <w:bottom w:val="none" w:sz="0" w:space="0" w:color="auto"/>
                <w:right w:val="none" w:sz="0" w:space="0" w:color="auto"/>
              </w:divBdr>
            </w:div>
          </w:divsChild>
        </w:div>
        <w:div w:id="1340546246">
          <w:marLeft w:val="0"/>
          <w:marRight w:val="0"/>
          <w:marTop w:val="0"/>
          <w:marBottom w:val="0"/>
          <w:divBdr>
            <w:top w:val="none" w:sz="0" w:space="0" w:color="auto"/>
            <w:left w:val="none" w:sz="0" w:space="0" w:color="auto"/>
            <w:bottom w:val="none" w:sz="0" w:space="0" w:color="auto"/>
            <w:right w:val="none" w:sz="0" w:space="0" w:color="auto"/>
          </w:divBdr>
        </w:div>
        <w:div w:id="1516191322">
          <w:marLeft w:val="0"/>
          <w:marRight w:val="0"/>
          <w:marTop w:val="0"/>
          <w:marBottom w:val="0"/>
          <w:divBdr>
            <w:top w:val="none" w:sz="0" w:space="0" w:color="auto"/>
            <w:left w:val="none" w:sz="0" w:space="0" w:color="auto"/>
            <w:bottom w:val="none" w:sz="0" w:space="0" w:color="auto"/>
            <w:right w:val="none" w:sz="0" w:space="0" w:color="auto"/>
          </w:divBdr>
          <w:divsChild>
            <w:div w:id="1811050883">
              <w:marLeft w:val="0"/>
              <w:marRight w:val="0"/>
              <w:marTop w:val="0"/>
              <w:marBottom w:val="0"/>
              <w:divBdr>
                <w:top w:val="none" w:sz="0" w:space="0" w:color="auto"/>
                <w:left w:val="none" w:sz="0" w:space="0" w:color="auto"/>
                <w:bottom w:val="none" w:sz="0" w:space="0" w:color="auto"/>
                <w:right w:val="none" w:sz="0" w:space="0" w:color="auto"/>
              </w:divBdr>
            </w:div>
          </w:divsChild>
        </w:div>
        <w:div w:id="531311429">
          <w:marLeft w:val="0"/>
          <w:marRight w:val="0"/>
          <w:marTop w:val="0"/>
          <w:marBottom w:val="0"/>
          <w:divBdr>
            <w:top w:val="none" w:sz="0" w:space="0" w:color="auto"/>
            <w:left w:val="none" w:sz="0" w:space="0" w:color="auto"/>
            <w:bottom w:val="none" w:sz="0" w:space="0" w:color="auto"/>
            <w:right w:val="none" w:sz="0" w:space="0" w:color="auto"/>
          </w:divBdr>
        </w:div>
        <w:div w:id="1531257475">
          <w:marLeft w:val="0"/>
          <w:marRight w:val="0"/>
          <w:marTop w:val="0"/>
          <w:marBottom w:val="0"/>
          <w:divBdr>
            <w:top w:val="none" w:sz="0" w:space="0" w:color="auto"/>
            <w:left w:val="none" w:sz="0" w:space="0" w:color="auto"/>
            <w:bottom w:val="none" w:sz="0" w:space="0" w:color="auto"/>
            <w:right w:val="none" w:sz="0" w:space="0" w:color="auto"/>
          </w:divBdr>
          <w:divsChild>
            <w:div w:id="138620860">
              <w:marLeft w:val="0"/>
              <w:marRight w:val="0"/>
              <w:marTop w:val="0"/>
              <w:marBottom w:val="0"/>
              <w:divBdr>
                <w:top w:val="none" w:sz="0" w:space="0" w:color="auto"/>
                <w:left w:val="none" w:sz="0" w:space="0" w:color="auto"/>
                <w:bottom w:val="none" w:sz="0" w:space="0" w:color="auto"/>
                <w:right w:val="none" w:sz="0" w:space="0" w:color="auto"/>
              </w:divBdr>
            </w:div>
          </w:divsChild>
        </w:div>
        <w:div w:id="154957826">
          <w:marLeft w:val="0"/>
          <w:marRight w:val="0"/>
          <w:marTop w:val="0"/>
          <w:marBottom w:val="0"/>
          <w:divBdr>
            <w:top w:val="none" w:sz="0" w:space="0" w:color="auto"/>
            <w:left w:val="none" w:sz="0" w:space="0" w:color="auto"/>
            <w:bottom w:val="none" w:sz="0" w:space="0" w:color="auto"/>
            <w:right w:val="none" w:sz="0" w:space="0" w:color="auto"/>
          </w:divBdr>
        </w:div>
        <w:div w:id="725884408">
          <w:marLeft w:val="0"/>
          <w:marRight w:val="0"/>
          <w:marTop w:val="0"/>
          <w:marBottom w:val="0"/>
          <w:divBdr>
            <w:top w:val="none" w:sz="0" w:space="0" w:color="auto"/>
            <w:left w:val="none" w:sz="0" w:space="0" w:color="auto"/>
            <w:bottom w:val="none" w:sz="0" w:space="0" w:color="auto"/>
            <w:right w:val="none" w:sz="0" w:space="0" w:color="auto"/>
          </w:divBdr>
          <w:divsChild>
            <w:div w:id="431819404">
              <w:marLeft w:val="0"/>
              <w:marRight w:val="0"/>
              <w:marTop w:val="0"/>
              <w:marBottom w:val="0"/>
              <w:divBdr>
                <w:top w:val="none" w:sz="0" w:space="0" w:color="auto"/>
                <w:left w:val="none" w:sz="0" w:space="0" w:color="auto"/>
                <w:bottom w:val="none" w:sz="0" w:space="0" w:color="auto"/>
                <w:right w:val="none" w:sz="0" w:space="0" w:color="auto"/>
              </w:divBdr>
            </w:div>
          </w:divsChild>
        </w:div>
        <w:div w:id="976689767">
          <w:marLeft w:val="0"/>
          <w:marRight w:val="0"/>
          <w:marTop w:val="0"/>
          <w:marBottom w:val="0"/>
          <w:divBdr>
            <w:top w:val="none" w:sz="0" w:space="0" w:color="auto"/>
            <w:left w:val="none" w:sz="0" w:space="0" w:color="auto"/>
            <w:bottom w:val="none" w:sz="0" w:space="0" w:color="auto"/>
            <w:right w:val="none" w:sz="0" w:space="0" w:color="auto"/>
          </w:divBdr>
        </w:div>
        <w:div w:id="771702765">
          <w:marLeft w:val="0"/>
          <w:marRight w:val="0"/>
          <w:marTop w:val="0"/>
          <w:marBottom w:val="0"/>
          <w:divBdr>
            <w:top w:val="none" w:sz="0" w:space="0" w:color="auto"/>
            <w:left w:val="none" w:sz="0" w:space="0" w:color="auto"/>
            <w:bottom w:val="none" w:sz="0" w:space="0" w:color="auto"/>
            <w:right w:val="none" w:sz="0" w:space="0" w:color="auto"/>
          </w:divBdr>
          <w:divsChild>
            <w:div w:id="1692223491">
              <w:marLeft w:val="0"/>
              <w:marRight w:val="0"/>
              <w:marTop w:val="0"/>
              <w:marBottom w:val="0"/>
              <w:divBdr>
                <w:top w:val="none" w:sz="0" w:space="0" w:color="auto"/>
                <w:left w:val="none" w:sz="0" w:space="0" w:color="auto"/>
                <w:bottom w:val="none" w:sz="0" w:space="0" w:color="auto"/>
                <w:right w:val="none" w:sz="0" w:space="0" w:color="auto"/>
              </w:divBdr>
            </w:div>
          </w:divsChild>
        </w:div>
        <w:div w:id="2011368919">
          <w:marLeft w:val="0"/>
          <w:marRight w:val="0"/>
          <w:marTop w:val="0"/>
          <w:marBottom w:val="0"/>
          <w:divBdr>
            <w:top w:val="none" w:sz="0" w:space="0" w:color="auto"/>
            <w:left w:val="none" w:sz="0" w:space="0" w:color="auto"/>
            <w:bottom w:val="none" w:sz="0" w:space="0" w:color="auto"/>
            <w:right w:val="none" w:sz="0" w:space="0" w:color="auto"/>
          </w:divBdr>
        </w:div>
        <w:div w:id="1677270896">
          <w:marLeft w:val="0"/>
          <w:marRight w:val="0"/>
          <w:marTop w:val="0"/>
          <w:marBottom w:val="0"/>
          <w:divBdr>
            <w:top w:val="none" w:sz="0" w:space="0" w:color="auto"/>
            <w:left w:val="none" w:sz="0" w:space="0" w:color="auto"/>
            <w:bottom w:val="none" w:sz="0" w:space="0" w:color="auto"/>
            <w:right w:val="none" w:sz="0" w:space="0" w:color="auto"/>
          </w:divBdr>
          <w:divsChild>
            <w:div w:id="2105805834">
              <w:marLeft w:val="0"/>
              <w:marRight w:val="0"/>
              <w:marTop w:val="0"/>
              <w:marBottom w:val="0"/>
              <w:divBdr>
                <w:top w:val="none" w:sz="0" w:space="0" w:color="auto"/>
                <w:left w:val="none" w:sz="0" w:space="0" w:color="auto"/>
                <w:bottom w:val="none" w:sz="0" w:space="0" w:color="auto"/>
                <w:right w:val="none" w:sz="0" w:space="0" w:color="auto"/>
              </w:divBdr>
            </w:div>
          </w:divsChild>
        </w:div>
        <w:div w:id="578562782">
          <w:marLeft w:val="0"/>
          <w:marRight w:val="0"/>
          <w:marTop w:val="0"/>
          <w:marBottom w:val="0"/>
          <w:divBdr>
            <w:top w:val="none" w:sz="0" w:space="0" w:color="auto"/>
            <w:left w:val="none" w:sz="0" w:space="0" w:color="auto"/>
            <w:bottom w:val="none" w:sz="0" w:space="0" w:color="auto"/>
            <w:right w:val="none" w:sz="0" w:space="0" w:color="auto"/>
          </w:divBdr>
        </w:div>
        <w:div w:id="1969433222">
          <w:marLeft w:val="0"/>
          <w:marRight w:val="0"/>
          <w:marTop w:val="0"/>
          <w:marBottom w:val="0"/>
          <w:divBdr>
            <w:top w:val="none" w:sz="0" w:space="0" w:color="auto"/>
            <w:left w:val="none" w:sz="0" w:space="0" w:color="auto"/>
            <w:bottom w:val="none" w:sz="0" w:space="0" w:color="auto"/>
            <w:right w:val="none" w:sz="0" w:space="0" w:color="auto"/>
          </w:divBdr>
          <w:divsChild>
            <w:div w:id="563687554">
              <w:marLeft w:val="0"/>
              <w:marRight w:val="0"/>
              <w:marTop w:val="0"/>
              <w:marBottom w:val="0"/>
              <w:divBdr>
                <w:top w:val="none" w:sz="0" w:space="0" w:color="auto"/>
                <w:left w:val="none" w:sz="0" w:space="0" w:color="auto"/>
                <w:bottom w:val="none" w:sz="0" w:space="0" w:color="auto"/>
                <w:right w:val="none" w:sz="0" w:space="0" w:color="auto"/>
              </w:divBdr>
            </w:div>
          </w:divsChild>
        </w:div>
        <w:div w:id="1126509665">
          <w:marLeft w:val="0"/>
          <w:marRight w:val="0"/>
          <w:marTop w:val="300"/>
          <w:marBottom w:val="0"/>
          <w:divBdr>
            <w:top w:val="none" w:sz="0" w:space="0" w:color="auto"/>
            <w:left w:val="none" w:sz="0" w:space="0" w:color="auto"/>
            <w:bottom w:val="none" w:sz="0" w:space="0" w:color="auto"/>
            <w:right w:val="none" w:sz="0" w:space="0" w:color="auto"/>
          </w:divBdr>
          <w:divsChild>
            <w:div w:id="2119592692">
              <w:marLeft w:val="0"/>
              <w:marRight w:val="0"/>
              <w:marTop w:val="0"/>
              <w:marBottom w:val="0"/>
              <w:divBdr>
                <w:top w:val="none" w:sz="0" w:space="0" w:color="auto"/>
                <w:left w:val="none" w:sz="0" w:space="0" w:color="auto"/>
                <w:bottom w:val="none" w:sz="0" w:space="0" w:color="auto"/>
                <w:right w:val="none" w:sz="0" w:space="0" w:color="auto"/>
              </w:divBdr>
              <w:divsChild>
                <w:div w:id="1923642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19165">
          <w:marLeft w:val="0"/>
          <w:marRight w:val="0"/>
          <w:marTop w:val="300"/>
          <w:marBottom w:val="0"/>
          <w:divBdr>
            <w:top w:val="none" w:sz="0" w:space="0" w:color="auto"/>
            <w:left w:val="none" w:sz="0" w:space="0" w:color="auto"/>
            <w:bottom w:val="none" w:sz="0" w:space="0" w:color="auto"/>
            <w:right w:val="none" w:sz="0" w:space="0" w:color="auto"/>
          </w:divBdr>
          <w:divsChild>
            <w:div w:id="312834183">
              <w:marLeft w:val="0"/>
              <w:marRight w:val="0"/>
              <w:marTop w:val="0"/>
              <w:marBottom w:val="0"/>
              <w:divBdr>
                <w:top w:val="none" w:sz="0" w:space="0" w:color="auto"/>
                <w:left w:val="none" w:sz="0" w:space="0" w:color="auto"/>
                <w:bottom w:val="none" w:sz="0" w:space="0" w:color="auto"/>
                <w:right w:val="none" w:sz="0" w:space="0" w:color="auto"/>
              </w:divBdr>
              <w:divsChild>
                <w:div w:id="276184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604256">
          <w:marLeft w:val="0"/>
          <w:marRight w:val="0"/>
          <w:marTop w:val="300"/>
          <w:marBottom w:val="0"/>
          <w:divBdr>
            <w:top w:val="none" w:sz="0" w:space="0" w:color="auto"/>
            <w:left w:val="none" w:sz="0" w:space="0" w:color="auto"/>
            <w:bottom w:val="none" w:sz="0" w:space="0" w:color="auto"/>
            <w:right w:val="none" w:sz="0" w:space="0" w:color="auto"/>
          </w:divBdr>
          <w:divsChild>
            <w:div w:id="359862618">
              <w:marLeft w:val="0"/>
              <w:marRight w:val="0"/>
              <w:marTop w:val="0"/>
              <w:marBottom w:val="0"/>
              <w:divBdr>
                <w:top w:val="none" w:sz="0" w:space="0" w:color="auto"/>
                <w:left w:val="none" w:sz="0" w:space="0" w:color="auto"/>
                <w:bottom w:val="none" w:sz="0" w:space="0" w:color="auto"/>
                <w:right w:val="none" w:sz="0" w:space="0" w:color="auto"/>
              </w:divBdr>
              <w:divsChild>
                <w:div w:id="1845434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036259">
          <w:marLeft w:val="0"/>
          <w:marRight w:val="0"/>
          <w:marTop w:val="300"/>
          <w:marBottom w:val="0"/>
          <w:divBdr>
            <w:top w:val="none" w:sz="0" w:space="0" w:color="auto"/>
            <w:left w:val="none" w:sz="0" w:space="0" w:color="auto"/>
            <w:bottom w:val="none" w:sz="0" w:space="0" w:color="auto"/>
            <w:right w:val="none" w:sz="0" w:space="0" w:color="auto"/>
          </w:divBdr>
          <w:divsChild>
            <w:div w:id="2035424793">
              <w:marLeft w:val="0"/>
              <w:marRight w:val="0"/>
              <w:marTop w:val="0"/>
              <w:marBottom w:val="0"/>
              <w:divBdr>
                <w:top w:val="none" w:sz="0" w:space="0" w:color="auto"/>
                <w:left w:val="none" w:sz="0" w:space="0" w:color="auto"/>
                <w:bottom w:val="none" w:sz="0" w:space="0" w:color="auto"/>
                <w:right w:val="none" w:sz="0" w:space="0" w:color="auto"/>
              </w:divBdr>
              <w:divsChild>
                <w:div w:id="216667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0517428">
      <w:bodyDiv w:val="1"/>
      <w:marLeft w:val="0"/>
      <w:marRight w:val="0"/>
      <w:marTop w:val="0"/>
      <w:marBottom w:val="0"/>
      <w:divBdr>
        <w:top w:val="none" w:sz="0" w:space="0" w:color="auto"/>
        <w:left w:val="none" w:sz="0" w:space="0" w:color="auto"/>
        <w:bottom w:val="none" w:sz="0" w:space="0" w:color="auto"/>
        <w:right w:val="none" w:sz="0" w:space="0" w:color="auto"/>
      </w:divBdr>
      <w:divsChild>
        <w:div w:id="1337919733">
          <w:marLeft w:val="0"/>
          <w:marRight w:val="0"/>
          <w:marTop w:val="0"/>
          <w:marBottom w:val="0"/>
          <w:divBdr>
            <w:top w:val="none" w:sz="0" w:space="0" w:color="auto"/>
            <w:left w:val="none" w:sz="0" w:space="0" w:color="auto"/>
            <w:bottom w:val="none" w:sz="0" w:space="0" w:color="auto"/>
            <w:right w:val="none" w:sz="0" w:space="0" w:color="auto"/>
          </w:divBdr>
        </w:div>
        <w:div w:id="1874228413">
          <w:marLeft w:val="0"/>
          <w:marRight w:val="0"/>
          <w:marTop w:val="0"/>
          <w:marBottom w:val="0"/>
          <w:divBdr>
            <w:top w:val="none" w:sz="0" w:space="0" w:color="auto"/>
            <w:left w:val="none" w:sz="0" w:space="0" w:color="auto"/>
            <w:bottom w:val="none" w:sz="0" w:space="0" w:color="auto"/>
            <w:right w:val="none" w:sz="0" w:space="0" w:color="auto"/>
          </w:divBdr>
          <w:divsChild>
            <w:div w:id="410322490">
              <w:marLeft w:val="0"/>
              <w:marRight w:val="0"/>
              <w:marTop w:val="0"/>
              <w:marBottom w:val="0"/>
              <w:divBdr>
                <w:top w:val="none" w:sz="0" w:space="0" w:color="auto"/>
                <w:left w:val="none" w:sz="0" w:space="0" w:color="auto"/>
                <w:bottom w:val="none" w:sz="0" w:space="0" w:color="auto"/>
                <w:right w:val="none" w:sz="0" w:space="0" w:color="auto"/>
              </w:divBdr>
            </w:div>
          </w:divsChild>
        </w:div>
        <w:div w:id="287669300">
          <w:marLeft w:val="0"/>
          <w:marRight w:val="0"/>
          <w:marTop w:val="0"/>
          <w:marBottom w:val="0"/>
          <w:divBdr>
            <w:top w:val="none" w:sz="0" w:space="0" w:color="auto"/>
            <w:left w:val="none" w:sz="0" w:space="0" w:color="auto"/>
            <w:bottom w:val="none" w:sz="0" w:space="0" w:color="auto"/>
            <w:right w:val="none" w:sz="0" w:space="0" w:color="auto"/>
          </w:divBdr>
        </w:div>
        <w:div w:id="783156808">
          <w:marLeft w:val="0"/>
          <w:marRight w:val="0"/>
          <w:marTop w:val="0"/>
          <w:marBottom w:val="0"/>
          <w:divBdr>
            <w:top w:val="none" w:sz="0" w:space="0" w:color="auto"/>
            <w:left w:val="none" w:sz="0" w:space="0" w:color="auto"/>
            <w:bottom w:val="none" w:sz="0" w:space="0" w:color="auto"/>
            <w:right w:val="none" w:sz="0" w:space="0" w:color="auto"/>
          </w:divBdr>
          <w:divsChild>
            <w:div w:id="1944266702">
              <w:marLeft w:val="0"/>
              <w:marRight w:val="0"/>
              <w:marTop w:val="0"/>
              <w:marBottom w:val="0"/>
              <w:divBdr>
                <w:top w:val="none" w:sz="0" w:space="0" w:color="auto"/>
                <w:left w:val="none" w:sz="0" w:space="0" w:color="auto"/>
                <w:bottom w:val="none" w:sz="0" w:space="0" w:color="auto"/>
                <w:right w:val="none" w:sz="0" w:space="0" w:color="auto"/>
              </w:divBdr>
            </w:div>
          </w:divsChild>
        </w:div>
        <w:div w:id="8222842">
          <w:marLeft w:val="0"/>
          <w:marRight w:val="0"/>
          <w:marTop w:val="0"/>
          <w:marBottom w:val="0"/>
          <w:divBdr>
            <w:top w:val="none" w:sz="0" w:space="0" w:color="auto"/>
            <w:left w:val="none" w:sz="0" w:space="0" w:color="auto"/>
            <w:bottom w:val="none" w:sz="0" w:space="0" w:color="auto"/>
            <w:right w:val="none" w:sz="0" w:space="0" w:color="auto"/>
          </w:divBdr>
        </w:div>
        <w:div w:id="1537699377">
          <w:marLeft w:val="0"/>
          <w:marRight w:val="0"/>
          <w:marTop w:val="0"/>
          <w:marBottom w:val="0"/>
          <w:divBdr>
            <w:top w:val="none" w:sz="0" w:space="0" w:color="auto"/>
            <w:left w:val="none" w:sz="0" w:space="0" w:color="auto"/>
            <w:bottom w:val="none" w:sz="0" w:space="0" w:color="auto"/>
            <w:right w:val="none" w:sz="0" w:space="0" w:color="auto"/>
          </w:divBdr>
          <w:divsChild>
            <w:div w:id="116654089">
              <w:marLeft w:val="0"/>
              <w:marRight w:val="0"/>
              <w:marTop w:val="0"/>
              <w:marBottom w:val="0"/>
              <w:divBdr>
                <w:top w:val="none" w:sz="0" w:space="0" w:color="auto"/>
                <w:left w:val="none" w:sz="0" w:space="0" w:color="auto"/>
                <w:bottom w:val="none" w:sz="0" w:space="0" w:color="auto"/>
                <w:right w:val="none" w:sz="0" w:space="0" w:color="auto"/>
              </w:divBdr>
            </w:div>
          </w:divsChild>
        </w:div>
        <w:div w:id="2005275077">
          <w:marLeft w:val="0"/>
          <w:marRight w:val="0"/>
          <w:marTop w:val="0"/>
          <w:marBottom w:val="0"/>
          <w:divBdr>
            <w:top w:val="none" w:sz="0" w:space="0" w:color="auto"/>
            <w:left w:val="none" w:sz="0" w:space="0" w:color="auto"/>
            <w:bottom w:val="none" w:sz="0" w:space="0" w:color="auto"/>
            <w:right w:val="none" w:sz="0" w:space="0" w:color="auto"/>
          </w:divBdr>
        </w:div>
        <w:div w:id="487988228">
          <w:marLeft w:val="0"/>
          <w:marRight w:val="0"/>
          <w:marTop w:val="0"/>
          <w:marBottom w:val="0"/>
          <w:divBdr>
            <w:top w:val="none" w:sz="0" w:space="0" w:color="auto"/>
            <w:left w:val="none" w:sz="0" w:space="0" w:color="auto"/>
            <w:bottom w:val="none" w:sz="0" w:space="0" w:color="auto"/>
            <w:right w:val="none" w:sz="0" w:space="0" w:color="auto"/>
          </w:divBdr>
          <w:divsChild>
            <w:div w:id="1233350578">
              <w:marLeft w:val="0"/>
              <w:marRight w:val="0"/>
              <w:marTop w:val="0"/>
              <w:marBottom w:val="0"/>
              <w:divBdr>
                <w:top w:val="none" w:sz="0" w:space="0" w:color="auto"/>
                <w:left w:val="none" w:sz="0" w:space="0" w:color="auto"/>
                <w:bottom w:val="none" w:sz="0" w:space="0" w:color="auto"/>
                <w:right w:val="none" w:sz="0" w:space="0" w:color="auto"/>
              </w:divBdr>
            </w:div>
          </w:divsChild>
        </w:div>
        <w:div w:id="1751347646">
          <w:marLeft w:val="0"/>
          <w:marRight w:val="0"/>
          <w:marTop w:val="0"/>
          <w:marBottom w:val="0"/>
          <w:divBdr>
            <w:top w:val="none" w:sz="0" w:space="0" w:color="auto"/>
            <w:left w:val="none" w:sz="0" w:space="0" w:color="auto"/>
            <w:bottom w:val="none" w:sz="0" w:space="0" w:color="auto"/>
            <w:right w:val="none" w:sz="0" w:space="0" w:color="auto"/>
          </w:divBdr>
        </w:div>
        <w:div w:id="1489981338">
          <w:marLeft w:val="0"/>
          <w:marRight w:val="0"/>
          <w:marTop w:val="0"/>
          <w:marBottom w:val="0"/>
          <w:divBdr>
            <w:top w:val="none" w:sz="0" w:space="0" w:color="auto"/>
            <w:left w:val="none" w:sz="0" w:space="0" w:color="auto"/>
            <w:bottom w:val="none" w:sz="0" w:space="0" w:color="auto"/>
            <w:right w:val="none" w:sz="0" w:space="0" w:color="auto"/>
          </w:divBdr>
          <w:divsChild>
            <w:div w:id="797602199">
              <w:marLeft w:val="0"/>
              <w:marRight w:val="0"/>
              <w:marTop w:val="0"/>
              <w:marBottom w:val="0"/>
              <w:divBdr>
                <w:top w:val="none" w:sz="0" w:space="0" w:color="auto"/>
                <w:left w:val="none" w:sz="0" w:space="0" w:color="auto"/>
                <w:bottom w:val="none" w:sz="0" w:space="0" w:color="auto"/>
                <w:right w:val="none" w:sz="0" w:space="0" w:color="auto"/>
              </w:divBdr>
            </w:div>
          </w:divsChild>
        </w:div>
        <w:div w:id="1786387000">
          <w:marLeft w:val="0"/>
          <w:marRight w:val="0"/>
          <w:marTop w:val="0"/>
          <w:marBottom w:val="0"/>
          <w:divBdr>
            <w:top w:val="none" w:sz="0" w:space="0" w:color="auto"/>
            <w:left w:val="none" w:sz="0" w:space="0" w:color="auto"/>
            <w:bottom w:val="none" w:sz="0" w:space="0" w:color="auto"/>
            <w:right w:val="none" w:sz="0" w:space="0" w:color="auto"/>
          </w:divBdr>
        </w:div>
        <w:div w:id="1940016993">
          <w:marLeft w:val="0"/>
          <w:marRight w:val="0"/>
          <w:marTop w:val="0"/>
          <w:marBottom w:val="0"/>
          <w:divBdr>
            <w:top w:val="none" w:sz="0" w:space="0" w:color="auto"/>
            <w:left w:val="none" w:sz="0" w:space="0" w:color="auto"/>
            <w:bottom w:val="none" w:sz="0" w:space="0" w:color="auto"/>
            <w:right w:val="none" w:sz="0" w:space="0" w:color="auto"/>
          </w:divBdr>
          <w:divsChild>
            <w:div w:id="1403257876">
              <w:marLeft w:val="0"/>
              <w:marRight w:val="0"/>
              <w:marTop w:val="0"/>
              <w:marBottom w:val="0"/>
              <w:divBdr>
                <w:top w:val="none" w:sz="0" w:space="0" w:color="auto"/>
                <w:left w:val="none" w:sz="0" w:space="0" w:color="auto"/>
                <w:bottom w:val="none" w:sz="0" w:space="0" w:color="auto"/>
                <w:right w:val="none" w:sz="0" w:space="0" w:color="auto"/>
              </w:divBdr>
            </w:div>
          </w:divsChild>
        </w:div>
        <w:div w:id="1323385643">
          <w:marLeft w:val="0"/>
          <w:marRight w:val="0"/>
          <w:marTop w:val="0"/>
          <w:marBottom w:val="0"/>
          <w:divBdr>
            <w:top w:val="none" w:sz="0" w:space="0" w:color="auto"/>
            <w:left w:val="none" w:sz="0" w:space="0" w:color="auto"/>
            <w:bottom w:val="none" w:sz="0" w:space="0" w:color="auto"/>
            <w:right w:val="none" w:sz="0" w:space="0" w:color="auto"/>
          </w:divBdr>
        </w:div>
        <w:div w:id="1278025059">
          <w:marLeft w:val="0"/>
          <w:marRight w:val="0"/>
          <w:marTop w:val="0"/>
          <w:marBottom w:val="0"/>
          <w:divBdr>
            <w:top w:val="none" w:sz="0" w:space="0" w:color="auto"/>
            <w:left w:val="none" w:sz="0" w:space="0" w:color="auto"/>
            <w:bottom w:val="none" w:sz="0" w:space="0" w:color="auto"/>
            <w:right w:val="none" w:sz="0" w:space="0" w:color="auto"/>
          </w:divBdr>
          <w:divsChild>
            <w:div w:id="1507403293">
              <w:marLeft w:val="0"/>
              <w:marRight w:val="0"/>
              <w:marTop w:val="0"/>
              <w:marBottom w:val="0"/>
              <w:divBdr>
                <w:top w:val="none" w:sz="0" w:space="0" w:color="auto"/>
                <w:left w:val="none" w:sz="0" w:space="0" w:color="auto"/>
                <w:bottom w:val="none" w:sz="0" w:space="0" w:color="auto"/>
                <w:right w:val="none" w:sz="0" w:space="0" w:color="auto"/>
              </w:divBdr>
            </w:div>
          </w:divsChild>
        </w:div>
        <w:div w:id="203756009">
          <w:marLeft w:val="0"/>
          <w:marRight w:val="0"/>
          <w:marTop w:val="300"/>
          <w:marBottom w:val="0"/>
          <w:divBdr>
            <w:top w:val="none" w:sz="0" w:space="0" w:color="auto"/>
            <w:left w:val="none" w:sz="0" w:space="0" w:color="auto"/>
            <w:bottom w:val="none" w:sz="0" w:space="0" w:color="auto"/>
            <w:right w:val="none" w:sz="0" w:space="0" w:color="auto"/>
          </w:divBdr>
          <w:divsChild>
            <w:div w:id="1863473966">
              <w:marLeft w:val="0"/>
              <w:marRight w:val="0"/>
              <w:marTop w:val="0"/>
              <w:marBottom w:val="0"/>
              <w:divBdr>
                <w:top w:val="none" w:sz="0" w:space="0" w:color="auto"/>
                <w:left w:val="none" w:sz="0" w:space="0" w:color="auto"/>
                <w:bottom w:val="none" w:sz="0" w:space="0" w:color="auto"/>
                <w:right w:val="none" w:sz="0" w:space="0" w:color="auto"/>
              </w:divBdr>
              <w:divsChild>
                <w:div w:id="16547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949957">
          <w:marLeft w:val="0"/>
          <w:marRight w:val="0"/>
          <w:marTop w:val="300"/>
          <w:marBottom w:val="0"/>
          <w:divBdr>
            <w:top w:val="none" w:sz="0" w:space="0" w:color="auto"/>
            <w:left w:val="none" w:sz="0" w:space="0" w:color="auto"/>
            <w:bottom w:val="none" w:sz="0" w:space="0" w:color="auto"/>
            <w:right w:val="none" w:sz="0" w:space="0" w:color="auto"/>
          </w:divBdr>
          <w:divsChild>
            <w:div w:id="1072696730">
              <w:marLeft w:val="0"/>
              <w:marRight w:val="0"/>
              <w:marTop w:val="0"/>
              <w:marBottom w:val="0"/>
              <w:divBdr>
                <w:top w:val="none" w:sz="0" w:space="0" w:color="auto"/>
                <w:left w:val="none" w:sz="0" w:space="0" w:color="auto"/>
                <w:bottom w:val="none" w:sz="0" w:space="0" w:color="auto"/>
                <w:right w:val="none" w:sz="0" w:space="0" w:color="auto"/>
              </w:divBdr>
              <w:divsChild>
                <w:div w:id="423232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853807">
          <w:marLeft w:val="0"/>
          <w:marRight w:val="0"/>
          <w:marTop w:val="300"/>
          <w:marBottom w:val="0"/>
          <w:divBdr>
            <w:top w:val="none" w:sz="0" w:space="0" w:color="auto"/>
            <w:left w:val="none" w:sz="0" w:space="0" w:color="auto"/>
            <w:bottom w:val="none" w:sz="0" w:space="0" w:color="auto"/>
            <w:right w:val="none" w:sz="0" w:space="0" w:color="auto"/>
          </w:divBdr>
          <w:divsChild>
            <w:div w:id="325790533">
              <w:marLeft w:val="0"/>
              <w:marRight w:val="0"/>
              <w:marTop w:val="0"/>
              <w:marBottom w:val="0"/>
              <w:divBdr>
                <w:top w:val="none" w:sz="0" w:space="0" w:color="auto"/>
                <w:left w:val="none" w:sz="0" w:space="0" w:color="auto"/>
                <w:bottom w:val="none" w:sz="0" w:space="0" w:color="auto"/>
                <w:right w:val="none" w:sz="0" w:space="0" w:color="auto"/>
              </w:divBdr>
              <w:divsChild>
                <w:div w:id="883062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55591">
          <w:marLeft w:val="0"/>
          <w:marRight w:val="0"/>
          <w:marTop w:val="300"/>
          <w:marBottom w:val="0"/>
          <w:divBdr>
            <w:top w:val="none" w:sz="0" w:space="0" w:color="auto"/>
            <w:left w:val="none" w:sz="0" w:space="0" w:color="auto"/>
            <w:bottom w:val="none" w:sz="0" w:space="0" w:color="auto"/>
            <w:right w:val="none" w:sz="0" w:space="0" w:color="auto"/>
          </w:divBdr>
          <w:divsChild>
            <w:div w:id="1839492699">
              <w:marLeft w:val="0"/>
              <w:marRight w:val="0"/>
              <w:marTop w:val="0"/>
              <w:marBottom w:val="0"/>
              <w:divBdr>
                <w:top w:val="none" w:sz="0" w:space="0" w:color="auto"/>
                <w:left w:val="none" w:sz="0" w:space="0" w:color="auto"/>
                <w:bottom w:val="none" w:sz="0" w:space="0" w:color="auto"/>
                <w:right w:val="none" w:sz="0" w:space="0" w:color="auto"/>
              </w:divBdr>
              <w:divsChild>
                <w:div w:id="1128864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6602970">
      <w:bodyDiv w:val="1"/>
      <w:marLeft w:val="0"/>
      <w:marRight w:val="0"/>
      <w:marTop w:val="0"/>
      <w:marBottom w:val="0"/>
      <w:divBdr>
        <w:top w:val="none" w:sz="0" w:space="0" w:color="auto"/>
        <w:left w:val="none" w:sz="0" w:space="0" w:color="auto"/>
        <w:bottom w:val="none" w:sz="0" w:space="0" w:color="auto"/>
        <w:right w:val="none" w:sz="0" w:space="0" w:color="auto"/>
      </w:divBdr>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5004434">
      <w:bodyDiv w:val="1"/>
      <w:marLeft w:val="0"/>
      <w:marRight w:val="0"/>
      <w:marTop w:val="0"/>
      <w:marBottom w:val="0"/>
      <w:divBdr>
        <w:top w:val="none" w:sz="0" w:space="0" w:color="auto"/>
        <w:left w:val="none" w:sz="0" w:space="0" w:color="auto"/>
        <w:bottom w:val="none" w:sz="0" w:space="0" w:color="auto"/>
        <w:right w:val="none" w:sz="0" w:space="0" w:color="auto"/>
      </w:divBdr>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8350241">
      <w:bodyDiv w:val="1"/>
      <w:marLeft w:val="0"/>
      <w:marRight w:val="0"/>
      <w:marTop w:val="0"/>
      <w:marBottom w:val="0"/>
      <w:divBdr>
        <w:top w:val="none" w:sz="0" w:space="0" w:color="auto"/>
        <w:left w:val="none" w:sz="0" w:space="0" w:color="auto"/>
        <w:bottom w:val="none" w:sz="0" w:space="0" w:color="auto"/>
        <w:right w:val="none" w:sz="0" w:space="0" w:color="auto"/>
      </w:divBdr>
      <w:divsChild>
        <w:div w:id="299266483">
          <w:marLeft w:val="0"/>
          <w:marRight w:val="0"/>
          <w:marTop w:val="0"/>
          <w:marBottom w:val="0"/>
          <w:divBdr>
            <w:top w:val="none" w:sz="0" w:space="0" w:color="auto"/>
            <w:left w:val="none" w:sz="0" w:space="0" w:color="auto"/>
            <w:bottom w:val="none" w:sz="0" w:space="0" w:color="auto"/>
            <w:right w:val="none" w:sz="0" w:space="0" w:color="auto"/>
          </w:divBdr>
        </w:div>
        <w:div w:id="151221328">
          <w:marLeft w:val="0"/>
          <w:marRight w:val="0"/>
          <w:marTop w:val="0"/>
          <w:marBottom w:val="0"/>
          <w:divBdr>
            <w:top w:val="none" w:sz="0" w:space="0" w:color="auto"/>
            <w:left w:val="none" w:sz="0" w:space="0" w:color="auto"/>
            <w:bottom w:val="none" w:sz="0" w:space="0" w:color="auto"/>
            <w:right w:val="none" w:sz="0" w:space="0" w:color="auto"/>
          </w:divBdr>
          <w:divsChild>
            <w:div w:id="2033071922">
              <w:marLeft w:val="0"/>
              <w:marRight w:val="0"/>
              <w:marTop w:val="0"/>
              <w:marBottom w:val="0"/>
              <w:divBdr>
                <w:top w:val="none" w:sz="0" w:space="0" w:color="auto"/>
                <w:left w:val="none" w:sz="0" w:space="0" w:color="auto"/>
                <w:bottom w:val="none" w:sz="0" w:space="0" w:color="auto"/>
                <w:right w:val="none" w:sz="0" w:space="0" w:color="auto"/>
              </w:divBdr>
            </w:div>
          </w:divsChild>
        </w:div>
        <w:div w:id="1346327240">
          <w:marLeft w:val="0"/>
          <w:marRight w:val="0"/>
          <w:marTop w:val="0"/>
          <w:marBottom w:val="0"/>
          <w:divBdr>
            <w:top w:val="none" w:sz="0" w:space="0" w:color="auto"/>
            <w:left w:val="none" w:sz="0" w:space="0" w:color="auto"/>
            <w:bottom w:val="none" w:sz="0" w:space="0" w:color="auto"/>
            <w:right w:val="none" w:sz="0" w:space="0" w:color="auto"/>
          </w:divBdr>
        </w:div>
        <w:div w:id="375397063">
          <w:marLeft w:val="0"/>
          <w:marRight w:val="0"/>
          <w:marTop w:val="0"/>
          <w:marBottom w:val="0"/>
          <w:divBdr>
            <w:top w:val="none" w:sz="0" w:space="0" w:color="auto"/>
            <w:left w:val="none" w:sz="0" w:space="0" w:color="auto"/>
            <w:bottom w:val="none" w:sz="0" w:space="0" w:color="auto"/>
            <w:right w:val="none" w:sz="0" w:space="0" w:color="auto"/>
          </w:divBdr>
          <w:divsChild>
            <w:div w:id="1807507500">
              <w:marLeft w:val="0"/>
              <w:marRight w:val="0"/>
              <w:marTop w:val="0"/>
              <w:marBottom w:val="0"/>
              <w:divBdr>
                <w:top w:val="none" w:sz="0" w:space="0" w:color="auto"/>
                <w:left w:val="none" w:sz="0" w:space="0" w:color="auto"/>
                <w:bottom w:val="none" w:sz="0" w:space="0" w:color="auto"/>
                <w:right w:val="none" w:sz="0" w:space="0" w:color="auto"/>
              </w:divBdr>
            </w:div>
          </w:divsChild>
        </w:div>
        <w:div w:id="1116144838">
          <w:marLeft w:val="0"/>
          <w:marRight w:val="0"/>
          <w:marTop w:val="0"/>
          <w:marBottom w:val="0"/>
          <w:divBdr>
            <w:top w:val="none" w:sz="0" w:space="0" w:color="auto"/>
            <w:left w:val="none" w:sz="0" w:space="0" w:color="auto"/>
            <w:bottom w:val="none" w:sz="0" w:space="0" w:color="auto"/>
            <w:right w:val="none" w:sz="0" w:space="0" w:color="auto"/>
          </w:divBdr>
        </w:div>
        <w:div w:id="111637587">
          <w:marLeft w:val="0"/>
          <w:marRight w:val="0"/>
          <w:marTop w:val="0"/>
          <w:marBottom w:val="0"/>
          <w:divBdr>
            <w:top w:val="none" w:sz="0" w:space="0" w:color="auto"/>
            <w:left w:val="none" w:sz="0" w:space="0" w:color="auto"/>
            <w:bottom w:val="none" w:sz="0" w:space="0" w:color="auto"/>
            <w:right w:val="none" w:sz="0" w:space="0" w:color="auto"/>
          </w:divBdr>
          <w:divsChild>
            <w:div w:id="609974224">
              <w:marLeft w:val="0"/>
              <w:marRight w:val="0"/>
              <w:marTop w:val="0"/>
              <w:marBottom w:val="0"/>
              <w:divBdr>
                <w:top w:val="none" w:sz="0" w:space="0" w:color="auto"/>
                <w:left w:val="none" w:sz="0" w:space="0" w:color="auto"/>
                <w:bottom w:val="none" w:sz="0" w:space="0" w:color="auto"/>
                <w:right w:val="none" w:sz="0" w:space="0" w:color="auto"/>
              </w:divBdr>
            </w:div>
          </w:divsChild>
        </w:div>
        <w:div w:id="1070079886">
          <w:marLeft w:val="0"/>
          <w:marRight w:val="0"/>
          <w:marTop w:val="0"/>
          <w:marBottom w:val="0"/>
          <w:divBdr>
            <w:top w:val="none" w:sz="0" w:space="0" w:color="auto"/>
            <w:left w:val="none" w:sz="0" w:space="0" w:color="auto"/>
            <w:bottom w:val="none" w:sz="0" w:space="0" w:color="auto"/>
            <w:right w:val="none" w:sz="0" w:space="0" w:color="auto"/>
          </w:divBdr>
        </w:div>
        <w:div w:id="1516073220">
          <w:marLeft w:val="0"/>
          <w:marRight w:val="0"/>
          <w:marTop w:val="0"/>
          <w:marBottom w:val="0"/>
          <w:divBdr>
            <w:top w:val="none" w:sz="0" w:space="0" w:color="auto"/>
            <w:left w:val="none" w:sz="0" w:space="0" w:color="auto"/>
            <w:bottom w:val="none" w:sz="0" w:space="0" w:color="auto"/>
            <w:right w:val="none" w:sz="0" w:space="0" w:color="auto"/>
          </w:divBdr>
          <w:divsChild>
            <w:div w:id="487668329">
              <w:marLeft w:val="0"/>
              <w:marRight w:val="0"/>
              <w:marTop w:val="0"/>
              <w:marBottom w:val="0"/>
              <w:divBdr>
                <w:top w:val="none" w:sz="0" w:space="0" w:color="auto"/>
                <w:left w:val="none" w:sz="0" w:space="0" w:color="auto"/>
                <w:bottom w:val="none" w:sz="0" w:space="0" w:color="auto"/>
                <w:right w:val="none" w:sz="0" w:space="0" w:color="auto"/>
              </w:divBdr>
            </w:div>
          </w:divsChild>
        </w:div>
        <w:div w:id="1256281402">
          <w:marLeft w:val="0"/>
          <w:marRight w:val="0"/>
          <w:marTop w:val="0"/>
          <w:marBottom w:val="0"/>
          <w:divBdr>
            <w:top w:val="none" w:sz="0" w:space="0" w:color="auto"/>
            <w:left w:val="none" w:sz="0" w:space="0" w:color="auto"/>
            <w:bottom w:val="none" w:sz="0" w:space="0" w:color="auto"/>
            <w:right w:val="none" w:sz="0" w:space="0" w:color="auto"/>
          </w:divBdr>
        </w:div>
        <w:div w:id="1871839957">
          <w:marLeft w:val="0"/>
          <w:marRight w:val="0"/>
          <w:marTop w:val="0"/>
          <w:marBottom w:val="0"/>
          <w:divBdr>
            <w:top w:val="none" w:sz="0" w:space="0" w:color="auto"/>
            <w:left w:val="none" w:sz="0" w:space="0" w:color="auto"/>
            <w:bottom w:val="none" w:sz="0" w:space="0" w:color="auto"/>
            <w:right w:val="none" w:sz="0" w:space="0" w:color="auto"/>
          </w:divBdr>
          <w:divsChild>
            <w:div w:id="686373201">
              <w:marLeft w:val="0"/>
              <w:marRight w:val="0"/>
              <w:marTop w:val="0"/>
              <w:marBottom w:val="0"/>
              <w:divBdr>
                <w:top w:val="none" w:sz="0" w:space="0" w:color="auto"/>
                <w:left w:val="none" w:sz="0" w:space="0" w:color="auto"/>
                <w:bottom w:val="none" w:sz="0" w:space="0" w:color="auto"/>
                <w:right w:val="none" w:sz="0" w:space="0" w:color="auto"/>
              </w:divBdr>
            </w:div>
          </w:divsChild>
        </w:div>
        <w:div w:id="859052540">
          <w:marLeft w:val="0"/>
          <w:marRight w:val="0"/>
          <w:marTop w:val="0"/>
          <w:marBottom w:val="0"/>
          <w:divBdr>
            <w:top w:val="none" w:sz="0" w:space="0" w:color="auto"/>
            <w:left w:val="none" w:sz="0" w:space="0" w:color="auto"/>
            <w:bottom w:val="none" w:sz="0" w:space="0" w:color="auto"/>
            <w:right w:val="none" w:sz="0" w:space="0" w:color="auto"/>
          </w:divBdr>
        </w:div>
        <w:div w:id="331488889">
          <w:marLeft w:val="0"/>
          <w:marRight w:val="0"/>
          <w:marTop w:val="0"/>
          <w:marBottom w:val="0"/>
          <w:divBdr>
            <w:top w:val="none" w:sz="0" w:space="0" w:color="auto"/>
            <w:left w:val="none" w:sz="0" w:space="0" w:color="auto"/>
            <w:bottom w:val="none" w:sz="0" w:space="0" w:color="auto"/>
            <w:right w:val="none" w:sz="0" w:space="0" w:color="auto"/>
          </w:divBdr>
          <w:divsChild>
            <w:div w:id="1814830449">
              <w:marLeft w:val="0"/>
              <w:marRight w:val="0"/>
              <w:marTop w:val="0"/>
              <w:marBottom w:val="0"/>
              <w:divBdr>
                <w:top w:val="none" w:sz="0" w:space="0" w:color="auto"/>
                <w:left w:val="none" w:sz="0" w:space="0" w:color="auto"/>
                <w:bottom w:val="none" w:sz="0" w:space="0" w:color="auto"/>
                <w:right w:val="none" w:sz="0" w:space="0" w:color="auto"/>
              </w:divBdr>
            </w:div>
          </w:divsChild>
        </w:div>
        <w:div w:id="714887515">
          <w:marLeft w:val="0"/>
          <w:marRight w:val="0"/>
          <w:marTop w:val="0"/>
          <w:marBottom w:val="0"/>
          <w:divBdr>
            <w:top w:val="none" w:sz="0" w:space="0" w:color="auto"/>
            <w:left w:val="none" w:sz="0" w:space="0" w:color="auto"/>
            <w:bottom w:val="none" w:sz="0" w:space="0" w:color="auto"/>
            <w:right w:val="none" w:sz="0" w:space="0" w:color="auto"/>
          </w:divBdr>
        </w:div>
        <w:div w:id="1106733029">
          <w:marLeft w:val="0"/>
          <w:marRight w:val="0"/>
          <w:marTop w:val="0"/>
          <w:marBottom w:val="0"/>
          <w:divBdr>
            <w:top w:val="none" w:sz="0" w:space="0" w:color="auto"/>
            <w:left w:val="none" w:sz="0" w:space="0" w:color="auto"/>
            <w:bottom w:val="none" w:sz="0" w:space="0" w:color="auto"/>
            <w:right w:val="none" w:sz="0" w:space="0" w:color="auto"/>
          </w:divBdr>
          <w:divsChild>
            <w:div w:id="525484385">
              <w:marLeft w:val="0"/>
              <w:marRight w:val="0"/>
              <w:marTop w:val="0"/>
              <w:marBottom w:val="0"/>
              <w:divBdr>
                <w:top w:val="none" w:sz="0" w:space="0" w:color="auto"/>
                <w:left w:val="none" w:sz="0" w:space="0" w:color="auto"/>
                <w:bottom w:val="none" w:sz="0" w:space="0" w:color="auto"/>
                <w:right w:val="none" w:sz="0" w:space="0" w:color="auto"/>
              </w:divBdr>
            </w:div>
          </w:divsChild>
        </w:div>
        <w:div w:id="235020197">
          <w:marLeft w:val="0"/>
          <w:marRight w:val="0"/>
          <w:marTop w:val="300"/>
          <w:marBottom w:val="0"/>
          <w:divBdr>
            <w:top w:val="none" w:sz="0" w:space="0" w:color="auto"/>
            <w:left w:val="none" w:sz="0" w:space="0" w:color="auto"/>
            <w:bottom w:val="none" w:sz="0" w:space="0" w:color="auto"/>
            <w:right w:val="none" w:sz="0" w:space="0" w:color="auto"/>
          </w:divBdr>
          <w:divsChild>
            <w:div w:id="1030036305">
              <w:marLeft w:val="0"/>
              <w:marRight w:val="0"/>
              <w:marTop w:val="0"/>
              <w:marBottom w:val="0"/>
              <w:divBdr>
                <w:top w:val="none" w:sz="0" w:space="0" w:color="auto"/>
                <w:left w:val="none" w:sz="0" w:space="0" w:color="auto"/>
                <w:bottom w:val="none" w:sz="0" w:space="0" w:color="auto"/>
                <w:right w:val="none" w:sz="0" w:space="0" w:color="auto"/>
              </w:divBdr>
              <w:divsChild>
                <w:div w:id="164442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02682">
          <w:marLeft w:val="0"/>
          <w:marRight w:val="0"/>
          <w:marTop w:val="300"/>
          <w:marBottom w:val="0"/>
          <w:divBdr>
            <w:top w:val="none" w:sz="0" w:space="0" w:color="auto"/>
            <w:left w:val="none" w:sz="0" w:space="0" w:color="auto"/>
            <w:bottom w:val="none" w:sz="0" w:space="0" w:color="auto"/>
            <w:right w:val="none" w:sz="0" w:space="0" w:color="auto"/>
          </w:divBdr>
          <w:divsChild>
            <w:div w:id="147291625">
              <w:marLeft w:val="0"/>
              <w:marRight w:val="0"/>
              <w:marTop w:val="0"/>
              <w:marBottom w:val="0"/>
              <w:divBdr>
                <w:top w:val="none" w:sz="0" w:space="0" w:color="auto"/>
                <w:left w:val="none" w:sz="0" w:space="0" w:color="auto"/>
                <w:bottom w:val="none" w:sz="0" w:space="0" w:color="auto"/>
                <w:right w:val="none" w:sz="0" w:space="0" w:color="auto"/>
              </w:divBdr>
              <w:divsChild>
                <w:div w:id="6711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274126">
          <w:marLeft w:val="0"/>
          <w:marRight w:val="0"/>
          <w:marTop w:val="300"/>
          <w:marBottom w:val="0"/>
          <w:divBdr>
            <w:top w:val="none" w:sz="0" w:space="0" w:color="auto"/>
            <w:left w:val="none" w:sz="0" w:space="0" w:color="auto"/>
            <w:bottom w:val="none" w:sz="0" w:space="0" w:color="auto"/>
            <w:right w:val="none" w:sz="0" w:space="0" w:color="auto"/>
          </w:divBdr>
          <w:divsChild>
            <w:div w:id="700129504">
              <w:marLeft w:val="0"/>
              <w:marRight w:val="0"/>
              <w:marTop w:val="0"/>
              <w:marBottom w:val="0"/>
              <w:divBdr>
                <w:top w:val="none" w:sz="0" w:space="0" w:color="auto"/>
                <w:left w:val="none" w:sz="0" w:space="0" w:color="auto"/>
                <w:bottom w:val="none" w:sz="0" w:space="0" w:color="auto"/>
                <w:right w:val="none" w:sz="0" w:space="0" w:color="auto"/>
              </w:divBdr>
              <w:divsChild>
                <w:div w:id="1260672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771343">
          <w:marLeft w:val="0"/>
          <w:marRight w:val="0"/>
          <w:marTop w:val="300"/>
          <w:marBottom w:val="0"/>
          <w:divBdr>
            <w:top w:val="none" w:sz="0" w:space="0" w:color="auto"/>
            <w:left w:val="none" w:sz="0" w:space="0" w:color="auto"/>
            <w:bottom w:val="none" w:sz="0" w:space="0" w:color="auto"/>
            <w:right w:val="none" w:sz="0" w:space="0" w:color="auto"/>
          </w:divBdr>
          <w:divsChild>
            <w:div w:id="9114580">
              <w:marLeft w:val="0"/>
              <w:marRight w:val="0"/>
              <w:marTop w:val="0"/>
              <w:marBottom w:val="0"/>
              <w:divBdr>
                <w:top w:val="none" w:sz="0" w:space="0" w:color="auto"/>
                <w:left w:val="none" w:sz="0" w:space="0" w:color="auto"/>
                <w:bottom w:val="none" w:sz="0" w:space="0" w:color="auto"/>
                <w:right w:val="none" w:sz="0" w:space="0" w:color="auto"/>
              </w:divBdr>
              <w:divsChild>
                <w:div w:id="444616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161782">
      <w:bodyDiv w:val="1"/>
      <w:marLeft w:val="0"/>
      <w:marRight w:val="0"/>
      <w:marTop w:val="0"/>
      <w:marBottom w:val="0"/>
      <w:divBdr>
        <w:top w:val="none" w:sz="0" w:space="0" w:color="auto"/>
        <w:left w:val="none" w:sz="0" w:space="0" w:color="auto"/>
        <w:bottom w:val="none" w:sz="0" w:space="0" w:color="auto"/>
        <w:right w:val="none" w:sz="0" w:space="0" w:color="auto"/>
      </w:divBdr>
      <w:divsChild>
        <w:div w:id="568536166">
          <w:marLeft w:val="0"/>
          <w:marRight w:val="0"/>
          <w:marTop w:val="0"/>
          <w:marBottom w:val="0"/>
          <w:divBdr>
            <w:top w:val="none" w:sz="0" w:space="0" w:color="auto"/>
            <w:left w:val="none" w:sz="0" w:space="0" w:color="auto"/>
            <w:bottom w:val="none" w:sz="0" w:space="0" w:color="auto"/>
            <w:right w:val="none" w:sz="0" w:space="0" w:color="auto"/>
          </w:divBdr>
        </w:div>
        <w:div w:id="503664656">
          <w:marLeft w:val="0"/>
          <w:marRight w:val="0"/>
          <w:marTop w:val="0"/>
          <w:marBottom w:val="0"/>
          <w:divBdr>
            <w:top w:val="none" w:sz="0" w:space="0" w:color="auto"/>
            <w:left w:val="none" w:sz="0" w:space="0" w:color="auto"/>
            <w:bottom w:val="none" w:sz="0" w:space="0" w:color="auto"/>
            <w:right w:val="none" w:sz="0" w:space="0" w:color="auto"/>
          </w:divBdr>
          <w:divsChild>
            <w:div w:id="1626353107">
              <w:marLeft w:val="0"/>
              <w:marRight w:val="0"/>
              <w:marTop w:val="0"/>
              <w:marBottom w:val="0"/>
              <w:divBdr>
                <w:top w:val="none" w:sz="0" w:space="0" w:color="auto"/>
                <w:left w:val="none" w:sz="0" w:space="0" w:color="auto"/>
                <w:bottom w:val="none" w:sz="0" w:space="0" w:color="auto"/>
                <w:right w:val="none" w:sz="0" w:space="0" w:color="auto"/>
              </w:divBdr>
            </w:div>
          </w:divsChild>
        </w:div>
        <w:div w:id="585848024">
          <w:marLeft w:val="0"/>
          <w:marRight w:val="0"/>
          <w:marTop w:val="0"/>
          <w:marBottom w:val="0"/>
          <w:divBdr>
            <w:top w:val="none" w:sz="0" w:space="0" w:color="auto"/>
            <w:left w:val="none" w:sz="0" w:space="0" w:color="auto"/>
            <w:bottom w:val="none" w:sz="0" w:space="0" w:color="auto"/>
            <w:right w:val="none" w:sz="0" w:space="0" w:color="auto"/>
          </w:divBdr>
        </w:div>
        <w:div w:id="467743895">
          <w:marLeft w:val="0"/>
          <w:marRight w:val="0"/>
          <w:marTop w:val="0"/>
          <w:marBottom w:val="0"/>
          <w:divBdr>
            <w:top w:val="none" w:sz="0" w:space="0" w:color="auto"/>
            <w:left w:val="none" w:sz="0" w:space="0" w:color="auto"/>
            <w:bottom w:val="none" w:sz="0" w:space="0" w:color="auto"/>
            <w:right w:val="none" w:sz="0" w:space="0" w:color="auto"/>
          </w:divBdr>
          <w:divsChild>
            <w:div w:id="1940989178">
              <w:marLeft w:val="0"/>
              <w:marRight w:val="0"/>
              <w:marTop w:val="0"/>
              <w:marBottom w:val="0"/>
              <w:divBdr>
                <w:top w:val="none" w:sz="0" w:space="0" w:color="auto"/>
                <w:left w:val="none" w:sz="0" w:space="0" w:color="auto"/>
                <w:bottom w:val="none" w:sz="0" w:space="0" w:color="auto"/>
                <w:right w:val="none" w:sz="0" w:space="0" w:color="auto"/>
              </w:divBdr>
            </w:div>
          </w:divsChild>
        </w:div>
        <w:div w:id="447159718">
          <w:marLeft w:val="0"/>
          <w:marRight w:val="0"/>
          <w:marTop w:val="0"/>
          <w:marBottom w:val="0"/>
          <w:divBdr>
            <w:top w:val="none" w:sz="0" w:space="0" w:color="auto"/>
            <w:left w:val="none" w:sz="0" w:space="0" w:color="auto"/>
            <w:bottom w:val="none" w:sz="0" w:space="0" w:color="auto"/>
            <w:right w:val="none" w:sz="0" w:space="0" w:color="auto"/>
          </w:divBdr>
        </w:div>
        <w:div w:id="1308169359">
          <w:marLeft w:val="0"/>
          <w:marRight w:val="0"/>
          <w:marTop w:val="0"/>
          <w:marBottom w:val="0"/>
          <w:divBdr>
            <w:top w:val="none" w:sz="0" w:space="0" w:color="auto"/>
            <w:left w:val="none" w:sz="0" w:space="0" w:color="auto"/>
            <w:bottom w:val="none" w:sz="0" w:space="0" w:color="auto"/>
            <w:right w:val="none" w:sz="0" w:space="0" w:color="auto"/>
          </w:divBdr>
          <w:divsChild>
            <w:div w:id="1821386727">
              <w:marLeft w:val="0"/>
              <w:marRight w:val="0"/>
              <w:marTop w:val="0"/>
              <w:marBottom w:val="0"/>
              <w:divBdr>
                <w:top w:val="none" w:sz="0" w:space="0" w:color="auto"/>
                <w:left w:val="none" w:sz="0" w:space="0" w:color="auto"/>
                <w:bottom w:val="none" w:sz="0" w:space="0" w:color="auto"/>
                <w:right w:val="none" w:sz="0" w:space="0" w:color="auto"/>
              </w:divBdr>
            </w:div>
          </w:divsChild>
        </w:div>
        <w:div w:id="989821418">
          <w:marLeft w:val="0"/>
          <w:marRight w:val="0"/>
          <w:marTop w:val="0"/>
          <w:marBottom w:val="0"/>
          <w:divBdr>
            <w:top w:val="none" w:sz="0" w:space="0" w:color="auto"/>
            <w:left w:val="none" w:sz="0" w:space="0" w:color="auto"/>
            <w:bottom w:val="none" w:sz="0" w:space="0" w:color="auto"/>
            <w:right w:val="none" w:sz="0" w:space="0" w:color="auto"/>
          </w:divBdr>
        </w:div>
        <w:div w:id="107480555">
          <w:marLeft w:val="0"/>
          <w:marRight w:val="0"/>
          <w:marTop w:val="0"/>
          <w:marBottom w:val="0"/>
          <w:divBdr>
            <w:top w:val="none" w:sz="0" w:space="0" w:color="auto"/>
            <w:left w:val="none" w:sz="0" w:space="0" w:color="auto"/>
            <w:bottom w:val="none" w:sz="0" w:space="0" w:color="auto"/>
            <w:right w:val="none" w:sz="0" w:space="0" w:color="auto"/>
          </w:divBdr>
          <w:divsChild>
            <w:div w:id="860439216">
              <w:marLeft w:val="0"/>
              <w:marRight w:val="0"/>
              <w:marTop w:val="0"/>
              <w:marBottom w:val="0"/>
              <w:divBdr>
                <w:top w:val="none" w:sz="0" w:space="0" w:color="auto"/>
                <w:left w:val="none" w:sz="0" w:space="0" w:color="auto"/>
                <w:bottom w:val="none" w:sz="0" w:space="0" w:color="auto"/>
                <w:right w:val="none" w:sz="0" w:space="0" w:color="auto"/>
              </w:divBdr>
            </w:div>
          </w:divsChild>
        </w:div>
        <w:div w:id="122115614">
          <w:marLeft w:val="0"/>
          <w:marRight w:val="0"/>
          <w:marTop w:val="0"/>
          <w:marBottom w:val="0"/>
          <w:divBdr>
            <w:top w:val="none" w:sz="0" w:space="0" w:color="auto"/>
            <w:left w:val="none" w:sz="0" w:space="0" w:color="auto"/>
            <w:bottom w:val="none" w:sz="0" w:space="0" w:color="auto"/>
            <w:right w:val="none" w:sz="0" w:space="0" w:color="auto"/>
          </w:divBdr>
        </w:div>
        <w:div w:id="1744375123">
          <w:marLeft w:val="0"/>
          <w:marRight w:val="0"/>
          <w:marTop w:val="0"/>
          <w:marBottom w:val="0"/>
          <w:divBdr>
            <w:top w:val="none" w:sz="0" w:space="0" w:color="auto"/>
            <w:left w:val="none" w:sz="0" w:space="0" w:color="auto"/>
            <w:bottom w:val="none" w:sz="0" w:space="0" w:color="auto"/>
            <w:right w:val="none" w:sz="0" w:space="0" w:color="auto"/>
          </w:divBdr>
          <w:divsChild>
            <w:div w:id="1624732132">
              <w:marLeft w:val="0"/>
              <w:marRight w:val="0"/>
              <w:marTop w:val="0"/>
              <w:marBottom w:val="0"/>
              <w:divBdr>
                <w:top w:val="none" w:sz="0" w:space="0" w:color="auto"/>
                <w:left w:val="none" w:sz="0" w:space="0" w:color="auto"/>
                <w:bottom w:val="none" w:sz="0" w:space="0" w:color="auto"/>
                <w:right w:val="none" w:sz="0" w:space="0" w:color="auto"/>
              </w:divBdr>
            </w:div>
          </w:divsChild>
        </w:div>
        <w:div w:id="916986138">
          <w:marLeft w:val="0"/>
          <w:marRight w:val="0"/>
          <w:marTop w:val="0"/>
          <w:marBottom w:val="0"/>
          <w:divBdr>
            <w:top w:val="none" w:sz="0" w:space="0" w:color="auto"/>
            <w:left w:val="none" w:sz="0" w:space="0" w:color="auto"/>
            <w:bottom w:val="none" w:sz="0" w:space="0" w:color="auto"/>
            <w:right w:val="none" w:sz="0" w:space="0" w:color="auto"/>
          </w:divBdr>
        </w:div>
        <w:div w:id="2129007641">
          <w:marLeft w:val="0"/>
          <w:marRight w:val="0"/>
          <w:marTop w:val="0"/>
          <w:marBottom w:val="0"/>
          <w:divBdr>
            <w:top w:val="none" w:sz="0" w:space="0" w:color="auto"/>
            <w:left w:val="none" w:sz="0" w:space="0" w:color="auto"/>
            <w:bottom w:val="none" w:sz="0" w:space="0" w:color="auto"/>
            <w:right w:val="none" w:sz="0" w:space="0" w:color="auto"/>
          </w:divBdr>
          <w:divsChild>
            <w:div w:id="163862731">
              <w:marLeft w:val="0"/>
              <w:marRight w:val="0"/>
              <w:marTop w:val="0"/>
              <w:marBottom w:val="0"/>
              <w:divBdr>
                <w:top w:val="none" w:sz="0" w:space="0" w:color="auto"/>
                <w:left w:val="none" w:sz="0" w:space="0" w:color="auto"/>
                <w:bottom w:val="none" w:sz="0" w:space="0" w:color="auto"/>
                <w:right w:val="none" w:sz="0" w:space="0" w:color="auto"/>
              </w:divBdr>
            </w:div>
          </w:divsChild>
        </w:div>
        <w:div w:id="2128769878">
          <w:marLeft w:val="0"/>
          <w:marRight w:val="0"/>
          <w:marTop w:val="0"/>
          <w:marBottom w:val="0"/>
          <w:divBdr>
            <w:top w:val="none" w:sz="0" w:space="0" w:color="auto"/>
            <w:left w:val="none" w:sz="0" w:space="0" w:color="auto"/>
            <w:bottom w:val="none" w:sz="0" w:space="0" w:color="auto"/>
            <w:right w:val="none" w:sz="0" w:space="0" w:color="auto"/>
          </w:divBdr>
        </w:div>
        <w:div w:id="1110974983">
          <w:marLeft w:val="0"/>
          <w:marRight w:val="0"/>
          <w:marTop w:val="0"/>
          <w:marBottom w:val="0"/>
          <w:divBdr>
            <w:top w:val="none" w:sz="0" w:space="0" w:color="auto"/>
            <w:left w:val="none" w:sz="0" w:space="0" w:color="auto"/>
            <w:bottom w:val="none" w:sz="0" w:space="0" w:color="auto"/>
            <w:right w:val="none" w:sz="0" w:space="0" w:color="auto"/>
          </w:divBdr>
          <w:divsChild>
            <w:div w:id="1148060374">
              <w:marLeft w:val="0"/>
              <w:marRight w:val="0"/>
              <w:marTop w:val="0"/>
              <w:marBottom w:val="0"/>
              <w:divBdr>
                <w:top w:val="none" w:sz="0" w:space="0" w:color="auto"/>
                <w:left w:val="none" w:sz="0" w:space="0" w:color="auto"/>
                <w:bottom w:val="none" w:sz="0" w:space="0" w:color="auto"/>
                <w:right w:val="none" w:sz="0" w:space="0" w:color="auto"/>
              </w:divBdr>
            </w:div>
          </w:divsChild>
        </w:div>
        <w:div w:id="496386875">
          <w:marLeft w:val="0"/>
          <w:marRight w:val="0"/>
          <w:marTop w:val="300"/>
          <w:marBottom w:val="0"/>
          <w:divBdr>
            <w:top w:val="none" w:sz="0" w:space="0" w:color="auto"/>
            <w:left w:val="none" w:sz="0" w:space="0" w:color="auto"/>
            <w:bottom w:val="none" w:sz="0" w:space="0" w:color="auto"/>
            <w:right w:val="none" w:sz="0" w:space="0" w:color="auto"/>
          </w:divBdr>
          <w:divsChild>
            <w:div w:id="1430734180">
              <w:marLeft w:val="0"/>
              <w:marRight w:val="0"/>
              <w:marTop w:val="0"/>
              <w:marBottom w:val="0"/>
              <w:divBdr>
                <w:top w:val="none" w:sz="0" w:space="0" w:color="auto"/>
                <w:left w:val="none" w:sz="0" w:space="0" w:color="auto"/>
                <w:bottom w:val="none" w:sz="0" w:space="0" w:color="auto"/>
                <w:right w:val="none" w:sz="0" w:space="0" w:color="auto"/>
              </w:divBdr>
              <w:divsChild>
                <w:div w:id="2112317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08972">
          <w:marLeft w:val="0"/>
          <w:marRight w:val="0"/>
          <w:marTop w:val="300"/>
          <w:marBottom w:val="0"/>
          <w:divBdr>
            <w:top w:val="none" w:sz="0" w:space="0" w:color="auto"/>
            <w:left w:val="none" w:sz="0" w:space="0" w:color="auto"/>
            <w:bottom w:val="none" w:sz="0" w:space="0" w:color="auto"/>
            <w:right w:val="none" w:sz="0" w:space="0" w:color="auto"/>
          </w:divBdr>
          <w:divsChild>
            <w:div w:id="1576548536">
              <w:marLeft w:val="0"/>
              <w:marRight w:val="0"/>
              <w:marTop w:val="0"/>
              <w:marBottom w:val="0"/>
              <w:divBdr>
                <w:top w:val="none" w:sz="0" w:space="0" w:color="auto"/>
                <w:left w:val="none" w:sz="0" w:space="0" w:color="auto"/>
                <w:bottom w:val="none" w:sz="0" w:space="0" w:color="auto"/>
                <w:right w:val="none" w:sz="0" w:space="0" w:color="auto"/>
              </w:divBdr>
              <w:divsChild>
                <w:div w:id="1321226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074537">
          <w:marLeft w:val="0"/>
          <w:marRight w:val="0"/>
          <w:marTop w:val="300"/>
          <w:marBottom w:val="0"/>
          <w:divBdr>
            <w:top w:val="none" w:sz="0" w:space="0" w:color="auto"/>
            <w:left w:val="none" w:sz="0" w:space="0" w:color="auto"/>
            <w:bottom w:val="none" w:sz="0" w:space="0" w:color="auto"/>
            <w:right w:val="none" w:sz="0" w:space="0" w:color="auto"/>
          </w:divBdr>
          <w:divsChild>
            <w:div w:id="943270296">
              <w:marLeft w:val="0"/>
              <w:marRight w:val="0"/>
              <w:marTop w:val="0"/>
              <w:marBottom w:val="0"/>
              <w:divBdr>
                <w:top w:val="none" w:sz="0" w:space="0" w:color="auto"/>
                <w:left w:val="none" w:sz="0" w:space="0" w:color="auto"/>
                <w:bottom w:val="none" w:sz="0" w:space="0" w:color="auto"/>
                <w:right w:val="none" w:sz="0" w:space="0" w:color="auto"/>
              </w:divBdr>
              <w:divsChild>
                <w:div w:id="554121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370371">
          <w:marLeft w:val="0"/>
          <w:marRight w:val="0"/>
          <w:marTop w:val="300"/>
          <w:marBottom w:val="0"/>
          <w:divBdr>
            <w:top w:val="none" w:sz="0" w:space="0" w:color="auto"/>
            <w:left w:val="none" w:sz="0" w:space="0" w:color="auto"/>
            <w:bottom w:val="none" w:sz="0" w:space="0" w:color="auto"/>
            <w:right w:val="none" w:sz="0" w:space="0" w:color="auto"/>
          </w:divBdr>
          <w:divsChild>
            <w:div w:id="1020621613">
              <w:marLeft w:val="0"/>
              <w:marRight w:val="0"/>
              <w:marTop w:val="0"/>
              <w:marBottom w:val="0"/>
              <w:divBdr>
                <w:top w:val="none" w:sz="0" w:space="0" w:color="auto"/>
                <w:left w:val="none" w:sz="0" w:space="0" w:color="auto"/>
                <w:bottom w:val="none" w:sz="0" w:space="0" w:color="auto"/>
                <w:right w:val="none" w:sz="0" w:space="0" w:color="auto"/>
              </w:divBdr>
              <w:divsChild>
                <w:div w:id="136886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1918516">
      <w:bodyDiv w:val="1"/>
      <w:marLeft w:val="0"/>
      <w:marRight w:val="0"/>
      <w:marTop w:val="0"/>
      <w:marBottom w:val="0"/>
      <w:divBdr>
        <w:top w:val="none" w:sz="0" w:space="0" w:color="auto"/>
        <w:left w:val="none" w:sz="0" w:space="0" w:color="auto"/>
        <w:bottom w:val="none" w:sz="0" w:space="0" w:color="auto"/>
        <w:right w:val="none" w:sz="0" w:space="0" w:color="auto"/>
      </w:divBdr>
      <w:divsChild>
        <w:div w:id="1099519442">
          <w:marLeft w:val="0"/>
          <w:marRight w:val="0"/>
          <w:marTop w:val="0"/>
          <w:marBottom w:val="0"/>
          <w:divBdr>
            <w:top w:val="none" w:sz="0" w:space="0" w:color="auto"/>
            <w:left w:val="none" w:sz="0" w:space="0" w:color="auto"/>
            <w:bottom w:val="none" w:sz="0" w:space="0" w:color="auto"/>
            <w:right w:val="none" w:sz="0" w:space="0" w:color="auto"/>
          </w:divBdr>
        </w:div>
        <w:div w:id="335351260">
          <w:marLeft w:val="0"/>
          <w:marRight w:val="0"/>
          <w:marTop w:val="0"/>
          <w:marBottom w:val="0"/>
          <w:divBdr>
            <w:top w:val="none" w:sz="0" w:space="0" w:color="auto"/>
            <w:left w:val="none" w:sz="0" w:space="0" w:color="auto"/>
            <w:bottom w:val="none" w:sz="0" w:space="0" w:color="auto"/>
            <w:right w:val="none" w:sz="0" w:space="0" w:color="auto"/>
          </w:divBdr>
          <w:divsChild>
            <w:div w:id="141852214">
              <w:marLeft w:val="0"/>
              <w:marRight w:val="0"/>
              <w:marTop w:val="0"/>
              <w:marBottom w:val="0"/>
              <w:divBdr>
                <w:top w:val="none" w:sz="0" w:space="0" w:color="auto"/>
                <w:left w:val="none" w:sz="0" w:space="0" w:color="auto"/>
                <w:bottom w:val="none" w:sz="0" w:space="0" w:color="auto"/>
                <w:right w:val="none" w:sz="0" w:space="0" w:color="auto"/>
              </w:divBdr>
            </w:div>
          </w:divsChild>
        </w:div>
        <w:div w:id="1018507641">
          <w:marLeft w:val="0"/>
          <w:marRight w:val="0"/>
          <w:marTop w:val="0"/>
          <w:marBottom w:val="0"/>
          <w:divBdr>
            <w:top w:val="none" w:sz="0" w:space="0" w:color="auto"/>
            <w:left w:val="none" w:sz="0" w:space="0" w:color="auto"/>
            <w:bottom w:val="none" w:sz="0" w:space="0" w:color="auto"/>
            <w:right w:val="none" w:sz="0" w:space="0" w:color="auto"/>
          </w:divBdr>
        </w:div>
        <w:div w:id="755371229">
          <w:marLeft w:val="0"/>
          <w:marRight w:val="0"/>
          <w:marTop w:val="0"/>
          <w:marBottom w:val="0"/>
          <w:divBdr>
            <w:top w:val="none" w:sz="0" w:space="0" w:color="auto"/>
            <w:left w:val="none" w:sz="0" w:space="0" w:color="auto"/>
            <w:bottom w:val="none" w:sz="0" w:space="0" w:color="auto"/>
            <w:right w:val="none" w:sz="0" w:space="0" w:color="auto"/>
          </w:divBdr>
          <w:divsChild>
            <w:div w:id="1998681277">
              <w:marLeft w:val="0"/>
              <w:marRight w:val="0"/>
              <w:marTop w:val="0"/>
              <w:marBottom w:val="0"/>
              <w:divBdr>
                <w:top w:val="none" w:sz="0" w:space="0" w:color="auto"/>
                <w:left w:val="none" w:sz="0" w:space="0" w:color="auto"/>
                <w:bottom w:val="none" w:sz="0" w:space="0" w:color="auto"/>
                <w:right w:val="none" w:sz="0" w:space="0" w:color="auto"/>
              </w:divBdr>
            </w:div>
          </w:divsChild>
        </w:div>
        <w:div w:id="1975059116">
          <w:marLeft w:val="0"/>
          <w:marRight w:val="0"/>
          <w:marTop w:val="0"/>
          <w:marBottom w:val="0"/>
          <w:divBdr>
            <w:top w:val="none" w:sz="0" w:space="0" w:color="auto"/>
            <w:left w:val="none" w:sz="0" w:space="0" w:color="auto"/>
            <w:bottom w:val="none" w:sz="0" w:space="0" w:color="auto"/>
            <w:right w:val="none" w:sz="0" w:space="0" w:color="auto"/>
          </w:divBdr>
        </w:div>
        <w:div w:id="1591963459">
          <w:marLeft w:val="0"/>
          <w:marRight w:val="0"/>
          <w:marTop w:val="0"/>
          <w:marBottom w:val="0"/>
          <w:divBdr>
            <w:top w:val="none" w:sz="0" w:space="0" w:color="auto"/>
            <w:left w:val="none" w:sz="0" w:space="0" w:color="auto"/>
            <w:bottom w:val="none" w:sz="0" w:space="0" w:color="auto"/>
            <w:right w:val="none" w:sz="0" w:space="0" w:color="auto"/>
          </w:divBdr>
          <w:divsChild>
            <w:div w:id="2078286593">
              <w:marLeft w:val="0"/>
              <w:marRight w:val="0"/>
              <w:marTop w:val="0"/>
              <w:marBottom w:val="0"/>
              <w:divBdr>
                <w:top w:val="none" w:sz="0" w:space="0" w:color="auto"/>
                <w:left w:val="none" w:sz="0" w:space="0" w:color="auto"/>
                <w:bottom w:val="none" w:sz="0" w:space="0" w:color="auto"/>
                <w:right w:val="none" w:sz="0" w:space="0" w:color="auto"/>
              </w:divBdr>
            </w:div>
          </w:divsChild>
        </w:div>
        <w:div w:id="2093159137">
          <w:marLeft w:val="0"/>
          <w:marRight w:val="0"/>
          <w:marTop w:val="0"/>
          <w:marBottom w:val="0"/>
          <w:divBdr>
            <w:top w:val="none" w:sz="0" w:space="0" w:color="auto"/>
            <w:left w:val="none" w:sz="0" w:space="0" w:color="auto"/>
            <w:bottom w:val="none" w:sz="0" w:space="0" w:color="auto"/>
            <w:right w:val="none" w:sz="0" w:space="0" w:color="auto"/>
          </w:divBdr>
        </w:div>
        <w:div w:id="1212573673">
          <w:marLeft w:val="0"/>
          <w:marRight w:val="0"/>
          <w:marTop w:val="0"/>
          <w:marBottom w:val="0"/>
          <w:divBdr>
            <w:top w:val="none" w:sz="0" w:space="0" w:color="auto"/>
            <w:left w:val="none" w:sz="0" w:space="0" w:color="auto"/>
            <w:bottom w:val="none" w:sz="0" w:space="0" w:color="auto"/>
            <w:right w:val="none" w:sz="0" w:space="0" w:color="auto"/>
          </w:divBdr>
          <w:divsChild>
            <w:div w:id="1351027808">
              <w:marLeft w:val="0"/>
              <w:marRight w:val="0"/>
              <w:marTop w:val="0"/>
              <w:marBottom w:val="0"/>
              <w:divBdr>
                <w:top w:val="none" w:sz="0" w:space="0" w:color="auto"/>
                <w:left w:val="none" w:sz="0" w:space="0" w:color="auto"/>
                <w:bottom w:val="none" w:sz="0" w:space="0" w:color="auto"/>
                <w:right w:val="none" w:sz="0" w:space="0" w:color="auto"/>
              </w:divBdr>
            </w:div>
          </w:divsChild>
        </w:div>
        <w:div w:id="1962568089">
          <w:marLeft w:val="0"/>
          <w:marRight w:val="0"/>
          <w:marTop w:val="0"/>
          <w:marBottom w:val="0"/>
          <w:divBdr>
            <w:top w:val="none" w:sz="0" w:space="0" w:color="auto"/>
            <w:left w:val="none" w:sz="0" w:space="0" w:color="auto"/>
            <w:bottom w:val="none" w:sz="0" w:space="0" w:color="auto"/>
            <w:right w:val="none" w:sz="0" w:space="0" w:color="auto"/>
          </w:divBdr>
        </w:div>
        <w:div w:id="98263633">
          <w:marLeft w:val="0"/>
          <w:marRight w:val="0"/>
          <w:marTop w:val="0"/>
          <w:marBottom w:val="0"/>
          <w:divBdr>
            <w:top w:val="none" w:sz="0" w:space="0" w:color="auto"/>
            <w:left w:val="none" w:sz="0" w:space="0" w:color="auto"/>
            <w:bottom w:val="none" w:sz="0" w:space="0" w:color="auto"/>
            <w:right w:val="none" w:sz="0" w:space="0" w:color="auto"/>
          </w:divBdr>
          <w:divsChild>
            <w:div w:id="665673238">
              <w:marLeft w:val="0"/>
              <w:marRight w:val="0"/>
              <w:marTop w:val="0"/>
              <w:marBottom w:val="0"/>
              <w:divBdr>
                <w:top w:val="none" w:sz="0" w:space="0" w:color="auto"/>
                <w:left w:val="none" w:sz="0" w:space="0" w:color="auto"/>
                <w:bottom w:val="none" w:sz="0" w:space="0" w:color="auto"/>
                <w:right w:val="none" w:sz="0" w:space="0" w:color="auto"/>
              </w:divBdr>
            </w:div>
          </w:divsChild>
        </w:div>
        <w:div w:id="1833636556">
          <w:marLeft w:val="0"/>
          <w:marRight w:val="0"/>
          <w:marTop w:val="0"/>
          <w:marBottom w:val="0"/>
          <w:divBdr>
            <w:top w:val="none" w:sz="0" w:space="0" w:color="auto"/>
            <w:left w:val="none" w:sz="0" w:space="0" w:color="auto"/>
            <w:bottom w:val="none" w:sz="0" w:space="0" w:color="auto"/>
            <w:right w:val="none" w:sz="0" w:space="0" w:color="auto"/>
          </w:divBdr>
        </w:div>
        <w:div w:id="397363108">
          <w:marLeft w:val="0"/>
          <w:marRight w:val="0"/>
          <w:marTop w:val="0"/>
          <w:marBottom w:val="0"/>
          <w:divBdr>
            <w:top w:val="none" w:sz="0" w:space="0" w:color="auto"/>
            <w:left w:val="none" w:sz="0" w:space="0" w:color="auto"/>
            <w:bottom w:val="none" w:sz="0" w:space="0" w:color="auto"/>
            <w:right w:val="none" w:sz="0" w:space="0" w:color="auto"/>
          </w:divBdr>
          <w:divsChild>
            <w:div w:id="781653968">
              <w:marLeft w:val="0"/>
              <w:marRight w:val="0"/>
              <w:marTop w:val="0"/>
              <w:marBottom w:val="0"/>
              <w:divBdr>
                <w:top w:val="none" w:sz="0" w:space="0" w:color="auto"/>
                <w:left w:val="none" w:sz="0" w:space="0" w:color="auto"/>
                <w:bottom w:val="none" w:sz="0" w:space="0" w:color="auto"/>
                <w:right w:val="none" w:sz="0" w:space="0" w:color="auto"/>
              </w:divBdr>
            </w:div>
          </w:divsChild>
        </w:div>
        <w:div w:id="1887713419">
          <w:marLeft w:val="0"/>
          <w:marRight w:val="0"/>
          <w:marTop w:val="0"/>
          <w:marBottom w:val="0"/>
          <w:divBdr>
            <w:top w:val="none" w:sz="0" w:space="0" w:color="auto"/>
            <w:left w:val="none" w:sz="0" w:space="0" w:color="auto"/>
            <w:bottom w:val="none" w:sz="0" w:space="0" w:color="auto"/>
            <w:right w:val="none" w:sz="0" w:space="0" w:color="auto"/>
          </w:divBdr>
        </w:div>
        <w:div w:id="1388409204">
          <w:marLeft w:val="0"/>
          <w:marRight w:val="0"/>
          <w:marTop w:val="0"/>
          <w:marBottom w:val="0"/>
          <w:divBdr>
            <w:top w:val="none" w:sz="0" w:space="0" w:color="auto"/>
            <w:left w:val="none" w:sz="0" w:space="0" w:color="auto"/>
            <w:bottom w:val="none" w:sz="0" w:space="0" w:color="auto"/>
            <w:right w:val="none" w:sz="0" w:space="0" w:color="auto"/>
          </w:divBdr>
          <w:divsChild>
            <w:div w:id="1310397687">
              <w:marLeft w:val="0"/>
              <w:marRight w:val="0"/>
              <w:marTop w:val="0"/>
              <w:marBottom w:val="0"/>
              <w:divBdr>
                <w:top w:val="none" w:sz="0" w:space="0" w:color="auto"/>
                <w:left w:val="none" w:sz="0" w:space="0" w:color="auto"/>
                <w:bottom w:val="none" w:sz="0" w:space="0" w:color="auto"/>
                <w:right w:val="none" w:sz="0" w:space="0" w:color="auto"/>
              </w:divBdr>
            </w:div>
          </w:divsChild>
        </w:div>
        <w:div w:id="870337900">
          <w:marLeft w:val="0"/>
          <w:marRight w:val="0"/>
          <w:marTop w:val="300"/>
          <w:marBottom w:val="0"/>
          <w:divBdr>
            <w:top w:val="none" w:sz="0" w:space="0" w:color="auto"/>
            <w:left w:val="none" w:sz="0" w:space="0" w:color="auto"/>
            <w:bottom w:val="none" w:sz="0" w:space="0" w:color="auto"/>
            <w:right w:val="none" w:sz="0" w:space="0" w:color="auto"/>
          </w:divBdr>
          <w:divsChild>
            <w:div w:id="519048624">
              <w:marLeft w:val="0"/>
              <w:marRight w:val="0"/>
              <w:marTop w:val="0"/>
              <w:marBottom w:val="0"/>
              <w:divBdr>
                <w:top w:val="none" w:sz="0" w:space="0" w:color="auto"/>
                <w:left w:val="none" w:sz="0" w:space="0" w:color="auto"/>
                <w:bottom w:val="none" w:sz="0" w:space="0" w:color="auto"/>
                <w:right w:val="none" w:sz="0" w:space="0" w:color="auto"/>
              </w:divBdr>
              <w:divsChild>
                <w:div w:id="601453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325034">
          <w:marLeft w:val="0"/>
          <w:marRight w:val="0"/>
          <w:marTop w:val="300"/>
          <w:marBottom w:val="0"/>
          <w:divBdr>
            <w:top w:val="none" w:sz="0" w:space="0" w:color="auto"/>
            <w:left w:val="none" w:sz="0" w:space="0" w:color="auto"/>
            <w:bottom w:val="none" w:sz="0" w:space="0" w:color="auto"/>
            <w:right w:val="none" w:sz="0" w:space="0" w:color="auto"/>
          </w:divBdr>
          <w:divsChild>
            <w:div w:id="1490246370">
              <w:marLeft w:val="0"/>
              <w:marRight w:val="0"/>
              <w:marTop w:val="0"/>
              <w:marBottom w:val="0"/>
              <w:divBdr>
                <w:top w:val="none" w:sz="0" w:space="0" w:color="auto"/>
                <w:left w:val="none" w:sz="0" w:space="0" w:color="auto"/>
                <w:bottom w:val="none" w:sz="0" w:space="0" w:color="auto"/>
                <w:right w:val="none" w:sz="0" w:space="0" w:color="auto"/>
              </w:divBdr>
              <w:divsChild>
                <w:div w:id="88568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940908">
          <w:marLeft w:val="0"/>
          <w:marRight w:val="0"/>
          <w:marTop w:val="300"/>
          <w:marBottom w:val="0"/>
          <w:divBdr>
            <w:top w:val="none" w:sz="0" w:space="0" w:color="auto"/>
            <w:left w:val="none" w:sz="0" w:space="0" w:color="auto"/>
            <w:bottom w:val="none" w:sz="0" w:space="0" w:color="auto"/>
            <w:right w:val="none" w:sz="0" w:space="0" w:color="auto"/>
          </w:divBdr>
          <w:divsChild>
            <w:div w:id="967198446">
              <w:marLeft w:val="0"/>
              <w:marRight w:val="0"/>
              <w:marTop w:val="0"/>
              <w:marBottom w:val="0"/>
              <w:divBdr>
                <w:top w:val="none" w:sz="0" w:space="0" w:color="auto"/>
                <w:left w:val="none" w:sz="0" w:space="0" w:color="auto"/>
                <w:bottom w:val="none" w:sz="0" w:space="0" w:color="auto"/>
                <w:right w:val="none" w:sz="0" w:space="0" w:color="auto"/>
              </w:divBdr>
              <w:divsChild>
                <w:div w:id="961766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844467">
          <w:marLeft w:val="0"/>
          <w:marRight w:val="0"/>
          <w:marTop w:val="300"/>
          <w:marBottom w:val="0"/>
          <w:divBdr>
            <w:top w:val="none" w:sz="0" w:space="0" w:color="auto"/>
            <w:left w:val="none" w:sz="0" w:space="0" w:color="auto"/>
            <w:bottom w:val="none" w:sz="0" w:space="0" w:color="auto"/>
            <w:right w:val="none" w:sz="0" w:space="0" w:color="auto"/>
          </w:divBdr>
          <w:divsChild>
            <w:div w:id="771903865">
              <w:marLeft w:val="0"/>
              <w:marRight w:val="0"/>
              <w:marTop w:val="0"/>
              <w:marBottom w:val="0"/>
              <w:divBdr>
                <w:top w:val="none" w:sz="0" w:space="0" w:color="auto"/>
                <w:left w:val="none" w:sz="0" w:space="0" w:color="auto"/>
                <w:bottom w:val="none" w:sz="0" w:space="0" w:color="auto"/>
                <w:right w:val="none" w:sz="0" w:space="0" w:color="auto"/>
              </w:divBdr>
              <w:divsChild>
                <w:div w:id="1693722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8422552">
      <w:bodyDiv w:val="1"/>
      <w:marLeft w:val="0"/>
      <w:marRight w:val="0"/>
      <w:marTop w:val="0"/>
      <w:marBottom w:val="0"/>
      <w:divBdr>
        <w:top w:val="none" w:sz="0" w:space="0" w:color="auto"/>
        <w:left w:val="none" w:sz="0" w:space="0" w:color="auto"/>
        <w:bottom w:val="none" w:sz="0" w:space="0" w:color="auto"/>
        <w:right w:val="none" w:sz="0" w:space="0" w:color="auto"/>
      </w:divBdr>
      <w:divsChild>
        <w:div w:id="992172796">
          <w:marLeft w:val="0"/>
          <w:marRight w:val="0"/>
          <w:marTop w:val="0"/>
          <w:marBottom w:val="0"/>
          <w:divBdr>
            <w:top w:val="none" w:sz="0" w:space="0" w:color="auto"/>
            <w:left w:val="none" w:sz="0" w:space="0" w:color="auto"/>
            <w:bottom w:val="none" w:sz="0" w:space="0" w:color="auto"/>
            <w:right w:val="none" w:sz="0" w:space="0" w:color="auto"/>
          </w:divBdr>
        </w:div>
        <w:div w:id="1679577226">
          <w:marLeft w:val="0"/>
          <w:marRight w:val="0"/>
          <w:marTop w:val="0"/>
          <w:marBottom w:val="0"/>
          <w:divBdr>
            <w:top w:val="none" w:sz="0" w:space="0" w:color="auto"/>
            <w:left w:val="none" w:sz="0" w:space="0" w:color="auto"/>
            <w:bottom w:val="none" w:sz="0" w:space="0" w:color="auto"/>
            <w:right w:val="none" w:sz="0" w:space="0" w:color="auto"/>
          </w:divBdr>
          <w:divsChild>
            <w:div w:id="605388208">
              <w:marLeft w:val="0"/>
              <w:marRight w:val="0"/>
              <w:marTop w:val="0"/>
              <w:marBottom w:val="0"/>
              <w:divBdr>
                <w:top w:val="none" w:sz="0" w:space="0" w:color="auto"/>
                <w:left w:val="none" w:sz="0" w:space="0" w:color="auto"/>
                <w:bottom w:val="none" w:sz="0" w:space="0" w:color="auto"/>
                <w:right w:val="none" w:sz="0" w:space="0" w:color="auto"/>
              </w:divBdr>
            </w:div>
          </w:divsChild>
        </w:div>
        <w:div w:id="1643266519">
          <w:marLeft w:val="0"/>
          <w:marRight w:val="0"/>
          <w:marTop w:val="0"/>
          <w:marBottom w:val="0"/>
          <w:divBdr>
            <w:top w:val="none" w:sz="0" w:space="0" w:color="auto"/>
            <w:left w:val="none" w:sz="0" w:space="0" w:color="auto"/>
            <w:bottom w:val="none" w:sz="0" w:space="0" w:color="auto"/>
            <w:right w:val="none" w:sz="0" w:space="0" w:color="auto"/>
          </w:divBdr>
        </w:div>
        <w:div w:id="1268275999">
          <w:marLeft w:val="0"/>
          <w:marRight w:val="0"/>
          <w:marTop w:val="0"/>
          <w:marBottom w:val="0"/>
          <w:divBdr>
            <w:top w:val="none" w:sz="0" w:space="0" w:color="auto"/>
            <w:left w:val="none" w:sz="0" w:space="0" w:color="auto"/>
            <w:bottom w:val="none" w:sz="0" w:space="0" w:color="auto"/>
            <w:right w:val="none" w:sz="0" w:space="0" w:color="auto"/>
          </w:divBdr>
          <w:divsChild>
            <w:div w:id="1802067830">
              <w:marLeft w:val="0"/>
              <w:marRight w:val="0"/>
              <w:marTop w:val="0"/>
              <w:marBottom w:val="0"/>
              <w:divBdr>
                <w:top w:val="none" w:sz="0" w:space="0" w:color="auto"/>
                <w:left w:val="none" w:sz="0" w:space="0" w:color="auto"/>
                <w:bottom w:val="none" w:sz="0" w:space="0" w:color="auto"/>
                <w:right w:val="none" w:sz="0" w:space="0" w:color="auto"/>
              </w:divBdr>
            </w:div>
          </w:divsChild>
        </w:div>
        <w:div w:id="1248539807">
          <w:marLeft w:val="0"/>
          <w:marRight w:val="0"/>
          <w:marTop w:val="0"/>
          <w:marBottom w:val="0"/>
          <w:divBdr>
            <w:top w:val="none" w:sz="0" w:space="0" w:color="auto"/>
            <w:left w:val="none" w:sz="0" w:space="0" w:color="auto"/>
            <w:bottom w:val="none" w:sz="0" w:space="0" w:color="auto"/>
            <w:right w:val="none" w:sz="0" w:space="0" w:color="auto"/>
          </w:divBdr>
        </w:div>
        <w:div w:id="517700763">
          <w:marLeft w:val="0"/>
          <w:marRight w:val="0"/>
          <w:marTop w:val="0"/>
          <w:marBottom w:val="0"/>
          <w:divBdr>
            <w:top w:val="none" w:sz="0" w:space="0" w:color="auto"/>
            <w:left w:val="none" w:sz="0" w:space="0" w:color="auto"/>
            <w:bottom w:val="none" w:sz="0" w:space="0" w:color="auto"/>
            <w:right w:val="none" w:sz="0" w:space="0" w:color="auto"/>
          </w:divBdr>
          <w:divsChild>
            <w:div w:id="1185943477">
              <w:marLeft w:val="0"/>
              <w:marRight w:val="0"/>
              <w:marTop w:val="0"/>
              <w:marBottom w:val="0"/>
              <w:divBdr>
                <w:top w:val="none" w:sz="0" w:space="0" w:color="auto"/>
                <w:left w:val="none" w:sz="0" w:space="0" w:color="auto"/>
                <w:bottom w:val="none" w:sz="0" w:space="0" w:color="auto"/>
                <w:right w:val="none" w:sz="0" w:space="0" w:color="auto"/>
              </w:divBdr>
            </w:div>
          </w:divsChild>
        </w:div>
        <w:div w:id="1702583390">
          <w:marLeft w:val="0"/>
          <w:marRight w:val="0"/>
          <w:marTop w:val="0"/>
          <w:marBottom w:val="0"/>
          <w:divBdr>
            <w:top w:val="none" w:sz="0" w:space="0" w:color="auto"/>
            <w:left w:val="none" w:sz="0" w:space="0" w:color="auto"/>
            <w:bottom w:val="none" w:sz="0" w:space="0" w:color="auto"/>
            <w:right w:val="none" w:sz="0" w:space="0" w:color="auto"/>
          </w:divBdr>
        </w:div>
        <w:div w:id="1120802373">
          <w:marLeft w:val="0"/>
          <w:marRight w:val="0"/>
          <w:marTop w:val="0"/>
          <w:marBottom w:val="0"/>
          <w:divBdr>
            <w:top w:val="none" w:sz="0" w:space="0" w:color="auto"/>
            <w:left w:val="none" w:sz="0" w:space="0" w:color="auto"/>
            <w:bottom w:val="none" w:sz="0" w:space="0" w:color="auto"/>
            <w:right w:val="none" w:sz="0" w:space="0" w:color="auto"/>
          </w:divBdr>
          <w:divsChild>
            <w:div w:id="441539959">
              <w:marLeft w:val="0"/>
              <w:marRight w:val="0"/>
              <w:marTop w:val="0"/>
              <w:marBottom w:val="0"/>
              <w:divBdr>
                <w:top w:val="none" w:sz="0" w:space="0" w:color="auto"/>
                <w:left w:val="none" w:sz="0" w:space="0" w:color="auto"/>
                <w:bottom w:val="none" w:sz="0" w:space="0" w:color="auto"/>
                <w:right w:val="none" w:sz="0" w:space="0" w:color="auto"/>
              </w:divBdr>
            </w:div>
          </w:divsChild>
        </w:div>
        <w:div w:id="1697122737">
          <w:marLeft w:val="0"/>
          <w:marRight w:val="0"/>
          <w:marTop w:val="0"/>
          <w:marBottom w:val="0"/>
          <w:divBdr>
            <w:top w:val="none" w:sz="0" w:space="0" w:color="auto"/>
            <w:left w:val="none" w:sz="0" w:space="0" w:color="auto"/>
            <w:bottom w:val="none" w:sz="0" w:space="0" w:color="auto"/>
            <w:right w:val="none" w:sz="0" w:space="0" w:color="auto"/>
          </w:divBdr>
        </w:div>
        <w:div w:id="177542294">
          <w:marLeft w:val="0"/>
          <w:marRight w:val="0"/>
          <w:marTop w:val="0"/>
          <w:marBottom w:val="0"/>
          <w:divBdr>
            <w:top w:val="none" w:sz="0" w:space="0" w:color="auto"/>
            <w:left w:val="none" w:sz="0" w:space="0" w:color="auto"/>
            <w:bottom w:val="none" w:sz="0" w:space="0" w:color="auto"/>
            <w:right w:val="none" w:sz="0" w:space="0" w:color="auto"/>
          </w:divBdr>
          <w:divsChild>
            <w:div w:id="1261139967">
              <w:marLeft w:val="0"/>
              <w:marRight w:val="0"/>
              <w:marTop w:val="0"/>
              <w:marBottom w:val="0"/>
              <w:divBdr>
                <w:top w:val="none" w:sz="0" w:space="0" w:color="auto"/>
                <w:left w:val="none" w:sz="0" w:space="0" w:color="auto"/>
                <w:bottom w:val="none" w:sz="0" w:space="0" w:color="auto"/>
                <w:right w:val="none" w:sz="0" w:space="0" w:color="auto"/>
              </w:divBdr>
            </w:div>
          </w:divsChild>
        </w:div>
        <w:div w:id="1274481182">
          <w:marLeft w:val="0"/>
          <w:marRight w:val="0"/>
          <w:marTop w:val="0"/>
          <w:marBottom w:val="0"/>
          <w:divBdr>
            <w:top w:val="none" w:sz="0" w:space="0" w:color="auto"/>
            <w:left w:val="none" w:sz="0" w:space="0" w:color="auto"/>
            <w:bottom w:val="none" w:sz="0" w:space="0" w:color="auto"/>
            <w:right w:val="none" w:sz="0" w:space="0" w:color="auto"/>
          </w:divBdr>
        </w:div>
        <w:div w:id="1361470864">
          <w:marLeft w:val="0"/>
          <w:marRight w:val="0"/>
          <w:marTop w:val="0"/>
          <w:marBottom w:val="0"/>
          <w:divBdr>
            <w:top w:val="none" w:sz="0" w:space="0" w:color="auto"/>
            <w:left w:val="none" w:sz="0" w:space="0" w:color="auto"/>
            <w:bottom w:val="none" w:sz="0" w:space="0" w:color="auto"/>
            <w:right w:val="none" w:sz="0" w:space="0" w:color="auto"/>
          </w:divBdr>
          <w:divsChild>
            <w:div w:id="878931504">
              <w:marLeft w:val="0"/>
              <w:marRight w:val="0"/>
              <w:marTop w:val="0"/>
              <w:marBottom w:val="0"/>
              <w:divBdr>
                <w:top w:val="none" w:sz="0" w:space="0" w:color="auto"/>
                <w:left w:val="none" w:sz="0" w:space="0" w:color="auto"/>
                <w:bottom w:val="none" w:sz="0" w:space="0" w:color="auto"/>
                <w:right w:val="none" w:sz="0" w:space="0" w:color="auto"/>
              </w:divBdr>
            </w:div>
          </w:divsChild>
        </w:div>
        <w:div w:id="1688482538">
          <w:marLeft w:val="0"/>
          <w:marRight w:val="0"/>
          <w:marTop w:val="0"/>
          <w:marBottom w:val="0"/>
          <w:divBdr>
            <w:top w:val="none" w:sz="0" w:space="0" w:color="auto"/>
            <w:left w:val="none" w:sz="0" w:space="0" w:color="auto"/>
            <w:bottom w:val="none" w:sz="0" w:space="0" w:color="auto"/>
            <w:right w:val="none" w:sz="0" w:space="0" w:color="auto"/>
          </w:divBdr>
        </w:div>
        <w:div w:id="408580209">
          <w:marLeft w:val="0"/>
          <w:marRight w:val="0"/>
          <w:marTop w:val="0"/>
          <w:marBottom w:val="0"/>
          <w:divBdr>
            <w:top w:val="none" w:sz="0" w:space="0" w:color="auto"/>
            <w:left w:val="none" w:sz="0" w:space="0" w:color="auto"/>
            <w:bottom w:val="none" w:sz="0" w:space="0" w:color="auto"/>
            <w:right w:val="none" w:sz="0" w:space="0" w:color="auto"/>
          </w:divBdr>
          <w:divsChild>
            <w:div w:id="1508519323">
              <w:marLeft w:val="0"/>
              <w:marRight w:val="0"/>
              <w:marTop w:val="0"/>
              <w:marBottom w:val="0"/>
              <w:divBdr>
                <w:top w:val="none" w:sz="0" w:space="0" w:color="auto"/>
                <w:left w:val="none" w:sz="0" w:space="0" w:color="auto"/>
                <w:bottom w:val="none" w:sz="0" w:space="0" w:color="auto"/>
                <w:right w:val="none" w:sz="0" w:space="0" w:color="auto"/>
              </w:divBdr>
            </w:div>
          </w:divsChild>
        </w:div>
        <w:div w:id="1099258754">
          <w:marLeft w:val="0"/>
          <w:marRight w:val="0"/>
          <w:marTop w:val="300"/>
          <w:marBottom w:val="0"/>
          <w:divBdr>
            <w:top w:val="none" w:sz="0" w:space="0" w:color="auto"/>
            <w:left w:val="none" w:sz="0" w:space="0" w:color="auto"/>
            <w:bottom w:val="none" w:sz="0" w:space="0" w:color="auto"/>
            <w:right w:val="none" w:sz="0" w:space="0" w:color="auto"/>
          </w:divBdr>
          <w:divsChild>
            <w:div w:id="1646274754">
              <w:marLeft w:val="0"/>
              <w:marRight w:val="0"/>
              <w:marTop w:val="0"/>
              <w:marBottom w:val="0"/>
              <w:divBdr>
                <w:top w:val="none" w:sz="0" w:space="0" w:color="auto"/>
                <w:left w:val="none" w:sz="0" w:space="0" w:color="auto"/>
                <w:bottom w:val="none" w:sz="0" w:space="0" w:color="auto"/>
                <w:right w:val="none" w:sz="0" w:space="0" w:color="auto"/>
              </w:divBdr>
              <w:divsChild>
                <w:div w:id="1312252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785735">
          <w:marLeft w:val="0"/>
          <w:marRight w:val="0"/>
          <w:marTop w:val="300"/>
          <w:marBottom w:val="0"/>
          <w:divBdr>
            <w:top w:val="none" w:sz="0" w:space="0" w:color="auto"/>
            <w:left w:val="none" w:sz="0" w:space="0" w:color="auto"/>
            <w:bottom w:val="none" w:sz="0" w:space="0" w:color="auto"/>
            <w:right w:val="none" w:sz="0" w:space="0" w:color="auto"/>
          </w:divBdr>
          <w:divsChild>
            <w:div w:id="643580100">
              <w:marLeft w:val="0"/>
              <w:marRight w:val="0"/>
              <w:marTop w:val="0"/>
              <w:marBottom w:val="0"/>
              <w:divBdr>
                <w:top w:val="none" w:sz="0" w:space="0" w:color="auto"/>
                <w:left w:val="none" w:sz="0" w:space="0" w:color="auto"/>
                <w:bottom w:val="none" w:sz="0" w:space="0" w:color="auto"/>
                <w:right w:val="none" w:sz="0" w:space="0" w:color="auto"/>
              </w:divBdr>
              <w:divsChild>
                <w:div w:id="49114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192155">
          <w:marLeft w:val="0"/>
          <w:marRight w:val="0"/>
          <w:marTop w:val="300"/>
          <w:marBottom w:val="0"/>
          <w:divBdr>
            <w:top w:val="none" w:sz="0" w:space="0" w:color="auto"/>
            <w:left w:val="none" w:sz="0" w:space="0" w:color="auto"/>
            <w:bottom w:val="none" w:sz="0" w:space="0" w:color="auto"/>
            <w:right w:val="none" w:sz="0" w:space="0" w:color="auto"/>
          </w:divBdr>
          <w:divsChild>
            <w:div w:id="607927789">
              <w:marLeft w:val="0"/>
              <w:marRight w:val="0"/>
              <w:marTop w:val="0"/>
              <w:marBottom w:val="0"/>
              <w:divBdr>
                <w:top w:val="none" w:sz="0" w:space="0" w:color="auto"/>
                <w:left w:val="none" w:sz="0" w:space="0" w:color="auto"/>
                <w:bottom w:val="none" w:sz="0" w:space="0" w:color="auto"/>
                <w:right w:val="none" w:sz="0" w:space="0" w:color="auto"/>
              </w:divBdr>
              <w:divsChild>
                <w:div w:id="195586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94701">
          <w:marLeft w:val="0"/>
          <w:marRight w:val="0"/>
          <w:marTop w:val="300"/>
          <w:marBottom w:val="0"/>
          <w:divBdr>
            <w:top w:val="none" w:sz="0" w:space="0" w:color="auto"/>
            <w:left w:val="none" w:sz="0" w:space="0" w:color="auto"/>
            <w:bottom w:val="none" w:sz="0" w:space="0" w:color="auto"/>
            <w:right w:val="none" w:sz="0" w:space="0" w:color="auto"/>
          </w:divBdr>
          <w:divsChild>
            <w:div w:id="305864885">
              <w:marLeft w:val="0"/>
              <w:marRight w:val="0"/>
              <w:marTop w:val="0"/>
              <w:marBottom w:val="0"/>
              <w:divBdr>
                <w:top w:val="none" w:sz="0" w:space="0" w:color="auto"/>
                <w:left w:val="none" w:sz="0" w:space="0" w:color="auto"/>
                <w:bottom w:val="none" w:sz="0" w:space="0" w:color="auto"/>
                <w:right w:val="none" w:sz="0" w:space="0" w:color="auto"/>
              </w:divBdr>
              <w:divsChild>
                <w:div w:id="206950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64250002">
      <w:bodyDiv w:val="1"/>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
        <w:div w:id="1988389437">
          <w:marLeft w:val="0"/>
          <w:marRight w:val="0"/>
          <w:marTop w:val="0"/>
          <w:marBottom w:val="0"/>
          <w:divBdr>
            <w:top w:val="none" w:sz="0" w:space="0" w:color="auto"/>
            <w:left w:val="none" w:sz="0" w:space="0" w:color="auto"/>
            <w:bottom w:val="none" w:sz="0" w:space="0" w:color="auto"/>
            <w:right w:val="none" w:sz="0" w:space="0" w:color="auto"/>
          </w:divBdr>
          <w:divsChild>
            <w:div w:id="921838150">
              <w:marLeft w:val="0"/>
              <w:marRight w:val="0"/>
              <w:marTop w:val="0"/>
              <w:marBottom w:val="0"/>
              <w:divBdr>
                <w:top w:val="none" w:sz="0" w:space="0" w:color="auto"/>
                <w:left w:val="none" w:sz="0" w:space="0" w:color="auto"/>
                <w:bottom w:val="none" w:sz="0" w:space="0" w:color="auto"/>
                <w:right w:val="none" w:sz="0" w:space="0" w:color="auto"/>
              </w:divBdr>
            </w:div>
          </w:divsChild>
        </w:div>
        <w:div w:id="1450858499">
          <w:marLeft w:val="0"/>
          <w:marRight w:val="0"/>
          <w:marTop w:val="0"/>
          <w:marBottom w:val="0"/>
          <w:divBdr>
            <w:top w:val="none" w:sz="0" w:space="0" w:color="auto"/>
            <w:left w:val="none" w:sz="0" w:space="0" w:color="auto"/>
            <w:bottom w:val="none" w:sz="0" w:space="0" w:color="auto"/>
            <w:right w:val="none" w:sz="0" w:space="0" w:color="auto"/>
          </w:divBdr>
        </w:div>
        <w:div w:id="989990420">
          <w:marLeft w:val="0"/>
          <w:marRight w:val="0"/>
          <w:marTop w:val="0"/>
          <w:marBottom w:val="0"/>
          <w:divBdr>
            <w:top w:val="none" w:sz="0" w:space="0" w:color="auto"/>
            <w:left w:val="none" w:sz="0" w:space="0" w:color="auto"/>
            <w:bottom w:val="none" w:sz="0" w:space="0" w:color="auto"/>
            <w:right w:val="none" w:sz="0" w:space="0" w:color="auto"/>
          </w:divBdr>
          <w:divsChild>
            <w:div w:id="319238779">
              <w:marLeft w:val="0"/>
              <w:marRight w:val="0"/>
              <w:marTop w:val="0"/>
              <w:marBottom w:val="0"/>
              <w:divBdr>
                <w:top w:val="none" w:sz="0" w:space="0" w:color="auto"/>
                <w:left w:val="none" w:sz="0" w:space="0" w:color="auto"/>
                <w:bottom w:val="none" w:sz="0" w:space="0" w:color="auto"/>
                <w:right w:val="none" w:sz="0" w:space="0" w:color="auto"/>
              </w:divBdr>
            </w:div>
          </w:divsChild>
        </w:div>
        <w:div w:id="374040885">
          <w:marLeft w:val="0"/>
          <w:marRight w:val="0"/>
          <w:marTop w:val="0"/>
          <w:marBottom w:val="0"/>
          <w:divBdr>
            <w:top w:val="none" w:sz="0" w:space="0" w:color="auto"/>
            <w:left w:val="none" w:sz="0" w:space="0" w:color="auto"/>
            <w:bottom w:val="none" w:sz="0" w:space="0" w:color="auto"/>
            <w:right w:val="none" w:sz="0" w:space="0" w:color="auto"/>
          </w:divBdr>
        </w:div>
        <w:div w:id="414979647">
          <w:marLeft w:val="0"/>
          <w:marRight w:val="0"/>
          <w:marTop w:val="0"/>
          <w:marBottom w:val="0"/>
          <w:divBdr>
            <w:top w:val="none" w:sz="0" w:space="0" w:color="auto"/>
            <w:left w:val="none" w:sz="0" w:space="0" w:color="auto"/>
            <w:bottom w:val="none" w:sz="0" w:space="0" w:color="auto"/>
            <w:right w:val="none" w:sz="0" w:space="0" w:color="auto"/>
          </w:divBdr>
          <w:divsChild>
            <w:div w:id="886918810">
              <w:marLeft w:val="0"/>
              <w:marRight w:val="0"/>
              <w:marTop w:val="0"/>
              <w:marBottom w:val="0"/>
              <w:divBdr>
                <w:top w:val="none" w:sz="0" w:space="0" w:color="auto"/>
                <w:left w:val="none" w:sz="0" w:space="0" w:color="auto"/>
                <w:bottom w:val="none" w:sz="0" w:space="0" w:color="auto"/>
                <w:right w:val="none" w:sz="0" w:space="0" w:color="auto"/>
              </w:divBdr>
            </w:div>
          </w:divsChild>
        </w:div>
        <w:div w:id="1914049839">
          <w:marLeft w:val="0"/>
          <w:marRight w:val="0"/>
          <w:marTop w:val="0"/>
          <w:marBottom w:val="0"/>
          <w:divBdr>
            <w:top w:val="none" w:sz="0" w:space="0" w:color="auto"/>
            <w:left w:val="none" w:sz="0" w:space="0" w:color="auto"/>
            <w:bottom w:val="none" w:sz="0" w:space="0" w:color="auto"/>
            <w:right w:val="none" w:sz="0" w:space="0" w:color="auto"/>
          </w:divBdr>
        </w:div>
        <w:div w:id="1458718578">
          <w:marLeft w:val="0"/>
          <w:marRight w:val="0"/>
          <w:marTop w:val="0"/>
          <w:marBottom w:val="0"/>
          <w:divBdr>
            <w:top w:val="none" w:sz="0" w:space="0" w:color="auto"/>
            <w:left w:val="none" w:sz="0" w:space="0" w:color="auto"/>
            <w:bottom w:val="none" w:sz="0" w:space="0" w:color="auto"/>
            <w:right w:val="none" w:sz="0" w:space="0" w:color="auto"/>
          </w:divBdr>
          <w:divsChild>
            <w:div w:id="855118084">
              <w:marLeft w:val="0"/>
              <w:marRight w:val="0"/>
              <w:marTop w:val="0"/>
              <w:marBottom w:val="0"/>
              <w:divBdr>
                <w:top w:val="none" w:sz="0" w:space="0" w:color="auto"/>
                <w:left w:val="none" w:sz="0" w:space="0" w:color="auto"/>
                <w:bottom w:val="none" w:sz="0" w:space="0" w:color="auto"/>
                <w:right w:val="none" w:sz="0" w:space="0" w:color="auto"/>
              </w:divBdr>
            </w:div>
          </w:divsChild>
        </w:div>
        <w:div w:id="127866437">
          <w:marLeft w:val="0"/>
          <w:marRight w:val="0"/>
          <w:marTop w:val="0"/>
          <w:marBottom w:val="0"/>
          <w:divBdr>
            <w:top w:val="none" w:sz="0" w:space="0" w:color="auto"/>
            <w:left w:val="none" w:sz="0" w:space="0" w:color="auto"/>
            <w:bottom w:val="none" w:sz="0" w:space="0" w:color="auto"/>
            <w:right w:val="none" w:sz="0" w:space="0" w:color="auto"/>
          </w:divBdr>
        </w:div>
        <w:div w:id="1233392392">
          <w:marLeft w:val="0"/>
          <w:marRight w:val="0"/>
          <w:marTop w:val="0"/>
          <w:marBottom w:val="0"/>
          <w:divBdr>
            <w:top w:val="none" w:sz="0" w:space="0" w:color="auto"/>
            <w:left w:val="none" w:sz="0" w:space="0" w:color="auto"/>
            <w:bottom w:val="none" w:sz="0" w:space="0" w:color="auto"/>
            <w:right w:val="none" w:sz="0" w:space="0" w:color="auto"/>
          </w:divBdr>
          <w:divsChild>
            <w:div w:id="1903560920">
              <w:marLeft w:val="0"/>
              <w:marRight w:val="0"/>
              <w:marTop w:val="0"/>
              <w:marBottom w:val="0"/>
              <w:divBdr>
                <w:top w:val="none" w:sz="0" w:space="0" w:color="auto"/>
                <w:left w:val="none" w:sz="0" w:space="0" w:color="auto"/>
                <w:bottom w:val="none" w:sz="0" w:space="0" w:color="auto"/>
                <w:right w:val="none" w:sz="0" w:space="0" w:color="auto"/>
              </w:divBdr>
            </w:div>
          </w:divsChild>
        </w:div>
        <w:div w:id="514078537">
          <w:marLeft w:val="0"/>
          <w:marRight w:val="0"/>
          <w:marTop w:val="0"/>
          <w:marBottom w:val="0"/>
          <w:divBdr>
            <w:top w:val="none" w:sz="0" w:space="0" w:color="auto"/>
            <w:left w:val="none" w:sz="0" w:space="0" w:color="auto"/>
            <w:bottom w:val="none" w:sz="0" w:space="0" w:color="auto"/>
            <w:right w:val="none" w:sz="0" w:space="0" w:color="auto"/>
          </w:divBdr>
        </w:div>
        <w:div w:id="1576743857">
          <w:marLeft w:val="0"/>
          <w:marRight w:val="0"/>
          <w:marTop w:val="0"/>
          <w:marBottom w:val="0"/>
          <w:divBdr>
            <w:top w:val="none" w:sz="0" w:space="0" w:color="auto"/>
            <w:left w:val="none" w:sz="0" w:space="0" w:color="auto"/>
            <w:bottom w:val="none" w:sz="0" w:space="0" w:color="auto"/>
            <w:right w:val="none" w:sz="0" w:space="0" w:color="auto"/>
          </w:divBdr>
          <w:divsChild>
            <w:div w:id="55474577">
              <w:marLeft w:val="0"/>
              <w:marRight w:val="0"/>
              <w:marTop w:val="0"/>
              <w:marBottom w:val="0"/>
              <w:divBdr>
                <w:top w:val="none" w:sz="0" w:space="0" w:color="auto"/>
                <w:left w:val="none" w:sz="0" w:space="0" w:color="auto"/>
                <w:bottom w:val="none" w:sz="0" w:space="0" w:color="auto"/>
                <w:right w:val="none" w:sz="0" w:space="0" w:color="auto"/>
              </w:divBdr>
            </w:div>
          </w:divsChild>
        </w:div>
        <w:div w:id="517231582">
          <w:marLeft w:val="0"/>
          <w:marRight w:val="0"/>
          <w:marTop w:val="0"/>
          <w:marBottom w:val="0"/>
          <w:divBdr>
            <w:top w:val="none" w:sz="0" w:space="0" w:color="auto"/>
            <w:left w:val="none" w:sz="0" w:space="0" w:color="auto"/>
            <w:bottom w:val="none" w:sz="0" w:space="0" w:color="auto"/>
            <w:right w:val="none" w:sz="0" w:space="0" w:color="auto"/>
          </w:divBdr>
        </w:div>
        <w:div w:id="1388145860">
          <w:marLeft w:val="0"/>
          <w:marRight w:val="0"/>
          <w:marTop w:val="0"/>
          <w:marBottom w:val="0"/>
          <w:divBdr>
            <w:top w:val="none" w:sz="0" w:space="0" w:color="auto"/>
            <w:left w:val="none" w:sz="0" w:space="0" w:color="auto"/>
            <w:bottom w:val="none" w:sz="0" w:space="0" w:color="auto"/>
            <w:right w:val="none" w:sz="0" w:space="0" w:color="auto"/>
          </w:divBdr>
          <w:divsChild>
            <w:div w:id="494340229">
              <w:marLeft w:val="0"/>
              <w:marRight w:val="0"/>
              <w:marTop w:val="0"/>
              <w:marBottom w:val="0"/>
              <w:divBdr>
                <w:top w:val="none" w:sz="0" w:space="0" w:color="auto"/>
                <w:left w:val="none" w:sz="0" w:space="0" w:color="auto"/>
                <w:bottom w:val="none" w:sz="0" w:space="0" w:color="auto"/>
                <w:right w:val="none" w:sz="0" w:space="0" w:color="auto"/>
              </w:divBdr>
            </w:div>
          </w:divsChild>
        </w:div>
        <w:div w:id="975376648">
          <w:marLeft w:val="0"/>
          <w:marRight w:val="0"/>
          <w:marTop w:val="300"/>
          <w:marBottom w:val="0"/>
          <w:divBdr>
            <w:top w:val="none" w:sz="0" w:space="0" w:color="auto"/>
            <w:left w:val="none" w:sz="0" w:space="0" w:color="auto"/>
            <w:bottom w:val="none" w:sz="0" w:space="0" w:color="auto"/>
            <w:right w:val="none" w:sz="0" w:space="0" w:color="auto"/>
          </w:divBdr>
          <w:divsChild>
            <w:div w:id="1187906265">
              <w:marLeft w:val="0"/>
              <w:marRight w:val="0"/>
              <w:marTop w:val="0"/>
              <w:marBottom w:val="0"/>
              <w:divBdr>
                <w:top w:val="none" w:sz="0" w:space="0" w:color="auto"/>
                <w:left w:val="none" w:sz="0" w:space="0" w:color="auto"/>
                <w:bottom w:val="none" w:sz="0" w:space="0" w:color="auto"/>
                <w:right w:val="none" w:sz="0" w:space="0" w:color="auto"/>
              </w:divBdr>
              <w:divsChild>
                <w:div w:id="833104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97214">
          <w:marLeft w:val="0"/>
          <w:marRight w:val="0"/>
          <w:marTop w:val="300"/>
          <w:marBottom w:val="0"/>
          <w:divBdr>
            <w:top w:val="none" w:sz="0" w:space="0" w:color="auto"/>
            <w:left w:val="none" w:sz="0" w:space="0" w:color="auto"/>
            <w:bottom w:val="none" w:sz="0" w:space="0" w:color="auto"/>
            <w:right w:val="none" w:sz="0" w:space="0" w:color="auto"/>
          </w:divBdr>
          <w:divsChild>
            <w:div w:id="2096590320">
              <w:marLeft w:val="0"/>
              <w:marRight w:val="0"/>
              <w:marTop w:val="0"/>
              <w:marBottom w:val="0"/>
              <w:divBdr>
                <w:top w:val="none" w:sz="0" w:space="0" w:color="auto"/>
                <w:left w:val="none" w:sz="0" w:space="0" w:color="auto"/>
                <w:bottom w:val="none" w:sz="0" w:space="0" w:color="auto"/>
                <w:right w:val="none" w:sz="0" w:space="0" w:color="auto"/>
              </w:divBdr>
              <w:divsChild>
                <w:div w:id="1725133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388933">
          <w:marLeft w:val="0"/>
          <w:marRight w:val="0"/>
          <w:marTop w:val="300"/>
          <w:marBottom w:val="0"/>
          <w:divBdr>
            <w:top w:val="none" w:sz="0" w:space="0" w:color="auto"/>
            <w:left w:val="none" w:sz="0" w:space="0" w:color="auto"/>
            <w:bottom w:val="none" w:sz="0" w:space="0" w:color="auto"/>
            <w:right w:val="none" w:sz="0" w:space="0" w:color="auto"/>
          </w:divBdr>
          <w:divsChild>
            <w:div w:id="689453584">
              <w:marLeft w:val="0"/>
              <w:marRight w:val="0"/>
              <w:marTop w:val="0"/>
              <w:marBottom w:val="0"/>
              <w:divBdr>
                <w:top w:val="none" w:sz="0" w:space="0" w:color="auto"/>
                <w:left w:val="none" w:sz="0" w:space="0" w:color="auto"/>
                <w:bottom w:val="none" w:sz="0" w:space="0" w:color="auto"/>
                <w:right w:val="none" w:sz="0" w:space="0" w:color="auto"/>
              </w:divBdr>
              <w:divsChild>
                <w:div w:id="3743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307671">
          <w:marLeft w:val="0"/>
          <w:marRight w:val="0"/>
          <w:marTop w:val="300"/>
          <w:marBottom w:val="0"/>
          <w:divBdr>
            <w:top w:val="none" w:sz="0" w:space="0" w:color="auto"/>
            <w:left w:val="none" w:sz="0" w:space="0" w:color="auto"/>
            <w:bottom w:val="none" w:sz="0" w:space="0" w:color="auto"/>
            <w:right w:val="none" w:sz="0" w:space="0" w:color="auto"/>
          </w:divBdr>
          <w:divsChild>
            <w:div w:id="1483548830">
              <w:marLeft w:val="0"/>
              <w:marRight w:val="0"/>
              <w:marTop w:val="0"/>
              <w:marBottom w:val="0"/>
              <w:divBdr>
                <w:top w:val="none" w:sz="0" w:space="0" w:color="auto"/>
                <w:left w:val="none" w:sz="0" w:space="0" w:color="auto"/>
                <w:bottom w:val="none" w:sz="0" w:space="0" w:color="auto"/>
                <w:right w:val="none" w:sz="0" w:space="0" w:color="auto"/>
              </w:divBdr>
              <w:divsChild>
                <w:div w:id="265040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9880226">
      <w:bodyDiv w:val="1"/>
      <w:marLeft w:val="0"/>
      <w:marRight w:val="0"/>
      <w:marTop w:val="0"/>
      <w:marBottom w:val="0"/>
      <w:divBdr>
        <w:top w:val="none" w:sz="0" w:space="0" w:color="auto"/>
        <w:left w:val="none" w:sz="0" w:space="0" w:color="auto"/>
        <w:bottom w:val="none" w:sz="0" w:space="0" w:color="auto"/>
        <w:right w:val="none" w:sz="0" w:space="0" w:color="auto"/>
      </w:divBdr>
      <w:divsChild>
        <w:div w:id="1499032590">
          <w:marLeft w:val="0"/>
          <w:marRight w:val="0"/>
          <w:marTop w:val="0"/>
          <w:marBottom w:val="0"/>
          <w:divBdr>
            <w:top w:val="none" w:sz="0" w:space="0" w:color="auto"/>
            <w:left w:val="none" w:sz="0" w:space="0" w:color="auto"/>
            <w:bottom w:val="none" w:sz="0" w:space="0" w:color="auto"/>
            <w:right w:val="none" w:sz="0" w:space="0" w:color="auto"/>
          </w:divBdr>
        </w:div>
        <w:div w:id="395662407">
          <w:marLeft w:val="0"/>
          <w:marRight w:val="0"/>
          <w:marTop w:val="0"/>
          <w:marBottom w:val="0"/>
          <w:divBdr>
            <w:top w:val="none" w:sz="0" w:space="0" w:color="auto"/>
            <w:left w:val="none" w:sz="0" w:space="0" w:color="auto"/>
            <w:bottom w:val="none" w:sz="0" w:space="0" w:color="auto"/>
            <w:right w:val="none" w:sz="0" w:space="0" w:color="auto"/>
          </w:divBdr>
          <w:divsChild>
            <w:div w:id="228151679">
              <w:marLeft w:val="0"/>
              <w:marRight w:val="0"/>
              <w:marTop w:val="0"/>
              <w:marBottom w:val="0"/>
              <w:divBdr>
                <w:top w:val="none" w:sz="0" w:space="0" w:color="auto"/>
                <w:left w:val="none" w:sz="0" w:space="0" w:color="auto"/>
                <w:bottom w:val="none" w:sz="0" w:space="0" w:color="auto"/>
                <w:right w:val="none" w:sz="0" w:space="0" w:color="auto"/>
              </w:divBdr>
            </w:div>
          </w:divsChild>
        </w:div>
        <w:div w:id="944078710">
          <w:marLeft w:val="0"/>
          <w:marRight w:val="0"/>
          <w:marTop w:val="0"/>
          <w:marBottom w:val="0"/>
          <w:divBdr>
            <w:top w:val="none" w:sz="0" w:space="0" w:color="auto"/>
            <w:left w:val="none" w:sz="0" w:space="0" w:color="auto"/>
            <w:bottom w:val="none" w:sz="0" w:space="0" w:color="auto"/>
            <w:right w:val="none" w:sz="0" w:space="0" w:color="auto"/>
          </w:divBdr>
        </w:div>
        <w:div w:id="501359021">
          <w:marLeft w:val="0"/>
          <w:marRight w:val="0"/>
          <w:marTop w:val="0"/>
          <w:marBottom w:val="0"/>
          <w:divBdr>
            <w:top w:val="none" w:sz="0" w:space="0" w:color="auto"/>
            <w:left w:val="none" w:sz="0" w:space="0" w:color="auto"/>
            <w:bottom w:val="none" w:sz="0" w:space="0" w:color="auto"/>
            <w:right w:val="none" w:sz="0" w:space="0" w:color="auto"/>
          </w:divBdr>
          <w:divsChild>
            <w:div w:id="1896307305">
              <w:marLeft w:val="0"/>
              <w:marRight w:val="0"/>
              <w:marTop w:val="0"/>
              <w:marBottom w:val="0"/>
              <w:divBdr>
                <w:top w:val="none" w:sz="0" w:space="0" w:color="auto"/>
                <w:left w:val="none" w:sz="0" w:space="0" w:color="auto"/>
                <w:bottom w:val="none" w:sz="0" w:space="0" w:color="auto"/>
                <w:right w:val="none" w:sz="0" w:space="0" w:color="auto"/>
              </w:divBdr>
            </w:div>
          </w:divsChild>
        </w:div>
        <w:div w:id="1794210015">
          <w:marLeft w:val="0"/>
          <w:marRight w:val="0"/>
          <w:marTop w:val="0"/>
          <w:marBottom w:val="0"/>
          <w:divBdr>
            <w:top w:val="none" w:sz="0" w:space="0" w:color="auto"/>
            <w:left w:val="none" w:sz="0" w:space="0" w:color="auto"/>
            <w:bottom w:val="none" w:sz="0" w:space="0" w:color="auto"/>
            <w:right w:val="none" w:sz="0" w:space="0" w:color="auto"/>
          </w:divBdr>
        </w:div>
        <w:div w:id="1878271619">
          <w:marLeft w:val="0"/>
          <w:marRight w:val="0"/>
          <w:marTop w:val="0"/>
          <w:marBottom w:val="0"/>
          <w:divBdr>
            <w:top w:val="none" w:sz="0" w:space="0" w:color="auto"/>
            <w:left w:val="none" w:sz="0" w:space="0" w:color="auto"/>
            <w:bottom w:val="none" w:sz="0" w:space="0" w:color="auto"/>
            <w:right w:val="none" w:sz="0" w:space="0" w:color="auto"/>
          </w:divBdr>
          <w:divsChild>
            <w:div w:id="1019307762">
              <w:marLeft w:val="0"/>
              <w:marRight w:val="0"/>
              <w:marTop w:val="0"/>
              <w:marBottom w:val="0"/>
              <w:divBdr>
                <w:top w:val="none" w:sz="0" w:space="0" w:color="auto"/>
                <w:left w:val="none" w:sz="0" w:space="0" w:color="auto"/>
                <w:bottom w:val="none" w:sz="0" w:space="0" w:color="auto"/>
                <w:right w:val="none" w:sz="0" w:space="0" w:color="auto"/>
              </w:divBdr>
            </w:div>
          </w:divsChild>
        </w:div>
        <w:div w:id="217055238">
          <w:marLeft w:val="0"/>
          <w:marRight w:val="0"/>
          <w:marTop w:val="0"/>
          <w:marBottom w:val="0"/>
          <w:divBdr>
            <w:top w:val="none" w:sz="0" w:space="0" w:color="auto"/>
            <w:left w:val="none" w:sz="0" w:space="0" w:color="auto"/>
            <w:bottom w:val="none" w:sz="0" w:space="0" w:color="auto"/>
            <w:right w:val="none" w:sz="0" w:space="0" w:color="auto"/>
          </w:divBdr>
        </w:div>
        <w:div w:id="1018964140">
          <w:marLeft w:val="0"/>
          <w:marRight w:val="0"/>
          <w:marTop w:val="0"/>
          <w:marBottom w:val="0"/>
          <w:divBdr>
            <w:top w:val="none" w:sz="0" w:space="0" w:color="auto"/>
            <w:left w:val="none" w:sz="0" w:space="0" w:color="auto"/>
            <w:bottom w:val="none" w:sz="0" w:space="0" w:color="auto"/>
            <w:right w:val="none" w:sz="0" w:space="0" w:color="auto"/>
          </w:divBdr>
          <w:divsChild>
            <w:div w:id="1638759564">
              <w:marLeft w:val="0"/>
              <w:marRight w:val="0"/>
              <w:marTop w:val="0"/>
              <w:marBottom w:val="0"/>
              <w:divBdr>
                <w:top w:val="none" w:sz="0" w:space="0" w:color="auto"/>
                <w:left w:val="none" w:sz="0" w:space="0" w:color="auto"/>
                <w:bottom w:val="none" w:sz="0" w:space="0" w:color="auto"/>
                <w:right w:val="none" w:sz="0" w:space="0" w:color="auto"/>
              </w:divBdr>
            </w:div>
          </w:divsChild>
        </w:div>
        <w:div w:id="1686397531">
          <w:marLeft w:val="0"/>
          <w:marRight w:val="0"/>
          <w:marTop w:val="0"/>
          <w:marBottom w:val="0"/>
          <w:divBdr>
            <w:top w:val="none" w:sz="0" w:space="0" w:color="auto"/>
            <w:left w:val="none" w:sz="0" w:space="0" w:color="auto"/>
            <w:bottom w:val="none" w:sz="0" w:space="0" w:color="auto"/>
            <w:right w:val="none" w:sz="0" w:space="0" w:color="auto"/>
          </w:divBdr>
        </w:div>
        <w:div w:id="2046715689">
          <w:marLeft w:val="0"/>
          <w:marRight w:val="0"/>
          <w:marTop w:val="0"/>
          <w:marBottom w:val="0"/>
          <w:divBdr>
            <w:top w:val="none" w:sz="0" w:space="0" w:color="auto"/>
            <w:left w:val="none" w:sz="0" w:space="0" w:color="auto"/>
            <w:bottom w:val="none" w:sz="0" w:space="0" w:color="auto"/>
            <w:right w:val="none" w:sz="0" w:space="0" w:color="auto"/>
          </w:divBdr>
          <w:divsChild>
            <w:div w:id="1923103628">
              <w:marLeft w:val="0"/>
              <w:marRight w:val="0"/>
              <w:marTop w:val="0"/>
              <w:marBottom w:val="0"/>
              <w:divBdr>
                <w:top w:val="none" w:sz="0" w:space="0" w:color="auto"/>
                <w:left w:val="none" w:sz="0" w:space="0" w:color="auto"/>
                <w:bottom w:val="none" w:sz="0" w:space="0" w:color="auto"/>
                <w:right w:val="none" w:sz="0" w:space="0" w:color="auto"/>
              </w:divBdr>
            </w:div>
          </w:divsChild>
        </w:div>
        <w:div w:id="773784966">
          <w:marLeft w:val="0"/>
          <w:marRight w:val="0"/>
          <w:marTop w:val="0"/>
          <w:marBottom w:val="0"/>
          <w:divBdr>
            <w:top w:val="none" w:sz="0" w:space="0" w:color="auto"/>
            <w:left w:val="none" w:sz="0" w:space="0" w:color="auto"/>
            <w:bottom w:val="none" w:sz="0" w:space="0" w:color="auto"/>
            <w:right w:val="none" w:sz="0" w:space="0" w:color="auto"/>
          </w:divBdr>
        </w:div>
        <w:div w:id="1949192446">
          <w:marLeft w:val="0"/>
          <w:marRight w:val="0"/>
          <w:marTop w:val="0"/>
          <w:marBottom w:val="0"/>
          <w:divBdr>
            <w:top w:val="none" w:sz="0" w:space="0" w:color="auto"/>
            <w:left w:val="none" w:sz="0" w:space="0" w:color="auto"/>
            <w:bottom w:val="none" w:sz="0" w:space="0" w:color="auto"/>
            <w:right w:val="none" w:sz="0" w:space="0" w:color="auto"/>
          </w:divBdr>
          <w:divsChild>
            <w:div w:id="1962958537">
              <w:marLeft w:val="0"/>
              <w:marRight w:val="0"/>
              <w:marTop w:val="0"/>
              <w:marBottom w:val="0"/>
              <w:divBdr>
                <w:top w:val="none" w:sz="0" w:space="0" w:color="auto"/>
                <w:left w:val="none" w:sz="0" w:space="0" w:color="auto"/>
                <w:bottom w:val="none" w:sz="0" w:space="0" w:color="auto"/>
                <w:right w:val="none" w:sz="0" w:space="0" w:color="auto"/>
              </w:divBdr>
            </w:div>
          </w:divsChild>
        </w:div>
        <w:div w:id="772631425">
          <w:marLeft w:val="0"/>
          <w:marRight w:val="0"/>
          <w:marTop w:val="0"/>
          <w:marBottom w:val="0"/>
          <w:divBdr>
            <w:top w:val="none" w:sz="0" w:space="0" w:color="auto"/>
            <w:left w:val="none" w:sz="0" w:space="0" w:color="auto"/>
            <w:bottom w:val="none" w:sz="0" w:space="0" w:color="auto"/>
            <w:right w:val="none" w:sz="0" w:space="0" w:color="auto"/>
          </w:divBdr>
        </w:div>
        <w:div w:id="83842021">
          <w:marLeft w:val="0"/>
          <w:marRight w:val="0"/>
          <w:marTop w:val="0"/>
          <w:marBottom w:val="0"/>
          <w:divBdr>
            <w:top w:val="none" w:sz="0" w:space="0" w:color="auto"/>
            <w:left w:val="none" w:sz="0" w:space="0" w:color="auto"/>
            <w:bottom w:val="none" w:sz="0" w:space="0" w:color="auto"/>
            <w:right w:val="none" w:sz="0" w:space="0" w:color="auto"/>
          </w:divBdr>
          <w:divsChild>
            <w:div w:id="1811291575">
              <w:marLeft w:val="0"/>
              <w:marRight w:val="0"/>
              <w:marTop w:val="0"/>
              <w:marBottom w:val="0"/>
              <w:divBdr>
                <w:top w:val="none" w:sz="0" w:space="0" w:color="auto"/>
                <w:left w:val="none" w:sz="0" w:space="0" w:color="auto"/>
                <w:bottom w:val="none" w:sz="0" w:space="0" w:color="auto"/>
                <w:right w:val="none" w:sz="0" w:space="0" w:color="auto"/>
              </w:divBdr>
            </w:div>
          </w:divsChild>
        </w:div>
        <w:div w:id="507132880">
          <w:marLeft w:val="0"/>
          <w:marRight w:val="0"/>
          <w:marTop w:val="300"/>
          <w:marBottom w:val="0"/>
          <w:divBdr>
            <w:top w:val="none" w:sz="0" w:space="0" w:color="auto"/>
            <w:left w:val="none" w:sz="0" w:space="0" w:color="auto"/>
            <w:bottom w:val="none" w:sz="0" w:space="0" w:color="auto"/>
            <w:right w:val="none" w:sz="0" w:space="0" w:color="auto"/>
          </w:divBdr>
          <w:divsChild>
            <w:div w:id="108010262">
              <w:marLeft w:val="0"/>
              <w:marRight w:val="0"/>
              <w:marTop w:val="0"/>
              <w:marBottom w:val="0"/>
              <w:divBdr>
                <w:top w:val="none" w:sz="0" w:space="0" w:color="auto"/>
                <w:left w:val="none" w:sz="0" w:space="0" w:color="auto"/>
                <w:bottom w:val="none" w:sz="0" w:space="0" w:color="auto"/>
                <w:right w:val="none" w:sz="0" w:space="0" w:color="auto"/>
              </w:divBdr>
              <w:divsChild>
                <w:div w:id="70112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81006">
          <w:marLeft w:val="0"/>
          <w:marRight w:val="0"/>
          <w:marTop w:val="300"/>
          <w:marBottom w:val="0"/>
          <w:divBdr>
            <w:top w:val="none" w:sz="0" w:space="0" w:color="auto"/>
            <w:left w:val="none" w:sz="0" w:space="0" w:color="auto"/>
            <w:bottom w:val="none" w:sz="0" w:space="0" w:color="auto"/>
            <w:right w:val="none" w:sz="0" w:space="0" w:color="auto"/>
          </w:divBdr>
          <w:divsChild>
            <w:div w:id="979502493">
              <w:marLeft w:val="0"/>
              <w:marRight w:val="0"/>
              <w:marTop w:val="0"/>
              <w:marBottom w:val="0"/>
              <w:divBdr>
                <w:top w:val="none" w:sz="0" w:space="0" w:color="auto"/>
                <w:left w:val="none" w:sz="0" w:space="0" w:color="auto"/>
                <w:bottom w:val="none" w:sz="0" w:space="0" w:color="auto"/>
                <w:right w:val="none" w:sz="0" w:space="0" w:color="auto"/>
              </w:divBdr>
              <w:divsChild>
                <w:div w:id="622926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251568">
          <w:marLeft w:val="0"/>
          <w:marRight w:val="0"/>
          <w:marTop w:val="300"/>
          <w:marBottom w:val="0"/>
          <w:divBdr>
            <w:top w:val="none" w:sz="0" w:space="0" w:color="auto"/>
            <w:left w:val="none" w:sz="0" w:space="0" w:color="auto"/>
            <w:bottom w:val="none" w:sz="0" w:space="0" w:color="auto"/>
            <w:right w:val="none" w:sz="0" w:space="0" w:color="auto"/>
          </w:divBdr>
          <w:divsChild>
            <w:div w:id="1281767561">
              <w:marLeft w:val="0"/>
              <w:marRight w:val="0"/>
              <w:marTop w:val="0"/>
              <w:marBottom w:val="0"/>
              <w:divBdr>
                <w:top w:val="none" w:sz="0" w:space="0" w:color="auto"/>
                <w:left w:val="none" w:sz="0" w:space="0" w:color="auto"/>
                <w:bottom w:val="none" w:sz="0" w:space="0" w:color="auto"/>
                <w:right w:val="none" w:sz="0" w:space="0" w:color="auto"/>
              </w:divBdr>
              <w:divsChild>
                <w:div w:id="19750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79242322">
      <w:bodyDiv w:val="1"/>
      <w:marLeft w:val="0"/>
      <w:marRight w:val="0"/>
      <w:marTop w:val="0"/>
      <w:marBottom w:val="0"/>
      <w:divBdr>
        <w:top w:val="none" w:sz="0" w:space="0" w:color="auto"/>
        <w:left w:val="none" w:sz="0" w:space="0" w:color="auto"/>
        <w:bottom w:val="none" w:sz="0" w:space="0" w:color="auto"/>
        <w:right w:val="none" w:sz="0" w:space="0" w:color="auto"/>
      </w:divBdr>
      <w:divsChild>
        <w:div w:id="1940141450">
          <w:marLeft w:val="0"/>
          <w:marRight w:val="0"/>
          <w:marTop w:val="0"/>
          <w:marBottom w:val="0"/>
          <w:divBdr>
            <w:top w:val="none" w:sz="0" w:space="0" w:color="auto"/>
            <w:left w:val="none" w:sz="0" w:space="0" w:color="auto"/>
            <w:bottom w:val="none" w:sz="0" w:space="0" w:color="auto"/>
            <w:right w:val="none" w:sz="0" w:space="0" w:color="auto"/>
          </w:divBdr>
        </w:div>
        <w:div w:id="548037182">
          <w:marLeft w:val="0"/>
          <w:marRight w:val="0"/>
          <w:marTop w:val="0"/>
          <w:marBottom w:val="0"/>
          <w:divBdr>
            <w:top w:val="none" w:sz="0" w:space="0" w:color="auto"/>
            <w:left w:val="none" w:sz="0" w:space="0" w:color="auto"/>
            <w:bottom w:val="none" w:sz="0" w:space="0" w:color="auto"/>
            <w:right w:val="none" w:sz="0" w:space="0" w:color="auto"/>
          </w:divBdr>
          <w:divsChild>
            <w:div w:id="2081712383">
              <w:marLeft w:val="0"/>
              <w:marRight w:val="0"/>
              <w:marTop w:val="0"/>
              <w:marBottom w:val="0"/>
              <w:divBdr>
                <w:top w:val="none" w:sz="0" w:space="0" w:color="auto"/>
                <w:left w:val="none" w:sz="0" w:space="0" w:color="auto"/>
                <w:bottom w:val="none" w:sz="0" w:space="0" w:color="auto"/>
                <w:right w:val="none" w:sz="0" w:space="0" w:color="auto"/>
              </w:divBdr>
            </w:div>
          </w:divsChild>
        </w:div>
        <w:div w:id="276721744">
          <w:marLeft w:val="0"/>
          <w:marRight w:val="0"/>
          <w:marTop w:val="0"/>
          <w:marBottom w:val="0"/>
          <w:divBdr>
            <w:top w:val="none" w:sz="0" w:space="0" w:color="auto"/>
            <w:left w:val="none" w:sz="0" w:space="0" w:color="auto"/>
            <w:bottom w:val="none" w:sz="0" w:space="0" w:color="auto"/>
            <w:right w:val="none" w:sz="0" w:space="0" w:color="auto"/>
          </w:divBdr>
        </w:div>
        <w:div w:id="2063091727">
          <w:marLeft w:val="0"/>
          <w:marRight w:val="0"/>
          <w:marTop w:val="0"/>
          <w:marBottom w:val="0"/>
          <w:divBdr>
            <w:top w:val="none" w:sz="0" w:space="0" w:color="auto"/>
            <w:left w:val="none" w:sz="0" w:space="0" w:color="auto"/>
            <w:bottom w:val="none" w:sz="0" w:space="0" w:color="auto"/>
            <w:right w:val="none" w:sz="0" w:space="0" w:color="auto"/>
          </w:divBdr>
          <w:divsChild>
            <w:div w:id="1197307545">
              <w:marLeft w:val="0"/>
              <w:marRight w:val="0"/>
              <w:marTop w:val="0"/>
              <w:marBottom w:val="0"/>
              <w:divBdr>
                <w:top w:val="none" w:sz="0" w:space="0" w:color="auto"/>
                <w:left w:val="none" w:sz="0" w:space="0" w:color="auto"/>
                <w:bottom w:val="none" w:sz="0" w:space="0" w:color="auto"/>
                <w:right w:val="none" w:sz="0" w:space="0" w:color="auto"/>
              </w:divBdr>
            </w:div>
          </w:divsChild>
        </w:div>
        <w:div w:id="45882314">
          <w:marLeft w:val="0"/>
          <w:marRight w:val="0"/>
          <w:marTop w:val="0"/>
          <w:marBottom w:val="0"/>
          <w:divBdr>
            <w:top w:val="none" w:sz="0" w:space="0" w:color="auto"/>
            <w:left w:val="none" w:sz="0" w:space="0" w:color="auto"/>
            <w:bottom w:val="none" w:sz="0" w:space="0" w:color="auto"/>
            <w:right w:val="none" w:sz="0" w:space="0" w:color="auto"/>
          </w:divBdr>
        </w:div>
        <w:div w:id="1220701874">
          <w:marLeft w:val="0"/>
          <w:marRight w:val="0"/>
          <w:marTop w:val="0"/>
          <w:marBottom w:val="0"/>
          <w:divBdr>
            <w:top w:val="none" w:sz="0" w:space="0" w:color="auto"/>
            <w:left w:val="none" w:sz="0" w:space="0" w:color="auto"/>
            <w:bottom w:val="none" w:sz="0" w:space="0" w:color="auto"/>
            <w:right w:val="none" w:sz="0" w:space="0" w:color="auto"/>
          </w:divBdr>
          <w:divsChild>
            <w:div w:id="386223074">
              <w:marLeft w:val="0"/>
              <w:marRight w:val="0"/>
              <w:marTop w:val="0"/>
              <w:marBottom w:val="0"/>
              <w:divBdr>
                <w:top w:val="none" w:sz="0" w:space="0" w:color="auto"/>
                <w:left w:val="none" w:sz="0" w:space="0" w:color="auto"/>
                <w:bottom w:val="none" w:sz="0" w:space="0" w:color="auto"/>
                <w:right w:val="none" w:sz="0" w:space="0" w:color="auto"/>
              </w:divBdr>
            </w:div>
          </w:divsChild>
        </w:div>
        <w:div w:id="1292370891">
          <w:marLeft w:val="0"/>
          <w:marRight w:val="0"/>
          <w:marTop w:val="0"/>
          <w:marBottom w:val="0"/>
          <w:divBdr>
            <w:top w:val="none" w:sz="0" w:space="0" w:color="auto"/>
            <w:left w:val="none" w:sz="0" w:space="0" w:color="auto"/>
            <w:bottom w:val="none" w:sz="0" w:space="0" w:color="auto"/>
            <w:right w:val="none" w:sz="0" w:space="0" w:color="auto"/>
          </w:divBdr>
        </w:div>
        <w:div w:id="1396122358">
          <w:marLeft w:val="0"/>
          <w:marRight w:val="0"/>
          <w:marTop w:val="0"/>
          <w:marBottom w:val="0"/>
          <w:divBdr>
            <w:top w:val="none" w:sz="0" w:space="0" w:color="auto"/>
            <w:left w:val="none" w:sz="0" w:space="0" w:color="auto"/>
            <w:bottom w:val="none" w:sz="0" w:space="0" w:color="auto"/>
            <w:right w:val="none" w:sz="0" w:space="0" w:color="auto"/>
          </w:divBdr>
          <w:divsChild>
            <w:div w:id="2083062920">
              <w:marLeft w:val="0"/>
              <w:marRight w:val="0"/>
              <w:marTop w:val="0"/>
              <w:marBottom w:val="0"/>
              <w:divBdr>
                <w:top w:val="none" w:sz="0" w:space="0" w:color="auto"/>
                <w:left w:val="none" w:sz="0" w:space="0" w:color="auto"/>
                <w:bottom w:val="none" w:sz="0" w:space="0" w:color="auto"/>
                <w:right w:val="none" w:sz="0" w:space="0" w:color="auto"/>
              </w:divBdr>
            </w:div>
          </w:divsChild>
        </w:div>
        <w:div w:id="1442071913">
          <w:marLeft w:val="0"/>
          <w:marRight w:val="0"/>
          <w:marTop w:val="0"/>
          <w:marBottom w:val="0"/>
          <w:divBdr>
            <w:top w:val="none" w:sz="0" w:space="0" w:color="auto"/>
            <w:left w:val="none" w:sz="0" w:space="0" w:color="auto"/>
            <w:bottom w:val="none" w:sz="0" w:space="0" w:color="auto"/>
            <w:right w:val="none" w:sz="0" w:space="0" w:color="auto"/>
          </w:divBdr>
        </w:div>
        <w:div w:id="252982623">
          <w:marLeft w:val="0"/>
          <w:marRight w:val="0"/>
          <w:marTop w:val="0"/>
          <w:marBottom w:val="0"/>
          <w:divBdr>
            <w:top w:val="none" w:sz="0" w:space="0" w:color="auto"/>
            <w:left w:val="none" w:sz="0" w:space="0" w:color="auto"/>
            <w:bottom w:val="none" w:sz="0" w:space="0" w:color="auto"/>
            <w:right w:val="none" w:sz="0" w:space="0" w:color="auto"/>
          </w:divBdr>
          <w:divsChild>
            <w:div w:id="1770739385">
              <w:marLeft w:val="0"/>
              <w:marRight w:val="0"/>
              <w:marTop w:val="0"/>
              <w:marBottom w:val="0"/>
              <w:divBdr>
                <w:top w:val="none" w:sz="0" w:space="0" w:color="auto"/>
                <w:left w:val="none" w:sz="0" w:space="0" w:color="auto"/>
                <w:bottom w:val="none" w:sz="0" w:space="0" w:color="auto"/>
                <w:right w:val="none" w:sz="0" w:space="0" w:color="auto"/>
              </w:divBdr>
            </w:div>
          </w:divsChild>
        </w:div>
        <w:div w:id="586426564">
          <w:marLeft w:val="0"/>
          <w:marRight w:val="0"/>
          <w:marTop w:val="0"/>
          <w:marBottom w:val="0"/>
          <w:divBdr>
            <w:top w:val="none" w:sz="0" w:space="0" w:color="auto"/>
            <w:left w:val="none" w:sz="0" w:space="0" w:color="auto"/>
            <w:bottom w:val="none" w:sz="0" w:space="0" w:color="auto"/>
            <w:right w:val="none" w:sz="0" w:space="0" w:color="auto"/>
          </w:divBdr>
        </w:div>
        <w:div w:id="664667554">
          <w:marLeft w:val="0"/>
          <w:marRight w:val="0"/>
          <w:marTop w:val="0"/>
          <w:marBottom w:val="0"/>
          <w:divBdr>
            <w:top w:val="none" w:sz="0" w:space="0" w:color="auto"/>
            <w:left w:val="none" w:sz="0" w:space="0" w:color="auto"/>
            <w:bottom w:val="none" w:sz="0" w:space="0" w:color="auto"/>
            <w:right w:val="none" w:sz="0" w:space="0" w:color="auto"/>
          </w:divBdr>
          <w:divsChild>
            <w:div w:id="126167307">
              <w:marLeft w:val="0"/>
              <w:marRight w:val="0"/>
              <w:marTop w:val="0"/>
              <w:marBottom w:val="0"/>
              <w:divBdr>
                <w:top w:val="none" w:sz="0" w:space="0" w:color="auto"/>
                <w:left w:val="none" w:sz="0" w:space="0" w:color="auto"/>
                <w:bottom w:val="none" w:sz="0" w:space="0" w:color="auto"/>
                <w:right w:val="none" w:sz="0" w:space="0" w:color="auto"/>
              </w:divBdr>
            </w:div>
          </w:divsChild>
        </w:div>
        <w:div w:id="657464859">
          <w:marLeft w:val="0"/>
          <w:marRight w:val="0"/>
          <w:marTop w:val="0"/>
          <w:marBottom w:val="0"/>
          <w:divBdr>
            <w:top w:val="none" w:sz="0" w:space="0" w:color="auto"/>
            <w:left w:val="none" w:sz="0" w:space="0" w:color="auto"/>
            <w:bottom w:val="none" w:sz="0" w:space="0" w:color="auto"/>
            <w:right w:val="none" w:sz="0" w:space="0" w:color="auto"/>
          </w:divBdr>
        </w:div>
        <w:div w:id="1491560697">
          <w:marLeft w:val="0"/>
          <w:marRight w:val="0"/>
          <w:marTop w:val="0"/>
          <w:marBottom w:val="0"/>
          <w:divBdr>
            <w:top w:val="none" w:sz="0" w:space="0" w:color="auto"/>
            <w:left w:val="none" w:sz="0" w:space="0" w:color="auto"/>
            <w:bottom w:val="none" w:sz="0" w:space="0" w:color="auto"/>
            <w:right w:val="none" w:sz="0" w:space="0" w:color="auto"/>
          </w:divBdr>
          <w:divsChild>
            <w:div w:id="2128574778">
              <w:marLeft w:val="0"/>
              <w:marRight w:val="0"/>
              <w:marTop w:val="0"/>
              <w:marBottom w:val="0"/>
              <w:divBdr>
                <w:top w:val="none" w:sz="0" w:space="0" w:color="auto"/>
                <w:left w:val="none" w:sz="0" w:space="0" w:color="auto"/>
                <w:bottom w:val="none" w:sz="0" w:space="0" w:color="auto"/>
                <w:right w:val="none" w:sz="0" w:space="0" w:color="auto"/>
              </w:divBdr>
            </w:div>
          </w:divsChild>
        </w:div>
        <w:div w:id="391581577">
          <w:marLeft w:val="0"/>
          <w:marRight w:val="0"/>
          <w:marTop w:val="300"/>
          <w:marBottom w:val="0"/>
          <w:divBdr>
            <w:top w:val="none" w:sz="0" w:space="0" w:color="auto"/>
            <w:left w:val="none" w:sz="0" w:space="0" w:color="auto"/>
            <w:bottom w:val="none" w:sz="0" w:space="0" w:color="auto"/>
            <w:right w:val="none" w:sz="0" w:space="0" w:color="auto"/>
          </w:divBdr>
          <w:divsChild>
            <w:div w:id="1798142078">
              <w:marLeft w:val="0"/>
              <w:marRight w:val="0"/>
              <w:marTop w:val="0"/>
              <w:marBottom w:val="0"/>
              <w:divBdr>
                <w:top w:val="none" w:sz="0" w:space="0" w:color="auto"/>
                <w:left w:val="none" w:sz="0" w:space="0" w:color="auto"/>
                <w:bottom w:val="none" w:sz="0" w:space="0" w:color="auto"/>
                <w:right w:val="none" w:sz="0" w:space="0" w:color="auto"/>
              </w:divBdr>
              <w:divsChild>
                <w:div w:id="1014694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235017">
          <w:marLeft w:val="0"/>
          <w:marRight w:val="0"/>
          <w:marTop w:val="300"/>
          <w:marBottom w:val="0"/>
          <w:divBdr>
            <w:top w:val="none" w:sz="0" w:space="0" w:color="auto"/>
            <w:left w:val="none" w:sz="0" w:space="0" w:color="auto"/>
            <w:bottom w:val="none" w:sz="0" w:space="0" w:color="auto"/>
            <w:right w:val="none" w:sz="0" w:space="0" w:color="auto"/>
          </w:divBdr>
          <w:divsChild>
            <w:div w:id="1889216308">
              <w:marLeft w:val="0"/>
              <w:marRight w:val="0"/>
              <w:marTop w:val="0"/>
              <w:marBottom w:val="0"/>
              <w:divBdr>
                <w:top w:val="none" w:sz="0" w:space="0" w:color="auto"/>
                <w:left w:val="none" w:sz="0" w:space="0" w:color="auto"/>
                <w:bottom w:val="none" w:sz="0" w:space="0" w:color="auto"/>
                <w:right w:val="none" w:sz="0" w:space="0" w:color="auto"/>
              </w:divBdr>
              <w:divsChild>
                <w:div w:id="113645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2651">
          <w:marLeft w:val="0"/>
          <w:marRight w:val="0"/>
          <w:marTop w:val="300"/>
          <w:marBottom w:val="0"/>
          <w:divBdr>
            <w:top w:val="none" w:sz="0" w:space="0" w:color="auto"/>
            <w:left w:val="none" w:sz="0" w:space="0" w:color="auto"/>
            <w:bottom w:val="none" w:sz="0" w:space="0" w:color="auto"/>
            <w:right w:val="none" w:sz="0" w:space="0" w:color="auto"/>
          </w:divBdr>
          <w:divsChild>
            <w:div w:id="977146053">
              <w:marLeft w:val="0"/>
              <w:marRight w:val="0"/>
              <w:marTop w:val="0"/>
              <w:marBottom w:val="0"/>
              <w:divBdr>
                <w:top w:val="none" w:sz="0" w:space="0" w:color="auto"/>
                <w:left w:val="none" w:sz="0" w:space="0" w:color="auto"/>
                <w:bottom w:val="none" w:sz="0" w:space="0" w:color="auto"/>
                <w:right w:val="none" w:sz="0" w:space="0" w:color="auto"/>
              </w:divBdr>
              <w:divsChild>
                <w:div w:id="589045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3415417">
          <w:marLeft w:val="0"/>
          <w:marRight w:val="0"/>
          <w:marTop w:val="300"/>
          <w:marBottom w:val="0"/>
          <w:divBdr>
            <w:top w:val="none" w:sz="0" w:space="0" w:color="auto"/>
            <w:left w:val="none" w:sz="0" w:space="0" w:color="auto"/>
            <w:bottom w:val="none" w:sz="0" w:space="0" w:color="auto"/>
            <w:right w:val="none" w:sz="0" w:space="0" w:color="auto"/>
          </w:divBdr>
          <w:divsChild>
            <w:div w:id="749499240">
              <w:marLeft w:val="0"/>
              <w:marRight w:val="0"/>
              <w:marTop w:val="0"/>
              <w:marBottom w:val="0"/>
              <w:divBdr>
                <w:top w:val="none" w:sz="0" w:space="0" w:color="auto"/>
                <w:left w:val="none" w:sz="0" w:space="0" w:color="auto"/>
                <w:bottom w:val="none" w:sz="0" w:space="0" w:color="auto"/>
                <w:right w:val="none" w:sz="0" w:space="0" w:color="auto"/>
              </w:divBdr>
              <w:divsChild>
                <w:div w:id="966206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751">
      <w:bodyDiv w:val="1"/>
      <w:marLeft w:val="0"/>
      <w:marRight w:val="0"/>
      <w:marTop w:val="0"/>
      <w:marBottom w:val="0"/>
      <w:divBdr>
        <w:top w:val="none" w:sz="0" w:space="0" w:color="auto"/>
        <w:left w:val="none" w:sz="0" w:space="0" w:color="auto"/>
        <w:bottom w:val="none" w:sz="0" w:space="0" w:color="auto"/>
        <w:right w:val="none" w:sz="0" w:space="0" w:color="auto"/>
      </w:divBdr>
      <w:divsChild>
        <w:div w:id="1812209363">
          <w:marLeft w:val="0"/>
          <w:marRight w:val="0"/>
          <w:marTop w:val="0"/>
          <w:marBottom w:val="0"/>
          <w:divBdr>
            <w:top w:val="none" w:sz="0" w:space="0" w:color="auto"/>
            <w:left w:val="none" w:sz="0" w:space="0" w:color="auto"/>
            <w:bottom w:val="none" w:sz="0" w:space="0" w:color="auto"/>
            <w:right w:val="none" w:sz="0" w:space="0" w:color="auto"/>
          </w:divBdr>
        </w:div>
        <w:div w:id="77871203">
          <w:marLeft w:val="0"/>
          <w:marRight w:val="0"/>
          <w:marTop w:val="0"/>
          <w:marBottom w:val="0"/>
          <w:divBdr>
            <w:top w:val="none" w:sz="0" w:space="0" w:color="auto"/>
            <w:left w:val="none" w:sz="0" w:space="0" w:color="auto"/>
            <w:bottom w:val="none" w:sz="0" w:space="0" w:color="auto"/>
            <w:right w:val="none" w:sz="0" w:space="0" w:color="auto"/>
          </w:divBdr>
          <w:divsChild>
            <w:div w:id="88740905">
              <w:marLeft w:val="0"/>
              <w:marRight w:val="0"/>
              <w:marTop w:val="0"/>
              <w:marBottom w:val="0"/>
              <w:divBdr>
                <w:top w:val="none" w:sz="0" w:space="0" w:color="auto"/>
                <w:left w:val="none" w:sz="0" w:space="0" w:color="auto"/>
                <w:bottom w:val="none" w:sz="0" w:space="0" w:color="auto"/>
                <w:right w:val="none" w:sz="0" w:space="0" w:color="auto"/>
              </w:divBdr>
            </w:div>
          </w:divsChild>
        </w:div>
        <w:div w:id="1325891076">
          <w:marLeft w:val="0"/>
          <w:marRight w:val="0"/>
          <w:marTop w:val="0"/>
          <w:marBottom w:val="0"/>
          <w:divBdr>
            <w:top w:val="none" w:sz="0" w:space="0" w:color="auto"/>
            <w:left w:val="none" w:sz="0" w:space="0" w:color="auto"/>
            <w:bottom w:val="none" w:sz="0" w:space="0" w:color="auto"/>
            <w:right w:val="none" w:sz="0" w:space="0" w:color="auto"/>
          </w:divBdr>
        </w:div>
        <w:div w:id="331182686">
          <w:marLeft w:val="0"/>
          <w:marRight w:val="0"/>
          <w:marTop w:val="0"/>
          <w:marBottom w:val="0"/>
          <w:divBdr>
            <w:top w:val="none" w:sz="0" w:space="0" w:color="auto"/>
            <w:left w:val="none" w:sz="0" w:space="0" w:color="auto"/>
            <w:bottom w:val="none" w:sz="0" w:space="0" w:color="auto"/>
            <w:right w:val="none" w:sz="0" w:space="0" w:color="auto"/>
          </w:divBdr>
          <w:divsChild>
            <w:div w:id="44522873">
              <w:marLeft w:val="0"/>
              <w:marRight w:val="0"/>
              <w:marTop w:val="0"/>
              <w:marBottom w:val="0"/>
              <w:divBdr>
                <w:top w:val="none" w:sz="0" w:space="0" w:color="auto"/>
                <w:left w:val="none" w:sz="0" w:space="0" w:color="auto"/>
                <w:bottom w:val="none" w:sz="0" w:space="0" w:color="auto"/>
                <w:right w:val="none" w:sz="0" w:space="0" w:color="auto"/>
              </w:divBdr>
            </w:div>
          </w:divsChild>
        </w:div>
        <w:div w:id="1016149030">
          <w:marLeft w:val="0"/>
          <w:marRight w:val="0"/>
          <w:marTop w:val="0"/>
          <w:marBottom w:val="0"/>
          <w:divBdr>
            <w:top w:val="none" w:sz="0" w:space="0" w:color="auto"/>
            <w:left w:val="none" w:sz="0" w:space="0" w:color="auto"/>
            <w:bottom w:val="none" w:sz="0" w:space="0" w:color="auto"/>
            <w:right w:val="none" w:sz="0" w:space="0" w:color="auto"/>
          </w:divBdr>
        </w:div>
        <w:div w:id="1920208374">
          <w:marLeft w:val="0"/>
          <w:marRight w:val="0"/>
          <w:marTop w:val="0"/>
          <w:marBottom w:val="0"/>
          <w:divBdr>
            <w:top w:val="none" w:sz="0" w:space="0" w:color="auto"/>
            <w:left w:val="none" w:sz="0" w:space="0" w:color="auto"/>
            <w:bottom w:val="none" w:sz="0" w:space="0" w:color="auto"/>
            <w:right w:val="none" w:sz="0" w:space="0" w:color="auto"/>
          </w:divBdr>
          <w:divsChild>
            <w:div w:id="550918120">
              <w:marLeft w:val="0"/>
              <w:marRight w:val="0"/>
              <w:marTop w:val="0"/>
              <w:marBottom w:val="0"/>
              <w:divBdr>
                <w:top w:val="none" w:sz="0" w:space="0" w:color="auto"/>
                <w:left w:val="none" w:sz="0" w:space="0" w:color="auto"/>
                <w:bottom w:val="none" w:sz="0" w:space="0" w:color="auto"/>
                <w:right w:val="none" w:sz="0" w:space="0" w:color="auto"/>
              </w:divBdr>
            </w:div>
          </w:divsChild>
        </w:div>
        <w:div w:id="395471650">
          <w:marLeft w:val="0"/>
          <w:marRight w:val="0"/>
          <w:marTop w:val="0"/>
          <w:marBottom w:val="0"/>
          <w:divBdr>
            <w:top w:val="none" w:sz="0" w:space="0" w:color="auto"/>
            <w:left w:val="none" w:sz="0" w:space="0" w:color="auto"/>
            <w:bottom w:val="none" w:sz="0" w:space="0" w:color="auto"/>
            <w:right w:val="none" w:sz="0" w:space="0" w:color="auto"/>
          </w:divBdr>
        </w:div>
        <w:div w:id="1502507383">
          <w:marLeft w:val="0"/>
          <w:marRight w:val="0"/>
          <w:marTop w:val="0"/>
          <w:marBottom w:val="0"/>
          <w:divBdr>
            <w:top w:val="none" w:sz="0" w:space="0" w:color="auto"/>
            <w:left w:val="none" w:sz="0" w:space="0" w:color="auto"/>
            <w:bottom w:val="none" w:sz="0" w:space="0" w:color="auto"/>
            <w:right w:val="none" w:sz="0" w:space="0" w:color="auto"/>
          </w:divBdr>
          <w:divsChild>
            <w:div w:id="548221444">
              <w:marLeft w:val="0"/>
              <w:marRight w:val="0"/>
              <w:marTop w:val="0"/>
              <w:marBottom w:val="0"/>
              <w:divBdr>
                <w:top w:val="none" w:sz="0" w:space="0" w:color="auto"/>
                <w:left w:val="none" w:sz="0" w:space="0" w:color="auto"/>
                <w:bottom w:val="none" w:sz="0" w:space="0" w:color="auto"/>
                <w:right w:val="none" w:sz="0" w:space="0" w:color="auto"/>
              </w:divBdr>
            </w:div>
          </w:divsChild>
        </w:div>
        <w:div w:id="258223467">
          <w:marLeft w:val="0"/>
          <w:marRight w:val="0"/>
          <w:marTop w:val="0"/>
          <w:marBottom w:val="0"/>
          <w:divBdr>
            <w:top w:val="none" w:sz="0" w:space="0" w:color="auto"/>
            <w:left w:val="none" w:sz="0" w:space="0" w:color="auto"/>
            <w:bottom w:val="none" w:sz="0" w:space="0" w:color="auto"/>
            <w:right w:val="none" w:sz="0" w:space="0" w:color="auto"/>
          </w:divBdr>
        </w:div>
        <w:div w:id="964236087">
          <w:marLeft w:val="0"/>
          <w:marRight w:val="0"/>
          <w:marTop w:val="0"/>
          <w:marBottom w:val="0"/>
          <w:divBdr>
            <w:top w:val="none" w:sz="0" w:space="0" w:color="auto"/>
            <w:left w:val="none" w:sz="0" w:space="0" w:color="auto"/>
            <w:bottom w:val="none" w:sz="0" w:space="0" w:color="auto"/>
            <w:right w:val="none" w:sz="0" w:space="0" w:color="auto"/>
          </w:divBdr>
          <w:divsChild>
            <w:div w:id="1900898800">
              <w:marLeft w:val="0"/>
              <w:marRight w:val="0"/>
              <w:marTop w:val="0"/>
              <w:marBottom w:val="0"/>
              <w:divBdr>
                <w:top w:val="none" w:sz="0" w:space="0" w:color="auto"/>
                <w:left w:val="none" w:sz="0" w:space="0" w:color="auto"/>
                <w:bottom w:val="none" w:sz="0" w:space="0" w:color="auto"/>
                <w:right w:val="none" w:sz="0" w:space="0" w:color="auto"/>
              </w:divBdr>
            </w:div>
          </w:divsChild>
        </w:div>
        <w:div w:id="816533826">
          <w:marLeft w:val="0"/>
          <w:marRight w:val="0"/>
          <w:marTop w:val="0"/>
          <w:marBottom w:val="0"/>
          <w:divBdr>
            <w:top w:val="none" w:sz="0" w:space="0" w:color="auto"/>
            <w:left w:val="none" w:sz="0" w:space="0" w:color="auto"/>
            <w:bottom w:val="none" w:sz="0" w:space="0" w:color="auto"/>
            <w:right w:val="none" w:sz="0" w:space="0" w:color="auto"/>
          </w:divBdr>
        </w:div>
        <w:div w:id="1524326404">
          <w:marLeft w:val="0"/>
          <w:marRight w:val="0"/>
          <w:marTop w:val="0"/>
          <w:marBottom w:val="0"/>
          <w:divBdr>
            <w:top w:val="none" w:sz="0" w:space="0" w:color="auto"/>
            <w:left w:val="none" w:sz="0" w:space="0" w:color="auto"/>
            <w:bottom w:val="none" w:sz="0" w:space="0" w:color="auto"/>
            <w:right w:val="none" w:sz="0" w:space="0" w:color="auto"/>
          </w:divBdr>
          <w:divsChild>
            <w:div w:id="1644315725">
              <w:marLeft w:val="0"/>
              <w:marRight w:val="0"/>
              <w:marTop w:val="0"/>
              <w:marBottom w:val="0"/>
              <w:divBdr>
                <w:top w:val="none" w:sz="0" w:space="0" w:color="auto"/>
                <w:left w:val="none" w:sz="0" w:space="0" w:color="auto"/>
                <w:bottom w:val="none" w:sz="0" w:space="0" w:color="auto"/>
                <w:right w:val="none" w:sz="0" w:space="0" w:color="auto"/>
              </w:divBdr>
            </w:div>
          </w:divsChild>
        </w:div>
        <w:div w:id="458767151">
          <w:marLeft w:val="0"/>
          <w:marRight w:val="0"/>
          <w:marTop w:val="0"/>
          <w:marBottom w:val="0"/>
          <w:divBdr>
            <w:top w:val="none" w:sz="0" w:space="0" w:color="auto"/>
            <w:left w:val="none" w:sz="0" w:space="0" w:color="auto"/>
            <w:bottom w:val="none" w:sz="0" w:space="0" w:color="auto"/>
            <w:right w:val="none" w:sz="0" w:space="0" w:color="auto"/>
          </w:divBdr>
        </w:div>
        <w:div w:id="757942744">
          <w:marLeft w:val="0"/>
          <w:marRight w:val="0"/>
          <w:marTop w:val="0"/>
          <w:marBottom w:val="0"/>
          <w:divBdr>
            <w:top w:val="none" w:sz="0" w:space="0" w:color="auto"/>
            <w:left w:val="none" w:sz="0" w:space="0" w:color="auto"/>
            <w:bottom w:val="none" w:sz="0" w:space="0" w:color="auto"/>
            <w:right w:val="none" w:sz="0" w:space="0" w:color="auto"/>
          </w:divBdr>
          <w:divsChild>
            <w:div w:id="131101598">
              <w:marLeft w:val="0"/>
              <w:marRight w:val="0"/>
              <w:marTop w:val="0"/>
              <w:marBottom w:val="0"/>
              <w:divBdr>
                <w:top w:val="none" w:sz="0" w:space="0" w:color="auto"/>
                <w:left w:val="none" w:sz="0" w:space="0" w:color="auto"/>
                <w:bottom w:val="none" w:sz="0" w:space="0" w:color="auto"/>
                <w:right w:val="none" w:sz="0" w:space="0" w:color="auto"/>
              </w:divBdr>
            </w:div>
          </w:divsChild>
        </w:div>
        <w:div w:id="1488666280">
          <w:marLeft w:val="0"/>
          <w:marRight w:val="0"/>
          <w:marTop w:val="300"/>
          <w:marBottom w:val="0"/>
          <w:divBdr>
            <w:top w:val="none" w:sz="0" w:space="0" w:color="auto"/>
            <w:left w:val="none" w:sz="0" w:space="0" w:color="auto"/>
            <w:bottom w:val="none" w:sz="0" w:space="0" w:color="auto"/>
            <w:right w:val="none" w:sz="0" w:space="0" w:color="auto"/>
          </w:divBdr>
          <w:divsChild>
            <w:div w:id="1506553841">
              <w:marLeft w:val="0"/>
              <w:marRight w:val="0"/>
              <w:marTop w:val="0"/>
              <w:marBottom w:val="0"/>
              <w:divBdr>
                <w:top w:val="none" w:sz="0" w:space="0" w:color="auto"/>
                <w:left w:val="none" w:sz="0" w:space="0" w:color="auto"/>
                <w:bottom w:val="none" w:sz="0" w:space="0" w:color="auto"/>
                <w:right w:val="none" w:sz="0" w:space="0" w:color="auto"/>
              </w:divBdr>
              <w:divsChild>
                <w:div w:id="2112243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04558">
          <w:marLeft w:val="0"/>
          <w:marRight w:val="0"/>
          <w:marTop w:val="300"/>
          <w:marBottom w:val="0"/>
          <w:divBdr>
            <w:top w:val="none" w:sz="0" w:space="0" w:color="auto"/>
            <w:left w:val="none" w:sz="0" w:space="0" w:color="auto"/>
            <w:bottom w:val="none" w:sz="0" w:space="0" w:color="auto"/>
            <w:right w:val="none" w:sz="0" w:space="0" w:color="auto"/>
          </w:divBdr>
          <w:divsChild>
            <w:div w:id="46614487">
              <w:marLeft w:val="0"/>
              <w:marRight w:val="0"/>
              <w:marTop w:val="0"/>
              <w:marBottom w:val="0"/>
              <w:divBdr>
                <w:top w:val="none" w:sz="0" w:space="0" w:color="auto"/>
                <w:left w:val="none" w:sz="0" w:space="0" w:color="auto"/>
                <w:bottom w:val="none" w:sz="0" w:space="0" w:color="auto"/>
                <w:right w:val="none" w:sz="0" w:space="0" w:color="auto"/>
              </w:divBdr>
              <w:divsChild>
                <w:div w:id="105107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6144">
          <w:marLeft w:val="0"/>
          <w:marRight w:val="0"/>
          <w:marTop w:val="300"/>
          <w:marBottom w:val="0"/>
          <w:divBdr>
            <w:top w:val="none" w:sz="0" w:space="0" w:color="auto"/>
            <w:left w:val="none" w:sz="0" w:space="0" w:color="auto"/>
            <w:bottom w:val="none" w:sz="0" w:space="0" w:color="auto"/>
            <w:right w:val="none" w:sz="0" w:space="0" w:color="auto"/>
          </w:divBdr>
          <w:divsChild>
            <w:div w:id="166025073">
              <w:marLeft w:val="0"/>
              <w:marRight w:val="0"/>
              <w:marTop w:val="0"/>
              <w:marBottom w:val="0"/>
              <w:divBdr>
                <w:top w:val="none" w:sz="0" w:space="0" w:color="auto"/>
                <w:left w:val="none" w:sz="0" w:space="0" w:color="auto"/>
                <w:bottom w:val="none" w:sz="0" w:space="0" w:color="auto"/>
                <w:right w:val="none" w:sz="0" w:space="0" w:color="auto"/>
              </w:divBdr>
              <w:divsChild>
                <w:div w:id="97144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779536">
          <w:marLeft w:val="0"/>
          <w:marRight w:val="0"/>
          <w:marTop w:val="300"/>
          <w:marBottom w:val="0"/>
          <w:divBdr>
            <w:top w:val="none" w:sz="0" w:space="0" w:color="auto"/>
            <w:left w:val="none" w:sz="0" w:space="0" w:color="auto"/>
            <w:bottom w:val="none" w:sz="0" w:space="0" w:color="auto"/>
            <w:right w:val="none" w:sz="0" w:space="0" w:color="auto"/>
          </w:divBdr>
          <w:divsChild>
            <w:div w:id="2023824429">
              <w:marLeft w:val="0"/>
              <w:marRight w:val="0"/>
              <w:marTop w:val="0"/>
              <w:marBottom w:val="0"/>
              <w:divBdr>
                <w:top w:val="none" w:sz="0" w:space="0" w:color="auto"/>
                <w:left w:val="none" w:sz="0" w:space="0" w:color="auto"/>
                <w:bottom w:val="none" w:sz="0" w:space="0" w:color="auto"/>
                <w:right w:val="none" w:sz="0" w:space="0" w:color="auto"/>
              </w:divBdr>
              <w:divsChild>
                <w:div w:id="951935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08462643">
      <w:bodyDiv w:val="1"/>
      <w:marLeft w:val="0"/>
      <w:marRight w:val="0"/>
      <w:marTop w:val="0"/>
      <w:marBottom w:val="0"/>
      <w:divBdr>
        <w:top w:val="none" w:sz="0" w:space="0" w:color="auto"/>
        <w:left w:val="none" w:sz="0" w:space="0" w:color="auto"/>
        <w:bottom w:val="none" w:sz="0" w:space="0" w:color="auto"/>
        <w:right w:val="none" w:sz="0" w:space="0" w:color="auto"/>
      </w:divBdr>
      <w:divsChild>
        <w:div w:id="1718580832">
          <w:marLeft w:val="0"/>
          <w:marRight w:val="0"/>
          <w:marTop w:val="0"/>
          <w:marBottom w:val="0"/>
          <w:divBdr>
            <w:top w:val="none" w:sz="0" w:space="0" w:color="auto"/>
            <w:left w:val="none" w:sz="0" w:space="0" w:color="auto"/>
            <w:bottom w:val="none" w:sz="0" w:space="0" w:color="auto"/>
            <w:right w:val="none" w:sz="0" w:space="0" w:color="auto"/>
          </w:divBdr>
        </w:div>
        <w:div w:id="1348797009">
          <w:marLeft w:val="0"/>
          <w:marRight w:val="0"/>
          <w:marTop w:val="0"/>
          <w:marBottom w:val="0"/>
          <w:divBdr>
            <w:top w:val="none" w:sz="0" w:space="0" w:color="auto"/>
            <w:left w:val="none" w:sz="0" w:space="0" w:color="auto"/>
            <w:bottom w:val="none" w:sz="0" w:space="0" w:color="auto"/>
            <w:right w:val="none" w:sz="0" w:space="0" w:color="auto"/>
          </w:divBdr>
          <w:divsChild>
            <w:div w:id="1975865191">
              <w:marLeft w:val="0"/>
              <w:marRight w:val="0"/>
              <w:marTop w:val="0"/>
              <w:marBottom w:val="0"/>
              <w:divBdr>
                <w:top w:val="none" w:sz="0" w:space="0" w:color="auto"/>
                <w:left w:val="none" w:sz="0" w:space="0" w:color="auto"/>
                <w:bottom w:val="none" w:sz="0" w:space="0" w:color="auto"/>
                <w:right w:val="none" w:sz="0" w:space="0" w:color="auto"/>
              </w:divBdr>
            </w:div>
          </w:divsChild>
        </w:div>
        <w:div w:id="1570916509">
          <w:marLeft w:val="0"/>
          <w:marRight w:val="0"/>
          <w:marTop w:val="0"/>
          <w:marBottom w:val="0"/>
          <w:divBdr>
            <w:top w:val="none" w:sz="0" w:space="0" w:color="auto"/>
            <w:left w:val="none" w:sz="0" w:space="0" w:color="auto"/>
            <w:bottom w:val="none" w:sz="0" w:space="0" w:color="auto"/>
            <w:right w:val="none" w:sz="0" w:space="0" w:color="auto"/>
          </w:divBdr>
        </w:div>
        <w:div w:id="829753134">
          <w:marLeft w:val="0"/>
          <w:marRight w:val="0"/>
          <w:marTop w:val="0"/>
          <w:marBottom w:val="0"/>
          <w:divBdr>
            <w:top w:val="none" w:sz="0" w:space="0" w:color="auto"/>
            <w:left w:val="none" w:sz="0" w:space="0" w:color="auto"/>
            <w:bottom w:val="none" w:sz="0" w:space="0" w:color="auto"/>
            <w:right w:val="none" w:sz="0" w:space="0" w:color="auto"/>
          </w:divBdr>
          <w:divsChild>
            <w:div w:id="1607082985">
              <w:marLeft w:val="0"/>
              <w:marRight w:val="0"/>
              <w:marTop w:val="0"/>
              <w:marBottom w:val="0"/>
              <w:divBdr>
                <w:top w:val="none" w:sz="0" w:space="0" w:color="auto"/>
                <w:left w:val="none" w:sz="0" w:space="0" w:color="auto"/>
                <w:bottom w:val="none" w:sz="0" w:space="0" w:color="auto"/>
                <w:right w:val="none" w:sz="0" w:space="0" w:color="auto"/>
              </w:divBdr>
            </w:div>
          </w:divsChild>
        </w:div>
        <w:div w:id="2108191675">
          <w:marLeft w:val="0"/>
          <w:marRight w:val="0"/>
          <w:marTop w:val="0"/>
          <w:marBottom w:val="0"/>
          <w:divBdr>
            <w:top w:val="none" w:sz="0" w:space="0" w:color="auto"/>
            <w:left w:val="none" w:sz="0" w:space="0" w:color="auto"/>
            <w:bottom w:val="none" w:sz="0" w:space="0" w:color="auto"/>
            <w:right w:val="none" w:sz="0" w:space="0" w:color="auto"/>
          </w:divBdr>
        </w:div>
        <w:div w:id="1237472619">
          <w:marLeft w:val="0"/>
          <w:marRight w:val="0"/>
          <w:marTop w:val="0"/>
          <w:marBottom w:val="0"/>
          <w:divBdr>
            <w:top w:val="none" w:sz="0" w:space="0" w:color="auto"/>
            <w:left w:val="none" w:sz="0" w:space="0" w:color="auto"/>
            <w:bottom w:val="none" w:sz="0" w:space="0" w:color="auto"/>
            <w:right w:val="none" w:sz="0" w:space="0" w:color="auto"/>
          </w:divBdr>
          <w:divsChild>
            <w:div w:id="2036417879">
              <w:marLeft w:val="0"/>
              <w:marRight w:val="0"/>
              <w:marTop w:val="0"/>
              <w:marBottom w:val="0"/>
              <w:divBdr>
                <w:top w:val="none" w:sz="0" w:space="0" w:color="auto"/>
                <w:left w:val="none" w:sz="0" w:space="0" w:color="auto"/>
                <w:bottom w:val="none" w:sz="0" w:space="0" w:color="auto"/>
                <w:right w:val="none" w:sz="0" w:space="0" w:color="auto"/>
              </w:divBdr>
            </w:div>
          </w:divsChild>
        </w:div>
        <w:div w:id="2114937332">
          <w:marLeft w:val="0"/>
          <w:marRight w:val="0"/>
          <w:marTop w:val="0"/>
          <w:marBottom w:val="0"/>
          <w:divBdr>
            <w:top w:val="none" w:sz="0" w:space="0" w:color="auto"/>
            <w:left w:val="none" w:sz="0" w:space="0" w:color="auto"/>
            <w:bottom w:val="none" w:sz="0" w:space="0" w:color="auto"/>
            <w:right w:val="none" w:sz="0" w:space="0" w:color="auto"/>
          </w:divBdr>
        </w:div>
        <w:div w:id="224993771">
          <w:marLeft w:val="0"/>
          <w:marRight w:val="0"/>
          <w:marTop w:val="0"/>
          <w:marBottom w:val="0"/>
          <w:divBdr>
            <w:top w:val="none" w:sz="0" w:space="0" w:color="auto"/>
            <w:left w:val="none" w:sz="0" w:space="0" w:color="auto"/>
            <w:bottom w:val="none" w:sz="0" w:space="0" w:color="auto"/>
            <w:right w:val="none" w:sz="0" w:space="0" w:color="auto"/>
          </w:divBdr>
          <w:divsChild>
            <w:div w:id="86315420">
              <w:marLeft w:val="0"/>
              <w:marRight w:val="0"/>
              <w:marTop w:val="0"/>
              <w:marBottom w:val="0"/>
              <w:divBdr>
                <w:top w:val="none" w:sz="0" w:space="0" w:color="auto"/>
                <w:left w:val="none" w:sz="0" w:space="0" w:color="auto"/>
                <w:bottom w:val="none" w:sz="0" w:space="0" w:color="auto"/>
                <w:right w:val="none" w:sz="0" w:space="0" w:color="auto"/>
              </w:divBdr>
            </w:div>
          </w:divsChild>
        </w:div>
        <w:div w:id="1155335476">
          <w:marLeft w:val="0"/>
          <w:marRight w:val="0"/>
          <w:marTop w:val="0"/>
          <w:marBottom w:val="0"/>
          <w:divBdr>
            <w:top w:val="none" w:sz="0" w:space="0" w:color="auto"/>
            <w:left w:val="none" w:sz="0" w:space="0" w:color="auto"/>
            <w:bottom w:val="none" w:sz="0" w:space="0" w:color="auto"/>
            <w:right w:val="none" w:sz="0" w:space="0" w:color="auto"/>
          </w:divBdr>
        </w:div>
        <w:div w:id="1302231321">
          <w:marLeft w:val="0"/>
          <w:marRight w:val="0"/>
          <w:marTop w:val="0"/>
          <w:marBottom w:val="0"/>
          <w:divBdr>
            <w:top w:val="none" w:sz="0" w:space="0" w:color="auto"/>
            <w:left w:val="none" w:sz="0" w:space="0" w:color="auto"/>
            <w:bottom w:val="none" w:sz="0" w:space="0" w:color="auto"/>
            <w:right w:val="none" w:sz="0" w:space="0" w:color="auto"/>
          </w:divBdr>
          <w:divsChild>
            <w:div w:id="538474396">
              <w:marLeft w:val="0"/>
              <w:marRight w:val="0"/>
              <w:marTop w:val="0"/>
              <w:marBottom w:val="0"/>
              <w:divBdr>
                <w:top w:val="none" w:sz="0" w:space="0" w:color="auto"/>
                <w:left w:val="none" w:sz="0" w:space="0" w:color="auto"/>
                <w:bottom w:val="none" w:sz="0" w:space="0" w:color="auto"/>
                <w:right w:val="none" w:sz="0" w:space="0" w:color="auto"/>
              </w:divBdr>
            </w:div>
          </w:divsChild>
        </w:div>
        <w:div w:id="1360357135">
          <w:marLeft w:val="0"/>
          <w:marRight w:val="0"/>
          <w:marTop w:val="0"/>
          <w:marBottom w:val="0"/>
          <w:divBdr>
            <w:top w:val="none" w:sz="0" w:space="0" w:color="auto"/>
            <w:left w:val="none" w:sz="0" w:space="0" w:color="auto"/>
            <w:bottom w:val="none" w:sz="0" w:space="0" w:color="auto"/>
            <w:right w:val="none" w:sz="0" w:space="0" w:color="auto"/>
          </w:divBdr>
        </w:div>
        <w:div w:id="371274464">
          <w:marLeft w:val="0"/>
          <w:marRight w:val="0"/>
          <w:marTop w:val="0"/>
          <w:marBottom w:val="0"/>
          <w:divBdr>
            <w:top w:val="none" w:sz="0" w:space="0" w:color="auto"/>
            <w:left w:val="none" w:sz="0" w:space="0" w:color="auto"/>
            <w:bottom w:val="none" w:sz="0" w:space="0" w:color="auto"/>
            <w:right w:val="none" w:sz="0" w:space="0" w:color="auto"/>
          </w:divBdr>
          <w:divsChild>
            <w:div w:id="1092161708">
              <w:marLeft w:val="0"/>
              <w:marRight w:val="0"/>
              <w:marTop w:val="0"/>
              <w:marBottom w:val="0"/>
              <w:divBdr>
                <w:top w:val="none" w:sz="0" w:space="0" w:color="auto"/>
                <w:left w:val="none" w:sz="0" w:space="0" w:color="auto"/>
                <w:bottom w:val="none" w:sz="0" w:space="0" w:color="auto"/>
                <w:right w:val="none" w:sz="0" w:space="0" w:color="auto"/>
              </w:divBdr>
            </w:div>
          </w:divsChild>
        </w:div>
        <w:div w:id="1307584951">
          <w:marLeft w:val="0"/>
          <w:marRight w:val="0"/>
          <w:marTop w:val="0"/>
          <w:marBottom w:val="0"/>
          <w:divBdr>
            <w:top w:val="none" w:sz="0" w:space="0" w:color="auto"/>
            <w:left w:val="none" w:sz="0" w:space="0" w:color="auto"/>
            <w:bottom w:val="none" w:sz="0" w:space="0" w:color="auto"/>
            <w:right w:val="none" w:sz="0" w:space="0" w:color="auto"/>
          </w:divBdr>
        </w:div>
        <w:div w:id="1677999823">
          <w:marLeft w:val="0"/>
          <w:marRight w:val="0"/>
          <w:marTop w:val="0"/>
          <w:marBottom w:val="0"/>
          <w:divBdr>
            <w:top w:val="none" w:sz="0" w:space="0" w:color="auto"/>
            <w:left w:val="none" w:sz="0" w:space="0" w:color="auto"/>
            <w:bottom w:val="none" w:sz="0" w:space="0" w:color="auto"/>
            <w:right w:val="none" w:sz="0" w:space="0" w:color="auto"/>
          </w:divBdr>
          <w:divsChild>
            <w:div w:id="1791514603">
              <w:marLeft w:val="0"/>
              <w:marRight w:val="0"/>
              <w:marTop w:val="0"/>
              <w:marBottom w:val="0"/>
              <w:divBdr>
                <w:top w:val="none" w:sz="0" w:space="0" w:color="auto"/>
                <w:left w:val="none" w:sz="0" w:space="0" w:color="auto"/>
                <w:bottom w:val="none" w:sz="0" w:space="0" w:color="auto"/>
                <w:right w:val="none" w:sz="0" w:space="0" w:color="auto"/>
              </w:divBdr>
            </w:div>
          </w:divsChild>
        </w:div>
        <w:div w:id="1274558639">
          <w:marLeft w:val="0"/>
          <w:marRight w:val="0"/>
          <w:marTop w:val="300"/>
          <w:marBottom w:val="0"/>
          <w:divBdr>
            <w:top w:val="none" w:sz="0" w:space="0" w:color="auto"/>
            <w:left w:val="none" w:sz="0" w:space="0" w:color="auto"/>
            <w:bottom w:val="none" w:sz="0" w:space="0" w:color="auto"/>
            <w:right w:val="none" w:sz="0" w:space="0" w:color="auto"/>
          </w:divBdr>
          <w:divsChild>
            <w:div w:id="851455735">
              <w:marLeft w:val="0"/>
              <w:marRight w:val="0"/>
              <w:marTop w:val="0"/>
              <w:marBottom w:val="0"/>
              <w:divBdr>
                <w:top w:val="none" w:sz="0" w:space="0" w:color="auto"/>
                <w:left w:val="none" w:sz="0" w:space="0" w:color="auto"/>
                <w:bottom w:val="none" w:sz="0" w:space="0" w:color="auto"/>
                <w:right w:val="none" w:sz="0" w:space="0" w:color="auto"/>
              </w:divBdr>
              <w:divsChild>
                <w:div w:id="55570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709628">
          <w:marLeft w:val="0"/>
          <w:marRight w:val="0"/>
          <w:marTop w:val="300"/>
          <w:marBottom w:val="0"/>
          <w:divBdr>
            <w:top w:val="none" w:sz="0" w:space="0" w:color="auto"/>
            <w:left w:val="none" w:sz="0" w:space="0" w:color="auto"/>
            <w:bottom w:val="none" w:sz="0" w:space="0" w:color="auto"/>
            <w:right w:val="none" w:sz="0" w:space="0" w:color="auto"/>
          </w:divBdr>
          <w:divsChild>
            <w:div w:id="901478492">
              <w:marLeft w:val="0"/>
              <w:marRight w:val="0"/>
              <w:marTop w:val="0"/>
              <w:marBottom w:val="0"/>
              <w:divBdr>
                <w:top w:val="none" w:sz="0" w:space="0" w:color="auto"/>
                <w:left w:val="none" w:sz="0" w:space="0" w:color="auto"/>
                <w:bottom w:val="none" w:sz="0" w:space="0" w:color="auto"/>
                <w:right w:val="none" w:sz="0" w:space="0" w:color="auto"/>
              </w:divBdr>
              <w:divsChild>
                <w:div w:id="64863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6266073">
          <w:marLeft w:val="0"/>
          <w:marRight w:val="0"/>
          <w:marTop w:val="300"/>
          <w:marBottom w:val="0"/>
          <w:divBdr>
            <w:top w:val="none" w:sz="0" w:space="0" w:color="auto"/>
            <w:left w:val="none" w:sz="0" w:space="0" w:color="auto"/>
            <w:bottom w:val="none" w:sz="0" w:space="0" w:color="auto"/>
            <w:right w:val="none" w:sz="0" w:space="0" w:color="auto"/>
          </w:divBdr>
          <w:divsChild>
            <w:div w:id="1752433854">
              <w:marLeft w:val="0"/>
              <w:marRight w:val="0"/>
              <w:marTop w:val="0"/>
              <w:marBottom w:val="0"/>
              <w:divBdr>
                <w:top w:val="none" w:sz="0" w:space="0" w:color="auto"/>
                <w:left w:val="none" w:sz="0" w:space="0" w:color="auto"/>
                <w:bottom w:val="none" w:sz="0" w:space="0" w:color="auto"/>
                <w:right w:val="none" w:sz="0" w:space="0" w:color="auto"/>
              </w:divBdr>
              <w:divsChild>
                <w:div w:id="5428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699716">
          <w:marLeft w:val="0"/>
          <w:marRight w:val="0"/>
          <w:marTop w:val="300"/>
          <w:marBottom w:val="0"/>
          <w:divBdr>
            <w:top w:val="none" w:sz="0" w:space="0" w:color="auto"/>
            <w:left w:val="none" w:sz="0" w:space="0" w:color="auto"/>
            <w:bottom w:val="none" w:sz="0" w:space="0" w:color="auto"/>
            <w:right w:val="none" w:sz="0" w:space="0" w:color="auto"/>
          </w:divBdr>
          <w:divsChild>
            <w:div w:id="337082044">
              <w:marLeft w:val="0"/>
              <w:marRight w:val="0"/>
              <w:marTop w:val="0"/>
              <w:marBottom w:val="0"/>
              <w:divBdr>
                <w:top w:val="none" w:sz="0" w:space="0" w:color="auto"/>
                <w:left w:val="none" w:sz="0" w:space="0" w:color="auto"/>
                <w:bottom w:val="none" w:sz="0" w:space="0" w:color="auto"/>
                <w:right w:val="none" w:sz="0" w:space="0" w:color="auto"/>
              </w:divBdr>
              <w:divsChild>
                <w:div w:id="133372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0772244">
      <w:bodyDiv w:val="1"/>
      <w:marLeft w:val="0"/>
      <w:marRight w:val="0"/>
      <w:marTop w:val="0"/>
      <w:marBottom w:val="0"/>
      <w:divBdr>
        <w:top w:val="none" w:sz="0" w:space="0" w:color="auto"/>
        <w:left w:val="none" w:sz="0" w:space="0" w:color="auto"/>
        <w:bottom w:val="none" w:sz="0" w:space="0" w:color="auto"/>
        <w:right w:val="none" w:sz="0" w:space="0" w:color="auto"/>
      </w:divBdr>
    </w:div>
    <w:div w:id="912008696">
      <w:bodyDiv w:val="1"/>
      <w:marLeft w:val="0"/>
      <w:marRight w:val="0"/>
      <w:marTop w:val="0"/>
      <w:marBottom w:val="0"/>
      <w:divBdr>
        <w:top w:val="none" w:sz="0" w:space="0" w:color="auto"/>
        <w:left w:val="none" w:sz="0" w:space="0" w:color="auto"/>
        <w:bottom w:val="none" w:sz="0" w:space="0" w:color="auto"/>
        <w:right w:val="none" w:sz="0" w:space="0" w:color="auto"/>
      </w:divBdr>
    </w:div>
    <w:div w:id="918321907">
      <w:bodyDiv w:val="1"/>
      <w:marLeft w:val="0"/>
      <w:marRight w:val="0"/>
      <w:marTop w:val="0"/>
      <w:marBottom w:val="0"/>
      <w:divBdr>
        <w:top w:val="none" w:sz="0" w:space="0" w:color="auto"/>
        <w:left w:val="none" w:sz="0" w:space="0" w:color="auto"/>
        <w:bottom w:val="none" w:sz="0" w:space="0" w:color="auto"/>
        <w:right w:val="none" w:sz="0" w:space="0" w:color="auto"/>
      </w:divBdr>
      <w:divsChild>
        <w:div w:id="1864437057">
          <w:marLeft w:val="0"/>
          <w:marRight w:val="0"/>
          <w:marTop w:val="0"/>
          <w:marBottom w:val="0"/>
          <w:divBdr>
            <w:top w:val="none" w:sz="0" w:space="0" w:color="auto"/>
            <w:left w:val="none" w:sz="0" w:space="0" w:color="auto"/>
            <w:bottom w:val="none" w:sz="0" w:space="0" w:color="auto"/>
            <w:right w:val="none" w:sz="0" w:space="0" w:color="auto"/>
          </w:divBdr>
        </w:div>
        <w:div w:id="112019908">
          <w:marLeft w:val="0"/>
          <w:marRight w:val="0"/>
          <w:marTop w:val="0"/>
          <w:marBottom w:val="0"/>
          <w:divBdr>
            <w:top w:val="none" w:sz="0" w:space="0" w:color="auto"/>
            <w:left w:val="none" w:sz="0" w:space="0" w:color="auto"/>
            <w:bottom w:val="none" w:sz="0" w:space="0" w:color="auto"/>
            <w:right w:val="none" w:sz="0" w:space="0" w:color="auto"/>
          </w:divBdr>
          <w:divsChild>
            <w:div w:id="64762407">
              <w:marLeft w:val="0"/>
              <w:marRight w:val="0"/>
              <w:marTop w:val="0"/>
              <w:marBottom w:val="0"/>
              <w:divBdr>
                <w:top w:val="none" w:sz="0" w:space="0" w:color="auto"/>
                <w:left w:val="none" w:sz="0" w:space="0" w:color="auto"/>
                <w:bottom w:val="none" w:sz="0" w:space="0" w:color="auto"/>
                <w:right w:val="none" w:sz="0" w:space="0" w:color="auto"/>
              </w:divBdr>
            </w:div>
          </w:divsChild>
        </w:div>
        <w:div w:id="1934125601">
          <w:marLeft w:val="0"/>
          <w:marRight w:val="0"/>
          <w:marTop w:val="0"/>
          <w:marBottom w:val="0"/>
          <w:divBdr>
            <w:top w:val="none" w:sz="0" w:space="0" w:color="auto"/>
            <w:left w:val="none" w:sz="0" w:space="0" w:color="auto"/>
            <w:bottom w:val="none" w:sz="0" w:space="0" w:color="auto"/>
            <w:right w:val="none" w:sz="0" w:space="0" w:color="auto"/>
          </w:divBdr>
        </w:div>
        <w:div w:id="87504868">
          <w:marLeft w:val="0"/>
          <w:marRight w:val="0"/>
          <w:marTop w:val="0"/>
          <w:marBottom w:val="0"/>
          <w:divBdr>
            <w:top w:val="none" w:sz="0" w:space="0" w:color="auto"/>
            <w:left w:val="none" w:sz="0" w:space="0" w:color="auto"/>
            <w:bottom w:val="none" w:sz="0" w:space="0" w:color="auto"/>
            <w:right w:val="none" w:sz="0" w:space="0" w:color="auto"/>
          </w:divBdr>
          <w:divsChild>
            <w:div w:id="253979078">
              <w:marLeft w:val="0"/>
              <w:marRight w:val="0"/>
              <w:marTop w:val="0"/>
              <w:marBottom w:val="0"/>
              <w:divBdr>
                <w:top w:val="none" w:sz="0" w:space="0" w:color="auto"/>
                <w:left w:val="none" w:sz="0" w:space="0" w:color="auto"/>
                <w:bottom w:val="none" w:sz="0" w:space="0" w:color="auto"/>
                <w:right w:val="none" w:sz="0" w:space="0" w:color="auto"/>
              </w:divBdr>
            </w:div>
          </w:divsChild>
        </w:div>
        <w:div w:id="1287661531">
          <w:marLeft w:val="0"/>
          <w:marRight w:val="0"/>
          <w:marTop w:val="0"/>
          <w:marBottom w:val="0"/>
          <w:divBdr>
            <w:top w:val="none" w:sz="0" w:space="0" w:color="auto"/>
            <w:left w:val="none" w:sz="0" w:space="0" w:color="auto"/>
            <w:bottom w:val="none" w:sz="0" w:space="0" w:color="auto"/>
            <w:right w:val="none" w:sz="0" w:space="0" w:color="auto"/>
          </w:divBdr>
        </w:div>
        <w:div w:id="229771197">
          <w:marLeft w:val="0"/>
          <w:marRight w:val="0"/>
          <w:marTop w:val="0"/>
          <w:marBottom w:val="0"/>
          <w:divBdr>
            <w:top w:val="none" w:sz="0" w:space="0" w:color="auto"/>
            <w:left w:val="none" w:sz="0" w:space="0" w:color="auto"/>
            <w:bottom w:val="none" w:sz="0" w:space="0" w:color="auto"/>
            <w:right w:val="none" w:sz="0" w:space="0" w:color="auto"/>
          </w:divBdr>
          <w:divsChild>
            <w:div w:id="2141993478">
              <w:marLeft w:val="0"/>
              <w:marRight w:val="0"/>
              <w:marTop w:val="0"/>
              <w:marBottom w:val="0"/>
              <w:divBdr>
                <w:top w:val="none" w:sz="0" w:space="0" w:color="auto"/>
                <w:left w:val="none" w:sz="0" w:space="0" w:color="auto"/>
                <w:bottom w:val="none" w:sz="0" w:space="0" w:color="auto"/>
                <w:right w:val="none" w:sz="0" w:space="0" w:color="auto"/>
              </w:divBdr>
            </w:div>
          </w:divsChild>
        </w:div>
        <w:div w:id="1724135040">
          <w:marLeft w:val="0"/>
          <w:marRight w:val="0"/>
          <w:marTop w:val="0"/>
          <w:marBottom w:val="0"/>
          <w:divBdr>
            <w:top w:val="none" w:sz="0" w:space="0" w:color="auto"/>
            <w:left w:val="none" w:sz="0" w:space="0" w:color="auto"/>
            <w:bottom w:val="none" w:sz="0" w:space="0" w:color="auto"/>
            <w:right w:val="none" w:sz="0" w:space="0" w:color="auto"/>
          </w:divBdr>
        </w:div>
        <w:div w:id="1055810923">
          <w:marLeft w:val="0"/>
          <w:marRight w:val="0"/>
          <w:marTop w:val="0"/>
          <w:marBottom w:val="0"/>
          <w:divBdr>
            <w:top w:val="none" w:sz="0" w:space="0" w:color="auto"/>
            <w:left w:val="none" w:sz="0" w:space="0" w:color="auto"/>
            <w:bottom w:val="none" w:sz="0" w:space="0" w:color="auto"/>
            <w:right w:val="none" w:sz="0" w:space="0" w:color="auto"/>
          </w:divBdr>
          <w:divsChild>
            <w:div w:id="1740250149">
              <w:marLeft w:val="0"/>
              <w:marRight w:val="0"/>
              <w:marTop w:val="0"/>
              <w:marBottom w:val="0"/>
              <w:divBdr>
                <w:top w:val="none" w:sz="0" w:space="0" w:color="auto"/>
                <w:left w:val="none" w:sz="0" w:space="0" w:color="auto"/>
                <w:bottom w:val="none" w:sz="0" w:space="0" w:color="auto"/>
                <w:right w:val="none" w:sz="0" w:space="0" w:color="auto"/>
              </w:divBdr>
            </w:div>
          </w:divsChild>
        </w:div>
        <w:div w:id="1413044350">
          <w:marLeft w:val="0"/>
          <w:marRight w:val="0"/>
          <w:marTop w:val="0"/>
          <w:marBottom w:val="0"/>
          <w:divBdr>
            <w:top w:val="none" w:sz="0" w:space="0" w:color="auto"/>
            <w:left w:val="none" w:sz="0" w:space="0" w:color="auto"/>
            <w:bottom w:val="none" w:sz="0" w:space="0" w:color="auto"/>
            <w:right w:val="none" w:sz="0" w:space="0" w:color="auto"/>
          </w:divBdr>
        </w:div>
        <w:div w:id="1962227585">
          <w:marLeft w:val="0"/>
          <w:marRight w:val="0"/>
          <w:marTop w:val="0"/>
          <w:marBottom w:val="0"/>
          <w:divBdr>
            <w:top w:val="none" w:sz="0" w:space="0" w:color="auto"/>
            <w:left w:val="none" w:sz="0" w:space="0" w:color="auto"/>
            <w:bottom w:val="none" w:sz="0" w:space="0" w:color="auto"/>
            <w:right w:val="none" w:sz="0" w:space="0" w:color="auto"/>
          </w:divBdr>
          <w:divsChild>
            <w:div w:id="1936396549">
              <w:marLeft w:val="0"/>
              <w:marRight w:val="0"/>
              <w:marTop w:val="0"/>
              <w:marBottom w:val="0"/>
              <w:divBdr>
                <w:top w:val="none" w:sz="0" w:space="0" w:color="auto"/>
                <w:left w:val="none" w:sz="0" w:space="0" w:color="auto"/>
                <w:bottom w:val="none" w:sz="0" w:space="0" w:color="auto"/>
                <w:right w:val="none" w:sz="0" w:space="0" w:color="auto"/>
              </w:divBdr>
            </w:div>
          </w:divsChild>
        </w:div>
        <w:div w:id="1929776671">
          <w:marLeft w:val="0"/>
          <w:marRight w:val="0"/>
          <w:marTop w:val="0"/>
          <w:marBottom w:val="0"/>
          <w:divBdr>
            <w:top w:val="none" w:sz="0" w:space="0" w:color="auto"/>
            <w:left w:val="none" w:sz="0" w:space="0" w:color="auto"/>
            <w:bottom w:val="none" w:sz="0" w:space="0" w:color="auto"/>
            <w:right w:val="none" w:sz="0" w:space="0" w:color="auto"/>
          </w:divBdr>
        </w:div>
        <w:div w:id="360790758">
          <w:marLeft w:val="0"/>
          <w:marRight w:val="0"/>
          <w:marTop w:val="0"/>
          <w:marBottom w:val="0"/>
          <w:divBdr>
            <w:top w:val="none" w:sz="0" w:space="0" w:color="auto"/>
            <w:left w:val="none" w:sz="0" w:space="0" w:color="auto"/>
            <w:bottom w:val="none" w:sz="0" w:space="0" w:color="auto"/>
            <w:right w:val="none" w:sz="0" w:space="0" w:color="auto"/>
          </w:divBdr>
          <w:divsChild>
            <w:div w:id="1320697904">
              <w:marLeft w:val="0"/>
              <w:marRight w:val="0"/>
              <w:marTop w:val="0"/>
              <w:marBottom w:val="0"/>
              <w:divBdr>
                <w:top w:val="none" w:sz="0" w:space="0" w:color="auto"/>
                <w:left w:val="none" w:sz="0" w:space="0" w:color="auto"/>
                <w:bottom w:val="none" w:sz="0" w:space="0" w:color="auto"/>
                <w:right w:val="none" w:sz="0" w:space="0" w:color="auto"/>
              </w:divBdr>
            </w:div>
          </w:divsChild>
        </w:div>
        <w:div w:id="534781330">
          <w:marLeft w:val="0"/>
          <w:marRight w:val="0"/>
          <w:marTop w:val="0"/>
          <w:marBottom w:val="0"/>
          <w:divBdr>
            <w:top w:val="none" w:sz="0" w:space="0" w:color="auto"/>
            <w:left w:val="none" w:sz="0" w:space="0" w:color="auto"/>
            <w:bottom w:val="none" w:sz="0" w:space="0" w:color="auto"/>
            <w:right w:val="none" w:sz="0" w:space="0" w:color="auto"/>
          </w:divBdr>
        </w:div>
        <w:div w:id="209656973">
          <w:marLeft w:val="0"/>
          <w:marRight w:val="0"/>
          <w:marTop w:val="0"/>
          <w:marBottom w:val="0"/>
          <w:divBdr>
            <w:top w:val="none" w:sz="0" w:space="0" w:color="auto"/>
            <w:left w:val="none" w:sz="0" w:space="0" w:color="auto"/>
            <w:bottom w:val="none" w:sz="0" w:space="0" w:color="auto"/>
            <w:right w:val="none" w:sz="0" w:space="0" w:color="auto"/>
          </w:divBdr>
          <w:divsChild>
            <w:div w:id="225141720">
              <w:marLeft w:val="0"/>
              <w:marRight w:val="0"/>
              <w:marTop w:val="0"/>
              <w:marBottom w:val="0"/>
              <w:divBdr>
                <w:top w:val="none" w:sz="0" w:space="0" w:color="auto"/>
                <w:left w:val="none" w:sz="0" w:space="0" w:color="auto"/>
                <w:bottom w:val="none" w:sz="0" w:space="0" w:color="auto"/>
                <w:right w:val="none" w:sz="0" w:space="0" w:color="auto"/>
              </w:divBdr>
            </w:div>
          </w:divsChild>
        </w:div>
        <w:div w:id="949968518">
          <w:marLeft w:val="0"/>
          <w:marRight w:val="0"/>
          <w:marTop w:val="300"/>
          <w:marBottom w:val="0"/>
          <w:divBdr>
            <w:top w:val="none" w:sz="0" w:space="0" w:color="auto"/>
            <w:left w:val="none" w:sz="0" w:space="0" w:color="auto"/>
            <w:bottom w:val="none" w:sz="0" w:space="0" w:color="auto"/>
            <w:right w:val="none" w:sz="0" w:space="0" w:color="auto"/>
          </w:divBdr>
          <w:divsChild>
            <w:div w:id="488062888">
              <w:marLeft w:val="0"/>
              <w:marRight w:val="0"/>
              <w:marTop w:val="0"/>
              <w:marBottom w:val="0"/>
              <w:divBdr>
                <w:top w:val="none" w:sz="0" w:space="0" w:color="auto"/>
                <w:left w:val="none" w:sz="0" w:space="0" w:color="auto"/>
                <w:bottom w:val="none" w:sz="0" w:space="0" w:color="auto"/>
                <w:right w:val="none" w:sz="0" w:space="0" w:color="auto"/>
              </w:divBdr>
              <w:divsChild>
                <w:div w:id="156487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602230">
          <w:marLeft w:val="0"/>
          <w:marRight w:val="0"/>
          <w:marTop w:val="300"/>
          <w:marBottom w:val="0"/>
          <w:divBdr>
            <w:top w:val="none" w:sz="0" w:space="0" w:color="auto"/>
            <w:left w:val="none" w:sz="0" w:space="0" w:color="auto"/>
            <w:bottom w:val="none" w:sz="0" w:space="0" w:color="auto"/>
            <w:right w:val="none" w:sz="0" w:space="0" w:color="auto"/>
          </w:divBdr>
          <w:divsChild>
            <w:div w:id="1065957144">
              <w:marLeft w:val="0"/>
              <w:marRight w:val="0"/>
              <w:marTop w:val="0"/>
              <w:marBottom w:val="0"/>
              <w:divBdr>
                <w:top w:val="none" w:sz="0" w:space="0" w:color="auto"/>
                <w:left w:val="none" w:sz="0" w:space="0" w:color="auto"/>
                <w:bottom w:val="none" w:sz="0" w:space="0" w:color="auto"/>
                <w:right w:val="none" w:sz="0" w:space="0" w:color="auto"/>
              </w:divBdr>
              <w:divsChild>
                <w:div w:id="175770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201731">
          <w:marLeft w:val="0"/>
          <w:marRight w:val="0"/>
          <w:marTop w:val="300"/>
          <w:marBottom w:val="0"/>
          <w:divBdr>
            <w:top w:val="none" w:sz="0" w:space="0" w:color="auto"/>
            <w:left w:val="none" w:sz="0" w:space="0" w:color="auto"/>
            <w:bottom w:val="none" w:sz="0" w:space="0" w:color="auto"/>
            <w:right w:val="none" w:sz="0" w:space="0" w:color="auto"/>
          </w:divBdr>
          <w:divsChild>
            <w:div w:id="2114935319">
              <w:marLeft w:val="0"/>
              <w:marRight w:val="0"/>
              <w:marTop w:val="0"/>
              <w:marBottom w:val="0"/>
              <w:divBdr>
                <w:top w:val="none" w:sz="0" w:space="0" w:color="auto"/>
                <w:left w:val="none" w:sz="0" w:space="0" w:color="auto"/>
                <w:bottom w:val="none" w:sz="0" w:space="0" w:color="auto"/>
                <w:right w:val="none" w:sz="0" w:space="0" w:color="auto"/>
              </w:divBdr>
              <w:divsChild>
                <w:div w:id="182743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6729750">
          <w:marLeft w:val="0"/>
          <w:marRight w:val="0"/>
          <w:marTop w:val="300"/>
          <w:marBottom w:val="0"/>
          <w:divBdr>
            <w:top w:val="none" w:sz="0" w:space="0" w:color="auto"/>
            <w:left w:val="none" w:sz="0" w:space="0" w:color="auto"/>
            <w:bottom w:val="none" w:sz="0" w:space="0" w:color="auto"/>
            <w:right w:val="none" w:sz="0" w:space="0" w:color="auto"/>
          </w:divBdr>
          <w:divsChild>
            <w:div w:id="1104038607">
              <w:marLeft w:val="0"/>
              <w:marRight w:val="0"/>
              <w:marTop w:val="0"/>
              <w:marBottom w:val="0"/>
              <w:divBdr>
                <w:top w:val="none" w:sz="0" w:space="0" w:color="auto"/>
                <w:left w:val="none" w:sz="0" w:space="0" w:color="auto"/>
                <w:bottom w:val="none" w:sz="0" w:space="0" w:color="auto"/>
                <w:right w:val="none" w:sz="0" w:space="0" w:color="auto"/>
              </w:divBdr>
              <w:divsChild>
                <w:div w:id="1307584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5043436">
      <w:bodyDiv w:val="1"/>
      <w:marLeft w:val="0"/>
      <w:marRight w:val="0"/>
      <w:marTop w:val="0"/>
      <w:marBottom w:val="0"/>
      <w:divBdr>
        <w:top w:val="none" w:sz="0" w:space="0" w:color="auto"/>
        <w:left w:val="none" w:sz="0" w:space="0" w:color="auto"/>
        <w:bottom w:val="none" w:sz="0" w:space="0" w:color="auto"/>
        <w:right w:val="none" w:sz="0" w:space="0" w:color="auto"/>
      </w:divBdr>
      <w:divsChild>
        <w:div w:id="1019621758">
          <w:marLeft w:val="0"/>
          <w:marRight w:val="0"/>
          <w:marTop w:val="0"/>
          <w:marBottom w:val="0"/>
          <w:divBdr>
            <w:top w:val="none" w:sz="0" w:space="0" w:color="auto"/>
            <w:left w:val="none" w:sz="0" w:space="0" w:color="auto"/>
            <w:bottom w:val="none" w:sz="0" w:space="0" w:color="auto"/>
            <w:right w:val="none" w:sz="0" w:space="0" w:color="auto"/>
          </w:divBdr>
        </w:div>
        <w:div w:id="99379017">
          <w:marLeft w:val="0"/>
          <w:marRight w:val="0"/>
          <w:marTop w:val="0"/>
          <w:marBottom w:val="0"/>
          <w:divBdr>
            <w:top w:val="none" w:sz="0" w:space="0" w:color="auto"/>
            <w:left w:val="none" w:sz="0" w:space="0" w:color="auto"/>
            <w:bottom w:val="none" w:sz="0" w:space="0" w:color="auto"/>
            <w:right w:val="none" w:sz="0" w:space="0" w:color="auto"/>
          </w:divBdr>
          <w:divsChild>
            <w:div w:id="1134566602">
              <w:marLeft w:val="0"/>
              <w:marRight w:val="0"/>
              <w:marTop w:val="0"/>
              <w:marBottom w:val="0"/>
              <w:divBdr>
                <w:top w:val="none" w:sz="0" w:space="0" w:color="auto"/>
                <w:left w:val="none" w:sz="0" w:space="0" w:color="auto"/>
                <w:bottom w:val="none" w:sz="0" w:space="0" w:color="auto"/>
                <w:right w:val="none" w:sz="0" w:space="0" w:color="auto"/>
              </w:divBdr>
            </w:div>
          </w:divsChild>
        </w:div>
        <w:div w:id="176312377">
          <w:marLeft w:val="0"/>
          <w:marRight w:val="0"/>
          <w:marTop w:val="0"/>
          <w:marBottom w:val="0"/>
          <w:divBdr>
            <w:top w:val="none" w:sz="0" w:space="0" w:color="auto"/>
            <w:left w:val="none" w:sz="0" w:space="0" w:color="auto"/>
            <w:bottom w:val="none" w:sz="0" w:space="0" w:color="auto"/>
            <w:right w:val="none" w:sz="0" w:space="0" w:color="auto"/>
          </w:divBdr>
        </w:div>
        <w:div w:id="141120425">
          <w:marLeft w:val="0"/>
          <w:marRight w:val="0"/>
          <w:marTop w:val="0"/>
          <w:marBottom w:val="0"/>
          <w:divBdr>
            <w:top w:val="none" w:sz="0" w:space="0" w:color="auto"/>
            <w:left w:val="none" w:sz="0" w:space="0" w:color="auto"/>
            <w:bottom w:val="none" w:sz="0" w:space="0" w:color="auto"/>
            <w:right w:val="none" w:sz="0" w:space="0" w:color="auto"/>
          </w:divBdr>
          <w:divsChild>
            <w:div w:id="776680345">
              <w:marLeft w:val="0"/>
              <w:marRight w:val="0"/>
              <w:marTop w:val="0"/>
              <w:marBottom w:val="0"/>
              <w:divBdr>
                <w:top w:val="none" w:sz="0" w:space="0" w:color="auto"/>
                <w:left w:val="none" w:sz="0" w:space="0" w:color="auto"/>
                <w:bottom w:val="none" w:sz="0" w:space="0" w:color="auto"/>
                <w:right w:val="none" w:sz="0" w:space="0" w:color="auto"/>
              </w:divBdr>
            </w:div>
          </w:divsChild>
        </w:div>
        <w:div w:id="557665832">
          <w:marLeft w:val="0"/>
          <w:marRight w:val="0"/>
          <w:marTop w:val="0"/>
          <w:marBottom w:val="0"/>
          <w:divBdr>
            <w:top w:val="none" w:sz="0" w:space="0" w:color="auto"/>
            <w:left w:val="none" w:sz="0" w:space="0" w:color="auto"/>
            <w:bottom w:val="none" w:sz="0" w:space="0" w:color="auto"/>
            <w:right w:val="none" w:sz="0" w:space="0" w:color="auto"/>
          </w:divBdr>
        </w:div>
        <w:div w:id="1311404286">
          <w:marLeft w:val="0"/>
          <w:marRight w:val="0"/>
          <w:marTop w:val="0"/>
          <w:marBottom w:val="0"/>
          <w:divBdr>
            <w:top w:val="none" w:sz="0" w:space="0" w:color="auto"/>
            <w:left w:val="none" w:sz="0" w:space="0" w:color="auto"/>
            <w:bottom w:val="none" w:sz="0" w:space="0" w:color="auto"/>
            <w:right w:val="none" w:sz="0" w:space="0" w:color="auto"/>
          </w:divBdr>
          <w:divsChild>
            <w:div w:id="1888486559">
              <w:marLeft w:val="0"/>
              <w:marRight w:val="0"/>
              <w:marTop w:val="0"/>
              <w:marBottom w:val="0"/>
              <w:divBdr>
                <w:top w:val="none" w:sz="0" w:space="0" w:color="auto"/>
                <w:left w:val="none" w:sz="0" w:space="0" w:color="auto"/>
                <w:bottom w:val="none" w:sz="0" w:space="0" w:color="auto"/>
                <w:right w:val="none" w:sz="0" w:space="0" w:color="auto"/>
              </w:divBdr>
            </w:div>
          </w:divsChild>
        </w:div>
        <w:div w:id="1759792218">
          <w:marLeft w:val="0"/>
          <w:marRight w:val="0"/>
          <w:marTop w:val="0"/>
          <w:marBottom w:val="0"/>
          <w:divBdr>
            <w:top w:val="none" w:sz="0" w:space="0" w:color="auto"/>
            <w:left w:val="none" w:sz="0" w:space="0" w:color="auto"/>
            <w:bottom w:val="none" w:sz="0" w:space="0" w:color="auto"/>
            <w:right w:val="none" w:sz="0" w:space="0" w:color="auto"/>
          </w:divBdr>
        </w:div>
        <w:div w:id="845439871">
          <w:marLeft w:val="0"/>
          <w:marRight w:val="0"/>
          <w:marTop w:val="0"/>
          <w:marBottom w:val="0"/>
          <w:divBdr>
            <w:top w:val="none" w:sz="0" w:space="0" w:color="auto"/>
            <w:left w:val="none" w:sz="0" w:space="0" w:color="auto"/>
            <w:bottom w:val="none" w:sz="0" w:space="0" w:color="auto"/>
            <w:right w:val="none" w:sz="0" w:space="0" w:color="auto"/>
          </w:divBdr>
          <w:divsChild>
            <w:div w:id="656230483">
              <w:marLeft w:val="0"/>
              <w:marRight w:val="0"/>
              <w:marTop w:val="0"/>
              <w:marBottom w:val="0"/>
              <w:divBdr>
                <w:top w:val="none" w:sz="0" w:space="0" w:color="auto"/>
                <w:left w:val="none" w:sz="0" w:space="0" w:color="auto"/>
                <w:bottom w:val="none" w:sz="0" w:space="0" w:color="auto"/>
                <w:right w:val="none" w:sz="0" w:space="0" w:color="auto"/>
              </w:divBdr>
            </w:div>
          </w:divsChild>
        </w:div>
        <w:div w:id="574435951">
          <w:marLeft w:val="0"/>
          <w:marRight w:val="0"/>
          <w:marTop w:val="0"/>
          <w:marBottom w:val="0"/>
          <w:divBdr>
            <w:top w:val="none" w:sz="0" w:space="0" w:color="auto"/>
            <w:left w:val="none" w:sz="0" w:space="0" w:color="auto"/>
            <w:bottom w:val="none" w:sz="0" w:space="0" w:color="auto"/>
            <w:right w:val="none" w:sz="0" w:space="0" w:color="auto"/>
          </w:divBdr>
        </w:div>
        <w:div w:id="247274296">
          <w:marLeft w:val="0"/>
          <w:marRight w:val="0"/>
          <w:marTop w:val="0"/>
          <w:marBottom w:val="0"/>
          <w:divBdr>
            <w:top w:val="none" w:sz="0" w:space="0" w:color="auto"/>
            <w:left w:val="none" w:sz="0" w:space="0" w:color="auto"/>
            <w:bottom w:val="none" w:sz="0" w:space="0" w:color="auto"/>
            <w:right w:val="none" w:sz="0" w:space="0" w:color="auto"/>
          </w:divBdr>
          <w:divsChild>
            <w:div w:id="1783651438">
              <w:marLeft w:val="0"/>
              <w:marRight w:val="0"/>
              <w:marTop w:val="0"/>
              <w:marBottom w:val="0"/>
              <w:divBdr>
                <w:top w:val="none" w:sz="0" w:space="0" w:color="auto"/>
                <w:left w:val="none" w:sz="0" w:space="0" w:color="auto"/>
                <w:bottom w:val="none" w:sz="0" w:space="0" w:color="auto"/>
                <w:right w:val="none" w:sz="0" w:space="0" w:color="auto"/>
              </w:divBdr>
            </w:div>
          </w:divsChild>
        </w:div>
        <w:div w:id="988481750">
          <w:marLeft w:val="0"/>
          <w:marRight w:val="0"/>
          <w:marTop w:val="0"/>
          <w:marBottom w:val="0"/>
          <w:divBdr>
            <w:top w:val="none" w:sz="0" w:space="0" w:color="auto"/>
            <w:left w:val="none" w:sz="0" w:space="0" w:color="auto"/>
            <w:bottom w:val="none" w:sz="0" w:space="0" w:color="auto"/>
            <w:right w:val="none" w:sz="0" w:space="0" w:color="auto"/>
          </w:divBdr>
        </w:div>
        <w:div w:id="1865945359">
          <w:marLeft w:val="0"/>
          <w:marRight w:val="0"/>
          <w:marTop w:val="0"/>
          <w:marBottom w:val="0"/>
          <w:divBdr>
            <w:top w:val="none" w:sz="0" w:space="0" w:color="auto"/>
            <w:left w:val="none" w:sz="0" w:space="0" w:color="auto"/>
            <w:bottom w:val="none" w:sz="0" w:space="0" w:color="auto"/>
            <w:right w:val="none" w:sz="0" w:space="0" w:color="auto"/>
          </w:divBdr>
          <w:divsChild>
            <w:div w:id="292366495">
              <w:marLeft w:val="0"/>
              <w:marRight w:val="0"/>
              <w:marTop w:val="0"/>
              <w:marBottom w:val="0"/>
              <w:divBdr>
                <w:top w:val="none" w:sz="0" w:space="0" w:color="auto"/>
                <w:left w:val="none" w:sz="0" w:space="0" w:color="auto"/>
                <w:bottom w:val="none" w:sz="0" w:space="0" w:color="auto"/>
                <w:right w:val="none" w:sz="0" w:space="0" w:color="auto"/>
              </w:divBdr>
            </w:div>
          </w:divsChild>
        </w:div>
        <w:div w:id="2114590031">
          <w:marLeft w:val="0"/>
          <w:marRight w:val="0"/>
          <w:marTop w:val="0"/>
          <w:marBottom w:val="0"/>
          <w:divBdr>
            <w:top w:val="none" w:sz="0" w:space="0" w:color="auto"/>
            <w:left w:val="none" w:sz="0" w:space="0" w:color="auto"/>
            <w:bottom w:val="none" w:sz="0" w:space="0" w:color="auto"/>
            <w:right w:val="none" w:sz="0" w:space="0" w:color="auto"/>
          </w:divBdr>
        </w:div>
        <w:div w:id="849753259">
          <w:marLeft w:val="0"/>
          <w:marRight w:val="0"/>
          <w:marTop w:val="0"/>
          <w:marBottom w:val="0"/>
          <w:divBdr>
            <w:top w:val="none" w:sz="0" w:space="0" w:color="auto"/>
            <w:left w:val="none" w:sz="0" w:space="0" w:color="auto"/>
            <w:bottom w:val="none" w:sz="0" w:space="0" w:color="auto"/>
            <w:right w:val="none" w:sz="0" w:space="0" w:color="auto"/>
          </w:divBdr>
          <w:divsChild>
            <w:div w:id="221864871">
              <w:marLeft w:val="0"/>
              <w:marRight w:val="0"/>
              <w:marTop w:val="0"/>
              <w:marBottom w:val="0"/>
              <w:divBdr>
                <w:top w:val="none" w:sz="0" w:space="0" w:color="auto"/>
                <w:left w:val="none" w:sz="0" w:space="0" w:color="auto"/>
                <w:bottom w:val="none" w:sz="0" w:space="0" w:color="auto"/>
                <w:right w:val="none" w:sz="0" w:space="0" w:color="auto"/>
              </w:divBdr>
            </w:div>
          </w:divsChild>
        </w:div>
        <w:div w:id="165361894">
          <w:marLeft w:val="0"/>
          <w:marRight w:val="0"/>
          <w:marTop w:val="300"/>
          <w:marBottom w:val="0"/>
          <w:divBdr>
            <w:top w:val="none" w:sz="0" w:space="0" w:color="auto"/>
            <w:left w:val="none" w:sz="0" w:space="0" w:color="auto"/>
            <w:bottom w:val="none" w:sz="0" w:space="0" w:color="auto"/>
            <w:right w:val="none" w:sz="0" w:space="0" w:color="auto"/>
          </w:divBdr>
          <w:divsChild>
            <w:div w:id="427194663">
              <w:marLeft w:val="0"/>
              <w:marRight w:val="0"/>
              <w:marTop w:val="0"/>
              <w:marBottom w:val="0"/>
              <w:divBdr>
                <w:top w:val="none" w:sz="0" w:space="0" w:color="auto"/>
                <w:left w:val="none" w:sz="0" w:space="0" w:color="auto"/>
                <w:bottom w:val="none" w:sz="0" w:space="0" w:color="auto"/>
                <w:right w:val="none" w:sz="0" w:space="0" w:color="auto"/>
              </w:divBdr>
              <w:divsChild>
                <w:div w:id="212161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206035">
          <w:marLeft w:val="0"/>
          <w:marRight w:val="0"/>
          <w:marTop w:val="300"/>
          <w:marBottom w:val="0"/>
          <w:divBdr>
            <w:top w:val="none" w:sz="0" w:space="0" w:color="auto"/>
            <w:left w:val="none" w:sz="0" w:space="0" w:color="auto"/>
            <w:bottom w:val="none" w:sz="0" w:space="0" w:color="auto"/>
            <w:right w:val="none" w:sz="0" w:space="0" w:color="auto"/>
          </w:divBdr>
          <w:divsChild>
            <w:div w:id="121726476">
              <w:marLeft w:val="0"/>
              <w:marRight w:val="0"/>
              <w:marTop w:val="0"/>
              <w:marBottom w:val="0"/>
              <w:divBdr>
                <w:top w:val="none" w:sz="0" w:space="0" w:color="auto"/>
                <w:left w:val="none" w:sz="0" w:space="0" w:color="auto"/>
                <w:bottom w:val="none" w:sz="0" w:space="0" w:color="auto"/>
                <w:right w:val="none" w:sz="0" w:space="0" w:color="auto"/>
              </w:divBdr>
              <w:divsChild>
                <w:div w:id="1620910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5758269">
          <w:marLeft w:val="0"/>
          <w:marRight w:val="0"/>
          <w:marTop w:val="300"/>
          <w:marBottom w:val="0"/>
          <w:divBdr>
            <w:top w:val="none" w:sz="0" w:space="0" w:color="auto"/>
            <w:left w:val="none" w:sz="0" w:space="0" w:color="auto"/>
            <w:bottom w:val="none" w:sz="0" w:space="0" w:color="auto"/>
            <w:right w:val="none" w:sz="0" w:space="0" w:color="auto"/>
          </w:divBdr>
          <w:divsChild>
            <w:div w:id="1400328723">
              <w:marLeft w:val="0"/>
              <w:marRight w:val="0"/>
              <w:marTop w:val="0"/>
              <w:marBottom w:val="0"/>
              <w:divBdr>
                <w:top w:val="none" w:sz="0" w:space="0" w:color="auto"/>
                <w:left w:val="none" w:sz="0" w:space="0" w:color="auto"/>
                <w:bottom w:val="none" w:sz="0" w:space="0" w:color="auto"/>
                <w:right w:val="none" w:sz="0" w:space="0" w:color="auto"/>
              </w:divBdr>
              <w:divsChild>
                <w:div w:id="131552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720239">
          <w:marLeft w:val="0"/>
          <w:marRight w:val="0"/>
          <w:marTop w:val="300"/>
          <w:marBottom w:val="0"/>
          <w:divBdr>
            <w:top w:val="none" w:sz="0" w:space="0" w:color="auto"/>
            <w:left w:val="none" w:sz="0" w:space="0" w:color="auto"/>
            <w:bottom w:val="none" w:sz="0" w:space="0" w:color="auto"/>
            <w:right w:val="none" w:sz="0" w:space="0" w:color="auto"/>
          </w:divBdr>
          <w:divsChild>
            <w:div w:id="985353978">
              <w:marLeft w:val="0"/>
              <w:marRight w:val="0"/>
              <w:marTop w:val="0"/>
              <w:marBottom w:val="0"/>
              <w:divBdr>
                <w:top w:val="none" w:sz="0" w:space="0" w:color="auto"/>
                <w:left w:val="none" w:sz="0" w:space="0" w:color="auto"/>
                <w:bottom w:val="none" w:sz="0" w:space="0" w:color="auto"/>
                <w:right w:val="none" w:sz="0" w:space="0" w:color="auto"/>
              </w:divBdr>
              <w:divsChild>
                <w:div w:id="125708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12319">
      <w:bodyDiv w:val="1"/>
      <w:marLeft w:val="0"/>
      <w:marRight w:val="0"/>
      <w:marTop w:val="0"/>
      <w:marBottom w:val="0"/>
      <w:divBdr>
        <w:top w:val="none" w:sz="0" w:space="0" w:color="auto"/>
        <w:left w:val="none" w:sz="0" w:space="0" w:color="auto"/>
        <w:bottom w:val="none" w:sz="0" w:space="0" w:color="auto"/>
        <w:right w:val="none" w:sz="0" w:space="0" w:color="auto"/>
      </w:divBdr>
      <w:divsChild>
        <w:div w:id="29494372">
          <w:marLeft w:val="0"/>
          <w:marRight w:val="0"/>
          <w:marTop w:val="0"/>
          <w:marBottom w:val="0"/>
          <w:divBdr>
            <w:top w:val="none" w:sz="0" w:space="0" w:color="auto"/>
            <w:left w:val="none" w:sz="0" w:space="0" w:color="auto"/>
            <w:bottom w:val="none" w:sz="0" w:space="0" w:color="auto"/>
            <w:right w:val="none" w:sz="0" w:space="0" w:color="auto"/>
          </w:divBdr>
        </w:div>
        <w:div w:id="1647274976">
          <w:marLeft w:val="0"/>
          <w:marRight w:val="0"/>
          <w:marTop w:val="0"/>
          <w:marBottom w:val="0"/>
          <w:divBdr>
            <w:top w:val="none" w:sz="0" w:space="0" w:color="auto"/>
            <w:left w:val="none" w:sz="0" w:space="0" w:color="auto"/>
            <w:bottom w:val="none" w:sz="0" w:space="0" w:color="auto"/>
            <w:right w:val="none" w:sz="0" w:space="0" w:color="auto"/>
          </w:divBdr>
          <w:divsChild>
            <w:div w:id="1793863005">
              <w:marLeft w:val="0"/>
              <w:marRight w:val="0"/>
              <w:marTop w:val="0"/>
              <w:marBottom w:val="0"/>
              <w:divBdr>
                <w:top w:val="none" w:sz="0" w:space="0" w:color="auto"/>
                <w:left w:val="none" w:sz="0" w:space="0" w:color="auto"/>
                <w:bottom w:val="none" w:sz="0" w:space="0" w:color="auto"/>
                <w:right w:val="none" w:sz="0" w:space="0" w:color="auto"/>
              </w:divBdr>
            </w:div>
          </w:divsChild>
        </w:div>
        <w:div w:id="668215867">
          <w:marLeft w:val="0"/>
          <w:marRight w:val="0"/>
          <w:marTop w:val="0"/>
          <w:marBottom w:val="0"/>
          <w:divBdr>
            <w:top w:val="none" w:sz="0" w:space="0" w:color="auto"/>
            <w:left w:val="none" w:sz="0" w:space="0" w:color="auto"/>
            <w:bottom w:val="none" w:sz="0" w:space="0" w:color="auto"/>
            <w:right w:val="none" w:sz="0" w:space="0" w:color="auto"/>
          </w:divBdr>
        </w:div>
        <w:div w:id="1818835274">
          <w:marLeft w:val="0"/>
          <w:marRight w:val="0"/>
          <w:marTop w:val="0"/>
          <w:marBottom w:val="0"/>
          <w:divBdr>
            <w:top w:val="none" w:sz="0" w:space="0" w:color="auto"/>
            <w:left w:val="none" w:sz="0" w:space="0" w:color="auto"/>
            <w:bottom w:val="none" w:sz="0" w:space="0" w:color="auto"/>
            <w:right w:val="none" w:sz="0" w:space="0" w:color="auto"/>
          </w:divBdr>
          <w:divsChild>
            <w:div w:id="1040789927">
              <w:marLeft w:val="0"/>
              <w:marRight w:val="0"/>
              <w:marTop w:val="0"/>
              <w:marBottom w:val="0"/>
              <w:divBdr>
                <w:top w:val="none" w:sz="0" w:space="0" w:color="auto"/>
                <w:left w:val="none" w:sz="0" w:space="0" w:color="auto"/>
                <w:bottom w:val="none" w:sz="0" w:space="0" w:color="auto"/>
                <w:right w:val="none" w:sz="0" w:space="0" w:color="auto"/>
              </w:divBdr>
            </w:div>
          </w:divsChild>
        </w:div>
        <w:div w:id="1461264892">
          <w:marLeft w:val="0"/>
          <w:marRight w:val="0"/>
          <w:marTop w:val="0"/>
          <w:marBottom w:val="0"/>
          <w:divBdr>
            <w:top w:val="none" w:sz="0" w:space="0" w:color="auto"/>
            <w:left w:val="none" w:sz="0" w:space="0" w:color="auto"/>
            <w:bottom w:val="none" w:sz="0" w:space="0" w:color="auto"/>
            <w:right w:val="none" w:sz="0" w:space="0" w:color="auto"/>
          </w:divBdr>
        </w:div>
        <w:div w:id="1243297035">
          <w:marLeft w:val="0"/>
          <w:marRight w:val="0"/>
          <w:marTop w:val="0"/>
          <w:marBottom w:val="0"/>
          <w:divBdr>
            <w:top w:val="none" w:sz="0" w:space="0" w:color="auto"/>
            <w:left w:val="none" w:sz="0" w:space="0" w:color="auto"/>
            <w:bottom w:val="none" w:sz="0" w:space="0" w:color="auto"/>
            <w:right w:val="none" w:sz="0" w:space="0" w:color="auto"/>
          </w:divBdr>
          <w:divsChild>
            <w:div w:id="1555971031">
              <w:marLeft w:val="0"/>
              <w:marRight w:val="0"/>
              <w:marTop w:val="0"/>
              <w:marBottom w:val="0"/>
              <w:divBdr>
                <w:top w:val="none" w:sz="0" w:space="0" w:color="auto"/>
                <w:left w:val="none" w:sz="0" w:space="0" w:color="auto"/>
                <w:bottom w:val="none" w:sz="0" w:space="0" w:color="auto"/>
                <w:right w:val="none" w:sz="0" w:space="0" w:color="auto"/>
              </w:divBdr>
            </w:div>
          </w:divsChild>
        </w:div>
        <w:div w:id="17970701">
          <w:marLeft w:val="0"/>
          <w:marRight w:val="0"/>
          <w:marTop w:val="0"/>
          <w:marBottom w:val="0"/>
          <w:divBdr>
            <w:top w:val="none" w:sz="0" w:space="0" w:color="auto"/>
            <w:left w:val="none" w:sz="0" w:space="0" w:color="auto"/>
            <w:bottom w:val="none" w:sz="0" w:space="0" w:color="auto"/>
            <w:right w:val="none" w:sz="0" w:space="0" w:color="auto"/>
          </w:divBdr>
        </w:div>
        <w:div w:id="256719691">
          <w:marLeft w:val="0"/>
          <w:marRight w:val="0"/>
          <w:marTop w:val="0"/>
          <w:marBottom w:val="0"/>
          <w:divBdr>
            <w:top w:val="none" w:sz="0" w:space="0" w:color="auto"/>
            <w:left w:val="none" w:sz="0" w:space="0" w:color="auto"/>
            <w:bottom w:val="none" w:sz="0" w:space="0" w:color="auto"/>
            <w:right w:val="none" w:sz="0" w:space="0" w:color="auto"/>
          </w:divBdr>
          <w:divsChild>
            <w:div w:id="796215758">
              <w:marLeft w:val="0"/>
              <w:marRight w:val="0"/>
              <w:marTop w:val="0"/>
              <w:marBottom w:val="0"/>
              <w:divBdr>
                <w:top w:val="none" w:sz="0" w:space="0" w:color="auto"/>
                <w:left w:val="none" w:sz="0" w:space="0" w:color="auto"/>
                <w:bottom w:val="none" w:sz="0" w:space="0" w:color="auto"/>
                <w:right w:val="none" w:sz="0" w:space="0" w:color="auto"/>
              </w:divBdr>
            </w:div>
          </w:divsChild>
        </w:div>
        <w:div w:id="1047333335">
          <w:marLeft w:val="0"/>
          <w:marRight w:val="0"/>
          <w:marTop w:val="0"/>
          <w:marBottom w:val="0"/>
          <w:divBdr>
            <w:top w:val="none" w:sz="0" w:space="0" w:color="auto"/>
            <w:left w:val="none" w:sz="0" w:space="0" w:color="auto"/>
            <w:bottom w:val="none" w:sz="0" w:space="0" w:color="auto"/>
            <w:right w:val="none" w:sz="0" w:space="0" w:color="auto"/>
          </w:divBdr>
        </w:div>
        <w:div w:id="2087729748">
          <w:marLeft w:val="0"/>
          <w:marRight w:val="0"/>
          <w:marTop w:val="0"/>
          <w:marBottom w:val="0"/>
          <w:divBdr>
            <w:top w:val="none" w:sz="0" w:space="0" w:color="auto"/>
            <w:left w:val="none" w:sz="0" w:space="0" w:color="auto"/>
            <w:bottom w:val="none" w:sz="0" w:space="0" w:color="auto"/>
            <w:right w:val="none" w:sz="0" w:space="0" w:color="auto"/>
          </w:divBdr>
          <w:divsChild>
            <w:div w:id="154152232">
              <w:marLeft w:val="0"/>
              <w:marRight w:val="0"/>
              <w:marTop w:val="0"/>
              <w:marBottom w:val="0"/>
              <w:divBdr>
                <w:top w:val="none" w:sz="0" w:space="0" w:color="auto"/>
                <w:left w:val="none" w:sz="0" w:space="0" w:color="auto"/>
                <w:bottom w:val="none" w:sz="0" w:space="0" w:color="auto"/>
                <w:right w:val="none" w:sz="0" w:space="0" w:color="auto"/>
              </w:divBdr>
            </w:div>
          </w:divsChild>
        </w:div>
        <w:div w:id="1259560669">
          <w:marLeft w:val="0"/>
          <w:marRight w:val="0"/>
          <w:marTop w:val="0"/>
          <w:marBottom w:val="0"/>
          <w:divBdr>
            <w:top w:val="none" w:sz="0" w:space="0" w:color="auto"/>
            <w:left w:val="none" w:sz="0" w:space="0" w:color="auto"/>
            <w:bottom w:val="none" w:sz="0" w:space="0" w:color="auto"/>
            <w:right w:val="none" w:sz="0" w:space="0" w:color="auto"/>
          </w:divBdr>
        </w:div>
        <w:div w:id="1205411109">
          <w:marLeft w:val="0"/>
          <w:marRight w:val="0"/>
          <w:marTop w:val="0"/>
          <w:marBottom w:val="0"/>
          <w:divBdr>
            <w:top w:val="none" w:sz="0" w:space="0" w:color="auto"/>
            <w:left w:val="none" w:sz="0" w:space="0" w:color="auto"/>
            <w:bottom w:val="none" w:sz="0" w:space="0" w:color="auto"/>
            <w:right w:val="none" w:sz="0" w:space="0" w:color="auto"/>
          </w:divBdr>
          <w:divsChild>
            <w:div w:id="1936789800">
              <w:marLeft w:val="0"/>
              <w:marRight w:val="0"/>
              <w:marTop w:val="0"/>
              <w:marBottom w:val="0"/>
              <w:divBdr>
                <w:top w:val="none" w:sz="0" w:space="0" w:color="auto"/>
                <w:left w:val="none" w:sz="0" w:space="0" w:color="auto"/>
                <w:bottom w:val="none" w:sz="0" w:space="0" w:color="auto"/>
                <w:right w:val="none" w:sz="0" w:space="0" w:color="auto"/>
              </w:divBdr>
            </w:div>
          </w:divsChild>
        </w:div>
        <w:div w:id="558057628">
          <w:marLeft w:val="0"/>
          <w:marRight w:val="0"/>
          <w:marTop w:val="0"/>
          <w:marBottom w:val="0"/>
          <w:divBdr>
            <w:top w:val="none" w:sz="0" w:space="0" w:color="auto"/>
            <w:left w:val="none" w:sz="0" w:space="0" w:color="auto"/>
            <w:bottom w:val="none" w:sz="0" w:space="0" w:color="auto"/>
            <w:right w:val="none" w:sz="0" w:space="0" w:color="auto"/>
          </w:divBdr>
        </w:div>
        <w:div w:id="177281546">
          <w:marLeft w:val="0"/>
          <w:marRight w:val="0"/>
          <w:marTop w:val="0"/>
          <w:marBottom w:val="0"/>
          <w:divBdr>
            <w:top w:val="none" w:sz="0" w:space="0" w:color="auto"/>
            <w:left w:val="none" w:sz="0" w:space="0" w:color="auto"/>
            <w:bottom w:val="none" w:sz="0" w:space="0" w:color="auto"/>
            <w:right w:val="none" w:sz="0" w:space="0" w:color="auto"/>
          </w:divBdr>
          <w:divsChild>
            <w:div w:id="563487653">
              <w:marLeft w:val="0"/>
              <w:marRight w:val="0"/>
              <w:marTop w:val="0"/>
              <w:marBottom w:val="0"/>
              <w:divBdr>
                <w:top w:val="none" w:sz="0" w:space="0" w:color="auto"/>
                <w:left w:val="none" w:sz="0" w:space="0" w:color="auto"/>
                <w:bottom w:val="none" w:sz="0" w:space="0" w:color="auto"/>
                <w:right w:val="none" w:sz="0" w:space="0" w:color="auto"/>
              </w:divBdr>
            </w:div>
          </w:divsChild>
        </w:div>
        <w:div w:id="1566258798">
          <w:marLeft w:val="0"/>
          <w:marRight w:val="0"/>
          <w:marTop w:val="300"/>
          <w:marBottom w:val="0"/>
          <w:divBdr>
            <w:top w:val="none" w:sz="0" w:space="0" w:color="auto"/>
            <w:left w:val="none" w:sz="0" w:space="0" w:color="auto"/>
            <w:bottom w:val="none" w:sz="0" w:space="0" w:color="auto"/>
            <w:right w:val="none" w:sz="0" w:space="0" w:color="auto"/>
          </w:divBdr>
          <w:divsChild>
            <w:div w:id="560137816">
              <w:marLeft w:val="0"/>
              <w:marRight w:val="0"/>
              <w:marTop w:val="0"/>
              <w:marBottom w:val="0"/>
              <w:divBdr>
                <w:top w:val="none" w:sz="0" w:space="0" w:color="auto"/>
                <w:left w:val="none" w:sz="0" w:space="0" w:color="auto"/>
                <w:bottom w:val="none" w:sz="0" w:space="0" w:color="auto"/>
                <w:right w:val="none" w:sz="0" w:space="0" w:color="auto"/>
              </w:divBdr>
              <w:divsChild>
                <w:div w:id="88888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633779">
          <w:marLeft w:val="0"/>
          <w:marRight w:val="0"/>
          <w:marTop w:val="300"/>
          <w:marBottom w:val="0"/>
          <w:divBdr>
            <w:top w:val="none" w:sz="0" w:space="0" w:color="auto"/>
            <w:left w:val="none" w:sz="0" w:space="0" w:color="auto"/>
            <w:bottom w:val="none" w:sz="0" w:space="0" w:color="auto"/>
            <w:right w:val="none" w:sz="0" w:space="0" w:color="auto"/>
          </w:divBdr>
          <w:divsChild>
            <w:div w:id="1946885089">
              <w:marLeft w:val="0"/>
              <w:marRight w:val="0"/>
              <w:marTop w:val="0"/>
              <w:marBottom w:val="0"/>
              <w:divBdr>
                <w:top w:val="none" w:sz="0" w:space="0" w:color="auto"/>
                <w:left w:val="none" w:sz="0" w:space="0" w:color="auto"/>
                <w:bottom w:val="none" w:sz="0" w:space="0" w:color="auto"/>
                <w:right w:val="none" w:sz="0" w:space="0" w:color="auto"/>
              </w:divBdr>
              <w:divsChild>
                <w:div w:id="87827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89393">
          <w:marLeft w:val="0"/>
          <w:marRight w:val="0"/>
          <w:marTop w:val="300"/>
          <w:marBottom w:val="0"/>
          <w:divBdr>
            <w:top w:val="none" w:sz="0" w:space="0" w:color="auto"/>
            <w:left w:val="none" w:sz="0" w:space="0" w:color="auto"/>
            <w:bottom w:val="none" w:sz="0" w:space="0" w:color="auto"/>
            <w:right w:val="none" w:sz="0" w:space="0" w:color="auto"/>
          </w:divBdr>
          <w:divsChild>
            <w:div w:id="243493319">
              <w:marLeft w:val="0"/>
              <w:marRight w:val="0"/>
              <w:marTop w:val="0"/>
              <w:marBottom w:val="0"/>
              <w:divBdr>
                <w:top w:val="none" w:sz="0" w:space="0" w:color="auto"/>
                <w:left w:val="none" w:sz="0" w:space="0" w:color="auto"/>
                <w:bottom w:val="none" w:sz="0" w:space="0" w:color="auto"/>
                <w:right w:val="none" w:sz="0" w:space="0" w:color="auto"/>
              </w:divBdr>
              <w:divsChild>
                <w:div w:id="132763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935201">
          <w:marLeft w:val="0"/>
          <w:marRight w:val="0"/>
          <w:marTop w:val="300"/>
          <w:marBottom w:val="0"/>
          <w:divBdr>
            <w:top w:val="none" w:sz="0" w:space="0" w:color="auto"/>
            <w:left w:val="none" w:sz="0" w:space="0" w:color="auto"/>
            <w:bottom w:val="none" w:sz="0" w:space="0" w:color="auto"/>
            <w:right w:val="none" w:sz="0" w:space="0" w:color="auto"/>
          </w:divBdr>
          <w:divsChild>
            <w:div w:id="1171064098">
              <w:marLeft w:val="0"/>
              <w:marRight w:val="0"/>
              <w:marTop w:val="0"/>
              <w:marBottom w:val="0"/>
              <w:divBdr>
                <w:top w:val="none" w:sz="0" w:space="0" w:color="auto"/>
                <w:left w:val="none" w:sz="0" w:space="0" w:color="auto"/>
                <w:bottom w:val="none" w:sz="0" w:space="0" w:color="auto"/>
                <w:right w:val="none" w:sz="0" w:space="0" w:color="auto"/>
              </w:divBdr>
              <w:divsChild>
                <w:div w:id="1966234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991788264">
      <w:bodyDiv w:val="1"/>
      <w:marLeft w:val="0"/>
      <w:marRight w:val="0"/>
      <w:marTop w:val="0"/>
      <w:marBottom w:val="0"/>
      <w:divBdr>
        <w:top w:val="none" w:sz="0" w:space="0" w:color="auto"/>
        <w:left w:val="none" w:sz="0" w:space="0" w:color="auto"/>
        <w:bottom w:val="none" w:sz="0" w:space="0" w:color="auto"/>
        <w:right w:val="none" w:sz="0" w:space="0" w:color="auto"/>
      </w:divBdr>
      <w:divsChild>
        <w:div w:id="2093964778">
          <w:marLeft w:val="0"/>
          <w:marRight w:val="0"/>
          <w:marTop w:val="0"/>
          <w:marBottom w:val="0"/>
          <w:divBdr>
            <w:top w:val="none" w:sz="0" w:space="0" w:color="auto"/>
            <w:left w:val="none" w:sz="0" w:space="0" w:color="auto"/>
            <w:bottom w:val="none" w:sz="0" w:space="0" w:color="auto"/>
            <w:right w:val="none" w:sz="0" w:space="0" w:color="auto"/>
          </w:divBdr>
        </w:div>
        <w:div w:id="1762219908">
          <w:marLeft w:val="0"/>
          <w:marRight w:val="0"/>
          <w:marTop w:val="0"/>
          <w:marBottom w:val="0"/>
          <w:divBdr>
            <w:top w:val="none" w:sz="0" w:space="0" w:color="auto"/>
            <w:left w:val="none" w:sz="0" w:space="0" w:color="auto"/>
            <w:bottom w:val="none" w:sz="0" w:space="0" w:color="auto"/>
            <w:right w:val="none" w:sz="0" w:space="0" w:color="auto"/>
          </w:divBdr>
          <w:divsChild>
            <w:div w:id="193731455">
              <w:marLeft w:val="0"/>
              <w:marRight w:val="0"/>
              <w:marTop w:val="0"/>
              <w:marBottom w:val="0"/>
              <w:divBdr>
                <w:top w:val="none" w:sz="0" w:space="0" w:color="auto"/>
                <w:left w:val="none" w:sz="0" w:space="0" w:color="auto"/>
                <w:bottom w:val="none" w:sz="0" w:space="0" w:color="auto"/>
                <w:right w:val="none" w:sz="0" w:space="0" w:color="auto"/>
              </w:divBdr>
            </w:div>
          </w:divsChild>
        </w:div>
        <w:div w:id="334382980">
          <w:marLeft w:val="0"/>
          <w:marRight w:val="0"/>
          <w:marTop w:val="0"/>
          <w:marBottom w:val="0"/>
          <w:divBdr>
            <w:top w:val="none" w:sz="0" w:space="0" w:color="auto"/>
            <w:left w:val="none" w:sz="0" w:space="0" w:color="auto"/>
            <w:bottom w:val="none" w:sz="0" w:space="0" w:color="auto"/>
            <w:right w:val="none" w:sz="0" w:space="0" w:color="auto"/>
          </w:divBdr>
        </w:div>
        <w:div w:id="1462307898">
          <w:marLeft w:val="0"/>
          <w:marRight w:val="0"/>
          <w:marTop w:val="0"/>
          <w:marBottom w:val="0"/>
          <w:divBdr>
            <w:top w:val="none" w:sz="0" w:space="0" w:color="auto"/>
            <w:left w:val="none" w:sz="0" w:space="0" w:color="auto"/>
            <w:bottom w:val="none" w:sz="0" w:space="0" w:color="auto"/>
            <w:right w:val="none" w:sz="0" w:space="0" w:color="auto"/>
          </w:divBdr>
          <w:divsChild>
            <w:div w:id="698554512">
              <w:marLeft w:val="0"/>
              <w:marRight w:val="0"/>
              <w:marTop w:val="0"/>
              <w:marBottom w:val="0"/>
              <w:divBdr>
                <w:top w:val="none" w:sz="0" w:space="0" w:color="auto"/>
                <w:left w:val="none" w:sz="0" w:space="0" w:color="auto"/>
                <w:bottom w:val="none" w:sz="0" w:space="0" w:color="auto"/>
                <w:right w:val="none" w:sz="0" w:space="0" w:color="auto"/>
              </w:divBdr>
            </w:div>
          </w:divsChild>
        </w:div>
        <w:div w:id="560017416">
          <w:marLeft w:val="0"/>
          <w:marRight w:val="0"/>
          <w:marTop w:val="0"/>
          <w:marBottom w:val="0"/>
          <w:divBdr>
            <w:top w:val="none" w:sz="0" w:space="0" w:color="auto"/>
            <w:left w:val="none" w:sz="0" w:space="0" w:color="auto"/>
            <w:bottom w:val="none" w:sz="0" w:space="0" w:color="auto"/>
            <w:right w:val="none" w:sz="0" w:space="0" w:color="auto"/>
          </w:divBdr>
        </w:div>
        <w:div w:id="1366756818">
          <w:marLeft w:val="0"/>
          <w:marRight w:val="0"/>
          <w:marTop w:val="0"/>
          <w:marBottom w:val="0"/>
          <w:divBdr>
            <w:top w:val="none" w:sz="0" w:space="0" w:color="auto"/>
            <w:left w:val="none" w:sz="0" w:space="0" w:color="auto"/>
            <w:bottom w:val="none" w:sz="0" w:space="0" w:color="auto"/>
            <w:right w:val="none" w:sz="0" w:space="0" w:color="auto"/>
          </w:divBdr>
          <w:divsChild>
            <w:div w:id="889876019">
              <w:marLeft w:val="0"/>
              <w:marRight w:val="0"/>
              <w:marTop w:val="0"/>
              <w:marBottom w:val="0"/>
              <w:divBdr>
                <w:top w:val="none" w:sz="0" w:space="0" w:color="auto"/>
                <w:left w:val="none" w:sz="0" w:space="0" w:color="auto"/>
                <w:bottom w:val="none" w:sz="0" w:space="0" w:color="auto"/>
                <w:right w:val="none" w:sz="0" w:space="0" w:color="auto"/>
              </w:divBdr>
            </w:div>
          </w:divsChild>
        </w:div>
        <w:div w:id="1151219123">
          <w:marLeft w:val="0"/>
          <w:marRight w:val="0"/>
          <w:marTop w:val="0"/>
          <w:marBottom w:val="0"/>
          <w:divBdr>
            <w:top w:val="none" w:sz="0" w:space="0" w:color="auto"/>
            <w:left w:val="none" w:sz="0" w:space="0" w:color="auto"/>
            <w:bottom w:val="none" w:sz="0" w:space="0" w:color="auto"/>
            <w:right w:val="none" w:sz="0" w:space="0" w:color="auto"/>
          </w:divBdr>
        </w:div>
        <w:div w:id="172889002">
          <w:marLeft w:val="0"/>
          <w:marRight w:val="0"/>
          <w:marTop w:val="0"/>
          <w:marBottom w:val="0"/>
          <w:divBdr>
            <w:top w:val="none" w:sz="0" w:space="0" w:color="auto"/>
            <w:left w:val="none" w:sz="0" w:space="0" w:color="auto"/>
            <w:bottom w:val="none" w:sz="0" w:space="0" w:color="auto"/>
            <w:right w:val="none" w:sz="0" w:space="0" w:color="auto"/>
          </w:divBdr>
          <w:divsChild>
            <w:div w:id="599946549">
              <w:marLeft w:val="0"/>
              <w:marRight w:val="0"/>
              <w:marTop w:val="0"/>
              <w:marBottom w:val="0"/>
              <w:divBdr>
                <w:top w:val="none" w:sz="0" w:space="0" w:color="auto"/>
                <w:left w:val="none" w:sz="0" w:space="0" w:color="auto"/>
                <w:bottom w:val="none" w:sz="0" w:space="0" w:color="auto"/>
                <w:right w:val="none" w:sz="0" w:space="0" w:color="auto"/>
              </w:divBdr>
            </w:div>
          </w:divsChild>
        </w:div>
        <w:div w:id="1646012929">
          <w:marLeft w:val="0"/>
          <w:marRight w:val="0"/>
          <w:marTop w:val="0"/>
          <w:marBottom w:val="0"/>
          <w:divBdr>
            <w:top w:val="none" w:sz="0" w:space="0" w:color="auto"/>
            <w:left w:val="none" w:sz="0" w:space="0" w:color="auto"/>
            <w:bottom w:val="none" w:sz="0" w:space="0" w:color="auto"/>
            <w:right w:val="none" w:sz="0" w:space="0" w:color="auto"/>
          </w:divBdr>
        </w:div>
        <w:div w:id="556166761">
          <w:marLeft w:val="0"/>
          <w:marRight w:val="0"/>
          <w:marTop w:val="0"/>
          <w:marBottom w:val="0"/>
          <w:divBdr>
            <w:top w:val="none" w:sz="0" w:space="0" w:color="auto"/>
            <w:left w:val="none" w:sz="0" w:space="0" w:color="auto"/>
            <w:bottom w:val="none" w:sz="0" w:space="0" w:color="auto"/>
            <w:right w:val="none" w:sz="0" w:space="0" w:color="auto"/>
          </w:divBdr>
          <w:divsChild>
            <w:div w:id="1919289375">
              <w:marLeft w:val="0"/>
              <w:marRight w:val="0"/>
              <w:marTop w:val="0"/>
              <w:marBottom w:val="0"/>
              <w:divBdr>
                <w:top w:val="none" w:sz="0" w:space="0" w:color="auto"/>
                <w:left w:val="none" w:sz="0" w:space="0" w:color="auto"/>
                <w:bottom w:val="none" w:sz="0" w:space="0" w:color="auto"/>
                <w:right w:val="none" w:sz="0" w:space="0" w:color="auto"/>
              </w:divBdr>
            </w:div>
          </w:divsChild>
        </w:div>
        <w:div w:id="1580560383">
          <w:marLeft w:val="0"/>
          <w:marRight w:val="0"/>
          <w:marTop w:val="0"/>
          <w:marBottom w:val="0"/>
          <w:divBdr>
            <w:top w:val="none" w:sz="0" w:space="0" w:color="auto"/>
            <w:left w:val="none" w:sz="0" w:space="0" w:color="auto"/>
            <w:bottom w:val="none" w:sz="0" w:space="0" w:color="auto"/>
            <w:right w:val="none" w:sz="0" w:space="0" w:color="auto"/>
          </w:divBdr>
        </w:div>
        <w:div w:id="1454667708">
          <w:marLeft w:val="0"/>
          <w:marRight w:val="0"/>
          <w:marTop w:val="0"/>
          <w:marBottom w:val="0"/>
          <w:divBdr>
            <w:top w:val="none" w:sz="0" w:space="0" w:color="auto"/>
            <w:left w:val="none" w:sz="0" w:space="0" w:color="auto"/>
            <w:bottom w:val="none" w:sz="0" w:space="0" w:color="auto"/>
            <w:right w:val="none" w:sz="0" w:space="0" w:color="auto"/>
          </w:divBdr>
          <w:divsChild>
            <w:div w:id="537008192">
              <w:marLeft w:val="0"/>
              <w:marRight w:val="0"/>
              <w:marTop w:val="0"/>
              <w:marBottom w:val="0"/>
              <w:divBdr>
                <w:top w:val="none" w:sz="0" w:space="0" w:color="auto"/>
                <w:left w:val="none" w:sz="0" w:space="0" w:color="auto"/>
                <w:bottom w:val="none" w:sz="0" w:space="0" w:color="auto"/>
                <w:right w:val="none" w:sz="0" w:space="0" w:color="auto"/>
              </w:divBdr>
            </w:div>
          </w:divsChild>
        </w:div>
        <w:div w:id="604730001">
          <w:marLeft w:val="0"/>
          <w:marRight w:val="0"/>
          <w:marTop w:val="0"/>
          <w:marBottom w:val="0"/>
          <w:divBdr>
            <w:top w:val="none" w:sz="0" w:space="0" w:color="auto"/>
            <w:left w:val="none" w:sz="0" w:space="0" w:color="auto"/>
            <w:bottom w:val="none" w:sz="0" w:space="0" w:color="auto"/>
            <w:right w:val="none" w:sz="0" w:space="0" w:color="auto"/>
          </w:divBdr>
        </w:div>
        <w:div w:id="1358389066">
          <w:marLeft w:val="0"/>
          <w:marRight w:val="0"/>
          <w:marTop w:val="0"/>
          <w:marBottom w:val="0"/>
          <w:divBdr>
            <w:top w:val="none" w:sz="0" w:space="0" w:color="auto"/>
            <w:left w:val="none" w:sz="0" w:space="0" w:color="auto"/>
            <w:bottom w:val="none" w:sz="0" w:space="0" w:color="auto"/>
            <w:right w:val="none" w:sz="0" w:space="0" w:color="auto"/>
          </w:divBdr>
          <w:divsChild>
            <w:div w:id="1213350338">
              <w:marLeft w:val="0"/>
              <w:marRight w:val="0"/>
              <w:marTop w:val="0"/>
              <w:marBottom w:val="0"/>
              <w:divBdr>
                <w:top w:val="none" w:sz="0" w:space="0" w:color="auto"/>
                <w:left w:val="none" w:sz="0" w:space="0" w:color="auto"/>
                <w:bottom w:val="none" w:sz="0" w:space="0" w:color="auto"/>
                <w:right w:val="none" w:sz="0" w:space="0" w:color="auto"/>
              </w:divBdr>
            </w:div>
          </w:divsChild>
        </w:div>
        <w:div w:id="830415795">
          <w:marLeft w:val="0"/>
          <w:marRight w:val="0"/>
          <w:marTop w:val="300"/>
          <w:marBottom w:val="0"/>
          <w:divBdr>
            <w:top w:val="none" w:sz="0" w:space="0" w:color="auto"/>
            <w:left w:val="none" w:sz="0" w:space="0" w:color="auto"/>
            <w:bottom w:val="none" w:sz="0" w:space="0" w:color="auto"/>
            <w:right w:val="none" w:sz="0" w:space="0" w:color="auto"/>
          </w:divBdr>
          <w:divsChild>
            <w:div w:id="112722445">
              <w:marLeft w:val="0"/>
              <w:marRight w:val="0"/>
              <w:marTop w:val="0"/>
              <w:marBottom w:val="0"/>
              <w:divBdr>
                <w:top w:val="none" w:sz="0" w:space="0" w:color="auto"/>
                <w:left w:val="none" w:sz="0" w:space="0" w:color="auto"/>
                <w:bottom w:val="none" w:sz="0" w:space="0" w:color="auto"/>
                <w:right w:val="none" w:sz="0" w:space="0" w:color="auto"/>
              </w:divBdr>
              <w:divsChild>
                <w:div w:id="128392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952750">
          <w:marLeft w:val="0"/>
          <w:marRight w:val="0"/>
          <w:marTop w:val="300"/>
          <w:marBottom w:val="0"/>
          <w:divBdr>
            <w:top w:val="none" w:sz="0" w:space="0" w:color="auto"/>
            <w:left w:val="none" w:sz="0" w:space="0" w:color="auto"/>
            <w:bottom w:val="none" w:sz="0" w:space="0" w:color="auto"/>
            <w:right w:val="none" w:sz="0" w:space="0" w:color="auto"/>
          </w:divBdr>
          <w:divsChild>
            <w:div w:id="186912558">
              <w:marLeft w:val="0"/>
              <w:marRight w:val="0"/>
              <w:marTop w:val="0"/>
              <w:marBottom w:val="0"/>
              <w:divBdr>
                <w:top w:val="none" w:sz="0" w:space="0" w:color="auto"/>
                <w:left w:val="none" w:sz="0" w:space="0" w:color="auto"/>
                <w:bottom w:val="none" w:sz="0" w:space="0" w:color="auto"/>
                <w:right w:val="none" w:sz="0" w:space="0" w:color="auto"/>
              </w:divBdr>
              <w:divsChild>
                <w:div w:id="314188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3650160">
          <w:marLeft w:val="0"/>
          <w:marRight w:val="0"/>
          <w:marTop w:val="300"/>
          <w:marBottom w:val="0"/>
          <w:divBdr>
            <w:top w:val="none" w:sz="0" w:space="0" w:color="auto"/>
            <w:left w:val="none" w:sz="0" w:space="0" w:color="auto"/>
            <w:bottom w:val="none" w:sz="0" w:space="0" w:color="auto"/>
            <w:right w:val="none" w:sz="0" w:space="0" w:color="auto"/>
          </w:divBdr>
          <w:divsChild>
            <w:div w:id="1765107818">
              <w:marLeft w:val="0"/>
              <w:marRight w:val="0"/>
              <w:marTop w:val="0"/>
              <w:marBottom w:val="0"/>
              <w:divBdr>
                <w:top w:val="none" w:sz="0" w:space="0" w:color="auto"/>
                <w:left w:val="none" w:sz="0" w:space="0" w:color="auto"/>
                <w:bottom w:val="none" w:sz="0" w:space="0" w:color="auto"/>
                <w:right w:val="none" w:sz="0" w:space="0" w:color="auto"/>
              </w:divBdr>
              <w:divsChild>
                <w:div w:id="1193957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4986290">
          <w:marLeft w:val="0"/>
          <w:marRight w:val="0"/>
          <w:marTop w:val="300"/>
          <w:marBottom w:val="0"/>
          <w:divBdr>
            <w:top w:val="none" w:sz="0" w:space="0" w:color="auto"/>
            <w:left w:val="none" w:sz="0" w:space="0" w:color="auto"/>
            <w:bottom w:val="none" w:sz="0" w:space="0" w:color="auto"/>
            <w:right w:val="none" w:sz="0" w:space="0" w:color="auto"/>
          </w:divBdr>
          <w:divsChild>
            <w:div w:id="774593896">
              <w:marLeft w:val="0"/>
              <w:marRight w:val="0"/>
              <w:marTop w:val="0"/>
              <w:marBottom w:val="0"/>
              <w:divBdr>
                <w:top w:val="none" w:sz="0" w:space="0" w:color="auto"/>
                <w:left w:val="none" w:sz="0" w:space="0" w:color="auto"/>
                <w:bottom w:val="none" w:sz="0" w:space="0" w:color="auto"/>
                <w:right w:val="none" w:sz="0" w:space="0" w:color="auto"/>
              </w:divBdr>
              <w:divsChild>
                <w:div w:id="1221752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4283553">
      <w:bodyDiv w:val="1"/>
      <w:marLeft w:val="0"/>
      <w:marRight w:val="0"/>
      <w:marTop w:val="0"/>
      <w:marBottom w:val="0"/>
      <w:divBdr>
        <w:top w:val="none" w:sz="0" w:space="0" w:color="auto"/>
        <w:left w:val="none" w:sz="0" w:space="0" w:color="auto"/>
        <w:bottom w:val="none" w:sz="0" w:space="0" w:color="auto"/>
        <w:right w:val="none" w:sz="0" w:space="0" w:color="auto"/>
      </w:divBdr>
      <w:divsChild>
        <w:div w:id="1151216846">
          <w:marLeft w:val="0"/>
          <w:marRight w:val="0"/>
          <w:marTop w:val="0"/>
          <w:marBottom w:val="0"/>
          <w:divBdr>
            <w:top w:val="none" w:sz="0" w:space="0" w:color="auto"/>
            <w:left w:val="none" w:sz="0" w:space="0" w:color="auto"/>
            <w:bottom w:val="none" w:sz="0" w:space="0" w:color="auto"/>
            <w:right w:val="none" w:sz="0" w:space="0" w:color="auto"/>
          </w:divBdr>
        </w:div>
        <w:div w:id="1591156172">
          <w:marLeft w:val="0"/>
          <w:marRight w:val="0"/>
          <w:marTop w:val="0"/>
          <w:marBottom w:val="0"/>
          <w:divBdr>
            <w:top w:val="none" w:sz="0" w:space="0" w:color="auto"/>
            <w:left w:val="none" w:sz="0" w:space="0" w:color="auto"/>
            <w:bottom w:val="none" w:sz="0" w:space="0" w:color="auto"/>
            <w:right w:val="none" w:sz="0" w:space="0" w:color="auto"/>
          </w:divBdr>
          <w:divsChild>
            <w:div w:id="1823620960">
              <w:marLeft w:val="0"/>
              <w:marRight w:val="0"/>
              <w:marTop w:val="0"/>
              <w:marBottom w:val="0"/>
              <w:divBdr>
                <w:top w:val="none" w:sz="0" w:space="0" w:color="auto"/>
                <w:left w:val="none" w:sz="0" w:space="0" w:color="auto"/>
                <w:bottom w:val="none" w:sz="0" w:space="0" w:color="auto"/>
                <w:right w:val="none" w:sz="0" w:space="0" w:color="auto"/>
              </w:divBdr>
            </w:div>
          </w:divsChild>
        </w:div>
        <w:div w:id="1002508058">
          <w:marLeft w:val="0"/>
          <w:marRight w:val="0"/>
          <w:marTop w:val="0"/>
          <w:marBottom w:val="0"/>
          <w:divBdr>
            <w:top w:val="none" w:sz="0" w:space="0" w:color="auto"/>
            <w:left w:val="none" w:sz="0" w:space="0" w:color="auto"/>
            <w:bottom w:val="none" w:sz="0" w:space="0" w:color="auto"/>
            <w:right w:val="none" w:sz="0" w:space="0" w:color="auto"/>
          </w:divBdr>
        </w:div>
        <w:div w:id="2092656094">
          <w:marLeft w:val="0"/>
          <w:marRight w:val="0"/>
          <w:marTop w:val="0"/>
          <w:marBottom w:val="0"/>
          <w:divBdr>
            <w:top w:val="none" w:sz="0" w:space="0" w:color="auto"/>
            <w:left w:val="none" w:sz="0" w:space="0" w:color="auto"/>
            <w:bottom w:val="none" w:sz="0" w:space="0" w:color="auto"/>
            <w:right w:val="none" w:sz="0" w:space="0" w:color="auto"/>
          </w:divBdr>
          <w:divsChild>
            <w:div w:id="2012026114">
              <w:marLeft w:val="0"/>
              <w:marRight w:val="0"/>
              <w:marTop w:val="0"/>
              <w:marBottom w:val="0"/>
              <w:divBdr>
                <w:top w:val="none" w:sz="0" w:space="0" w:color="auto"/>
                <w:left w:val="none" w:sz="0" w:space="0" w:color="auto"/>
                <w:bottom w:val="none" w:sz="0" w:space="0" w:color="auto"/>
                <w:right w:val="none" w:sz="0" w:space="0" w:color="auto"/>
              </w:divBdr>
            </w:div>
          </w:divsChild>
        </w:div>
        <w:div w:id="616837239">
          <w:marLeft w:val="0"/>
          <w:marRight w:val="0"/>
          <w:marTop w:val="0"/>
          <w:marBottom w:val="0"/>
          <w:divBdr>
            <w:top w:val="none" w:sz="0" w:space="0" w:color="auto"/>
            <w:left w:val="none" w:sz="0" w:space="0" w:color="auto"/>
            <w:bottom w:val="none" w:sz="0" w:space="0" w:color="auto"/>
            <w:right w:val="none" w:sz="0" w:space="0" w:color="auto"/>
          </w:divBdr>
        </w:div>
        <w:div w:id="211815285">
          <w:marLeft w:val="0"/>
          <w:marRight w:val="0"/>
          <w:marTop w:val="0"/>
          <w:marBottom w:val="0"/>
          <w:divBdr>
            <w:top w:val="none" w:sz="0" w:space="0" w:color="auto"/>
            <w:left w:val="none" w:sz="0" w:space="0" w:color="auto"/>
            <w:bottom w:val="none" w:sz="0" w:space="0" w:color="auto"/>
            <w:right w:val="none" w:sz="0" w:space="0" w:color="auto"/>
          </w:divBdr>
          <w:divsChild>
            <w:div w:id="1380864703">
              <w:marLeft w:val="0"/>
              <w:marRight w:val="0"/>
              <w:marTop w:val="0"/>
              <w:marBottom w:val="0"/>
              <w:divBdr>
                <w:top w:val="none" w:sz="0" w:space="0" w:color="auto"/>
                <w:left w:val="none" w:sz="0" w:space="0" w:color="auto"/>
                <w:bottom w:val="none" w:sz="0" w:space="0" w:color="auto"/>
                <w:right w:val="none" w:sz="0" w:space="0" w:color="auto"/>
              </w:divBdr>
            </w:div>
          </w:divsChild>
        </w:div>
        <w:div w:id="93404072">
          <w:marLeft w:val="0"/>
          <w:marRight w:val="0"/>
          <w:marTop w:val="0"/>
          <w:marBottom w:val="0"/>
          <w:divBdr>
            <w:top w:val="none" w:sz="0" w:space="0" w:color="auto"/>
            <w:left w:val="none" w:sz="0" w:space="0" w:color="auto"/>
            <w:bottom w:val="none" w:sz="0" w:space="0" w:color="auto"/>
            <w:right w:val="none" w:sz="0" w:space="0" w:color="auto"/>
          </w:divBdr>
        </w:div>
        <w:div w:id="413935889">
          <w:marLeft w:val="0"/>
          <w:marRight w:val="0"/>
          <w:marTop w:val="0"/>
          <w:marBottom w:val="0"/>
          <w:divBdr>
            <w:top w:val="none" w:sz="0" w:space="0" w:color="auto"/>
            <w:left w:val="none" w:sz="0" w:space="0" w:color="auto"/>
            <w:bottom w:val="none" w:sz="0" w:space="0" w:color="auto"/>
            <w:right w:val="none" w:sz="0" w:space="0" w:color="auto"/>
          </w:divBdr>
          <w:divsChild>
            <w:div w:id="623267239">
              <w:marLeft w:val="0"/>
              <w:marRight w:val="0"/>
              <w:marTop w:val="0"/>
              <w:marBottom w:val="0"/>
              <w:divBdr>
                <w:top w:val="none" w:sz="0" w:space="0" w:color="auto"/>
                <w:left w:val="none" w:sz="0" w:space="0" w:color="auto"/>
                <w:bottom w:val="none" w:sz="0" w:space="0" w:color="auto"/>
                <w:right w:val="none" w:sz="0" w:space="0" w:color="auto"/>
              </w:divBdr>
            </w:div>
          </w:divsChild>
        </w:div>
        <w:div w:id="260258428">
          <w:marLeft w:val="0"/>
          <w:marRight w:val="0"/>
          <w:marTop w:val="0"/>
          <w:marBottom w:val="0"/>
          <w:divBdr>
            <w:top w:val="none" w:sz="0" w:space="0" w:color="auto"/>
            <w:left w:val="none" w:sz="0" w:space="0" w:color="auto"/>
            <w:bottom w:val="none" w:sz="0" w:space="0" w:color="auto"/>
            <w:right w:val="none" w:sz="0" w:space="0" w:color="auto"/>
          </w:divBdr>
        </w:div>
        <w:div w:id="881937266">
          <w:marLeft w:val="0"/>
          <w:marRight w:val="0"/>
          <w:marTop w:val="0"/>
          <w:marBottom w:val="0"/>
          <w:divBdr>
            <w:top w:val="none" w:sz="0" w:space="0" w:color="auto"/>
            <w:left w:val="none" w:sz="0" w:space="0" w:color="auto"/>
            <w:bottom w:val="none" w:sz="0" w:space="0" w:color="auto"/>
            <w:right w:val="none" w:sz="0" w:space="0" w:color="auto"/>
          </w:divBdr>
          <w:divsChild>
            <w:div w:id="1149401818">
              <w:marLeft w:val="0"/>
              <w:marRight w:val="0"/>
              <w:marTop w:val="0"/>
              <w:marBottom w:val="0"/>
              <w:divBdr>
                <w:top w:val="none" w:sz="0" w:space="0" w:color="auto"/>
                <w:left w:val="none" w:sz="0" w:space="0" w:color="auto"/>
                <w:bottom w:val="none" w:sz="0" w:space="0" w:color="auto"/>
                <w:right w:val="none" w:sz="0" w:space="0" w:color="auto"/>
              </w:divBdr>
            </w:div>
          </w:divsChild>
        </w:div>
        <w:div w:id="2095200932">
          <w:marLeft w:val="0"/>
          <w:marRight w:val="0"/>
          <w:marTop w:val="0"/>
          <w:marBottom w:val="0"/>
          <w:divBdr>
            <w:top w:val="none" w:sz="0" w:space="0" w:color="auto"/>
            <w:left w:val="none" w:sz="0" w:space="0" w:color="auto"/>
            <w:bottom w:val="none" w:sz="0" w:space="0" w:color="auto"/>
            <w:right w:val="none" w:sz="0" w:space="0" w:color="auto"/>
          </w:divBdr>
        </w:div>
        <w:div w:id="1192765400">
          <w:marLeft w:val="0"/>
          <w:marRight w:val="0"/>
          <w:marTop w:val="0"/>
          <w:marBottom w:val="0"/>
          <w:divBdr>
            <w:top w:val="none" w:sz="0" w:space="0" w:color="auto"/>
            <w:left w:val="none" w:sz="0" w:space="0" w:color="auto"/>
            <w:bottom w:val="none" w:sz="0" w:space="0" w:color="auto"/>
            <w:right w:val="none" w:sz="0" w:space="0" w:color="auto"/>
          </w:divBdr>
          <w:divsChild>
            <w:div w:id="786656465">
              <w:marLeft w:val="0"/>
              <w:marRight w:val="0"/>
              <w:marTop w:val="0"/>
              <w:marBottom w:val="0"/>
              <w:divBdr>
                <w:top w:val="none" w:sz="0" w:space="0" w:color="auto"/>
                <w:left w:val="none" w:sz="0" w:space="0" w:color="auto"/>
                <w:bottom w:val="none" w:sz="0" w:space="0" w:color="auto"/>
                <w:right w:val="none" w:sz="0" w:space="0" w:color="auto"/>
              </w:divBdr>
            </w:div>
          </w:divsChild>
        </w:div>
        <w:div w:id="510534947">
          <w:marLeft w:val="0"/>
          <w:marRight w:val="0"/>
          <w:marTop w:val="0"/>
          <w:marBottom w:val="0"/>
          <w:divBdr>
            <w:top w:val="none" w:sz="0" w:space="0" w:color="auto"/>
            <w:left w:val="none" w:sz="0" w:space="0" w:color="auto"/>
            <w:bottom w:val="none" w:sz="0" w:space="0" w:color="auto"/>
            <w:right w:val="none" w:sz="0" w:space="0" w:color="auto"/>
          </w:divBdr>
        </w:div>
        <w:div w:id="265961270">
          <w:marLeft w:val="0"/>
          <w:marRight w:val="0"/>
          <w:marTop w:val="0"/>
          <w:marBottom w:val="0"/>
          <w:divBdr>
            <w:top w:val="none" w:sz="0" w:space="0" w:color="auto"/>
            <w:left w:val="none" w:sz="0" w:space="0" w:color="auto"/>
            <w:bottom w:val="none" w:sz="0" w:space="0" w:color="auto"/>
            <w:right w:val="none" w:sz="0" w:space="0" w:color="auto"/>
          </w:divBdr>
          <w:divsChild>
            <w:div w:id="1421178885">
              <w:marLeft w:val="0"/>
              <w:marRight w:val="0"/>
              <w:marTop w:val="0"/>
              <w:marBottom w:val="0"/>
              <w:divBdr>
                <w:top w:val="none" w:sz="0" w:space="0" w:color="auto"/>
                <w:left w:val="none" w:sz="0" w:space="0" w:color="auto"/>
                <w:bottom w:val="none" w:sz="0" w:space="0" w:color="auto"/>
                <w:right w:val="none" w:sz="0" w:space="0" w:color="auto"/>
              </w:divBdr>
            </w:div>
          </w:divsChild>
        </w:div>
        <w:div w:id="43533152">
          <w:marLeft w:val="0"/>
          <w:marRight w:val="0"/>
          <w:marTop w:val="300"/>
          <w:marBottom w:val="0"/>
          <w:divBdr>
            <w:top w:val="none" w:sz="0" w:space="0" w:color="auto"/>
            <w:left w:val="none" w:sz="0" w:space="0" w:color="auto"/>
            <w:bottom w:val="none" w:sz="0" w:space="0" w:color="auto"/>
            <w:right w:val="none" w:sz="0" w:space="0" w:color="auto"/>
          </w:divBdr>
          <w:divsChild>
            <w:div w:id="162136227">
              <w:marLeft w:val="0"/>
              <w:marRight w:val="0"/>
              <w:marTop w:val="0"/>
              <w:marBottom w:val="0"/>
              <w:divBdr>
                <w:top w:val="none" w:sz="0" w:space="0" w:color="auto"/>
                <w:left w:val="none" w:sz="0" w:space="0" w:color="auto"/>
                <w:bottom w:val="none" w:sz="0" w:space="0" w:color="auto"/>
                <w:right w:val="none" w:sz="0" w:space="0" w:color="auto"/>
              </w:divBdr>
              <w:divsChild>
                <w:div w:id="9633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437334">
          <w:marLeft w:val="0"/>
          <w:marRight w:val="0"/>
          <w:marTop w:val="300"/>
          <w:marBottom w:val="0"/>
          <w:divBdr>
            <w:top w:val="none" w:sz="0" w:space="0" w:color="auto"/>
            <w:left w:val="none" w:sz="0" w:space="0" w:color="auto"/>
            <w:bottom w:val="none" w:sz="0" w:space="0" w:color="auto"/>
            <w:right w:val="none" w:sz="0" w:space="0" w:color="auto"/>
          </w:divBdr>
          <w:divsChild>
            <w:div w:id="34893595">
              <w:marLeft w:val="0"/>
              <w:marRight w:val="0"/>
              <w:marTop w:val="0"/>
              <w:marBottom w:val="0"/>
              <w:divBdr>
                <w:top w:val="none" w:sz="0" w:space="0" w:color="auto"/>
                <w:left w:val="none" w:sz="0" w:space="0" w:color="auto"/>
                <w:bottom w:val="none" w:sz="0" w:space="0" w:color="auto"/>
                <w:right w:val="none" w:sz="0" w:space="0" w:color="auto"/>
              </w:divBdr>
              <w:divsChild>
                <w:div w:id="170544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2165045">
      <w:bodyDiv w:val="1"/>
      <w:marLeft w:val="0"/>
      <w:marRight w:val="0"/>
      <w:marTop w:val="0"/>
      <w:marBottom w:val="0"/>
      <w:divBdr>
        <w:top w:val="none" w:sz="0" w:space="0" w:color="auto"/>
        <w:left w:val="none" w:sz="0" w:space="0" w:color="auto"/>
        <w:bottom w:val="none" w:sz="0" w:space="0" w:color="auto"/>
        <w:right w:val="none" w:sz="0" w:space="0" w:color="auto"/>
      </w:divBdr>
      <w:divsChild>
        <w:div w:id="1543593190">
          <w:marLeft w:val="0"/>
          <w:marRight w:val="0"/>
          <w:marTop w:val="0"/>
          <w:marBottom w:val="0"/>
          <w:divBdr>
            <w:top w:val="none" w:sz="0" w:space="0" w:color="auto"/>
            <w:left w:val="none" w:sz="0" w:space="0" w:color="auto"/>
            <w:bottom w:val="none" w:sz="0" w:space="0" w:color="auto"/>
            <w:right w:val="none" w:sz="0" w:space="0" w:color="auto"/>
          </w:divBdr>
        </w:div>
        <w:div w:id="128328123">
          <w:marLeft w:val="0"/>
          <w:marRight w:val="0"/>
          <w:marTop w:val="0"/>
          <w:marBottom w:val="0"/>
          <w:divBdr>
            <w:top w:val="none" w:sz="0" w:space="0" w:color="auto"/>
            <w:left w:val="none" w:sz="0" w:space="0" w:color="auto"/>
            <w:bottom w:val="none" w:sz="0" w:space="0" w:color="auto"/>
            <w:right w:val="none" w:sz="0" w:space="0" w:color="auto"/>
          </w:divBdr>
          <w:divsChild>
            <w:div w:id="114449154">
              <w:marLeft w:val="0"/>
              <w:marRight w:val="0"/>
              <w:marTop w:val="0"/>
              <w:marBottom w:val="0"/>
              <w:divBdr>
                <w:top w:val="none" w:sz="0" w:space="0" w:color="auto"/>
                <w:left w:val="none" w:sz="0" w:space="0" w:color="auto"/>
                <w:bottom w:val="none" w:sz="0" w:space="0" w:color="auto"/>
                <w:right w:val="none" w:sz="0" w:space="0" w:color="auto"/>
              </w:divBdr>
            </w:div>
          </w:divsChild>
        </w:div>
        <w:div w:id="57435990">
          <w:marLeft w:val="0"/>
          <w:marRight w:val="0"/>
          <w:marTop w:val="0"/>
          <w:marBottom w:val="0"/>
          <w:divBdr>
            <w:top w:val="none" w:sz="0" w:space="0" w:color="auto"/>
            <w:left w:val="none" w:sz="0" w:space="0" w:color="auto"/>
            <w:bottom w:val="none" w:sz="0" w:space="0" w:color="auto"/>
            <w:right w:val="none" w:sz="0" w:space="0" w:color="auto"/>
          </w:divBdr>
        </w:div>
        <w:div w:id="262230822">
          <w:marLeft w:val="0"/>
          <w:marRight w:val="0"/>
          <w:marTop w:val="0"/>
          <w:marBottom w:val="0"/>
          <w:divBdr>
            <w:top w:val="none" w:sz="0" w:space="0" w:color="auto"/>
            <w:left w:val="none" w:sz="0" w:space="0" w:color="auto"/>
            <w:bottom w:val="none" w:sz="0" w:space="0" w:color="auto"/>
            <w:right w:val="none" w:sz="0" w:space="0" w:color="auto"/>
          </w:divBdr>
          <w:divsChild>
            <w:div w:id="1997372088">
              <w:marLeft w:val="0"/>
              <w:marRight w:val="0"/>
              <w:marTop w:val="0"/>
              <w:marBottom w:val="0"/>
              <w:divBdr>
                <w:top w:val="none" w:sz="0" w:space="0" w:color="auto"/>
                <w:left w:val="none" w:sz="0" w:space="0" w:color="auto"/>
                <w:bottom w:val="none" w:sz="0" w:space="0" w:color="auto"/>
                <w:right w:val="none" w:sz="0" w:space="0" w:color="auto"/>
              </w:divBdr>
            </w:div>
          </w:divsChild>
        </w:div>
        <w:div w:id="2044669304">
          <w:marLeft w:val="0"/>
          <w:marRight w:val="0"/>
          <w:marTop w:val="0"/>
          <w:marBottom w:val="0"/>
          <w:divBdr>
            <w:top w:val="none" w:sz="0" w:space="0" w:color="auto"/>
            <w:left w:val="none" w:sz="0" w:space="0" w:color="auto"/>
            <w:bottom w:val="none" w:sz="0" w:space="0" w:color="auto"/>
            <w:right w:val="none" w:sz="0" w:space="0" w:color="auto"/>
          </w:divBdr>
        </w:div>
        <w:div w:id="2139371075">
          <w:marLeft w:val="0"/>
          <w:marRight w:val="0"/>
          <w:marTop w:val="0"/>
          <w:marBottom w:val="0"/>
          <w:divBdr>
            <w:top w:val="none" w:sz="0" w:space="0" w:color="auto"/>
            <w:left w:val="none" w:sz="0" w:space="0" w:color="auto"/>
            <w:bottom w:val="none" w:sz="0" w:space="0" w:color="auto"/>
            <w:right w:val="none" w:sz="0" w:space="0" w:color="auto"/>
          </w:divBdr>
          <w:divsChild>
            <w:div w:id="1832673523">
              <w:marLeft w:val="0"/>
              <w:marRight w:val="0"/>
              <w:marTop w:val="0"/>
              <w:marBottom w:val="0"/>
              <w:divBdr>
                <w:top w:val="none" w:sz="0" w:space="0" w:color="auto"/>
                <w:left w:val="none" w:sz="0" w:space="0" w:color="auto"/>
                <w:bottom w:val="none" w:sz="0" w:space="0" w:color="auto"/>
                <w:right w:val="none" w:sz="0" w:space="0" w:color="auto"/>
              </w:divBdr>
            </w:div>
          </w:divsChild>
        </w:div>
        <w:div w:id="1368136717">
          <w:marLeft w:val="0"/>
          <w:marRight w:val="0"/>
          <w:marTop w:val="0"/>
          <w:marBottom w:val="0"/>
          <w:divBdr>
            <w:top w:val="none" w:sz="0" w:space="0" w:color="auto"/>
            <w:left w:val="none" w:sz="0" w:space="0" w:color="auto"/>
            <w:bottom w:val="none" w:sz="0" w:space="0" w:color="auto"/>
            <w:right w:val="none" w:sz="0" w:space="0" w:color="auto"/>
          </w:divBdr>
        </w:div>
        <w:div w:id="540292044">
          <w:marLeft w:val="0"/>
          <w:marRight w:val="0"/>
          <w:marTop w:val="0"/>
          <w:marBottom w:val="0"/>
          <w:divBdr>
            <w:top w:val="none" w:sz="0" w:space="0" w:color="auto"/>
            <w:left w:val="none" w:sz="0" w:space="0" w:color="auto"/>
            <w:bottom w:val="none" w:sz="0" w:space="0" w:color="auto"/>
            <w:right w:val="none" w:sz="0" w:space="0" w:color="auto"/>
          </w:divBdr>
          <w:divsChild>
            <w:div w:id="952982645">
              <w:marLeft w:val="0"/>
              <w:marRight w:val="0"/>
              <w:marTop w:val="0"/>
              <w:marBottom w:val="0"/>
              <w:divBdr>
                <w:top w:val="none" w:sz="0" w:space="0" w:color="auto"/>
                <w:left w:val="none" w:sz="0" w:space="0" w:color="auto"/>
                <w:bottom w:val="none" w:sz="0" w:space="0" w:color="auto"/>
                <w:right w:val="none" w:sz="0" w:space="0" w:color="auto"/>
              </w:divBdr>
            </w:div>
          </w:divsChild>
        </w:div>
        <w:div w:id="1105271897">
          <w:marLeft w:val="0"/>
          <w:marRight w:val="0"/>
          <w:marTop w:val="0"/>
          <w:marBottom w:val="0"/>
          <w:divBdr>
            <w:top w:val="none" w:sz="0" w:space="0" w:color="auto"/>
            <w:left w:val="none" w:sz="0" w:space="0" w:color="auto"/>
            <w:bottom w:val="none" w:sz="0" w:space="0" w:color="auto"/>
            <w:right w:val="none" w:sz="0" w:space="0" w:color="auto"/>
          </w:divBdr>
        </w:div>
        <w:div w:id="49500284">
          <w:marLeft w:val="0"/>
          <w:marRight w:val="0"/>
          <w:marTop w:val="0"/>
          <w:marBottom w:val="0"/>
          <w:divBdr>
            <w:top w:val="none" w:sz="0" w:space="0" w:color="auto"/>
            <w:left w:val="none" w:sz="0" w:space="0" w:color="auto"/>
            <w:bottom w:val="none" w:sz="0" w:space="0" w:color="auto"/>
            <w:right w:val="none" w:sz="0" w:space="0" w:color="auto"/>
          </w:divBdr>
          <w:divsChild>
            <w:div w:id="275865480">
              <w:marLeft w:val="0"/>
              <w:marRight w:val="0"/>
              <w:marTop w:val="0"/>
              <w:marBottom w:val="0"/>
              <w:divBdr>
                <w:top w:val="none" w:sz="0" w:space="0" w:color="auto"/>
                <w:left w:val="none" w:sz="0" w:space="0" w:color="auto"/>
                <w:bottom w:val="none" w:sz="0" w:space="0" w:color="auto"/>
                <w:right w:val="none" w:sz="0" w:space="0" w:color="auto"/>
              </w:divBdr>
            </w:div>
          </w:divsChild>
        </w:div>
        <w:div w:id="1108309060">
          <w:marLeft w:val="0"/>
          <w:marRight w:val="0"/>
          <w:marTop w:val="0"/>
          <w:marBottom w:val="0"/>
          <w:divBdr>
            <w:top w:val="none" w:sz="0" w:space="0" w:color="auto"/>
            <w:left w:val="none" w:sz="0" w:space="0" w:color="auto"/>
            <w:bottom w:val="none" w:sz="0" w:space="0" w:color="auto"/>
            <w:right w:val="none" w:sz="0" w:space="0" w:color="auto"/>
          </w:divBdr>
        </w:div>
        <w:div w:id="1937983604">
          <w:marLeft w:val="0"/>
          <w:marRight w:val="0"/>
          <w:marTop w:val="0"/>
          <w:marBottom w:val="0"/>
          <w:divBdr>
            <w:top w:val="none" w:sz="0" w:space="0" w:color="auto"/>
            <w:left w:val="none" w:sz="0" w:space="0" w:color="auto"/>
            <w:bottom w:val="none" w:sz="0" w:space="0" w:color="auto"/>
            <w:right w:val="none" w:sz="0" w:space="0" w:color="auto"/>
          </w:divBdr>
          <w:divsChild>
            <w:div w:id="257640943">
              <w:marLeft w:val="0"/>
              <w:marRight w:val="0"/>
              <w:marTop w:val="0"/>
              <w:marBottom w:val="0"/>
              <w:divBdr>
                <w:top w:val="none" w:sz="0" w:space="0" w:color="auto"/>
                <w:left w:val="none" w:sz="0" w:space="0" w:color="auto"/>
                <w:bottom w:val="none" w:sz="0" w:space="0" w:color="auto"/>
                <w:right w:val="none" w:sz="0" w:space="0" w:color="auto"/>
              </w:divBdr>
            </w:div>
          </w:divsChild>
        </w:div>
        <w:div w:id="685137323">
          <w:marLeft w:val="0"/>
          <w:marRight w:val="0"/>
          <w:marTop w:val="0"/>
          <w:marBottom w:val="0"/>
          <w:divBdr>
            <w:top w:val="none" w:sz="0" w:space="0" w:color="auto"/>
            <w:left w:val="none" w:sz="0" w:space="0" w:color="auto"/>
            <w:bottom w:val="none" w:sz="0" w:space="0" w:color="auto"/>
            <w:right w:val="none" w:sz="0" w:space="0" w:color="auto"/>
          </w:divBdr>
        </w:div>
        <w:div w:id="859390267">
          <w:marLeft w:val="0"/>
          <w:marRight w:val="0"/>
          <w:marTop w:val="0"/>
          <w:marBottom w:val="0"/>
          <w:divBdr>
            <w:top w:val="none" w:sz="0" w:space="0" w:color="auto"/>
            <w:left w:val="none" w:sz="0" w:space="0" w:color="auto"/>
            <w:bottom w:val="none" w:sz="0" w:space="0" w:color="auto"/>
            <w:right w:val="none" w:sz="0" w:space="0" w:color="auto"/>
          </w:divBdr>
          <w:divsChild>
            <w:div w:id="501313432">
              <w:marLeft w:val="0"/>
              <w:marRight w:val="0"/>
              <w:marTop w:val="0"/>
              <w:marBottom w:val="0"/>
              <w:divBdr>
                <w:top w:val="none" w:sz="0" w:space="0" w:color="auto"/>
                <w:left w:val="none" w:sz="0" w:space="0" w:color="auto"/>
                <w:bottom w:val="none" w:sz="0" w:space="0" w:color="auto"/>
                <w:right w:val="none" w:sz="0" w:space="0" w:color="auto"/>
              </w:divBdr>
            </w:div>
          </w:divsChild>
        </w:div>
        <w:div w:id="812022722">
          <w:marLeft w:val="0"/>
          <w:marRight w:val="0"/>
          <w:marTop w:val="300"/>
          <w:marBottom w:val="0"/>
          <w:divBdr>
            <w:top w:val="none" w:sz="0" w:space="0" w:color="auto"/>
            <w:left w:val="none" w:sz="0" w:space="0" w:color="auto"/>
            <w:bottom w:val="none" w:sz="0" w:space="0" w:color="auto"/>
            <w:right w:val="none" w:sz="0" w:space="0" w:color="auto"/>
          </w:divBdr>
          <w:divsChild>
            <w:div w:id="341709256">
              <w:marLeft w:val="0"/>
              <w:marRight w:val="0"/>
              <w:marTop w:val="0"/>
              <w:marBottom w:val="0"/>
              <w:divBdr>
                <w:top w:val="none" w:sz="0" w:space="0" w:color="auto"/>
                <w:left w:val="none" w:sz="0" w:space="0" w:color="auto"/>
                <w:bottom w:val="none" w:sz="0" w:space="0" w:color="auto"/>
                <w:right w:val="none" w:sz="0" w:space="0" w:color="auto"/>
              </w:divBdr>
              <w:divsChild>
                <w:div w:id="17203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202139">
          <w:marLeft w:val="0"/>
          <w:marRight w:val="0"/>
          <w:marTop w:val="300"/>
          <w:marBottom w:val="0"/>
          <w:divBdr>
            <w:top w:val="none" w:sz="0" w:space="0" w:color="auto"/>
            <w:left w:val="none" w:sz="0" w:space="0" w:color="auto"/>
            <w:bottom w:val="none" w:sz="0" w:space="0" w:color="auto"/>
            <w:right w:val="none" w:sz="0" w:space="0" w:color="auto"/>
          </w:divBdr>
          <w:divsChild>
            <w:div w:id="1677346827">
              <w:marLeft w:val="0"/>
              <w:marRight w:val="0"/>
              <w:marTop w:val="0"/>
              <w:marBottom w:val="0"/>
              <w:divBdr>
                <w:top w:val="none" w:sz="0" w:space="0" w:color="auto"/>
                <w:left w:val="none" w:sz="0" w:space="0" w:color="auto"/>
                <w:bottom w:val="none" w:sz="0" w:space="0" w:color="auto"/>
                <w:right w:val="none" w:sz="0" w:space="0" w:color="auto"/>
              </w:divBdr>
              <w:divsChild>
                <w:div w:id="19041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377921">
          <w:marLeft w:val="0"/>
          <w:marRight w:val="0"/>
          <w:marTop w:val="300"/>
          <w:marBottom w:val="0"/>
          <w:divBdr>
            <w:top w:val="none" w:sz="0" w:space="0" w:color="auto"/>
            <w:left w:val="none" w:sz="0" w:space="0" w:color="auto"/>
            <w:bottom w:val="none" w:sz="0" w:space="0" w:color="auto"/>
            <w:right w:val="none" w:sz="0" w:space="0" w:color="auto"/>
          </w:divBdr>
          <w:divsChild>
            <w:div w:id="1737118595">
              <w:marLeft w:val="0"/>
              <w:marRight w:val="0"/>
              <w:marTop w:val="0"/>
              <w:marBottom w:val="0"/>
              <w:divBdr>
                <w:top w:val="none" w:sz="0" w:space="0" w:color="auto"/>
                <w:left w:val="none" w:sz="0" w:space="0" w:color="auto"/>
                <w:bottom w:val="none" w:sz="0" w:space="0" w:color="auto"/>
                <w:right w:val="none" w:sz="0" w:space="0" w:color="auto"/>
              </w:divBdr>
              <w:divsChild>
                <w:div w:id="1154640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27019991">
      <w:bodyDiv w:val="1"/>
      <w:marLeft w:val="0"/>
      <w:marRight w:val="0"/>
      <w:marTop w:val="0"/>
      <w:marBottom w:val="0"/>
      <w:divBdr>
        <w:top w:val="none" w:sz="0" w:space="0" w:color="auto"/>
        <w:left w:val="none" w:sz="0" w:space="0" w:color="auto"/>
        <w:bottom w:val="none" w:sz="0" w:space="0" w:color="auto"/>
        <w:right w:val="none" w:sz="0" w:space="0" w:color="auto"/>
      </w:divBdr>
      <w:divsChild>
        <w:div w:id="1352143918">
          <w:marLeft w:val="0"/>
          <w:marRight w:val="0"/>
          <w:marTop w:val="0"/>
          <w:marBottom w:val="0"/>
          <w:divBdr>
            <w:top w:val="none" w:sz="0" w:space="0" w:color="auto"/>
            <w:left w:val="none" w:sz="0" w:space="0" w:color="auto"/>
            <w:bottom w:val="none" w:sz="0" w:space="0" w:color="auto"/>
            <w:right w:val="none" w:sz="0" w:space="0" w:color="auto"/>
          </w:divBdr>
        </w:div>
        <w:div w:id="1001813049">
          <w:marLeft w:val="0"/>
          <w:marRight w:val="0"/>
          <w:marTop w:val="0"/>
          <w:marBottom w:val="0"/>
          <w:divBdr>
            <w:top w:val="none" w:sz="0" w:space="0" w:color="auto"/>
            <w:left w:val="none" w:sz="0" w:space="0" w:color="auto"/>
            <w:bottom w:val="none" w:sz="0" w:space="0" w:color="auto"/>
            <w:right w:val="none" w:sz="0" w:space="0" w:color="auto"/>
          </w:divBdr>
          <w:divsChild>
            <w:div w:id="769279222">
              <w:marLeft w:val="0"/>
              <w:marRight w:val="0"/>
              <w:marTop w:val="0"/>
              <w:marBottom w:val="0"/>
              <w:divBdr>
                <w:top w:val="none" w:sz="0" w:space="0" w:color="auto"/>
                <w:left w:val="none" w:sz="0" w:space="0" w:color="auto"/>
                <w:bottom w:val="none" w:sz="0" w:space="0" w:color="auto"/>
                <w:right w:val="none" w:sz="0" w:space="0" w:color="auto"/>
              </w:divBdr>
            </w:div>
          </w:divsChild>
        </w:div>
        <w:div w:id="1780565866">
          <w:marLeft w:val="0"/>
          <w:marRight w:val="0"/>
          <w:marTop w:val="0"/>
          <w:marBottom w:val="0"/>
          <w:divBdr>
            <w:top w:val="none" w:sz="0" w:space="0" w:color="auto"/>
            <w:left w:val="none" w:sz="0" w:space="0" w:color="auto"/>
            <w:bottom w:val="none" w:sz="0" w:space="0" w:color="auto"/>
            <w:right w:val="none" w:sz="0" w:space="0" w:color="auto"/>
          </w:divBdr>
        </w:div>
        <w:div w:id="1086803593">
          <w:marLeft w:val="0"/>
          <w:marRight w:val="0"/>
          <w:marTop w:val="0"/>
          <w:marBottom w:val="0"/>
          <w:divBdr>
            <w:top w:val="none" w:sz="0" w:space="0" w:color="auto"/>
            <w:left w:val="none" w:sz="0" w:space="0" w:color="auto"/>
            <w:bottom w:val="none" w:sz="0" w:space="0" w:color="auto"/>
            <w:right w:val="none" w:sz="0" w:space="0" w:color="auto"/>
          </w:divBdr>
          <w:divsChild>
            <w:div w:id="978145661">
              <w:marLeft w:val="0"/>
              <w:marRight w:val="0"/>
              <w:marTop w:val="0"/>
              <w:marBottom w:val="0"/>
              <w:divBdr>
                <w:top w:val="none" w:sz="0" w:space="0" w:color="auto"/>
                <w:left w:val="none" w:sz="0" w:space="0" w:color="auto"/>
                <w:bottom w:val="none" w:sz="0" w:space="0" w:color="auto"/>
                <w:right w:val="none" w:sz="0" w:space="0" w:color="auto"/>
              </w:divBdr>
            </w:div>
          </w:divsChild>
        </w:div>
        <w:div w:id="42565400">
          <w:marLeft w:val="0"/>
          <w:marRight w:val="0"/>
          <w:marTop w:val="0"/>
          <w:marBottom w:val="0"/>
          <w:divBdr>
            <w:top w:val="none" w:sz="0" w:space="0" w:color="auto"/>
            <w:left w:val="none" w:sz="0" w:space="0" w:color="auto"/>
            <w:bottom w:val="none" w:sz="0" w:space="0" w:color="auto"/>
            <w:right w:val="none" w:sz="0" w:space="0" w:color="auto"/>
          </w:divBdr>
        </w:div>
        <w:div w:id="367879787">
          <w:marLeft w:val="0"/>
          <w:marRight w:val="0"/>
          <w:marTop w:val="0"/>
          <w:marBottom w:val="0"/>
          <w:divBdr>
            <w:top w:val="none" w:sz="0" w:space="0" w:color="auto"/>
            <w:left w:val="none" w:sz="0" w:space="0" w:color="auto"/>
            <w:bottom w:val="none" w:sz="0" w:space="0" w:color="auto"/>
            <w:right w:val="none" w:sz="0" w:space="0" w:color="auto"/>
          </w:divBdr>
          <w:divsChild>
            <w:div w:id="1871071825">
              <w:marLeft w:val="0"/>
              <w:marRight w:val="0"/>
              <w:marTop w:val="0"/>
              <w:marBottom w:val="0"/>
              <w:divBdr>
                <w:top w:val="none" w:sz="0" w:space="0" w:color="auto"/>
                <w:left w:val="none" w:sz="0" w:space="0" w:color="auto"/>
                <w:bottom w:val="none" w:sz="0" w:space="0" w:color="auto"/>
                <w:right w:val="none" w:sz="0" w:space="0" w:color="auto"/>
              </w:divBdr>
            </w:div>
          </w:divsChild>
        </w:div>
        <w:div w:id="711658562">
          <w:marLeft w:val="0"/>
          <w:marRight w:val="0"/>
          <w:marTop w:val="0"/>
          <w:marBottom w:val="0"/>
          <w:divBdr>
            <w:top w:val="none" w:sz="0" w:space="0" w:color="auto"/>
            <w:left w:val="none" w:sz="0" w:space="0" w:color="auto"/>
            <w:bottom w:val="none" w:sz="0" w:space="0" w:color="auto"/>
            <w:right w:val="none" w:sz="0" w:space="0" w:color="auto"/>
          </w:divBdr>
        </w:div>
        <w:div w:id="692919781">
          <w:marLeft w:val="0"/>
          <w:marRight w:val="0"/>
          <w:marTop w:val="0"/>
          <w:marBottom w:val="0"/>
          <w:divBdr>
            <w:top w:val="none" w:sz="0" w:space="0" w:color="auto"/>
            <w:left w:val="none" w:sz="0" w:space="0" w:color="auto"/>
            <w:bottom w:val="none" w:sz="0" w:space="0" w:color="auto"/>
            <w:right w:val="none" w:sz="0" w:space="0" w:color="auto"/>
          </w:divBdr>
          <w:divsChild>
            <w:div w:id="1060640017">
              <w:marLeft w:val="0"/>
              <w:marRight w:val="0"/>
              <w:marTop w:val="0"/>
              <w:marBottom w:val="0"/>
              <w:divBdr>
                <w:top w:val="none" w:sz="0" w:space="0" w:color="auto"/>
                <w:left w:val="none" w:sz="0" w:space="0" w:color="auto"/>
                <w:bottom w:val="none" w:sz="0" w:space="0" w:color="auto"/>
                <w:right w:val="none" w:sz="0" w:space="0" w:color="auto"/>
              </w:divBdr>
            </w:div>
          </w:divsChild>
        </w:div>
        <w:div w:id="1757046178">
          <w:marLeft w:val="0"/>
          <w:marRight w:val="0"/>
          <w:marTop w:val="0"/>
          <w:marBottom w:val="0"/>
          <w:divBdr>
            <w:top w:val="none" w:sz="0" w:space="0" w:color="auto"/>
            <w:left w:val="none" w:sz="0" w:space="0" w:color="auto"/>
            <w:bottom w:val="none" w:sz="0" w:space="0" w:color="auto"/>
            <w:right w:val="none" w:sz="0" w:space="0" w:color="auto"/>
          </w:divBdr>
        </w:div>
        <w:div w:id="195703148">
          <w:marLeft w:val="0"/>
          <w:marRight w:val="0"/>
          <w:marTop w:val="0"/>
          <w:marBottom w:val="0"/>
          <w:divBdr>
            <w:top w:val="none" w:sz="0" w:space="0" w:color="auto"/>
            <w:left w:val="none" w:sz="0" w:space="0" w:color="auto"/>
            <w:bottom w:val="none" w:sz="0" w:space="0" w:color="auto"/>
            <w:right w:val="none" w:sz="0" w:space="0" w:color="auto"/>
          </w:divBdr>
          <w:divsChild>
            <w:div w:id="398601203">
              <w:marLeft w:val="0"/>
              <w:marRight w:val="0"/>
              <w:marTop w:val="0"/>
              <w:marBottom w:val="0"/>
              <w:divBdr>
                <w:top w:val="none" w:sz="0" w:space="0" w:color="auto"/>
                <w:left w:val="none" w:sz="0" w:space="0" w:color="auto"/>
                <w:bottom w:val="none" w:sz="0" w:space="0" w:color="auto"/>
                <w:right w:val="none" w:sz="0" w:space="0" w:color="auto"/>
              </w:divBdr>
            </w:div>
          </w:divsChild>
        </w:div>
        <w:div w:id="207226206">
          <w:marLeft w:val="0"/>
          <w:marRight w:val="0"/>
          <w:marTop w:val="0"/>
          <w:marBottom w:val="0"/>
          <w:divBdr>
            <w:top w:val="none" w:sz="0" w:space="0" w:color="auto"/>
            <w:left w:val="none" w:sz="0" w:space="0" w:color="auto"/>
            <w:bottom w:val="none" w:sz="0" w:space="0" w:color="auto"/>
            <w:right w:val="none" w:sz="0" w:space="0" w:color="auto"/>
          </w:divBdr>
        </w:div>
        <w:div w:id="681013922">
          <w:marLeft w:val="0"/>
          <w:marRight w:val="0"/>
          <w:marTop w:val="0"/>
          <w:marBottom w:val="0"/>
          <w:divBdr>
            <w:top w:val="none" w:sz="0" w:space="0" w:color="auto"/>
            <w:left w:val="none" w:sz="0" w:space="0" w:color="auto"/>
            <w:bottom w:val="none" w:sz="0" w:space="0" w:color="auto"/>
            <w:right w:val="none" w:sz="0" w:space="0" w:color="auto"/>
          </w:divBdr>
          <w:divsChild>
            <w:div w:id="1625112721">
              <w:marLeft w:val="0"/>
              <w:marRight w:val="0"/>
              <w:marTop w:val="0"/>
              <w:marBottom w:val="0"/>
              <w:divBdr>
                <w:top w:val="none" w:sz="0" w:space="0" w:color="auto"/>
                <w:left w:val="none" w:sz="0" w:space="0" w:color="auto"/>
                <w:bottom w:val="none" w:sz="0" w:space="0" w:color="auto"/>
                <w:right w:val="none" w:sz="0" w:space="0" w:color="auto"/>
              </w:divBdr>
            </w:div>
          </w:divsChild>
        </w:div>
        <w:div w:id="1549605127">
          <w:marLeft w:val="0"/>
          <w:marRight w:val="0"/>
          <w:marTop w:val="0"/>
          <w:marBottom w:val="0"/>
          <w:divBdr>
            <w:top w:val="none" w:sz="0" w:space="0" w:color="auto"/>
            <w:left w:val="none" w:sz="0" w:space="0" w:color="auto"/>
            <w:bottom w:val="none" w:sz="0" w:space="0" w:color="auto"/>
            <w:right w:val="none" w:sz="0" w:space="0" w:color="auto"/>
          </w:divBdr>
        </w:div>
        <w:div w:id="361446281">
          <w:marLeft w:val="0"/>
          <w:marRight w:val="0"/>
          <w:marTop w:val="0"/>
          <w:marBottom w:val="0"/>
          <w:divBdr>
            <w:top w:val="none" w:sz="0" w:space="0" w:color="auto"/>
            <w:left w:val="none" w:sz="0" w:space="0" w:color="auto"/>
            <w:bottom w:val="none" w:sz="0" w:space="0" w:color="auto"/>
            <w:right w:val="none" w:sz="0" w:space="0" w:color="auto"/>
          </w:divBdr>
          <w:divsChild>
            <w:div w:id="521473876">
              <w:marLeft w:val="0"/>
              <w:marRight w:val="0"/>
              <w:marTop w:val="0"/>
              <w:marBottom w:val="0"/>
              <w:divBdr>
                <w:top w:val="none" w:sz="0" w:space="0" w:color="auto"/>
                <w:left w:val="none" w:sz="0" w:space="0" w:color="auto"/>
                <w:bottom w:val="none" w:sz="0" w:space="0" w:color="auto"/>
                <w:right w:val="none" w:sz="0" w:space="0" w:color="auto"/>
              </w:divBdr>
            </w:div>
          </w:divsChild>
        </w:div>
        <w:div w:id="1759326241">
          <w:marLeft w:val="0"/>
          <w:marRight w:val="0"/>
          <w:marTop w:val="300"/>
          <w:marBottom w:val="0"/>
          <w:divBdr>
            <w:top w:val="none" w:sz="0" w:space="0" w:color="auto"/>
            <w:left w:val="none" w:sz="0" w:space="0" w:color="auto"/>
            <w:bottom w:val="none" w:sz="0" w:space="0" w:color="auto"/>
            <w:right w:val="none" w:sz="0" w:space="0" w:color="auto"/>
          </w:divBdr>
          <w:divsChild>
            <w:div w:id="144201223">
              <w:marLeft w:val="0"/>
              <w:marRight w:val="0"/>
              <w:marTop w:val="0"/>
              <w:marBottom w:val="0"/>
              <w:divBdr>
                <w:top w:val="none" w:sz="0" w:space="0" w:color="auto"/>
                <w:left w:val="none" w:sz="0" w:space="0" w:color="auto"/>
                <w:bottom w:val="none" w:sz="0" w:space="0" w:color="auto"/>
                <w:right w:val="none" w:sz="0" w:space="0" w:color="auto"/>
              </w:divBdr>
              <w:divsChild>
                <w:div w:id="448092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738247">
          <w:marLeft w:val="0"/>
          <w:marRight w:val="0"/>
          <w:marTop w:val="300"/>
          <w:marBottom w:val="0"/>
          <w:divBdr>
            <w:top w:val="none" w:sz="0" w:space="0" w:color="auto"/>
            <w:left w:val="none" w:sz="0" w:space="0" w:color="auto"/>
            <w:bottom w:val="none" w:sz="0" w:space="0" w:color="auto"/>
            <w:right w:val="none" w:sz="0" w:space="0" w:color="auto"/>
          </w:divBdr>
          <w:divsChild>
            <w:div w:id="122385187">
              <w:marLeft w:val="0"/>
              <w:marRight w:val="0"/>
              <w:marTop w:val="0"/>
              <w:marBottom w:val="0"/>
              <w:divBdr>
                <w:top w:val="none" w:sz="0" w:space="0" w:color="auto"/>
                <w:left w:val="none" w:sz="0" w:space="0" w:color="auto"/>
                <w:bottom w:val="none" w:sz="0" w:space="0" w:color="auto"/>
                <w:right w:val="none" w:sz="0" w:space="0" w:color="auto"/>
              </w:divBdr>
              <w:divsChild>
                <w:div w:id="1759598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592088">
          <w:marLeft w:val="0"/>
          <w:marRight w:val="0"/>
          <w:marTop w:val="300"/>
          <w:marBottom w:val="0"/>
          <w:divBdr>
            <w:top w:val="none" w:sz="0" w:space="0" w:color="auto"/>
            <w:left w:val="none" w:sz="0" w:space="0" w:color="auto"/>
            <w:bottom w:val="none" w:sz="0" w:space="0" w:color="auto"/>
            <w:right w:val="none" w:sz="0" w:space="0" w:color="auto"/>
          </w:divBdr>
          <w:divsChild>
            <w:div w:id="2012180635">
              <w:marLeft w:val="0"/>
              <w:marRight w:val="0"/>
              <w:marTop w:val="0"/>
              <w:marBottom w:val="0"/>
              <w:divBdr>
                <w:top w:val="none" w:sz="0" w:space="0" w:color="auto"/>
                <w:left w:val="none" w:sz="0" w:space="0" w:color="auto"/>
                <w:bottom w:val="none" w:sz="0" w:space="0" w:color="auto"/>
                <w:right w:val="none" w:sz="0" w:space="0" w:color="auto"/>
              </w:divBdr>
              <w:divsChild>
                <w:div w:id="110981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46174">
          <w:marLeft w:val="0"/>
          <w:marRight w:val="0"/>
          <w:marTop w:val="300"/>
          <w:marBottom w:val="0"/>
          <w:divBdr>
            <w:top w:val="none" w:sz="0" w:space="0" w:color="auto"/>
            <w:left w:val="none" w:sz="0" w:space="0" w:color="auto"/>
            <w:bottom w:val="none" w:sz="0" w:space="0" w:color="auto"/>
            <w:right w:val="none" w:sz="0" w:space="0" w:color="auto"/>
          </w:divBdr>
          <w:divsChild>
            <w:div w:id="626162855">
              <w:marLeft w:val="0"/>
              <w:marRight w:val="0"/>
              <w:marTop w:val="0"/>
              <w:marBottom w:val="0"/>
              <w:divBdr>
                <w:top w:val="none" w:sz="0" w:space="0" w:color="auto"/>
                <w:left w:val="none" w:sz="0" w:space="0" w:color="auto"/>
                <w:bottom w:val="none" w:sz="0" w:space="0" w:color="auto"/>
                <w:right w:val="none" w:sz="0" w:space="0" w:color="auto"/>
              </w:divBdr>
              <w:divsChild>
                <w:div w:id="806556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890745">
      <w:bodyDiv w:val="1"/>
      <w:marLeft w:val="0"/>
      <w:marRight w:val="0"/>
      <w:marTop w:val="0"/>
      <w:marBottom w:val="0"/>
      <w:divBdr>
        <w:top w:val="none" w:sz="0" w:space="0" w:color="auto"/>
        <w:left w:val="none" w:sz="0" w:space="0" w:color="auto"/>
        <w:bottom w:val="none" w:sz="0" w:space="0" w:color="auto"/>
        <w:right w:val="none" w:sz="0" w:space="0" w:color="auto"/>
      </w:divBdr>
      <w:divsChild>
        <w:div w:id="1176652357">
          <w:marLeft w:val="0"/>
          <w:marRight w:val="0"/>
          <w:marTop w:val="0"/>
          <w:marBottom w:val="0"/>
          <w:divBdr>
            <w:top w:val="none" w:sz="0" w:space="0" w:color="auto"/>
            <w:left w:val="none" w:sz="0" w:space="0" w:color="auto"/>
            <w:bottom w:val="none" w:sz="0" w:space="0" w:color="auto"/>
            <w:right w:val="none" w:sz="0" w:space="0" w:color="auto"/>
          </w:divBdr>
        </w:div>
        <w:div w:id="737827946">
          <w:marLeft w:val="0"/>
          <w:marRight w:val="0"/>
          <w:marTop w:val="0"/>
          <w:marBottom w:val="0"/>
          <w:divBdr>
            <w:top w:val="none" w:sz="0" w:space="0" w:color="auto"/>
            <w:left w:val="none" w:sz="0" w:space="0" w:color="auto"/>
            <w:bottom w:val="none" w:sz="0" w:space="0" w:color="auto"/>
            <w:right w:val="none" w:sz="0" w:space="0" w:color="auto"/>
          </w:divBdr>
          <w:divsChild>
            <w:div w:id="1206598671">
              <w:marLeft w:val="0"/>
              <w:marRight w:val="0"/>
              <w:marTop w:val="0"/>
              <w:marBottom w:val="0"/>
              <w:divBdr>
                <w:top w:val="none" w:sz="0" w:space="0" w:color="auto"/>
                <w:left w:val="none" w:sz="0" w:space="0" w:color="auto"/>
                <w:bottom w:val="none" w:sz="0" w:space="0" w:color="auto"/>
                <w:right w:val="none" w:sz="0" w:space="0" w:color="auto"/>
              </w:divBdr>
            </w:div>
          </w:divsChild>
        </w:div>
        <w:div w:id="1888950048">
          <w:marLeft w:val="0"/>
          <w:marRight w:val="0"/>
          <w:marTop w:val="0"/>
          <w:marBottom w:val="0"/>
          <w:divBdr>
            <w:top w:val="none" w:sz="0" w:space="0" w:color="auto"/>
            <w:left w:val="none" w:sz="0" w:space="0" w:color="auto"/>
            <w:bottom w:val="none" w:sz="0" w:space="0" w:color="auto"/>
            <w:right w:val="none" w:sz="0" w:space="0" w:color="auto"/>
          </w:divBdr>
        </w:div>
        <w:div w:id="2115787660">
          <w:marLeft w:val="0"/>
          <w:marRight w:val="0"/>
          <w:marTop w:val="0"/>
          <w:marBottom w:val="0"/>
          <w:divBdr>
            <w:top w:val="none" w:sz="0" w:space="0" w:color="auto"/>
            <w:left w:val="none" w:sz="0" w:space="0" w:color="auto"/>
            <w:bottom w:val="none" w:sz="0" w:space="0" w:color="auto"/>
            <w:right w:val="none" w:sz="0" w:space="0" w:color="auto"/>
          </w:divBdr>
          <w:divsChild>
            <w:div w:id="1102997661">
              <w:marLeft w:val="0"/>
              <w:marRight w:val="0"/>
              <w:marTop w:val="0"/>
              <w:marBottom w:val="0"/>
              <w:divBdr>
                <w:top w:val="none" w:sz="0" w:space="0" w:color="auto"/>
                <w:left w:val="none" w:sz="0" w:space="0" w:color="auto"/>
                <w:bottom w:val="none" w:sz="0" w:space="0" w:color="auto"/>
                <w:right w:val="none" w:sz="0" w:space="0" w:color="auto"/>
              </w:divBdr>
            </w:div>
          </w:divsChild>
        </w:div>
        <w:div w:id="881096269">
          <w:marLeft w:val="0"/>
          <w:marRight w:val="0"/>
          <w:marTop w:val="0"/>
          <w:marBottom w:val="0"/>
          <w:divBdr>
            <w:top w:val="none" w:sz="0" w:space="0" w:color="auto"/>
            <w:left w:val="none" w:sz="0" w:space="0" w:color="auto"/>
            <w:bottom w:val="none" w:sz="0" w:space="0" w:color="auto"/>
            <w:right w:val="none" w:sz="0" w:space="0" w:color="auto"/>
          </w:divBdr>
        </w:div>
        <w:div w:id="643001200">
          <w:marLeft w:val="0"/>
          <w:marRight w:val="0"/>
          <w:marTop w:val="0"/>
          <w:marBottom w:val="0"/>
          <w:divBdr>
            <w:top w:val="none" w:sz="0" w:space="0" w:color="auto"/>
            <w:left w:val="none" w:sz="0" w:space="0" w:color="auto"/>
            <w:bottom w:val="none" w:sz="0" w:space="0" w:color="auto"/>
            <w:right w:val="none" w:sz="0" w:space="0" w:color="auto"/>
          </w:divBdr>
          <w:divsChild>
            <w:div w:id="136728069">
              <w:marLeft w:val="0"/>
              <w:marRight w:val="0"/>
              <w:marTop w:val="0"/>
              <w:marBottom w:val="0"/>
              <w:divBdr>
                <w:top w:val="none" w:sz="0" w:space="0" w:color="auto"/>
                <w:left w:val="none" w:sz="0" w:space="0" w:color="auto"/>
                <w:bottom w:val="none" w:sz="0" w:space="0" w:color="auto"/>
                <w:right w:val="none" w:sz="0" w:space="0" w:color="auto"/>
              </w:divBdr>
            </w:div>
          </w:divsChild>
        </w:div>
        <w:div w:id="1202522704">
          <w:marLeft w:val="0"/>
          <w:marRight w:val="0"/>
          <w:marTop w:val="0"/>
          <w:marBottom w:val="0"/>
          <w:divBdr>
            <w:top w:val="none" w:sz="0" w:space="0" w:color="auto"/>
            <w:left w:val="none" w:sz="0" w:space="0" w:color="auto"/>
            <w:bottom w:val="none" w:sz="0" w:space="0" w:color="auto"/>
            <w:right w:val="none" w:sz="0" w:space="0" w:color="auto"/>
          </w:divBdr>
        </w:div>
        <w:div w:id="99305348">
          <w:marLeft w:val="0"/>
          <w:marRight w:val="0"/>
          <w:marTop w:val="0"/>
          <w:marBottom w:val="0"/>
          <w:divBdr>
            <w:top w:val="none" w:sz="0" w:space="0" w:color="auto"/>
            <w:left w:val="none" w:sz="0" w:space="0" w:color="auto"/>
            <w:bottom w:val="none" w:sz="0" w:space="0" w:color="auto"/>
            <w:right w:val="none" w:sz="0" w:space="0" w:color="auto"/>
          </w:divBdr>
          <w:divsChild>
            <w:div w:id="387610382">
              <w:marLeft w:val="0"/>
              <w:marRight w:val="0"/>
              <w:marTop w:val="0"/>
              <w:marBottom w:val="0"/>
              <w:divBdr>
                <w:top w:val="none" w:sz="0" w:space="0" w:color="auto"/>
                <w:left w:val="none" w:sz="0" w:space="0" w:color="auto"/>
                <w:bottom w:val="none" w:sz="0" w:space="0" w:color="auto"/>
                <w:right w:val="none" w:sz="0" w:space="0" w:color="auto"/>
              </w:divBdr>
            </w:div>
          </w:divsChild>
        </w:div>
        <w:div w:id="681277091">
          <w:marLeft w:val="0"/>
          <w:marRight w:val="0"/>
          <w:marTop w:val="0"/>
          <w:marBottom w:val="0"/>
          <w:divBdr>
            <w:top w:val="none" w:sz="0" w:space="0" w:color="auto"/>
            <w:left w:val="none" w:sz="0" w:space="0" w:color="auto"/>
            <w:bottom w:val="none" w:sz="0" w:space="0" w:color="auto"/>
            <w:right w:val="none" w:sz="0" w:space="0" w:color="auto"/>
          </w:divBdr>
        </w:div>
        <w:div w:id="806512285">
          <w:marLeft w:val="0"/>
          <w:marRight w:val="0"/>
          <w:marTop w:val="0"/>
          <w:marBottom w:val="0"/>
          <w:divBdr>
            <w:top w:val="none" w:sz="0" w:space="0" w:color="auto"/>
            <w:left w:val="none" w:sz="0" w:space="0" w:color="auto"/>
            <w:bottom w:val="none" w:sz="0" w:space="0" w:color="auto"/>
            <w:right w:val="none" w:sz="0" w:space="0" w:color="auto"/>
          </w:divBdr>
          <w:divsChild>
            <w:div w:id="1989899527">
              <w:marLeft w:val="0"/>
              <w:marRight w:val="0"/>
              <w:marTop w:val="0"/>
              <w:marBottom w:val="0"/>
              <w:divBdr>
                <w:top w:val="none" w:sz="0" w:space="0" w:color="auto"/>
                <w:left w:val="none" w:sz="0" w:space="0" w:color="auto"/>
                <w:bottom w:val="none" w:sz="0" w:space="0" w:color="auto"/>
                <w:right w:val="none" w:sz="0" w:space="0" w:color="auto"/>
              </w:divBdr>
            </w:div>
          </w:divsChild>
        </w:div>
        <w:div w:id="943422981">
          <w:marLeft w:val="0"/>
          <w:marRight w:val="0"/>
          <w:marTop w:val="0"/>
          <w:marBottom w:val="0"/>
          <w:divBdr>
            <w:top w:val="none" w:sz="0" w:space="0" w:color="auto"/>
            <w:left w:val="none" w:sz="0" w:space="0" w:color="auto"/>
            <w:bottom w:val="none" w:sz="0" w:space="0" w:color="auto"/>
            <w:right w:val="none" w:sz="0" w:space="0" w:color="auto"/>
          </w:divBdr>
        </w:div>
        <w:div w:id="1013847109">
          <w:marLeft w:val="0"/>
          <w:marRight w:val="0"/>
          <w:marTop w:val="0"/>
          <w:marBottom w:val="0"/>
          <w:divBdr>
            <w:top w:val="none" w:sz="0" w:space="0" w:color="auto"/>
            <w:left w:val="none" w:sz="0" w:space="0" w:color="auto"/>
            <w:bottom w:val="none" w:sz="0" w:space="0" w:color="auto"/>
            <w:right w:val="none" w:sz="0" w:space="0" w:color="auto"/>
          </w:divBdr>
          <w:divsChild>
            <w:div w:id="1014108716">
              <w:marLeft w:val="0"/>
              <w:marRight w:val="0"/>
              <w:marTop w:val="0"/>
              <w:marBottom w:val="0"/>
              <w:divBdr>
                <w:top w:val="none" w:sz="0" w:space="0" w:color="auto"/>
                <w:left w:val="none" w:sz="0" w:space="0" w:color="auto"/>
                <w:bottom w:val="none" w:sz="0" w:space="0" w:color="auto"/>
                <w:right w:val="none" w:sz="0" w:space="0" w:color="auto"/>
              </w:divBdr>
            </w:div>
          </w:divsChild>
        </w:div>
        <w:div w:id="618990890">
          <w:marLeft w:val="0"/>
          <w:marRight w:val="0"/>
          <w:marTop w:val="0"/>
          <w:marBottom w:val="0"/>
          <w:divBdr>
            <w:top w:val="none" w:sz="0" w:space="0" w:color="auto"/>
            <w:left w:val="none" w:sz="0" w:space="0" w:color="auto"/>
            <w:bottom w:val="none" w:sz="0" w:space="0" w:color="auto"/>
            <w:right w:val="none" w:sz="0" w:space="0" w:color="auto"/>
          </w:divBdr>
        </w:div>
        <w:div w:id="1268611887">
          <w:marLeft w:val="0"/>
          <w:marRight w:val="0"/>
          <w:marTop w:val="0"/>
          <w:marBottom w:val="0"/>
          <w:divBdr>
            <w:top w:val="none" w:sz="0" w:space="0" w:color="auto"/>
            <w:left w:val="none" w:sz="0" w:space="0" w:color="auto"/>
            <w:bottom w:val="none" w:sz="0" w:space="0" w:color="auto"/>
            <w:right w:val="none" w:sz="0" w:space="0" w:color="auto"/>
          </w:divBdr>
          <w:divsChild>
            <w:div w:id="87583493">
              <w:marLeft w:val="0"/>
              <w:marRight w:val="0"/>
              <w:marTop w:val="0"/>
              <w:marBottom w:val="0"/>
              <w:divBdr>
                <w:top w:val="none" w:sz="0" w:space="0" w:color="auto"/>
                <w:left w:val="none" w:sz="0" w:space="0" w:color="auto"/>
                <w:bottom w:val="none" w:sz="0" w:space="0" w:color="auto"/>
                <w:right w:val="none" w:sz="0" w:space="0" w:color="auto"/>
              </w:divBdr>
            </w:div>
          </w:divsChild>
        </w:div>
        <w:div w:id="868222242">
          <w:marLeft w:val="0"/>
          <w:marRight w:val="0"/>
          <w:marTop w:val="300"/>
          <w:marBottom w:val="0"/>
          <w:divBdr>
            <w:top w:val="none" w:sz="0" w:space="0" w:color="auto"/>
            <w:left w:val="none" w:sz="0" w:space="0" w:color="auto"/>
            <w:bottom w:val="none" w:sz="0" w:space="0" w:color="auto"/>
            <w:right w:val="none" w:sz="0" w:space="0" w:color="auto"/>
          </w:divBdr>
          <w:divsChild>
            <w:div w:id="2074428195">
              <w:marLeft w:val="0"/>
              <w:marRight w:val="0"/>
              <w:marTop w:val="0"/>
              <w:marBottom w:val="0"/>
              <w:divBdr>
                <w:top w:val="none" w:sz="0" w:space="0" w:color="auto"/>
                <w:left w:val="none" w:sz="0" w:space="0" w:color="auto"/>
                <w:bottom w:val="none" w:sz="0" w:space="0" w:color="auto"/>
                <w:right w:val="none" w:sz="0" w:space="0" w:color="auto"/>
              </w:divBdr>
              <w:divsChild>
                <w:div w:id="1503426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3149">
          <w:marLeft w:val="0"/>
          <w:marRight w:val="0"/>
          <w:marTop w:val="300"/>
          <w:marBottom w:val="0"/>
          <w:divBdr>
            <w:top w:val="none" w:sz="0" w:space="0" w:color="auto"/>
            <w:left w:val="none" w:sz="0" w:space="0" w:color="auto"/>
            <w:bottom w:val="none" w:sz="0" w:space="0" w:color="auto"/>
            <w:right w:val="none" w:sz="0" w:space="0" w:color="auto"/>
          </w:divBdr>
          <w:divsChild>
            <w:div w:id="555239422">
              <w:marLeft w:val="0"/>
              <w:marRight w:val="0"/>
              <w:marTop w:val="0"/>
              <w:marBottom w:val="0"/>
              <w:divBdr>
                <w:top w:val="none" w:sz="0" w:space="0" w:color="auto"/>
                <w:left w:val="none" w:sz="0" w:space="0" w:color="auto"/>
                <w:bottom w:val="none" w:sz="0" w:space="0" w:color="auto"/>
                <w:right w:val="none" w:sz="0" w:space="0" w:color="auto"/>
              </w:divBdr>
              <w:divsChild>
                <w:div w:id="1663200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779460">
          <w:marLeft w:val="0"/>
          <w:marRight w:val="0"/>
          <w:marTop w:val="300"/>
          <w:marBottom w:val="0"/>
          <w:divBdr>
            <w:top w:val="none" w:sz="0" w:space="0" w:color="auto"/>
            <w:left w:val="none" w:sz="0" w:space="0" w:color="auto"/>
            <w:bottom w:val="none" w:sz="0" w:space="0" w:color="auto"/>
            <w:right w:val="none" w:sz="0" w:space="0" w:color="auto"/>
          </w:divBdr>
          <w:divsChild>
            <w:div w:id="1685786817">
              <w:marLeft w:val="0"/>
              <w:marRight w:val="0"/>
              <w:marTop w:val="0"/>
              <w:marBottom w:val="0"/>
              <w:divBdr>
                <w:top w:val="none" w:sz="0" w:space="0" w:color="auto"/>
                <w:left w:val="none" w:sz="0" w:space="0" w:color="auto"/>
                <w:bottom w:val="none" w:sz="0" w:space="0" w:color="auto"/>
                <w:right w:val="none" w:sz="0" w:space="0" w:color="auto"/>
              </w:divBdr>
              <w:divsChild>
                <w:div w:id="115521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136220">
          <w:marLeft w:val="0"/>
          <w:marRight w:val="0"/>
          <w:marTop w:val="300"/>
          <w:marBottom w:val="0"/>
          <w:divBdr>
            <w:top w:val="none" w:sz="0" w:space="0" w:color="auto"/>
            <w:left w:val="none" w:sz="0" w:space="0" w:color="auto"/>
            <w:bottom w:val="none" w:sz="0" w:space="0" w:color="auto"/>
            <w:right w:val="none" w:sz="0" w:space="0" w:color="auto"/>
          </w:divBdr>
          <w:divsChild>
            <w:div w:id="404500053">
              <w:marLeft w:val="0"/>
              <w:marRight w:val="0"/>
              <w:marTop w:val="0"/>
              <w:marBottom w:val="0"/>
              <w:divBdr>
                <w:top w:val="none" w:sz="0" w:space="0" w:color="auto"/>
                <w:left w:val="none" w:sz="0" w:space="0" w:color="auto"/>
                <w:bottom w:val="none" w:sz="0" w:space="0" w:color="auto"/>
                <w:right w:val="none" w:sz="0" w:space="0" w:color="auto"/>
              </w:divBdr>
              <w:divsChild>
                <w:div w:id="531646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9550914">
      <w:bodyDiv w:val="1"/>
      <w:marLeft w:val="0"/>
      <w:marRight w:val="0"/>
      <w:marTop w:val="0"/>
      <w:marBottom w:val="0"/>
      <w:divBdr>
        <w:top w:val="none" w:sz="0" w:space="0" w:color="auto"/>
        <w:left w:val="none" w:sz="0" w:space="0" w:color="auto"/>
        <w:bottom w:val="none" w:sz="0" w:space="0" w:color="auto"/>
        <w:right w:val="none" w:sz="0" w:space="0" w:color="auto"/>
      </w:divBdr>
      <w:divsChild>
        <w:div w:id="2039769656">
          <w:marLeft w:val="0"/>
          <w:marRight w:val="0"/>
          <w:marTop w:val="0"/>
          <w:marBottom w:val="0"/>
          <w:divBdr>
            <w:top w:val="none" w:sz="0" w:space="0" w:color="auto"/>
            <w:left w:val="none" w:sz="0" w:space="0" w:color="auto"/>
            <w:bottom w:val="none" w:sz="0" w:space="0" w:color="auto"/>
            <w:right w:val="none" w:sz="0" w:space="0" w:color="auto"/>
          </w:divBdr>
        </w:div>
        <w:div w:id="1343819476">
          <w:marLeft w:val="0"/>
          <w:marRight w:val="0"/>
          <w:marTop w:val="0"/>
          <w:marBottom w:val="0"/>
          <w:divBdr>
            <w:top w:val="none" w:sz="0" w:space="0" w:color="auto"/>
            <w:left w:val="none" w:sz="0" w:space="0" w:color="auto"/>
            <w:bottom w:val="none" w:sz="0" w:space="0" w:color="auto"/>
            <w:right w:val="none" w:sz="0" w:space="0" w:color="auto"/>
          </w:divBdr>
          <w:divsChild>
            <w:div w:id="164174528">
              <w:marLeft w:val="0"/>
              <w:marRight w:val="0"/>
              <w:marTop w:val="0"/>
              <w:marBottom w:val="0"/>
              <w:divBdr>
                <w:top w:val="none" w:sz="0" w:space="0" w:color="auto"/>
                <w:left w:val="none" w:sz="0" w:space="0" w:color="auto"/>
                <w:bottom w:val="none" w:sz="0" w:space="0" w:color="auto"/>
                <w:right w:val="none" w:sz="0" w:space="0" w:color="auto"/>
              </w:divBdr>
            </w:div>
          </w:divsChild>
        </w:div>
        <w:div w:id="2045522786">
          <w:marLeft w:val="0"/>
          <w:marRight w:val="0"/>
          <w:marTop w:val="0"/>
          <w:marBottom w:val="0"/>
          <w:divBdr>
            <w:top w:val="none" w:sz="0" w:space="0" w:color="auto"/>
            <w:left w:val="none" w:sz="0" w:space="0" w:color="auto"/>
            <w:bottom w:val="none" w:sz="0" w:space="0" w:color="auto"/>
            <w:right w:val="none" w:sz="0" w:space="0" w:color="auto"/>
          </w:divBdr>
        </w:div>
        <w:div w:id="1578858366">
          <w:marLeft w:val="0"/>
          <w:marRight w:val="0"/>
          <w:marTop w:val="0"/>
          <w:marBottom w:val="0"/>
          <w:divBdr>
            <w:top w:val="none" w:sz="0" w:space="0" w:color="auto"/>
            <w:left w:val="none" w:sz="0" w:space="0" w:color="auto"/>
            <w:bottom w:val="none" w:sz="0" w:space="0" w:color="auto"/>
            <w:right w:val="none" w:sz="0" w:space="0" w:color="auto"/>
          </w:divBdr>
          <w:divsChild>
            <w:div w:id="999382672">
              <w:marLeft w:val="0"/>
              <w:marRight w:val="0"/>
              <w:marTop w:val="0"/>
              <w:marBottom w:val="0"/>
              <w:divBdr>
                <w:top w:val="none" w:sz="0" w:space="0" w:color="auto"/>
                <w:left w:val="none" w:sz="0" w:space="0" w:color="auto"/>
                <w:bottom w:val="none" w:sz="0" w:space="0" w:color="auto"/>
                <w:right w:val="none" w:sz="0" w:space="0" w:color="auto"/>
              </w:divBdr>
            </w:div>
          </w:divsChild>
        </w:div>
        <w:div w:id="1365908821">
          <w:marLeft w:val="0"/>
          <w:marRight w:val="0"/>
          <w:marTop w:val="0"/>
          <w:marBottom w:val="0"/>
          <w:divBdr>
            <w:top w:val="none" w:sz="0" w:space="0" w:color="auto"/>
            <w:left w:val="none" w:sz="0" w:space="0" w:color="auto"/>
            <w:bottom w:val="none" w:sz="0" w:space="0" w:color="auto"/>
            <w:right w:val="none" w:sz="0" w:space="0" w:color="auto"/>
          </w:divBdr>
        </w:div>
        <w:div w:id="2023361704">
          <w:marLeft w:val="0"/>
          <w:marRight w:val="0"/>
          <w:marTop w:val="0"/>
          <w:marBottom w:val="0"/>
          <w:divBdr>
            <w:top w:val="none" w:sz="0" w:space="0" w:color="auto"/>
            <w:left w:val="none" w:sz="0" w:space="0" w:color="auto"/>
            <w:bottom w:val="none" w:sz="0" w:space="0" w:color="auto"/>
            <w:right w:val="none" w:sz="0" w:space="0" w:color="auto"/>
          </w:divBdr>
          <w:divsChild>
            <w:div w:id="1519006053">
              <w:marLeft w:val="0"/>
              <w:marRight w:val="0"/>
              <w:marTop w:val="0"/>
              <w:marBottom w:val="0"/>
              <w:divBdr>
                <w:top w:val="none" w:sz="0" w:space="0" w:color="auto"/>
                <w:left w:val="none" w:sz="0" w:space="0" w:color="auto"/>
                <w:bottom w:val="none" w:sz="0" w:space="0" w:color="auto"/>
                <w:right w:val="none" w:sz="0" w:space="0" w:color="auto"/>
              </w:divBdr>
            </w:div>
          </w:divsChild>
        </w:div>
        <w:div w:id="203832481">
          <w:marLeft w:val="0"/>
          <w:marRight w:val="0"/>
          <w:marTop w:val="0"/>
          <w:marBottom w:val="0"/>
          <w:divBdr>
            <w:top w:val="none" w:sz="0" w:space="0" w:color="auto"/>
            <w:left w:val="none" w:sz="0" w:space="0" w:color="auto"/>
            <w:bottom w:val="none" w:sz="0" w:space="0" w:color="auto"/>
            <w:right w:val="none" w:sz="0" w:space="0" w:color="auto"/>
          </w:divBdr>
        </w:div>
        <w:div w:id="2091463653">
          <w:marLeft w:val="0"/>
          <w:marRight w:val="0"/>
          <w:marTop w:val="0"/>
          <w:marBottom w:val="0"/>
          <w:divBdr>
            <w:top w:val="none" w:sz="0" w:space="0" w:color="auto"/>
            <w:left w:val="none" w:sz="0" w:space="0" w:color="auto"/>
            <w:bottom w:val="none" w:sz="0" w:space="0" w:color="auto"/>
            <w:right w:val="none" w:sz="0" w:space="0" w:color="auto"/>
          </w:divBdr>
          <w:divsChild>
            <w:div w:id="59908995">
              <w:marLeft w:val="0"/>
              <w:marRight w:val="0"/>
              <w:marTop w:val="0"/>
              <w:marBottom w:val="0"/>
              <w:divBdr>
                <w:top w:val="none" w:sz="0" w:space="0" w:color="auto"/>
                <w:left w:val="none" w:sz="0" w:space="0" w:color="auto"/>
                <w:bottom w:val="none" w:sz="0" w:space="0" w:color="auto"/>
                <w:right w:val="none" w:sz="0" w:space="0" w:color="auto"/>
              </w:divBdr>
            </w:div>
          </w:divsChild>
        </w:div>
        <w:div w:id="2065325169">
          <w:marLeft w:val="0"/>
          <w:marRight w:val="0"/>
          <w:marTop w:val="0"/>
          <w:marBottom w:val="0"/>
          <w:divBdr>
            <w:top w:val="none" w:sz="0" w:space="0" w:color="auto"/>
            <w:left w:val="none" w:sz="0" w:space="0" w:color="auto"/>
            <w:bottom w:val="none" w:sz="0" w:space="0" w:color="auto"/>
            <w:right w:val="none" w:sz="0" w:space="0" w:color="auto"/>
          </w:divBdr>
        </w:div>
        <w:div w:id="464737975">
          <w:marLeft w:val="0"/>
          <w:marRight w:val="0"/>
          <w:marTop w:val="0"/>
          <w:marBottom w:val="0"/>
          <w:divBdr>
            <w:top w:val="none" w:sz="0" w:space="0" w:color="auto"/>
            <w:left w:val="none" w:sz="0" w:space="0" w:color="auto"/>
            <w:bottom w:val="none" w:sz="0" w:space="0" w:color="auto"/>
            <w:right w:val="none" w:sz="0" w:space="0" w:color="auto"/>
          </w:divBdr>
          <w:divsChild>
            <w:div w:id="1909414035">
              <w:marLeft w:val="0"/>
              <w:marRight w:val="0"/>
              <w:marTop w:val="0"/>
              <w:marBottom w:val="0"/>
              <w:divBdr>
                <w:top w:val="none" w:sz="0" w:space="0" w:color="auto"/>
                <w:left w:val="none" w:sz="0" w:space="0" w:color="auto"/>
                <w:bottom w:val="none" w:sz="0" w:space="0" w:color="auto"/>
                <w:right w:val="none" w:sz="0" w:space="0" w:color="auto"/>
              </w:divBdr>
            </w:div>
          </w:divsChild>
        </w:div>
        <w:div w:id="1080905168">
          <w:marLeft w:val="0"/>
          <w:marRight w:val="0"/>
          <w:marTop w:val="0"/>
          <w:marBottom w:val="0"/>
          <w:divBdr>
            <w:top w:val="none" w:sz="0" w:space="0" w:color="auto"/>
            <w:left w:val="none" w:sz="0" w:space="0" w:color="auto"/>
            <w:bottom w:val="none" w:sz="0" w:space="0" w:color="auto"/>
            <w:right w:val="none" w:sz="0" w:space="0" w:color="auto"/>
          </w:divBdr>
        </w:div>
        <w:div w:id="1289972740">
          <w:marLeft w:val="0"/>
          <w:marRight w:val="0"/>
          <w:marTop w:val="0"/>
          <w:marBottom w:val="0"/>
          <w:divBdr>
            <w:top w:val="none" w:sz="0" w:space="0" w:color="auto"/>
            <w:left w:val="none" w:sz="0" w:space="0" w:color="auto"/>
            <w:bottom w:val="none" w:sz="0" w:space="0" w:color="auto"/>
            <w:right w:val="none" w:sz="0" w:space="0" w:color="auto"/>
          </w:divBdr>
          <w:divsChild>
            <w:div w:id="1020008738">
              <w:marLeft w:val="0"/>
              <w:marRight w:val="0"/>
              <w:marTop w:val="0"/>
              <w:marBottom w:val="0"/>
              <w:divBdr>
                <w:top w:val="none" w:sz="0" w:space="0" w:color="auto"/>
                <w:left w:val="none" w:sz="0" w:space="0" w:color="auto"/>
                <w:bottom w:val="none" w:sz="0" w:space="0" w:color="auto"/>
                <w:right w:val="none" w:sz="0" w:space="0" w:color="auto"/>
              </w:divBdr>
            </w:div>
          </w:divsChild>
        </w:div>
        <w:div w:id="2040735793">
          <w:marLeft w:val="0"/>
          <w:marRight w:val="0"/>
          <w:marTop w:val="0"/>
          <w:marBottom w:val="0"/>
          <w:divBdr>
            <w:top w:val="none" w:sz="0" w:space="0" w:color="auto"/>
            <w:left w:val="none" w:sz="0" w:space="0" w:color="auto"/>
            <w:bottom w:val="none" w:sz="0" w:space="0" w:color="auto"/>
            <w:right w:val="none" w:sz="0" w:space="0" w:color="auto"/>
          </w:divBdr>
        </w:div>
        <w:div w:id="1226716856">
          <w:marLeft w:val="0"/>
          <w:marRight w:val="0"/>
          <w:marTop w:val="0"/>
          <w:marBottom w:val="0"/>
          <w:divBdr>
            <w:top w:val="none" w:sz="0" w:space="0" w:color="auto"/>
            <w:left w:val="none" w:sz="0" w:space="0" w:color="auto"/>
            <w:bottom w:val="none" w:sz="0" w:space="0" w:color="auto"/>
            <w:right w:val="none" w:sz="0" w:space="0" w:color="auto"/>
          </w:divBdr>
          <w:divsChild>
            <w:div w:id="109786498">
              <w:marLeft w:val="0"/>
              <w:marRight w:val="0"/>
              <w:marTop w:val="0"/>
              <w:marBottom w:val="0"/>
              <w:divBdr>
                <w:top w:val="none" w:sz="0" w:space="0" w:color="auto"/>
                <w:left w:val="none" w:sz="0" w:space="0" w:color="auto"/>
                <w:bottom w:val="none" w:sz="0" w:space="0" w:color="auto"/>
                <w:right w:val="none" w:sz="0" w:space="0" w:color="auto"/>
              </w:divBdr>
            </w:div>
          </w:divsChild>
        </w:div>
        <w:div w:id="1149715424">
          <w:marLeft w:val="0"/>
          <w:marRight w:val="0"/>
          <w:marTop w:val="300"/>
          <w:marBottom w:val="0"/>
          <w:divBdr>
            <w:top w:val="none" w:sz="0" w:space="0" w:color="auto"/>
            <w:left w:val="none" w:sz="0" w:space="0" w:color="auto"/>
            <w:bottom w:val="none" w:sz="0" w:space="0" w:color="auto"/>
            <w:right w:val="none" w:sz="0" w:space="0" w:color="auto"/>
          </w:divBdr>
          <w:divsChild>
            <w:div w:id="1661542224">
              <w:marLeft w:val="0"/>
              <w:marRight w:val="0"/>
              <w:marTop w:val="0"/>
              <w:marBottom w:val="0"/>
              <w:divBdr>
                <w:top w:val="none" w:sz="0" w:space="0" w:color="auto"/>
                <w:left w:val="none" w:sz="0" w:space="0" w:color="auto"/>
                <w:bottom w:val="none" w:sz="0" w:space="0" w:color="auto"/>
                <w:right w:val="none" w:sz="0" w:space="0" w:color="auto"/>
              </w:divBdr>
              <w:divsChild>
                <w:div w:id="129028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70289">
          <w:marLeft w:val="0"/>
          <w:marRight w:val="0"/>
          <w:marTop w:val="300"/>
          <w:marBottom w:val="0"/>
          <w:divBdr>
            <w:top w:val="none" w:sz="0" w:space="0" w:color="auto"/>
            <w:left w:val="none" w:sz="0" w:space="0" w:color="auto"/>
            <w:bottom w:val="none" w:sz="0" w:space="0" w:color="auto"/>
            <w:right w:val="none" w:sz="0" w:space="0" w:color="auto"/>
          </w:divBdr>
          <w:divsChild>
            <w:div w:id="317657826">
              <w:marLeft w:val="0"/>
              <w:marRight w:val="0"/>
              <w:marTop w:val="0"/>
              <w:marBottom w:val="0"/>
              <w:divBdr>
                <w:top w:val="none" w:sz="0" w:space="0" w:color="auto"/>
                <w:left w:val="none" w:sz="0" w:space="0" w:color="auto"/>
                <w:bottom w:val="none" w:sz="0" w:space="0" w:color="auto"/>
                <w:right w:val="none" w:sz="0" w:space="0" w:color="auto"/>
              </w:divBdr>
              <w:divsChild>
                <w:div w:id="20235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5450">
          <w:marLeft w:val="0"/>
          <w:marRight w:val="0"/>
          <w:marTop w:val="300"/>
          <w:marBottom w:val="0"/>
          <w:divBdr>
            <w:top w:val="none" w:sz="0" w:space="0" w:color="auto"/>
            <w:left w:val="none" w:sz="0" w:space="0" w:color="auto"/>
            <w:bottom w:val="none" w:sz="0" w:space="0" w:color="auto"/>
            <w:right w:val="none" w:sz="0" w:space="0" w:color="auto"/>
          </w:divBdr>
          <w:divsChild>
            <w:div w:id="1820608007">
              <w:marLeft w:val="0"/>
              <w:marRight w:val="0"/>
              <w:marTop w:val="0"/>
              <w:marBottom w:val="0"/>
              <w:divBdr>
                <w:top w:val="none" w:sz="0" w:space="0" w:color="auto"/>
                <w:left w:val="none" w:sz="0" w:space="0" w:color="auto"/>
                <w:bottom w:val="none" w:sz="0" w:space="0" w:color="auto"/>
                <w:right w:val="none" w:sz="0" w:space="0" w:color="auto"/>
              </w:divBdr>
              <w:divsChild>
                <w:div w:id="399209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419375">
          <w:marLeft w:val="0"/>
          <w:marRight w:val="0"/>
          <w:marTop w:val="300"/>
          <w:marBottom w:val="0"/>
          <w:divBdr>
            <w:top w:val="none" w:sz="0" w:space="0" w:color="auto"/>
            <w:left w:val="none" w:sz="0" w:space="0" w:color="auto"/>
            <w:bottom w:val="none" w:sz="0" w:space="0" w:color="auto"/>
            <w:right w:val="none" w:sz="0" w:space="0" w:color="auto"/>
          </w:divBdr>
          <w:divsChild>
            <w:div w:id="582762479">
              <w:marLeft w:val="0"/>
              <w:marRight w:val="0"/>
              <w:marTop w:val="0"/>
              <w:marBottom w:val="0"/>
              <w:divBdr>
                <w:top w:val="none" w:sz="0" w:space="0" w:color="auto"/>
                <w:left w:val="none" w:sz="0" w:space="0" w:color="auto"/>
                <w:bottom w:val="none" w:sz="0" w:space="0" w:color="auto"/>
                <w:right w:val="none" w:sz="0" w:space="0" w:color="auto"/>
              </w:divBdr>
              <w:divsChild>
                <w:div w:id="2018580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972010">
      <w:bodyDiv w:val="1"/>
      <w:marLeft w:val="0"/>
      <w:marRight w:val="0"/>
      <w:marTop w:val="0"/>
      <w:marBottom w:val="0"/>
      <w:divBdr>
        <w:top w:val="none" w:sz="0" w:space="0" w:color="auto"/>
        <w:left w:val="none" w:sz="0" w:space="0" w:color="auto"/>
        <w:bottom w:val="none" w:sz="0" w:space="0" w:color="auto"/>
        <w:right w:val="none" w:sz="0" w:space="0" w:color="auto"/>
      </w:divBdr>
      <w:divsChild>
        <w:div w:id="920677597">
          <w:marLeft w:val="0"/>
          <w:marRight w:val="0"/>
          <w:marTop w:val="0"/>
          <w:marBottom w:val="0"/>
          <w:divBdr>
            <w:top w:val="none" w:sz="0" w:space="0" w:color="auto"/>
            <w:left w:val="none" w:sz="0" w:space="0" w:color="auto"/>
            <w:bottom w:val="none" w:sz="0" w:space="0" w:color="auto"/>
            <w:right w:val="none" w:sz="0" w:space="0" w:color="auto"/>
          </w:divBdr>
        </w:div>
        <w:div w:id="2138983289">
          <w:marLeft w:val="0"/>
          <w:marRight w:val="0"/>
          <w:marTop w:val="0"/>
          <w:marBottom w:val="0"/>
          <w:divBdr>
            <w:top w:val="none" w:sz="0" w:space="0" w:color="auto"/>
            <w:left w:val="none" w:sz="0" w:space="0" w:color="auto"/>
            <w:bottom w:val="none" w:sz="0" w:space="0" w:color="auto"/>
            <w:right w:val="none" w:sz="0" w:space="0" w:color="auto"/>
          </w:divBdr>
          <w:divsChild>
            <w:div w:id="17005797">
              <w:marLeft w:val="0"/>
              <w:marRight w:val="0"/>
              <w:marTop w:val="0"/>
              <w:marBottom w:val="0"/>
              <w:divBdr>
                <w:top w:val="none" w:sz="0" w:space="0" w:color="auto"/>
                <w:left w:val="none" w:sz="0" w:space="0" w:color="auto"/>
                <w:bottom w:val="none" w:sz="0" w:space="0" w:color="auto"/>
                <w:right w:val="none" w:sz="0" w:space="0" w:color="auto"/>
              </w:divBdr>
            </w:div>
          </w:divsChild>
        </w:div>
        <w:div w:id="172306166">
          <w:marLeft w:val="0"/>
          <w:marRight w:val="0"/>
          <w:marTop w:val="0"/>
          <w:marBottom w:val="0"/>
          <w:divBdr>
            <w:top w:val="none" w:sz="0" w:space="0" w:color="auto"/>
            <w:left w:val="none" w:sz="0" w:space="0" w:color="auto"/>
            <w:bottom w:val="none" w:sz="0" w:space="0" w:color="auto"/>
            <w:right w:val="none" w:sz="0" w:space="0" w:color="auto"/>
          </w:divBdr>
        </w:div>
        <w:div w:id="1356420103">
          <w:marLeft w:val="0"/>
          <w:marRight w:val="0"/>
          <w:marTop w:val="0"/>
          <w:marBottom w:val="0"/>
          <w:divBdr>
            <w:top w:val="none" w:sz="0" w:space="0" w:color="auto"/>
            <w:left w:val="none" w:sz="0" w:space="0" w:color="auto"/>
            <w:bottom w:val="none" w:sz="0" w:space="0" w:color="auto"/>
            <w:right w:val="none" w:sz="0" w:space="0" w:color="auto"/>
          </w:divBdr>
          <w:divsChild>
            <w:div w:id="969363423">
              <w:marLeft w:val="0"/>
              <w:marRight w:val="0"/>
              <w:marTop w:val="0"/>
              <w:marBottom w:val="0"/>
              <w:divBdr>
                <w:top w:val="none" w:sz="0" w:space="0" w:color="auto"/>
                <w:left w:val="none" w:sz="0" w:space="0" w:color="auto"/>
                <w:bottom w:val="none" w:sz="0" w:space="0" w:color="auto"/>
                <w:right w:val="none" w:sz="0" w:space="0" w:color="auto"/>
              </w:divBdr>
            </w:div>
          </w:divsChild>
        </w:div>
        <w:div w:id="989556013">
          <w:marLeft w:val="0"/>
          <w:marRight w:val="0"/>
          <w:marTop w:val="0"/>
          <w:marBottom w:val="0"/>
          <w:divBdr>
            <w:top w:val="none" w:sz="0" w:space="0" w:color="auto"/>
            <w:left w:val="none" w:sz="0" w:space="0" w:color="auto"/>
            <w:bottom w:val="none" w:sz="0" w:space="0" w:color="auto"/>
            <w:right w:val="none" w:sz="0" w:space="0" w:color="auto"/>
          </w:divBdr>
        </w:div>
        <w:div w:id="722561965">
          <w:marLeft w:val="0"/>
          <w:marRight w:val="0"/>
          <w:marTop w:val="0"/>
          <w:marBottom w:val="0"/>
          <w:divBdr>
            <w:top w:val="none" w:sz="0" w:space="0" w:color="auto"/>
            <w:left w:val="none" w:sz="0" w:space="0" w:color="auto"/>
            <w:bottom w:val="none" w:sz="0" w:space="0" w:color="auto"/>
            <w:right w:val="none" w:sz="0" w:space="0" w:color="auto"/>
          </w:divBdr>
          <w:divsChild>
            <w:div w:id="1980500553">
              <w:marLeft w:val="0"/>
              <w:marRight w:val="0"/>
              <w:marTop w:val="0"/>
              <w:marBottom w:val="0"/>
              <w:divBdr>
                <w:top w:val="none" w:sz="0" w:space="0" w:color="auto"/>
                <w:left w:val="none" w:sz="0" w:space="0" w:color="auto"/>
                <w:bottom w:val="none" w:sz="0" w:space="0" w:color="auto"/>
                <w:right w:val="none" w:sz="0" w:space="0" w:color="auto"/>
              </w:divBdr>
            </w:div>
          </w:divsChild>
        </w:div>
        <w:div w:id="87890438">
          <w:marLeft w:val="0"/>
          <w:marRight w:val="0"/>
          <w:marTop w:val="0"/>
          <w:marBottom w:val="0"/>
          <w:divBdr>
            <w:top w:val="none" w:sz="0" w:space="0" w:color="auto"/>
            <w:left w:val="none" w:sz="0" w:space="0" w:color="auto"/>
            <w:bottom w:val="none" w:sz="0" w:space="0" w:color="auto"/>
            <w:right w:val="none" w:sz="0" w:space="0" w:color="auto"/>
          </w:divBdr>
        </w:div>
        <w:div w:id="293172311">
          <w:marLeft w:val="0"/>
          <w:marRight w:val="0"/>
          <w:marTop w:val="0"/>
          <w:marBottom w:val="0"/>
          <w:divBdr>
            <w:top w:val="none" w:sz="0" w:space="0" w:color="auto"/>
            <w:left w:val="none" w:sz="0" w:space="0" w:color="auto"/>
            <w:bottom w:val="none" w:sz="0" w:space="0" w:color="auto"/>
            <w:right w:val="none" w:sz="0" w:space="0" w:color="auto"/>
          </w:divBdr>
          <w:divsChild>
            <w:div w:id="1686130787">
              <w:marLeft w:val="0"/>
              <w:marRight w:val="0"/>
              <w:marTop w:val="0"/>
              <w:marBottom w:val="0"/>
              <w:divBdr>
                <w:top w:val="none" w:sz="0" w:space="0" w:color="auto"/>
                <w:left w:val="none" w:sz="0" w:space="0" w:color="auto"/>
                <w:bottom w:val="none" w:sz="0" w:space="0" w:color="auto"/>
                <w:right w:val="none" w:sz="0" w:space="0" w:color="auto"/>
              </w:divBdr>
            </w:div>
          </w:divsChild>
        </w:div>
        <w:div w:id="1640263642">
          <w:marLeft w:val="0"/>
          <w:marRight w:val="0"/>
          <w:marTop w:val="0"/>
          <w:marBottom w:val="0"/>
          <w:divBdr>
            <w:top w:val="none" w:sz="0" w:space="0" w:color="auto"/>
            <w:left w:val="none" w:sz="0" w:space="0" w:color="auto"/>
            <w:bottom w:val="none" w:sz="0" w:space="0" w:color="auto"/>
            <w:right w:val="none" w:sz="0" w:space="0" w:color="auto"/>
          </w:divBdr>
        </w:div>
        <w:div w:id="168254946">
          <w:marLeft w:val="0"/>
          <w:marRight w:val="0"/>
          <w:marTop w:val="0"/>
          <w:marBottom w:val="0"/>
          <w:divBdr>
            <w:top w:val="none" w:sz="0" w:space="0" w:color="auto"/>
            <w:left w:val="none" w:sz="0" w:space="0" w:color="auto"/>
            <w:bottom w:val="none" w:sz="0" w:space="0" w:color="auto"/>
            <w:right w:val="none" w:sz="0" w:space="0" w:color="auto"/>
          </w:divBdr>
          <w:divsChild>
            <w:div w:id="580263771">
              <w:marLeft w:val="0"/>
              <w:marRight w:val="0"/>
              <w:marTop w:val="0"/>
              <w:marBottom w:val="0"/>
              <w:divBdr>
                <w:top w:val="none" w:sz="0" w:space="0" w:color="auto"/>
                <w:left w:val="none" w:sz="0" w:space="0" w:color="auto"/>
                <w:bottom w:val="none" w:sz="0" w:space="0" w:color="auto"/>
                <w:right w:val="none" w:sz="0" w:space="0" w:color="auto"/>
              </w:divBdr>
            </w:div>
          </w:divsChild>
        </w:div>
        <w:div w:id="1352879524">
          <w:marLeft w:val="0"/>
          <w:marRight w:val="0"/>
          <w:marTop w:val="0"/>
          <w:marBottom w:val="0"/>
          <w:divBdr>
            <w:top w:val="none" w:sz="0" w:space="0" w:color="auto"/>
            <w:left w:val="none" w:sz="0" w:space="0" w:color="auto"/>
            <w:bottom w:val="none" w:sz="0" w:space="0" w:color="auto"/>
            <w:right w:val="none" w:sz="0" w:space="0" w:color="auto"/>
          </w:divBdr>
        </w:div>
        <w:div w:id="1995335969">
          <w:marLeft w:val="0"/>
          <w:marRight w:val="0"/>
          <w:marTop w:val="0"/>
          <w:marBottom w:val="0"/>
          <w:divBdr>
            <w:top w:val="none" w:sz="0" w:space="0" w:color="auto"/>
            <w:left w:val="none" w:sz="0" w:space="0" w:color="auto"/>
            <w:bottom w:val="none" w:sz="0" w:space="0" w:color="auto"/>
            <w:right w:val="none" w:sz="0" w:space="0" w:color="auto"/>
          </w:divBdr>
          <w:divsChild>
            <w:div w:id="726563725">
              <w:marLeft w:val="0"/>
              <w:marRight w:val="0"/>
              <w:marTop w:val="0"/>
              <w:marBottom w:val="0"/>
              <w:divBdr>
                <w:top w:val="none" w:sz="0" w:space="0" w:color="auto"/>
                <w:left w:val="none" w:sz="0" w:space="0" w:color="auto"/>
                <w:bottom w:val="none" w:sz="0" w:space="0" w:color="auto"/>
                <w:right w:val="none" w:sz="0" w:space="0" w:color="auto"/>
              </w:divBdr>
            </w:div>
          </w:divsChild>
        </w:div>
        <w:div w:id="1152058796">
          <w:marLeft w:val="0"/>
          <w:marRight w:val="0"/>
          <w:marTop w:val="0"/>
          <w:marBottom w:val="0"/>
          <w:divBdr>
            <w:top w:val="none" w:sz="0" w:space="0" w:color="auto"/>
            <w:left w:val="none" w:sz="0" w:space="0" w:color="auto"/>
            <w:bottom w:val="none" w:sz="0" w:space="0" w:color="auto"/>
            <w:right w:val="none" w:sz="0" w:space="0" w:color="auto"/>
          </w:divBdr>
        </w:div>
        <w:div w:id="1482574261">
          <w:marLeft w:val="0"/>
          <w:marRight w:val="0"/>
          <w:marTop w:val="0"/>
          <w:marBottom w:val="0"/>
          <w:divBdr>
            <w:top w:val="none" w:sz="0" w:space="0" w:color="auto"/>
            <w:left w:val="none" w:sz="0" w:space="0" w:color="auto"/>
            <w:bottom w:val="none" w:sz="0" w:space="0" w:color="auto"/>
            <w:right w:val="none" w:sz="0" w:space="0" w:color="auto"/>
          </w:divBdr>
          <w:divsChild>
            <w:div w:id="415979578">
              <w:marLeft w:val="0"/>
              <w:marRight w:val="0"/>
              <w:marTop w:val="0"/>
              <w:marBottom w:val="0"/>
              <w:divBdr>
                <w:top w:val="none" w:sz="0" w:space="0" w:color="auto"/>
                <w:left w:val="none" w:sz="0" w:space="0" w:color="auto"/>
                <w:bottom w:val="none" w:sz="0" w:space="0" w:color="auto"/>
                <w:right w:val="none" w:sz="0" w:space="0" w:color="auto"/>
              </w:divBdr>
            </w:div>
          </w:divsChild>
        </w:div>
        <w:div w:id="1577742778">
          <w:marLeft w:val="0"/>
          <w:marRight w:val="0"/>
          <w:marTop w:val="300"/>
          <w:marBottom w:val="0"/>
          <w:divBdr>
            <w:top w:val="none" w:sz="0" w:space="0" w:color="auto"/>
            <w:left w:val="none" w:sz="0" w:space="0" w:color="auto"/>
            <w:bottom w:val="none" w:sz="0" w:space="0" w:color="auto"/>
            <w:right w:val="none" w:sz="0" w:space="0" w:color="auto"/>
          </w:divBdr>
          <w:divsChild>
            <w:div w:id="1279727156">
              <w:marLeft w:val="0"/>
              <w:marRight w:val="0"/>
              <w:marTop w:val="0"/>
              <w:marBottom w:val="0"/>
              <w:divBdr>
                <w:top w:val="none" w:sz="0" w:space="0" w:color="auto"/>
                <w:left w:val="none" w:sz="0" w:space="0" w:color="auto"/>
                <w:bottom w:val="none" w:sz="0" w:space="0" w:color="auto"/>
                <w:right w:val="none" w:sz="0" w:space="0" w:color="auto"/>
              </w:divBdr>
              <w:divsChild>
                <w:div w:id="95237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2926394">
          <w:marLeft w:val="0"/>
          <w:marRight w:val="0"/>
          <w:marTop w:val="300"/>
          <w:marBottom w:val="0"/>
          <w:divBdr>
            <w:top w:val="none" w:sz="0" w:space="0" w:color="auto"/>
            <w:left w:val="none" w:sz="0" w:space="0" w:color="auto"/>
            <w:bottom w:val="none" w:sz="0" w:space="0" w:color="auto"/>
            <w:right w:val="none" w:sz="0" w:space="0" w:color="auto"/>
          </w:divBdr>
          <w:divsChild>
            <w:div w:id="83185567">
              <w:marLeft w:val="0"/>
              <w:marRight w:val="0"/>
              <w:marTop w:val="0"/>
              <w:marBottom w:val="0"/>
              <w:divBdr>
                <w:top w:val="none" w:sz="0" w:space="0" w:color="auto"/>
                <w:left w:val="none" w:sz="0" w:space="0" w:color="auto"/>
                <w:bottom w:val="none" w:sz="0" w:space="0" w:color="auto"/>
                <w:right w:val="none" w:sz="0" w:space="0" w:color="auto"/>
              </w:divBdr>
              <w:divsChild>
                <w:div w:id="2149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762768">
          <w:marLeft w:val="0"/>
          <w:marRight w:val="0"/>
          <w:marTop w:val="300"/>
          <w:marBottom w:val="0"/>
          <w:divBdr>
            <w:top w:val="none" w:sz="0" w:space="0" w:color="auto"/>
            <w:left w:val="none" w:sz="0" w:space="0" w:color="auto"/>
            <w:bottom w:val="none" w:sz="0" w:space="0" w:color="auto"/>
            <w:right w:val="none" w:sz="0" w:space="0" w:color="auto"/>
          </w:divBdr>
          <w:divsChild>
            <w:div w:id="1114323161">
              <w:marLeft w:val="0"/>
              <w:marRight w:val="0"/>
              <w:marTop w:val="0"/>
              <w:marBottom w:val="0"/>
              <w:divBdr>
                <w:top w:val="none" w:sz="0" w:space="0" w:color="auto"/>
                <w:left w:val="none" w:sz="0" w:space="0" w:color="auto"/>
                <w:bottom w:val="none" w:sz="0" w:space="0" w:color="auto"/>
                <w:right w:val="none" w:sz="0" w:space="0" w:color="auto"/>
              </w:divBdr>
              <w:divsChild>
                <w:div w:id="234633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950020">
          <w:marLeft w:val="0"/>
          <w:marRight w:val="0"/>
          <w:marTop w:val="300"/>
          <w:marBottom w:val="0"/>
          <w:divBdr>
            <w:top w:val="none" w:sz="0" w:space="0" w:color="auto"/>
            <w:left w:val="none" w:sz="0" w:space="0" w:color="auto"/>
            <w:bottom w:val="none" w:sz="0" w:space="0" w:color="auto"/>
            <w:right w:val="none" w:sz="0" w:space="0" w:color="auto"/>
          </w:divBdr>
          <w:divsChild>
            <w:div w:id="2042508050">
              <w:marLeft w:val="0"/>
              <w:marRight w:val="0"/>
              <w:marTop w:val="0"/>
              <w:marBottom w:val="0"/>
              <w:divBdr>
                <w:top w:val="none" w:sz="0" w:space="0" w:color="auto"/>
                <w:left w:val="none" w:sz="0" w:space="0" w:color="auto"/>
                <w:bottom w:val="none" w:sz="0" w:space="0" w:color="auto"/>
                <w:right w:val="none" w:sz="0" w:space="0" w:color="auto"/>
              </w:divBdr>
              <w:divsChild>
                <w:div w:id="164523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208312">
      <w:bodyDiv w:val="1"/>
      <w:marLeft w:val="0"/>
      <w:marRight w:val="0"/>
      <w:marTop w:val="0"/>
      <w:marBottom w:val="0"/>
      <w:divBdr>
        <w:top w:val="none" w:sz="0" w:space="0" w:color="auto"/>
        <w:left w:val="none" w:sz="0" w:space="0" w:color="auto"/>
        <w:bottom w:val="none" w:sz="0" w:space="0" w:color="auto"/>
        <w:right w:val="none" w:sz="0" w:space="0" w:color="auto"/>
      </w:divBdr>
      <w:divsChild>
        <w:div w:id="792752934">
          <w:marLeft w:val="0"/>
          <w:marRight w:val="0"/>
          <w:marTop w:val="0"/>
          <w:marBottom w:val="0"/>
          <w:divBdr>
            <w:top w:val="none" w:sz="0" w:space="0" w:color="auto"/>
            <w:left w:val="none" w:sz="0" w:space="0" w:color="auto"/>
            <w:bottom w:val="none" w:sz="0" w:space="0" w:color="auto"/>
            <w:right w:val="none" w:sz="0" w:space="0" w:color="auto"/>
          </w:divBdr>
          <w:divsChild>
            <w:div w:id="1529635558">
              <w:marLeft w:val="0"/>
              <w:marRight w:val="0"/>
              <w:marTop w:val="0"/>
              <w:marBottom w:val="0"/>
              <w:divBdr>
                <w:top w:val="none" w:sz="0" w:space="0" w:color="auto"/>
                <w:left w:val="none" w:sz="0" w:space="0" w:color="auto"/>
                <w:bottom w:val="none" w:sz="0" w:space="0" w:color="auto"/>
                <w:right w:val="none" w:sz="0" w:space="0" w:color="auto"/>
              </w:divBdr>
            </w:div>
          </w:divsChild>
        </w:div>
        <w:div w:id="446582684">
          <w:marLeft w:val="0"/>
          <w:marRight w:val="0"/>
          <w:marTop w:val="0"/>
          <w:marBottom w:val="0"/>
          <w:divBdr>
            <w:top w:val="none" w:sz="0" w:space="0" w:color="auto"/>
            <w:left w:val="none" w:sz="0" w:space="0" w:color="auto"/>
            <w:bottom w:val="none" w:sz="0" w:space="0" w:color="auto"/>
            <w:right w:val="none" w:sz="0" w:space="0" w:color="auto"/>
          </w:divBdr>
        </w:div>
        <w:div w:id="1911846233">
          <w:marLeft w:val="0"/>
          <w:marRight w:val="0"/>
          <w:marTop w:val="0"/>
          <w:marBottom w:val="0"/>
          <w:divBdr>
            <w:top w:val="none" w:sz="0" w:space="0" w:color="auto"/>
            <w:left w:val="none" w:sz="0" w:space="0" w:color="auto"/>
            <w:bottom w:val="none" w:sz="0" w:space="0" w:color="auto"/>
            <w:right w:val="none" w:sz="0" w:space="0" w:color="auto"/>
          </w:divBdr>
          <w:divsChild>
            <w:div w:id="679552262">
              <w:marLeft w:val="0"/>
              <w:marRight w:val="0"/>
              <w:marTop w:val="0"/>
              <w:marBottom w:val="0"/>
              <w:divBdr>
                <w:top w:val="none" w:sz="0" w:space="0" w:color="auto"/>
                <w:left w:val="none" w:sz="0" w:space="0" w:color="auto"/>
                <w:bottom w:val="none" w:sz="0" w:space="0" w:color="auto"/>
                <w:right w:val="none" w:sz="0" w:space="0" w:color="auto"/>
              </w:divBdr>
            </w:div>
          </w:divsChild>
        </w:div>
        <w:div w:id="289285270">
          <w:marLeft w:val="0"/>
          <w:marRight w:val="0"/>
          <w:marTop w:val="0"/>
          <w:marBottom w:val="0"/>
          <w:divBdr>
            <w:top w:val="none" w:sz="0" w:space="0" w:color="auto"/>
            <w:left w:val="none" w:sz="0" w:space="0" w:color="auto"/>
            <w:bottom w:val="none" w:sz="0" w:space="0" w:color="auto"/>
            <w:right w:val="none" w:sz="0" w:space="0" w:color="auto"/>
          </w:divBdr>
        </w:div>
        <w:div w:id="648636119">
          <w:marLeft w:val="0"/>
          <w:marRight w:val="0"/>
          <w:marTop w:val="0"/>
          <w:marBottom w:val="0"/>
          <w:divBdr>
            <w:top w:val="none" w:sz="0" w:space="0" w:color="auto"/>
            <w:left w:val="none" w:sz="0" w:space="0" w:color="auto"/>
            <w:bottom w:val="none" w:sz="0" w:space="0" w:color="auto"/>
            <w:right w:val="none" w:sz="0" w:space="0" w:color="auto"/>
          </w:divBdr>
          <w:divsChild>
            <w:div w:id="336464871">
              <w:marLeft w:val="0"/>
              <w:marRight w:val="0"/>
              <w:marTop w:val="0"/>
              <w:marBottom w:val="0"/>
              <w:divBdr>
                <w:top w:val="none" w:sz="0" w:space="0" w:color="auto"/>
                <w:left w:val="none" w:sz="0" w:space="0" w:color="auto"/>
                <w:bottom w:val="none" w:sz="0" w:space="0" w:color="auto"/>
                <w:right w:val="none" w:sz="0" w:space="0" w:color="auto"/>
              </w:divBdr>
            </w:div>
          </w:divsChild>
        </w:div>
        <w:div w:id="1929656369">
          <w:marLeft w:val="0"/>
          <w:marRight w:val="0"/>
          <w:marTop w:val="0"/>
          <w:marBottom w:val="0"/>
          <w:divBdr>
            <w:top w:val="none" w:sz="0" w:space="0" w:color="auto"/>
            <w:left w:val="none" w:sz="0" w:space="0" w:color="auto"/>
            <w:bottom w:val="none" w:sz="0" w:space="0" w:color="auto"/>
            <w:right w:val="none" w:sz="0" w:space="0" w:color="auto"/>
          </w:divBdr>
        </w:div>
        <w:div w:id="1783306973">
          <w:marLeft w:val="0"/>
          <w:marRight w:val="0"/>
          <w:marTop w:val="0"/>
          <w:marBottom w:val="0"/>
          <w:divBdr>
            <w:top w:val="none" w:sz="0" w:space="0" w:color="auto"/>
            <w:left w:val="none" w:sz="0" w:space="0" w:color="auto"/>
            <w:bottom w:val="none" w:sz="0" w:space="0" w:color="auto"/>
            <w:right w:val="none" w:sz="0" w:space="0" w:color="auto"/>
          </w:divBdr>
          <w:divsChild>
            <w:div w:id="1421097293">
              <w:marLeft w:val="0"/>
              <w:marRight w:val="0"/>
              <w:marTop w:val="0"/>
              <w:marBottom w:val="0"/>
              <w:divBdr>
                <w:top w:val="none" w:sz="0" w:space="0" w:color="auto"/>
                <w:left w:val="none" w:sz="0" w:space="0" w:color="auto"/>
                <w:bottom w:val="none" w:sz="0" w:space="0" w:color="auto"/>
                <w:right w:val="none" w:sz="0" w:space="0" w:color="auto"/>
              </w:divBdr>
            </w:div>
          </w:divsChild>
        </w:div>
        <w:div w:id="686827623">
          <w:marLeft w:val="0"/>
          <w:marRight w:val="0"/>
          <w:marTop w:val="0"/>
          <w:marBottom w:val="0"/>
          <w:divBdr>
            <w:top w:val="none" w:sz="0" w:space="0" w:color="auto"/>
            <w:left w:val="none" w:sz="0" w:space="0" w:color="auto"/>
            <w:bottom w:val="none" w:sz="0" w:space="0" w:color="auto"/>
            <w:right w:val="none" w:sz="0" w:space="0" w:color="auto"/>
          </w:divBdr>
        </w:div>
        <w:div w:id="815293786">
          <w:marLeft w:val="0"/>
          <w:marRight w:val="0"/>
          <w:marTop w:val="0"/>
          <w:marBottom w:val="0"/>
          <w:divBdr>
            <w:top w:val="none" w:sz="0" w:space="0" w:color="auto"/>
            <w:left w:val="none" w:sz="0" w:space="0" w:color="auto"/>
            <w:bottom w:val="none" w:sz="0" w:space="0" w:color="auto"/>
            <w:right w:val="none" w:sz="0" w:space="0" w:color="auto"/>
          </w:divBdr>
          <w:divsChild>
            <w:div w:id="2126997916">
              <w:marLeft w:val="0"/>
              <w:marRight w:val="0"/>
              <w:marTop w:val="0"/>
              <w:marBottom w:val="0"/>
              <w:divBdr>
                <w:top w:val="none" w:sz="0" w:space="0" w:color="auto"/>
                <w:left w:val="none" w:sz="0" w:space="0" w:color="auto"/>
                <w:bottom w:val="none" w:sz="0" w:space="0" w:color="auto"/>
                <w:right w:val="none" w:sz="0" w:space="0" w:color="auto"/>
              </w:divBdr>
            </w:div>
          </w:divsChild>
        </w:div>
        <w:div w:id="1243249908">
          <w:marLeft w:val="0"/>
          <w:marRight w:val="0"/>
          <w:marTop w:val="0"/>
          <w:marBottom w:val="0"/>
          <w:divBdr>
            <w:top w:val="none" w:sz="0" w:space="0" w:color="auto"/>
            <w:left w:val="none" w:sz="0" w:space="0" w:color="auto"/>
            <w:bottom w:val="none" w:sz="0" w:space="0" w:color="auto"/>
            <w:right w:val="none" w:sz="0" w:space="0" w:color="auto"/>
          </w:divBdr>
        </w:div>
        <w:div w:id="132721201">
          <w:marLeft w:val="0"/>
          <w:marRight w:val="0"/>
          <w:marTop w:val="0"/>
          <w:marBottom w:val="0"/>
          <w:divBdr>
            <w:top w:val="none" w:sz="0" w:space="0" w:color="auto"/>
            <w:left w:val="none" w:sz="0" w:space="0" w:color="auto"/>
            <w:bottom w:val="none" w:sz="0" w:space="0" w:color="auto"/>
            <w:right w:val="none" w:sz="0" w:space="0" w:color="auto"/>
          </w:divBdr>
          <w:divsChild>
            <w:div w:id="1096562345">
              <w:marLeft w:val="0"/>
              <w:marRight w:val="0"/>
              <w:marTop w:val="0"/>
              <w:marBottom w:val="0"/>
              <w:divBdr>
                <w:top w:val="none" w:sz="0" w:space="0" w:color="auto"/>
                <w:left w:val="none" w:sz="0" w:space="0" w:color="auto"/>
                <w:bottom w:val="none" w:sz="0" w:space="0" w:color="auto"/>
                <w:right w:val="none" w:sz="0" w:space="0" w:color="auto"/>
              </w:divBdr>
            </w:div>
          </w:divsChild>
        </w:div>
        <w:div w:id="868222992">
          <w:marLeft w:val="0"/>
          <w:marRight w:val="0"/>
          <w:marTop w:val="0"/>
          <w:marBottom w:val="0"/>
          <w:divBdr>
            <w:top w:val="none" w:sz="0" w:space="0" w:color="auto"/>
            <w:left w:val="none" w:sz="0" w:space="0" w:color="auto"/>
            <w:bottom w:val="none" w:sz="0" w:space="0" w:color="auto"/>
            <w:right w:val="none" w:sz="0" w:space="0" w:color="auto"/>
          </w:divBdr>
        </w:div>
        <w:div w:id="405763719">
          <w:marLeft w:val="0"/>
          <w:marRight w:val="0"/>
          <w:marTop w:val="0"/>
          <w:marBottom w:val="0"/>
          <w:divBdr>
            <w:top w:val="none" w:sz="0" w:space="0" w:color="auto"/>
            <w:left w:val="none" w:sz="0" w:space="0" w:color="auto"/>
            <w:bottom w:val="none" w:sz="0" w:space="0" w:color="auto"/>
            <w:right w:val="none" w:sz="0" w:space="0" w:color="auto"/>
          </w:divBdr>
          <w:divsChild>
            <w:div w:id="1287588728">
              <w:marLeft w:val="0"/>
              <w:marRight w:val="0"/>
              <w:marTop w:val="0"/>
              <w:marBottom w:val="0"/>
              <w:divBdr>
                <w:top w:val="none" w:sz="0" w:space="0" w:color="auto"/>
                <w:left w:val="none" w:sz="0" w:space="0" w:color="auto"/>
                <w:bottom w:val="none" w:sz="0" w:space="0" w:color="auto"/>
                <w:right w:val="none" w:sz="0" w:space="0" w:color="auto"/>
              </w:divBdr>
            </w:div>
          </w:divsChild>
        </w:div>
        <w:div w:id="274487017">
          <w:marLeft w:val="0"/>
          <w:marRight w:val="0"/>
          <w:marTop w:val="300"/>
          <w:marBottom w:val="0"/>
          <w:divBdr>
            <w:top w:val="none" w:sz="0" w:space="0" w:color="auto"/>
            <w:left w:val="none" w:sz="0" w:space="0" w:color="auto"/>
            <w:bottom w:val="none" w:sz="0" w:space="0" w:color="auto"/>
            <w:right w:val="none" w:sz="0" w:space="0" w:color="auto"/>
          </w:divBdr>
          <w:divsChild>
            <w:div w:id="92552096">
              <w:marLeft w:val="0"/>
              <w:marRight w:val="0"/>
              <w:marTop w:val="0"/>
              <w:marBottom w:val="0"/>
              <w:divBdr>
                <w:top w:val="none" w:sz="0" w:space="0" w:color="auto"/>
                <w:left w:val="none" w:sz="0" w:space="0" w:color="auto"/>
                <w:bottom w:val="none" w:sz="0" w:space="0" w:color="auto"/>
                <w:right w:val="none" w:sz="0" w:space="0" w:color="auto"/>
              </w:divBdr>
              <w:divsChild>
                <w:div w:id="1191190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242761">
          <w:marLeft w:val="0"/>
          <w:marRight w:val="0"/>
          <w:marTop w:val="300"/>
          <w:marBottom w:val="0"/>
          <w:divBdr>
            <w:top w:val="none" w:sz="0" w:space="0" w:color="auto"/>
            <w:left w:val="none" w:sz="0" w:space="0" w:color="auto"/>
            <w:bottom w:val="none" w:sz="0" w:space="0" w:color="auto"/>
            <w:right w:val="none" w:sz="0" w:space="0" w:color="auto"/>
          </w:divBdr>
          <w:divsChild>
            <w:div w:id="655571425">
              <w:marLeft w:val="0"/>
              <w:marRight w:val="0"/>
              <w:marTop w:val="0"/>
              <w:marBottom w:val="0"/>
              <w:divBdr>
                <w:top w:val="none" w:sz="0" w:space="0" w:color="auto"/>
                <w:left w:val="none" w:sz="0" w:space="0" w:color="auto"/>
                <w:bottom w:val="none" w:sz="0" w:space="0" w:color="auto"/>
                <w:right w:val="none" w:sz="0" w:space="0" w:color="auto"/>
              </w:divBdr>
              <w:divsChild>
                <w:div w:id="149549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418095">
          <w:marLeft w:val="0"/>
          <w:marRight w:val="0"/>
          <w:marTop w:val="300"/>
          <w:marBottom w:val="0"/>
          <w:divBdr>
            <w:top w:val="none" w:sz="0" w:space="0" w:color="auto"/>
            <w:left w:val="none" w:sz="0" w:space="0" w:color="auto"/>
            <w:bottom w:val="none" w:sz="0" w:space="0" w:color="auto"/>
            <w:right w:val="none" w:sz="0" w:space="0" w:color="auto"/>
          </w:divBdr>
          <w:divsChild>
            <w:div w:id="25762962">
              <w:marLeft w:val="0"/>
              <w:marRight w:val="0"/>
              <w:marTop w:val="0"/>
              <w:marBottom w:val="0"/>
              <w:divBdr>
                <w:top w:val="none" w:sz="0" w:space="0" w:color="auto"/>
                <w:left w:val="none" w:sz="0" w:space="0" w:color="auto"/>
                <w:bottom w:val="none" w:sz="0" w:space="0" w:color="auto"/>
                <w:right w:val="none" w:sz="0" w:space="0" w:color="auto"/>
              </w:divBdr>
              <w:divsChild>
                <w:div w:id="13061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789321">
          <w:marLeft w:val="0"/>
          <w:marRight w:val="0"/>
          <w:marTop w:val="300"/>
          <w:marBottom w:val="0"/>
          <w:divBdr>
            <w:top w:val="none" w:sz="0" w:space="0" w:color="auto"/>
            <w:left w:val="none" w:sz="0" w:space="0" w:color="auto"/>
            <w:bottom w:val="none" w:sz="0" w:space="0" w:color="auto"/>
            <w:right w:val="none" w:sz="0" w:space="0" w:color="auto"/>
          </w:divBdr>
          <w:divsChild>
            <w:div w:id="2012947144">
              <w:marLeft w:val="0"/>
              <w:marRight w:val="0"/>
              <w:marTop w:val="0"/>
              <w:marBottom w:val="0"/>
              <w:divBdr>
                <w:top w:val="none" w:sz="0" w:space="0" w:color="auto"/>
                <w:left w:val="none" w:sz="0" w:space="0" w:color="auto"/>
                <w:bottom w:val="none" w:sz="0" w:space="0" w:color="auto"/>
                <w:right w:val="none" w:sz="0" w:space="0" w:color="auto"/>
              </w:divBdr>
              <w:divsChild>
                <w:div w:id="202401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642726">
      <w:bodyDiv w:val="1"/>
      <w:marLeft w:val="0"/>
      <w:marRight w:val="0"/>
      <w:marTop w:val="0"/>
      <w:marBottom w:val="0"/>
      <w:divBdr>
        <w:top w:val="none" w:sz="0" w:space="0" w:color="auto"/>
        <w:left w:val="none" w:sz="0" w:space="0" w:color="auto"/>
        <w:bottom w:val="none" w:sz="0" w:space="0" w:color="auto"/>
        <w:right w:val="none" w:sz="0" w:space="0" w:color="auto"/>
      </w:divBdr>
      <w:divsChild>
        <w:div w:id="1140729690">
          <w:marLeft w:val="0"/>
          <w:marRight w:val="0"/>
          <w:marTop w:val="0"/>
          <w:marBottom w:val="0"/>
          <w:divBdr>
            <w:top w:val="none" w:sz="0" w:space="0" w:color="auto"/>
            <w:left w:val="none" w:sz="0" w:space="0" w:color="auto"/>
            <w:bottom w:val="none" w:sz="0" w:space="0" w:color="auto"/>
            <w:right w:val="none" w:sz="0" w:space="0" w:color="auto"/>
          </w:divBdr>
        </w:div>
        <w:div w:id="607469040">
          <w:marLeft w:val="0"/>
          <w:marRight w:val="0"/>
          <w:marTop w:val="0"/>
          <w:marBottom w:val="0"/>
          <w:divBdr>
            <w:top w:val="none" w:sz="0" w:space="0" w:color="auto"/>
            <w:left w:val="none" w:sz="0" w:space="0" w:color="auto"/>
            <w:bottom w:val="none" w:sz="0" w:space="0" w:color="auto"/>
            <w:right w:val="none" w:sz="0" w:space="0" w:color="auto"/>
          </w:divBdr>
          <w:divsChild>
            <w:div w:id="727345610">
              <w:marLeft w:val="0"/>
              <w:marRight w:val="0"/>
              <w:marTop w:val="0"/>
              <w:marBottom w:val="0"/>
              <w:divBdr>
                <w:top w:val="none" w:sz="0" w:space="0" w:color="auto"/>
                <w:left w:val="none" w:sz="0" w:space="0" w:color="auto"/>
                <w:bottom w:val="none" w:sz="0" w:space="0" w:color="auto"/>
                <w:right w:val="none" w:sz="0" w:space="0" w:color="auto"/>
              </w:divBdr>
            </w:div>
          </w:divsChild>
        </w:div>
        <w:div w:id="1082989777">
          <w:marLeft w:val="0"/>
          <w:marRight w:val="0"/>
          <w:marTop w:val="0"/>
          <w:marBottom w:val="0"/>
          <w:divBdr>
            <w:top w:val="none" w:sz="0" w:space="0" w:color="auto"/>
            <w:left w:val="none" w:sz="0" w:space="0" w:color="auto"/>
            <w:bottom w:val="none" w:sz="0" w:space="0" w:color="auto"/>
            <w:right w:val="none" w:sz="0" w:space="0" w:color="auto"/>
          </w:divBdr>
        </w:div>
        <w:div w:id="2015448838">
          <w:marLeft w:val="0"/>
          <w:marRight w:val="0"/>
          <w:marTop w:val="0"/>
          <w:marBottom w:val="0"/>
          <w:divBdr>
            <w:top w:val="none" w:sz="0" w:space="0" w:color="auto"/>
            <w:left w:val="none" w:sz="0" w:space="0" w:color="auto"/>
            <w:bottom w:val="none" w:sz="0" w:space="0" w:color="auto"/>
            <w:right w:val="none" w:sz="0" w:space="0" w:color="auto"/>
          </w:divBdr>
          <w:divsChild>
            <w:div w:id="287200101">
              <w:marLeft w:val="0"/>
              <w:marRight w:val="0"/>
              <w:marTop w:val="0"/>
              <w:marBottom w:val="0"/>
              <w:divBdr>
                <w:top w:val="none" w:sz="0" w:space="0" w:color="auto"/>
                <w:left w:val="none" w:sz="0" w:space="0" w:color="auto"/>
                <w:bottom w:val="none" w:sz="0" w:space="0" w:color="auto"/>
                <w:right w:val="none" w:sz="0" w:space="0" w:color="auto"/>
              </w:divBdr>
            </w:div>
          </w:divsChild>
        </w:div>
        <w:div w:id="946540829">
          <w:marLeft w:val="0"/>
          <w:marRight w:val="0"/>
          <w:marTop w:val="0"/>
          <w:marBottom w:val="0"/>
          <w:divBdr>
            <w:top w:val="none" w:sz="0" w:space="0" w:color="auto"/>
            <w:left w:val="none" w:sz="0" w:space="0" w:color="auto"/>
            <w:bottom w:val="none" w:sz="0" w:space="0" w:color="auto"/>
            <w:right w:val="none" w:sz="0" w:space="0" w:color="auto"/>
          </w:divBdr>
        </w:div>
        <w:div w:id="1217159893">
          <w:marLeft w:val="0"/>
          <w:marRight w:val="0"/>
          <w:marTop w:val="0"/>
          <w:marBottom w:val="0"/>
          <w:divBdr>
            <w:top w:val="none" w:sz="0" w:space="0" w:color="auto"/>
            <w:left w:val="none" w:sz="0" w:space="0" w:color="auto"/>
            <w:bottom w:val="none" w:sz="0" w:space="0" w:color="auto"/>
            <w:right w:val="none" w:sz="0" w:space="0" w:color="auto"/>
          </w:divBdr>
          <w:divsChild>
            <w:div w:id="155731821">
              <w:marLeft w:val="0"/>
              <w:marRight w:val="0"/>
              <w:marTop w:val="0"/>
              <w:marBottom w:val="0"/>
              <w:divBdr>
                <w:top w:val="none" w:sz="0" w:space="0" w:color="auto"/>
                <w:left w:val="none" w:sz="0" w:space="0" w:color="auto"/>
                <w:bottom w:val="none" w:sz="0" w:space="0" w:color="auto"/>
                <w:right w:val="none" w:sz="0" w:space="0" w:color="auto"/>
              </w:divBdr>
            </w:div>
          </w:divsChild>
        </w:div>
        <w:div w:id="682518157">
          <w:marLeft w:val="0"/>
          <w:marRight w:val="0"/>
          <w:marTop w:val="0"/>
          <w:marBottom w:val="0"/>
          <w:divBdr>
            <w:top w:val="none" w:sz="0" w:space="0" w:color="auto"/>
            <w:left w:val="none" w:sz="0" w:space="0" w:color="auto"/>
            <w:bottom w:val="none" w:sz="0" w:space="0" w:color="auto"/>
            <w:right w:val="none" w:sz="0" w:space="0" w:color="auto"/>
          </w:divBdr>
        </w:div>
        <w:div w:id="1457138568">
          <w:marLeft w:val="0"/>
          <w:marRight w:val="0"/>
          <w:marTop w:val="0"/>
          <w:marBottom w:val="0"/>
          <w:divBdr>
            <w:top w:val="none" w:sz="0" w:space="0" w:color="auto"/>
            <w:left w:val="none" w:sz="0" w:space="0" w:color="auto"/>
            <w:bottom w:val="none" w:sz="0" w:space="0" w:color="auto"/>
            <w:right w:val="none" w:sz="0" w:space="0" w:color="auto"/>
          </w:divBdr>
          <w:divsChild>
            <w:div w:id="1495875010">
              <w:marLeft w:val="0"/>
              <w:marRight w:val="0"/>
              <w:marTop w:val="0"/>
              <w:marBottom w:val="0"/>
              <w:divBdr>
                <w:top w:val="none" w:sz="0" w:space="0" w:color="auto"/>
                <w:left w:val="none" w:sz="0" w:space="0" w:color="auto"/>
                <w:bottom w:val="none" w:sz="0" w:space="0" w:color="auto"/>
                <w:right w:val="none" w:sz="0" w:space="0" w:color="auto"/>
              </w:divBdr>
            </w:div>
          </w:divsChild>
        </w:div>
        <w:div w:id="677972031">
          <w:marLeft w:val="0"/>
          <w:marRight w:val="0"/>
          <w:marTop w:val="0"/>
          <w:marBottom w:val="0"/>
          <w:divBdr>
            <w:top w:val="none" w:sz="0" w:space="0" w:color="auto"/>
            <w:left w:val="none" w:sz="0" w:space="0" w:color="auto"/>
            <w:bottom w:val="none" w:sz="0" w:space="0" w:color="auto"/>
            <w:right w:val="none" w:sz="0" w:space="0" w:color="auto"/>
          </w:divBdr>
        </w:div>
        <w:div w:id="1435396682">
          <w:marLeft w:val="0"/>
          <w:marRight w:val="0"/>
          <w:marTop w:val="0"/>
          <w:marBottom w:val="0"/>
          <w:divBdr>
            <w:top w:val="none" w:sz="0" w:space="0" w:color="auto"/>
            <w:left w:val="none" w:sz="0" w:space="0" w:color="auto"/>
            <w:bottom w:val="none" w:sz="0" w:space="0" w:color="auto"/>
            <w:right w:val="none" w:sz="0" w:space="0" w:color="auto"/>
          </w:divBdr>
          <w:divsChild>
            <w:div w:id="1858500085">
              <w:marLeft w:val="0"/>
              <w:marRight w:val="0"/>
              <w:marTop w:val="0"/>
              <w:marBottom w:val="0"/>
              <w:divBdr>
                <w:top w:val="none" w:sz="0" w:space="0" w:color="auto"/>
                <w:left w:val="none" w:sz="0" w:space="0" w:color="auto"/>
                <w:bottom w:val="none" w:sz="0" w:space="0" w:color="auto"/>
                <w:right w:val="none" w:sz="0" w:space="0" w:color="auto"/>
              </w:divBdr>
            </w:div>
          </w:divsChild>
        </w:div>
        <w:div w:id="1023899184">
          <w:marLeft w:val="0"/>
          <w:marRight w:val="0"/>
          <w:marTop w:val="0"/>
          <w:marBottom w:val="0"/>
          <w:divBdr>
            <w:top w:val="none" w:sz="0" w:space="0" w:color="auto"/>
            <w:left w:val="none" w:sz="0" w:space="0" w:color="auto"/>
            <w:bottom w:val="none" w:sz="0" w:space="0" w:color="auto"/>
            <w:right w:val="none" w:sz="0" w:space="0" w:color="auto"/>
          </w:divBdr>
        </w:div>
        <w:div w:id="1004669950">
          <w:marLeft w:val="0"/>
          <w:marRight w:val="0"/>
          <w:marTop w:val="0"/>
          <w:marBottom w:val="0"/>
          <w:divBdr>
            <w:top w:val="none" w:sz="0" w:space="0" w:color="auto"/>
            <w:left w:val="none" w:sz="0" w:space="0" w:color="auto"/>
            <w:bottom w:val="none" w:sz="0" w:space="0" w:color="auto"/>
            <w:right w:val="none" w:sz="0" w:space="0" w:color="auto"/>
          </w:divBdr>
          <w:divsChild>
            <w:div w:id="667369198">
              <w:marLeft w:val="0"/>
              <w:marRight w:val="0"/>
              <w:marTop w:val="0"/>
              <w:marBottom w:val="0"/>
              <w:divBdr>
                <w:top w:val="none" w:sz="0" w:space="0" w:color="auto"/>
                <w:left w:val="none" w:sz="0" w:space="0" w:color="auto"/>
                <w:bottom w:val="none" w:sz="0" w:space="0" w:color="auto"/>
                <w:right w:val="none" w:sz="0" w:space="0" w:color="auto"/>
              </w:divBdr>
            </w:div>
          </w:divsChild>
        </w:div>
        <w:div w:id="280649238">
          <w:marLeft w:val="0"/>
          <w:marRight w:val="0"/>
          <w:marTop w:val="0"/>
          <w:marBottom w:val="0"/>
          <w:divBdr>
            <w:top w:val="none" w:sz="0" w:space="0" w:color="auto"/>
            <w:left w:val="none" w:sz="0" w:space="0" w:color="auto"/>
            <w:bottom w:val="none" w:sz="0" w:space="0" w:color="auto"/>
            <w:right w:val="none" w:sz="0" w:space="0" w:color="auto"/>
          </w:divBdr>
        </w:div>
        <w:div w:id="524175354">
          <w:marLeft w:val="0"/>
          <w:marRight w:val="0"/>
          <w:marTop w:val="0"/>
          <w:marBottom w:val="0"/>
          <w:divBdr>
            <w:top w:val="none" w:sz="0" w:space="0" w:color="auto"/>
            <w:left w:val="none" w:sz="0" w:space="0" w:color="auto"/>
            <w:bottom w:val="none" w:sz="0" w:space="0" w:color="auto"/>
            <w:right w:val="none" w:sz="0" w:space="0" w:color="auto"/>
          </w:divBdr>
          <w:divsChild>
            <w:div w:id="578828089">
              <w:marLeft w:val="0"/>
              <w:marRight w:val="0"/>
              <w:marTop w:val="0"/>
              <w:marBottom w:val="0"/>
              <w:divBdr>
                <w:top w:val="none" w:sz="0" w:space="0" w:color="auto"/>
                <w:left w:val="none" w:sz="0" w:space="0" w:color="auto"/>
                <w:bottom w:val="none" w:sz="0" w:space="0" w:color="auto"/>
                <w:right w:val="none" w:sz="0" w:space="0" w:color="auto"/>
              </w:divBdr>
            </w:div>
          </w:divsChild>
        </w:div>
        <w:div w:id="182523876">
          <w:marLeft w:val="0"/>
          <w:marRight w:val="0"/>
          <w:marTop w:val="300"/>
          <w:marBottom w:val="0"/>
          <w:divBdr>
            <w:top w:val="none" w:sz="0" w:space="0" w:color="auto"/>
            <w:left w:val="none" w:sz="0" w:space="0" w:color="auto"/>
            <w:bottom w:val="none" w:sz="0" w:space="0" w:color="auto"/>
            <w:right w:val="none" w:sz="0" w:space="0" w:color="auto"/>
          </w:divBdr>
          <w:divsChild>
            <w:div w:id="481239576">
              <w:marLeft w:val="0"/>
              <w:marRight w:val="0"/>
              <w:marTop w:val="0"/>
              <w:marBottom w:val="0"/>
              <w:divBdr>
                <w:top w:val="none" w:sz="0" w:space="0" w:color="auto"/>
                <w:left w:val="none" w:sz="0" w:space="0" w:color="auto"/>
                <w:bottom w:val="none" w:sz="0" w:space="0" w:color="auto"/>
                <w:right w:val="none" w:sz="0" w:space="0" w:color="auto"/>
              </w:divBdr>
              <w:divsChild>
                <w:div w:id="14044459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394989">
          <w:marLeft w:val="0"/>
          <w:marRight w:val="0"/>
          <w:marTop w:val="300"/>
          <w:marBottom w:val="0"/>
          <w:divBdr>
            <w:top w:val="none" w:sz="0" w:space="0" w:color="auto"/>
            <w:left w:val="none" w:sz="0" w:space="0" w:color="auto"/>
            <w:bottom w:val="none" w:sz="0" w:space="0" w:color="auto"/>
            <w:right w:val="none" w:sz="0" w:space="0" w:color="auto"/>
          </w:divBdr>
          <w:divsChild>
            <w:div w:id="1338072942">
              <w:marLeft w:val="0"/>
              <w:marRight w:val="0"/>
              <w:marTop w:val="0"/>
              <w:marBottom w:val="0"/>
              <w:divBdr>
                <w:top w:val="none" w:sz="0" w:space="0" w:color="auto"/>
                <w:left w:val="none" w:sz="0" w:space="0" w:color="auto"/>
                <w:bottom w:val="none" w:sz="0" w:space="0" w:color="auto"/>
                <w:right w:val="none" w:sz="0" w:space="0" w:color="auto"/>
              </w:divBdr>
              <w:divsChild>
                <w:div w:id="16242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419280">
          <w:marLeft w:val="0"/>
          <w:marRight w:val="0"/>
          <w:marTop w:val="300"/>
          <w:marBottom w:val="0"/>
          <w:divBdr>
            <w:top w:val="none" w:sz="0" w:space="0" w:color="auto"/>
            <w:left w:val="none" w:sz="0" w:space="0" w:color="auto"/>
            <w:bottom w:val="none" w:sz="0" w:space="0" w:color="auto"/>
            <w:right w:val="none" w:sz="0" w:space="0" w:color="auto"/>
          </w:divBdr>
          <w:divsChild>
            <w:div w:id="1701129967">
              <w:marLeft w:val="0"/>
              <w:marRight w:val="0"/>
              <w:marTop w:val="0"/>
              <w:marBottom w:val="0"/>
              <w:divBdr>
                <w:top w:val="none" w:sz="0" w:space="0" w:color="auto"/>
                <w:left w:val="none" w:sz="0" w:space="0" w:color="auto"/>
                <w:bottom w:val="none" w:sz="0" w:space="0" w:color="auto"/>
                <w:right w:val="none" w:sz="0" w:space="0" w:color="auto"/>
              </w:divBdr>
              <w:divsChild>
                <w:div w:id="1840923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041478">
          <w:marLeft w:val="0"/>
          <w:marRight w:val="0"/>
          <w:marTop w:val="300"/>
          <w:marBottom w:val="0"/>
          <w:divBdr>
            <w:top w:val="none" w:sz="0" w:space="0" w:color="auto"/>
            <w:left w:val="none" w:sz="0" w:space="0" w:color="auto"/>
            <w:bottom w:val="none" w:sz="0" w:space="0" w:color="auto"/>
            <w:right w:val="none" w:sz="0" w:space="0" w:color="auto"/>
          </w:divBdr>
          <w:divsChild>
            <w:div w:id="734818747">
              <w:marLeft w:val="0"/>
              <w:marRight w:val="0"/>
              <w:marTop w:val="0"/>
              <w:marBottom w:val="0"/>
              <w:divBdr>
                <w:top w:val="none" w:sz="0" w:space="0" w:color="auto"/>
                <w:left w:val="none" w:sz="0" w:space="0" w:color="auto"/>
                <w:bottom w:val="none" w:sz="0" w:space="0" w:color="auto"/>
                <w:right w:val="none" w:sz="0" w:space="0" w:color="auto"/>
              </w:divBdr>
              <w:divsChild>
                <w:div w:id="20373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88968830">
      <w:bodyDiv w:val="1"/>
      <w:marLeft w:val="0"/>
      <w:marRight w:val="0"/>
      <w:marTop w:val="0"/>
      <w:marBottom w:val="0"/>
      <w:divBdr>
        <w:top w:val="none" w:sz="0" w:space="0" w:color="auto"/>
        <w:left w:val="none" w:sz="0" w:space="0" w:color="auto"/>
        <w:bottom w:val="none" w:sz="0" w:space="0" w:color="auto"/>
        <w:right w:val="none" w:sz="0" w:space="0" w:color="auto"/>
      </w:divBdr>
      <w:divsChild>
        <w:div w:id="146358086">
          <w:marLeft w:val="0"/>
          <w:marRight w:val="0"/>
          <w:marTop w:val="0"/>
          <w:marBottom w:val="0"/>
          <w:divBdr>
            <w:top w:val="none" w:sz="0" w:space="0" w:color="auto"/>
            <w:left w:val="none" w:sz="0" w:space="0" w:color="auto"/>
            <w:bottom w:val="none" w:sz="0" w:space="0" w:color="auto"/>
            <w:right w:val="none" w:sz="0" w:space="0" w:color="auto"/>
          </w:divBdr>
        </w:div>
        <w:div w:id="1597596104">
          <w:marLeft w:val="0"/>
          <w:marRight w:val="0"/>
          <w:marTop w:val="0"/>
          <w:marBottom w:val="0"/>
          <w:divBdr>
            <w:top w:val="none" w:sz="0" w:space="0" w:color="auto"/>
            <w:left w:val="none" w:sz="0" w:space="0" w:color="auto"/>
            <w:bottom w:val="none" w:sz="0" w:space="0" w:color="auto"/>
            <w:right w:val="none" w:sz="0" w:space="0" w:color="auto"/>
          </w:divBdr>
          <w:divsChild>
            <w:div w:id="2083258807">
              <w:marLeft w:val="0"/>
              <w:marRight w:val="0"/>
              <w:marTop w:val="0"/>
              <w:marBottom w:val="0"/>
              <w:divBdr>
                <w:top w:val="none" w:sz="0" w:space="0" w:color="auto"/>
                <w:left w:val="none" w:sz="0" w:space="0" w:color="auto"/>
                <w:bottom w:val="none" w:sz="0" w:space="0" w:color="auto"/>
                <w:right w:val="none" w:sz="0" w:space="0" w:color="auto"/>
              </w:divBdr>
            </w:div>
          </w:divsChild>
        </w:div>
        <w:div w:id="1466585097">
          <w:marLeft w:val="0"/>
          <w:marRight w:val="0"/>
          <w:marTop w:val="0"/>
          <w:marBottom w:val="0"/>
          <w:divBdr>
            <w:top w:val="none" w:sz="0" w:space="0" w:color="auto"/>
            <w:left w:val="none" w:sz="0" w:space="0" w:color="auto"/>
            <w:bottom w:val="none" w:sz="0" w:space="0" w:color="auto"/>
            <w:right w:val="none" w:sz="0" w:space="0" w:color="auto"/>
          </w:divBdr>
        </w:div>
        <w:div w:id="30033157">
          <w:marLeft w:val="0"/>
          <w:marRight w:val="0"/>
          <w:marTop w:val="0"/>
          <w:marBottom w:val="0"/>
          <w:divBdr>
            <w:top w:val="none" w:sz="0" w:space="0" w:color="auto"/>
            <w:left w:val="none" w:sz="0" w:space="0" w:color="auto"/>
            <w:bottom w:val="none" w:sz="0" w:space="0" w:color="auto"/>
            <w:right w:val="none" w:sz="0" w:space="0" w:color="auto"/>
          </w:divBdr>
          <w:divsChild>
            <w:div w:id="367217052">
              <w:marLeft w:val="0"/>
              <w:marRight w:val="0"/>
              <w:marTop w:val="0"/>
              <w:marBottom w:val="0"/>
              <w:divBdr>
                <w:top w:val="none" w:sz="0" w:space="0" w:color="auto"/>
                <w:left w:val="none" w:sz="0" w:space="0" w:color="auto"/>
                <w:bottom w:val="none" w:sz="0" w:space="0" w:color="auto"/>
                <w:right w:val="none" w:sz="0" w:space="0" w:color="auto"/>
              </w:divBdr>
            </w:div>
          </w:divsChild>
        </w:div>
        <w:div w:id="2099133111">
          <w:marLeft w:val="0"/>
          <w:marRight w:val="0"/>
          <w:marTop w:val="0"/>
          <w:marBottom w:val="0"/>
          <w:divBdr>
            <w:top w:val="none" w:sz="0" w:space="0" w:color="auto"/>
            <w:left w:val="none" w:sz="0" w:space="0" w:color="auto"/>
            <w:bottom w:val="none" w:sz="0" w:space="0" w:color="auto"/>
            <w:right w:val="none" w:sz="0" w:space="0" w:color="auto"/>
          </w:divBdr>
        </w:div>
        <w:div w:id="128131748">
          <w:marLeft w:val="0"/>
          <w:marRight w:val="0"/>
          <w:marTop w:val="0"/>
          <w:marBottom w:val="0"/>
          <w:divBdr>
            <w:top w:val="none" w:sz="0" w:space="0" w:color="auto"/>
            <w:left w:val="none" w:sz="0" w:space="0" w:color="auto"/>
            <w:bottom w:val="none" w:sz="0" w:space="0" w:color="auto"/>
            <w:right w:val="none" w:sz="0" w:space="0" w:color="auto"/>
          </w:divBdr>
          <w:divsChild>
            <w:div w:id="636492555">
              <w:marLeft w:val="0"/>
              <w:marRight w:val="0"/>
              <w:marTop w:val="0"/>
              <w:marBottom w:val="0"/>
              <w:divBdr>
                <w:top w:val="none" w:sz="0" w:space="0" w:color="auto"/>
                <w:left w:val="none" w:sz="0" w:space="0" w:color="auto"/>
                <w:bottom w:val="none" w:sz="0" w:space="0" w:color="auto"/>
                <w:right w:val="none" w:sz="0" w:space="0" w:color="auto"/>
              </w:divBdr>
            </w:div>
          </w:divsChild>
        </w:div>
        <w:div w:id="2124231108">
          <w:marLeft w:val="0"/>
          <w:marRight w:val="0"/>
          <w:marTop w:val="0"/>
          <w:marBottom w:val="0"/>
          <w:divBdr>
            <w:top w:val="none" w:sz="0" w:space="0" w:color="auto"/>
            <w:left w:val="none" w:sz="0" w:space="0" w:color="auto"/>
            <w:bottom w:val="none" w:sz="0" w:space="0" w:color="auto"/>
            <w:right w:val="none" w:sz="0" w:space="0" w:color="auto"/>
          </w:divBdr>
        </w:div>
        <w:div w:id="1051809729">
          <w:marLeft w:val="0"/>
          <w:marRight w:val="0"/>
          <w:marTop w:val="0"/>
          <w:marBottom w:val="0"/>
          <w:divBdr>
            <w:top w:val="none" w:sz="0" w:space="0" w:color="auto"/>
            <w:left w:val="none" w:sz="0" w:space="0" w:color="auto"/>
            <w:bottom w:val="none" w:sz="0" w:space="0" w:color="auto"/>
            <w:right w:val="none" w:sz="0" w:space="0" w:color="auto"/>
          </w:divBdr>
          <w:divsChild>
            <w:div w:id="1356233098">
              <w:marLeft w:val="0"/>
              <w:marRight w:val="0"/>
              <w:marTop w:val="0"/>
              <w:marBottom w:val="0"/>
              <w:divBdr>
                <w:top w:val="none" w:sz="0" w:space="0" w:color="auto"/>
                <w:left w:val="none" w:sz="0" w:space="0" w:color="auto"/>
                <w:bottom w:val="none" w:sz="0" w:space="0" w:color="auto"/>
                <w:right w:val="none" w:sz="0" w:space="0" w:color="auto"/>
              </w:divBdr>
            </w:div>
          </w:divsChild>
        </w:div>
        <w:div w:id="448428944">
          <w:marLeft w:val="0"/>
          <w:marRight w:val="0"/>
          <w:marTop w:val="0"/>
          <w:marBottom w:val="0"/>
          <w:divBdr>
            <w:top w:val="none" w:sz="0" w:space="0" w:color="auto"/>
            <w:left w:val="none" w:sz="0" w:space="0" w:color="auto"/>
            <w:bottom w:val="none" w:sz="0" w:space="0" w:color="auto"/>
            <w:right w:val="none" w:sz="0" w:space="0" w:color="auto"/>
          </w:divBdr>
        </w:div>
        <w:div w:id="660079901">
          <w:marLeft w:val="0"/>
          <w:marRight w:val="0"/>
          <w:marTop w:val="0"/>
          <w:marBottom w:val="0"/>
          <w:divBdr>
            <w:top w:val="none" w:sz="0" w:space="0" w:color="auto"/>
            <w:left w:val="none" w:sz="0" w:space="0" w:color="auto"/>
            <w:bottom w:val="none" w:sz="0" w:space="0" w:color="auto"/>
            <w:right w:val="none" w:sz="0" w:space="0" w:color="auto"/>
          </w:divBdr>
          <w:divsChild>
            <w:div w:id="1654335618">
              <w:marLeft w:val="0"/>
              <w:marRight w:val="0"/>
              <w:marTop w:val="0"/>
              <w:marBottom w:val="0"/>
              <w:divBdr>
                <w:top w:val="none" w:sz="0" w:space="0" w:color="auto"/>
                <w:left w:val="none" w:sz="0" w:space="0" w:color="auto"/>
                <w:bottom w:val="none" w:sz="0" w:space="0" w:color="auto"/>
                <w:right w:val="none" w:sz="0" w:space="0" w:color="auto"/>
              </w:divBdr>
            </w:div>
          </w:divsChild>
        </w:div>
        <w:div w:id="1165894637">
          <w:marLeft w:val="0"/>
          <w:marRight w:val="0"/>
          <w:marTop w:val="0"/>
          <w:marBottom w:val="0"/>
          <w:divBdr>
            <w:top w:val="none" w:sz="0" w:space="0" w:color="auto"/>
            <w:left w:val="none" w:sz="0" w:space="0" w:color="auto"/>
            <w:bottom w:val="none" w:sz="0" w:space="0" w:color="auto"/>
            <w:right w:val="none" w:sz="0" w:space="0" w:color="auto"/>
          </w:divBdr>
        </w:div>
        <w:div w:id="2119257130">
          <w:marLeft w:val="0"/>
          <w:marRight w:val="0"/>
          <w:marTop w:val="0"/>
          <w:marBottom w:val="0"/>
          <w:divBdr>
            <w:top w:val="none" w:sz="0" w:space="0" w:color="auto"/>
            <w:left w:val="none" w:sz="0" w:space="0" w:color="auto"/>
            <w:bottom w:val="none" w:sz="0" w:space="0" w:color="auto"/>
            <w:right w:val="none" w:sz="0" w:space="0" w:color="auto"/>
          </w:divBdr>
          <w:divsChild>
            <w:div w:id="1485581695">
              <w:marLeft w:val="0"/>
              <w:marRight w:val="0"/>
              <w:marTop w:val="0"/>
              <w:marBottom w:val="0"/>
              <w:divBdr>
                <w:top w:val="none" w:sz="0" w:space="0" w:color="auto"/>
                <w:left w:val="none" w:sz="0" w:space="0" w:color="auto"/>
                <w:bottom w:val="none" w:sz="0" w:space="0" w:color="auto"/>
                <w:right w:val="none" w:sz="0" w:space="0" w:color="auto"/>
              </w:divBdr>
            </w:div>
          </w:divsChild>
        </w:div>
        <w:div w:id="99956117">
          <w:marLeft w:val="0"/>
          <w:marRight w:val="0"/>
          <w:marTop w:val="0"/>
          <w:marBottom w:val="0"/>
          <w:divBdr>
            <w:top w:val="none" w:sz="0" w:space="0" w:color="auto"/>
            <w:left w:val="none" w:sz="0" w:space="0" w:color="auto"/>
            <w:bottom w:val="none" w:sz="0" w:space="0" w:color="auto"/>
            <w:right w:val="none" w:sz="0" w:space="0" w:color="auto"/>
          </w:divBdr>
        </w:div>
        <w:div w:id="916866977">
          <w:marLeft w:val="0"/>
          <w:marRight w:val="0"/>
          <w:marTop w:val="0"/>
          <w:marBottom w:val="0"/>
          <w:divBdr>
            <w:top w:val="none" w:sz="0" w:space="0" w:color="auto"/>
            <w:left w:val="none" w:sz="0" w:space="0" w:color="auto"/>
            <w:bottom w:val="none" w:sz="0" w:space="0" w:color="auto"/>
            <w:right w:val="none" w:sz="0" w:space="0" w:color="auto"/>
          </w:divBdr>
          <w:divsChild>
            <w:div w:id="615059525">
              <w:marLeft w:val="0"/>
              <w:marRight w:val="0"/>
              <w:marTop w:val="0"/>
              <w:marBottom w:val="0"/>
              <w:divBdr>
                <w:top w:val="none" w:sz="0" w:space="0" w:color="auto"/>
                <w:left w:val="none" w:sz="0" w:space="0" w:color="auto"/>
                <w:bottom w:val="none" w:sz="0" w:space="0" w:color="auto"/>
                <w:right w:val="none" w:sz="0" w:space="0" w:color="auto"/>
              </w:divBdr>
            </w:div>
          </w:divsChild>
        </w:div>
        <w:div w:id="1867716734">
          <w:marLeft w:val="0"/>
          <w:marRight w:val="0"/>
          <w:marTop w:val="300"/>
          <w:marBottom w:val="0"/>
          <w:divBdr>
            <w:top w:val="none" w:sz="0" w:space="0" w:color="auto"/>
            <w:left w:val="none" w:sz="0" w:space="0" w:color="auto"/>
            <w:bottom w:val="none" w:sz="0" w:space="0" w:color="auto"/>
            <w:right w:val="none" w:sz="0" w:space="0" w:color="auto"/>
          </w:divBdr>
          <w:divsChild>
            <w:div w:id="644354342">
              <w:marLeft w:val="0"/>
              <w:marRight w:val="0"/>
              <w:marTop w:val="0"/>
              <w:marBottom w:val="0"/>
              <w:divBdr>
                <w:top w:val="none" w:sz="0" w:space="0" w:color="auto"/>
                <w:left w:val="none" w:sz="0" w:space="0" w:color="auto"/>
                <w:bottom w:val="none" w:sz="0" w:space="0" w:color="auto"/>
                <w:right w:val="none" w:sz="0" w:space="0" w:color="auto"/>
              </w:divBdr>
              <w:divsChild>
                <w:div w:id="46570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575312">
          <w:marLeft w:val="0"/>
          <w:marRight w:val="0"/>
          <w:marTop w:val="300"/>
          <w:marBottom w:val="0"/>
          <w:divBdr>
            <w:top w:val="none" w:sz="0" w:space="0" w:color="auto"/>
            <w:left w:val="none" w:sz="0" w:space="0" w:color="auto"/>
            <w:bottom w:val="none" w:sz="0" w:space="0" w:color="auto"/>
            <w:right w:val="none" w:sz="0" w:space="0" w:color="auto"/>
          </w:divBdr>
          <w:divsChild>
            <w:div w:id="933826572">
              <w:marLeft w:val="0"/>
              <w:marRight w:val="0"/>
              <w:marTop w:val="0"/>
              <w:marBottom w:val="0"/>
              <w:divBdr>
                <w:top w:val="none" w:sz="0" w:space="0" w:color="auto"/>
                <w:left w:val="none" w:sz="0" w:space="0" w:color="auto"/>
                <w:bottom w:val="none" w:sz="0" w:space="0" w:color="auto"/>
                <w:right w:val="none" w:sz="0" w:space="0" w:color="auto"/>
              </w:divBdr>
              <w:divsChild>
                <w:div w:id="901521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39580">
          <w:marLeft w:val="0"/>
          <w:marRight w:val="0"/>
          <w:marTop w:val="300"/>
          <w:marBottom w:val="0"/>
          <w:divBdr>
            <w:top w:val="none" w:sz="0" w:space="0" w:color="auto"/>
            <w:left w:val="none" w:sz="0" w:space="0" w:color="auto"/>
            <w:bottom w:val="none" w:sz="0" w:space="0" w:color="auto"/>
            <w:right w:val="none" w:sz="0" w:space="0" w:color="auto"/>
          </w:divBdr>
          <w:divsChild>
            <w:div w:id="966818422">
              <w:marLeft w:val="0"/>
              <w:marRight w:val="0"/>
              <w:marTop w:val="0"/>
              <w:marBottom w:val="0"/>
              <w:divBdr>
                <w:top w:val="none" w:sz="0" w:space="0" w:color="auto"/>
                <w:left w:val="none" w:sz="0" w:space="0" w:color="auto"/>
                <w:bottom w:val="none" w:sz="0" w:space="0" w:color="auto"/>
                <w:right w:val="none" w:sz="0" w:space="0" w:color="auto"/>
              </w:divBdr>
              <w:divsChild>
                <w:div w:id="1692024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7088079">
          <w:marLeft w:val="0"/>
          <w:marRight w:val="0"/>
          <w:marTop w:val="300"/>
          <w:marBottom w:val="0"/>
          <w:divBdr>
            <w:top w:val="none" w:sz="0" w:space="0" w:color="auto"/>
            <w:left w:val="none" w:sz="0" w:space="0" w:color="auto"/>
            <w:bottom w:val="none" w:sz="0" w:space="0" w:color="auto"/>
            <w:right w:val="none" w:sz="0" w:space="0" w:color="auto"/>
          </w:divBdr>
          <w:divsChild>
            <w:div w:id="2001081603">
              <w:marLeft w:val="0"/>
              <w:marRight w:val="0"/>
              <w:marTop w:val="0"/>
              <w:marBottom w:val="0"/>
              <w:divBdr>
                <w:top w:val="none" w:sz="0" w:space="0" w:color="auto"/>
                <w:left w:val="none" w:sz="0" w:space="0" w:color="auto"/>
                <w:bottom w:val="none" w:sz="0" w:space="0" w:color="auto"/>
                <w:right w:val="none" w:sz="0" w:space="0" w:color="auto"/>
              </w:divBdr>
              <w:divsChild>
                <w:div w:id="127869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7702647">
      <w:bodyDiv w:val="1"/>
      <w:marLeft w:val="0"/>
      <w:marRight w:val="0"/>
      <w:marTop w:val="0"/>
      <w:marBottom w:val="0"/>
      <w:divBdr>
        <w:top w:val="none" w:sz="0" w:space="0" w:color="auto"/>
        <w:left w:val="none" w:sz="0" w:space="0" w:color="auto"/>
        <w:bottom w:val="none" w:sz="0" w:space="0" w:color="auto"/>
        <w:right w:val="none" w:sz="0" w:space="0" w:color="auto"/>
      </w:divBdr>
      <w:divsChild>
        <w:div w:id="561260337">
          <w:marLeft w:val="0"/>
          <w:marRight w:val="0"/>
          <w:marTop w:val="0"/>
          <w:marBottom w:val="0"/>
          <w:divBdr>
            <w:top w:val="none" w:sz="0" w:space="0" w:color="auto"/>
            <w:left w:val="none" w:sz="0" w:space="0" w:color="auto"/>
            <w:bottom w:val="none" w:sz="0" w:space="0" w:color="auto"/>
            <w:right w:val="none" w:sz="0" w:space="0" w:color="auto"/>
          </w:divBdr>
        </w:div>
        <w:div w:id="1150832319">
          <w:marLeft w:val="0"/>
          <w:marRight w:val="0"/>
          <w:marTop w:val="0"/>
          <w:marBottom w:val="0"/>
          <w:divBdr>
            <w:top w:val="none" w:sz="0" w:space="0" w:color="auto"/>
            <w:left w:val="none" w:sz="0" w:space="0" w:color="auto"/>
            <w:bottom w:val="none" w:sz="0" w:space="0" w:color="auto"/>
            <w:right w:val="none" w:sz="0" w:space="0" w:color="auto"/>
          </w:divBdr>
          <w:divsChild>
            <w:div w:id="279189060">
              <w:marLeft w:val="0"/>
              <w:marRight w:val="0"/>
              <w:marTop w:val="0"/>
              <w:marBottom w:val="0"/>
              <w:divBdr>
                <w:top w:val="none" w:sz="0" w:space="0" w:color="auto"/>
                <w:left w:val="none" w:sz="0" w:space="0" w:color="auto"/>
                <w:bottom w:val="none" w:sz="0" w:space="0" w:color="auto"/>
                <w:right w:val="none" w:sz="0" w:space="0" w:color="auto"/>
              </w:divBdr>
            </w:div>
          </w:divsChild>
        </w:div>
        <w:div w:id="186798224">
          <w:marLeft w:val="0"/>
          <w:marRight w:val="0"/>
          <w:marTop w:val="0"/>
          <w:marBottom w:val="0"/>
          <w:divBdr>
            <w:top w:val="none" w:sz="0" w:space="0" w:color="auto"/>
            <w:left w:val="none" w:sz="0" w:space="0" w:color="auto"/>
            <w:bottom w:val="none" w:sz="0" w:space="0" w:color="auto"/>
            <w:right w:val="none" w:sz="0" w:space="0" w:color="auto"/>
          </w:divBdr>
        </w:div>
        <w:div w:id="188183531">
          <w:marLeft w:val="0"/>
          <w:marRight w:val="0"/>
          <w:marTop w:val="0"/>
          <w:marBottom w:val="0"/>
          <w:divBdr>
            <w:top w:val="none" w:sz="0" w:space="0" w:color="auto"/>
            <w:left w:val="none" w:sz="0" w:space="0" w:color="auto"/>
            <w:bottom w:val="none" w:sz="0" w:space="0" w:color="auto"/>
            <w:right w:val="none" w:sz="0" w:space="0" w:color="auto"/>
          </w:divBdr>
          <w:divsChild>
            <w:div w:id="842668384">
              <w:marLeft w:val="0"/>
              <w:marRight w:val="0"/>
              <w:marTop w:val="0"/>
              <w:marBottom w:val="0"/>
              <w:divBdr>
                <w:top w:val="none" w:sz="0" w:space="0" w:color="auto"/>
                <w:left w:val="none" w:sz="0" w:space="0" w:color="auto"/>
                <w:bottom w:val="none" w:sz="0" w:space="0" w:color="auto"/>
                <w:right w:val="none" w:sz="0" w:space="0" w:color="auto"/>
              </w:divBdr>
            </w:div>
          </w:divsChild>
        </w:div>
        <w:div w:id="730882847">
          <w:marLeft w:val="0"/>
          <w:marRight w:val="0"/>
          <w:marTop w:val="0"/>
          <w:marBottom w:val="0"/>
          <w:divBdr>
            <w:top w:val="none" w:sz="0" w:space="0" w:color="auto"/>
            <w:left w:val="none" w:sz="0" w:space="0" w:color="auto"/>
            <w:bottom w:val="none" w:sz="0" w:space="0" w:color="auto"/>
            <w:right w:val="none" w:sz="0" w:space="0" w:color="auto"/>
          </w:divBdr>
        </w:div>
        <w:div w:id="1978493297">
          <w:marLeft w:val="0"/>
          <w:marRight w:val="0"/>
          <w:marTop w:val="0"/>
          <w:marBottom w:val="0"/>
          <w:divBdr>
            <w:top w:val="none" w:sz="0" w:space="0" w:color="auto"/>
            <w:left w:val="none" w:sz="0" w:space="0" w:color="auto"/>
            <w:bottom w:val="none" w:sz="0" w:space="0" w:color="auto"/>
            <w:right w:val="none" w:sz="0" w:space="0" w:color="auto"/>
          </w:divBdr>
          <w:divsChild>
            <w:div w:id="868107435">
              <w:marLeft w:val="0"/>
              <w:marRight w:val="0"/>
              <w:marTop w:val="0"/>
              <w:marBottom w:val="0"/>
              <w:divBdr>
                <w:top w:val="none" w:sz="0" w:space="0" w:color="auto"/>
                <w:left w:val="none" w:sz="0" w:space="0" w:color="auto"/>
                <w:bottom w:val="none" w:sz="0" w:space="0" w:color="auto"/>
                <w:right w:val="none" w:sz="0" w:space="0" w:color="auto"/>
              </w:divBdr>
            </w:div>
          </w:divsChild>
        </w:div>
        <w:div w:id="1237089991">
          <w:marLeft w:val="0"/>
          <w:marRight w:val="0"/>
          <w:marTop w:val="0"/>
          <w:marBottom w:val="0"/>
          <w:divBdr>
            <w:top w:val="none" w:sz="0" w:space="0" w:color="auto"/>
            <w:left w:val="none" w:sz="0" w:space="0" w:color="auto"/>
            <w:bottom w:val="none" w:sz="0" w:space="0" w:color="auto"/>
            <w:right w:val="none" w:sz="0" w:space="0" w:color="auto"/>
          </w:divBdr>
        </w:div>
        <w:div w:id="1732655051">
          <w:marLeft w:val="0"/>
          <w:marRight w:val="0"/>
          <w:marTop w:val="0"/>
          <w:marBottom w:val="0"/>
          <w:divBdr>
            <w:top w:val="none" w:sz="0" w:space="0" w:color="auto"/>
            <w:left w:val="none" w:sz="0" w:space="0" w:color="auto"/>
            <w:bottom w:val="none" w:sz="0" w:space="0" w:color="auto"/>
            <w:right w:val="none" w:sz="0" w:space="0" w:color="auto"/>
          </w:divBdr>
          <w:divsChild>
            <w:div w:id="1349067731">
              <w:marLeft w:val="0"/>
              <w:marRight w:val="0"/>
              <w:marTop w:val="0"/>
              <w:marBottom w:val="0"/>
              <w:divBdr>
                <w:top w:val="none" w:sz="0" w:space="0" w:color="auto"/>
                <w:left w:val="none" w:sz="0" w:space="0" w:color="auto"/>
                <w:bottom w:val="none" w:sz="0" w:space="0" w:color="auto"/>
                <w:right w:val="none" w:sz="0" w:space="0" w:color="auto"/>
              </w:divBdr>
            </w:div>
          </w:divsChild>
        </w:div>
        <w:div w:id="2137020482">
          <w:marLeft w:val="0"/>
          <w:marRight w:val="0"/>
          <w:marTop w:val="0"/>
          <w:marBottom w:val="0"/>
          <w:divBdr>
            <w:top w:val="none" w:sz="0" w:space="0" w:color="auto"/>
            <w:left w:val="none" w:sz="0" w:space="0" w:color="auto"/>
            <w:bottom w:val="none" w:sz="0" w:space="0" w:color="auto"/>
            <w:right w:val="none" w:sz="0" w:space="0" w:color="auto"/>
          </w:divBdr>
        </w:div>
        <w:div w:id="1497501647">
          <w:marLeft w:val="0"/>
          <w:marRight w:val="0"/>
          <w:marTop w:val="0"/>
          <w:marBottom w:val="0"/>
          <w:divBdr>
            <w:top w:val="none" w:sz="0" w:space="0" w:color="auto"/>
            <w:left w:val="none" w:sz="0" w:space="0" w:color="auto"/>
            <w:bottom w:val="none" w:sz="0" w:space="0" w:color="auto"/>
            <w:right w:val="none" w:sz="0" w:space="0" w:color="auto"/>
          </w:divBdr>
          <w:divsChild>
            <w:div w:id="2071227655">
              <w:marLeft w:val="0"/>
              <w:marRight w:val="0"/>
              <w:marTop w:val="0"/>
              <w:marBottom w:val="0"/>
              <w:divBdr>
                <w:top w:val="none" w:sz="0" w:space="0" w:color="auto"/>
                <w:left w:val="none" w:sz="0" w:space="0" w:color="auto"/>
                <w:bottom w:val="none" w:sz="0" w:space="0" w:color="auto"/>
                <w:right w:val="none" w:sz="0" w:space="0" w:color="auto"/>
              </w:divBdr>
            </w:div>
          </w:divsChild>
        </w:div>
        <w:div w:id="315958166">
          <w:marLeft w:val="0"/>
          <w:marRight w:val="0"/>
          <w:marTop w:val="0"/>
          <w:marBottom w:val="0"/>
          <w:divBdr>
            <w:top w:val="none" w:sz="0" w:space="0" w:color="auto"/>
            <w:left w:val="none" w:sz="0" w:space="0" w:color="auto"/>
            <w:bottom w:val="none" w:sz="0" w:space="0" w:color="auto"/>
            <w:right w:val="none" w:sz="0" w:space="0" w:color="auto"/>
          </w:divBdr>
        </w:div>
        <w:div w:id="1237284601">
          <w:marLeft w:val="0"/>
          <w:marRight w:val="0"/>
          <w:marTop w:val="0"/>
          <w:marBottom w:val="0"/>
          <w:divBdr>
            <w:top w:val="none" w:sz="0" w:space="0" w:color="auto"/>
            <w:left w:val="none" w:sz="0" w:space="0" w:color="auto"/>
            <w:bottom w:val="none" w:sz="0" w:space="0" w:color="auto"/>
            <w:right w:val="none" w:sz="0" w:space="0" w:color="auto"/>
          </w:divBdr>
          <w:divsChild>
            <w:div w:id="999389271">
              <w:marLeft w:val="0"/>
              <w:marRight w:val="0"/>
              <w:marTop w:val="0"/>
              <w:marBottom w:val="0"/>
              <w:divBdr>
                <w:top w:val="none" w:sz="0" w:space="0" w:color="auto"/>
                <w:left w:val="none" w:sz="0" w:space="0" w:color="auto"/>
                <w:bottom w:val="none" w:sz="0" w:space="0" w:color="auto"/>
                <w:right w:val="none" w:sz="0" w:space="0" w:color="auto"/>
              </w:divBdr>
            </w:div>
          </w:divsChild>
        </w:div>
        <w:div w:id="1187906817">
          <w:marLeft w:val="0"/>
          <w:marRight w:val="0"/>
          <w:marTop w:val="0"/>
          <w:marBottom w:val="0"/>
          <w:divBdr>
            <w:top w:val="none" w:sz="0" w:space="0" w:color="auto"/>
            <w:left w:val="none" w:sz="0" w:space="0" w:color="auto"/>
            <w:bottom w:val="none" w:sz="0" w:space="0" w:color="auto"/>
            <w:right w:val="none" w:sz="0" w:space="0" w:color="auto"/>
          </w:divBdr>
        </w:div>
        <w:div w:id="81221563">
          <w:marLeft w:val="0"/>
          <w:marRight w:val="0"/>
          <w:marTop w:val="0"/>
          <w:marBottom w:val="0"/>
          <w:divBdr>
            <w:top w:val="none" w:sz="0" w:space="0" w:color="auto"/>
            <w:left w:val="none" w:sz="0" w:space="0" w:color="auto"/>
            <w:bottom w:val="none" w:sz="0" w:space="0" w:color="auto"/>
            <w:right w:val="none" w:sz="0" w:space="0" w:color="auto"/>
          </w:divBdr>
          <w:divsChild>
            <w:div w:id="191305536">
              <w:marLeft w:val="0"/>
              <w:marRight w:val="0"/>
              <w:marTop w:val="0"/>
              <w:marBottom w:val="0"/>
              <w:divBdr>
                <w:top w:val="none" w:sz="0" w:space="0" w:color="auto"/>
                <w:left w:val="none" w:sz="0" w:space="0" w:color="auto"/>
                <w:bottom w:val="none" w:sz="0" w:space="0" w:color="auto"/>
                <w:right w:val="none" w:sz="0" w:space="0" w:color="auto"/>
              </w:divBdr>
            </w:div>
          </w:divsChild>
        </w:div>
        <w:div w:id="1324312155">
          <w:marLeft w:val="0"/>
          <w:marRight w:val="0"/>
          <w:marTop w:val="300"/>
          <w:marBottom w:val="0"/>
          <w:divBdr>
            <w:top w:val="none" w:sz="0" w:space="0" w:color="auto"/>
            <w:left w:val="none" w:sz="0" w:space="0" w:color="auto"/>
            <w:bottom w:val="none" w:sz="0" w:space="0" w:color="auto"/>
            <w:right w:val="none" w:sz="0" w:space="0" w:color="auto"/>
          </w:divBdr>
          <w:divsChild>
            <w:div w:id="2099978007">
              <w:marLeft w:val="0"/>
              <w:marRight w:val="0"/>
              <w:marTop w:val="0"/>
              <w:marBottom w:val="0"/>
              <w:divBdr>
                <w:top w:val="none" w:sz="0" w:space="0" w:color="auto"/>
                <w:left w:val="none" w:sz="0" w:space="0" w:color="auto"/>
                <w:bottom w:val="none" w:sz="0" w:space="0" w:color="auto"/>
                <w:right w:val="none" w:sz="0" w:space="0" w:color="auto"/>
              </w:divBdr>
              <w:divsChild>
                <w:div w:id="844174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785978">
          <w:marLeft w:val="0"/>
          <w:marRight w:val="0"/>
          <w:marTop w:val="300"/>
          <w:marBottom w:val="0"/>
          <w:divBdr>
            <w:top w:val="none" w:sz="0" w:space="0" w:color="auto"/>
            <w:left w:val="none" w:sz="0" w:space="0" w:color="auto"/>
            <w:bottom w:val="none" w:sz="0" w:space="0" w:color="auto"/>
            <w:right w:val="none" w:sz="0" w:space="0" w:color="auto"/>
          </w:divBdr>
          <w:divsChild>
            <w:div w:id="403920940">
              <w:marLeft w:val="0"/>
              <w:marRight w:val="0"/>
              <w:marTop w:val="0"/>
              <w:marBottom w:val="0"/>
              <w:divBdr>
                <w:top w:val="none" w:sz="0" w:space="0" w:color="auto"/>
                <w:left w:val="none" w:sz="0" w:space="0" w:color="auto"/>
                <w:bottom w:val="none" w:sz="0" w:space="0" w:color="auto"/>
                <w:right w:val="none" w:sz="0" w:space="0" w:color="auto"/>
              </w:divBdr>
              <w:divsChild>
                <w:div w:id="1387415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492113">
          <w:marLeft w:val="0"/>
          <w:marRight w:val="0"/>
          <w:marTop w:val="300"/>
          <w:marBottom w:val="0"/>
          <w:divBdr>
            <w:top w:val="none" w:sz="0" w:space="0" w:color="auto"/>
            <w:left w:val="none" w:sz="0" w:space="0" w:color="auto"/>
            <w:bottom w:val="none" w:sz="0" w:space="0" w:color="auto"/>
            <w:right w:val="none" w:sz="0" w:space="0" w:color="auto"/>
          </w:divBdr>
          <w:divsChild>
            <w:div w:id="516431786">
              <w:marLeft w:val="0"/>
              <w:marRight w:val="0"/>
              <w:marTop w:val="0"/>
              <w:marBottom w:val="0"/>
              <w:divBdr>
                <w:top w:val="none" w:sz="0" w:space="0" w:color="auto"/>
                <w:left w:val="none" w:sz="0" w:space="0" w:color="auto"/>
                <w:bottom w:val="none" w:sz="0" w:space="0" w:color="auto"/>
                <w:right w:val="none" w:sz="0" w:space="0" w:color="auto"/>
              </w:divBdr>
              <w:divsChild>
                <w:div w:id="1128625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88067">
          <w:marLeft w:val="0"/>
          <w:marRight w:val="0"/>
          <w:marTop w:val="300"/>
          <w:marBottom w:val="0"/>
          <w:divBdr>
            <w:top w:val="none" w:sz="0" w:space="0" w:color="auto"/>
            <w:left w:val="none" w:sz="0" w:space="0" w:color="auto"/>
            <w:bottom w:val="none" w:sz="0" w:space="0" w:color="auto"/>
            <w:right w:val="none" w:sz="0" w:space="0" w:color="auto"/>
          </w:divBdr>
          <w:divsChild>
            <w:div w:id="689140964">
              <w:marLeft w:val="0"/>
              <w:marRight w:val="0"/>
              <w:marTop w:val="0"/>
              <w:marBottom w:val="0"/>
              <w:divBdr>
                <w:top w:val="none" w:sz="0" w:space="0" w:color="auto"/>
                <w:left w:val="none" w:sz="0" w:space="0" w:color="auto"/>
                <w:bottom w:val="none" w:sz="0" w:space="0" w:color="auto"/>
                <w:right w:val="none" w:sz="0" w:space="0" w:color="auto"/>
              </w:divBdr>
              <w:divsChild>
                <w:div w:id="1231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8230818">
      <w:bodyDiv w:val="1"/>
      <w:marLeft w:val="0"/>
      <w:marRight w:val="0"/>
      <w:marTop w:val="0"/>
      <w:marBottom w:val="0"/>
      <w:divBdr>
        <w:top w:val="none" w:sz="0" w:space="0" w:color="auto"/>
        <w:left w:val="none" w:sz="0" w:space="0" w:color="auto"/>
        <w:bottom w:val="none" w:sz="0" w:space="0" w:color="auto"/>
        <w:right w:val="none" w:sz="0" w:space="0" w:color="auto"/>
      </w:divBdr>
      <w:divsChild>
        <w:div w:id="2124644046">
          <w:marLeft w:val="0"/>
          <w:marRight w:val="0"/>
          <w:marTop w:val="0"/>
          <w:marBottom w:val="0"/>
          <w:divBdr>
            <w:top w:val="none" w:sz="0" w:space="0" w:color="auto"/>
            <w:left w:val="none" w:sz="0" w:space="0" w:color="auto"/>
            <w:bottom w:val="none" w:sz="0" w:space="0" w:color="auto"/>
            <w:right w:val="none" w:sz="0" w:space="0" w:color="auto"/>
          </w:divBdr>
        </w:div>
        <w:div w:id="370543924">
          <w:marLeft w:val="0"/>
          <w:marRight w:val="0"/>
          <w:marTop w:val="0"/>
          <w:marBottom w:val="0"/>
          <w:divBdr>
            <w:top w:val="none" w:sz="0" w:space="0" w:color="auto"/>
            <w:left w:val="none" w:sz="0" w:space="0" w:color="auto"/>
            <w:bottom w:val="none" w:sz="0" w:space="0" w:color="auto"/>
            <w:right w:val="none" w:sz="0" w:space="0" w:color="auto"/>
          </w:divBdr>
          <w:divsChild>
            <w:div w:id="1167983894">
              <w:marLeft w:val="0"/>
              <w:marRight w:val="0"/>
              <w:marTop w:val="0"/>
              <w:marBottom w:val="0"/>
              <w:divBdr>
                <w:top w:val="none" w:sz="0" w:space="0" w:color="auto"/>
                <w:left w:val="none" w:sz="0" w:space="0" w:color="auto"/>
                <w:bottom w:val="none" w:sz="0" w:space="0" w:color="auto"/>
                <w:right w:val="none" w:sz="0" w:space="0" w:color="auto"/>
              </w:divBdr>
            </w:div>
          </w:divsChild>
        </w:div>
        <w:div w:id="202712680">
          <w:marLeft w:val="0"/>
          <w:marRight w:val="0"/>
          <w:marTop w:val="0"/>
          <w:marBottom w:val="0"/>
          <w:divBdr>
            <w:top w:val="none" w:sz="0" w:space="0" w:color="auto"/>
            <w:left w:val="none" w:sz="0" w:space="0" w:color="auto"/>
            <w:bottom w:val="none" w:sz="0" w:space="0" w:color="auto"/>
            <w:right w:val="none" w:sz="0" w:space="0" w:color="auto"/>
          </w:divBdr>
        </w:div>
        <w:div w:id="1870021121">
          <w:marLeft w:val="0"/>
          <w:marRight w:val="0"/>
          <w:marTop w:val="0"/>
          <w:marBottom w:val="0"/>
          <w:divBdr>
            <w:top w:val="none" w:sz="0" w:space="0" w:color="auto"/>
            <w:left w:val="none" w:sz="0" w:space="0" w:color="auto"/>
            <w:bottom w:val="none" w:sz="0" w:space="0" w:color="auto"/>
            <w:right w:val="none" w:sz="0" w:space="0" w:color="auto"/>
          </w:divBdr>
          <w:divsChild>
            <w:div w:id="1906254173">
              <w:marLeft w:val="0"/>
              <w:marRight w:val="0"/>
              <w:marTop w:val="0"/>
              <w:marBottom w:val="0"/>
              <w:divBdr>
                <w:top w:val="none" w:sz="0" w:space="0" w:color="auto"/>
                <w:left w:val="none" w:sz="0" w:space="0" w:color="auto"/>
                <w:bottom w:val="none" w:sz="0" w:space="0" w:color="auto"/>
                <w:right w:val="none" w:sz="0" w:space="0" w:color="auto"/>
              </w:divBdr>
            </w:div>
          </w:divsChild>
        </w:div>
        <w:div w:id="935745321">
          <w:marLeft w:val="0"/>
          <w:marRight w:val="0"/>
          <w:marTop w:val="0"/>
          <w:marBottom w:val="0"/>
          <w:divBdr>
            <w:top w:val="none" w:sz="0" w:space="0" w:color="auto"/>
            <w:left w:val="none" w:sz="0" w:space="0" w:color="auto"/>
            <w:bottom w:val="none" w:sz="0" w:space="0" w:color="auto"/>
            <w:right w:val="none" w:sz="0" w:space="0" w:color="auto"/>
          </w:divBdr>
        </w:div>
        <w:div w:id="901983829">
          <w:marLeft w:val="0"/>
          <w:marRight w:val="0"/>
          <w:marTop w:val="0"/>
          <w:marBottom w:val="0"/>
          <w:divBdr>
            <w:top w:val="none" w:sz="0" w:space="0" w:color="auto"/>
            <w:left w:val="none" w:sz="0" w:space="0" w:color="auto"/>
            <w:bottom w:val="none" w:sz="0" w:space="0" w:color="auto"/>
            <w:right w:val="none" w:sz="0" w:space="0" w:color="auto"/>
          </w:divBdr>
          <w:divsChild>
            <w:div w:id="1389106235">
              <w:marLeft w:val="0"/>
              <w:marRight w:val="0"/>
              <w:marTop w:val="0"/>
              <w:marBottom w:val="0"/>
              <w:divBdr>
                <w:top w:val="none" w:sz="0" w:space="0" w:color="auto"/>
                <w:left w:val="none" w:sz="0" w:space="0" w:color="auto"/>
                <w:bottom w:val="none" w:sz="0" w:space="0" w:color="auto"/>
                <w:right w:val="none" w:sz="0" w:space="0" w:color="auto"/>
              </w:divBdr>
            </w:div>
          </w:divsChild>
        </w:div>
        <w:div w:id="90468508">
          <w:marLeft w:val="0"/>
          <w:marRight w:val="0"/>
          <w:marTop w:val="0"/>
          <w:marBottom w:val="0"/>
          <w:divBdr>
            <w:top w:val="none" w:sz="0" w:space="0" w:color="auto"/>
            <w:left w:val="none" w:sz="0" w:space="0" w:color="auto"/>
            <w:bottom w:val="none" w:sz="0" w:space="0" w:color="auto"/>
            <w:right w:val="none" w:sz="0" w:space="0" w:color="auto"/>
          </w:divBdr>
        </w:div>
        <w:div w:id="1321156051">
          <w:marLeft w:val="0"/>
          <w:marRight w:val="0"/>
          <w:marTop w:val="0"/>
          <w:marBottom w:val="0"/>
          <w:divBdr>
            <w:top w:val="none" w:sz="0" w:space="0" w:color="auto"/>
            <w:left w:val="none" w:sz="0" w:space="0" w:color="auto"/>
            <w:bottom w:val="none" w:sz="0" w:space="0" w:color="auto"/>
            <w:right w:val="none" w:sz="0" w:space="0" w:color="auto"/>
          </w:divBdr>
          <w:divsChild>
            <w:div w:id="745305996">
              <w:marLeft w:val="0"/>
              <w:marRight w:val="0"/>
              <w:marTop w:val="0"/>
              <w:marBottom w:val="0"/>
              <w:divBdr>
                <w:top w:val="none" w:sz="0" w:space="0" w:color="auto"/>
                <w:left w:val="none" w:sz="0" w:space="0" w:color="auto"/>
                <w:bottom w:val="none" w:sz="0" w:space="0" w:color="auto"/>
                <w:right w:val="none" w:sz="0" w:space="0" w:color="auto"/>
              </w:divBdr>
            </w:div>
          </w:divsChild>
        </w:div>
        <w:div w:id="1911959323">
          <w:marLeft w:val="0"/>
          <w:marRight w:val="0"/>
          <w:marTop w:val="0"/>
          <w:marBottom w:val="0"/>
          <w:divBdr>
            <w:top w:val="none" w:sz="0" w:space="0" w:color="auto"/>
            <w:left w:val="none" w:sz="0" w:space="0" w:color="auto"/>
            <w:bottom w:val="none" w:sz="0" w:space="0" w:color="auto"/>
            <w:right w:val="none" w:sz="0" w:space="0" w:color="auto"/>
          </w:divBdr>
        </w:div>
        <w:div w:id="751124365">
          <w:marLeft w:val="0"/>
          <w:marRight w:val="0"/>
          <w:marTop w:val="0"/>
          <w:marBottom w:val="0"/>
          <w:divBdr>
            <w:top w:val="none" w:sz="0" w:space="0" w:color="auto"/>
            <w:left w:val="none" w:sz="0" w:space="0" w:color="auto"/>
            <w:bottom w:val="none" w:sz="0" w:space="0" w:color="auto"/>
            <w:right w:val="none" w:sz="0" w:space="0" w:color="auto"/>
          </w:divBdr>
          <w:divsChild>
            <w:div w:id="1050881525">
              <w:marLeft w:val="0"/>
              <w:marRight w:val="0"/>
              <w:marTop w:val="0"/>
              <w:marBottom w:val="0"/>
              <w:divBdr>
                <w:top w:val="none" w:sz="0" w:space="0" w:color="auto"/>
                <w:left w:val="none" w:sz="0" w:space="0" w:color="auto"/>
                <w:bottom w:val="none" w:sz="0" w:space="0" w:color="auto"/>
                <w:right w:val="none" w:sz="0" w:space="0" w:color="auto"/>
              </w:divBdr>
            </w:div>
          </w:divsChild>
        </w:div>
        <w:div w:id="414784965">
          <w:marLeft w:val="0"/>
          <w:marRight w:val="0"/>
          <w:marTop w:val="0"/>
          <w:marBottom w:val="0"/>
          <w:divBdr>
            <w:top w:val="none" w:sz="0" w:space="0" w:color="auto"/>
            <w:left w:val="none" w:sz="0" w:space="0" w:color="auto"/>
            <w:bottom w:val="none" w:sz="0" w:space="0" w:color="auto"/>
            <w:right w:val="none" w:sz="0" w:space="0" w:color="auto"/>
          </w:divBdr>
        </w:div>
        <w:div w:id="1271430687">
          <w:marLeft w:val="0"/>
          <w:marRight w:val="0"/>
          <w:marTop w:val="0"/>
          <w:marBottom w:val="0"/>
          <w:divBdr>
            <w:top w:val="none" w:sz="0" w:space="0" w:color="auto"/>
            <w:left w:val="none" w:sz="0" w:space="0" w:color="auto"/>
            <w:bottom w:val="none" w:sz="0" w:space="0" w:color="auto"/>
            <w:right w:val="none" w:sz="0" w:space="0" w:color="auto"/>
          </w:divBdr>
          <w:divsChild>
            <w:div w:id="420952373">
              <w:marLeft w:val="0"/>
              <w:marRight w:val="0"/>
              <w:marTop w:val="0"/>
              <w:marBottom w:val="0"/>
              <w:divBdr>
                <w:top w:val="none" w:sz="0" w:space="0" w:color="auto"/>
                <w:left w:val="none" w:sz="0" w:space="0" w:color="auto"/>
                <w:bottom w:val="none" w:sz="0" w:space="0" w:color="auto"/>
                <w:right w:val="none" w:sz="0" w:space="0" w:color="auto"/>
              </w:divBdr>
            </w:div>
          </w:divsChild>
        </w:div>
        <w:div w:id="292639958">
          <w:marLeft w:val="0"/>
          <w:marRight w:val="0"/>
          <w:marTop w:val="0"/>
          <w:marBottom w:val="0"/>
          <w:divBdr>
            <w:top w:val="none" w:sz="0" w:space="0" w:color="auto"/>
            <w:left w:val="none" w:sz="0" w:space="0" w:color="auto"/>
            <w:bottom w:val="none" w:sz="0" w:space="0" w:color="auto"/>
            <w:right w:val="none" w:sz="0" w:space="0" w:color="auto"/>
          </w:divBdr>
        </w:div>
        <w:div w:id="2045473367">
          <w:marLeft w:val="0"/>
          <w:marRight w:val="0"/>
          <w:marTop w:val="0"/>
          <w:marBottom w:val="0"/>
          <w:divBdr>
            <w:top w:val="none" w:sz="0" w:space="0" w:color="auto"/>
            <w:left w:val="none" w:sz="0" w:space="0" w:color="auto"/>
            <w:bottom w:val="none" w:sz="0" w:space="0" w:color="auto"/>
            <w:right w:val="none" w:sz="0" w:space="0" w:color="auto"/>
          </w:divBdr>
          <w:divsChild>
            <w:div w:id="1085490661">
              <w:marLeft w:val="0"/>
              <w:marRight w:val="0"/>
              <w:marTop w:val="0"/>
              <w:marBottom w:val="0"/>
              <w:divBdr>
                <w:top w:val="none" w:sz="0" w:space="0" w:color="auto"/>
                <w:left w:val="none" w:sz="0" w:space="0" w:color="auto"/>
                <w:bottom w:val="none" w:sz="0" w:space="0" w:color="auto"/>
                <w:right w:val="none" w:sz="0" w:space="0" w:color="auto"/>
              </w:divBdr>
            </w:div>
          </w:divsChild>
        </w:div>
        <w:div w:id="2098400594">
          <w:marLeft w:val="0"/>
          <w:marRight w:val="0"/>
          <w:marTop w:val="300"/>
          <w:marBottom w:val="0"/>
          <w:divBdr>
            <w:top w:val="none" w:sz="0" w:space="0" w:color="auto"/>
            <w:left w:val="none" w:sz="0" w:space="0" w:color="auto"/>
            <w:bottom w:val="none" w:sz="0" w:space="0" w:color="auto"/>
            <w:right w:val="none" w:sz="0" w:space="0" w:color="auto"/>
          </w:divBdr>
          <w:divsChild>
            <w:div w:id="932324004">
              <w:marLeft w:val="0"/>
              <w:marRight w:val="0"/>
              <w:marTop w:val="0"/>
              <w:marBottom w:val="0"/>
              <w:divBdr>
                <w:top w:val="none" w:sz="0" w:space="0" w:color="auto"/>
                <w:left w:val="none" w:sz="0" w:space="0" w:color="auto"/>
                <w:bottom w:val="none" w:sz="0" w:space="0" w:color="auto"/>
                <w:right w:val="none" w:sz="0" w:space="0" w:color="auto"/>
              </w:divBdr>
              <w:divsChild>
                <w:div w:id="811485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8256">
          <w:marLeft w:val="0"/>
          <w:marRight w:val="0"/>
          <w:marTop w:val="300"/>
          <w:marBottom w:val="0"/>
          <w:divBdr>
            <w:top w:val="none" w:sz="0" w:space="0" w:color="auto"/>
            <w:left w:val="none" w:sz="0" w:space="0" w:color="auto"/>
            <w:bottom w:val="none" w:sz="0" w:space="0" w:color="auto"/>
            <w:right w:val="none" w:sz="0" w:space="0" w:color="auto"/>
          </w:divBdr>
          <w:divsChild>
            <w:div w:id="73087163">
              <w:marLeft w:val="0"/>
              <w:marRight w:val="0"/>
              <w:marTop w:val="0"/>
              <w:marBottom w:val="0"/>
              <w:divBdr>
                <w:top w:val="none" w:sz="0" w:space="0" w:color="auto"/>
                <w:left w:val="none" w:sz="0" w:space="0" w:color="auto"/>
                <w:bottom w:val="none" w:sz="0" w:space="0" w:color="auto"/>
                <w:right w:val="none" w:sz="0" w:space="0" w:color="auto"/>
              </w:divBdr>
              <w:divsChild>
                <w:div w:id="375739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962695">
          <w:marLeft w:val="0"/>
          <w:marRight w:val="0"/>
          <w:marTop w:val="300"/>
          <w:marBottom w:val="0"/>
          <w:divBdr>
            <w:top w:val="none" w:sz="0" w:space="0" w:color="auto"/>
            <w:left w:val="none" w:sz="0" w:space="0" w:color="auto"/>
            <w:bottom w:val="none" w:sz="0" w:space="0" w:color="auto"/>
            <w:right w:val="none" w:sz="0" w:space="0" w:color="auto"/>
          </w:divBdr>
          <w:divsChild>
            <w:div w:id="490758711">
              <w:marLeft w:val="0"/>
              <w:marRight w:val="0"/>
              <w:marTop w:val="0"/>
              <w:marBottom w:val="0"/>
              <w:divBdr>
                <w:top w:val="none" w:sz="0" w:space="0" w:color="auto"/>
                <w:left w:val="none" w:sz="0" w:space="0" w:color="auto"/>
                <w:bottom w:val="none" w:sz="0" w:space="0" w:color="auto"/>
                <w:right w:val="none" w:sz="0" w:space="0" w:color="auto"/>
              </w:divBdr>
              <w:divsChild>
                <w:div w:id="120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914615">
          <w:marLeft w:val="0"/>
          <w:marRight w:val="0"/>
          <w:marTop w:val="300"/>
          <w:marBottom w:val="0"/>
          <w:divBdr>
            <w:top w:val="none" w:sz="0" w:space="0" w:color="auto"/>
            <w:left w:val="none" w:sz="0" w:space="0" w:color="auto"/>
            <w:bottom w:val="none" w:sz="0" w:space="0" w:color="auto"/>
            <w:right w:val="none" w:sz="0" w:space="0" w:color="auto"/>
          </w:divBdr>
          <w:divsChild>
            <w:div w:id="1550915632">
              <w:marLeft w:val="0"/>
              <w:marRight w:val="0"/>
              <w:marTop w:val="0"/>
              <w:marBottom w:val="0"/>
              <w:divBdr>
                <w:top w:val="none" w:sz="0" w:space="0" w:color="auto"/>
                <w:left w:val="none" w:sz="0" w:space="0" w:color="auto"/>
                <w:bottom w:val="none" w:sz="0" w:space="0" w:color="auto"/>
                <w:right w:val="none" w:sz="0" w:space="0" w:color="auto"/>
              </w:divBdr>
              <w:divsChild>
                <w:div w:id="1966498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1625223">
      <w:bodyDiv w:val="1"/>
      <w:marLeft w:val="0"/>
      <w:marRight w:val="0"/>
      <w:marTop w:val="0"/>
      <w:marBottom w:val="0"/>
      <w:divBdr>
        <w:top w:val="none" w:sz="0" w:space="0" w:color="auto"/>
        <w:left w:val="none" w:sz="0" w:space="0" w:color="auto"/>
        <w:bottom w:val="none" w:sz="0" w:space="0" w:color="auto"/>
        <w:right w:val="none" w:sz="0" w:space="0" w:color="auto"/>
      </w:divBdr>
      <w:divsChild>
        <w:div w:id="2037190820">
          <w:marLeft w:val="0"/>
          <w:marRight w:val="0"/>
          <w:marTop w:val="0"/>
          <w:marBottom w:val="0"/>
          <w:divBdr>
            <w:top w:val="none" w:sz="0" w:space="0" w:color="auto"/>
            <w:left w:val="none" w:sz="0" w:space="0" w:color="auto"/>
            <w:bottom w:val="none" w:sz="0" w:space="0" w:color="auto"/>
            <w:right w:val="none" w:sz="0" w:space="0" w:color="auto"/>
          </w:divBdr>
        </w:div>
        <w:div w:id="784622248">
          <w:marLeft w:val="0"/>
          <w:marRight w:val="0"/>
          <w:marTop w:val="0"/>
          <w:marBottom w:val="0"/>
          <w:divBdr>
            <w:top w:val="none" w:sz="0" w:space="0" w:color="auto"/>
            <w:left w:val="none" w:sz="0" w:space="0" w:color="auto"/>
            <w:bottom w:val="none" w:sz="0" w:space="0" w:color="auto"/>
            <w:right w:val="none" w:sz="0" w:space="0" w:color="auto"/>
          </w:divBdr>
          <w:divsChild>
            <w:div w:id="1568758878">
              <w:marLeft w:val="0"/>
              <w:marRight w:val="0"/>
              <w:marTop w:val="0"/>
              <w:marBottom w:val="0"/>
              <w:divBdr>
                <w:top w:val="none" w:sz="0" w:space="0" w:color="auto"/>
                <w:left w:val="none" w:sz="0" w:space="0" w:color="auto"/>
                <w:bottom w:val="none" w:sz="0" w:space="0" w:color="auto"/>
                <w:right w:val="none" w:sz="0" w:space="0" w:color="auto"/>
              </w:divBdr>
            </w:div>
          </w:divsChild>
        </w:div>
        <w:div w:id="1834905375">
          <w:marLeft w:val="0"/>
          <w:marRight w:val="0"/>
          <w:marTop w:val="0"/>
          <w:marBottom w:val="0"/>
          <w:divBdr>
            <w:top w:val="none" w:sz="0" w:space="0" w:color="auto"/>
            <w:left w:val="none" w:sz="0" w:space="0" w:color="auto"/>
            <w:bottom w:val="none" w:sz="0" w:space="0" w:color="auto"/>
            <w:right w:val="none" w:sz="0" w:space="0" w:color="auto"/>
          </w:divBdr>
        </w:div>
        <w:div w:id="205259060">
          <w:marLeft w:val="0"/>
          <w:marRight w:val="0"/>
          <w:marTop w:val="0"/>
          <w:marBottom w:val="0"/>
          <w:divBdr>
            <w:top w:val="none" w:sz="0" w:space="0" w:color="auto"/>
            <w:left w:val="none" w:sz="0" w:space="0" w:color="auto"/>
            <w:bottom w:val="none" w:sz="0" w:space="0" w:color="auto"/>
            <w:right w:val="none" w:sz="0" w:space="0" w:color="auto"/>
          </w:divBdr>
          <w:divsChild>
            <w:div w:id="357004453">
              <w:marLeft w:val="0"/>
              <w:marRight w:val="0"/>
              <w:marTop w:val="0"/>
              <w:marBottom w:val="0"/>
              <w:divBdr>
                <w:top w:val="none" w:sz="0" w:space="0" w:color="auto"/>
                <w:left w:val="none" w:sz="0" w:space="0" w:color="auto"/>
                <w:bottom w:val="none" w:sz="0" w:space="0" w:color="auto"/>
                <w:right w:val="none" w:sz="0" w:space="0" w:color="auto"/>
              </w:divBdr>
            </w:div>
          </w:divsChild>
        </w:div>
        <w:div w:id="1077753176">
          <w:marLeft w:val="0"/>
          <w:marRight w:val="0"/>
          <w:marTop w:val="0"/>
          <w:marBottom w:val="0"/>
          <w:divBdr>
            <w:top w:val="none" w:sz="0" w:space="0" w:color="auto"/>
            <w:left w:val="none" w:sz="0" w:space="0" w:color="auto"/>
            <w:bottom w:val="none" w:sz="0" w:space="0" w:color="auto"/>
            <w:right w:val="none" w:sz="0" w:space="0" w:color="auto"/>
          </w:divBdr>
        </w:div>
        <w:div w:id="1657031894">
          <w:marLeft w:val="0"/>
          <w:marRight w:val="0"/>
          <w:marTop w:val="0"/>
          <w:marBottom w:val="0"/>
          <w:divBdr>
            <w:top w:val="none" w:sz="0" w:space="0" w:color="auto"/>
            <w:left w:val="none" w:sz="0" w:space="0" w:color="auto"/>
            <w:bottom w:val="none" w:sz="0" w:space="0" w:color="auto"/>
            <w:right w:val="none" w:sz="0" w:space="0" w:color="auto"/>
          </w:divBdr>
          <w:divsChild>
            <w:div w:id="324667328">
              <w:marLeft w:val="0"/>
              <w:marRight w:val="0"/>
              <w:marTop w:val="0"/>
              <w:marBottom w:val="0"/>
              <w:divBdr>
                <w:top w:val="none" w:sz="0" w:space="0" w:color="auto"/>
                <w:left w:val="none" w:sz="0" w:space="0" w:color="auto"/>
                <w:bottom w:val="none" w:sz="0" w:space="0" w:color="auto"/>
                <w:right w:val="none" w:sz="0" w:space="0" w:color="auto"/>
              </w:divBdr>
            </w:div>
          </w:divsChild>
        </w:div>
        <w:div w:id="1410686736">
          <w:marLeft w:val="0"/>
          <w:marRight w:val="0"/>
          <w:marTop w:val="0"/>
          <w:marBottom w:val="0"/>
          <w:divBdr>
            <w:top w:val="none" w:sz="0" w:space="0" w:color="auto"/>
            <w:left w:val="none" w:sz="0" w:space="0" w:color="auto"/>
            <w:bottom w:val="none" w:sz="0" w:space="0" w:color="auto"/>
            <w:right w:val="none" w:sz="0" w:space="0" w:color="auto"/>
          </w:divBdr>
        </w:div>
        <w:div w:id="1831213231">
          <w:marLeft w:val="0"/>
          <w:marRight w:val="0"/>
          <w:marTop w:val="0"/>
          <w:marBottom w:val="0"/>
          <w:divBdr>
            <w:top w:val="none" w:sz="0" w:space="0" w:color="auto"/>
            <w:left w:val="none" w:sz="0" w:space="0" w:color="auto"/>
            <w:bottom w:val="none" w:sz="0" w:space="0" w:color="auto"/>
            <w:right w:val="none" w:sz="0" w:space="0" w:color="auto"/>
          </w:divBdr>
          <w:divsChild>
            <w:div w:id="96604894">
              <w:marLeft w:val="0"/>
              <w:marRight w:val="0"/>
              <w:marTop w:val="0"/>
              <w:marBottom w:val="0"/>
              <w:divBdr>
                <w:top w:val="none" w:sz="0" w:space="0" w:color="auto"/>
                <w:left w:val="none" w:sz="0" w:space="0" w:color="auto"/>
                <w:bottom w:val="none" w:sz="0" w:space="0" w:color="auto"/>
                <w:right w:val="none" w:sz="0" w:space="0" w:color="auto"/>
              </w:divBdr>
            </w:div>
          </w:divsChild>
        </w:div>
        <w:div w:id="2051762696">
          <w:marLeft w:val="0"/>
          <w:marRight w:val="0"/>
          <w:marTop w:val="0"/>
          <w:marBottom w:val="0"/>
          <w:divBdr>
            <w:top w:val="none" w:sz="0" w:space="0" w:color="auto"/>
            <w:left w:val="none" w:sz="0" w:space="0" w:color="auto"/>
            <w:bottom w:val="none" w:sz="0" w:space="0" w:color="auto"/>
            <w:right w:val="none" w:sz="0" w:space="0" w:color="auto"/>
          </w:divBdr>
        </w:div>
        <w:div w:id="542402455">
          <w:marLeft w:val="0"/>
          <w:marRight w:val="0"/>
          <w:marTop w:val="0"/>
          <w:marBottom w:val="0"/>
          <w:divBdr>
            <w:top w:val="none" w:sz="0" w:space="0" w:color="auto"/>
            <w:left w:val="none" w:sz="0" w:space="0" w:color="auto"/>
            <w:bottom w:val="none" w:sz="0" w:space="0" w:color="auto"/>
            <w:right w:val="none" w:sz="0" w:space="0" w:color="auto"/>
          </w:divBdr>
          <w:divsChild>
            <w:div w:id="1239365643">
              <w:marLeft w:val="0"/>
              <w:marRight w:val="0"/>
              <w:marTop w:val="0"/>
              <w:marBottom w:val="0"/>
              <w:divBdr>
                <w:top w:val="none" w:sz="0" w:space="0" w:color="auto"/>
                <w:left w:val="none" w:sz="0" w:space="0" w:color="auto"/>
                <w:bottom w:val="none" w:sz="0" w:space="0" w:color="auto"/>
                <w:right w:val="none" w:sz="0" w:space="0" w:color="auto"/>
              </w:divBdr>
            </w:div>
          </w:divsChild>
        </w:div>
        <w:div w:id="1049575274">
          <w:marLeft w:val="0"/>
          <w:marRight w:val="0"/>
          <w:marTop w:val="0"/>
          <w:marBottom w:val="0"/>
          <w:divBdr>
            <w:top w:val="none" w:sz="0" w:space="0" w:color="auto"/>
            <w:left w:val="none" w:sz="0" w:space="0" w:color="auto"/>
            <w:bottom w:val="none" w:sz="0" w:space="0" w:color="auto"/>
            <w:right w:val="none" w:sz="0" w:space="0" w:color="auto"/>
          </w:divBdr>
        </w:div>
        <w:div w:id="557665478">
          <w:marLeft w:val="0"/>
          <w:marRight w:val="0"/>
          <w:marTop w:val="0"/>
          <w:marBottom w:val="0"/>
          <w:divBdr>
            <w:top w:val="none" w:sz="0" w:space="0" w:color="auto"/>
            <w:left w:val="none" w:sz="0" w:space="0" w:color="auto"/>
            <w:bottom w:val="none" w:sz="0" w:space="0" w:color="auto"/>
            <w:right w:val="none" w:sz="0" w:space="0" w:color="auto"/>
          </w:divBdr>
          <w:divsChild>
            <w:div w:id="1319457682">
              <w:marLeft w:val="0"/>
              <w:marRight w:val="0"/>
              <w:marTop w:val="0"/>
              <w:marBottom w:val="0"/>
              <w:divBdr>
                <w:top w:val="none" w:sz="0" w:space="0" w:color="auto"/>
                <w:left w:val="none" w:sz="0" w:space="0" w:color="auto"/>
                <w:bottom w:val="none" w:sz="0" w:space="0" w:color="auto"/>
                <w:right w:val="none" w:sz="0" w:space="0" w:color="auto"/>
              </w:divBdr>
            </w:div>
          </w:divsChild>
        </w:div>
        <w:div w:id="1975525884">
          <w:marLeft w:val="0"/>
          <w:marRight w:val="0"/>
          <w:marTop w:val="0"/>
          <w:marBottom w:val="0"/>
          <w:divBdr>
            <w:top w:val="none" w:sz="0" w:space="0" w:color="auto"/>
            <w:left w:val="none" w:sz="0" w:space="0" w:color="auto"/>
            <w:bottom w:val="none" w:sz="0" w:space="0" w:color="auto"/>
            <w:right w:val="none" w:sz="0" w:space="0" w:color="auto"/>
          </w:divBdr>
        </w:div>
        <w:div w:id="38239281">
          <w:marLeft w:val="0"/>
          <w:marRight w:val="0"/>
          <w:marTop w:val="0"/>
          <w:marBottom w:val="0"/>
          <w:divBdr>
            <w:top w:val="none" w:sz="0" w:space="0" w:color="auto"/>
            <w:left w:val="none" w:sz="0" w:space="0" w:color="auto"/>
            <w:bottom w:val="none" w:sz="0" w:space="0" w:color="auto"/>
            <w:right w:val="none" w:sz="0" w:space="0" w:color="auto"/>
          </w:divBdr>
          <w:divsChild>
            <w:div w:id="1258488585">
              <w:marLeft w:val="0"/>
              <w:marRight w:val="0"/>
              <w:marTop w:val="0"/>
              <w:marBottom w:val="0"/>
              <w:divBdr>
                <w:top w:val="none" w:sz="0" w:space="0" w:color="auto"/>
                <w:left w:val="none" w:sz="0" w:space="0" w:color="auto"/>
                <w:bottom w:val="none" w:sz="0" w:space="0" w:color="auto"/>
                <w:right w:val="none" w:sz="0" w:space="0" w:color="auto"/>
              </w:divBdr>
            </w:div>
          </w:divsChild>
        </w:div>
        <w:div w:id="91168003">
          <w:marLeft w:val="0"/>
          <w:marRight w:val="0"/>
          <w:marTop w:val="300"/>
          <w:marBottom w:val="0"/>
          <w:divBdr>
            <w:top w:val="none" w:sz="0" w:space="0" w:color="auto"/>
            <w:left w:val="none" w:sz="0" w:space="0" w:color="auto"/>
            <w:bottom w:val="none" w:sz="0" w:space="0" w:color="auto"/>
            <w:right w:val="none" w:sz="0" w:space="0" w:color="auto"/>
          </w:divBdr>
          <w:divsChild>
            <w:div w:id="1344209370">
              <w:marLeft w:val="0"/>
              <w:marRight w:val="0"/>
              <w:marTop w:val="0"/>
              <w:marBottom w:val="0"/>
              <w:divBdr>
                <w:top w:val="none" w:sz="0" w:space="0" w:color="auto"/>
                <w:left w:val="none" w:sz="0" w:space="0" w:color="auto"/>
                <w:bottom w:val="none" w:sz="0" w:space="0" w:color="auto"/>
                <w:right w:val="none" w:sz="0" w:space="0" w:color="auto"/>
              </w:divBdr>
              <w:divsChild>
                <w:div w:id="554388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1928">
          <w:marLeft w:val="0"/>
          <w:marRight w:val="0"/>
          <w:marTop w:val="300"/>
          <w:marBottom w:val="0"/>
          <w:divBdr>
            <w:top w:val="none" w:sz="0" w:space="0" w:color="auto"/>
            <w:left w:val="none" w:sz="0" w:space="0" w:color="auto"/>
            <w:bottom w:val="none" w:sz="0" w:space="0" w:color="auto"/>
            <w:right w:val="none" w:sz="0" w:space="0" w:color="auto"/>
          </w:divBdr>
          <w:divsChild>
            <w:div w:id="562643035">
              <w:marLeft w:val="0"/>
              <w:marRight w:val="0"/>
              <w:marTop w:val="0"/>
              <w:marBottom w:val="0"/>
              <w:divBdr>
                <w:top w:val="none" w:sz="0" w:space="0" w:color="auto"/>
                <w:left w:val="none" w:sz="0" w:space="0" w:color="auto"/>
                <w:bottom w:val="none" w:sz="0" w:space="0" w:color="auto"/>
                <w:right w:val="none" w:sz="0" w:space="0" w:color="auto"/>
              </w:divBdr>
              <w:divsChild>
                <w:div w:id="308173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09147">
          <w:marLeft w:val="0"/>
          <w:marRight w:val="0"/>
          <w:marTop w:val="300"/>
          <w:marBottom w:val="0"/>
          <w:divBdr>
            <w:top w:val="none" w:sz="0" w:space="0" w:color="auto"/>
            <w:left w:val="none" w:sz="0" w:space="0" w:color="auto"/>
            <w:bottom w:val="none" w:sz="0" w:space="0" w:color="auto"/>
            <w:right w:val="none" w:sz="0" w:space="0" w:color="auto"/>
          </w:divBdr>
          <w:divsChild>
            <w:div w:id="544604930">
              <w:marLeft w:val="0"/>
              <w:marRight w:val="0"/>
              <w:marTop w:val="0"/>
              <w:marBottom w:val="0"/>
              <w:divBdr>
                <w:top w:val="none" w:sz="0" w:space="0" w:color="auto"/>
                <w:left w:val="none" w:sz="0" w:space="0" w:color="auto"/>
                <w:bottom w:val="none" w:sz="0" w:space="0" w:color="auto"/>
                <w:right w:val="none" w:sz="0" w:space="0" w:color="auto"/>
              </w:divBdr>
              <w:divsChild>
                <w:div w:id="1748110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9119803">
          <w:marLeft w:val="0"/>
          <w:marRight w:val="0"/>
          <w:marTop w:val="300"/>
          <w:marBottom w:val="0"/>
          <w:divBdr>
            <w:top w:val="none" w:sz="0" w:space="0" w:color="auto"/>
            <w:left w:val="none" w:sz="0" w:space="0" w:color="auto"/>
            <w:bottom w:val="none" w:sz="0" w:space="0" w:color="auto"/>
            <w:right w:val="none" w:sz="0" w:space="0" w:color="auto"/>
          </w:divBdr>
          <w:divsChild>
            <w:div w:id="1612014071">
              <w:marLeft w:val="0"/>
              <w:marRight w:val="0"/>
              <w:marTop w:val="0"/>
              <w:marBottom w:val="0"/>
              <w:divBdr>
                <w:top w:val="none" w:sz="0" w:space="0" w:color="auto"/>
                <w:left w:val="none" w:sz="0" w:space="0" w:color="auto"/>
                <w:bottom w:val="none" w:sz="0" w:space="0" w:color="auto"/>
                <w:right w:val="none" w:sz="0" w:space="0" w:color="auto"/>
              </w:divBdr>
              <w:divsChild>
                <w:div w:id="172289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3444761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49784293">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869330">
      <w:bodyDiv w:val="1"/>
      <w:marLeft w:val="0"/>
      <w:marRight w:val="0"/>
      <w:marTop w:val="0"/>
      <w:marBottom w:val="0"/>
      <w:divBdr>
        <w:top w:val="none" w:sz="0" w:space="0" w:color="auto"/>
        <w:left w:val="none" w:sz="0" w:space="0" w:color="auto"/>
        <w:bottom w:val="none" w:sz="0" w:space="0" w:color="auto"/>
        <w:right w:val="none" w:sz="0" w:space="0" w:color="auto"/>
      </w:divBdr>
      <w:divsChild>
        <w:div w:id="45178650">
          <w:marLeft w:val="0"/>
          <w:marRight w:val="0"/>
          <w:marTop w:val="0"/>
          <w:marBottom w:val="0"/>
          <w:divBdr>
            <w:top w:val="none" w:sz="0" w:space="0" w:color="auto"/>
            <w:left w:val="none" w:sz="0" w:space="0" w:color="auto"/>
            <w:bottom w:val="none" w:sz="0" w:space="0" w:color="auto"/>
            <w:right w:val="none" w:sz="0" w:space="0" w:color="auto"/>
          </w:divBdr>
        </w:div>
        <w:div w:id="1095591064">
          <w:marLeft w:val="0"/>
          <w:marRight w:val="0"/>
          <w:marTop w:val="0"/>
          <w:marBottom w:val="0"/>
          <w:divBdr>
            <w:top w:val="none" w:sz="0" w:space="0" w:color="auto"/>
            <w:left w:val="none" w:sz="0" w:space="0" w:color="auto"/>
            <w:bottom w:val="none" w:sz="0" w:space="0" w:color="auto"/>
            <w:right w:val="none" w:sz="0" w:space="0" w:color="auto"/>
          </w:divBdr>
          <w:divsChild>
            <w:div w:id="353501556">
              <w:marLeft w:val="0"/>
              <w:marRight w:val="0"/>
              <w:marTop w:val="0"/>
              <w:marBottom w:val="0"/>
              <w:divBdr>
                <w:top w:val="none" w:sz="0" w:space="0" w:color="auto"/>
                <w:left w:val="none" w:sz="0" w:space="0" w:color="auto"/>
                <w:bottom w:val="none" w:sz="0" w:space="0" w:color="auto"/>
                <w:right w:val="none" w:sz="0" w:space="0" w:color="auto"/>
              </w:divBdr>
            </w:div>
          </w:divsChild>
        </w:div>
        <w:div w:id="1376810241">
          <w:marLeft w:val="0"/>
          <w:marRight w:val="0"/>
          <w:marTop w:val="0"/>
          <w:marBottom w:val="0"/>
          <w:divBdr>
            <w:top w:val="none" w:sz="0" w:space="0" w:color="auto"/>
            <w:left w:val="none" w:sz="0" w:space="0" w:color="auto"/>
            <w:bottom w:val="none" w:sz="0" w:space="0" w:color="auto"/>
            <w:right w:val="none" w:sz="0" w:space="0" w:color="auto"/>
          </w:divBdr>
        </w:div>
        <w:div w:id="329410108">
          <w:marLeft w:val="0"/>
          <w:marRight w:val="0"/>
          <w:marTop w:val="0"/>
          <w:marBottom w:val="0"/>
          <w:divBdr>
            <w:top w:val="none" w:sz="0" w:space="0" w:color="auto"/>
            <w:left w:val="none" w:sz="0" w:space="0" w:color="auto"/>
            <w:bottom w:val="none" w:sz="0" w:space="0" w:color="auto"/>
            <w:right w:val="none" w:sz="0" w:space="0" w:color="auto"/>
          </w:divBdr>
          <w:divsChild>
            <w:div w:id="1442534773">
              <w:marLeft w:val="0"/>
              <w:marRight w:val="0"/>
              <w:marTop w:val="0"/>
              <w:marBottom w:val="0"/>
              <w:divBdr>
                <w:top w:val="none" w:sz="0" w:space="0" w:color="auto"/>
                <w:left w:val="none" w:sz="0" w:space="0" w:color="auto"/>
                <w:bottom w:val="none" w:sz="0" w:space="0" w:color="auto"/>
                <w:right w:val="none" w:sz="0" w:space="0" w:color="auto"/>
              </w:divBdr>
            </w:div>
          </w:divsChild>
        </w:div>
        <w:div w:id="700789989">
          <w:marLeft w:val="0"/>
          <w:marRight w:val="0"/>
          <w:marTop w:val="0"/>
          <w:marBottom w:val="0"/>
          <w:divBdr>
            <w:top w:val="none" w:sz="0" w:space="0" w:color="auto"/>
            <w:left w:val="none" w:sz="0" w:space="0" w:color="auto"/>
            <w:bottom w:val="none" w:sz="0" w:space="0" w:color="auto"/>
            <w:right w:val="none" w:sz="0" w:space="0" w:color="auto"/>
          </w:divBdr>
        </w:div>
        <w:div w:id="2079858528">
          <w:marLeft w:val="0"/>
          <w:marRight w:val="0"/>
          <w:marTop w:val="0"/>
          <w:marBottom w:val="0"/>
          <w:divBdr>
            <w:top w:val="none" w:sz="0" w:space="0" w:color="auto"/>
            <w:left w:val="none" w:sz="0" w:space="0" w:color="auto"/>
            <w:bottom w:val="none" w:sz="0" w:space="0" w:color="auto"/>
            <w:right w:val="none" w:sz="0" w:space="0" w:color="auto"/>
          </w:divBdr>
          <w:divsChild>
            <w:div w:id="1549760303">
              <w:marLeft w:val="0"/>
              <w:marRight w:val="0"/>
              <w:marTop w:val="0"/>
              <w:marBottom w:val="0"/>
              <w:divBdr>
                <w:top w:val="none" w:sz="0" w:space="0" w:color="auto"/>
                <w:left w:val="none" w:sz="0" w:space="0" w:color="auto"/>
                <w:bottom w:val="none" w:sz="0" w:space="0" w:color="auto"/>
                <w:right w:val="none" w:sz="0" w:space="0" w:color="auto"/>
              </w:divBdr>
            </w:div>
          </w:divsChild>
        </w:div>
        <w:div w:id="1091269096">
          <w:marLeft w:val="0"/>
          <w:marRight w:val="0"/>
          <w:marTop w:val="0"/>
          <w:marBottom w:val="0"/>
          <w:divBdr>
            <w:top w:val="none" w:sz="0" w:space="0" w:color="auto"/>
            <w:left w:val="none" w:sz="0" w:space="0" w:color="auto"/>
            <w:bottom w:val="none" w:sz="0" w:space="0" w:color="auto"/>
            <w:right w:val="none" w:sz="0" w:space="0" w:color="auto"/>
          </w:divBdr>
        </w:div>
        <w:div w:id="286014380">
          <w:marLeft w:val="0"/>
          <w:marRight w:val="0"/>
          <w:marTop w:val="0"/>
          <w:marBottom w:val="0"/>
          <w:divBdr>
            <w:top w:val="none" w:sz="0" w:space="0" w:color="auto"/>
            <w:left w:val="none" w:sz="0" w:space="0" w:color="auto"/>
            <w:bottom w:val="none" w:sz="0" w:space="0" w:color="auto"/>
            <w:right w:val="none" w:sz="0" w:space="0" w:color="auto"/>
          </w:divBdr>
          <w:divsChild>
            <w:div w:id="1778523852">
              <w:marLeft w:val="0"/>
              <w:marRight w:val="0"/>
              <w:marTop w:val="0"/>
              <w:marBottom w:val="0"/>
              <w:divBdr>
                <w:top w:val="none" w:sz="0" w:space="0" w:color="auto"/>
                <w:left w:val="none" w:sz="0" w:space="0" w:color="auto"/>
                <w:bottom w:val="none" w:sz="0" w:space="0" w:color="auto"/>
                <w:right w:val="none" w:sz="0" w:space="0" w:color="auto"/>
              </w:divBdr>
            </w:div>
          </w:divsChild>
        </w:div>
        <w:div w:id="1019694438">
          <w:marLeft w:val="0"/>
          <w:marRight w:val="0"/>
          <w:marTop w:val="0"/>
          <w:marBottom w:val="0"/>
          <w:divBdr>
            <w:top w:val="none" w:sz="0" w:space="0" w:color="auto"/>
            <w:left w:val="none" w:sz="0" w:space="0" w:color="auto"/>
            <w:bottom w:val="none" w:sz="0" w:space="0" w:color="auto"/>
            <w:right w:val="none" w:sz="0" w:space="0" w:color="auto"/>
          </w:divBdr>
        </w:div>
        <w:div w:id="871071133">
          <w:marLeft w:val="0"/>
          <w:marRight w:val="0"/>
          <w:marTop w:val="0"/>
          <w:marBottom w:val="0"/>
          <w:divBdr>
            <w:top w:val="none" w:sz="0" w:space="0" w:color="auto"/>
            <w:left w:val="none" w:sz="0" w:space="0" w:color="auto"/>
            <w:bottom w:val="none" w:sz="0" w:space="0" w:color="auto"/>
            <w:right w:val="none" w:sz="0" w:space="0" w:color="auto"/>
          </w:divBdr>
          <w:divsChild>
            <w:div w:id="1832213038">
              <w:marLeft w:val="0"/>
              <w:marRight w:val="0"/>
              <w:marTop w:val="0"/>
              <w:marBottom w:val="0"/>
              <w:divBdr>
                <w:top w:val="none" w:sz="0" w:space="0" w:color="auto"/>
                <w:left w:val="none" w:sz="0" w:space="0" w:color="auto"/>
                <w:bottom w:val="none" w:sz="0" w:space="0" w:color="auto"/>
                <w:right w:val="none" w:sz="0" w:space="0" w:color="auto"/>
              </w:divBdr>
            </w:div>
          </w:divsChild>
        </w:div>
        <w:div w:id="337345915">
          <w:marLeft w:val="0"/>
          <w:marRight w:val="0"/>
          <w:marTop w:val="0"/>
          <w:marBottom w:val="0"/>
          <w:divBdr>
            <w:top w:val="none" w:sz="0" w:space="0" w:color="auto"/>
            <w:left w:val="none" w:sz="0" w:space="0" w:color="auto"/>
            <w:bottom w:val="none" w:sz="0" w:space="0" w:color="auto"/>
            <w:right w:val="none" w:sz="0" w:space="0" w:color="auto"/>
          </w:divBdr>
        </w:div>
        <w:div w:id="302272462">
          <w:marLeft w:val="0"/>
          <w:marRight w:val="0"/>
          <w:marTop w:val="0"/>
          <w:marBottom w:val="0"/>
          <w:divBdr>
            <w:top w:val="none" w:sz="0" w:space="0" w:color="auto"/>
            <w:left w:val="none" w:sz="0" w:space="0" w:color="auto"/>
            <w:bottom w:val="none" w:sz="0" w:space="0" w:color="auto"/>
            <w:right w:val="none" w:sz="0" w:space="0" w:color="auto"/>
          </w:divBdr>
          <w:divsChild>
            <w:div w:id="2054963992">
              <w:marLeft w:val="0"/>
              <w:marRight w:val="0"/>
              <w:marTop w:val="0"/>
              <w:marBottom w:val="0"/>
              <w:divBdr>
                <w:top w:val="none" w:sz="0" w:space="0" w:color="auto"/>
                <w:left w:val="none" w:sz="0" w:space="0" w:color="auto"/>
                <w:bottom w:val="none" w:sz="0" w:space="0" w:color="auto"/>
                <w:right w:val="none" w:sz="0" w:space="0" w:color="auto"/>
              </w:divBdr>
            </w:div>
          </w:divsChild>
        </w:div>
        <w:div w:id="1147629129">
          <w:marLeft w:val="0"/>
          <w:marRight w:val="0"/>
          <w:marTop w:val="0"/>
          <w:marBottom w:val="0"/>
          <w:divBdr>
            <w:top w:val="none" w:sz="0" w:space="0" w:color="auto"/>
            <w:left w:val="none" w:sz="0" w:space="0" w:color="auto"/>
            <w:bottom w:val="none" w:sz="0" w:space="0" w:color="auto"/>
            <w:right w:val="none" w:sz="0" w:space="0" w:color="auto"/>
          </w:divBdr>
        </w:div>
        <w:div w:id="2009357213">
          <w:marLeft w:val="0"/>
          <w:marRight w:val="0"/>
          <w:marTop w:val="0"/>
          <w:marBottom w:val="0"/>
          <w:divBdr>
            <w:top w:val="none" w:sz="0" w:space="0" w:color="auto"/>
            <w:left w:val="none" w:sz="0" w:space="0" w:color="auto"/>
            <w:bottom w:val="none" w:sz="0" w:space="0" w:color="auto"/>
            <w:right w:val="none" w:sz="0" w:space="0" w:color="auto"/>
          </w:divBdr>
          <w:divsChild>
            <w:div w:id="167789753">
              <w:marLeft w:val="0"/>
              <w:marRight w:val="0"/>
              <w:marTop w:val="0"/>
              <w:marBottom w:val="0"/>
              <w:divBdr>
                <w:top w:val="none" w:sz="0" w:space="0" w:color="auto"/>
                <w:left w:val="none" w:sz="0" w:space="0" w:color="auto"/>
                <w:bottom w:val="none" w:sz="0" w:space="0" w:color="auto"/>
                <w:right w:val="none" w:sz="0" w:space="0" w:color="auto"/>
              </w:divBdr>
            </w:div>
          </w:divsChild>
        </w:div>
        <w:div w:id="1327245939">
          <w:marLeft w:val="0"/>
          <w:marRight w:val="0"/>
          <w:marTop w:val="300"/>
          <w:marBottom w:val="0"/>
          <w:divBdr>
            <w:top w:val="none" w:sz="0" w:space="0" w:color="auto"/>
            <w:left w:val="none" w:sz="0" w:space="0" w:color="auto"/>
            <w:bottom w:val="none" w:sz="0" w:space="0" w:color="auto"/>
            <w:right w:val="none" w:sz="0" w:space="0" w:color="auto"/>
          </w:divBdr>
          <w:divsChild>
            <w:div w:id="1201013392">
              <w:marLeft w:val="0"/>
              <w:marRight w:val="0"/>
              <w:marTop w:val="0"/>
              <w:marBottom w:val="0"/>
              <w:divBdr>
                <w:top w:val="none" w:sz="0" w:space="0" w:color="auto"/>
                <w:left w:val="none" w:sz="0" w:space="0" w:color="auto"/>
                <w:bottom w:val="none" w:sz="0" w:space="0" w:color="auto"/>
                <w:right w:val="none" w:sz="0" w:space="0" w:color="auto"/>
              </w:divBdr>
              <w:divsChild>
                <w:div w:id="92920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6297027">
          <w:marLeft w:val="0"/>
          <w:marRight w:val="0"/>
          <w:marTop w:val="300"/>
          <w:marBottom w:val="0"/>
          <w:divBdr>
            <w:top w:val="none" w:sz="0" w:space="0" w:color="auto"/>
            <w:left w:val="none" w:sz="0" w:space="0" w:color="auto"/>
            <w:bottom w:val="none" w:sz="0" w:space="0" w:color="auto"/>
            <w:right w:val="none" w:sz="0" w:space="0" w:color="auto"/>
          </w:divBdr>
          <w:divsChild>
            <w:div w:id="1123689912">
              <w:marLeft w:val="0"/>
              <w:marRight w:val="0"/>
              <w:marTop w:val="0"/>
              <w:marBottom w:val="0"/>
              <w:divBdr>
                <w:top w:val="none" w:sz="0" w:space="0" w:color="auto"/>
                <w:left w:val="none" w:sz="0" w:space="0" w:color="auto"/>
                <w:bottom w:val="none" w:sz="0" w:space="0" w:color="auto"/>
                <w:right w:val="none" w:sz="0" w:space="0" w:color="auto"/>
              </w:divBdr>
              <w:divsChild>
                <w:div w:id="257299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976165">
          <w:marLeft w:val="0"/>
          <w:marRight w:val="0"/>
          <w:marTop w:val="300"/>
          <w:marBottom w:val="0"/>
          <w:divBdr>
            <w:top w:val="none" w:sz="0" w:space="0" w:color="auto"/>
            <w:left w:val="none" w:sz="0" w:space="0" w:color="auto"/>
            <w:bottom w:val="none" w:sz="0" w:space="0" w:color="auto"/>
            <w:right w:val="none" w:sz="0" w:space="0" w:color="auto"/>
          </w:divBdr>
          <w:divsChild>
            <w:div w:id="588001504">
              <w:marLeft w:val="0"/>
              <w:marRight w:val="0"/>
              <w:marTop w:val="0"/>
              <w:marBottom w:val="0"/>
              <w:divBdr>
                <w:top w:val="none" w:sz="0" w:space="0" w:color="auto"/>
                <w:left w:val="none" w:sz="0" w:space="0" w:color="auto"/>
                <w:bottom w:val="none" w:sz="0" w:space="0" w:color="auto"/>
                <w:right w:val="none" w:sz="0" w:space="0" w:color="auto"/>
              </w:divBdr>
              <w:divsChild>
                <w:div w:id="42723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786469">
          <w:marLeft w:val="0"/>
          <w:marRight w:val="0"/>
          <w:marTop w:val="300"/>
          <w:marBottom w:val="0"/>
          <w:divBdr>
            <w:top w:val="none" w:sz="0" w:space="0" w:color="auto"/>
            <w:left w:val="none" w:sz="0" w:space="0" w:color="auto"/>
            <w:bottom w:val="none" w:sz="0" w:space="0" w:color="auto"/>
            <w:right w:val="none" w:sz="0" w:space="0" w:color="auto"/>
          </w:divBdr>
          <w:divsChild>
            <w:div w:id="722489456">
              <w:marLeft w:val="0"/>
              <w:marRight w:val="0"/>
              <w:marTop w:val="0"/>
              <w:marBottom w:val="0"/>
              <w:divBdr>
                <w:top w:val="none" w:sz="0" w:space="0" w:color="auto"/>
                <w:left w:val="none" w:sz="0" w:space="0" w:color="auto"/>
                <w:bottom w:val="none" w:sz="0" w:space="0" w:color="auto"/>
                <w:right w:val="none" w:sz="0" w:space="0" w:color="auto"/>
              </w:divBdr>
              <w:divsChild>
                <w:div w:id="822769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3957982">
      <w:bodyDiv w:val="1"/>
      <w:marLeft w:val="0"/>
      <w:marRight w:val="0"/>
      <w:marTop w:val="0"/>
      <w:marBottom w:val="0"/>
      <w:divBdr>
        <w:top w:val="none" w:sz="0" w:space="0" w:color="auto"/>
        <w:left w:val="none" w:sz="0" w:space="0" w:color="auto"/>
        <w:bottom w:val="none" w:sz="0" w:space="0" w:color="auto"/>
        <w:right w:val="none" w:sz="0" w:space="0" w:color="auto"/>
      </w:divBdr>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8107012">
      <w:bodyDiv w:val="1"/>
      <w:marLeft w:val="0"/>
      <w:marRight w:val="0"/>
      <w:marTop w:val="0"/>
      <w:marBottom w:val="0"/>
      <w:divBdr>
        <w:top w:val="none" w:sz="0" w:space="0" w:color="auto"/>
        <w:left w:val="none" w:sz="0" w:space="0" w:color="auto"/>
        <w:bottom w:val="none" w:sz="0" w:space="0" w:color="auto"/>
        <w:right w:val="none" w:sz="0" w:space="0" w:color="auto"/>
      </w:divBdr>
      <w:divsChild>
        <w:div w:id="1256554063">
          <w:marLeft w:val="0"/>
          <w:marRight w:val="0"/>
          <w:marTop w:val="0"/>
          <w:marBottom w:val="0"/>
          <w:divBdr>
            <w:top w:val="none" w:sz="0" w:space="0" w:color="auto"/>
            <w:left w:val="none" w:sz="0" w:space="0" w:color="auto"/>
            <w:bottom w:val="none" w:sz="0" w:space="0" w:color="auto"/>
            <w:right w:val="none" w:sz="0" w:space="0" w:color="auto"/>
          </w:divBdr>
        </w:div>
        <w:div w:id="1872840085">
          <w:marLeft w:val="0"/>
          <w:marRight w:val="0"/>
          <w:marTop w:val="0"/>
          <w:marBottom w:val="0"/>
          <w:divBdr>
            <w:top w:val="none" w:sz="0" w:space="0" w:color="auto"/>
            <w:left w:val="none" w:sz="0" w:space="0" w:color="auto"/>
            <w:bottom w:val="none" w:sz="0" w:space="0" w:color="auto"/>
            <w:right w:val="none" w:sz="0" w:space="0" w:color="auto"/>
          </w:divBdr>
          <w:divsChild>
            <w:div w:id="1104501142">
              <w:marLeft w:val="0"/>
              <w:marRight w:val="0"/>
              <w:marTop w:val="0"/>
              <w:marBottom w:val="0"/>
              <w:divBdr>
                <w:top w:val="none" w:sz="0" w:space="0" w:color="auto"/>
                <w:left w:val="none" w:sz="0" w:space="0" w:color="auto"/>
                <w:bottom w:val="none" w:sz="0" w:space="0" w:color="auto"/>
                <w:right w:val="none" w:sz="0" w:space="0" w:color="auto"/>
              </w:divBdr>
            </w:div>
          </w:divsChild>
        </w:div>
        <w:div w:id="1999570988">
          <w:marLeft w:val="0"/>
          <w:marRight w:val="0"/>
          <w:marTop w:val="0"/>
          <w:marBottom w:val="0"/>
          <w:divBdr>
            <w:top w:val="none" w:sz="0" w:space="0" w:color="auto"/>
            <w:left w:val="none" w:sz="0" w:space="0" w:color="auto"/>
            <w:bottom w:val="none" w:sz="0" w:space="0" w:color="auto"/>
            <w:right w:val="none" w:sz="0" w:space="0" w:color="auto"/>
          </w:divBdr>
        </w:div>
        <w:div w:id="958755637">
          <w:marLeft w:val="0"/>
          <w:marRight w:val="0"/>
          <w:marTop w:val="0"/>
          <w:marBottom w:val="0"/>
          <w:divBdr>
            <w:top w:val="none" w:sz="0" w:space="0" w:color="auto"/>
            <w:left w:val="none" w:sz="0" w:space="0" w:color="auto"/>
            <w:bottom w:val="none" w:sz="0" w:space="0" w:color="auto"/>
            <w:right w:val="none" w:sz="0" w:space="0" w:color="auto"/>
          </w:divBdr>
          <w:divsChild>
            <w:div w:id="18094130">
              <w:marLeft w:val="0"/>
              <w:marRight w:val="0"/>
              <w:marTop w:val="0"/>
              <w:marBottom w:val="0"/>
              <w:divBdr>
                <w:top w:val="none" w:sz="0" w:space="0" w:color="auto"/>
                <w:left w:val="none" w:sz="0" w:space="0" w:color="auto"/>
                <w:bottom w:val="none" w:sz="0" w:space="0" w:color="auto"/>
                <w:right w:val="none" w:sz="0" w:space="0" w:color="auto"/>
              </w:divBdr>
            </w:div>
          </w:divsChild>
        </w:div>
        <w:div w:id="1348674579">
          <w:marLeft w:val="0"/>
          <w:marRight w:val="0"/>
          <w:marTop w:val="0"/>
          <w:marBottom w:val="0"/>
          <w:divBdr>
            <w:top w:val="none" w:sz="0" w:space="0" w:color="auto"/>
            <w:left w:val="none" w:sz="0" w:space="0" w:color="auto"/>
            <w:bottom w:val="none" w:sz="0" w:space="0" w:color="auto"/>
            <w:right w:val="none" w:sz="0" w:space="0" w:color="auto"/>
          </w:divBdr>
        </w:div>
        <w:div w:id="1704400253">
          <w:marLeft w:val="0"/>
          <w:marRight w:val="0"/>
          <w:marTop w:val="0"/>
          <w:marBottom w:val="0"/>
          <w:divBdr>
            <w:top w:val="none" w:sz="0" w:space="0" w:color="auto"/>
            <w:left w:val="none" w:sz="0" w:space="0" w:color="auto"/>
            <w:bottom w:val="none" w:sz="0" w:space="0" w:color="auto"/>
            <w:right w:val="none" w:sz="0" w:space="0" w:color="auto"/>
          </w:divBdr>
          <w:divsChild>
            <w:div w:id="1945963850">
              <w:marLeft w:val="0"/>
              <w:marRight w:val="0"/>
              <w:marTop w:val="0"/>
              <w:marBottom w:val="0"/>
              <w:divBdr>
                <w:top w:val="none" w:sz="0" w:space="0" w:color="auto"/>
                <w:left w:val="none" w:sz="0" w:space="0" w:color="auto"/>
                <w:bottom w:val="none" w:sz="0" w:space="0" w:color="auto"/>
                <w:right w:val="none" w:sz="0" w:space="0" w:color="auto"/>
              </w:divBdr>
            </w:div>
          </w:divsChild>
        </w:div>
        <w:div w:id="1488478117">
          <w:marLeft w:val="0"/>
          <w:marRight w:val="0"/>
          <w:marTop w:val="0"/>
          <w:marBottom w:val="0"/>
          <w:divBdr>
            <w:top w:val="none" w:sz="0" w:space="0" w:color="auto"/>
            <w:left w:val="none" w:sz="0" w:space="0" w:color="auto"/>
            <w:bottom w:val="none" w:sz="0" w:space="0" w:color="auto"/>
            <w:right w:val="none" w:sz="0" w:space="0" w:color="auto"/>
          </w:divBdr>
        </w:div>
        <w:div w:id="1506433868">
          <w:marLeft w:val="0"/>
          <w:marRight w:val="0"/>
          <w:marTop w:val="0"/>
          <w:marBottom w:val="0"/>
          <w:divBdr>
            <w:top w:val="none" w:sz="0" w:space="0" w:color="auto"/>
            <w:left w:val="none" w:sz="0" w:space="0" w:color="auto"/>
            <w:bottom w:val="none" w:sz="0" w:space="0" w:color="auto"/>
            <w:right w:val="none" w:sz="0" w:space="0" w:color="auto"/>
          </w:divBdr>
          <w:divsChild>
            <w:div w:id="1860923979">
              <w:marLeft w:val="0"/>
              <w:marRight w:val="0"/>
              <w:marTop w:val="0"/>
              <w:marBottom w:val="0"/>
              <w:divBdr>
                <w:top w:val="none" w:sz="0" w:space="0" w:color="auto"/>
                <w:left w:val="none" w:sz="0" w:space="0" w:color="auto"/>
                <w:bottom w:val="none" w:sz="0" w:space="0" w:color="auto"/>
                <w:right w:val="none" w:sz="0" w:space="0" w:color="auto"/>
              </w:divBdr>
            </w:div>
          </w:divsChild>
        </w:div>
        <w:div w:id="405348584">
          <w:marLeft w:val="0"/>
          <w:marRight w:val="0"/>
          <w:marTop w:val="0"/>
          <w:marBottom w:val="0"/>
          <w:divBdr>
            <w:top w:val="none" w:sz="0" w:space="0" w:color="auto"/>
            <w:left w:val="none" w:sz="0" w:space="0" w:color="auto"/>
            <w:bottom w:val="none" w:sz="0" w:space="0" w:color="auto"/>
            <w:right w:val="none" w:sz="0" w:space="0" w:color="auto"/>
          </w:divBdr>
        </w:div>
        <w:div w:id="1346439499">
          <w:marLeft w:val="0"/>
          <w:marRight w:val="0"/>
          <w:marTop w:val="0"/>
          <w:marBottom w:val="0"/>
          <w:divBdr>
            <w:top w:val="none" w:sz="0" w:space="0" w:color="auto"/>
            <w:left w:val="none" w:sz="0" w:space="0" w:color="auto"/>
            <w:bottom w:val="none" w:sz="0" w:space="0" w:color="auto"/>
            <w:right w:val="none" w:sz="0" w:space="0" w:color="auto"/>
          </w:divBdr>
          <w:divsChild>
            <w:div w:id="2084451163">
              <w:marLeft w:val="0"/>
              <w:marRight w:val="0"/>
              <w:marTop w:val="0"/>
              <w:marBottom w:val="0"/>
              <w:divBdr>
                <w:top w:val="none" w:sz="0" w:space="0" w:color="auto"/>
                <w:left w:val="none" w:sz="0" w:space="0" w:color="auto"/>
                <w:bottom w:val="none" w:sz="0" w:space="0" w:color="auto"/>
                <w:right w:val="none" w:sz="0" w:space="0" w:color="auto"/>
              </w:divBdr>
            </w:div>
          </w:divsChild>
        </w:div>
        <w:div w:id="414471253">
          <w:marLeft w:val="0"/>
          <w:marRight w:val="0"/>
          <w:marTop w:val="0"/>
          <w:marBottom w:val="0"/>
          <w:divBdr>
            <w:top w:val="none" w:sz="0" w:space="0" w:color="auto"/>
            <w:left w:val="none" w:sz="0" w:space="0" w:color="auto"/>
            <w:bottom w:val="none" w:sz="0" w:space="0" w:color="auto"/>
            <w:right w:val="none" w:sz="0" w:space="0" w:color="auto"/>
          </w:divBdr>
        </w:div>
        <w:div w:id="1049037593">
          <w:marLeft w:val="0"/>
          <w:marRight w:val="0"/>
          <w:marTop w:val="0"/>
          <w:marBottom w:val="0"/>
          <w:divBdr>
            <w:top w:val="none" w:sz="0" w:space="0" w:color="auto"/>
            <w:left w:val="none" w:sz="0" w:space="0" w:color="auto"/>
            <w:bottom w:val="none" w:sz="0" w:space="0" w:color="auto"/>
            <w:right w:val="none" w:sz="0" w:space="0" w:color="auto"/>
          </w:divBdr>
          <w:divsChild>
            <w:div w:id="1399666850">
              <w:marLeft w:val="0"/>
              <w:marRight w:val="0"/>
              <w:marTop w:val="0"/>
              <w:marBottom w:val="0"/>
              <w:divBdr>
                <w:top w:val="none" w:sz="0" w:space="0" w:color="auto"/>
                <w:left w:val="none" w:sz="0" w:space="0" w:color="auto"/>
                <w:bottom w:val="none" w:sz="0" w:space="0" w:color="auto"/>
                <w:right w:val="none" w:sz="0" w:space="0" w:color="auto"/>
              </w:divBdr>
            </w:div>
          </w:divsChild>
        </w:div>
        <w:div w:id="961036622">
          <w:marLeft w:val="0"/>
          <w:marRight w:val="0"/>
          <w:marTop w:val="0"/>
          <w:marBottom w:val="0"/>
          <w:divBdr>
            <w:top w:val="none" w:sz="0" w:space="0" w:color="auto"/>
            <w:left w:val="none" w:sz="0" w:space="0" w:color="auto"/>
            <w:bottom w:val="none" w:sz="0" w:space="0" w:color="auto"/>
            <w:right w:val="none" w:sz="0" w:space="0" w:color="auto"/>
          </w:divBdr>
        </w:div>
        <w:div w:id="604581771">
          <w:marLeft w:val="0"/>
          <w:marRight w:val="0"/>
          <w:marTop w:val="0"/>
          <w:marBottom w:val="0"/>
          <w:divBdr>
            <w:top w:val="none" w:sz="0" w:space="0" w:color="auto"/>
            <w:left w:val="none" w:sz="0" w:space="0" w:color="auto"/>
            <w:bottom w:val="none" w:sz="0" w:space="0" w:color="auto"/>
            <w:right w:val="none" w:sz="0" w:space="0" w:color="auto"/>
          </w:divBdr>
          <w:divsChild>
            <w:div w:id="1506480584">
              <w:marLeft w:val="0"/>
              <w:marRight w:val="0"/>
              <w:marTop w:val="0"/>
              <w:marBottom w:val="0"/>
              <w:divBdr>
                <w:top w:val="none" w:sz="0" w:space="0" w:color="auto"/>
                <w:left w:val="none" w:sz="0" w:space="0" w:color="auto"/>
                <w:bottom w:val="none" w:sz="0" w:space="0" w:color="auto"/>
                <w:right w:val="none" w:sz="0" w:space="0" w:color="auto"/>
              </w:divBdr>
            </w:div>
          </w:divsChild>
        </w:div>
        <w:div w:id="1467888691">
          <w:marLeft w:val="0"/>
          <w:marRight w:val="0"/>
          <w:marTop w:val="300"/>
          <w:marBottom w:val="0"/>
          <w:divBdr>
            <w:top w:val="none" w:sz="0" w:space="0" w:color="auto"/>
            <w:left w:val="none" w:sz="0" w:space="0" w:color="auto"/>
            <w:bottom w:val="none" w:sz="0" w:space="0" w:color="auto"/>
            <w:right w:val="none" w:sz="0" w:space="0" w:color="auto"/>
          </w:divBdr>
          <w:divsChild>
            <w:div w:id="2115126786">
              <w:marLeft w:val="0"/>
              <w:marRight w:val="0"/>
              <w:marTop w:val="0"/>
              <w:marBottom w:val="0"/>
              <w:divBdr>
                <w:top w:val="none" w:sz="0" w:space="0" w:color="auto"/>
                <w:left w:val="none" w:sz="0" w:space="0" w:color="auto"/>
                <w:bottom w:val="none" w:sz="0" w:space="0" w:color="auto"/>
                <w:right w:val="none" w:sz="0" w:space="0" w:color="auto"/>
              </w:divBdr>
              <w:divsChild>
                <w:div w:id="141702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00464">
          <w:marLeft w:val="0"/>
          <w:marRight w:val="0"/>
          <w:marTop w:val="300"/>
          <w:marBottom w:val="0"/>
          <w:divBdr>
            <w:top w:val="none" w:sz="0" w:space="0" w:color="auto"/>
            <w:left w:val="none" w:sz="0" w:space="0" w:color="auto"/>
            <w:bottom w:val="none" w:sz="0" w:space="0" w:color="auto"/>
            <w:right w:val="none" w:sz="0" w:space="0" w:color="auto"/>
          </w:divBdr>
          <w:divsChild>
            <w:div w:id="1244952881">
              <w:marLeft w:val="0"/>
              <w:marRight w:val="0"/>
              <w:marTop w:val="0"/>
              <w:marBottom w:val="0"/>
              <w:divBdr>
                <w:top w:val="none" w:sz="0" w:space="0" w:color="auto"/>
                <w:left w:val="none" w:sz="0" w:space="0" w:color="auto"/>
                <w:bottom w:val="none" w:sz="0" w:space="0" w:color="auto"/>
                <w:right w:val="none" w:sz="0" w:space="0" w:color="auto"/>
              </w:divBdr>
              <w:divsChild>
                <w:div w:id="676885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348386">
          <w:marLeft w:val="0"/>
          <w:marRight w:val="0"/>
          <w:marTop w:val="300"/>
          <w:marBottom w:val="0"/>
          <w:divBdr>
            <w:top w:val="none" w:sz="0" w:space="0" w:color="auto"/>
            <w:left w:val="none" w:sz="0" w:space="0" w:color="auto"/>
            <w:bottom w:val="none" w:sz="0" w:space="0" w:color="auto"/>
            <w:right w:val="none" w:sz="0" w:space="0" w:color="auto"/>
          </w:divBdr>
          <w:divsChild>
            <w:div w:id="1160005209">
              <w:marLeft w:val="0"/>
              <w:marRight w:val="0"/>
              <w:marTop w:val="0"/>
              <w:marBottom w:val="0"/>
              <w:divBdr>
                <w:top w:val="none" w:sz="0" w:space="0" w:color="auto"/>
                <w:left w:val="none" w:sz="0" w:space="0" w:color="auto"/>
                <w:bottom w:val="none" w:sz="0" w:space="0" w:color="auto"/>
                <w:right w:val="none" w:sz="0" w:space="0" w:color="auto"/>
              </w:divBdr>
              <w:divsChild>
                <w:div w:id="199957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6665071">
          <w:marLeft w:val="0"/>
          <w:marRight w:val="0"/>
          <w:marTop w:val="300"/>
          <w:marBottom w:val="0"/>
          <w:divBdr>
            <w:top w:val="none" w:sz="0" w:space="0" w:color="auto"/>
            <w:left w:val="none" w:sz="0" w:space="0" w:color="auto"/>
            <w:bottom w:val="none" w:sz="0" w:space="0" w:color="auto"/>
            <w:right w:val="none" w:sz="0" w:space="0" w:color="auto"/>
          </w:divBdr>
          <w:divsChild>
            <w:div w:id="1661150892">
              <w:marLeft w:val="0"/>
              <w:marRight w:val="0"/>
              <w:marTop w:val="0"/>
              <w:marBottom w:val="0"/>
              <w:divBdr>
                <w:top w:val="none" w:sz="0" w:space="0" w:color="auto"/>
                <w:left w:val="none" w:sz="0" w:space="0" w:color="auto"/>
                <w:bottom w:val="none" w:sz="0" w:space="0" w:color="auto"/>
                <w:right w:val="none" w:sz="0" w:space="0" w:color="auto"/>
              </w:divBdr>
              <w:divsChild>
                <w:div w:id="2063402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67478667">
      <w:bodyDiv w:val="1"/>
      <w:marLeft w:val="0"/>
      <w:marRight w:val="0"/>
      <w:marTop w:val="0"/>
      <w:marBottom w:val="0"/>
      <w:divBdr>
        <w:top w:val="none" w:sz="0" w:space="0" w:color="auto"/>
        <w:left w:val="none" w:sz="0" w:space="0" w:color="auto"/>
        <w:bottom w:val="none" w:sz="0" w:space="0" w:color="auto"/>
        <w:right w:val="none" w:sz="0" w:space="0" w:color="auto"/>
      </w:divBdr>
      <w:divsChild>
        <w:div w:id="1889565395">
          <w:marLeft w:val="0"/>
          <w:marRight w:val="0"/>
          <w:marTop w:val="0"/>
          <w:marBottom w:val="0"/>
          <w:divBdr>
            <w:top w:val="none" w:sz="0" w:space="0" w:color="auto"/>
            <w:left w:val="none" w:sz="0" w:space="0" w:color="auto"/>
            <w:bottom w:val="none" w:sz="0" w:space="0" w:color="auto"/>
            <w:right w:val="none" w:sz="0" w:space="0" w:color="auto"/>
          </w:divBdr>
        </w:div>
        <w:div w:id="2027511043">
          <w:marLeft w:val="0"/>
          <w:marRight w:val="0"/>
          <w:marTop w:val="0"/>
          <w:marBottom w:val="0"/>
          <w:divBdr>
            <w:top w:val="none" w:sz="0" w:space="0" w:color="auto"/>
            <w:left w:val="none" w:sz="0" w:space="0" w:color="auto"/>
            <w:bottom w:val="none" w:sz="0" w:space="0" w:color="auto"/>
            <w:right w:val="none" w:sz="0" w:space="0" w:color="auto"/>
          </w:divBdr>
          <w:divsChild>
            <w:div w:id="456408432">
              <w:marLeft w:val="0"/>
              <w:marRight w:val="0"/>
              <w:marTop w:val="0"/>
              <w:marBottom w:val="0"/>
              <w:divBdr>
                <w:top w:val="none" w:sz="0" w:space="0" w:color="auto"/>
                <w:left w:val="none" w:sz="0" w:space="0" w:color="auto"/>
                <w:bottom w:val="none" w:sz="0" w:space="0" w:color="auto"/>
                <w:right w:val="none" w:sz="0" w:space="0" w:color="auto"/>
              </w:divBdr>
            </w:div>
          </w:divsChild>
        </w:div>
        <w:div w:id="1356082168">
          <w:marLeft w:val="0"/>
          <w:marRight w:val="0"/>
          <w:marTop w:val="0"/>
          <w:marBottom w:val="0"/>
          <w:divBdr>
            <w:top w:val="none" w:sz="0" w:space="0" w:color="auto"/>
            <w:left w:val="none" w:sz="0" w:space="0" w:color="auto"/>
            <w:bottom w:val="none" w:sz="0" w:space="0" w:color="auto"/>
            <w:right w:val="none" w:sz="0" w:space="0" w:color="auto"/>
          </w:divBdr>
        </w:div>
        <w:div w:id="617953005">
          <w:marLeft w:val="0"/>
          <w:marRight w:val="0"/>
          <w:marTop w:val="0"/>
          <w:marBottom w:val="0"/>
          <w:divBdr>
            <w:top w:val="none" w:sz="0" w:space="0" w:color="auto"/>
            <w:left w:val="none" w:sz="0" w:space="0" w:color="auto"/>
            <w:bottom w:val="none" w:sz="0" w:space="0" w:color="auto"/>
            <w:right w:val="none" w:sz="0" w:space="0" w:color="auto"/>
          </w:divBdr>
          <w:divsChild>
            <w:div w:id="1600481672">
              <w:marLeft w:val="0"/>
              <w:marRight w:val="0"/>
              <w:marTop w:val="0"/>
              <w:marBottom w:val="0"/>
              <w:divBdr>
                <w:top w:val="none" w:sz="0" w:space="0" w:color="auto"/>
                <w:left w:val="none" w:sz="0" w:space="0" w:color="auto"/>
                <w:bottom w:val="none" w:sz="0" w:space="0" w:color="auto"/>
                <w:right w:val="none" w:sz="0" w:space="0" w:color="auto"/>
              </w:divBdr>
            </w:div>
          </w:divsChild>
        </w:div>
        <w:div w:id="1232347346">
          <w:marLeft w:val="0"/>
          <w:marRight w:val="0"/>
          <w:marTop w:val="0"/>
          <w:marBottom w:val="0"/>
          <w:divBdr>
            <w:top w:val="none" w:sz="0" w:space="0" w:color="auto"/>
            <w:left w:val="none" w:sz="0" w:space="0" w:color="auto"/>
            <w:bottom w:val="none" w:sz="0" w:space="0" w:color="auto"/>
            <w:right w:val="none" w:sz="0" w:space="0" w:color="auto"/>
          </w:divBdr>
        </w:div>
        <w:div w:id="1588463929">
          <w:marLeft w:val="0"/>
          <w:marRight w:val="0"/>
          <w:marTop w:val="0"/>
          <w:marBottom w:val="0"/>
          <w:divBdr>
            <w:top w:val="none" w:sz="0" w:space="0" w:color="auto"/>
            <w:left w:val="none" w:sz="0" w:space="0" w:color="auto"/>
            <w:bottom w:val="none" w:sz="0" w:space="0" w:color="auto"/>
            <w:right w:val="none" w:sz="0" w:space="0" w:color="auto"/>
          </w:divBdr>
          <w:divsChild>
            <w:div w:id="442771778">
              <w:marLeft w:val="0"/>
              <w:marRight w:val="0"/>
              <w:marTop w:val="0"/>
              <w:marBottom w:val="0"/>
              <w:divBdr>
                <w:top w:val="none" w:sz="0" w:space="0" w:color="auto"/>
                <w:left w:val="none" w:sz="0" w:space="0" w:color="auto"/>
                <w:bottom w:val="none" w:sz="0" w:space="0" w:color="auto"/>
                <w:right w:val="none" w:sz="0" w:space="0" w:color="auto"/>
              </w:divBdr>
            </w:div>
          </w:divsChild>
        </w:div>
        <w:div w:id="1545022801">
          <w:marLeft w:val="0"/>
          <w:marRight w:val="0"/>
          <w:marTop w:val="0"/>
          <w:marBottom w:val="0"/>
          <w:divBdr>
            <w:top w:val="none" w:sz="0" w:space="0" w:color="auto"/>
            <w:left w:val="none" w:sz="0" w:space="0" w:color="auto"/>
            <w:bottom w:val="none" w:sz="0" w:space="0" w:color="auto"/>
            <w:right w:val="none" w:sz="0" w:space="0" w:color="auto"/>
          </w:divBdr>
        </w:div>
        <w:div w:id="596719251">
          <w:marLeft w:val="0"/>
          <w:marRight w:val="0"/>
          <w:marTop w:val="0"/>
          <w:marBottom w:val="0"/>
          <w:divBdr>
            <w:top w:val="none" w:sz="0" w:space="0" w:color="auto"/>
            <w:left w:val="none" w:sz="0" w:space="0" w:color="auto"/>
            <w:bottom w:val="none" w:sz="0" w:space="0" w:color="auto"/>
            <w:right w:val="none" w:sz="0" w:space="0" w:color="auto"/>
          </w:divBdr>
          <w:divsChild>
            <w:div w:id="162087211">
              <w:marLeft w:val="0"/>
              <w:marRight w:val="0"/>
              <w:marTop w:val="0"/>
              <w:marBottom w:val="0"/>
              <w:divBdr>
                <w:top w:val="none" w:sz="0" w:space="0" w:color="auto"/>
                <w:left w:val="none" w:sz="0" w:space="0" w:color="auto"/>
                <w:bottom w:val="none" w:sz="0" w:space="0" w:color="auto"/>
                <w:right w:val="none" w:sz="0" w:space="0" w:color="auto"/>
              </w:divBdr>
            </w:div>
          </w:divsChild>
        </w:div>
        <w:div w:id="1216967315">
          <w:marLeft w:val="0"/>
          <w:marRight w:val="0"/>
          <w:marTop w:val="0"/>
          <w:marBottom w:val="0"/>
          <w:divBdr>
            <w:top w:val="none" w:sz="0" w:space="0" w:color="auto"/>
            <w:left w:val="none" w:sz="0" w:space="0" w:color="auto"/>
            <w:bottom w:val="none" w:sz="0" w:space="0" w:color="auto"/>
            <w:right w:val="none" w:sz="0" w:space="0" w:color="auto"/>
          </w:divBdr>
        </w:div>
        <w:div w:id="1547135421">
          <w:marLeft w:val="0"/>
          <w:marRight w:val="0"/>
          <w:marTop w:val="0"/>
          <w:marBottom w:val="0"/>
          <w:divBdr>
            <w:top w:val="none" w:sz="0" w:space="0" w:color="auto"/>
            <w:left w:val="none" w:sz="0" w:space="0" w:color="auto"/>
            <w:bottom w:val="none" w:sz="0" w:space="0" w:color="auto"/>
            <w:right w:val="none" w:sz="0" w:space="0" w:color="auto"/>
          </w:divBdr>
          <w:divsChild>
            <w:div w:id="363334255">
              <w:marLeft w:val="0"/>
              <w:marRight w:val="0"/>
              <w:marTop w:val="0"/>
              <w:marBottom w:val="0"/>
              <w:divBdr>
                <w:top w:val="none" w:sz="0" w:space="0" w:color="auto"/>
                <w:left w:val="none" w:sz="0" w:space="0" w:color="auto"/>
                <w:bottom w:val="none" w:sz="0" w:space="0" w:color="auto"/>
                <w:right w:val="none" w:sz="0" w:space="0" w:color="auto"/>
              </w:divBdr>
            </w:div>
          </w:divsChild>
        </w:div>
        <w:div w:id="742873329">
          <w:marLeft w:val="0"/>
          <w:marRight w:val="0"/>
          <w:marTop w:val="0"/>
          <w:marBottom w:val="0"/>
          <w:divBdr>
            <w:top w:val="none" w:sz="0" w:space="0" w:color="auto"/>
            <w:left w:val="none" w:sz="0" w:space="0" w:color="auto"/>
            <w:bottom w:val="none" w:sz="0" w:space="0" w:color="auto"/>
            <w:right w:val="none" w:sz="0" w:space="0" w:color="auto"/>
          </w:divBdr>
        </w:div>
        <w:div w:id="186063329">
          <w:marLeft w:val="0"/>
          <w:marRight w:val="0"/>
          <w:marTop w:val="0"/>
          <w:marBottom w:val="0"/>
          <w:divBdr>
            <w:top w:val="none" w:sz="0" w:space="0" w:color="auto"/>
            <w:left w:val="none" w:sz="0" w:space="0" w:color="auto"/>
            <w:bottom w:val="none" w:sz="0" w:space="0" w:color="auto"/>
            <w:right w:val="none" w:sz="0" w:space="0" w:color="auto"/>
          </w:divBdr>
          <w:divsChild>
            <w:div w:id="650907322">
              <w:marLeft w:val="0"/>
              <w:marRight w:val="0"/>
              <w:marTop w:val="0"/>
              <w:marBottom w:val="0"/>
              <w:divBdr>
                <w:top w:val="none" w:sz="0" w:space="0" w:color="auto"/>
                <w:left w:val="none" w:sz="0" w:space="0" w:color="auto"/>
                <w:bottom w:val="none" w:sz="0" w:space="0" w:color="auto"/>
                <w:right w:val="none" w:sz="0" w:space="0" w:color="auto"/>
              </w:divBdr>
            </w:div>
          </w:divsChild>
        </w:div>
        <w:div w:id="1510290474">
          <w:marLeft w:val="0"/>
          <w:marRight w:val="0"/>
          <w:marTop w:val="0"/>
          <w:marBottom w:val="0"/>
          <w:divBdr>
            <w:top w:val="none" w:sz="0" w:space="0" w:color="auto"/>
            <w:left w:val="none" w:sz="0" w:space="0" w:color="auto"/>
            <w:bottom w:val="none" w:sz="0" w:space="0" w:color="auto"/>
            <w:right w:val="none" w:sz="0" w:space="0" w:color="auto"/>
          </w:divBdr>
        </w:div>
        <w:div w:id="238173184">
          <w:marLeft w:val="0"/>
          <w:marRight w:val="0"/>
          <w:marTop w:val="0"/>
          <w:marBottom w:val="0"/>
          <w:divBdr>
            <w:top w:val="none" w:sz="0" w:space="0" w:color="auto"/>
            <w:left w:val="none" w:sz="0" w:space="0" w:color="auto"/>
            <w:bottom w:val="none" w:sz="0" w:space="0" w:color="auto"/>
            <w:right w:val="none" w:sz="0" w:space="0" w:color="auto"/>
          </w:divBdr>
          <w:divsChild>
            <w:div w:id="1474057205">
              <w:marLeft w:val="0"/>
              <w:marRight w:val="0"/>
              <w:marTop w:val="0"/>
              <w:marBottom w:val="0"/>
              <w:divBdr>
                <w:top w:val="none" w:sz="0" w:space="0" w:color="auto"/>
                <w:left w:val="none" w:sz="0" w:space="0" w:color="auto"/>
                <w:bottom w:val="none" w:sz="0" w:space="0" w:color="auto"/>
                <w:right w:val="none" w:sz="0" w:space="0" w:color="auto"/>
              </w:divBdr>
            </w:div>
          </w:divsChild>
        </w:div>
        <w:div w:id="1831361042">
          <w:marLeft w:val="0"/>
          <w:marRight w:val="0"/>
          <w:marTop w:val="300"/>
          <w:marBottom w:val="0"/>
          <w:divBdr>
            <w:top w:val="none" w:sz="0" w:space="0" w:color="auto"/>
            <w:left w:val="none" w:sz="0" w:space="0" w:color="auto"/>
            <w:bottom w:val="none" w:sz="0" w:space="0" w:color="auto"/>
            <w:right w:val="none" w:sz="0" w:space="0" w:color="auto"/>
          </w:divBdr>
          <w:divsChild>
            <w:div w:id="1861164717">
              <w:marLeft w:val="0"/>
              <w:marRight w:val="0"/>
              <w:marTop w:val="0"/>
              <w:marBottom w:val="0"/>
              <w:divBdr>
                <w:top w:val="none" w:sz="0" w:space="0" w:color="auto"/>
                <w:left w:val="none" w:sz="0" w:space="0" w:color="auto"/>
                <w:bottom w:val="none" w:sz="0" w:space="0" w:color="auto"/>
                <w:right w:val="none" w:sz="0" w:space="0" w:color="auto"/>
              </w:divBdr>
              <w:divsChild>
                <w:div w:id="1616869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4438">
          <w:marLeft w:val="0"/>
          <w:marRight w:val="0"/>
          <w:marTop w:val="300"/>
          <w:marBottom w:val="0"/>
          <w:divBdr>
            <w:top w:val="none" w:sz="0" w:space="0" w:color="auto"/>
            <w:left w:val="none" w:sz="0" w:space="0" w:color="auto"/>
            <w:bottom w:val="none" w:sz="0" w:space="0" w:color="auto"/>
            <w:right w:val="none" w:sz="0" w:space="0" w:color="auto"/>
          </w:divBdr>
          <w:divsChild>
            <w:div w:id="24915731">
              <w:marLeft w:val="0"/>
              <w:marRight w:val="0"/>
              <w:marTop w:val="0"/>
              <w:marBottom w:val="0"/>
              <w:divBdr>
                <w:top w:val="none" w:sz="0" w:space="0" w:color="auto"/>
                <w:left w:val="none" w:sz="0" w:space="0" w:color="auto"/>
                <w:bottom w:val="none" w:sz="0" w:space="0" w:color="auto"/>
                <w:right w:val="none" w:sz="0" w:space="0" w:color="auto"/>
              </w:divBdr>
              <w:divsChild>
                <w:div w:id="199598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472446">
          <w:marLeft w:val="0"/>
          <w:marRight w:val="0"/>
          <w:marTop w:val="300"/>
          <w:marBottom w:val="0"/>
          <w:divBdr>
            <w:top w:val="none" w:sz="0" w:space="0" w:color="auto"/>
            <w:left w:val="none" w:sz="0" w:space="0" w:color="auto"/>
            <w:bottom w:val="none" w:sz="0" w:space="0" w:color="auto"/>
            <w:right w:val="none" w:sz="0" w:space="0" w:color="auto"/>
          </w:divBdr>
          <w:divsChild>
            <w:div w:id="283007049">
              <w:marLeft w:val="0"/>
              <w:marRight w:val="0"/>
              <w:marTop w:val="0"/>
              <w:marBottom w:val="0"/>
              <w:divBdr>
                <w:top w:val="none" w:sz="0" w:space="0" w:color="auto"/>
                <w:left w:val="none" w:sz="0" w:space="0" w:color="auto"/>
                <w:bottom w:val="none" w:sz="0" w:space="0" w:color="auto"/>
                <w:right w:val="none" w:sz="0" w:space="0" w:color="auto"/>
              </w:divBdr>
              <w:divsChild>
                <w:div w:id="206532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7621179">
      <w:bodyDiv w:val="1"/>
      <w:marLeft w:val="0"/>
      <w:marRight w:val="0"/>
      <w:marTop w:val="0"/>
      <w:marBottom w:val="0"/>
      <w:divBdr>
        <w:top w:val="none" w:sz="0" w:space="0" w:color="auto"/>
        <w:left w:val="none" w:sz="0" w:space="0" w:color="auto"/>
        <w:bottom w:val="none" w:sz="0" w:space="0" w:color="auto"/>
        <w:right w:val="none" w:sz="0" w:space="0" w:color="auto"/>
      </w:divBdr>
      <w:divsChild>
        <w:div w:id="1790004994">
          <w:marLeft w:val="0"/>
          <w:marRight w:val="0"/>
          <w:marTop w:val="0"/>
          <w:marBottom w:val="0"/>
          <w:divBdr>
            <w:top w:val="none" w:sz="0" w:space="0" w:color="auto"/>
            <w:left w:val="none" w:sz="0" w:space="0" w:color="auto"/>
            <w:bottom w:val="none" w:sz="0" w:space="0" w:color="auto"/>
            <w:right w:val="none" w:sz="0" w:space="0" w:color="auto"/>
          </w:divBdr>
        </w:div>
        <w:div w:id="1688753101">
          <w:marLeft w:val="0"/>
          <w:marRight w:val="0"/>
          <w:marTop w:val="0"/>
          <w:marBottom w:val="0"/>
          <w:divBdr>
            <w:top w:val="none" w:sz="0" w:space="0" w:color="auto"/>
            <w:left w:val="none" w:sz="0" w:space="0" w:color="auto"/>
            <w:bottom w:val="none" w:sz="0" w:space="0" w:color="auto"/>
            <w:right w:val="none" w:sz="0" w:space="0" w:color="auto"/>
          </w:divBdr>
          <w:divsChild>
            <w:div w:id="469596358">
              <w:marLeft w:val="0"/>
              <w:marRight w:val="0"/>
              <w:marTop w:val="0"/>
              <w:marBottom w:val="0"/>
              <w:divBdr>
                <w:top w:val="none" w:sz="0" w:space="0" w:color="auto"/>
                <w:left w:val="none" w:sz="0" w:space="0" w:color="auto"/>
                <w:bottom w:val="none" w:sz="0" w:space="0" w:color="auto"/>
                <w:right w:val="none" w:sz="0" w:space="0" w:color="auto"/>
              </w:divBdr>
            </w:div>
          </w:divsChild>
        </w:div>
        <w:div w:id="59443908">
          <w:marLeft w:val="0"/>
          <w:marRight w:val="0"/>
          <w:marTop w:val="0"/>
          <w:marBottom w:val="0"/>
          <w:divBdr>
            <w:top w:val="none" w:sz="0" w:space="0" w:color="auto"/>
            <w:left w:val="none" w:sz="0" w:space="0" w:color="auto"/>
            <w:bottom w:val="none" w:sz="0" w:space="0" w:color="auto"/>
            <w:right w:val="none" w:sz="0" w:space="0" w:color="auto"/>
          </w:divBdr>
        </w:div>
        <w:div w:id="1628461916">
          <w:marLeft w:val="0"/>
          <w:marRight w:val="0"/>
          <w:marTop w:val="0"/>
          <w:marBottom w:val="0"/>
          <w:divBdr>
            <w:top w:val="none" w:sz="0" w:space="0" w:color="auto"/>
            <w:left w:val="none" w:sz="0" w:space="0" w:color="auto"/>
            <w:bottom w:val="none" w:sz="0" w:space="0" w:color="auto"/>
            <w:right w:val="none" w:sz="0" w:space="0" w:color="auto"/>
          </w:divBdr>
          <w:divsChild>
            <w:div w:id="2122676875">
              <w:marLeft w:val="0"/>
              <w:marRight w:val="0"/>
              <w:marTop w:val="0"/>
              <w:marBottom w:val="0"/>
              <w:divBdr>
                <w:top w:val="none" w:sz="0" w:space="0" w:color="auto"/>
                <w:left w:val="none" w:sz="0" w:space="0" w:color="auto"/>
                <w:bottom w:val="none" w:sz="0" w:space="0" w:color="auto"/>
                <w:right w:val="none" w:sz="0" w:space="0" w:color="auto"/>
              </w:divBdr>
            </w:div>
          </w:divsChild>
        </w:div>
        <w:div w:id="83191323">
          <w:marLeft w:val="0"/>
          <w:marRight w:val="0"/>
          <w:marTop w:val="0"/>
          <w:marBottom w:val="0"/>
          <w:divBdr>
            <w:top w:val="none" w:sz="0" w:space="0" w:color="auto"/>
            <w:left w:val="none" w:sz="0" w:space="0" w:color="auto"/>
            <w:bottom w:val="none" w:sz="0" w:space="0" w:color="auto"/>
            <w:right w:val="none" w:sz="0" w:space="0" w:color="auto"/>
          </w:divBdr>
        </w:div>
        <w:div w:id="719667705">
          <w:marLeft w:val="0"/>
          <w:marRight w:val="0"/>
          <w:marTop w:val="0"/>
          <w:marBottom w:val="0"/>
          <w:divBdr>
            <w:top w:val="none" w:sz="0" w:space="0" w:color="auto"/>
            <w:left w:val="none" w:sz="0" w:space="0" w:color="auto"/>
            <w:bottom w:val="none" w:sz="0" w:space="0" w:color="auto"/>
            <w:right w:val="none" w:sz="0" w:space="0" w:color="auto"/>
          </w:divBdr>
          <w:divsChild>
            <w:div w:id="1041786394">
              <w:marLeft w:val="0"/>
              <w:marRight w:val="0"/>
              <w:marTop w:val="0"/>
              <w:marBottom w:val="0"/>
              <w:divBdr>
                <w:top w:val="none" w:sz="0" w:space="0" w:color="auto"/>
                <w:left w:val="none" w:sz="0" w:space="0" w:color="auto"/>
                <w:bottom w:val="none" w:sz="0" w:space="0" w:color="auto"/>
                <w:right w:val="none" w:sz="0" w:space="0" w:color="auto"/>
              </w:divBdr>
            </w:div>
          </w:divsChild>
        </w:div>
        <w:div w:id="55394217">
          <w:marLeft w:val="0"/>
          <w:marRight w:val="0"/>
          <w:marTop w:val="0"/>
          <w:marBottom w:val="0"/>
          <w:divBdr>
            <w:top w:val="none" w:sz="0" w:space="0" w:color="auto"/>
            <w:left w:val="none" w:sz="0" w:space="0" w:color="auto"/>
            <w:bottom w:val="none" w:sz="0" w:space="0" w:color="auto"/>
            <w:right w:val="none" w:sz="0" w:space="0" w:color="auto"/>
          </w:divBdr>
        </w:div>
        <w:div w:id="913003326">
          <w:marLeft w:val="0"/>
          <w:marRight w:val="0"/>
          <w:marTop w:val="0"/>
          <w:marBottom w:val="0"/>
          <w:divBdr>
            <w:top w:val="none" w:sz="0" w:space="0" w:color="auto"/>
            <w:left w:val="none" w:sz="0" w:space="0" w:color="auto"/>
            <w:bottom w:val="none" w:sz="0" w:space="0" w:color="auto"/>
            <w:right w:val="none" w:sz="0" w:space="0" w:color="auto"/>
          </w:divBdr>
          <w:divsChild>
            <w:div w:id="1415282361">
              <w:marLeft w:val="0"/>
              <w:marRight w:val="0"/>
              <w:marTop w:val="0"/>
              <w:marBottom w:val="0"/>
              <w:divBdr>
                <w:top w:val="none" w:sz="0" w:space="0" w:color="auto"/>
                <w:left w:val="none" w:sz="0" w:space="0" w:color="auto"/>
                <w:bottom w:val="none" w:sz="0" w:space="0" w:color="auto"/>
                <w:right w:val="none" w:sz="0" w:space="0" w:color="auto"/>
              </w:divBdr>
            </w:div>
          </w:divsChild>
        </w:div>
        <w:div w:id="618756169">
          <w:marLeft w:val="0"/>
          <w:marRight w:val="0"/>
          <w:marTop w:val="0"/>
          <w:marBottom w:val="0"/>
          <w:divBdr>
            <w:top w:val="none" w:sz="0" w:space="0" w:color="auto"/>
            <w:left w:val="none" w:sz="0" w:space="0" w:color="auto"/>
            <w:bottom w:val="none" w:sz="0" w:space="0" w:color="auto"/>
            <w:right w:val="none" w:sz="0" w:space="0" w:color="auto"/>
          </w:divBdr>
        </w:div>
        <w:div w:id="1102650409">
          <w:marLeft w:val="0"/>
          <w:marRight w:val="0"/>
          <w:marTop w:val="0"/>
          <w:marBottom w:val="0"/>
          <w:divBdr>
            <w:top w:val="none" w:sz="0" w:space="0" w:color="auto"/>
            <w:left w:val="none" w:sz="0" w:space="0" w:color="auto"/>
            <w:bottom w:val="none" w:sz="0" w:space="0" w:color="auto"/>
            <w:right w:val="none" w:sz="0" w:space="0" w:color="auto"/>
          </w:divBdr>
          <w:divsChild>
            <w:div w:id="794835730">
              <w:marLeft w:val="0"/>
              <w:marRight w:val="0"/>
              <w:marTop w:val="0"/>
              <w:marBottom w:val="0"/>
              <w:divBdr>
                <w:top w:val="none" w:sz="0" w:space="0" w:color="auto"/>
                <w:left w:val="none" w:sz="0" w:space="0" w:color="auto"/>
                <w:bottom w:val="none" w:sz="0" w:space="0" w:color="auto"/>
                <w:right w:val="none" w:sz="0" w:space="0" w:color="auto"/>
              </w:divBdr>
            </w:div>
          </w:divsChild>
        </w:div>
        <w:div w:id="1714309094">
          <w:marLeft w:val="0"/>
          <w:marRight w:val="0"/>
          <w:marTop w:val="0"/>
          <w:marBottom w:val="0"/>
          <w:divBdr>
            <w:top w:val="none" w:sz="0" w:space="0" w:color="auto"/>
            <w:left w:val="none" w:sz="0" w:space="0" w:color="auto"/>
            <w:bottom w:val="none" w:sz="0" w:space="0" w:color="auto"/>
            <w:right w:val="none" w:sz="0" w:space="0" w:color="auto"/>
          </w:divBdr>
        </w:div>
        <w:div w:id="382097787">
          <w:marLeft w:val="0"/>
          <w:marRight w:val="0"/>
          <w:marTop w:val="0"/>
          <w:marBottom w:val="0"/>
          <w:divBdr>
            <w:top w:val="none" w:sz="0" w:space="0" w:color="auto"/>
            <w:left w:val="none" w:sz="0" w:space="0" w:color="auto"/>
            <w:bottom w:val="none" w:sz="0" w:space="0" w:color="auto"/>
            <w:right w:val="none" w:sz="0" w:space="0" w:color="auto"/>
          </w:divBdr>
          <w:divsChild>
            <w:div w:id="1854346128">
              <w:marLeft w:val="0"/>
              <w:marRight w:val="0"/>
              <w:marTop w:val="0"/>
              <w:marBottom w:val="0"/>
              <w:divBdr>
                <w:top w:val="none" w:sz="0" w:space="0" w:color="auto"/>
                <w:left w:val="none" w:sz="0" w:space="0" w:color="auto"/>
                <w:bottom w:val="none" w:sz="0" w:space="0" w:color="auto"/>
                <w:right w:val="none" w:sz="0" w:space="0" w:color="auto"/>
              </w:divBdr>
            </w:div>
          </w:divsChild>
        </w:div>
        <w:div w:id="1403406157">
          <w:marLeft w:val="0"/>
          <w:marRight w:val="0"/>
          <w:marTop w:val="0"/>
          <w:marBottom w:val="0"/>
          <w:divBdr>
            <w:top w:val="none" w:sz="0" w:space="0" w:color="auto"/>
            <w:left w:val="none" w:sz="0" w:space="0" w:color="auto"/>
            <w:bottom w:val="none" w:sz="0" w:space="0" w:color="auto"/>
            <w:right w:val="none" w:sz="0" w:space="0" w:color="auto"/>
          </w:divBdr>
        </w:div>
        <w:div w:id="1384063215">
          <w:marLeft w:val="0"/>
          <w:marRight w:val="0"/>
          <w:marTop w:val="0"/>
          <w:marBottom w:val="0"/>
          <w:divBdr>
            <w:top w:val="none" w:sz="0" w:space="0" w:color="auto"/>
            <w:left w:val="none" w:sz="0" w:space="0" w:color="auto"/>
            <w:bottom w:val="none" w:sz="0" w:space="0" w:color="auto"/>
            <w:right w:val="none" w:sz="0" w:space="0" w:color="auto"/>
          </w:divBdr>
          <w:divsChild>
            <w:div w:id="2088764435">
              <w:marLeft w:val="0"/>
              <w:marRight w:val="0"/>
              <w:marTop w:val="0"/>
              <w:marBottom w:val="0"/>
              <w:divBdr>
                <w:top w:val="none" w:sz="0" w:space="0" w:color="auto"/>
                <w:left w:val="none" w:sz="0" w:space="0" w:color="auto"/>
                <w:bottom w:val="none" w:sz="0" w:space="0" w:color="auto"/>
                <w:right w:val="none" w:sz="0" w:space="0" w:color="auto"/>
              </w:divBdr>
            </w:div>
          </w:divsChild>
        </w:div>
        <w:div w:id="1381661755">
          <w:marLeft w:val="0"/>
          <w:marRight w:val="0"/>
          <w:marTop w:val="300"/>
          <w:marBottom w:val="0"/>
          <w:divBdr>
            <w:top w:val="none" w:sz="0" w:space="0" w:color="auto"/>
            <w:left w:val="none" w:sz="0" w:space="0" w:color="auto"/>
            <w:bottom w:val="none" w:sz="0" w:space="0" w:color="auto"/>
            <w:right w:val="none" w:sz="0" w:space="0" w:color="auto"/>
          </w:divBdr>
          <w:divsChild>
            <w:div w:id="369957748">
              <w:marLeft w:val="0"/>
              <w:marRight w:val="0"/>
              <w:marTop w:val="0"/>
              <w:marBottom w:val="0"/>
              <w:divBdr>
                <w:top w:val="none" w:sz="0" w:space="0" w:color="auto"/>
                <w:left w:val="none" w:sz="0" w:space="0" w:color="auto"/>
                <w:bottom w:val="none" w:sz="0" w:space="0" w:color="auto"/>
                <w:right w:val="none" w:sz="0" w:space="0" w:color="auto"/>
              </w:divBdr>
              <w:divsChild>
                <w:div w:id="2138864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577712">
          <w:marLeft w:val="0"/>
          <w:marRight w:val="0"/>
          <w:marTop w:val="300"/>
          <w:marBottom w:val="0"/>
          <w:divBdr>
            <w:top w:val="none" w:sz="0" w:space="0" w:color="auto"/>
            <w:left w:val="none" w:sz="0" w:space="0" w:color="auto"/>
            <w:bottom w:val="none" w:sz="0" w:space="0" w:color="auto"/>
            <w:right w:val="none" w:sz="0" w:space="0" w:color="auto"/>
          </w:divBdr>
          <w:divsChild>
            <w:div w:id="929198303">
              <w:marLeft w:val="0"/>
              <w:marRight w:val="0"/>
              <w:marTop w:val="0"/>
              <w:marBottom w:val="0"/>
              <w:divBdr>
                <w:top w:val="none" w:sz="0" w:space="0" w:color="auto"/>
                <w:left w:val="none" w:sz="0" w:space="0" w:color="auto"/>
                <w:bottom w:val="none" w:sz="0" w:space="0" w:color="auto"/>
                <w:right w:val="none" w:sz="0" w:space="0" w:color="auto"/>
              </w:divBdr>
              <w:divsChild>
                <w:div w:id="39396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812949">
          <w:marLeft w:val="0"/>
          <w:marRight w:val="0"/>
          <w:marTop w:val="300"/>
          <w:marBottom w:val="0"/>
          <w:divBdr>
            <w:top w:val="none" w:sz="0" w:space="0" w:color="auto"/>
            <w:left w:val="none" w:sz="0" w:space="0" w:color="auto"/>
            <w:bottom w:val="none" w:sz="0" w:space="0" w:color="auto"/>
            <w:right w:val="none" w:sz="0" w:space="0" w:color="auto"/>
          </w:divBdr>
          <w:divsChild>
            <w:div w:id="868223135">
              <w:marLeft w:val="0"/>
              <w:marRight w:val="0"/>
              <w:marTop w:val="0"/>
              <w:marBottom w:val="0"/>
              <w:divBdr>
                <w:top w:val="none" w:sz="0" w:space="0" w:color="auto"/>
                <w:left w:val="none" w:sz="0" w:space="0" w:color="auto"/>
                <w:bottom w:val="none" w:sz="0" w:space="0" w:color="auto"/>
                <w:right w:val="none" w:sz="0" w:space="0" w:color="auto"/>
              </w:divBdr>
              <w:divsChild>
                <w:div w:id="1379626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763165">
          <w:marLeft w:val="0"/>
          <w:marRight w:val="0"/>
          <w:marTop w:val="300"/>
          <w:marBottom w:val="0"/>
          <w:divBdr>
            <w:top w:val="none" w:sz="0" w:space="0" w:color="auto"/>
            <w:left w:val="none" w:sz="0" w:space="0" w:color="auto"/>
            <w:bottom w:val="none" w:sz="0" w:space="0" w:color="auto"/>
            <w:right w:val="none" w:sz="0" w:space="0" w:color="auto"/>
          </w:divBdr>
          <w:divsChild>
            <w:div w:id="1254894749">
              <w:marLeft w:val="0"/>
              <w:marRight w:val="0"/>
              <w:marTop w:val="0"/>
              <w:marBottom w:val="0"/>
              <w:divBdr>
                <w:top w:val="none" w:sz="0" w:space="0" w:color="auto"/>
                <w:left w:val="none" w:sz="0" w:space="0" w:color="auto"/>
                <w:bottom w:val="none" w:sz="0" w:space="0" w:color="auto"/>
                <w:right w:val="none" w:sz="0" w:space="0" w:color="auto"/>
              </w:divBdr>
              <w:divsChild>
                <w:div w:id="2139101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4735196">
      <w:bodyDiv w:val="1"/>
      <w:marLeft w:val="0"/>
      <w:marRight w:val="0"/>
      <w:marTop w:val="0"/>
      <w:marBottom w:val="0"/>
      <w:divBdr>
        <w:top w:val="none" w:sz="0" w:space="0" w:color="auto"/>
        <w:left w:val="none" w:sz="0" w:space="0" w:color="auto"/>
        <w:bottom w:val="none" w:sz="0" w:space="0" w:color="auto"/>
        <w:right w:val="none" w:sz="0" w:space="0" w:color="auto"/>
      </w:divBdr>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1619356">
      <w:bodyDiv w:val="1"/>
      <w:marLeft w:val="0"/>
      <w:marRight w:val="0"/>
      <w:marTop w:val="0"/>
      <w:marBottom w:val="0"/>
      <w:divBdr>
        <w:top w:val="none" w:sz="0" w:space="0" w:color="auto"/>
        <w:left w:val="none" w:sz="0" w:space="0" w:color="auto"/>
        <w:bottom w:val="none" w:sz="0" w:space="0" w:color="auto"/>
        <w:right w:val="none" w:sz="0" w:space="0" w:color="auto"/>
      </w:divBdr>
      <w:divsChild>
        <w:div w:id="1664626293">
          <w:marLeft w:val="0"/>
          <w:marRight w:val="0"/>
          <w:marTop w:val="0"/>
          <w:marBottom w:val="0"/>
          <w:divBdr>
            <w:top w:val="none" w:sz="0" w:space="0" w:color="auto"/>
            <w:left w:val="none" w:sz="0" w:space="0" w:color="auto"/>
            <w:bottom w:val="none" w:sz="0" w:space="0" w:color="auto"/>
            <w:right w:val="none" w:sz="0" w:space="0" w:color="auto"/>
          </w:divBdr>
        </w:div>
        <w:div w:id="308903393">
          <w:marLeft w:val="0"/>
          <w:marRight w:val="0"/>
          <w:marTop w:val="0"/>
          <w:marBottom w:val="0"/>
          <w:divBdr>
            <w:top w:val="none" w:sz="0" w:space="0" w:color="auto"/>
            <w:left w:val="none" w:sz="0" w:space="0" w:color="auto"/>
            <w:bottom w:val="none" w:sz="0" w:space="0" w:color="auto"/>
            <w:right w:val="none" w:sz="0" w:space="0" w:color="auto"/>
          </w:divBdr>
          <w:divsChild>
            <w:div w:id="1322392972">
              <w:marLeft w:val="0"/>
              <w:marRight w:val="0"/>
              <w:marTop w:val="0"/>
              <w:marBottom w:val="0"/>
              <w:divBdr>
                <w:top w:val="none" w:sz="0" w:space="0" w:color="auto"/>
                <w:left w:val="none" w:sz="0" w:space="0" w:color="auto"/>
                <w:bottom w:val="none" w:sz="0" w:space="0" w:color="auto"/>
                <w:right w:val="none" w:sz="0" w:space="0" w:color="auto"/>
              </w:divBdr>
            </w:div>
          </w:divsChild>
        </w:div>
        <w:div w:id="1410032454">
          <w:marLeft w:val="0"/>
          <w:marRight w:val="0"/>
          <w:marTop w:val="0"/>
          <w:marBottom w:val="0"/>
          <w:divBdr>
            <w:top w:val="none" w:sz="0" w:space="0" w:color="auto"/>
            <w:left w:val="none" w:sz="0" w:space="0" w:color="auto"/>
            <w:bottom w:val="none" w:sz="0" w:space="0" w:color="auto"/>
            <w:right w:val="none" w:sz="0" w:space="0" w:color="auto"/>
          </w:divBdr>
        </w:div>
        <w:div w:id="1227103416">
          <w:marLeft w:val="0"/>
          <w:marRight w:val="0"/>
          <w:marTop w:val="0"/>
          <w:marBottom w:val="0"/>
          <w:divBdr>
            <w:top w:val="none" w:sz="0" w:space="0" w:color="auto"/>
            <w:left w:val="none" w:sz="0" w:space="0" w:color="auto"/>
            <w:bottom w:val="none" w:sz="0" w:space="0" w:color="auto"/>
            <w:right w:val="none" w:sz="0" w:space="0" w:color="auto"/>
          </w:divBdr>
          <w:divsChild>
            <w:div w:id="531890902">
              <w:marLeft w:val="0"/>
              <w:marRight w:val="0"/>
              <w:marTop w:val="0"/>
              <w:marBottom w:val="0"/>
              <w:divBdr>
                <w:top w:val="none" w:sz="0" w:space="0" w:color="auto"/>
                <w:left w:val="none" w:sz="0" w:space="0" w:color="auto"/>
                <w:bottom w:val="none" w:sz="0" w:space="0" w:color="auto"/>
                <w:right w:val="none" w:sz="0" w:space="0" w:color="auto"/>
              </w:divBdr>
            </w:div>
          </w:divsChild>
        </w:div>
        <w:div w:id="1480459162">
          <w:marLeft w:val="0"/>
          <w:marRight w:val="0"/>
          <w:marTop w:val="0"/>
          <w:marBottom w:val="0"/>
          <w:divBdr>
            <w:top w:val="none" w:sz="0" w:space="0" w:color="auto"/>
            <w:left w:val="none" w:sz="0" w:space="0" w:color="auto"/>
            <w:bottom w:val="none" w:sz="0" w:space="0" w:color="auto"/>
            <w:right w:val="none" w:sz="0" w:space="0" w:color="auto"/>
          </w:divBdr>
        </w:div>
        <w:div w:id="1960335242">
          <w:marLeft w:val="0"/>
          <w:marRight w:val="0"/>
          <w:marTop w:val="0"/>
          <w:marBottom w:val="0"/>
          <w:divBdr>
            <w:top w:val="none" w:sz="0" w:space="0" w:color="auto"/>
            <w:left w:val="none" w:sz="0" w:space="0" w:color="auto"/>
            <w:bottom w:val="none" w:sz="0" w:space="0" w:color="auto"/>
            <w:right w:val="none" w:sz="0" w:space="0" w:color="auto"/>
          </w:divBdr>
          <w:divsChild>
            <w:div w:id="1012145791">
              <w:marLeft w:val="0"/>
              <w:marRight w:val="0"/>
              <w:marTop w:val="0"/>
              <w:marBottom w:val="0"/>
              <w:divBdr>
                <w:top w:val="none" w:sz="0" w:space="0" w:color="auto"/>
                <w:left w:val="none" w:sz="0" w:space="0" w:color="auto"/>
                <w:bottom w:val="none" w:sz="0" w:space="0" w:color="auto"/>
                <w:right w:val="none" w:sz="0" w:space="0" w:color="auto"/>
              </w:divBdr>
            </w:div>
          </w:divsChild>
        </w:div>
        <w:div w:id="1832745385">
          <w:marLeft w:val="0"/>
          <w:marRight w:val="0"/>
          <w:marTop w:val="0"/>
          <w:marBottom w:val="0"/>
          <w:divBdr>
            <w:top w:val="none" w:sz="0" w:space="0" w:color="auto"/>
            <w:left w:val="none" w:sz="0" w:space="0" w:color="auto"/>
            <w:bottom w:val="none" w:sz="0" w:space="0" w:color="auto"/>
            <w:right w:val="none" w:sz="0" w:space="0" w:color="auto"/>
          </w:divBdr>
        </w:div>
        <w:div w:id="282349779">
          <w:marLeft w:val="0"/>
          <w:marRight w:val="0"/>
          <w:marTop w:val="0"/>
          <w:marBottom w:val="0"/>
          <w:divBdr>
            <w:top w:val="none" w:sz="0" w:space="0" w:color="auto"/>
            <w:left w:val="none" w:sz="0" w:space="0" w:color="auto"/>
            <w:bottom w:val="none" w:sz="0" w:space="0" w:color="auto"/>
            <w:right w:val="none" w:sz="0" w:space="0" w:color="auto"/>
          </w:divBdr>
          <w:divsChild>
            <w:div w:id="1829782620">
              <w:marLeft w:val="0"/>
              <w:marRight w:val="0"/>
              <w:marTop w:val="0"/>
              <w:marBottom w:val="0"/>
              <w:divBdr>
                <w:top w:val="none" w:sz="0" w:space="0" w:color="auto"/>
                <w:left w:val="none" w:sz="0" w:space="0" w:color="auto"/>
                <w:bottom w:val="none" w:sz="0" w:space="0" w:color="auto"/>
                <w:right w:val="none" w:sz="0" w:space="0" w:color="auto"/>
              </w:divBdr>
            </w:div>
          </w:divsChild>
        </w:div>
        <w:div w:id="1501576808">
          <w:marLeft w:val="0"/>
          <w:marRight w:val="0"/>
          <w:marTop w:val="0"/>
          <w:marBottom w:val="0"/>
          <w:divBdr>
            <w:top w:val="none" w:sz="0" w:space="0" w:color="auto"/>
            <w:left w:val="none" w:sz="0" w:space="0" w:color="auto"/>
            <w:bottom w:val="none" w:sz="0" w:space="0" w:color="auto"/>
            <w:right w:val="none" w:sz="0" w:space="0" w:color="auto"/>
          </w:divBdr>
        </w:div>
        <w:div w:id="1617978975">
          <w:marLeft w:val="0"/>
          <w:marRight w:val="0"/>
          <w:marTop w:val="0"/>
          <w:marBottom w:val="0"/>
          <w:divBdr>
            <w:top w:val="none" w:sz="0" w:space="0" w:color="auto"/>
            <w:left w:val="none" w:sz="0" w:space="0" w:color="auto"/>
            <w:bottom w:val="none" w:sz="0" w:space="0" w:color="auto"/>
            <w:right w:val="none" w:sz="0" w:space="0" w:color="auto"/>
          </w:divBdr>
          <w:divsChild>
            <w:div w:id="601110454">
              <w:marLeft w:val="0"/>
              <w:marRight w:val="0"/>
              <w:marTop w:val="0"/>
              <w:marBottom w:val="0"/>
              <w:divBdr>
                <w:top w:val="none" w:sz="0" w:space="0" w:color="auto"/>
                <w:left w:val="none" w:sz="0" w:space="0" w:color="auto"/>
                <w:bottom w:val="none" w:sz="0" w:space="0" w:color="auto"/>
                <w:right w:val="none" w:sz="0" w:space="0" w:color="auto"/>
              </w:divBdr>
            </w:div>
          </w:divsChild>
        </w:div>
        <w:div w:id="1891653179">
          <w:marLeft w:val="0"/>
          <w:marRight w:val="0"/>
          <w:marTop w:val="0"/>
          <w:marBottom w:val="0"/>
          <w:divBdr>
            <w:top w:val="none" w:sz="0" w:space="0" w:color="auto"/>
            <w:left w:val="none" w:sz="0" w:space="0" w:color="auto"/>
            <w:bottom w:val="none" w:sz="0" w:space="0" w:color="auto"/>
            <w:right w:val="none" w:sz="0" w:space="0" w:color="auto"/>
          </w:divBdr>
        </w:div>
        <w:div w:id="1249188990">
          <w:marLeft w:val="0"/>
          <w:marRight w:val="0"/>
          <w:marTop w:val="0"/>
          <w:marBottom w:val="0"/>
          <w:divBdr>
            <w:top w:val="none" w:sz="0" w:space="0" w:color="auto"/>
            <w:left w:val="none" w:sz="0" w:space="0" w:color="auto"/>
            <w:bottom w:val="none" w:sz="0" w:space="0" w:color="auto"/>
            <w:right w:val="none" w:sz="0" w:space="0" w:color="auto"/>
          </w:divBdr>
          <w:divsChild>
            <w:div w:id="645234415">
              <w:marLeft w:val="0"/>
              <w:marRight w:val="0"/>
              <w:marTop w:val="0"/>
              <w:marBottom w:val="0"/>
              <w:divBdr>
                <w:top w:val="none" w:sz="0" w:space="0" w:color="auto"/>
                <w:left w:val="none" w:sz="0" w:space="0" w:color="auto"/>
                <w:bottom w:val="none" w:sz="0" w:space="0" w:color="auto"/>
                <w:right w:val="none" w:sz="0" w:space="0" w:color="auto"/>
              </w:divBdr>
            </w:div>
          </w:divsChild>
        </w:div>
        <w:div w:id="454982051">
          <w:marLeft w:val="0"/>
          <w:marRight w:val="0"/>
          <w:marTop w:val="0"/>
          <w:marBottom w:val="0"/>
          <w:divBdr>
            <w:top w:val="none" w:sz="0" w:space="0" w:color="auto"/>
            <w:left w:val="none" w:sz="0" w:space="0" w:color="auto"/>
            <w:bottom w:val="none" w:sz="0" w:space="0" w:color="auto"/>
            <w:right w:val="none" w:sz="0" w:space="0" w:color="auto"/>
          </w:divBdr>
        </w:div>
        <w:div w:id="102265386">
          <w:marLeft w:val="0"/>
          <w:marRight w:val="0"/>
          <w:marTop w:val="0"/>
          <w:marBottom w:val="0"/>
          <w:divBdr>
            <w:top w:val="none" w:sz="0" w:space="0" w:color="auto"/>
            <w:left w:val="none" w:sz="0" w:space="0" w:color="auto"/>
            <w:bottom w:val="none" w:sz="0" w:space="0" w:color="auto"/>
            <w:right w:val="none" w:sz="0" w:space="0" w:color="auto"/>
          </w:divBdr>
          <w:divsChild>
            <w:div w:id="117994658">
              <w:marLeft w:val="0"/>
              <w:marRight w:val="0"/>
              <w:marTop w:val="0"/>
              <w:marBottom w:val="0"/>
              <w:divBdr>
                <w:top w:val="none" w:sz="0" w:space="0" w:color="auto"/>
                <w:left w:val="none" w:sz="0" w:space="0" w:color="auto"/>
                <w:bottom w:val="none" w:sz="0" w:space="0" w:color="auto"/>
                <w:right w:val="none" w:sz="0" w:space="0" w:color="auto"/>
              </w:divBdr>
            </w:div>
          </w:divsChild>
        </w:div>
        <w:div w:id="1193885257">
          <w:marLeft w:val="0"/>
          <w:marRight w:val="0"/>
          <w:marTop w:val="300"/>
          <w:marBottom w:val="0"/>
          <w:divBdr>
            <w:top w:val="none" w:sz="0" w:space="0" w:color="auto"/>
            <w:left w:val="none" w:sz="0" w:space="0" w:color="auto"/>
            <w:bottom w:val="none" w:sz="0" w:space="0" w:color="auto"/>
            <w:right w:val="none" w:sz="0" w:space="0" w:color="auto"/>
          </w:divBdr>
          <w:divsChild>
            <w:div w:id="1198666357">
              <w:marLeft w:val="0"/>
              <w:marRight w:val="0"/>
              <w:marTop w:val="0"/>
              <w:marBottom w:val="0"/>
              <w:divBdr>
                <w:top w:val="none" w:sz="0" w:space="0" w:color="auto"/>
                <w:left w:val="none" w:sz="0" w:space="0" w:color="auto"/>
                <w:bottom w:val="none" w:sz="0" w:space="0" w:color="auto"/>
                <w:right w:val="none" w:sz="0" w:space="0" w:color="auto"/>
              </w:divBdr>
              <w:divsChild>
                <w:div w:id="1622178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634175">
          <w:marLeft w:val="0"/>
          <w:marRight w:val="0"/>
          <w:marTop w:val="300"/>
          <w:marBottom w:val="0"/>
          <w:divBdr>
            <w:top w:val="none" w:sz="0" w:space="0" w:color="auto"/>
            <w:left w:val="none" w:sz="0" w:space="0" w:color="auto"/>
            <w:bottom w:val="none" w:sz="0" w:space="0" w:color="auto"/>
            <w:right w:val="none" w:sz="0" w:space="0" w:color="auto"/>
          </w:divBdr>
          <w:divsChild>
            <w:div w:id="129323502">
              <w:marLeft w:val="0"/>
              <w:marRight w:val="0"/>
              <w:marTop w:val="0"/>
              <w:marBottom w:val="0"/>
              <w:divBdr>
                <w:top w:val="none" w:sz="0" w:space="0" w:color="auto"/>
                <w:left w:val="none" w:sz="0" w:space="0" w:color="auto"/>
                <w:bottom w:val="none" w:sz="0" w:space="0" w:color="auto"/>
                <w:right w:val="none" w:sz="0" w:space="0" w:color="auto"/>
              </w:divBdr>
              <w:divsChild>
                <w:div w:id="540826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07985">
          <w:marLeft w:val="0"/>
          <w:marRight w:val="0"/>
          <w:marTop w:val="300"/>
          <w:marBottom w:val="0"/>
          <w:divBdr>
            <w:top w:val="none" w:sz="0" w:space="0" w:color="auto"/>
            <w:left w:val="none" w:sz="0" w:space="0" w:color="auto"/>
            <w:bottom w:val="none" w:sz="0" w:space="0" w:color="auto"/>
            <w:right w:val="none" w:sz="0" w:space="0" w:color="auto"/>
          </w:divBdr>
          <w:divsChild>
            <w:div w:id="622926431">
              <w:marLeft w:val="0"/>
              <w:marRight w:val="0"/>
              <w:marTop w:val="0"/>
              <w:marBottom w:val="0"/>
              <w:divBdr>
                <w:top w:val="none" w:sz="0" w:space="0" w:color="auto"/>
                <w:left w:val="none" w:sz="0" w:space="0" w:color="auto"/>
                <w:bottom w:val="none" w:sz="0" w:space="0" w:color="auto"/>
                <w:right w:val="none" w:sz="0" w:space="0" w:color="auto"/>
              </w:divBdr>
              <w:divsChild>
                <w:div w:id="1378360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85111">
          <w:marLeft w:val="0"/>
          <w:marRight w:val="0"/>
          <w:marTop w:val="300"/>
          <w:marBottom w:val="0"/>
          <w:divBdr>
            <w:top w:val="none" w:sz="0" w:space="0" w:color="auto"/>
            <w:left w:val="none" w:sz="0" w:space="0" w:color="auto"/>
            <w:bottom w:val="none" w:sz="0" w:space="0" w:color="auto"/>
            <w:right w:val="none" w:sz="0" w:space="0" w:color="auto"/>
          </w:divBdr>
          <w:divsChild>
            <w:div w:id="2105297600">
              <w:marLeft w:val="0"/>
              <w:marRight w:val="0"/>
              <w:marTop w:val="0"/>
              <w:marBottom w:val="0"/>
              <w:divBdr>
                <w:top w:val="none" w:sz="0" w:space="0" w:color="auto"/>
                <w:left w:val="none" w:sz="0" w:space="0" w:color="auto"/>
                <w:bottom w:val="none" w:sz="0" w:space="0" w:color="auto"/>
                <w:right w:val="none" w:sz="0" w:space="0" w:color="auto"/>
              </w:divBdr>
              <w:divsChild>
                <w:div w:id="61722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5119927">
      <w:bodyDiv w:val="1"/>
      <w:marLeft w:val="0"/>
      <w:marRight w:val="0"/>
      <w:marTop w:val="0"/>
      <w:marBottom w:val="0"/>
      <w:divBdr>
        <w:top w:val="none" w:sz="0" w:space="0" w:color="auto"/>
        <w:left w:val="none" w:sz="0" w:space="0" w:color="auto"/>
        <w:bottom w:val="none" w:sz="0" w:space="0" w:color="auto"/>
        <w:right w:val="none" w:sz="0" w:space="0" w:color="auto"/>
      </w:divBdr>
    </w:div>
    <w:div w:id="1237087133">
      <w:bodyDiv w:val="1"/>
      <w:marLeft w:val="0"/>
      <w:marRight w:val="0"/>
      <w:marTop w:val="0"/>
      <w:marBottom w:val="0"/>
      <w:divBdr>
        <w:top w:val="none" w:sz="0" w:space="0" w:color="auto"/>
        <w:left w:val="none" w:sz="0" w:space="0" w:color="auto"/>
        <w:bottom w:val="none" w:sz="0" w:space="0" w:color="auto"/>
        <w:right w:val="none" w:sz="0" w:space="0" w:color="auto"/>
      </w:divBdr>
      <w:divsChild>
        <w:div w:id="809328101">
          <w:marLeft w:val="0"/>
          <w:marRight w:val="0"/>
          <w:marTop w:val="0"/>
          <w:marBottom w:val="0"/>
          <w:divBdr>
            <w:top w:val="none" w:sz="0" w:space="0" w:color="auto"/>
            <w:left w:val="none" w:sz="0" w:space="0" w:color="auto"/>
            <w:bottom w:val="none" w:sz="0" w:space="0" w:color="auto"/>
            <w:right w:val="none" w:sz="0" w:space="0" w:color="auto"/>
          </w:divBdr>
        </w:div>
        <w:div w:id="353116816">
          <w:marLeft w:val="0"/>
          <w:marRight w:val="0"/>
          <w:marTop w:val="0"/>
          <w:marBottom w:val="0"/>
          <w:divBdr>
            <w:top w:val="none" w:sz="0" w:space="0" w:color="auto"/>
            <w:left w:val="none" w:sz="0" w:space="0" w:color="auto"/>
            <w:bottom w:val="none" w:sz="0" w:space="0" w:color="auto"/>
            <w:right w:val="none" w:sz="0" w:space="0" w:color="auto"/>
          </w:divBdr>
          <w:divsChild>
            <w:div w:id="980965603">
              <w:marLeft w:val="0"/>
              <w:marRight w:val="0"/>
              <w:marTop w:val="0"/>
              <w:marBottom w:val="0"/>
              <w:divBdr>
                <w:top w:val="none" w:sz="0" w:space="0" w:color="auto"/>
                <w:left w:val="none" w:sz="0" w:space="0" w:color="auto"/>
                <w:bottom w:val="none" w:sz="0" w:space="0" w:color="auto"/>
                <w:right w:val="none" w:sz="0" w:space="0" w:color="auto"/>
              </w:divBdr>
            </w:div>
          </w:divsChild>
        </w:div>
        <w:div w:id="86469402">
          <w:marLeft w:val="0"/>
          <w:marRight w:val="0"/>
          <w:marTop w:val="0"/>
          <w:marBottom w:val="0"/>
          <w:divBdr>
            <w:top w:val="none" w:sz="0" w:space="0" w:color="auto"/>
            <w:left w:val="none" w:sz="0" w:space="0" w:color="auto"/>
            <w:bottom w:val="none" w:sz="0" w:space="0" w:color="auto"/>
            <w:right w:val="none" w:sz="0" w:space="0" w:color="auto"/>
          </w:divBdr>
        </w:div>
        <w:div w:id="112528218">
          <w:marLeft w:val="0"/>
          <w:marRight w:val="0"/>
          <w:marTop w:val="0"/>
          <w:marBottom w:val="0"/>
          <w:divBdr>
            <w:top w:val="none" w:sz="0" w:space="0" w:color="auto"/>
            <w:left w:val="none" w:sz="0" w:space="0" w:color="auto"/>
            <w:bottom w:val="none" w:sz="0" w:space="0" w:color="auto"/>
            <w:right w:val="none" w:sz="0" w:space="0" w:color="auto"/>
          </w:divBdr>
          <w:divsChild>
            <w:div w:id="1512984638">
              <w:marLeft w:val="0"/>
              <w:marRight w:val="0"/>
              <w:marTop w:val="0"/>
              <w:marBottom w:val="0"/>
              <w:divBdr>
                <w:top w:val="none" w:sz="0" w:space="0" w:color="auto"/>
                <w:left w:val="none" w:sz="0" w:space="0" w:color="auto"/>
                <w:bottom w:val="none" w:sz="0" w:space="0" w:color="auto"/>
                <w:right w:val="none" w:sz="0" w:space="0" w:color="auto"/>
              </w:divBdr>
            </w:div>
          </w:divsChild>
        </w:div>
        <w:div w:id="39328563">
          <w:marLeft w:val="0"/>
          <w:marRight w:val="0"/>
          <w:marTop w:val="0"/>
          <w:marBottom w:val="0"/>
          <w:divBdr>
            <w:top w:val="none" w:sz="0" w:space="0" w:color="auto"/>
            <w:left w:val="none" w:sz="0" w:space="0" w:color="auto"/>
            <w:bottom w:val="none" w:sz="0" w:space="0" w:color="auto"/>
            <w:right w:val="none" w:sz="0" w:space="0" w:color="auto"/>
          </w:divBdr>
        </w:div>
        <w:div w:id="2025396544">
          <w:marLeft w:val="0"/>
          <w:marRight w:val="0"/>
          <w:marTop w:val="0"/>
          <w:marBottom w:val="0"/>
          <w:divBdr>
            <w:top w:val="none" w:sz="0" w:space="0" w:color="auto"/>
            <w:left w:val="none" w:sz="0" w:space="0" w:color="auto"/>
            <w:bottom w:val="none" w:sz="0" w:space="0" w:color="auto"/>
            <w:right w:val="none" w:sz="0" w:space="0" w:color="auto"/>
          </w:divBdr>
          <w:divsChild>
            <w:div w:id="156767657">
              <w:marLeft w:val="0"/>
              <w:marRight w:val="0"/>
              <w:marTop w:val="0"/>
              <w:marBottom w:val="0"/>
              <w:divBdr>
                <w:top w:val="none" w:sz="0" w:space="0" w:color="auto"/>
                <w:left w:val="none" w:sz="0" w:space="0" w:color="auto"/>
                <w:bottom w:val="none" w:sz="0" w:space="0" w:color="auto"/>
                <w:right w:val="none" w:sz="0" w:space="0" w:color="auto"/>
              </w:divBdr>
            </w:div>
          </w:divsChild>
        </w:div>
        <w:div w:id="1005323272">
          <w:marLeft w:val="0"/>
          <w:marRight w:val="0"/>
          <w:marTop w:val="0"/>
          <w:marBottom w:val="0"/>
          <w:divBdr>
            <w:top w:val="none" w:sz="0" w:space="0" w:color="auto"/>
            <w:left w:val="none" w:sz="0" w:space="0" w:color="auto"/>
            <w:bottom w:val="none" w:sz="0" w:space="0" w:color="auto"/>
            <w:right w:val="none" w:sz="0" w:space="0" w:color="auto"/>
          </w:divBdr>
        </w:div>
        <w:div w:id="1438482014">
          <w:marLeft w:val="0"/>
          <w:marRight w:val="0"/>
          <w:marTop w:val="0"/>
          <w:marBottom w:val="0"/>
          <w:divBdr>
            <w:top w:val="none" w:sz="0" w:space="0" w:color="auto"/>
            <w:left w:val="none" w:sz="0" w:space="0" w:color="auto"/>
            <w:bottom w:val="none" w:sz="0" w:space="0" w:color="auto"/>
            <w:right w:val="none" w:sz="0" w:space="0" w:color="auto"/>
          </w:divBdr>
          <w:divsChild>
            <w:div w:id="891885965">
              <w:marLeft w:val="0"/>
              <w:marRight w:val="0"/>
              <w:marTop w:val="0"/>
              <w:marBottom w:val="0"/>
              <w:divBdr>
                <w:top w:val="none" w:sz="0" w:space="0" w:color="auto"/>
                <w:left w:val="none" w:sz="0" w:space="0" w:color="auto"/>
                <w:bottom w:val="none" w:sz="0" w:space="0" w:color="auto"/>
                <w:right w:val="none" w:sz="0" w:space="0" w:color="auto"/>
              </w:divBdr>
            </w:div>
          </w:divsChild>
        </w:div>
        <w:div w:id="274563012">
          <w:marLeft w:val="0"/>
          <w:marRight w:val="0"/>
          <w:marTop w:val="0"/>
          <w:marBottom w:val="0"/>
          <w:divBdr>
            <w:top w:val="none" w:sz="0" w:space="0" w:color="auto"/>
            <w:left w:val="none" w:sz="0" w:space="0" w:color="auto"/>
            <w:bottom w:val="none" w:sz="0" w:space="0" w:color="auto"/>
            <w:right w:val="none" w:sz="0" w:space="0" w:color="auto"/>
          </w:divBdr>
        </w:div>
        <w:div w:id="400056855">
          <w:marLeft w:val="0"/>
          <w:marRight w:val="0"/>
          <w:marTop w:val="0"/>
          <w:marBottom w:val="0"/>
          <w:divBdr>
            <w:top w:val="none" w:sz="0" w:space="0" w:color="auto"/>
            <w:left w:val="none" w:sz="0" w:space="0" w:color="auto"/>
            <w:bottom w:val="none" w:sz="0" w:space="0" w:color="auto"/>
            <w:right w:val="none" w:sz="0" w:space="0" w:color="auto"/>
          </w:divBdr>
          <w:divsChild>
            <w:div w:id="1031223818">
              <w:marLeft w:val="0"/>
              <w:marRight w:val="0"/>
              <w:marTop w:val="0"/>
              <w:marBottom w:val="0"/>
              <w:divBdr>
                <w:top w:val="none" w:sz="0" w:space="0" w:color="auto"/>
                <w:left w:val="none" w:sz="0" w:space="0" w:color="auto"/>
                <w:bottom w:val="none" w:sz="0" w:space="0" w:color="auto"/>
                <w:right w:val="none" w:sz="0" w:space="0" w:color="auto"/>
              </w:divBdr>
            </w:div>
          </w:divsChild>
        </w:div>
        <w:div w:id="540361348">
          <w:marLeft w:val="0"/>
          <w:marRight w:val="0"/>
          <w:marTop w:val="0"/>
          <w:marBottom w:val="0"/>
          <w:divBdr>
            <w:top w:val="none" w:sz="0" w:space="0" w:color="auto"/>
            <w:left w:val="none" w:sz="0" w:space="0" w:color="auto"/>
            <w:bottom w:val="none" w:sz="0" w:space="0" w:color="auto"/>
            <w:right w:val="none" w:sz="0" w:space="0" w:color="auto"/>
          </w:divBdr>
        </w:div>
        <w:div w:id="1316446652">
          <w:marLeft w:val="0"/>
          <w:marRight w:val="0"/>
          <w:marTop w:val="0"/>
          <w:marBottom w:val="0"/>
          <w:divBdr>
            <w:top w:val="none" w:sz="0" w:space="0" w:color="auto"/>
            <w:left w:val="none" w:sz="0" w:space="0" w:color="auto"/>
            <w:bottom w:val="none" w:sz="0" w:space="0" w:color="auto"/>
            <w:right w:val="none" w:sz="0" w:space="0" w:color="auto"/>
          </w:divBdr>
          <w:divsChild>
            <w:div w:id="1558974273">
              <w:marLeft w:val="0"/>
              <w:marRight w:val="0"/>
              <w:marTop w:val="0"/>
              <w:marBottom w:val="0"/>
              <w:divBdr>
                <w:top w:val="none" w:sz="0" w:space="0" w:color="auto"/>
                <w:left w:val="none" w:sz="0" w:space="0" w:color="auto"/>
                <w:bottom w:val="none" w:sz="0" w:space="0" w:color="auto"/>
                <w:right w:val="none" w:sz="0" w:space="0" w:color="auto"/>
              </w:divBdr>
            </w:div>
          </w:divsChild>
        </w:div>
        <w:div w:id="532427774">
          <w:marLeft w:val="0"/>
          <w:marRight w:val="0"/>
          <w:marTop w:val="0"/>
          <w:marBottom w:val="0"/>
          <w:divBdr>
            <w:top w:val="none" w:sz="0" w:space="0" w:color="auto"/>
            <w:left w:val="none" w:sz="0" w:space="0" w:color="auto"/>
            <w:bottom w:val="none" w:sz="0" w:space="0" w:color="auto"/>
            <w:right w:val="none" w:sz="0" w:space="0" w:color="auto"/>
          </w:divBdr>
        </w:div>
        <w:div w:id="825971850">
          <w:marLeft w:val="0"/>
          <w:marRight w:val="0"/>
          <w:marTop w:val="0"/>
          <w:marBottom w:val="0"/>
          <w:divBdr>
            <w:top w:val="none" w:sz="0" w:space="0" w:color="auto"/>
            <w:left w:val="none" w:sz="0" w:space="0" w:color="auto"/>
            <w:bottom w:val="none" w:sz="0" w:space="0" w:color="auto"/>
            <w:right w:val="none" w:sz="0" w:space="0" w:color="auto"/>
          </w:divBdr>
          <w:divsChild>
            <w:div w:id="465316655">
              <w:marLeft w:val="0"/>
              <w:marRight w:val="0"/>
              <w:marTop w:val="0"/>
              <w:marBottom w:val="0"/>
              <w:divBdr>
                <w:top w:val="none" w:sz="0" w:space="0" w:color="auto"/>
                <w:left w:val="none" w:sz="0" w:space="0" w:color="auto"/>
                <w:bottom w:val="none" w:sz="0" w:space="0" w:color="auto"/>
                <w:right w:val="none" w:sz="0" w:space="0" w:color="auto"/>
              </w:divBdr>
            </w:div>
          </w:divsChild>
        </w:div>
        <w:div w:id="921182924">
          <w:marLeft w:val="0"/>
          <w:marRight w:val="0"/>
          <w:marTop w:val="300"/>
          <w:marBottom w:val="0"/>
          <w:divBdr>
            <w:top w:val="none" w:sz="0" w:space="0" w:color="auto"/>
            <w:left w:val="none" w:sz="0" w:space="0" w:color="auto"/>
            <w:bottom w:val="none" w:sz="0" w:space="0" w:color="auto"/>
            <w:right w:val="none" w:sz="0" w:space="0" w:color="auto"/>
          </w:divBdr>
          <w:divsChild>
            <w:div w:id="1224949072">
              <w:marLeft w:val="0"/>
              <w:marRight w:val="0"/>
              <w:marTop w:val="0"/>
              <w:marBottom w:val="0"/>
              <w:divBdr>
                <w:top w:val="none" w:sz="0" w:space="0" w:color="auto"/>
                <w:left w:val="none" w:sz="0" w:space="0" w:color="auto"/>
                <w:bottom w:val="none" w:sz="0" w:space="0" w:color="auto"/>
                <w:right w:val="none" w:sz="0" w:space="0" w:color="auto"/>
              </w:divBdr>
              <w:divsChild>
                <w:div w:id="147810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242261">
          <w:marLeft w:val="0"/>
          <w:marRight w:val="0"/>
          <w:marTop w:val="300"/>
          <w:marBottom w:val="0"/>
          <w:divBdr>
            <w:top w:val="none" w:sz="0" w:space="0" w:color="auto"/>
            <w:left w:val="none" w:sz="0" w:space="0" w:color="auto"/>
            <w:bottom w:val="none" w:sz="0" w:space="0" w:color="auto"/>
            <w:right w:val="none" w:sz="0" w:space="0" w:color="auto"/>
          </w:divBdr>
          <w:divsChild>
            <w:div w:id="1060909256">
              <w:marLeft w:val="0"/>
              <w:marRight w:val="0"/>
              <w:marTop w:val="0"/>
              <w:marBottom w:val="0"/>
              <w:divBdr>
                <w:top w:val="none" w:sz="0" w:space="0" w:color="auto"/>
                <w:left w:val="none" w:sz="0" w:space="0" w:color="auto"/>
                <w:bottom w:val="none" w:sz="0" w:space="0" w:color="auto"/>
                <w:right w:val="none" w:sz="0" w:space="0" w:color="auto"/>
              </w:divBdr>
              <w:divsChild>
                <w:div w:id="1835144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97645">
          <w:marLeft w:val="0"/>
          <w:marRight w:val="0"/>
          <w:marTop w:val="300"/>
          <w:marBottom w:val="0"/>
          <w:divBdr>
            <w:top w:val="none" w:sz="0" w:space="0" w:color="auto"/>
            <w:left w:val="none" w:sz="0" w:space="0" w:color="auto"/>
            <w:bottom w:val="none" w:sz="0" w:space="0" w:color="auto"/>
            <w:right w:val="none" w:sz="0" w:space="0" w:color="auto"/>
          </w:divBdr>
          <w:divsChild>
            <w:div w:id="216400623">
              <w:marLeft w:val="0"/>
              <w:marRight w:val="0"/>
              <w:marTop w:val="0"/>
              <w:marBottom w:val="0"/>
              <w:divBdr>
                <w:top w:val="none" w:sz="0" w:space="0" w:color="auto"/>
                <w:left w:val="none" w:sz="0" w:space="0" w:color="auto"/>
                <w:bottom w:val="none" w:sz="0" w:space="0" w:color="auto"/>
                <w:right w:val="none" w:sz="0" w:space="0" w:color="auto"/>
              </w:divBdr>
              <w:divsChild>
                <w:div w:id="1275670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059695">
          <w:marLeft w:val="0"/>
          <w:marRight w:val="0"/>
          <w:marTop w:val="300"/>
          <w:marBottom w:val="0"/>
          <w:divBdr>
            <w:top w:val="none" w:sz="0" w:space="0" w:color="auto"/>
            <w:left w:val="none" w:sz="0" w:space="0" w:color="auto"/>
            <w:bottom w:val="none" w:sz="0" w:space="0" w:color="auto"/>
            <w:right w:val="none" w:sz="0" w:space="0" w:color="auto"/>
          </w:divBdr>
          <w:divsChild>
            <w:div w:id="135757691">
              <w:marLeft w:val="0"/>
              <w:marRight w:val="0"/>
              <w:marTop w:val="0"/>
              <w:marBottom w:val="0"/>
              <w:divBdr>
                <w:top w:val="none" w:sz="0" w:space="0" w:color="auto"/>
                <w:left w:val="none" w:sz="0" w:space="0" w:color="auto"/>
                <w:bottom w:val="none" w:sz="0" w:space="0" w:color="auto"/>
                <w:right w:val="none" w:sz="0" w:space="0" w:color="auto"/>
              </w:divBdr>
              <w:divsChild>
                <w:div w:id="194163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2525001">
      <w:bodyDiv w:val="1"/>
      <w:marLeft w:val="0"/>
      <w:marRight w:val="0"/>
      <w:marTop w:val="0"/>
      <w:marBottom w:val="0"/>
      <w:divBdr>
        <w:top w:val="none" w:sz="0" w:space="0" w:color="auto"/>
        <w:left w:val="none" w:sz="0" w:space="0" w:color="auto"/>
        <w:bottom w:val="none" w:sz="0" w:space="0" w:color="auto"/>
        <w:right w:val="none" w:sz="0" w:space="0" w:color="auto"/>
      </w:divBdr>
      <w:divsChild>
        <w:div w:id="1248660484">
          <w:marLeft w:val="0"/>
          <w:marRight w:val="0"/>
          <w:marTop w:val="0"/>
          <w:marBottom w:val="0"/>
          <w:divBdr>
            <w:top w:val="none" w:sz="0" w:space="0" w:color="auto"/>
            <w:left w:val="none" w:sz="0" w:space="0" w:color="auto"/>
            <w:bottom w:val="none" w:sz="0" w:space="0" w:color="auto"/>
            <w:right w:val="none" w:sz="0" w:space="0" w:color="auto"/>
          </w:divBdr>
        </w:div>
        <w:div w:id="1309289541">
          <w:marLeft w:val="0"/>
          <w:marRight w:val="0"/>
          <w:marTop w:val="0"/>
          <w:marBottom w:val="0"/>
          <w:divBdr>
            <w:top w:val="none" w:sz="0" w:space="0" w:color="auto"/>
            <w:left w:val="none" w:sz="0" w:space="0" w:color="auto"/>
            <w:bottom w:val="none" w:sz="0" w:space="0" w:color="auto"/>
            <w:right w:val="none" w:sz="0" w:space="0" w:color="auto"/>
          </w:divBdr>
          <w:divsChild>
            <w:div w:id="2055041231">
              <w:marLeft w:val="0"/>
              <w:marRight w:val="0"/>
              <w:marTop w:val="0"/>
              <w:marBottom w:val="0"/>
              <w:divBdr>
                <w:top w:val="none" w:sz="0" w:space="0" w:color="auto"/>
                <w:left w:val="none" w:sz="0" w:space="0" w:color="auto"/>
                <w:bottom w:val="none" w:sz="0" w:space="0" w:color="auto"/>
                <w:right w:val="none" w:sz="0" w:space="0" w:color="auto"/>
              </w:divBdr>
            </w:div>
          </w:divsChild>
        </w:div>
        <w:div w:id="1426344851">
          <w:marLeft w:val="0"/>
          <w:marRight w:val="0"/>
          <w:marTop w:val="0"/>
          <w:marBottom w:val="0"/>
          <w:divBdr>
            <w:top w:val="none" w:sz="0" w:space="0" w:color="auto"/>
            <w:left w:val="none" w:sz="0" w:space="0" w:color="auto"/>
            <w:bottom w:val="none" w:sz="0" w:space="0" w:color="auto"/>
            <w:right w:val="none" w:sz="0" w:space="0" w:color="auto"/>
          </w:divBdr>
        </w:div>
        <w:div w:id="332033597">
          <w:marLeft w:val="0"/>
          <w:marRight w:val="0"/>
          <w:marTop w:val="0"/>
          <w:marBottom w:val="0"/>
          <w:divBdr>
            <w:top w:val="none" w:sz="0" w:space="0" w:color="auto"/>
            <w:left w:val="none" w:sz="0" w:space="0" w:color="auto"/>
            <w:bottom w:val="none" w:sz="0" w:space="0" w:color="auto"/>
            <w:right w:val="none" w:sz="0" w:space="0" w:color="auto"/>
          </w:divBdr>
          <w:divsChild>
            <w:div w:id="1667855969">
              <w:marLeft w:val="0"/>
              <w:marRight w:val="0"/>
              <w:marTop w:val="0"/>
              <w:marBottom w:val="0"/>
              <w:divBdr>
                <w:top w:val="none" w:sz="0" w:space="0" w:color="auto"/>
                <w:left w:val="none" w:sz="0" w:space="0" w:color="auto"/>
                <w:bottom w:val="none" w:sz="0" w:space="0" w:color="auto"/>
                <w:right w:val="none" w:sz="0" w:space="0" w:color="auto"/>
              </w:divBdr>
            </w:div>
          </w:divsChild>
        </w:div>
        <w:div w:id="1236084227">
          <w:marLeft w:val="0"/>
          <w:marRight w:val="0"/>
          <w:marTop w:val="0"/>
          <w:marBottom w:val="0"/>
          <w:divBdr>
            <w:top w:val="none" w:sz="0" w:space="0" w:color="auto"/>
            <w:left w:val="none" w:sz="0" w:space="0" w:color="auto"/>
            <w:bottom w:val="none" w:sz="0" w:space="0" w:color="auto"/>
            <w:right w:val="none" w:sz="0" w:space="0" w:color="auto"/>
          </w:divBdr>
        </w:div>
        <w:div w:id="899708643">
          <w:marLeft w:val="0"/>
          <w:marRight w:val="0"/>
          <w:marTop w:val="0"/>
          <w:marBottom w:val="0"/>
          <w:divBdr>
            <w:top w:val="none" w:sz="0" w:space="0" w:color="auto"/>
            <w:left w:val="none" w:sz="0" w:space="0" w:color="auto"/>
            <w:bottom w:val="none" w:sz="0" w:space="0" w:color="auto"/>
            <w:right w:val="none" w:sz="0" w:space="0" w:color="auto"/>
          </w:divBdr>
          <w:divsChild>
            <w:div w:id="1300693694">
              <w:marLeft w:val="0"/>
              <w:marRight w:val="0"/>
              <w:marTop w:val="0"/>
              <w:marBottom w:val="0"/>
              <w:divBdr>
                <w:top w:val="none" w:sz="0" w:space="0" w:color="auto"/>
                <w:left w:val="none" w:sz="0" w:space="0" w:color="auto"/>
                <w:bottom w:val="none" w:sz="0" w:space="0" w:color="auto"/>
                <w:right w:val="none" w:sz="0" w:space="0" w:color="auto"/>
              </w:divBdr>
            </w:div>
          </w:divsChild>
        </w:div>
        <w:div w:id="2119175029">
          <w:marLeft w:val="0"/>
          <w:marRight w:val="0"/>
          <w:marTop w:val="0"/>
          <w:marBottom w:val="0"/>
          <w:divBdr>
            <w:top w:val="none" w:sz="0" w:space="0" w:color="auto"/>
            <w:left w:val="none" w:sz="0" w:space="0" w:color="auto"/>
            <w:bottom w:val="none" w:sz="0" w:space="0" w:color="auto"/>
            <w:right w:val="none" w:sz="0" w:space="0" w:color="auto"/>
          </w:divBdr>
        </w:div>
        <w:div w:id="1438527262">
          <w:marLeft w:val="0"/>
          <w:marRight w:val="0"/>
          <w:marTop w:val="0"/>
          <w:marBottom w:val="0"/>
          <w:divBdr>
            <w:top w:val="none" w:sz="0" w:space="0" w:color="auto"/>
            <w:left w:val="none" w:sz="0" w:space="0" w:color="auto"/>
            <w:bottom w:val="none" w:sz="0" w:space="0" w:color="auto"/>
            <w:right w:val="none" w:sz="0" w:space="0" w:color="auto"/>
          </w:divBdr>
          <w:divsChild>
            <w:div w:id="399596256">
              <w:marLeft w:val="0"/>
              <w:marRight w:val="0"/>
              <w:marTop w:val="0"/>
              <w:marBottom w:val="0"/>
              <w:divBdr>
                <w:top w:val="none" w:sz="0" w:space="0" w:color="auto"/>
                <w:left w:val="none" w:sz="0" w:space="0" w:color="auto"/>
                <w:bottom w:val="none" w:sz="0" w:space="0" w:color="auto"/>
                <w:right w:val="none" w:sz="0" w:space="0" w:color="auto"/>
              </w:divBdr>
            </w:div>
          </w:divsChild>
        </w:div>
        <w:div w:id="682707592">
          <w:marLeft w:val="0"/>
          <w:marRight w:val="0"/>
          <w:marTop w:val="0"/>
          <w:marBottom w:val="0"/>
          <w:divBdr>
            <w:top w:val="none" w:sz="0" w:space="0" w:color="auto"/>
            <w:left w:val="none" w:sz="0" w:space="0" w:color="auto"/>
            <w:bottom w:val="none" w:sz="0" w:space="0" w:color="auto"/>
            <w:right w:val="none" w:sz="0" w:space="0" w:color="auto"/>
          </w:divBdr>
        </w:div>
        <w:div w:id="1037970521">
          <w:marLeft w:val="0"/>
          <w:marRight w:val="0"/>
          <w:marTop w:val="0"/>
          <w:marBottom w:val="0"/>
          <w:divBdr>
            <w:top w:val="none" w:sz="0" w:space="0" w:color="auto"/>
            <w:left w:val="none" w:sz="0" w:space="0" w:color="auto"/>
            <w:bottom w:val="none" w:sz="0" w:space="0" w:color="auto"/>
            <w:right w:val="none" w:sz="0" w:space="0" w:color="auto"/>
          </w:divBdr>
          <w:divsChild>
            <w:div w:id="1716614140">
              <w:marLeft w:val="0"/>
              <w:marRight w:val="0"/>
              <w:marTop w:val="0"/>
              <w:marBottom w:val="0"/>
              <w:divBdr>
                <w:top w:val="none" w:sz="0" w:space="0" w:color="auto"/>
                <w:left w:val="none" w:sz="0" w:space="0" w:color="auto"/>
                <w:bottom w:val="none" w:sz="0" w:space="0" w:color="auto"/>
                <w:right w:val="none" w:sz="0" w:space="0" w:color="auto"/>
              </w:divBdr>
            </w:div>
          </w:divsChild>
        </w:div>
        <w:div w:id="1610089204">
          <w:marLeft w:val="0"/>
          <w:marRight w:val="0"/>
          <w:marTop w:val="0"/>
          <w:marBottom w:val="0"/>
          <w:divBdr>
            <w:top w:val="none" w:sz="0" w:space="0" w:color="auto"/>
            <w:left w:val="none" w:sz="0" w:space="0" w:color="auto"/>
            <w:bottom w:val="none" w:sz="0" w:space="0" w:color="auto"/>
            <w:right w:val="none" w:sz="0" w:space="0" w:color="auto"/>
          </w:divBdr>
        </w:div>
        <w:div w:id="1203447562">
          <w:marLeft w:val="0"/>
          <w:marRight w:val="0"/>
          <w:marTop w:val="0"/>
          <w:marBottom w:val="0"/>
          <w:divBdr>
            <w:top w:val="none" w:sz="0" w:space="0" w:color="auto"/>
            <w:left w:val="none" w:sz="0" w:space="0" w:color="auto"/>
            <w:bottom w:val="none" w:sz="0" w:space="0" w:color="auto"/>
            <w:right w:val="none" w:sz="0" w:space="0" w:color="auto"/>
          </w:divBdr>
          <w:divsChild>
            <w:div w:id="1326323692">
              <w:marLeft w:val="0"/>
              <w:marRight w:val="0"/>
              <w:marTop w:val="0"/>
              <w:marBottom w:val="0"/>
              <w:divBdr>
                <w:top w:val="none" w:sz="0" w:space="0" w:color="auto"/>
                <w:left w:val="none" w:sz="0" w:space="0" w:color="auto"/>
                <w:bottom w:val="none" w:sz="0" w:space="0" w:color="auto"/>
                <w:right w:val="none" w:sz="0" w:space="0" w:color="auto"/>
              </w:divBdr>
            </w:div>
          </w:divsChild>
        </w:div>
        <w:div w:id="1090202651">
          <w:marLeft w:val="0"/>
          <w:marRight w:val="0"/>
          <w:marTop w:val="0"/>
          <w:marBottom w:val="0"/>
          <w:divBdr>
            <w:top w:val="none" w:sz="0" w:space="0" w:color="auto"/>
            <w:left w:val="none" w:sz="0" w:space="0" w:color="auto"/>
            <w:bottom w:val="none" w:sz="0" w:space="0" w:color="auto"/>
            <w:right w:val="none" w:sz="0" w:space="0" w:color="auto"/>
          </w:divBdr>
        </w:div>
        <w:div w:id="140007740">
          <w:marLeft w:val="0"/>
          <w:marRight w:val="0"/>
          <w:marTop w:val="0"/>
          <w:marBottom w:val="0"/>
          <w:divBdr>
            <w:top w:val="none" w:sz="0" w:space="0" w:color="auto"/>
            <w:left w:val="none" w:sz="0" w:space="0" w:color="auto"/>
            <w:bottom w:val="none" w:sz="0" w:space="0" w:color="auto"/>
            <w:right w:val="none" w:sz="0" w:space="0" w:color="auto"/>
          </w:divBdr>
          <w:divsChild>
            <w:div w:id="345135257">
              <w:marLeft w:val="0"/>
              <w:marRight w:val="0"/>
              <w:marTop w:val="0"/>
              <w:marBottom w:val="0"/>
              <w:divBdr>
                <w:top w:val="none" w:sz="0" w:space="0" w:color="auto"/>
                <w:left w:val="none" w:sz="0" w:space="0" w:color="auto"/>
                <w:bottom w:val="none" w:sz="0" w:space="0" w:color="auto"/>
                <w:right w:val="none" w:sz="0" w:space="0" w:color="auto"/>
              </w:divBdr>
            </w:div>
          </w:divsChild>
        </w:div>
        <w:div w:id="311446919">
          <w:marLeft w:val="0"/>
          <w:marRight w:val="0"/>
          <w:marTop w:val="300"/>
          <w:marBottom w:val="0"/>
          <w:divBdr>
            <w:top w:val="none" w:sz="0" w:space="0" w:color="auto"/>
            <w:left w:val="none" w:sz="0" w:space="0" w:color="auto"/>
            <w:bottom w:val="none" w:sz="0" w:space="0" w:color="auto"/>
            <w:right w:val="none" w:sz="0" w:space="0" w:color="auto"/>
          </w:divBdr>
          <w:divsChild>
            <w:div w:id="1516843088">
              <w:marLeft w:val="0"/>
              <w:marRight w:val="0"/>
              <w:marTop w:val="0"/>
              <w:marBottom w:val="0"/>
              <w:divBdr>
                <w:top w:val="none" w:sz="0" w:space="0" w:color="auto"/>
                <w:left w:val="none" w:sz="0" w:space="0" w:color="auto"/>
                <w:bottom w:val="none" w:sz="0" w:space="0" w:color="auto"/>
                <w:right w:val="none" w:sz="0" w:space="0" w:color="auto"/>
              </w:divBdr>
              <w:divsChild>
                <w:div w:id="35741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315447">
          <w:marLeft w:val="0"/>
          <w:marRight w:val="0"/>
          <w:marTop w:val="300"/>
          <w:marBottom w:val="0"/>
          <w:divBdr>
            <w:top w:val="none" w:sz="0" w:space="0" w:color="auto"/>
            <w:left w:val="none" w:sz="0" w:space="0" w:color="auto"/>
            <w:bottom w:val="none" w:sz="0" w:space="0" w:color="auto"/>
            <w:right w:val="none" w:sz="0" w:space="0" w:color="auto"/>
          </w:divBdr>
          <w:divsChild>
            <w:div w:id="2137523336">
              <w:marLeft w:val="0"/>
              <w:marRight w:val="0"/>
              <w:marTop w:val="0"/>
              <w:marBottom w:val="0"/>
              <w:divBdr>
                <w:top w:val="none" w:sz="0" w:space="0" w:color="auto"/>
                <w:left w:val="none" w:sz="0" w:space="0" w:color="auto"/>
                <w:bottom w:val="none" w:sz="0" w:space="0" w:color="auto"/>
                <w:right w:val="none" w:sz="0" w:space="0" w:color="auto"/>
              </w:divBdr>
              <w:divsChild>
                <w:div w:id="1193878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463298">
          <w:marLeft w:val="0"/>
          <w:marRight w:val="0"/>
          <w:marTop w:val="300"/>
          <w:marBottom w:val="0"/>
          <w:divBdr>
            <w:top w:val="none" w:sz="0" w:space="0" w:color="auto"/>
            <w:left w:val="none" w:sz="0" w:space="0" w:color="auto"/>
            <w:bottom w:val="none" w:sz="0" w:space="0" w:color="auto"/>
            <w:right w:val="none" w:sz="0" w:space="0" w:color="auto"/>
          </w:divBdr>
          <w:divsChild>
            <w:div w:id="995957327">
              <w:marLeft w:val="0"/>
              <w:marRight w:val="0"/>
              <w:marTop w:val="0"/>
              <w:marBottom w:val="0"/>
              <w:divBdr>
                <w:top w:val="none" w:sz="0" w:space="0" w:color="auto"/>
                <w:left w:val="none" w:sz="0" w:space="0" w:color="auto"/>
                <w:bottom w:val="none" w:sz="0" w:space="0" w:color="auto"/>
                <w:right w:val="none" w:sz="0" w:space="0" w:color="auto"/>
              </w:divBdr>
              <w:divsChild>
                <w:div w:id="174864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844950">
          <w:marLeft w:val="0"/>
          <w:marRight w:val="0"/>
          <w:marTop w:val="300"/>
          <w:marBottom w:val="0"/>
          <w:divBdr>
            <w:top w:val="none" w:sz="0" w:space="0" w:color="auto"/>
            <w:left w:val="none" w:sz="0" w:space="0" w:color="auto"/>
            <w:bottom w:val="none" w:sz="0" w:space="0" w:color="auto"/>
            <w:right w:val="none" w:sz="0" w:space="0" w:color="auto"/>
          </w:divBdr>
          <w:divsChild>
            <w:div w:id="144123544">
              <w:marLeft w:val="0"/>
              <w:marRight w:val="0"/>
              <w:marTop w:val="0"/>
              <w:marBottom w:val="0"/>
              <w:divBdr>
                <w:top w:val="none" w:sz="0" w:space="0" w:color="auto"/>
                <w:left w:val="none" w:sz="0" w:space="0" w:color="auto"/>
                <w:bottom w:val="none" w:sz="0" w:space="0" w:color="auto"/>
                <w:right w:val="none" w:sz="0" w:space="0" w:color="auto"/>
              </w:divBdr>
              <w:divsChild>
                <w:div w:id="24480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6306324">
      <w:bodyDiv w:val="1"/>
      <w:marLeft w:val="0"/>
      <w:marRight w:val="0"/>
      <w:marTop w:val="0"/>
      <w:marBottom w:val="0"/>
      <w:divBdr>
        <w:top w:val="none" w:sz="0" w:space="0" w:color="auto"/>
        <w:left w:val="none" w:sz="0" w:space="0" w:color="auto"/>
        <w:bottom w:val="none" w:sz="0" w:space="0" w:color="auto"/>
        <w:right w:val="none" w:sz="0" w:space="0" w:color="auto"/>
      </w:divBdr>
      <w:divsChild>
        <w:div w:id="2098363017">
          <w:marLeft w:val="0"/>
          <w:marRight w:val="0"/>
          <w:marTop w:val="0"/>
          <w:marBottom w:val="0"/>
          <w:divBdr>
            <w:top w:val="none" w:sz="0" w:space="0" w:color="auto"/>
            <w:left w:val="none" w:sz="0" w:space="0" w:color="auto"/>
            <w:bottom w:val="none" w:sz="0" w:space="0" w:color="auto"/>
            <w:right w:val="none" w:sz="0" w:space="0" w:color="auto"/>
          </w:divBdr>
        </w:div>
        <w:div w:id="707070533">
          <w:marLeft w:val="0"/>
          <w:marRight w:val="0"/>
          <w:marTop w:val="0"/>
          <w:marBottom w:val="0"/>
          <w:divBdr>
            <w:top w:val="none" w:sz="0" w:space="0" w:color="auto"/>
            <w:left w:val="none" w:sz="0" w:space="0" w:color="auto"/>
            <w:bottom w:val="none" w:sz="0" w:space="0" w:color="auto"/>
            <w:right w:val="none" w:sz="0" w:space="0" w:color="auto"/>
          </w:divBdr>
          <w:divsChild>
            <w:div w:id="46996666">
              <w:marLeft w:val="0"/>
              <w:marRight w:val="0"/>
              <w:marTop w:val="0"/>
              <w:marBottom w:val="0"/>
              <w:divBdr>
                <w:top w:val="none" w:sz="0" w:space="0" w:color="auto"/>
                <w:left w:val="none" w:sz="0" w:space="0" w:color="auto"/>
                <w:bottom w:val="none" w:sz="0" w:space="0" w:color="auto"/>
                <w:right w:val="none" w:sz="0" w:space="0" w:color="auto"/>
              </w:divBdr>
            </w:div>
          </w:divsChild>
        </w:div>
        <w:div w:id="311982758">
          <w:marLeft w:val="0"/>
          <w:marRight w:val="0"/>
          <w:marTop w:val="0"/>
          <w:marBottom w:val="0"/>
          <w:divBdr>
            <w:top w:val="none" w:sz="0" w:space="0" w:color="auto"/>
            <w:left w:val="none" w:sz="0" w:space="0" w:color="auto"/>
            <w:bottom w:val="none" w:sz="0" w:space="0" w:color="auto"/>
            <w:right w:val="none" w:sz="0" w:space="0" w:color="auto"/>
          </w:divBdr>
        </w:div>
        <w:div w:id="591281526">
          <w:marLeft w:val="0"/>
          <w:marRight w:val="0"/>
          <w:marTop w:val="0"/>
          <w:marBottom w:val="0"/>
          <w:divBdr>
            <w:top w:val="none" w:sz="0" w:space="0" w:color="auto"/>
            <w:left w:val="none" w:sz="0" w:space="0" w:color="auto"/>
            <w:bottom w:val="none" w:sz="0" w:space="0" w:color="auto"/>
            <w:right w:val="none" w:sz="0" w:space="0" w:color="auto"/>
          </w:divBdr>
          <w:divsChild>
            <w:div w:id="1686517211">
              <w:marLeft w:val="0"/>
              <w:marRight w:val="0"/>
              <w:marTop w:val="0"/>
              <w:marBottom w:val="0"/>
              <w:divBdr>
                <w:top w:val="none" w:sz="0" w:space="0" w:color="auto"/>
                <w:left w:val="none" w:sz="0" w:space="0" w:color="auto"/>
                <w:bottom w:val="none" w:sz="0" w:space="0" w:color="auto"/>
                <w:right w:val="none" w:sz="0" w:space="0" w:color="auto"/>
              </w:divBdr>
            </w:div>
          </w:divsChild>
        </w:div>
        <w:div w:id="2120907477">
          <w:marLeft w:val="0"/>
          <w:marRight w:val="0"/>
          <w:marTop w:val="0"/>
          <w:marBottom w:val="0"/>
          <w:divBdr>
            <w:top w:val="none" w:sz="0" w:space="0" w:color="auto"/>
            <w:left w:val="none" w:sz="0" w:space="0" w:color="auto"/>
            <w:bottom w:val="none" w:sz="0" w:space="0" w:color="auto"/>
            <w:right w:val="none" w:sz="0" w:space="0" w:color="auto"/>
          </w:divBdr>
        </w:div>
        <w:div w:id="943195041">
          <w:marLeft w:val="0"/>
          <w:marRight w:val="0"/>
          <w:marTop w:val="0"/>
          <w:marBottom w:val="0"/>
          <w:divBdr>
            <w:top w:val="none" w:sz="0" w:space="0" w:color="auto"/>
            <w:left w:val="none" w:sz="0" w:space="0" w:color="auto"/>
            <w:bottom w:val="none" w:sz="0" w:space="0" w:color="auto"/>
            <w:right w:val="none" w:sz="0" w:space="0" w:color="auto"/>
          </w:divBdr>
          <w:divsChild>
            <w:div w:id="1899851582">
              <w:marLeft w:val="0"/>
              <w:marRight w:val="0"/>
              <w:marTop w:val="0"/>
              <w:marBottom w:val="0"/>
              <w:divBdr>
                <w:top w:val="none" w:sz="0" w:space="0" w:color="auto"/>
                <w:left w:val="none" w:sz="0" w:space="0" w:color="auto"/>
                <w:bottom w:val="none" w:sz="0" w:space="0" w:color="auto"/>
                <w:right w:val="none" w:sz="0" w:space="0" w:color="auto"/>
              </w:divBdr>
            </w:div>
          </w:divsChild>
        </w:div>
        <w:div w:id="1023476675">
          <w:marLeft w:val="0"/>
          <w:marRight w:val="0"/>
          <w:marTop w:val="0"/>
          <w:marBottom w:val="0"/>
          <w:divBdr>
            <w:top w:val="none" w:sz="0" w:space="0" w:color="auto"/>
            <w:left w:val="none" w:sz="0" w:space="0" w:color="auto"/>
            <w:bottom w:val="none" w:sz="0" w:space="0" w:color="auto"/>
            <w:right w:val="none" w:sz="0" w:space="0" w:color="auto"/>
          </w:divBdr>
        </w:div>
        <w:div w:id="1499073895">
          <w:marLeft w:val="0"/>
          <w:marRight w:val="0"/>
          <w:marTop w:val="0"/>
          <w:marBottom w:val="0"/>
          <w:divBdr>
            <w:top w:val="none" w:sz="0" w:space="0" w:color="auto"/>
            <w:left w:val="none" w:sz="0" w:space="0" w:color="auto"/>
            <w:bottom w:val="none" w:sz="0" w:space="0" w:color="auto"/>
            <w:right w:val="none" w:sz="0" w:space="0" w:color="auto"/>
          </w:divBdr>
          <w:divsChild>
            <w:div w:id="1638604858">
              <w:marLeft w:val="0"/>
              <w:marRight w:val="0"/>
              <w:marTop w:val="0"/>
              <w:marBottom w:val="0"/>
              <w:divBdr>
                <w:top w:val="none" w:sz="0" w:space="0" w:color="auto"/>
                <w:left w:val="none" w:sz="0" w:space="0" w:color="auto"/>
                <w:bottom w:val="none" w:sz="0" w:space="0" w:color="auto"/>
                <w:right w:val="none" w:sz="0" w:space="0" w:color="auto"/>
              </w:divBdr>
            </w:div>
          </w:divsChild>
        </w:div>
        <w:div w:id="1084376365">
          <w:marLeft w:val="0"/>
          <w:marRight w:val="0"/>
          <w:marTop w:val="0"/>
          <w:marBottom w:val="0"/>
          <w:divBdr>
            <w:top w:val="none" w:sz="0" w:space="0" w:color="auto"/>
            <w:left w:val="none" w:sz="0" w:space="0" w:color="auto"/>
            <w:bottom w:val="none" w:sz="0" w:space="0" w:color="auto"/>
            <w:right w:val="none" w:sz="0" w:space="0" w:color="auto"/>
          </w:divBdr>
        </w:div>
        <w:div w:id="170029937">
          <w:marLeft w:val="0"/>
          <w:marRight w:val="0"/>
          <w:marTop w:val="0"/>
          <w:marBottom w:val="0"/>
          <w:divBdr>
            <w:top w:val="none" w:sz="0" w:space="0" w:color="auto"/>
            <w:left w:val="none" w:sz="0" w:space="0" w:color="auto"/>
            <w:bottom w:val="none" w:sz="0" w:space="0" w:color="auto"/>
            <w:right w:val="none" w:sz="0" w:space="0" w:color="auto"/>
          </w:divBdr>
          <w:divsChild>
            <w:div w:id="1928809347">
              <w:marLeft w:val="0"/>
              <w:marRight w:val="0"/>
              <w:marTop w:val="0"/>
              <w:marBottom w:val="0"/>
              <w:divBdr>
                <w:top w:val="none" w:sz="0" w:space="0" w:color="auto"/>
                <w:left w:val="none" w:sz="0" w:space="0" w:color="auto"/>
                <w:bottom w:val="none" w:sz="0" w:space="0" w:color="auto"/>
                <w:right w:val="none" w:sz="0" w:space="0" w:color="auto"/>
              </w:divBdr>
            </w:div>
          </w:divsChild>
        </w:div>
        <w:div w:id="1565721972">
          <w:marLeft w:val="0"/>
          <w:marRight w:val="0"/>
          <w:marTop w:val="0"/>
          <w:marBottom w:val="0"/>
          <w:divBdr>
            <w:top w:val="none" w:sz="0" w:space="0" w:color="auto"/>
            <w:left w:val="none" w:sz="0" w:space="0" w:color="auto"/>
            <w:bottom w:val="none" w:sz="0" w:space="0" w:color="auto"/>
            <w:right w:val="none" w:sz="0" w:space="0" w:color="auto"/>
          </w:divBdr>
        </w:div>
        <w:div w:id="395905716">
          <w:marLeft w:val="0"/>
          <w:marRight w:val="0"/>
          <w:marTop w:val="0"/>
          <w:marBottom w:val="0"/>
          <w:divBdr>
            <w:top w:val="none" w:sz="0" w:space="0" w:color="auto"/>
            <w:left w:val="none" w:sz="0" w:space="0" w:color="auto"/>
            <w:bottom w:val="none" w:sz="0" w:space="0" w:color="auto"/>
            <w:right w:val="none" w:sz="0" w:space="0" w:color="auto"/>
          </w:divBdr>
          <w:divsChild>
            <w:div w:id="1316953998">
              <w:marLeft w:val="0"/>
              <w:marRight w:val="0"/>
              <w:marTop w:val="0"/>
              <w:marBottom w:val="0"/>
              <w:divBdr>
                <w:top w:val="none" w:sz="0" w:space="0" w:color="auto"/>
                <w:left w:val="none" w:sz="0" w:space="0" w:color="auto"/>
                <w:bottom w:val="none" w:sz="0" w:space="0" w:color="auto"/>
                <w:right w:val="none" w:sz="0" w:space="0" w:color="auto"/>
              </w:divBdr>
            </w:div>
          </w:divsChild>
        </w:div>
        <w:div w:id="403187107">
          <w:marLeft w:val="0"/>
          <w:marRight w:val="0"/>
          <w:marTop w:val="0"/>
          <w:marBottom w:val="0"/>
          <w:divBdr>
            <w:top w:val="none" w:sz="0" w:space="0" w:color="auto"/>
            <w:left w:val="none" w:sz="0" w:space="0" w:color="auto"/>
            <w:bottom w:val="none" w:sz="0" w:space="0" w:color="auto"/>
            <w:right w:val="none" w:sz="0" w:space="0" w:color="auto"/>
          </w:divBdr>
        </w:div>
        <w:div w:id="1645350210">
          <w:marLeft w:val="0"/>
          <w:marRight w:val="0"/>
          <w:marTop w:val="0"/>
          <w:marBottom w:val="0"/>
          <w:divBdr>
            <w:top w:val="none" w:sz="0" w:space="0" w:color="auto"/>
            <w:left w:val="none" w:sz="0" w:space="0" w:color="auto"/>
            <w:bottom w:val="none" w:sz="0" w:space="0" w:color="auto"/>
            <w:right w:val="none" w:sz="0" w:space="0" w:color="auto"/>
          </w:divBdr>
          <w:divsChild>
            <w:div w:id="1993295663">
              <w:marLeft w:val="0"/>
              <w:marRight w:val="0"/>
              <w:marTop w:val="0"/>
              <w:marBottom w:val="0"/>
              <w:divBdr>
                <w:top w:val="none" w:sz="0" w:space="0" w:color="auto"/>
                <w:left w:val="none" w:sz="0" w:space="0" w:color="auto"/>
                <w:bottom w:val="none" w:sz="0" w:space="0" w:color="auto"/>
                <w:right w:val="none" w:sz="0" w:space="0" w:color="auto"/>
              </w:divBdr>
            </w:div>
          </w:divsChild>
        </w:div>
        <w:div w:id="1608539435">
          <w:marLeft w:val="0"/>
          <w:marRight w:val="0"/>
          <w:marTop w:val="300"/>
          <w:marBottom w:val="0"/>
          <w:divBdr>
            <w:top w:val="none" w:sz="0" w:space="0" w:color="auto"/>
            <w:left w:val="none" w:sz="0" w:space="0" w:color="auto"/>
            <w:bottom w:val="none" w:sz="0" w:space="0" w:color="auto"/>
            <w:right w:val="none" w:sz="0" w:space="0" w:color="auto"/>
          </w:divBdr>
          <w:divsChild>
            <w:div w:id="429203117">
              <w:marLeft w:val="0"/>
              <w:marRight w:val="0"/>
              <w:marTop w:val="0"/>
              <w:marBottom w:val="0"/>
              <w:divBdr>
                <w:top w:val="none" w:sz="0" w:space="0" w:color="auto"/>
                <w:left w:val="none" w:sz="0" w:space="0" w:color="auto"/>
                <w:bottom w:val="none" w:sz="0" w:space="0" w:color="auto"/>
                <w:right w:val="none" w:sz="0" w:space="0" w:color="auto"/>
              </w:divBdr>
              <w:divsChild>
                <w:div w:id="395596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235514">
          <w:marLeft w:val="0"/>
          <w:marRight w:val="0"/>
          <w:marTop w:val="300"/>
          <w:marBottom w:val="0"/>
          <w:divBdr>
            <w:top w:val="none" w:sz="0" w:space="0" w:color="auto"/>
            <w:left w:val="none" w:sz="0" w:space="0" w:color="auto"/>
            <w:bottom w:val="none" w:sz="0" w:space="0" w:color="auto"/>
            <w:right w:val="none" w:sz="0" w:space="0" w:color="auto"/>
          </w:divBdr>
          <w:divsChild>
            <w:div w:id="679545315">
              <w:marLeft w:val="0"/>
              <w:marRight w:val="0"/>
              <w:marTop w:val="0"/>
              <w:marBottom w:val="0"/>
              <w:divBdr>
                <w:top w:val="none" w:sz="0" w:space="0" w:color="auto"/>
                <w:left w:val="none" w:sz="0" w:space="0" w:color="auto"/>
                <w:bottom w:val="none" w:sz="0" w:space="0" w:color="auto"/>
                <w:right w:val="none" w:sz="0" w:space="0" w:color="auto"/>
              </w:divBdr>
              <w:divsChild>
                <w:div w:id="1680548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160426">
          <w:marLeft w:val="0"/>
          <w:marRight w:val="0"/>
          <w:marTop w:val="300"/>
          <w:marBottom w:val="0"/>
          <w:divBdr>
            <w:top w:val="none" w:sz="0" w:space="0" w:color="auto"/>
            <w:left w:val="none" w:sz="0" w:space="0" w:color="auto"/>
            <w:bottom w:val="none" w:sz="0" w:space="0" w:color="auto"/>
            <w:right w:val="none" w:sz="0" w:space="0" w:color="auto"/>
          </w:divBdr>
          <w:divsChild>
            <w:div w:id="249385941">
              <w:marLeft w:val="0"/>
              <w:marRight w:val="0"/>
              <w:marTop w:val="0"/>
              <w:marBottom w:val="0"/>
              <w:divBdr>
                <w:top w:val="none" w:sz="0" w:space="0" w:color="auto"/>
                <w:left w:val="none" w:sz="0" w:space="0" w:color="auto"/>
                <w:bottom w:val="none" w:sz="0" w:space="0" w:color="auto"/>
                <w:right w:val="none" w:sz="0" w:space="0" w:color="auto"/>
              </w:divBdr>
              <w:divsChild>
                <w:div w:id="1384018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771096">
          <w:marLeft w:val="0"/>
          <w:marRight w:val="0"/>
          <w:marTop w:val="300"/>
          <w:marBottom w:val="0"/>
          <w:divBdr>
            <w:top w:val="none" w:sz="0" w:space="0" w:color="auto"/>
            <w:left w:val="none" w:sz="0" w:space="0" w:color="auto"/>
            <w:bottom w:val="none" w:sz="0" w:space="0" w:color="auto"/>
            <w:right w:val="none" w:sz="0" w:space="0" w:color="auto"/>
          </w:divBdr>
          <w:divsChild>
            <w:div w:id="1567229605">
              <w:marLeft w:val="0"/>
              <w:marRight w:val="0"/>
              <w:marTop w:val="0"/>
              <w:marBottom w:val="0"/>
              <w:divBdr>
                <w:top w:val="none" w:sz="0" w:space="0" w:color="auto"/>
                <w:left w:val="none" w:sz="0" w:space="0" w:color="auto"/>
                <w:bottom w:val="none" w:sz="0" w:space="0" w:color="auto"/>
                <w:right w:val="none" w:sz="0" w:space="0" w:color="auto"/>
              </w:divBdr>
              <w:divsChild>
                <w:div w:id="1615597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3852222">
      <w:bodyDiv w:val="1"/>
      <w:marLeft w:val="0"/>
      <w:marRight w:val="0"/>
      <w:marTop w:val="0"/>
      <w:marBottom w:val="0"/>
      <w:divBdr>
        <w:top w:val="none" w:sz="0" w:space="0" w:color="auto"/>
        <w:left w:val="none" w:sz="0" w:space="0" w:color="auto"/>
        <w:bottom w:val="none" w:sz="0" w:space="0" w:color="auto"/>
        <w:right w:val="none" w:sz="0" w:space="0" w:color="auto"/>
      </w:divBdr>
      <w:divsChild>
        <w:div w:id="773205737">
          <w:marLeft w:val="0"/>
          <w:marRight w:val="0"/>
          <w:marTop w:val="0"/>
          <w:marBottom w:val="0"/>
          <w:divBdr>
            <w:top w:val="none" w:sz="0" w:space="0" w:color="auto"/>
            <w:left w:val="none" w:sz="0" w:space="0" w:color="auto"/>
            <w:bottom w:val="none" w:sz="0" w:space="0" w:color="auto"/>
            <w:right w:val="none" w:sz="0" w:space="0" w:color="auto"/>
          </w:divBdr>
        </w:div>
        <w:div w:id="2127384084">
          <w:marLeft w:val="0"/>
          <w:marRight w:val="0"/>
          <w:marTop w:val="0"/>
          <w:marBottom w:val="0"/>
          <w:divBdr>
            <w:top w:val="none" w:sz="0" w:space="0" w:color="auto"/>
            <w:left w:val="none" w:sz="0" w:space="0" w:color="auto"/>
            <w:bottom w:val="none" w:sz="0" w:space="0" w:color="auto"/>
            <w:right w:val="none" w:sz="0" w:space="0" w:color="auto"/>
          </w:divBdr>
          <w:divsChild>
            <w:div w:id="853151551">
              <w:marLeft w:val="0"/>
              <w:marRight w:val="0"/>
              <w:marTop w:val="0"/>
              <w:marBottom w:val="0"/>
              <w:divBdr>
                <w:top w:val="none" w:sz="0" w:space="0" w:color="auto"/>
                <w:left w:val="none" w:sz="0" w:space="0" w:color="auto"/>
                <w:bottom w:val="none" w:sz="0" w:space="0" w:color="auto"/>
                <w:right w:val="none" w:sz="0" w:space="0" w:color="auto"/>
              </w:divBdr>
            </w:div>
          </w:divsChild>
        </w:div>
        <w:div w:id="80026227">
          <w:marLeft w:val="0"/>
          <w:marRight w:val="0"/>
          <w:marTop w:val="0"/>
          <w:marBottom w:val="0"/>
          <w:divBdr>
            <w:top w:val="none" w:sz="0" w:space="0" w:color="auto"/>
            <w:left w:val="none" w:sz="0" w:space="0" w:color="auto"/>
            <w:bottom w:val="none" w:sz="0" w:space="0" w:color="auto"/>
            <w:right w:val="none" w:sz="0" w:space="0" w:color="auto"/>
          </w:divBdr>
        </w:div>
        <w:div w:id="1952321871">
          <w:marLeft w:val="0"/>
          <w:marRight w:val="0"/>
          <w:marTop w:val="0"/>
          <w:marBottom w:val="0"/>
          <w:divBdr>
            <w:top w:val="none" w:sz="0" w:space="0" w:color="auto"/>
            <w:left w:val="none" w:sz="0" w:space="0" w:color="auto"/>
            <w:bottom w:val="none" w:sz="0" w:space="0" w:color="auto"/>
            <w:right w:val="none" w:sz="0" w:space="0" w:color="auto"/>
          </w:divBdr>
          <w:divsChild>
            <w:div w:id="925186398">
              <w:marLeft w:val="0"/>
              <w:marRight w:val="0"/>
              <w:marTop w:val="0"/>
              <w:marBottom w:val="0"/>
              <w:divBdr>
                <w:top w:val="none" w:sz="0" w:space="0" w:color="auto"/>
                <w:left w:val="none" w:sz="0" w:space="0" w:color="auto"/>
                <w:bottom w:val="none" w:sz="0" w:space="0" w:color="auto"/>
                <w:right w:val="none" w:sz="0" w:space="0" w:color="auto"/>
              </w:divBdr>
            </w:div>
          </w:divsChild>
        </w:div>
        <w:div w:id="337931857">
          <w:marLeft w:val="0"/>
          <w:marRight w:val="0"/>
          <w:marTop w:val="0"/>
          <w:marBottom w:val="0"/>
          <w:divBdr>
            <w:top w:val="none" w:sz="0" w:space="0" w:color="auto"/>
            <w:left w:val="none" w:sz="0" w:space="0" w:color="auto"/>
            <w:bottom w:val="none" w:sz="0" w:space="0" w:color="auto"/>
            <w:right w:val="none" w:sz="0" w:space="0" w:color="auto"/>
          </w:divBdr>
        </w:div>
        <w:div w:id="480003510">
          <w:marLeft w:val="0"/>
          <w:marRight w:val="0"/>
          <w:marTop w:val="0"/>
          <w:marBottom w:val="0"/>
          <w:divBdr>
            <w:top w:val="none" w:sz="0" w:space="0" w:color="auto"/>
            <w:left w:val="none" w:sz="0" w:space="0" w:color="auto"/>
            <w:bottom w:val="none" w:sz="0" w:space="0" w:color="auto"/>
            <w:right w:val="none" w:sz="0" w:space="0" w:color="auto"/>
          </w:divBdr>
          <w:divsChild>
            <w:div w:id="892039780">
              <w:marLeft w:val="0"/>
              <w:marRight w:val="0"/>
              <w:marTop w:val="0"/>
              <w:marBottom w:val="0"/>
              <w:divBdr>
                <w:top w:val="none" w:sz="0" w:space="0" w:color="auto"/>
                <w:left w:val="none" w:sz="0" w:space="0" w:color="auto"/>
                <w:bottom w:val="none" w:sz="0" w:space="0" w:color="auto"/>
                <w:right w:val="none" w:sz="0" w:space="0" w:color="auto"/>
              </w:divBdr>
            </w:div>
          </w:divsChild>
        </w:div>
        <w:div w:id="1738625417">
          <w:marLeft w:val="0"/>
          <w:marRight w:val="0"/>
          <w:marTop w:val="0"/>
          <w:marBottom w:val="0"/>
          <w:divBdr>
            <w:top w:val="none" w:sz="0" w:space="0" w:color="auto"/>
            <w:left w:val="none" w:sz="0" w:space="0" w:color="auto"/>
            <w:bottom w:val="none" w:sz="0" w:space="0" w:color="auto"/>
            <w:right w:val="none" w:sz="0" w:space="0" w:color="auto"/>
          </w:divBdr>
        </w:div>
        <w:div w:id="1915359372">
          <w:marLeft w:val="0"/>
          <w:marRight w:val="0"/>
          <w:marTop w:val="0"/>
          <w:marBottom w:val="0"/>
          <w:divBdr>
            <w:top w:val="none" w:sz="0" w:space="0" w:color="auto"/>
            <w:left w:val="none" w:sz="0" w:space="0" w:color="auto"/>
            <w:bottom w:val="none" w:sz="0" w:space="0" w:color="auto"/>
            <w:right w:val="none" w:sz="0" w:space="0" w:color="auto"/>
          </w:divBdr>
          <w:divsChild>
            <w:div w:id="612132537">
              <w:marLeft w:val="0"/>
              <w:marRight w:val="0"/>
              <w:marTop w:val="0"/>
              <w:marBottom w:val="0"/>
              <w:divBdr>
                <w:top w:val="none" w:sz="0" w:space="0" w:color="auto"/>
                <w:left w:val="none" w:sz="0" w:space="0" w:color="auto"/>
                <w:bottom w:val="none" w:sz="0" w:space="0" w:color="auto"/>
                <w:right w:val="none" w:sz="0" w:space="0" w:color="auto"/>
              </w:divBdr>
            </w:div>
          </w:divsChild>
        </w:div>
        <w:div w:id="1770734294">
          <w:marLeft w:val="0"/>
          <w:marRight w:val="0"/>
          <w:marTop w:val="0"/>
          <w:marBottom w:val="0"/>
          <w:divBdr>
            <w:top w:val="none" w:sz="0" w:space="0" w:color="auto"/>
            <w:left w:val="none" w:sz="0" w:space="0" w:color="auto"/>
            <w:bottom w:val="none" w:sz="0" w:space="0" w:color="auto"/>
            <w:right w:val="none" w:sz="0" w:space="0" w:color="auto"/>
          </w:divBdr>
        </w:div>
        <w:div w:id="676810154">
          <w:marLeft w:val="0"/>
          <w:marRight w:val="0"/>
          <w:marTop w:val="0"/>
          <w:marBottom w:val="0"/>
          <w:divBdr>
            <w:top w:val="none" w:sz="0" w:space="0" w:color="auto"/>
            <w:left w:val="none" w:sz="0" w:space="0" w:color="auto"/>
            <w:bottom w:val="none" w:sz="0" w:space="0" w:color="auto"/>
            <w:right w:val="none" w:sz="0" w:space="0" w:color="auto"/>
          </w:divBdr>
          <w:divsChild>
            <w:div w:id="396368732">
              <w:marLeft w:val="0"/>
              <w:marRight w:val="0"/>
              <w:marTop w:val="0"/>
              <w:marBottom w:val="0"/>
              <w:divBdr>
                <w:top w:val="none" w:sz="0" w:space="0" w:color="auto"/>
                <w:left w:val="none" w:sz="0" w:space="0" w:color="auto"/>
                <w:bottom w:val="none" w:sz="0" w:space="0" w:color="auto"/>
                <w:right w:val="none" w:sz="0" w:space="0" w:color="auto"/>
              </w:divBdr>
            </w:div>
          </w:divsChild>
        </w:div>
        <w:div w:id="208804705">
          <w:marLeft w:val="0"/>
          <w:marRight w:val="0"/>
          <w:marTop w:val="0"/>
          <w:marBottom w:val="0"/>
          <w:divBdr>
            <w:top w:val="none" w:sz="0" w:space="0" w:color="auto"/>
            <w:left w:val="none" w:sz="0" w:space="0" w:color="auto"/>
            <w:bottom w:val="none" w:sz="0" w:space="0" w:color="auto"/>
            <w:right w:val="none" w:sz="0" w:space="0" w:color="auto"/>
          </w:divBdr>
        </w:div>
        <w:div w:id="1547377500">
          <w:marLeft w:val="0"/>
          <w:marRight w:val="0"/>
          <w:marTop w:val="0"/>
          <w:marBottom w:val="0"/>
          <w:divBdr>
            <w:top w:val="none" w:sz="0" w:space="0" w:color="auto"/>
            <w:left w:val="none" w:sz="0" w:space="0" w:color="auto"/>
            <w:bottom w:val="none" w:sz="0" w:space="0" w:color="auto"/>
            <w:right w:val="none" w:sz="0" w:space="0" w:color="auto"/>
          </w:divBdr>
          <w:divsChild>
            <w:div w:id="1814637133">
              <w:marLeft w:val="0"/>
              <w:marRight w:val="0"/>
              <w:marTop w:val="0"/>
              <w:marBottom w:val="0"/>
              <w:divBdr>
                <w:top w:val="none" w:sz="0" w:space="0" w:color="auto"/>
                <w:left w:val="none" w:sz="0" w:space="0" w:color="auto"/>
                <w:bottom w:val="none" w:sz="0" w:space="0" w:color="auto"/>
                <w:right w:val="none" w:sz="0" w:space="0" w:color="auto"/>
              </w:divBdr>
            </w:div>
          </w:divsChild>
        </w:div>
        <w:div w:id="734278424">
          <w:marLeft w:val="0"/>
          <w:marRight w:val="0"/>
          <w:marTop w:val="0"/>
          <w:marBottom w:val="0"/>
          <w:divBdr>
            <w:top w:val="none" w:sz="0" w:space="0" w:color="auto"/>
            <w:left w:val="none" w:sz="0" w:space="0" w:color="auto"/>
            <w:bottom w:val="none" w:sz="0" w:space="0" w:color="auto"/>
            <w:right w:val="none" w:sz="0" w:space="0" w:color="auto"/>
          </w:divBdr>
        </w:div>
        <w:div w:id="1441293274">
          <w:marLeft w:val="0"/>
          <w:marRight w:val="0"/>
          <w:marTop w:val="0"/>
          <w:marBottom w:val="0"/>
          <w:divBdr>
            <w:top w:val="none" w:sz="0" w:space="0" w:color="auto"/>
            <w:left w:val="none" w:sz="0" w:space="0" w:color="auto"/>
            <w:bottom w:val="none" w:sz="0" w:space="0" w:color="auto"/>
            <w:right w:val="none" w:sz="0" w:space="0" w:color="auto"/>
          </w:divBdr>
          <w:divsChild>
            <w:div w:id="721489896">
              <w:marLeft w:val="0"/>
              <w:marRight w:val="0"/>
              <w:marTop w:val="0"/>
              <w:marBottom w:val="0"/>
              <w:divBdr>
                <w:top w:val="none" w:sz="0" w:space="0" w:color="auto"/>
                <w:left w:val="none" w:sz="0" w:space="0" w:color="auto"/>
                <w:bottom w:val="none" w:sz="0" w:space="0" w:color="auto"/>
                <w:right w:val="none" w:sz="0" w:space="0" w:color="auto"/>
              </w:divBdr>
            </w:div>
          </w:divsChild>
        </w:div>
        <w:div w:id="187528625">
          <w:marLeft w:val="0"/>
          <w:marRight w:val="0"/>
          <w:marTop w:val="300"/>
          <w:marBottom w:val="0"/>
          <w:divBdr>
            <w:top w:val="none" w:sz="0" w:space="0" w:color="auto"/>
            <w:left w:val="none" w:sz="0" w:space="0" w:color="auto"/>
            <w:bottom w:val="none" w:sz="0" w:space="0" w:color="auto"/>
            <w:right w:val="none" w:sz="0" w:space="0" w:color="auto"/>
          </w:divBdr>
          <w:divsChild>
            <w:div w:id="1592854202">
              <w:marLeft w:val="0"/>
              <w:marRight w:val="0"/>
              <w:marTop w:val="0"/>
              <w:marBottom w:val="0"/>
              <w:divBdr>
                <w:top w:val="none" w:sz="0" w:space="0" w:color="auto"/>
                <w:left w:val="none" w:sz="0" w:space="0" w:color="auto"/>
                <w:bottom w:val="none" w:sz="0" w:space="0" w:color="auto"/>
                <w:right w:val="none" w:sz="0" w:space="0" w:color="auto"/>
              </w:divBdr>
              <w:divsChild>
                <w:div w:id="10140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5549">
          <w:marLeft w:val="0"/>
          <w:marRight w:val="0"/>
          <w:marTop w:val="300"/>
          <w:marBottom w:val="0"/>
          <w:divBdr>
            <w:top w:val="none" w:sz="0" w:space="0" w:color="auto"/>
            <w:left w:val="none" w:sz="0" w:space="0" w:color="auto"/>
            <w:bottom w:val="none" w:sz="0" w:space="0" w:color="auto"/>
            <w:right w:val="none" w:sz="0" w:space="0" w:color="auto"/>
          </w:divBdr>
          <w:divsChild>
            <w:div w:id="691806374">
              <w:marLeft w:val="0"/>
              <w:marRight w:val="0"/>
              <w:marTop w:val="0"/>
              <w:marBottom w:val="0"/>
              <w:divBdr>
                <w:top w:val="none" w:sz="0" w:space="0" w:color="auto"/>
                <w:left w:val="none" w:sz="0" w:space="0" w:color="auto"/>
                <w:bottom w:val="none" w:sz="0" w:space="0" w:color="auto"/>
                <w:right w:val="none" w:sz="0" w:space="0" w:color="auto"/>
              </w:divBdr>
              <w:divsChild>
                <w:div w:id="104132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821115">
          <w:marLeft w:val="0"/>
          <w:marRight w:val="0"/>
          <w:marTop w:val="300"/>
          <w:marBottom w:val="0"/>
          <w:divBdr>
            <w:top w:val="none" w:sz="0" w:space="0" w:color="auto"/>
            <w:left w:val="none" w:sz="0" w:space="0" w:color="auto"/>
            <w:bottom w:val="none" w:sz="0" w:space="0" w:color="auto"/>
            <w:right w:val="none" w:sz="0" w:space="0" w:color="auto"/>
          </w:divBdr>
          <w:divsChild>
            <w:div w:id="438070487">
              <w:marLeft w:val="0"/>
              <w:marRight w:val="0"/>
              <w:marTop w:val="0"/>
              <w:marBottom w:val="0"/>
              <w:divBdr>
                <w:top w:val="none" w:sz="0" w:space="0" w:color="auto"/>
                <w:left w:val="none" w:sz="0" w:space="0" w:color="auto"/>
                <w:bottom w:val="none" w:sz="0" w:space="0" w:color="auto"/>
                <w:right w:val="none" w:sz="0" w:space="0" w:color="auto"/>
              </w:divBdr>
              <w:divsChild>
                <w:div w:id="190247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52115">
          <w:marLeft w:val="0"/>
          <w:marRight w:val="0"/>
          <w:marTop w:val="300"/>
          <w:marBottom w:val="0"/>
          <w:divBdr>
            <w:top w:val="none" w:sz="0" w:space="0" w:color="auto"/>
            <w:left w:val="none" w:sz="0" w:space="0" w:color="auto"/>
            <w:bottom w:val="none" w:sz="0" w:space="0" w:color="auto"/>
            <w:right w:val="none" w:sz="0" w:space="0" w:color="auto"/>
          </w:divBdr>
          <w:divsChild>
            <w:div w:id="1798596180">
              <w:marLeft w:val="0"/>
              <w:marRight w:val="0"/>
              <w:marTop w:val="0"/>
              <w:marBottom w:val="0"/>
              <w:divBdr>
                <w:top w:val="none" w:sz="0" w:space="0" w:color="auto"/>
                <w:left w:val="none" w:sz="0" w:space="0" w:color="auto"/>
                <w:bottom w:val="none" w:sz="0" w:space="0" w:color="auto"/>
                <w:right w:val="none" w:sz="0" w:space="0" w:color="auto"/>
              </w:divBdr>
              <w:divsChild>
                <w:div w:id="284586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58516588">
      <w:bodyDiv w:val="1"/>
      <w:marLeft w:val="0"/>
      <w:marRight w:val="0"/>
      <w:marTop w:val="0"/>
      <w:marBottom w:val="0"/>
      <w:divBdr>
        <w:top w:val="none" w:sz="0" w:space="0" w:color="auto"/>
        <w:left w:val="none" w:sz="0" w:space="0" w:color="auto"/>
        <w:bottom w:val="none" w:sz="0" w:space="0" w:color="auto"/>
        <w:right w:val="none" w:sz="0" w:space="0" w:color="auto"/>
      </w:divBdr>
      <w:divsChild>
        <w:div w:id="67508899">
          <w:marLeft w:val="0"/>
          <w:marRight w:val="0"/>
          <w:marTop w:val="0"/>
          <w:marBottom w:val="0"/>
          <w:divBdr>
            <w:top w:val="none" w:sz="0" w:space="0" w:color="auto"/>
            <w:left w:val="none" w:sz="0" w:space="0" w:color="auto"/>
            <w:bottom w:val="none" w:sz="0" w:space="0" w:color="auto"/>
            <w:right w:val="none" w:sz="0" w:space="0" w:color="auto"/>
          </w:divBdr>
        </w:div>
        <w:div w:id="279649011">
          <w:marLeft w:val="0"/>
          <w:marRight w:val="0"/>
          <w:marTop w:val="0"/>
          <w:marBottom w:val="0"/>
          <w:divBdr>
            <w:top w:val="none" w:sz="0" w:space="0" w:color="auto"/>
            <w:left w:val="none" w:sz="0" w:space="0" w:color="auto"/>
            <w:bottom w:val="none" w:sz="0" w:space="0" w:color="auto"/>
            <w:right w:val="none" w:sz="0" w:space="0" w:color="auto"/>
          </w:divBdr>
          <w:divsChild>
            <w:div w:id="2123843189">
              <w:marLeft w:val="0"/>
              <w:marRight w:val="0"/>
              <w:marTop w:val="0"/>
              <w:marBottom w:val="0"/>
              <w:divBdr>
                <w:top w:val="none" w:sz="0" w:space="0" w:color="auto"/>
                <w:left w:val="none" w:sz="0" w:space="0" w:color="auto"/>
                <w:bottom w:val="none" w:sz="0" w:space="0" w:color="auto"/>
                <w:right w:val="none" w:sz="0" w:space="0" w:color="auto"/>
              </w:divBdr>
            </w:div>
          </w:divsChild>
        </w:div>
        <w:div w:id="1650556163">
          <w:marLeft w:val="0"/>
          <w:marRight w:val="0"/>
          <w:marTop w:val="0"/>
          <w:marBottom w:val="0"/>
          <w:divBdr>
            <w:top w:val="none" w:sz="0" w:space="0" w:color="auto"/>
            <w:left w:val="none" w:sz="0" w:space="0" w:color="auto"/>
            <w:bottom w:val="none" w:sz="0" w:space="0" w:color="auto"/>
            <w:right w:val="none" w:sz="0" w:space="0" w:color="auto"/>
          </w:divBdr>
        </w:div>
        <w:div w:id="474372844">
          <w:marLeft w:val="0"/>
          <w:marRight w:val="0"/>
          <w:marTop w:val="0"/>
          <w:marBottom w:val="0"/>
          <w:divBdr>
            <w:top w:val="none" w:sz="0" w:space="0" w:color="auto"/>
            <w:left w:val="none" w:sz="0" w:space="0" w:color="auto"/>
            <w:bottom w:val="none" w:sz="0" w:space="0" w:color="auto"/>
            <w:right w:val="none" w:sz="0" w:space="0" w:color="auto"/>
          </w:divBdr>
          <w:divsChild>
            <w:div w:id="368578098">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92470392">
          <w:marLeft w:val="0"/>
          <w:marRight w:val="0"/>
          <w:marTop w:val="0"/>
          <w:marBottom w:val="0"/>
          <w:divBdr>
            <w:top w:val="none" w:sz="0" w:space="0" w:color="auto"/>
            <w:left w:val="none" w:sz="0" w:space="0" w:color="auto"/>
            <w:bottom w:val="none" w:sz="0" w:space="0" w:color="auto"/>
            <w:right w:val="none" w:sz="0" w:space="0" w:color="auto"/>
          </w:divBdr>
        </w:div>
        <w:div w:id="1576161708">
          <w:marLeft w:val="0"/>
          <w:marRight w:val="0"/>
          <w:marTop w:val="0"/>
          <w:marBottom w:val="0"/>
          <w:divBdr>
            <w:top w:val="none" w:sz="0" w:space="0" w:color="auto"/>
            <w:left w:val="none" w:sz="0" w:space="0" w:color="auto"/>
            <w:bottom w:val="none" w:sz="0" w:space="0" w:color="auto"/>
            <w:right w:val="none" w:sz="0" w:space="0" w:color="auto"/>
          </w:divBdr>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300"/>
          <w:marBottom w:val="0"/>
          <w:divBdr>
            <w:top w:val="none" w:sz="0" w:space="0" w:color="auto"/>
            <w:left w:val="none" w:sz="0" w:space="0" w:color="auto"/>
            <w:bottom w:val="none" w:sz="0" w:space="0" w:color="auto"/>
            <w:right w:val="none" w:sz="0" w:space="0" w:color="auto"/>
          </w:divBdr>
        </w:div>
        <w:div w:id="1408065835">
          <w:marLeft w:val="0"/>
          <w:marRight w:val="0"/>
          <w:marTop w:val="30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sChild>
                <w:div w:id="1723674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884900">
          <w:marLeft w:val="0"/>
          <w:marRight w:val="0"/>
          <w:marTop w:val="300"/>
          <w:marBottom w:val="0"/>
          <w:divBdr>
            <w:top w:val="none" w:sz="0" w:space="0" w:color="auto"/>
            <w:left w:val="none" w:sz="0" w:space="0" w:color="auto"/>
            <w:bottom w:val="none" w:sz="0" w:space="0" w:color="auto"/>
            <w:right w:val="none" w:sz="0" w:space="0" w:color="auto"/>
          </w:divBdr>
        </w:div>
      </w:divsChild>
    </w:div>
    <w:div w:id="1263564518">
      <w:bodyDiv w:val="1"/>
      <w:marLeft w:val="0"/>
      <w:marRight w:val="0"/>
      <w:marTop w:val="0"/>
      <w:marBottom w:val="0"/>
      <w:divBdr>
        <w:top w:val="none" w:sz="0" w:space="0" w:color="auto"/>
        <w:left w:val="none" w:sz="0" w:space="0" w:color="auto"/>
        <w:bottom w:val="none" w:sz="0" w:space="0" w:color="auto"/>
        <w:right w:val="none" w:sz="0" w:space="0" w:color="auto"/>
      </w:divBdr>
    </w:div>
    <w:div w:id="1267032365">
      <w:bodyDiv w:val="1"/>
      <w:marLeft w:val="0"/>
      <w:marRight w:val="0"/>
      <w:marTop w:val="0"/>
      <w:marBottom w:val="0"/>
      <w:divBdr>
        <w:top w:val="none" w:sz="0" w:space="0" w:color="auto"/>
        <w:left w:val="none" w:sz="0" w:space="0" w:color="auto"/>
        <w:bottom w:val="none" w:sz="0" w:space="0" w:color="auto"/>
        <w:right w:val="none" w:sz="0" w:space="0" w:color="auto"/>
      </w:divBdr>
      <w:divsChild>
        <w:div w:id="1218709930">
          <w:marLeft w:val="0"/>
          <w:marRight w:val="0"/>
          <w:marTop w:val="0"/>
          <w:marBottom w:val="0"/>
          <w:divBdr>
            <w:top w:val="none" w:sz="0" w:space="0" w:color="auto"/>
            <w:left w:val="none" w:sz="0" w:space="0" w:color="auto"/>
            <w:bottom w:val="none" w:sz="0" w:space="0" w:color="auto"/>
            <w:right w:val="none" w:sz="0" w:space="0" w:color="auto"/>
          </w:divBdr>
        </w:div>
        <w:div w:id="2085563598">
          <w:marLeft w:val="0"/>
          <w:marRight w:val="0"/>
          <w:marTop w:val="0"/>
          <w:marBottom w:val="0"/>
          <w:divBdr>
            <w:top w:val="none" w:sz="0" w:space="0" w:color="auto"/>
            <w:left w:val="none" w:sz="0" w:space="0" w:color="auto"/>
            <w:bottom w:val="none" w:sz="0" w:space="0" w:color="auto"/>
            <w:right w:val="none" w:sz="0" w:space="0" w:color="auto"/>
          </w:divBdr>
          <w:divsChild>
            <w:div w:id="1066488377">
              <w:marLeft w:val="0"/>
              <w:marRight w:val="0"/>
              <w:marTop w:val="0"/>
              <w:marBottom w:val="0"/>
              <w:divBdr>
                <w:top w:val="none" w:sz="0" w:space="0" w:color="auto"/>
                <w:left w:val="none" w:sz="0" w:space="0" w:color="auto"/>
                <w:bottom w:val="none" w:sz="0" w:space="0" w:color="auto"/>
                <w:right w:val="none" w:sz="0" w:space="0" w:color="auto"/>
              </w:divBdr>
            </w:div>
          </w:divsChild>
        </w:div>
        <w:div w:id="2137288194">
          <w:marLeft w:val="0"/>
          <w:marRight w:val="0"/>
          <w:marTop w:val="0"/>
          <w:marBottom w:val="0"/>
          <w:divBdr>
            <w:top w:val="none" w:sz="0" w:space="0" w:color="auto"/>
            <w:left w:val="none" w:sz="0" w:space="0" w:color="auto"/>
            <w:bottom w:val="none" w:sz="0" w:space="0" w:color="auto"/>
            <w:right w:val="none" w:sz="0" w:space="0" w:color="auto"/>
          </w:divBdr>
        </w:div>
        <w:div w:id="1968046588">
          <w:marLeft w:val="0"/>
          <w:marRight w:val="0"/>
          <w:marTop w:val="0"/>
          <w:marBottom w:val="0"/>
          <w:divBdr>
            <w:top w:val="none" w:sz="0" w:space="0" w:color="auto"/>
            <w:left w:val="none" w:sz="0" w:space="0" w:color="auto"/>
            <w:bottom w:val="none" w:sz="0" w:space="0" w:color="auto"/>
            <w:right w:val="none" w:sz="0" w:space="0" w:color="auto"/>
          </w:divBdr>
          <w:divsChild>
            <w:div w:id="1536886067">
              <w:marLeft w:val="0"/>
              <w:marRight w:val="0"/>
              <w:marTop w:val="0"/>
              <w:marBottom w:val="0"/>
              <w:divBdr>
                <w:top w:val="none" w:sz="0" w:space="0" w:color="auto"/>
                <w:left w:val="none" w:sz="0" w:space="0" w:color="auto"/>
                <w:bottom w:val="none" w:sz="0" w:space="0" w:color="auto"/>
                <w:right w:val="none" w:sz="0" w:space="0" w:color="auto"/>
              </w:divBdr>
            </w:div>
          </w:divsChild>
        </w:div>
        <w:div w:id="823425218">
          <w:marLeft w:val="0"/>
          <w:marRight w:val="0"/>
          <w:marTop w:val="0"/>
          <w:marBottom w:val="0"/>
          <w:divBdr>
            <w:top w:val="none" w:sz="0" w:space="0" w:color="auto"/>
            <w:left w:val="none" w:sz="0" w:space="0" w:color="auto"/>
            <w:bottom w:val="none" w:sz="0" w:space="0" w:color="auto"/>
            <w:right w:val="none" w:sz="0" w:space="0" w:color="auto"/>
          </w:divBdr>
        </w:div>
        <w:div w:id="1182283579">
          <w:marLeft w:val="0"/>
          <w:marRight w:val="0"/>
          <w:marTop w:val="0"/>
          <w:marBottom w:val="0"/>
          <w:divBdr>
            <w:top w:val="none" w:sz="0" w:space="0" w:color="auto"/>
            <w:left w:val="none" w:sz="0" w:space="0" w:color="auto"/>
            <w:bottom w:val="none" w:sz="0" w:space="0" w:color="auto"/>
            <w:right w:val="none" w:sz="0" w:space="0" w:color="auto"/>
          </w:divBdr>
          <w:divsChild>
            <w:div w:id="1284574277">
              <w:marLeft w:val="0"/>
              <w:marRight w:val="0"/>
              <w:marTop w:val="0"/>
              <w:marBottom w:val="0"/>
              <w:divBdr>
                <w:top w:val="none" w:sz="0" w:space="0" w:color="auto"/>
                <w:left w:val="none" w:sz="0" w:space="0" w:color="auto"/>
                <w:bottom w:val="none" w:sz="0" w:space="0" w:color="auto"/>
                <w:right w:val="none" w:sz="0" w:space="0" w:color="auto"/>
              </w:divBdr>
            </w:div>
          </w:divsChild>
        </w:div>
        <w:div w:id="1811554920">
          <w:marLeft w:val="0"/>
          <w:marRight w:val="0"/>
          <w:marTop w:val="0"/>
          <w:marBottom w:val="0"/>
          <w:divBdr>
            <w:top w:val="none" w:sz="0" w:space="0" w:color="auto"/>
            <w:left w:val="none" w:sz="0" w:space="0" w:color="auto"/>
            <w:bottom w:val="none" w:sz="0" w:space="0" w:color="auto"/>
            <w:right w:val="none" w:sz="0" w:space="0" w:color="auto"/>
          </w:divBdr>
        </w:div>
        <w:div w:id="1083339835">
          <w:marLeft w:val="0"/>
          <w:marRight w:val="0"/>
          <w:marTop w:val="0"/>
          <w:marBottom w:val="0"/>
          <w:divBdr>
            <w:top w:val="none" w:sz="0" w:space="0" w:color="auto"/>
            <w:left w:val="none" w:sz="0" w:space="0" w:color="auto"/>
            <w:bottom w:val="none" w:sz="0" w:space="0" w:color="auto"/>
            <w:right w:val="none" w:sz="0" w:space="0" w:color="auto"/>
          </w:divBdr>
          <w:divsChild>
            <w:div w:id="2003192542">
              <w:marLeft w:val="0"/>
              <w:marRight w:val="0"/>
              <w:marTop w:val="0"/>
              <w:marBottom w:val="0"/>
              <w:divBdr>
                <w:top w:val="none" w:sz="0" w:space="0" w:color="auto"/>
                <w:left w:val="none" w:sz="0" w:space="0" w:color="auto"/>
                <w:bottom w:val="none" w:sz="0" w:space="0" w:color="auto"/>
                <w:right w:val="none" w:sz="0" w:space="0" w:color="auto"/>
              </w:divBdr>
            </w:div>
          </w:divsChild>
        </w:div>
        <w:div w:id="956177775">
          <w:marLeft w:val="0"/>
          <w:marRight w:val="0"/>
          <w:marTop w:val="0"/>
          <w:marBottom w:val="0"/>
          <w:divBdr>
            <w:top w:val="none" w:sz="0" w:space="0" w:color="auto"/>
            <w:left w:val="none" w:sz="0" w:space="0" w:color="auto"/>
            <w:bottom w:val="none" w:sz="0" w:space="0" w:color="auto"/>
            <w:right w:val="none" w:sz="0" w:space="0" w:color="auto"/>
          </w:divBdr>
        </w:div>
        <w:div w:id="106394791">
          <w:marLeft w:val="0"/>
          <w:marRight w:val="0"/>
          <w:marTop w:val="0"/>
          <w:marBottom w:val="0"/>
          <w:divBdr>
            <w:top w:val="none" w:sz="0" w:space="0" w:color="auto"/>
            <w:left w:val="none" w:sz="0" w:space="0" w:color="auto"/>
            <w:bottom w:val="none" w:sz="0" w:space="0" w:color="auto"/>
            <w:right w:val="none" w:sz="0" w:space="0" w:color="auto"/>
          </w:divBdr>
          <w:divsChild>
            <w:div w:id="1017150950">
              <w:marLeft w:val="0"/>
              <w:marRight w:val="0"/>
              <w:marTop w:val="0"/>
              <w:marBottom w:val="0"/>
              <w:divBdr>
                <w:top w:val="none" w:sz="0" w:space="0" w:color="auto"/>
                <w:left w:val="none" w:sz="0" w:space="0" w:color="auto"/>
                <w:bottom w:val="none" w:sz="0" w:space="0" w:color="auto"/>
                <w:right w:val="none" w:sz="0" w:space="0" w:color="auto"/>
              </w:divBdr>
            </w:div>
          </w:divsChild>
        </w:div>
        <w:div w:id="1603226079">
          <w:marLeft w:val="0"/>
          <w:marRight w:val="0"/>
          <w:marTop w:val="0"/>
          <w:marBottom w:val="0"/>
          <w:divBdr>
            <w:top w:val="none" w:sz="0" w:space="0" w:color="auto"/>
            <w:left w:val="none" w:sz="0" w:space="0" w:color="auto"/>
            <w:bottom w:val="none" w:sz="0" w:space="0" w:color="auto"/>
            <w:right w:val="none" w:sz="0" w:space="0" w:color="auto"/>
          </w:divBdr>
        </w:div>
        <w:div w:id="479343034">
          <w:marLeft w:val="0"/>
          <w:marRight w:val="0"/>
          <w:marTop w:val="0"/>
          <w:marBottom w:val="0"/>
          <w:divBdr>
            <w:top w:val="none" w:sz="0" w:space="0" w:color="auto"/>
            <w:left w:val="none" w:sz="0" w:space="0" w:color="auto"/>
            <w:bottom w:val="none" w:sz="0" w:space="0" w:color="auto"/>
            <w:right w:val="none" w:sz="0" w:space="0" w:color="auto"/>
          </w:divBdr>
          <w:divsChild>
            <w:div w:id="504634327">
              <w:marLeft w:val="0"/>
              <w:marRight w:val="0"/>
              <w:marTop w:val="0"/>
              <w:marBottom w:val="0"/>
              <w:divBdr>
                <w:top w:val="none" w:sz="0" w:space="0" w:color="auto"/>
                <w:left w:val="none" w:sz="0" w:space="0" w:color="auto"/>
                <w:bottom w:val="none" w:sz="0" w:space="0" w:color="auto"/>
                <w:right w:val="none" w:sz="0" w:space="0" w:color="auto"/>
              </w:divBdr>
            </w:div>
          </w:divsChild>
        </w:div>
        <w:div w:id="1026322746">
          <w:marLeft w:val="0"/>
          <w:marRight w:val="0"/>
          <w:marTop w:val="0"/>
          <w:marBottom w:val="0"/>
          <w:divBdr>
            <w:top w:val="none" w:sz="0" w:space="0" w:color="auto"/>
            <w:left w:val="none" w:sz="0" w:space="0" w:color="auto"/>
            <w:bottom w:val="none" w:sz="0" w:space="0" w:color="auto"/>
            <w:right w:val="none" w:sz="0" w:space="0" w:color="auto"/>
          </w:divBdr>
        </w:div>
        <w:div w:id="968586097">
          <w:marLeft w:val="0"/>
          <w:marRight w:val="0"/>
          <w:marTop w:val="0"/>
          <w:marBottom w:val="0"/>
          <w:divBdr>
            <w:top w:val="none" w:sz="0" w:space="0" w:color="auto"/>
            <w:left w:val="none" w:sz="0" w:space="0" w:color="auto"/>
            <w:bottom w:val="none" w:sz="0" w:space="0" w:color="auto"/>
            <w:right w:val="none" w:sz="0" w:space="0" w:color="auto"/>
          </w:divBdr>
          <w:divsChild>
            <w:div w:id="2024017992">
              <w:marLeft w:val="0"/>
              <w:marRight w:val="0"/>
              <w:marTop w:val="0"/>
              <w:marBottom w:val="0"/>
              <w:divBdr>
                <w:top w:val="none" w:sz="0" w:space="0" w:color="auto"/>
                <w:left w:val="none" w:sz="0" w:space="0" w:color="auto"/>
                <w:bottom w:val="none" w:sz="0" w:space="0" w:color="auto"/>
                <w:right w:val="none" w:sz="0" w:space="0" w:color="auto"/>
              </w:divBdr>
            </w:div>
          </w:divsChild>
        </w:div>
        <w:div w:id="1960913036">
          <w:marLeft w:val="0"/>
          <w:marRight w:val="0"/>
          <w:marTop w:val="300"/>
          <w:marBottom w:val="0"/>
          <w:divBdr>
            <w:top w:val="none" w:sz="0" w:space="0" w:color="auto"/>
            <w:left w:val="none" w:sz="0" w:space="0" w:color="auto"/>
            <w:bottom w:val="none" w:sz="0" w:space="0" w:color="auto"/>
            <w:right w:val="none" w:sz="0" w:space="0" w:color="auto"/>
          </w:divBdr>
          <w:divsChild>
            <w:div w:id="1898779295">
              <w:marLeft w:val="0"/>
              <w:marRight w:val="0"/>
              <w:marTop w:val="0"/>
              <w:marBottom w:val="0"/>
              <w:divBdr>
                <w:top w:val="none" w:sz="0" w:space="0" w:color="auto"/>
                <w:left w:val="none" w:sz="0" w:space="0" w:color="auto"/>
                <w:bottom w:val="none" w:sz="0" w:space="0" w:color="auto"/>
                <w:right w:val="none" w:sz="0" w:space="0" w:color="auto"/>
              </w:divBdr>
              <w:divsChild>
                <w:div w:id="141531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560936">
          <w:marLeft w:val="0"/>
          <w:marRight w:val="0"/>
          <w:marTop w:val="300"/>
          <w:marBottom w:val="0"/>
          <w:divBdr>
            <w:top w:val="none" w:sz="0" w:space="0" w:color="auto"/>
            <w:left w:val="none" w:sz="0" w:space="0" w:color="auto"/>
            <w:bottom w:val="none" w:sz="0" w:space="0" w:color="auto"/>
            <w:right w:val="none" w:sz="0" w:space="0" w:color="auto"/>
          </w:divBdr>
          <w:divsChild>
            <w:div w:id="6059458">
              <w:marLeft w:val="0"/>
              <w:marRight w:val="0"/>
              <w:marTop w:val="0"/>
              <w:marBottom w:val="0"/>
              <w:divBdr>
                <w:top w:val="none" w:sz="0" w:space="0" w:color="auto"/>
                <w:left w:val="none" w:sz="0" w:space="0" w:color="auto"/>
                <w:bottom w:val="none" w:sz="0" w:space="0" w:color="auto"/>
                <w:right w:val="none" w:sz="0" w:space="0" w:color="auto"/>
              </w:divBdr>
              <w:divsChild>
                <w:div w:id="148864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847964">
          <w:marLeft w:val="0"/>
          <w:marRight w:val="0"/>
          <w:marTop w:val="300"/>
          <w:marBottom w:val="0"/>
          <w:divBdr>
            <w:top w:val="none" w:sz="0" w:space="0" w:color="auto"/>
            <w:left w:val="none" w:sz="0" w:space="0" w:color="auto"/>
            <w:bottom w:val="none" w:sz="0" w:space="0" w:color="auto"/>
            <w:right w:val="none" w:sz="0" w:space="0" w:color="auto"/>
          </w:divBdr>
          <w:divsChild>
            <w:div w:id="1603564473">
              <w:marLeft w:val="0"/>
              <w:marRight w:val="0"/>
              <w:marTop w:val="0"/>
              <w:marBottom w:val="0"/>
              <w:divBdr>
                <w:top w:val="none" w:sz="0" w:space="0" w:color="auto"/>
                <w:left w:val="none" w:sz="0" w:space="0" w:color="auto"/>
                <w:bottom w:val="none" w:sz="0" w:space="0" w:color="auto"/>
                <w:right w:val="none" w:sz="0" w:space="0" w:color="auto"/>
              </w:divBdr>
              <w:divsChild>
                <w:div w:id="1445685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90419">
          <w:marLeft w:val="0"/>
          <w:marRight w:val="0"/>
          <w:marTop w:val="300"/>
          <w:marBottom w:val="0"/>
          <w:divBdr>
            <w:top w:val="none" w:sz="0" w:space="0" w:color="auto"/>
            <w:left w:val="none" w:sz="0" w:space="0" w:color="auto"/>
            <w:bottom w:val="none" w:sz="0" w:space="0" w:color="auto"/>
            <w:right w:val="none" w:sz="0" w:space="0" w:color="auto"/>
          </w:divBdr>
          <w:divsChild>
            <w:div w:id="966468118">
              <w:marLeft w:val="0"/>
              <w:marRight w:val="0"/>
              <w:marTop w:val="0"/>
              <w:marBottom w:val="0"/>
              <w:divBdr>
                <w:top w:val="none" w:sz="0" w:space="0" w:color="auto"/>
                <w:left w:val="none" w:sz="0" w:space="0" w:color="auto"/>
                <w:bottom w:val="none" w:sz="0" w:space="0" w:color="auto"/>
                <w:right w:val="none" w:sz="0" w:space="0" w:color="auto"/>
              </w:divBdr>
              <w:divsChild>
                <w:div w:id="165753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0604053">
      <w:bodyDiv w:val="1"/>
      <w:marLeft w:val="0"/>
      <w:marRight w:val="0"/>
      <w:marTop w:val="0"/>
      <w:marBottom w:val="0"/>
      <w:divBdr>
        <w:top w:val="none" w:sz="0" w:space="0" w:color="auto"/>
        <w:left w:val="none" w:sz="0" w:space="0" w:color="auto"/>
        <w:bottom w:val="none" w:sz="0" w:space="0" w:color="auto"/>
        <w:right w:val="none" w:sz="0" w:space="0" w:color="auto"/>
      </w:divBdr>
      <w:divsChild>
        <w:div w:id="1542939985">
          <w:marLeft w:val="0"/>
          <w:marRight w:val="0"/>
          <w:marTop w:val="0"/>
          <w:marBottom w:val="0"/>
          <w:divBdr>
            <w:top w:val="none" w:sz="0" w:space="0" w:color="auto"/>
            <w:left w:val="none" w:sz="0" w:space="0" w:color="auto"/>
            <w:bottom w:val="none" w:sz="0" w:space="0" w:color="auto"/>
            <w:right w:val="none" w:sz="0" w:space="0" w:color="auto"/>
          </w:divBdr>
        </w:div>
        <w:div w:id="233050119">
          <w:marLeft w:val="0"/>
          <w:marRight w:val="0"/>
          <w:marTop w:val="0"/>
          <w:marBottom w:val="0"/>
          <w:divBdr>
            <w:top w:val="none" w:sz="0" w:space="0" w:color="auto"/>
            <w:left w:val="none" w:sz="0" w:space="0" w:color="auto"/>
            <w:bottom w:val="none" w:sz="0" w:space="0" w:color="auto"/>
            <w:right w:val="none" w:sz="0" w:space="0" w:color="auto"/>
          </w:divBdr>
          <w:divsChild>
            <w:div w:id="2023817870">
              <w:marLeft w:val="0"/>
              <w:marRight w:val="0"/>
              <w:marTop w:val="0"/>
              <w:marBottom w:val="0"/>
              <w:divBdr>
                <w:top w:val="none" w:sz="0" w:space="0" w:color="auto"/>
                <w:left w:val="none" w:sz="0" w:space="0" w:color="auto"/>
                <w:bottom w:val="none" w:sz="0" w:space="0" w:color="auto"/>
                <w:right w:val="none" w:sz="0" w:space="0" w:color="auto"/>
              </w:divBdr>
            </w:div>
          </w:divsChild>
        </w:div>
        <w:div w:id="1506823528">
          <w:marLeft w:val="0"/>
          <w:marRight w:val="0"/>
          <w:marTop w:val="0"/>
          <w:marBottom w:val="0"/>
          <w:divBdr>
            <w:top w:val="none" w:sz="0" w:space="0" w:color="auto"/>
            <w:left w:val="none" w:sz="0" w:space="0" w:color="auto"/>
            <w:bottom w:val="none" w:sz="0" w:space="0" w:color="auto"/>
            <w:right w:val="none" w:sz="0" w:space="0" w:color="auto"/>
          </w:divBdr>
        </w:div>
        <w:div w:id="1621494263">
          <w:marLeft w:val="0"/>
          <w:marRight w:val="0"/>
          <w:marTop w:val="0"/>
          <w:marBottom w:val="0"/>
          <w:divBdr>
            <w:top w:val="none" w:sz="0" w:space="0" w:color="auto"/>
            <w:left w:val="none" w:sz="0" w:space="0" w:color="auto"/>
            <w:bottom w:val="none" w:sz="0" w:space="0" w:color="auto"/>
            <w:right w:val="none" w:sz="0" w:space="0" w:color="auto"/>
          </w:divBdr>
          <w:divsChild>
            <w:div w:id="1014530016">
              <w:marLeft w:val="0"/>
              <w:marRight w:val="0"/>
              <w:marTop w:val="0"/>
              <w:marBottom w:val="0"/>
              <w:divBdr>
                <w:top w:val="none" w:sz="0" w:space="0" w:color="auto"/>
                <w:left w:val="none" w:sz="0" w:space="0" w:color="auto"/>
                <w:bottom w:val="none" w:sz="0" w:space="0" w:color="auto"/>
                <w:right w:val="none" w:sz="0" w:space="0" w:color="auto"/>
              </w:divBdr>
            </w:div>
          </w:divsChild>
        </w:div>
        <w:div w:id="1177305693">
          <w:marLeft w:val="0"/>
          <w:marRight w:val="0"/>
          <w:marTop w:val="0"/>
          <w:marBottom w:val="0"/>
          <w:divBdr>
            <w:top w:val="none" w:sz="0" w:space="0" w:color="auto"/>
            <w:left w:val="none" w:sz="0" w:space="0" w:color="auto"/>
            <w:bottom w:val="none" w:sz="0" w:space="0" w:color="auto"/>
            <w:right w:val="none" w:sz="0" w:space="0" w:color="auto"/>
          </w:divBdr>
        </w:div>
        <w:div w:id="1561017184">
          <w:marLeft w:val="0"/>
          <w:marRight w:val="0"/>
          <w:marTop w:val="0"/>
          <w:marBottom w:val="0"/>
          <w:divBdr>
            <w:top w:val="none" w:sz="0" w:space="0" w:color="auto"/>
            <w:left w:val="none" w:sz="0" w:space="0" w:color="auto"/>
            <w:bottom w:val="none" w:sz="0" w:space="0" w:color="auto"/>
            <w:right w:val="none" w:sz="0" w:space="0" w:color="auto"/>
          </w:divBdr>
          <w:divsChild>
            <w:div w:id="263222526">
              <w:marLeft w:val="0"/>
              <w:marRight w:val="0"/>
              <w:marTop w:val="0"/>
              <w:marBottom w:val="0"/>
              <w:divBdr>
                <w:top w:val="none" w:sz="0" w:space="0" w:color="auto"/>
                <w:left w:val="none" w:sz="0" w:space="0" w:color="auto"/>
                <w:bottom w:val="none" w:sz="0" w:space="0" w:color="auto"/>
                <w:right w:val="none" w:sz="0" w:space="0" w:color="auto"/>
              </w:divBdr>
            </w:div>
          </w:divsChild>
        </w:div>
        <w:div w:id="2035617176">
          <w:marLeft w:val="0"/>
          <w:marRight w:val="0"/>
          <w:marTop w:val="0"/>
          <w:marBottom w:val="0"/>
          <w:divBdr>
            <w:top w:val="none" w:sz="0" w:space="0" w:color="auto"/>
            <w:left w:val="none" w:sz="0" w:space="0" w:color="auto"/>
            <w:bottom w:val="none" w:sz="0" w:space="0" w:color="auto"/>
            <w:right w:val="none" w:sz="0" w:space="0" w:color="auto"/>
          </w:divBdr>
        </w:div>
        <w:div w:id="1571765043">
          <w:marLeft w:val="0"/>
          <w:marRight w:val="0"/>
          <w:marTop w:val="0"/>
          <w:marBottom w:val="0"/>
          <w:divBdr>
            <w:top w:val="none" w:sz="0" w:space="0" w:color="auto"/>
            <w:left w:val="none" w:sz="0" w:space="0" w:color="auto"/>
            <w:bottom w:val="none" w:sz="0" w:space="0" w:color="auto"/>
            <w:right w:val="none" w:sz="0" w:space="0" w:color="auto"/>
          </w:divBdr>
          <w:divsChild>
            <w:div w:id="500895080">
              <w:marLeft w:val="0"/>
              <w:marRight w:val="0"/>
              <w:marTop w:val="0"/>
              <w:marBottom w:val="0"/>
              <w:divBdr>
                <w:top w:val="none" w:sz="0" w:space="0" w:color="auto"/>
                <w:left w:val="none" w:sz="0" w:space="0" w:color="auto"/>
                <w:bottom w:val="none" w:sz="0" w:space="0" w:color="auto"/>
                <w:right w:val="none" w:sz="0" w:space="0" w:color="auto"/>
              </w:divBdr>
            </w:div>
          </w:divsChild>
        </w:div>
        <w:div w:id="541868039">
          <w:marLeft w:val="0"/>
          <w:marRight w:val="0"/>
          <w:marTop w:val="0"/>
          <w:marBottom w:val="0"/>
          <w:divBdr>
            <w:top w:val="none" w:sz="0" w:space="0" w:color="auto"/>
            <w:left w:val="none" w:sz="0" w:space="0" w:color="auto"/>
            <w:bottom w:val="none" w:sz="0" w:space="0" w:color="auto"/>
            <w:right w:val="none" w:sz="0" w:space="0" w:color="auto"/>
          </w:divBdr>
        </w:div>
        <w:div w:id="1948610174">
          <w:marLeft w:val="0"/>
          <w:marRight w:val="0"/>
          <w:marTop w:val="0"/>
          <w:marBottom w:val="0"/>
          <w:divBdr>
            <w:top w:val="none" w:sz="0" w:space="0" w:color="auto"/>
            <w:left w:val="none" w:sz="0" w:space="0" w:color="auto"/>
            <w:bottom w:val="none" w:sz="0" w:space="0" w:color="auto"/>
            <w:right w:val="none" w:sz="0" w:space="0" w:color="auto"/>
          </w:divBdr>
          <w:divsChild>
            <w:div w:id="1480918513">
              <w:marLeft w:val="0"/>
              <w:marRight w:val="0"/>
              <w:marTop w:val="0"/>
              <w:marBottom w:val="0"/>
              <w:divBdr>
                <w:top w:val="none" w:sz="0" w:space="0" w:color="auto"/>
                <w:left w:val="none" w:sz="0" w:space="0" w:color="auto"/>
                <w:bottom w:val="none" w:sz="0" w:space="0" w:color="auto"/>
                <w:right w:val="none" w:sz="0" w:space="0" w:color="auto"/>
              </w:divBdr>
            </w:div>
          </w:divsChild>
        </w:div>
        <w:div w:id="187908895">
          <w:marLeft w:val="0"/>
          <w:marRight w:val="0"/>
          <w:marTop w:val="0"/>
          <w:marBottom w:val="0"/>
          <w:divBdr>
            <w:top w:val="none" w:sz="0" w:space="0" w:color="auto"/>
            <w:left w:val="none" w:sz="0" w:space="0" w:color="auto"/>
            <w:bottom w:val="none" w:sz="0" w:space="0" w:color="auto"/>
            <w:right w:val="none" w:sz="0" w:space="0" w:color="auto"/>
          </w:divBdr>
        </w:div>
        <w:div w:id="1865710939">
          <w:marLeft w:val="0"/>
          <w:marRight w:val="0"/>
          <w:marTop w:val="0"/>
          <w:marBottom w:val="0"/>
          <w:divBdr>
            <w:top w:val="none" w:sz="0" w:space="0" w:color="auto"/>
            <w:left w:val="none" w:sz="0" w:space="0" w:color="auto"/>
            <w:bottom w:val="none" w:sz="0" w:space="0" w:color="auto"/>
            <w:right w:val="none" w:sz="0" w:space="0" w:color="auto"/>
          </w:divBdr>
          <w:divsChild>
            <w:div w:id="196745310">
              <w:marLeft w:val="0"/>
              <w:marRight w:val="0"/>
              <w:marTop w:val="0"/>
              <w:marBottom w:val="0"/>
              <w:divBdr>
                <w:top w:val="none" w:sz="0" w:space="0" w:color="auto"/>
                <w:left w:val="none" w:sz="0" w:space="0" w:color="auto"/>
                <w:bottom w:val="none" w:sz="0" w:space="0" w:color="auto"/>
                <w:right w:val="none" w:sz="0" w:space="0" w:color="auto"/>
              </w:divBdr>
            </w:div>
          </w:divsChild>
        </w:div>
        <w:div w:id="691537999">
          <w:marLeft w:val="0"/>
          <w:marRight w:val="0"/>
          <w:marTop w:val="0"/>
          <w:marBottom w:val="0"/>
          <w:divBdr>
            <w:top w:val="none" w:sz="0" w:space="0" w:color="auto"/>
            <w:left w:val="none" w:sz="0" w:space="0" w:color="auto"/>
            <w:bottom w:val="none" w:sz="0" w:space="0" w:color="auto"/>
            <w:right w:val="none" w:sz="0" w:space="0" w:color="auto"/>
          </w:divBdr>
        </w:div>
        <w:div w:id="1805539190">
          <w:marLeft w:val="0"/>
          <w:marRight w:val="0"/>
          <w:marTop w:val="0"/>
          <w:marBottom w:val="0"/>
          <w:divBdr>
            <w:top w:val="none" w:sz="0" w:space="0" w:color="auto"/>
            <w:left w:val="none" w:sz="0" w:space="0" w:color="auto"/>
            <w:bottom w:val="none" w:sz="0" w:space="0" w:color="auto"/>
            <w:right w:val="none" w:sz="0" w:space="0" w:color="auto"/>
          </w:divBdr>
          <w:divsChild>
            <w:div w:id="1479883082">
              <w:marLeft w:val="0"/>
              <w:marRight w:val="0"/>
              <w:marTop w:val="0"/>
              <w:marBottom w:val="0"/>
              <w:divBdr>
                <w:top w:val="none" w:sz="0" w:space="0" w:color="auto"/>
                <w:left w:val="none" w:sz="0" w:space="0" w:color="auto"/>
                <w:bottom w:val="none" w:sz="0" w:space="0" w:color="auto"/>
                <w:right w:val="none" w:sz="0" w:space="0" w:color="auto"/>
              </w:divBdr>
            </w:div>
          </w:divsChild>
        </w:div>
        <w:div w:id="450175541">
          <w:marLeft w:val="0"/>
          <w:marRight w:val="0"/>
          <w:marTop w:val="300"/>
          <w:marBottom w:val="0"/>
          <w:divBdr>
            <w:top w:val="none" w:sz="0" w:space="0" w:color="auto"/>
            <w:left w:val="none" w:sz="0" w:space="0" w:color="auto"/>
            <w:bottom w:val="none" w:sz="0" w:space="0" w:color="auto"/>
            <w:right w:val="none" w:sz="0" w:space="0" w:color="auto"/>
          </w:divBdr>
          <w:divsChild>
            <w:div w:id="87120199">
              <w:marLeft w:val="0"/>
              <w:marRight w:val="0"/>
              <w:marTop w:val="0"/>
              <w:marBottom w:val="0"/>
              <w:divBdr>
                <w:top w:val="none" w:sz="0" w:space="0" w:color="auto"/>
                <w:left w:val="none" w:sz="0" w:space="0" w:color="auto"/>
                <w:bottom w:val="none" w:sz="0" w:space="0" w:color="auto"/>
                <w:right w:val="none" w:sz="0" w:space="0" w:color="auto"/>
              </w:divBdr>
              <w:divsChild>
                <w:div w:id="160257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114370">
          <w:marLeft w:val="0"/>
          <w:marRight w:val="0"/>
          <w:marTop w:val="300"/>
          <w:marBottom w:val="0"/>
          <w:divBdr>
            <w:top w:val="none" w:sz="0" w:space="0" w:color="auto"/>
            <w:left w:val="none" w:sz="0" w:space="0" w:color="auto"/>
            <w:bottom w:val="none" w:sz="0" w:space="0" w:color="auto"/>
            <w:right w:val="none" w:sz="0" w:space="0" w:color="auto"/>
          </w:divBdr>
          <w:divsChild>
            <w:div w:id="220334556">
              <w:marLeft w:val="0"/>
              <w:marRight w:val="0"/>
              <w:marTop w:val="0"/>
              <w:marBottom w:val="0"/>
              <w:divBdr>
                <w:top w:val="none" w:sz="0" w:space="0" w:color="auto"/>
                <w:left w:val="none" w:sz="0" w:space="0" w:color="auto"/>
                <w:bottom w:val="none" w:sz="0" w:space="0" w:color="auto"/>
                <w:right w:val="none" w:sz="0" w:space="0" w:color="auto"/>
              </w:divBdr>
              <w:divsChild>
                <w:div w:id="1669819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961723">
          <w:marLeft w:val="0"/>
          <w:marRight w:val="0"/>
          <w:marTop w:val="300"/>
          <w:marBottom w:val="0"/>
          <w:divBdr>
            <w:top w:val="none" w:sz="0" w:space="0" w:color="auto"/>
            <w:left w:val="none" w:sz="0" w:space="0" w:color="auto"/>
            <w:bottom w:val="none" w:sz="0" w:space="0" w:color="auto"/>
            <w:right w:val="none" w:sz="0" w:space="0" w:color="auto"/>
          </w:divBdr>
          <w:divsChild>
            <w:div w:id="1460951121">
              <w:marLeft w:val="0"/>
              <w:marRight w:val="0"/>
              <w:marTop w:val="0"/>
              <w:marBottom w:val="0"/>
              <w:divBdr>
                <w:top w:val="none" w:sz="0" w:space="0" w:color="auto"/>
                <w:left w:val="none" w:sz="0" w:space="0" w:color="auto"/>
                <w:bottom w:val="none" w:sz="0" w:space="0" w:color="auto"/>
                <w:right w:val="none" w:sz="0" w:space="0" w:color="auto"/>
              </w:divBdr>
              <w:divsChild>
                <w:div w:id="11922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3666609">
          <w:marLeft w:val="0"/>
          <w:marRight w:val="0"/>
          <w:marTop w:val="300"/>
          <w:marBottom w:val="0"/>
          <w:divBdr>
            <w:top w:val="none" w:sz="0" w:space="0" w:color="auto"/>
            <w:left w:val="none" w:sz="0" w:space="0" w:color="auto"/>
            <w:bottom w:val="none" w:sz="0" w:space="0" w:color="auto"/>
            <w:right w:val="none" w:sz="0" w:space="0" w:color="auto"/>
          </w:divBdr>
          <w:divsChild>
            <w:div w:id="1733044010">
              <w:marLeft w:val="0"/>
              <w:marRight w:val="0"/>
              <w:marTop w:val="0"/>
              <w:marBottom w:val="0"/>
              <w:divBdr>
                <w:top w:val="none" w:sz="0" w:space="0" w:color="auto"/>
                <w:left w:val="none" w:sz="0" w:space="0" w:color="auto"/>
                <w:bottom w:val="none" w:sz="0" w:space="0" w:color="auto"/>
                <w:right w:val="none" w:sz="0" w:space="0" w:color="auto"/>
              </w:divBdr>
              <w:divsChild>
                <w:div w:id="1540975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500643">
      <w:bodyDiv w:val="1"/>
      <w:marLeft w:val="0"/>
      <w:marRight w:val="0"/>
      <w:marTop w:val="0"/>
      <w:marBottom w:val="0"/>
      <w:divBdr>
        <w:top w:val="none" w:sz="0" w:space="0" w:color="auto"/>
        <w:left w:val="none" w:sz="0" w:space="0" w:color="auto"/>
        <w:bottom w:val="none" w:sz="0" w:space="0" w:color="auto"/>
        <w:right w:val="none" w:sz="0" w:space="0" w:color="auto"/>
      </w:divBdr>
      <w:divsChild>
        <w:div w:id="120809902">
          <w:marLeft w:val="0"/>
          <w:marRight w:val="0"/>
          <w:marTop w:val="0"/>
          <w:marBottom w:val="0"/>
          <w:divBdr>
            <w:top w:val="none" w:sz="0" w:space="0" w:color="auto"/>
            <w:left w:val="none" w:sz="0" w:space="0" w:color="auto"/>
            <w:bottom w:val="none" w:sz="0" w:space="0" w:color="auto"/>
            <w:right w:val="none" w:sz="0" w:space="0" w:color="auto"/>
          </w:divBdr>
        </w:div>
        <w:div w:id="264003285">
          <w:marLeft w:val="0"/>
          <w:marRight w:val="0"/>
          <w:marTop w:val="0"/>
          <w:marBottom w:val="0"/>
          <w:divBdr>
            <w:top w:val="none" w:sz="0" w:space="0" w:color="auto"/>
            <w:left w:val="none" w:sz="0" w:space="0" w:color="auto"/>
            <w:bottom w:val="none" w:sz="0" w:space="0" w:color="auto"/>
            <w:right w:val="none" w:sz="0" w:space="0" w:color="auto"/>
          </w:divBdr>
          <w:divsChild>
            <w:div w:id="1305938381">
              <w:marLeft w:val="0"/>
              <w:marRight w:val="0"/>
              <w:marTop w:val="0"/>
              <w:marBottom w:val="0"/>
              <w:divBdr>
                <w:top w:val="none" w:sz="0" w:space="0" w:color="auto"/>
                <w:left w:val="none" w:sz="0" w:space="0" w:color="auto"/>
                <w:bottom w:val="none" w:sz="0" w:space="0" w:color="auto"/>
                <w:right w:val="none" w:sz="0" w:space="0" w:color="auto"/>
              </w:divBdr>
            </w:div>
          </w:divsChild>
        </w:div>
        <w:div w:id="1041974695">
          <w:marLeft w:val="0"/>
          <w:marRight w:val="0"/>
          <w:marTop w:val="0"/>
          <w:marBottom w:val="0"/>
          <w:divBdr>
            <w:top w:val="none" w:sz="0" w:space="0" w:color="auto"/>
            <w:left w:val="none" w:sz="0" w:space="0" w:color="auto"/>
            <w:bottom w:val="none" w:sz="0" w:space="0" w:color="auto"/>
            <w:right w:val="none" w:sz="0" w:space="0" w:color="auto"/>
          </w:divBdr>
        </w:div>
        <w:div w:id="559176005">
          <w:marLeft w:val="0"/>
          <w:marRight w:val="0"/>
          <w:marTop w:val="0"/>
          <w:marBottom w:val="0"/>
          <w:divBdr>
            <w:top w:val="none" w:sz="0" w:space="0" w:color="auto"/>
            <w:left w:val="none" w:sz="0" w:space="0" w:color="auto"/>
            <w:bottom w:val="none" w:sz="0" w:space="0" w:color="auto"/>
            <w:right w:val="none" w:sz="0" w:space="0" w:color="auto"/>
          </w:divBdr>
          <w:divsChild>
            <w:div w:id="927230190">
              <w:marLeft w:val="0"/>
              <w:marRight w:val="0"/>
              <w:marTop w:val="0"/>
              <w:marBottom w:val="0"/>
              <w:divBdr>
                <w:top w:val="none" w:sz="0" w:space="0" w:color="auto"/>
                <w:left w:val="none" w:sz="0" w:space="0" w:color="auto"/>
                <w:bottom w:val="none" w:sz="0" w:space="0" w:color="auto"/>
                <w:right w:val="none" w:sz="0" w:space="0" w:color="auto"/>
              </w:divBdr>
            </w:div>
          </w:divsChild>
        </w:div>
        <w:div w:id="1172139851">
          <w:marLeft w:val="0"/>
          <w:marRight w:val="0"/>
          <w:marTop w:val="0"/>
          <w:marBottom w:val="0"/>
          <w:divBdr>
            <w:top w:val="none" w:sz="0" w:space="0" w:color="auto"/>
            <w:left w:val="none" w:sz="0" w:space="0" w:color="auto"/>
            <w:bottom w:val="none" w:sz="0" w:space="0" w:color="auto"/>
            <w:right w:val="none" w:sz="0" w:space="0" w:color="auto"/>
          </w:divBdr>
        </w:div>
        <w:div w:id="823349784">
          <w:marLeft w:val="0"/>
          <w:marRight w:val="0"/>
          <w:marTop w:val="0"/>
          <w:marBottom w:val="0"/>
          <w:divBdr>
            <w:top w:val="none" w:sz="0" w:space="0" w:color="auto"/>
            <w:left w:val="none" w:sz="0" w:space="0" w:color="auto"/>
            <w:bottom w:val="none" w:sz="0" w:space="0" w:color="auto"/>
            <w:right w:val="none" w:sz="0" w:space="0" w:color="auto"/>
          </w:divBdr>
          <w:divsChild>
            <w:div w:id="722944930">
              <w:marLeft w:val="0"/>
              <w:marRight w:val="0"/>
              <w:marTop w:val="0"/>
              <w:marBottom w:val="0"/>
              <w:divBdr>
                <w:top w:val="none" w:sz="0" w:space="0" w:color="auto"/>
                <w:left w:val="none" w:sz="0" w:space="0" w:color="auto"/>
                <w:bottom w:val="none" w:sz="0" w:space="0" w:color="auto"/>
                <w:right w:val="none" w:sz="0" w:space="0" w:color="auto"/>
              </w:divBdr>
            </w:div>
          </w:divsChild>
        </w:div>
        <w:div w:id="355933234">
          <w:marLeft w:val="0"/>
          <w:marRight w:val="0"/>
          <w:marTop w:val="0"/>
          <w:marBottom w:val="0"/>
          <w:divBdr>
            <w:top w:val="none" w:sz="0" w:space="0" w:color="auto"/>
            <w:left w:val="none" w:sz="0" w:space="0" w:color="auto"/>
            <w:bottom w:val="none" w:sz="0" w:space="0" w:color="auto"/>
            <w:right w:val="none" w:sz="0" w:space="0" w:color="auto"/>
          </w:divBdr>
        </w:div>
        <w:div w:id="558518920">
          <w:marLeft w:val="0"/>
          <w:marRight w:val="0"/>
          <w:marTop w:val="0"/>
          <w:marBottom w:val="0"/>
          <w:divBdr>
            <w:top w:val="none" w:sz="0" w:space="0" w:color="auto"/>
            <w:left w:val="none" w:sz="0" w:space="0" w:color="auto"/>
            <w:bottom w:val="none" w:sz="0" w:space="0" w:color="auto"/>
            <w:right w:val="none" w:sz="0" w:space="0" w:color="auto"/>
          </w:divBdr>
          <w:divsChild>
            <w:div w:id="695890142">
              <w:marLeft w:val="0"/>
              <w:marRight w:val="0"/>
              <w:marTop w:val="0"/>
              <w:marBottom w:val="0"/>
              <w:divBdr>
                <w:top w:val="none" w:sz="0" w:space="0" w:color="auto"/>
                <w:left w:val="none" w:sz="0" w:space="0" w:color="auto"/>
                <w:bottom w:val="none" w:sz="0" w:space="0" w:color="auto"/>
                <w:right w:val="none" w:sz="0" w:space="0" w:color="auto"/>
              </w:divBdr>
            </w:div>
          </w:divsChild>
        </w:div>
        <w:div w:id="1169171713">
          <w:marLeft w:val="0"/>
          <w:marRight w:val="0"/>
          <w:marTop w:val="0"/>
          <w:marBottom w:val="0"/>
          <w:divBdr>
            <w:top w:val="none" w:sz="0" w:space="0" w:color="auto"/>
            <w:left w:val="none" w:sz="0" w:space="0" w:color="auto"/>
            <w:bottom w:val="none" w:sz="0" w:space="0" w:color="auto"/>
            <w:right w:val="none" w:sz="0" w:space="0" w:color="auto"/>
          </w:divBdr>
        </w:div>
        <w:div w:id="1622764669">
          <w:marLeft w:val="0"/>
          <w:marRight w:val="0"/>
          <w:marTop w:val="0"/>
          <w:marBottom w:val="0"/>
          <w:divBdr>
            <w:top w:val="none" w:sz="0" w:space="0" w:color="auto"/>
            <w:left w:val="none" w:sz="0" w:space="0" w:color="auto"/>
            <w:bottom w:val="none" w:sz="0" w:space="0" w:color="auto"/>
            <w:right w:val="none" w:sz="0" w:space="0" w:color="auto"/>
          </w:divBdr>
          <w:divsChild>
            <w:div w:id="931666021">
              <w:marLeft w:val="0"/>
              <w:marRight w:val="0"/>
              <w:marTop w:val="0"/>
              <w:marBottom w:val="0"/>
              <w:divBdr>
                <w:top w:val="none" w:sz="0" w:space="0" w:color="auto"/>
                <w:left w:val="none" w:sz="0" w:space="0" w:color="auto"/>
                <w:bottom w:val="none" w:sz="0" w:space="0" w:color="auto"/>
                <w:right w:val="none" w:sz="0" w:space="0" w:color="auto"/>
              </w:divBdr>
            </w:div>
          </w:divsChild>
        </w:div>
        <w:div w:id="817305136">
          <w:marLeft w:val="0"/>
          <w:marRight w:val="0"/>
          <w:marTop w:val="0"/>
          <w:marBottom w:val="0"/>
          <w:divBdr>
            <w:top w:val="none" w:sz="0" w:space="0" w:color="auto"/>
            <w:left w:val="none" w:sz="0" w:space="0" w:color="auto"/>
            <w:bottom w:val="none" w:sz="0" w:space="0" w:color="auto"/>
            <w:right w:val="none" w:sz="0" w:space="0" w:color="auto"/>
          </w:divBdr>
        </w:div>
        <w:div w:id="1974629921">
          <w:marLeft w:val="0"/>
          <w:marRight w:val="0"/>
          <w:marTop w:val="0"/>
          <w:marBottom w:val="0"/>
          <w:divBdr>
            <w:top w:val="none" w:sz="0" w:space="0" w:color="auto"/>
            <w:left w:val="none" w:sz="0" w:space="0" w:color="auto"/>
            <w:bottom w:val="none" w:sz="0" w:space="0" w:color="auto"/>
            <w:right w:val="none" w:sz="0" w:space="0" w:color="auto"/>
          </w:divBdr>
          <w:divsChild>
            <w:div w:id="783042458">
              <w:marLeft w:val="0"/>
              <w:marRight w:val="0"/>
              <w:marTop w:val="0"/>
              <w:marBottom w:val="0"/>
              <w:divBdr>
                <w:top w:val="none" w:sz="0" w:space="0" w:color="auto"/>
                <w:left w:val="none" w:sz="0" w:space="0" w:color="auto"/>
                <w:bottom w:val="none" w:sz="0" w:space="0" w:color="auto"/>
                <w:right w:val="none" w:sz="0" w:space="0" w:color="auto"/>
              </w:divBdr>
            </w:div>
          </w:divsChild>
        </w:div>
        <w:div w:id="1966616503">
          <w:marLeft w:val="0"/>
          <w:marRight w:val="0"/>
          <w:marTop w:val="0"/>
          <w:marBottom w:val="0"/>
          <w:divBdr>
            <w:top w:val="none" w:sz="0" w:space="0" w:color="auto"/>
            <w:left w:val="none" w:sz="0" w:space="0" w:color="auto"/>
            <w:bottom w:val="none" w:sz="0" w:space="0" w:color="auto"/>
            <w:right w:val="none" w:sz="0" w:space="0" w:color="auto"/>
          </w:divBdr>
        </w:div>
        <w:div w:id="1364288367">
          <w:marLeft w:val="0"/>
          <w:marRight w:val="0"/>
          <w:marTop w:val="0"/>
          <w:marBottom w:val="0"/>
          <w:divBdr>
            <w:top w:val="none" w:sz="0" w:space="0" w:color="auto"/>
            <w:left w:val="none" w:sz="0" w:space="0" w:color="auto"/>
            <w:bottom w:val="none" w:sz="0" w:space="0" w:color="auto"/>
            <w:right w:val="none" w:sz="0" w:space="0" w:color="auto"/>
          </w:divBdr>
          <w:divsChild>
            <w:div w:id="149366939">
              <w:marLeft w:val="0"/>
              <w:marRight w:val="0"/>
              <w:marTop w:val="0"/>
              <w:marBottom w:val="0"/>
              <w:divBdr>
                <w:top w:val="none" w:sz="0" w:space="0" w:color="auto"/>
                <w:left w:val="none" w:sz="0" w:space="0" w:color="auto"/>
                <w:bottom w:val="none" w:sz="0" w:space="0" w:color="auto"/>
                <w:right w:val="none" w:sz="0" w:space="0" w:color="auto"/>
              </w:divBdr>
            </w:div>
          </w:divsChild>
        </w:div>
        <w:div w:id="1110012934">
          <w:marLeft w:val="0"/>
          <w:marRight w:val="0"/>
          <w:marTop w:val="300"/>
          <w:marBottom w:val="0"/>
          <w:divBdr>
            <w:top w:val="none" w:sz="0" w:space="0" w:color="auto"/>
            <w:left w:val="none" w:sz="0" w:space="0" w:color="auto"/>
            <w:bottom w:val="none" w:sz="0" w:space="0" w:color="auto"/>
            <w:right w:val="none" w:sz="0" w:space="0" w:color="auto"/>
          </w:divBdr>
          <w:divsChild>
            <w:div w:id="1226598883">
              <w:marLeft w:val="0"/>
              <w:marRight w:val="0"/>
              <w:marTop w:val="0"/>
              <w:marBottom w:val="0"/>
              <w:divBdr>
                <w:top w:val="none" w:sz="0" w:space="0" w:color="auto"/>
                <w:left w:val="none" w:sz="0" w:space="0" w:color="auto"/>
                <w:bottom w:val="none" w:sz="0" w:space="0" w:color="auto"/>
                <w:right w:val="none" w:sz="0" w:space="0" w:color="auto"/>
              </w:divBdr>
              <w:divsChild>
                <w:div w:id="935867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5664009">
          <w:marLeft w:val="0"/>
          <w:marRight w:val="0"/>
          <w:marTop w:val="300"/>
          <w:marBottom w:val="0"/>
          <w:divBdr>
            <w:top w:val="none" w:sz="0" w:space="0" w:color="auto"/>
            <w:left w:val="none" w:sz="0" w:space="0" w:color="auto"/>
            <w:bottom w:val="none" w:sz="0" w:space="0" w:color="auto"/>
            <w:right w:val="none" w:sz="0" w:space="0" w:color="auto"/>
          </w:divBdr>
          <w:divsChild>
            <w:div w:id="457529937">
              <w:marLeft w:val="0"/>
              <w:marRight w:val="0"/>
              <w:marTop w:val="0"/>
              <w:marBottom w:val="0"/>
              <w:divBdr>
                <w:top w:val="none" w:sz="0" w:space="0" w:color="auto"/>
                <w:left w:val="none" w:sz="0" w:space="0" w:color="auto"/>
                <w:bottom w:val="none" w:sz="0" w:space="0" w:color="auto"/>
                <w:right w:val="none" w:sz="0" w:space="0" w:color="auto"/>
              </w:divBdr>
              <w:divsChild>
                <w:div w:id="1123379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444003">
          <w:marLeft w:val="0"/>
          <w:marRight w:val="0"/>
          <w:marTop w:val="30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64383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109402">
          <w:marLeft w:val="0"/>
          <w:marRight w:val="0"/>
          <w:marTop w:val="300"/>
          <w:marBottom w:val="0"/>
          <w:divBdr>
            <w:top w:val="none" w:sz="0" w:space="0" w:color="auto"/>
            <w:left w:val="none" w:sz="0" w:space="0" w:color="auto"/>
            <w:bottom w:val="none" w:sz="0" w:space="0" w:color="auto"/>
            <w:right w:val="none" w:sz="0" w:space="0" w:color="auto"/>
          </w:divBdr>
          <w:divsChild>
            <w:div w:id="78602074">
              <w:marLeft w:val="0"/>
              <w:marRight w:val="0"/>
              <w:marTop w:val="0"/>
              <w:marBottom w:val="0"/>
              <w:divBdr>
                <w:top w:val="none" w:sz="0" w:space="0" w:color="auto"/>
                <w:left w:val="none" w:sz="0" w:space="0" w:color="auto"/>
                <w:bottom w:val="none" w:sz="0" w:space="0" w:color="auto"/>
                <w:right w:val="none" w:sz="0" w:space="0" w:color="auto"/>
              </w:divBdr>
              <w:divsChild>
                <w:div w:id="135673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5501219">
      <w:bodyDiv w:val="1"/>
      <w:marLeft w:val="0"/>
      <w:marRight w:val="0"/>
      <w:marTop w:val="0"/>
      <w:marBottom w:val="0"/>
      <w:divBdr>
        <w:top w:val="none" w:sz="0" w:space="0" w:color="auto"/>
        <w:left w:val="none" w:sz="0" w:space="0" w:color="auto"/>
        <w:bottom w:val="none" w:sz="0" w:space="0" w:color="auto"/>
        <w:right w:val="none" w:sz="0" w:space="0" w:color="auto"/>
      </w:divBdr>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3561673">
      <w:bodyDiv w:val="1"/>
      <w:marLeft w:val="0"/>
      <w:marRight w:val="0"/>
      <w:marTop w:val="0"/>
      <w:marBottom w:val="0"/>
      <w:divBdr>
        <w:top w:val="none" w:sz="0" w:space="0" w:color="auto"/>
        <w:left w:val="none" w:sz="0" w:space="0" w:color="auto"/>
        <w:bottom w:val="none" w:sz="0" w:space="0" w:color="auto"/>
        <w:right w:val="none" w:sz="0" w:space="0" w:color="auto"/>
      </w:divBdr>
      <w:divsChild>
        <w:div w:id="323124364">
          <w:marLeft w:val="0"/>
          <w:marRight w:val="0"/>
          <w:marTop w:val="0"/>
          <w:marBottom w:val="0"/>
          <w:divBdr>
            <w:top w:val="none" w:sz="0" w:space="0" w:color="auto"/>
            <w:left w:val="none" w:sz="0" w:space="0" w:color="auto"/>
            <w:bottom w:val="none" w:sz="0" w:space="0" w:color="auto"/>
            <w:right w:val="none" w:sz="0" w:space="0" w:color="auto"/>
          </w:divBdr>
        </w:div>
        <w:div w:id="536551023">
          <w:marLeft w:val="0"/>
          <w:marRight w:val="0"/>
          <w:marTop w:val="0"/>
          <w:marBottom w:val="0"/>
          <w:divBdr>
            <w:top w:val="none" w:sz="0" w:space="0" w:color="auto"/>
            <w:left w:val="none" w:sz="0" w:space="0" w:color="auto"/>
            <w:bottom w:val="none" w:sz="0" w:space="0" w:color="auto"/>
            <w:right w:val="none" w:sz="0" w:space="0" w:color="auto"/>
          </w:divBdr>
          <w:divsChild>
            <w:div w:id="711422604">
              <w:marLeft w:val="0"/>
              <w:marRight w:val="0"/>
              <w:marTop w:val="0"/>
              <w:marBottom w:val="0"/>
              <w:divBdr>
                <w:top w:val="none" w:sz="0" w:space="0" w:color="auto"/>
                <w:left w:val="none" w:sz="0" w:space="0" w:color="auto"/>
                <w:bottom w:val="none" w:sz="0" w:space="0" w:color="auto"/>
                <w:right w:val="none" w:sz="0" w:space="0" w:color="auto"/>
              </w:divBdr>
            </w:div>
          </w:divsChild>
        </w:div>
        <w:div w:id="582304461">
          <w:marLeft w:val="0"/>
          <w:marRight w:val="0"/>
          <w:marTop w:val="0"/>
          <w:marBottom w:val="0"/>
          <w:divBdr>
            <w:top w:val="none" w:sz="0" w:space="0" w:color="auto"/>
            <w:left w:val="none" w:sz="0" w:space="0" w:color="auto"/>
            <w:bottom w:val="none" w:sz="0" w:space="0" w:color="auto"/>
            <w:right w:val="none" w:sz="0" w:space="0" w:color="auto"/>
          </w:divBdr>
        </w:div>
        <w:div w:id="723873005">
          <w:marLeft w:val="0"/>
          <w:marRight w:val="0"/>
          <w:marTop w:val="0"/>
          <w:marBottom w:val="0"/>
          <w:divBdr>
            <w:top w:val="none" w:sz="0" w:space="0" w:color="auto"/>
            <w:left w:val="none" w:sz="0" w:space="0" w:color="auto"/>
            <w:bottom w:val="none" w:sz="0" w:space="0" w:color="auto"/>
            <w:right w:val="none" w:sz="0" w:space="0" w:color="auto"/>
          </w:divBdr>
          <w:divsChild>
            <w:div w:id="1180697228">
              <w:marLeft w:val="0"/>
              <w:marRight w:val="0"/>
              <w:marTop w:val="0"/>
              <w:marBottom w:val="0"/>
              <w:divBdr>
                <w:top w:val="none" w:sz="0" w:space="0" w:color="auto"/>
                <w:left w:val="none" w:sz="0" w:space="0" w:color="auto"/>
                <w:bottom w:val="none" w:sz="0" w:space="0" w:color="auto"/>
                <w:right w:val="none" w:sz="0" w:space="0" w:color="auto"/>
              </w:divBdr>
            </w:div>
          </w:divsChild>
        </w:div>
        <w:div w:id="1871262639">
          <w:marLeft w:val="0"/>
          <w:marRight w:val="0"/>
          <w:marTop w:val="0"/>
          <w:marBottom w:val="0"/>
          <w:divBdr>
            <w:top w:val="none" w:sz="0" w:space="0" w:color="auto"/>
            <w:left w:val="none" w:sz="0" w:space="0" w:color="auto"/>
            <w:bottom w:val="none" w:sz="0" w:space="0" w:color="auto"/>
            <w:right w:val="none" w:sz="0" w:space="0" w:color="auto"/>
          </w:divBdr>
        </w:div>
        <w:div w:id="735934049">
          <w:marLeft w:val="0"/>
          <w:marRight w:val="0"/>
          <w:marTop w:val="0"/>
          <w:marBottom w:val="0"/>
          <w:divBdr>
            <w:top w:val="none" w:sz="0" w:space="0" w:color="auto"/>
            <w:left w:val="none" w:sz="0" w:space="0" w:color="auto"/>
            <w:bottom w:val="none" w:sz="0" w:space="0" w:color="auto"/>
            <w:right w:val="none" w:sz="0" w:space="0" w:color="auto"/>
          </w:divBdr>
          <w:divsChild>
            <w:div w:id="1447307048">
              <w:marLeft w:val="0"/>
              <w:marRight w:val="0"/>
              <w:marTop w:val="0"/>
              <w:marBottom w:val="0"/>
              <w:divBdr>
                <w:top w:val="none" w:sz="0" w:space="0" w:color="auto"/>
                <w:left w:val="none" w:sz="0" w:space="0" w:color="auto"/>
                <w:bottom w:val="none" w:sz="0" w:space="0" w:color="auto"/>
                <w:right w:val="none" w:sz="0" w:space="0" w:color="auto"/>
              </w:divBdr>
            </w:div>
          </w:divsChild>
        </w:div>
        <w:div w:id="108933453">
          <w:marLeft w:val="0"/>
          <w:marRight w:val="0"/>
          <w:marTop w:val="0"/>
          <w:marBottom w:val="0"/>
          <w:divBdr>
            <w:top w:val="none" w:sz="0" w:space="0" w:color="auto"/>
            <w:left w:val="none" w:sz="0" w:space="0" w:color="auto"/>
            <w:bottom w:val="none" w:sz="0" w:space="0" w:color="auto"/>
            <w:right w:val="none" w:sz="0" w:space="0" w:color="auto"/>
          </w:divBdr>
        </w:div>
        <w:div w:id="2050103567">
          <w:marLeft w:val="0"/>
          <w:marRight w:val="0"/>
          <w:marTop w:val="0"/>
          <w:marBottom w:val="0"/>
          <w:divBdr>
            <w:top w:val="none" w:sz="0" w:space="0" w:color="auto"/>
            <w:left w:val="none" w:sz="0" w:space="0" w:color="auto"/>
            <w:bottom w:val="none" w:sz="0" w:space="0" w:color="auto"/>
            <w:right w:val="none" w:sz="0" w:space="0" w:color="auto"/>
          </w:divBdr>
          <w:divsChild>
            <w:div w:id="1688216398">
              <w:marLeft w:val="0"/>
              <w:marRight w:val="0"/>
              <w:marTop w:val="0"/>
              <w:marBottom w:val="0"/>
              <w:divBdr>
                <w:top w:val="none" w:sz="0" w:space="0" w:color="auto"/>
                <w:left w:val="none" w:sz="0" w:space="0" w:color="auto"/>
                <w:bottom w:val="none" w:sz="0" w:space="0" w:color="auto"/>
                <w:right w:val="none" w:sz="0" w:space="0" w:color="auto"/>
              </w:divBdr>
            </w:div>
          </w:divsChild>
        </w:div>
        <w:div w:id="1444301430">
          <w:marLeft w:val="0"/>
          <w:marRight w:val="0"/>
          <w:marTop w:val="0"/>
          <w:marBottom w:val="0"/>
          <w:divBdr>
            <w:top w:val="none" w:sz="0" w:space="0" w:color="auto"/>
            <w:left w:val="none" w:sz="0" w:space="0" w:color="auto"/>
            <w:bottom w:val="none" w:sz="0" w:space="0" w:color="auto"/>
            <w:right w:val="none" w:sz="0" w:space="0" w:color="auto"/>
          </w:divBdr>
        </w:div>
        <w:div w:id="1288848999">
          <w:marLeft w:val="0"/>
          <w:marRight w:val="0"/>
          <w:marTop w:val="0"/>
          <w:marBottom w:val="0"/>
          <w:divBdr>
            <w:top w:val="none" w:sz="0" w:space="0" w:color="auto"/>
            <w:left w:val="none" w:sz="0" w:space="0" w:color="auto"/>
            <w:bottom w:val="none" w:sz="0" w:space="0" w:color="auto"/>
            <w:right w:val="none" w:sz="0" w:space="0" w:color="auto"/>
          </w:divBdr>
          <w:divsChild>
            <w:div w:id="900864888">
              <w:marLeft w:val="0"/>
              <w:marRight w:val="0"/>
              <w:marTop w:val="0"/>
              <w:marBottom w:val="0"/>
              <w:divBdr>
                <w:top w:val="none" w:sz="0" w:space="0" w:color="auto"/>
                <w:left w:val="none" w:sz="0" w:space="0" w:color="auto"/>
                <w:bottom w:val="none" w:sz="0" w:space="0" w:color="auto"/>
                <w:right w:val="none" w:sz="0" w:space="0" w:color="auto"/>
              </w:divBdr>
            </w:div>
          </w:divsChild>
        </w:div>
        <w:div w:id="1876582445">
          <w:marLeft w:val="0"/>
          <w:marRight w:val="0"/>
          <w:marTop w:val="0"/>
          <w:marBottom w:val="0"/>
          <w:divBdr>
            <w:top w:val="none" w:sz="0" w:space="0" w:color="auto"/>
            <w:left w:val="none" w:sz="0" w:space="0" w:color="auto"/>
            <w:bottom w:val="none" w:sz="0" w:space="0" w:color="auto"/>
            <w:right w:val="none" w:sz="0" w:space="0" w:color="auto"/>
          </w:divBdr>
        </w:div>
        <w:div w:id="665976856">
          <w:marLeft w:val="0"/>
          <w:marRight w:val="0"/>
          <w:marTop w:val="0"/>
          <w:marBottom w:val="0"/>
          <w:divBdr>
            <w:top w:val="none" w:sz="0" w:space="0" w:color="auto"/>
            <w:left w:val="none" w:sz="0" w:space="0" w:color="auto"/>
            <w:bottom w:val="none" w:sz="0" w:space="0" w:color="auto"/>
            <w:right w:val="none" w:sz="0" w:space="0" w:color="auto"/>
          </w:divBdr>
          <w:divsChild>
            <w:div w:id="1102804771">
              <w:marLeft w:val="0"/>
              <w:marRight w:val="0"/>
              <w:marTop w:val="0"/>
              <w:marBottom w:val="0"/>
              <w:divBdr>
                <w:top w:val="none" w:sz="0" w:space="0" w:color="auto"/>
                <w:left w:val="none" w:sz="0" w:space="0" w:color="auto"/>
                <w:bottom w:val="none" w:sz="0" w:space="0" w:color="auto"/>
                <w:right w:val="none" w:sz="0" w:space="0" w:color="auto"/>
              </w:divBdr>
            </w:div>
          </w:divsChild>
        </w:div>
        <w:div w:id="603346769">
          <w:marLeft w:val="0"/>
          <w:marRight w:val="0"/>
          <w:marTop w:val="0"/>
          <w:marBottom w:val="0"/>
          <w:divBdr>
            <w:top w:val="none" w:sz="0" w:space="0" w:color="auto"/>
            <w:left w:val="none" w:sz="0" w:space="0" w:color="auto"/>
            <w:bottom w:val="none" w:sz="0" w:space="0" w:color="auto"/>
            <w:right w:val="none" w:sz="0" w:space="0" w:color="auto"/>
          </w:divBdr>
        </w:div>
        <w:div w:id="1407537331">
          <w:marLeft w:val="0"/>
          <w:marRight w:val="0"/>
          <w:marTop w:val="0"/>
          <w:marBottom w:val="0"/>
          <w:divBdr>
            <w:top w:val="none" w:sz="0" w:space="0" w:color="auto"/>
            <w:left w:val="none" w:sz="0" w:space="0" w:color="auto"/>
            <w:bottom w:val="none" w:sz="0" w:space="0" w:color="auto"/>
            <w:right w:val="none" w:sz="0" w:space="0" w:color="auto"/>
          </w:divBdr>
          <w:divsChild>
            <w:div w:id="1369791727">
              <w:marLeft w:val="0"/>
              <w:marRight w:val="0"/>
              <w:marTop w:val="0"/>
              <w:marBottom w:val="0"/>
              <w:divBdr>
                <w:top w:val="none" w:sz="0" w:space="0" w:color="auto"/>
                <w:left w:val="none" w:sz="0" w:space="0" w:color="auto"/>
                <w:bottom w:val="none" w:sz="0" w:space="0" w:color="auto"/>
                <w:right w:val="none" w:sz="0" w:space="0" w:color="auto"/>
              </w:divBdr>
            </w:div>
          </w:divsChild>
        </w:div>
        <w:div w:id="787554300">
          <w:marLeft w:val="0"/>
          <w:marRight w:val="0"/>
          <w:marTop w:val="300"/>
          <w:marBottom w:val="0"/>
          <w:divBdr>
            <w:top w:val="none" w:sz="0" w:space="0" w:color="auto"/>
            <w:left w:val="none" w:sz="0" w:space="0" w:color="auto"/>
            <w:bottom w:val="none" w:sz="0" w:space="0" w:color="auto"/>
            <w:right w:val="none" w:sz="0" w:space="0" w:color="auto"/>
          </w:divBdr>
          <w:divsChild>
            <w:div w:id="561016784">
              <w:marLeft w:val="0"/>
              <w:marRight w:val="0"/>
              <w:marTop w:val="0"/>
              <w:marBottom w:val="0"/>
              <w:divBdr>
                <w:top w:val="none" w:sz="0" w:space="0" w:color="auto"/>
                <w:left w:val="none" w:sz="0" w:space="0" w:color="auto"/>
                <w:bottom w:val="none" w:sz="0" w:space="0" w:color="auto"/>
                <w:right w:val="none" w:sz="0" w:space="0" w:color="auto"/>
              </w:divBdr>
              <w:divsChild>
                <w:div w:id="136385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1140">
          <w:marLeft w:val="0"/>
          <w:marRight w:val="0"/>
          <w:marTop w:val="300"/>
          <w:marBottom w:val="0"/>
          <w:divBdr>
            <w:top w:val="none" w:sz="0" w:space="0" w:color="auto"/>
            <w:left w:val="none" w:sz="0" w:space="0" w:color="auto"/>
            <w:bottom w:val="none" w:sz="0" w:space="0" w:color="auto"/>
            <w:right w:val="none" w:sz="0" w:space="0" w:color="auto"/>
          </w:divBdr>
          <w:divsChild>
            <w:div w:id="425001697">
              <w:marLeft w:val="0"/>
              <w:marRight w:val="0"/>
              <w:marTop w:val="0"/>
              <w:marBottom w:val="0"/>
              <w:divBdr>
                <w:top w:val="none" w:sz="0" w:space="0" w:color="auto"/>
                <w:left w:val="none" w:sz="0" w:space="0" w:color="auto"/>
                <w:bottom w:val="none" w:sz="0" w:space="0" w:color="auto"/>
                <w:right w:val="none" w:sz="0" w:space="0" w:color="auto"/>
              </w:divBdr>
              <w:divsChild>
                <w:div w:id="133570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53759">
          <w:marLeft w:val="0"/>
          <w:marRight w:val="0"/>
          <w:marTop w:val="300"/>
          <w:marBottom w:val="0"/>
          <w:divBdr>
            <w:top w:val="none" w:sz="0" w:space="0" w:color="auto"/>
            <w:left w:val="none" w:sz="0" w:space="0" w:color="auto"/>
            <w:bottom w:val="none" w:sz="0" w:space="0" w:color="auto"/>
            <w:right w:val="none" w:sz="0" w:space="0" w:color="auto"/>
          </w:divBdr>
          <w:divsChild>
            <w:div w:id="1515143830">
              <w:marLeft w:val="0"/>
              <w:marRight w:val="0"/>
              <w:marTop w:val="0"/>
              <w:marBottom w:val="0"/>
              <w:divBdr>
                <w:top w:val="none" w:sz="0" w:space="0" w:color="auto"/>
                <w:left w:val="none" w:sz="0" w:space="0" w:color="auto"/>
                <w:bottom w:val="none" w:sz="0" w:space="0" w:color="auto"/>
                <w:right w:val="none" w:sz="0" w:space="0" w:color="auto"/>
              </w:divBdr>
              <w:divsChild>
                <w:div w:id="1226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228451">
          <w:marLeft w:val="0"/>
          <w:marRight w:val="0"/>
          <w:marTop w:val="300"/>
          <w:marBottom w:val="0"/>
          <w:divBdr>
            <w:top w:val="none" w:sz="0" w:space="0" w:color="auto"/>
            <w:left w:val="none" w:sz="0" w:space="0" w:color="auto"/>
            <w:bottom w:val="none" w:sz="0" w:space="0" w:color="auto"/>
            <w:right w:val="none" w:sz="0" w:space="0" w:color="auto"/>
          </w:divBdr>
          <w:divsChild>
            <w:div w:id="2009597488">
              <w:marLeft w:val="0"/>
              <w:marRight w:val="0"/>
              <w:marTop w:val="0"/>
              <w:marBottom w:val="0"/>
              <w:divBdr>
                <w:top w:val="none" w:sz="0" w:space="0" w:color="auto"/>
                <w:left w:val="none" w:sz="0" w:space="0" w:color="auto"/>
                <w:bottom w:val="none" w:sz="0" w:space="0" w:color="auto"/>
                <w:right w:val="none" w:sz="0" w:space="0" w:color="auto"/>
              </w:divBdr>
              <w:divsChild>
                <w:div w:id="830869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30254415">
      <w:bodyDiv w:val="1"/>
      <w:marLeft w:val="0"/>
      <w:marRight w:val="0"/>
      <w:marTop w:val="0"/>
      <w:marBottom w:val="0"/>
      <w:divBdr>
        <w:top w:val="none" w:sz="0" w:space="0" w:color="auto"/>
        <w:left w:val="none" w:sz="0" w:space="0" w:color="auto"/>
        <w:bottom w:val="none" w:sz="0" w:space="0" w:color="auto"/>
        <w:right w:val="none" w:sz="0" w:space="0" w:color="auto"/>
      </w:divBdr>
      <w:divsChild>
        <w:div w:id="945189337">
          <w:marLeft w:val="0"/>
          <w:marRight w:val="0"/>
          <w:marTop w:val="0"/>
          <w:marBottom w:val="0"/>
          <w:divBdr>
            <w:top w:val="none" w:sz="0" w:space="0" w:color="auto"/>
            <w:left w:val="none" w:sz="0" w:space="0" w:color="auto"/>
            <w:bottom w:val="none" w:sz="0" w:space="0" w:color="auto"/>
            <w:right w:val="none" w:sz="0" w:space="0" w:color="auto"/>
          </w:divBdr>
        </w:div>
        <w:div w:id="1888179793">
          <w:marLeft w:val="0"/>
          <w:marRight w:val="0"/>
          <w:marTop w:val="0"/>
          <w:marBottom w:val="0"/>
          <w:divBdr>
            <w:top w:val="none" w:sz="0" w:space="0" w:color="auto"/>
            <w:left w:val="none" w:sz="0" w:space="0" w:color="auto"/>
            <w:bottom w:val="none" w:sz="0" w:space="0" w:color="auto"/>
            <w:right w:val="none" w:sz="0" w:space="0" w:color="auto"/>
          </w:divBdr>
          <w:divsChild>
            <w:div w:id="1069771363">
              <w:marLeft w:val="0"/>
              <w:marRight w:val="0"/>
              <w:marTop w:val="0"/>
              <w:marBottom w:val="0"/>
              <w:divBdr>
                <w:top w:val="none" w:sz="0" w:space="0" w:color="auto"/>
                <w:left w:val="none" w:sz="0" w:space="0" w:color="auto"/>
                <w:bottom w:val="none" w:sz="0" w:space="0" w:color="auto"/>
                <w:right w:val="none" w:sz="0" w:space="0" w:color="auto"/>
              </w:divBdr>
            </w:div>
          </w:divsChild>
        </w:div>
        <w:div w:id="1978140125">
          <w:marLeft w:val="0"/>
          <w:marRight w:val="0"/>
          <w:marTop w:val="0"/>
          <w:marBottom w:val="0"/>
          <w:divBdr>
            <w:top w:val="none" w:sz="0" w:space="0" w:color="auto"/>
            <w:left w:val="none" w:sz="0" w:space="0" w:color="auto"/>
            <w:bottom w:val="none" w:sz="0" w:space="0" w:color="auto"/>
            <w:right w:val="none" w:sz="0" w:space="0" w:color="auto"/>
          </w:divBdr>
        </w:div>
        <w:div w:id="712341388">
          <w:marLeft w:val="0"/>
          <w:marRight w:val="0"/>
          <w:marTop w:val="0"/>
          <w:marBottom w:val="0"/>
          <w:divBdr>
            <w:top w:val="none" w:sz="0" w:space="0" w:color="auto"/>
            <w:left w:val="none" w:sz="0" w:space="0" w:color="auto"/>
            <w:bottom w:val="none" w:sz="0" w:space="0" w:color="auto"/>
            <w:right w:val="none" w:sz="0" w:space="0" w:color="auto"/>
          </w:divBdr>
          <w:divsChild>
            <w:div w:id="43650640">
              <w:marLeft w:val="0"/>
              <w:marRight w:val="0"/>
              <w:marTop w:val="0"/>
              <w:marBottom w:val="0"/>
              <w:divBdr>
                <w:top w:val="none" w:sz="0" w:space="0" w:color="auto"/>
                <w:left w:val="none" w:sz="0" w:space="0" w:color="auto"/>
                <w:bottom w:val="none" w:sz="0" w:space="0" w:color="auto"/>
                <w:right w:val="none" w:sz="0" w:space="0" w:color="auto"/>
              </w:divBdr>
            </w:div>
          </w:divsChild>
        </w:div>
        <w:div w:id="1791700913">
          <w:marLeft w:val="0"/>
          <w:marRight w:val="0"/>
          <w:marTop w:val="0"/>
          <w:marBottom w:val="0"/>
          <w:divBdr>
            <w:top w:val="none" w:sz="0" w:space="0" w:color="auto"/>
            <w:left w:val="none" w:sz="0" w:space="0" w:color="auto"/>
            <w:bottom w:val="none" w:sz="0" w:space="0" w:color="auto"/>
            <w:right w:val="none" w:sz="0" w:space="0" w:color="auto"/>
          </w:divBdr>
        </w:div>
        <w:div w:id="2074083467">
          <w:marLeft w:val="0"/>
          <w:marRight w:val="0"/>
          <w:marTop w:val="0"/>
          <w:marBottom w:val="0"/>
          <w:divBdr>
            <w:top w:val="none" w:sz="0" w:space="0" w:color="auto"/>
            <w:left w:val="none" w:sz="0" w:space="0" w:color="auto"/>
            <w:bottom w:val="none" w:sz="0" w:space="0" w:color="auto"/>
            <w:right w:val="none" w:sz="0" w:space="0" w:color="auto"/>
          </w:divBdr>
          <w:divsChild>
            <w:div w:id="584609036">
              <w:marLeft w:val="0"/>
              <w:marRight w:val="0"/>
              <w:marTop w:val="0"/>
              <w:marBottom w:val="0"/>
              <w:divBdr>
                <w:top w:val="none" w:sz="0" w:space="0" w:color="auto"/>
                <w:left w:val="none" w:sz="0" w:space="0" w:color="auto"/>
                <w:bottom w:val="none" w:sz="0" w:space="0" w:color="auto"/>
                <w:right w:val="none" w:sz="0" w:space="0" w:color="auto"/>
              </w:divBdr>
            </w:div>
          </w:divsChild>
        </w:div>
        <w:div w:id="1544102371">
          <w:marLeft w:val="0"/>
          <w:marRight w:val="0"/>
          <w:marTop w:val="0"/>
          <w:marBottom w:val="0"/>
          <w:divBdr>
            <w:top w:val="none" w:sz="0" w:space="0" w:color="auto"/>
            <w:left w:val="none" w:sz="0" w:space="0" w:color="auto"/>
            <w:bottom w:val="none" w:sz="0" w:space="0" w:color="auto"/>
            <w:right w:val="none" w:sz="0" w:space="0" w:color="auto"/>
          </w:divBdr>
        </w:div>
        <w:div w:id="721447121">
          <w:marLeft w:val="0"/>
          <w:marRight w:val="0"/>
          <w:marTop w:val="0"/>
          <w:marBottom w:val="0"/>
          <w:divBdr>
            <w:top w:val="none" w:sz="0" w:space="0" w:color="auto"/>
            <w:left w:val="none" w:sz="0" w:space="0" w:color="auto"/>
            <w:bottom w:val="none" w:sz="0" w:space="0" w:color="auto"/>
            <w:right w:val="none" w:sz="0" w:space="0" w:color="auto"/>
          </w:divBdr>
          <w:divsChild>
            <w:div w:id="645403834">
              <w:marLeft w:val="0"/>
              <w:marRight w:val="0"/>
              <w:marTop w:val="0"/>
              <w:marBottom w:val="0"/>
              <w:divBdr>
                <w:top w:val="none" w:sz="0" w:space="0" w:color="auto"/>
                <w:left w:val="none" w:sz="0" w:space="0" w:color="auto"/>
                <w:bottom w:val="none" w:sz="0" w:space="0" w:color="auto"/>
                <w:right w:val="none" w:sz="0" w:space="0" w:color="auto"/>
              </w:divBdr>
            </w:div>
          </w:divsChild>
        </w:div>
        <w:div w:id="1408920765">
          <w:marLeft w:val="0"/>
          <w:marRight w:val="0"/>
          <w:marTop w:val="0"/>
          <w:marBottom w:val="0"/>
          <w:divBdr>
            <w:top w:val="none" w:sz="0" w:space="0" w:color="auto"/>
            <w:left w:val="none" w:sz="0" w:space="0" w:color="auto"/>
            <w:bottom w:val="none" w:sz="0" w:space="0" w:color="auto"/>
            <w:right w:val="none" w:sz="0" w:space="0" w:color="auto"/>
          </w:divBdr>
        </w:div>
        <w:div w:id="1538739311">
          <w:marLeft w:val="0"/>
          <w:marRight w:val="0"/>
          <w:marTop w:val="0"/>
          <w:marBottom w:val="0"/>
          <w:divBdr>
            <w:top w:val="none" w:sz="0" w:space="0" w:color="auto"/>
            <w:left w:val="none" w:sz="0" w:space="0" w:color="auto"/>
            <w:bottom w:val="none" w:sz="0" w:space="0" w:color="auto"/>
            <w:right w:val="none" w:sz="0" w:space="0" w:color="auto"/>
          </w:divBdr>
          <w:divsChild>
            <w:div w:id="799809003">
              <w:marLeft w:val="0"/>
              <w:marRight w:val="0"/>
              <w:marTop w:val="0"/>
              <w:marBottom w:val="0"/>
              <w:divBdr>
                <w:top w:val="none" w:sz="0" w:space="0" w:color="auto"/>
                <w:left w:val="none" w:sz="0" w:space="0" w:color="auto"/>
                <w:bottom w:val="none" w:sz="0" w:space="0" w:color="auto"/>
                <w:right w:val="none" w:sz="0" w:space="0" w:color="auto"/>
              </w:divBdr>
            </w:div>
          </w:divsChild>
        </w:div>
        <w:div w:id="1733045225">
          <w:marLeft w:val="0"/>
          <w:marRight w:val="0"/>
          <w:marTop w:val="0"/>
          <w:marBottom w:val="0"/>
          <w:divBdr>
            <w:top w:val="none" w:sz="0" w:space="0" w:color="auto"/>
            <w:left w:val="none" w:sz="0" w:space="0" w:color="auto"/>
            <w:bottom w:val="none" w:sz="0" w:space="0" w:color="auto"/>
            <w:right w:val="none" w:sz="0" w:space="0" w:color="auto"/>
          </w:divBdr>
        </w:div>
        <w:div w:id="216825122">
          <w:marLeft w:val="0"/>
          <w:marRight w:val="0"/>
          <w:marTop w:val="0"/>
          <w:marBottom w:val="0"/>
          <w:divBdr>
            <w:top w:val="none" w:sz="0" w:space="0" w:color="auto"/>
            <w:left w:val="none" w:sz="0" w:space="0" w:color="auto"/>
            <w:bottom w:val="none" w:sz="0" w:space="0" w:color="auto"/>
            <w:right w:val="none" w:sz="0" w:space="0" w:color="auto"/>
          </w:divBdr>
          <w:divsChild>
            <w:div w:id="332420009">
              <w:marLeft w:val="0"/>
              <w:marRight w:val="0"/>
              <w:marTop w:val="0"/>
              <w:marBottom w:val="0"/>
              <w:divBdr>
                <w:top w:val="none" w:sz="0" w:space="0" w:color="auto"/>
                <w:left w:val="none" w:sz="0" w:space="0" w:color="auto"/>
                <w:bottom w:val="none" w:sz="0" w:space="0" w:color="auto"/>
                <w:right w:val="none" w:sz="0" w:space="0" w:color="auto"/>
              </w:divBdr>
            </w:div>
          </w:divsChild>
        </w:div>
        <w:div w:id="987637966">
          <w:marLeft w:val="0"/>
          <w:marRight w:val="0"/>
          <w:marTop w:val="0"/>
          <w:marBottom w:val="0"/>
          <w:divBdr>
            <w:top w:val="none" w:sz="0" w:space="0" w:color="auto"/>
            <w:left w:val="none" w:sz="0" w:space="0" w:color="auto"/>
            <w:bottom w:val="none" w:sz="0" w:space="0" w:color="auto"/>
            <w:right w:val="none" w:sz="0" w:space="0" w:color="auto"/>
          </w:divBdr>
        </w:div>
        <w:div w:id="1640107011">
          <w:marLeft w:val="0"/>
          <w:marRight w:val="0"/>
          <w:marTop w:val="0"/>
          <w:marBottom w:val="0"/>
          <w:divBdr>
            <w:top w:val="none" w:sz="0" w:space="0" w:color="auto"/>
            <w:left w:val="none" w:sz="0" w:space="0" w:color="auto"/>
            <w:bottom w:val="none" w:sz="0" w:space="0" w:color="auto"/>
            <w:right w:val="none" w:sz="0" w:space="0" w:color="auto"/>
          </w:divBdr>
          <w:divsChild>
            <w:div w:id="2000032552">
              <w:marLeft w:val="0"/>
              <w:marRight w:val="0"/>
              <w:marTop w:val="0"/>
              <w:marBottom w:val="0"/>
              <w:divBdr>
                <w:top w:val="none" w:sz="0" w:space="0" w:color="auto"/>
                <w:left w:val="none" w:sz="0" w:space="0" w:color="auto"/>
                <w:bottom w:val="none" w:sz="0" w:space="0" w:color="auto"/>
                <w:right w:val="none" w:sz="0" w:space="0" w:color="auto"/>
              </w:divBdr>
            </w:div>
          </w:divsChild>
        </w:div>
        <w:div w:id="1396704126">
          <w:marLeft w:val="0"/>
          <w:marRight w:val="0"/>
          <w:marTop w:val="300"/>
          <w:marBottom w:val="0"/>
          <w:divBdr>
            <w:top w:val="none" w:sz="0" w:space="0" w:color="auto"/>
            <w:left w:val="none" w:sz="0" w:space="0" w:color="auto"/>
            <w:bottom w:val="none" w:sz="0" w:space="0" w:color="auto"/>
            <w:right w:val="none" w:sz="0" w:space="0" w:color="auto"/>
          </w:divBdr>
          <w:divsChild>
            <w:div w:id="477498631">
              <w:marLeft w:val="0"/>
              <w:marRight w:val="0"/>
              <w:marTop w:val="0"/>
              <w:marBottom w:val="0"/>
              <w:divBdr>
                <w:top w:val="none" w:sz="0" w:space="0" w:color="auto"/>
                <w:left w:val="none" w:sz="0" w:space="0" w:color="auto"/>
                <w:bottom w:val="none" w:sz="0" w:space="0" w:color="auto"/>
                <w:right w:val="none" w:sz="0" w:space="0" w:color="auto"/>
              </w:divBdr>
              <w:divsChild>
                <w:div w:id="157824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788127">
          <w:marLeft w:val="0"/>
          <w:marRight w:val="0"/>
          <w:marTop w:val="300"/>
          <w:marBottom w:val="0"/>
          <w:divBdr>
            <w:top w:val="none" w:sz="0" w:space="0" w:color="auto"/>
            <w:left w:val="none" w:sz="0" w:space="0" w:color="auto"/>
            <w:bottom w:val="none" w:sz="0" w:space="0" w:color="auto"/>
            <w:right w:val="none" w:sz="0" w:space="0" w:color="auto"/>
          </w:divBdr>
          <w:divsChild>
            <w:div w:id="267350957">
              <w:marLeft w:val="0"/>
              <w:marRight w:val="0"/>
              <w:marTop w:val="0"/>
              <w:marBottom w:val="0"/>
              <w:divBdr>
                <w:top w:val="none" w:sz="0" w:space="0" w:color="auto"/>
                <w:left w:val="none" w:sz="0" w:space="0" w:color="auto"/>
                <w:bottom w:val="none" w:sz="0" w:space="0" w:color="auto"/>
                <w:right w:val="none" w:sz="0" w:space="0" w:color="auto"/>
              </w:divBdr>
              <w:divsChild>
                <w:div w:id="148980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13574">
          <w:marLeft w:val="0"/>
          <w:marRight w:val="0"/>
          <w:marTop w:val="300"/>
          <w:marBottom w:val="0"/>
          <w:divBdr>
            <w:top w:val="none" w:sz="0" w:space="0" w:color="auto"/>
            <w:left w:val="none" w:sz="0" w:space="0" w:color="auto"/>
            <w:bottom w:val="none" w:sz="0" w:space="0" w:color="auto"/>
            <w:right w:val="none" w:sz="0" w:space="0" w:color="auto"/>
          </w:divBdr>
          <w:divsChild>
            <w:div w:id="5595963">
              <w:marLeft w:val="0"/>
              <w:marRight w:val="0"/>
              <w:marTop w:val="0"/>
              <w:marBottom w:val="0"/>
              <w:divBdr>
                <w:top w:val="none" w:sz="0" w:space="0" w:color="auto"/>
                <w:left w:val="none" w:sz="0" w:space="0" w:color="auto"/>
                <w:bottom w:val="none" w:sz="0" w:space="0" w:color="auto"/>
                <w:right w:val="none" w:sz="0" w:space="0" w:color="auto"/>
              </w:divBdr>
              <w:divsChild>
                <w:div w:id="40979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39292">
          <w:marLeft w:val="0"/>
          <w:marRight w:val="0"/>
          <w:marTop w:val="300"/>
          <w:marBottom w:val="0"/>
          <w:divBdr>
            <w:top w:val="none" w:sz="0" w:space="0" w:color="auto"/>
            <w:left w:val="none" w:sz="0" w:space="0" w:color="auto"/>
            <w:bottom w:val="none" w:sz="0" w:space="0" w:color="auto"/>
            <w:right w:val="none" w:sz="0" w:space="0" w:color="auto"/>
          </w:divBdr>
          <w:divsChild>
            <w:div w:id="1403212315">
              <w:marLeft w:val="0"/>
              <w:marRight w:val="0"/>
              <w:marTop w:val="0"/>
              <w:marBottom w:val="0"/>
              <w:divBdr>
                <w:top w:val="none" w:sz="0" w:space="0" w:color="auto"/>
                <w:left w:val="none" w:sz="0" w:space="0" w:color="auto"/>
                <w:bottom w:val="none" w:sz="0" w:space="0" w:color="auto"/>
                <w:right w:val="none" w:sz="0" w:space="0" w:color="auto"/>
              </w:divBdr>
              <w:divsChild>
                <w:div w:id="99387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7728643">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127817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146737">
      <w:bodyDiv w:val="1"/>
      <w:marLeft w:val="0"/>
      <w:marRight w:val="0"/>
      <w:marTop w:val="0"/>
      <w:marBottom w:val="0"/>
      <w:divBdr>
        <w:top w:val="none" w:sz="0" w:space="0" w:color="auto"/>
        <w:left w:val="none" w:sz="0" w:space="0" w:color="auto"/>
        <w:bottom w:val="none" w:sz="0" w:space="0" w:color="auto"/>
        <w:right w:val="none" w:sz="0" w:space="0" w:color="auto"/>
      </w:divBdr>
      <w:divsChild>
        <w:div w:id="1460955366">
          <w:marLeft w:val="0"/>
          <w:marRight w:val="0"/>
          <w:marTop w:val="0"/>
          <w:marBottom w:val="0"/>
          <w:divBdr>
            <w:top w:val="none" w:sz="0" w:space="0" w:color="auto"/>
            <w:left w:val="none" w:sz="0" w:space="0" w:color="auto"/>
            <w:bottom w:val="none" w:sz="0" w:space="0" w:color="auto"/>
            <w:right w:val="none" w:sz="0" w:space="0" w:color="auto"/>
          </w:divBdr>
        </w:div>
        <w:div w:id="1189175628">
          <w:marLeft w:val="0"/>
          <w:marRight w:val="0"/>
          <w:marTop w:val="0"/>
          <w:marBottom w:val="0"/>
          <w:divBdr>
            <w:top w:val="none" w:sz="0" w:space="0" w:color="auto"/>
            <w:left w:val="none" w:sz="0" w:space="0" w:color="auto"/>
            <w:bottom w:val="none" w:sz="0" w:space="0" w:color="auto"/>
            <w:right w:val="none" w:sz="0" w:space="0" w:color="auto"/>
          </w:divBdr>
          <w:divsChild>
            <w:div w:id="1454132101">
              <w:marLeft w:val="0"/>
              <w:marRight w:val="0"/>
              <w:marTop w:val="0"/>
              <w:marBottom w:val="0"/>
              <w:divBdr>
                <w:top w:val="none" w:sz="0" w:space="0" w:color="auto"/>
                <w:left w:val="none" w:sz="0" w:space="0" w:color="auto"/>
                <w:bottom w:val="none" w:sz="0" w:space="0" w:color="auto"/>
                <w:right w:val="none" w:sz="0" w:space="0" w:color="auto"/>
              </w:divBdr>
            </w:div>
          </w:divsChild>
        </w:div>
        <w:div w:id="1486433990">
          <w:marLeft w:val="0"/>
          <w:marRight w:val="0"/>
          <w:marTop w:val="0"/>
          <w:marBottom w:val="0"/>
          <w:divBdr>
            <w:top w:val="none" w:sz="0" w:space="0" w:color="auto"/>
            <w:left w:val="none" w:sz="0" w:space="0" w:color="auto"/>
            <w:bottom w:val="none" w:sz="0" w:space="0" w:color="auto"/>
            <w:right w:val="none" w:sz="0" w:space="0" w:color="auto"/>
          </w:divBdr>
        </w:div>
        <w:div w:id="951279406">
          <w:marLeft w:val="0"/>
          <w:marRight w:val="0"/>
          <w:marTop w:val="0"/>
          <w:marBottom w:val="0"/>
          <w:divBdr>
            <w:top w:val="none" w:sz="0" w:space="0" w:color="auto"/>
            <w:left w:val="none" w:sz="0" w:space="0" w:color="auto"/>
            <w:bottom w:val="none" w:sz="0" w:space="0" w:color="auto"/>
            <w:right w:val="none" w:sz="0" w:space="0" w:color="auto"/>
          </w:divBdr>
          <w:divsChild>
            <w:div w:id="22482563">
              <w:marLeft w:val="0"/>
              <w:marRight w:val="0"/>
              <w:marTop w:val="0"/>
              <w:marBottom w:val="0"/>
              <w:divBdr>
                <w:top w:val="none" w:sz="0" w:space="0" w:color="auto"/>
                <w:left w:val="none" w:sz="0" w:space="0" w:color="auto"/>
                <w:bottom w:val="none" w:sz="0" w:space="0" w:color="auto"/>
                <w:right w:val="none" w:sz="0" w:space="0" w:color="auto"/>
              </w:divBdr>
            </w:div>
          </w:divsChild>
        </w:div>
        <w:div w:id="119301627">
          <w:marLeft w:val="0"/>
          <w:marRight w:val="0"/>
          <w:marTop w:val="0"/>
          <w:marBottom w:val="0"/>
          <w:divBdr>
            <w:top w:val="none" w:sz="0" w:space="0" w:color="auto"/>
            <w:left w:val="none" w:sz="0" w:space="0" w:color="auto"/>
            <w:bottom w:val="none" w:sz="0" w:space="0" w:color="auto"/>
            <w:right w:val="none" w:sz="0" w:space="0" w:color="auto"/>
          </w:divBdr>
        </w:div>
        <w:div w:id="1788811992">
          <w:marLeft w:val="0"/>
          <w:marRight w:val="0"/>
          <w:marTop w:val="0"/>
          <w:marBottom w:val="0"/>
          <w:divBdr>
            <w:top w:val="none" w:sz="0" w:space="0" w:color="auto"/>
            <w:left w:val="none" w:sz="0" w:space="0" w:color="auto"/>
            <w:bottom w:val="none" w:sz="0" w:space="0" w:color="auto"/>
            <w:right w:val="none" w:sz="0" w:space="0" w:color="auto"/>
          </w:divBdr>
          <w:divsChild>
            <w:div w:id="2142648760">
              <w:marLeft w:val="0"/>
              <w:marRight w:val="0"/>
              <w:marTop w:val="0"/>
              <w:marBottom w:val="0"/>
              <w:divBdr>
                <w:top w:val="none" w:sz="0" w:space="0" w:color="auto"/>
                <w:left w:val="none" w:sz="0" w:space="0" w:color="auto"/>
                <w:bottom w:val="none" w:sz="0" w:space="0" w:color="auto"/>
                <w:right w:val="none" w:sz="0" w:space="0" w:color="auto"/>
              </w:divBdr>
            </w:div>
          </w:divsChild>
        </w:div>
        <w:div w:id="1612780790">
          <w:marLeft w:val="0"/>
          <w:marRight w:val="0"/>
          <w:marTop w:val="0"/>
          <w:marBottom w:val="0"/>
          <w:divBdr>
            <w:top w:val="none" w:sz="0" w:space="0" w:color="auto"/>
            <w:left w:val="none" w:sz="0" w:space="0" w:color="auto"/>
            <w:bottom w:val="none" w:sz="0" w:space="0" w:color="auto"/>
            <w:right w:val="none" w:sz="0" w:space="0" w:color="auto"/>
          </w:divBdr>
        </w:div>
        <w:div w:id="2029090611">
          <w:marLeft w:val="0"/>
          <w:marRight w:val="0"/>
          <w:marTop w:val="0"/>
          <w:marBottom w:val="0"/>
          <w:divBdr>
            <w:top w:val="none" w:sz="0" w:space="0" w:color="auto"/>
            <w:left w:val="none" w:sz="0" w:space="0" w:color="auto"/>
            <w:bottom w:val="none" w:sz="0" w:space="0" w:color="auto"/>
            <w:right w:val="none" w:sz="0" w:space="0" w:color="auto"/>
          </w:divBdr>
          <w:divsChild>
            <w:div w:id="736323367">
              <w:marLeft w:val="0"/>
              <w:marRight w:val="0"/>
              <w:marTop w:val="0"/>
              <w:marBottom w:val="0"/>
              <w:divBdr>
                <w:top w:val="none" w:sz="0" w:space="0" w:color="auto"/>
                <w:left w:val="none" w:sz="0" w:space="0" w:color="auto"/>
                <w:bottom w:val="none" w:sz="0" w:space="0" w:color="auto"/>
                <w:right w:val="none" w:sz="0" w:space="0" w:color="auto"/>
              </w:divBdr>
            </w:div>
          </w:divsChild>
        </w:div>
        <w:div w:id="290213482">
          <w:marLeft w:val="0"/>
          <w:marRight w:val="0"/>
          <w:marTop w:val="0"/>
          <w:marBottom w:val="0"/>
          <w:divBdr>
            <w:top w:val="none" w:sz="0" w:space="0" w:color="auto"/>
            <w:left w:val="none" w:sz="0" w:space="0" w:color="auto"/>
            <w:bottom w:val="none" w:sz="0" w:space="0" w:color="auto"/>
            <w:right w:val="none" w:sz="0" w:space="0" w:color="auto"/>
          </w:divBdr>
        </w:div>
        <w:div w:id="1300187889">
          <w:marLeft w:val="0"/>
          <w:marRight w:val="0"/>
          <w:marTop w:val="0"/>
          <w:marBottom w:val="0"/>
          <w:divBdr>
            <w:top w:val="none" w:sz="0" w:space="0" w:color="auto"/>
            <w:left w:val="none" w:sz="0" w:space="0" w:color="auto"/>
            <w:bottom w:val="none" w:sz="0" w:space="0" w:color="auto"/>
            <w:right w:val="none" w:sz="0" w:space="0" w:color="auto"/>
          </w:divBdr>
          <w:divsChild>
            <w:div w:id="1183520711">
              <w:marLeft w:val="0"/>
              <w:marRight w:val="0"/>
              <w:marTop w:val="0"/>
              <w:marBottom w:val="0"/>
              <w:divBdr>
                <w:top w:val="none" w:sz="0" w:space="0" w:color="auto"/>
                <w:left w:val="none" w:sz="0" w:space="0" w:color="auto"/>
                <w:bottom w:val="none" w:sz="0" w:space="0" w:color="auto"/>
                <w:right w:val="none" w:sz="0" w:space="0" w:color="auto"/>
              </w:divBdr>
            </w:div>
          </w:divsChild>
        </w:div>
        <w:div w:id="315378519">
          <w:marLeft w:val="0"/>
          <w:marRight w:val="0"/>
          <w:marTop w:val="0"/>
          <w:marBottom w:val="0"/>
          <w:divBdr>
            <w:top w:val="none" w:sz="0" w:space="0" w:color="auto"/>
            <w:left w:val="none" w:sz="0" w:space="0" w:color="auto"/>
            <w:bottom w:val="none" w:sz="0" w:space="0" w:color="auto"/>
            <w:right w:val="none" w:sz="0" w:space="0" w:color="auto"/>
          </w:divBdr>
        </w:div>
        <w:div w:id="924799062">
          <w:marLeft w:val="0"/>
          <w:marRight w:val="0"/>
          <w:marTop w:val="0"/>
          <w:marBottom w:val="0"/>
          <w:divBdr>
            <w:top w:val="none" w:sz="0" w:space="0" w:color="auto"/>
            <w:left w:val="none" w:sz="0" w:space="0" w:color="auto"/>
            <w:bottom w:val="none" w:sz="0" w:space="0" w:color="auto"/>
            <w:right w:val="none" w:sz="0" w:space="0" w:color="auto"/>
          </w:divBdr>
          <w:divsChild>
            <w:div w:id="1587376691">
              <w:marLeft w:val="0"/>
              <w:marRight w:val="0"/>
              <w:marTop w:val="0"/>
              <w:marBottom w:val="0"/>
              <w:divBdr>
                <w:top w:val="none" w:sz="0" w:space="0" w:color="auto"/>
                <w:left w:val="none" w:sz="0" w:space="0" w:color="auto"/>
                <w:bottom w:val="none" w:sz="0" w:space="0" w:color="auto"/>
                <w:right w:val="none" w:sz="0" w:space="0" w:color="auto"/>
              </w:divBdr>
            </w:div>
          </w:divsChild>
        </w:div>
        <w:div w:id="89742735">
          <w:marLeft w:val="0"/>
          <w:marRight w:val="0"/>
          <w:marTop w:val="0"/>
          <w:marBottom w:val="0"/>
          <w:divBdr>
            <w:top w:val="none" w:sz="0" w:space="0" w:color="auto"/>
            <w:left w:val="none" w:sz="0" w:space="0" w:color="auto"/>
            <w:bottom w:val="none" w:sz="0" w:space="0" w:color="auto"/>
            <w:right w:val="none" w:sz="0" w:space="0" w:color="auto"/>
          </w:divBdr>
        </w:div>
        <w:div w:id="824322451">
          <w:marLeft w:val="0"/>
          <w:marRight w:val="0"/>
          <w:marTop w:val="0"/>
          <w:marBottom w:val="0"/>
          <w:divBdr>
            <w:top w:val="none" w:sz="0" w:space="0" w:color="auto"/>
            <w:left w:val="none" w:sz="0" w:space="0" w:color="auto"/>
            <w:bottom w:val="none" w:sz="0" w:space="0" w:color="auto"/>
            <w:right w:val="none" w:sz="0" w:space="0" w:color="auto"/>
          </w:divBdr>
          <w:divsChild>
            <w:div w:id="1726030081">
              <w:marLeft w:val="0"/>
              <w:marRight w:val="0"/>
              <w:marTop w:val="0"/>
              <w:marBottom w:val="0"/>
              <w:divBdr>
                <w:top w:val="none" w:sz="0" w:space="0" w:color="auto"/>
                <w:left w:val="none" w:sz="0" w:space="0" w:color="auto"/>
                <w:bottom w:val="none" w:sz="0" w:space="0" w:color="auto"/>
                <w:right w:val="none" w:sz="0" w:space="0" w:color="auto"/>
              </w:divBdr>
            </w:div>
          </w:divsChild>
        </w:div>
        <w:div w:id="184103963">
          <w:marLeft w:val="0"/>
          <w:marRight w:val="0"/>
          <w:marTop w:val="300"/>
          <w:marBottom w:val="0"/>
          <w:divBdr>
            <w:top w:val="none" w:sz="0" w:space="0" w:color="auto"/>
            <w:left w:val="none" w:sz="0" w:space="0" w:color="auto"/>
            <w:bottom w:val="none" w:sz="0" w:space="0" w:color="auto"/>
            <w:right w:val="none" w:sz="0" w:space="0" w:color="auto"/>
          </w:divBdr>
          <w:divsChild>
            <w:div w:id="823814025">
              <w:marLeft w:val="0"/>
              <w:marRight w:val="0"/>
              <w:marTop w:val="0"/>
              <w:marBottom w:val="0"/>
              <w:divBdr>
                <w:top w:val="none" w:sz="0" w:space="0" w:color="auto"/>
                <w:left w:val="none" w:sz="0" w:space="0" w:color="auto"/>
                <w:bottom w:val="none" w:sz="0" w:space="0" w:color="auto"/>
                <w:right w:val="none" w:sz="0" w:space="0" w:color="auto"/>
              </w:divBdr>
              <w:divsChild>
                <w:div w:id="29853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38964">
          <w:marLeft w:val="0"/>
          <w:marRight w:val="0"/>
          <w:marTop w:val="300"/>
          <w:marBottom w:val="0"/>
          <w:divBdr>
            <w:top w:val="none" w:sz="0" w:space="0" w:color="auto"/>
            <w:left w:val="none" w:sz="0" w:space="0" w:color="auto"/>
            <w:bottom w:val="none" w:sz="0" w:space="0" w:color="auto"/>
            <w:right w:val="none" w:sz="0" w:space="0" w:color="auto"/>
          </w:divBdr>
          <w:divsChild>
            <w:div w:id="967198862">
              <w:marLeft w:val="0"/>
              <w:marRight w:val="0"/>
              <w:marTop w:val="0"/>
              <w:marBottom w:val="0"/>
              <w:divBdr>
                <w:top w:val="none" w:sz="0" w:space="0" w:color="auto"/>
                <w:left w:val="none" w:sz="0" w:space="0" w:color="auto"/>
                <w:bottom w:val="none" w:sz="0" w:space="0" w:color="auto"/>
                <w:right w:val="none" w:sz="0" w:space="0" w:color="auto"/>
              </w:divBdr>
              <w:divsChild>
                <w:div w:id="2009092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8951857">
          <w:marLeft w:val="0"/>
          <w:marRight w:val="0"/>
          <w:marTop w:val="300"/>
          <w:marBottom w:val="0"/>
          <w:divBdr>
            <w:top w:val="none" w:sz="0" w:space="0" w:color="auto"/>
            <w:left w:val="none" w:sz="0" w:space="0" w:color="auto"/>
            <w:bottom w:val="none" w:sz="0" w:space="0" w:color="auto"/>
            <w:right w:val="none" w:sz="0" w:space="0" w:color="auto"/>
          </w:divBdr>
          <w:divsChild>
            <w:div w:id="1243492441">
              <w:marLeft w:val="0"/>
              <w:marRight w:val="0"/>
              <w:marTop w:val="0"/>
              <w:marBottom w:val="0"/>
              <w:divBdr>
                <w:top w:val="none" w:sz="0" w:space="0" w:color="auto"/>
                <w:left w:val="none" w:sz="0" w:space="0" w:color="auto"/>
                <w:bottom w:val="none" w:sz="0" w:space="0" w:color="auto"/>
                <w:right w:val="none" w:sz="0" w:space="0" w:color="auto"/>
              </w:divBdr>
              <w:divsChild>
                <w:div w:id="888612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388011">
          <w:marLeft w:val="0"/>
          <w:marRight w:val="0"/>
          <w:marTop w:val="300"/>
          <w:marBottom w:val="0"/>
          <w:divBdr>
            <w:top w:val="none" w:sz="0" w:space="0" w:color="auto"/>
            <w:left w:val="none" w:sz="0" w:space="0" w:color="auto"/>
            <w:bottom w:val="none" w:sz="0" w:space="0" w:color="auto"/>
            <w:right w:val="none" w:sz="0" w:space="0" w:color="auto"/>
          </w:divBdr>
          <w:divsChild>
            <w:div w:id="1014381851">
              <w:marLeft w:val="0"/>
              <w:marRight w:val="0"/>
              <w:marTop w:val="0"/>
              <w:marBottom w:val="0"/>
              <w:divBdr>
                <w:top w:val="none" w:sz="0" w:space="0" w:color="auto"/>
                <w:left w:val="none" w:sz="0" w:space="0" w:color="auto"/>
                <w:bottom w:val="none" w:sz="0" w:space="0" w:color="auto"/>
                <w:right w:val="none" w:sz="0" w:space="0" w:color="auto"/>
              </w:divBdr>
              <w:divsChild>
                <w:div w:id="349569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792334">
      <w:bodyDiv w:val="1"/>
      <w:marLeft w:val="0"/>
      <w:marRight w:val="0"/>
      <w:marTop w:val="0"/>
      <w:marBottom w:val="0"/>
      <w:divBdr>
        <w:top w:val="none" w:sz="0" w:space="0" w:color="auto"/>
        <w:left w:val="none" w:sz="0" w:space="0" w:color="auto"/>
        <w:bottom w:val="none" w:sz="0" w:space="0" w:color="auto"/>
        <w:right w:val="none" w:sz="0" w:space="0" w:color="auto"/>
      </w:divBdr>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147184">
      <w:bodyDiv w:val="1"/>
      <w:marLeft w:val="0"/>
      <w:marRight w:val="0"/>
      <w:marTop w:val="0"/>
      <w:marBottom w:val="0"/>
      <w:divBdr>
        <w:top w:val="none" w:sz="0" w:space="0" w:color="auto"/>
        <w:left w:val="none" w:sz="0" w:space="0" w:color="auto"/>
        <w:bottom w:val="none" w:sz="0" w:space="0" w:color="auto"/>
        <w:right w:val="none" w:sz="0" w:space="0" w:color="auto"/>
      </w:divBdr>
      <w:divsChild>
        <w:div w:id="861633011">
          <w:marLeft w:val="0"/>
          <w:marRight w:val="0"/>
          <w:marTop w:val="0"/>
          <w:marBottom w:val="0"/>
          <w:divBdr>
            <w:top w:val="none" w:sz="0" w:space="0" w:color="auto"/>
            <w:left w:val="none" w:sz="0" w:space="0" w:color="auto"/>
            <w:bottom w:val="none" w:sz="0" w:space="0" w:color="auto"/>
            <w:right w:val="none" w:sz="0" w:space="0" w:color="auto"/>
          </w:divBdr>
        </w:div>
        <w:div w:id="1085613496">
          <w:marLeft w:val="0"/>
          <w:marRight w:val="0"/>
          <w:marTop w:val="0"/>
          <w:marBottom w:val="0"/>
          <w:divBdr>
            <w:top w:val="none" w:sz="0" w:space="0" w:color="auto"/>
            <w:left w:val="none" w:sz="0" w:space="0" w:color="auto"/>
            <w:bottom w:val="none" w:sz="0" w:space="0" w:color="auto"/>
            <w:right w:val="none" w:sz="0" w:space="0" w:color="auto"/>
          </w:divBdr>
          <w:divsChild>
            <w:div w:id="170604479">
              <w:marLeft w:val="0"/>
              <w:marRight w:val="0"/>
              <w:marTop w:val="0"/>
              <w:marBottom w:val="0"/>
              <w:divBdr>
                <w:top w:val="none" w:sz="0" w:space="0" w:color="auto"/>
                <w:left w:val="none" w:sz="0" w:space="0" w:color="auto"/>
                <w:bottom w:val="none" w:sz="0" w:space="0" w:color="auto"/>
                <w:right w:val="none" w:sz="0" w:space="0" w:color="auto"/>
              </w:divBdr>
            </w:div>
          </w:divsChild>
        </w:div>
        <w:div w:id="74742648">
          <w:marLeft w:val="0"/>
          <w:marRight w:val="0"/>
          <w:marTop w:val="0"/>
          <w:marBottom w:val="0"/>
          <w:divBdr>
            <w:top w:val="none" w:sz="0" w:space="0" w:color="auto"/>
            <w:left w:val="none" w:sz="0" w:space="0" w:color="auto"/>
            <w:bottom w:val="none" w:sz="0" w:space="0" w:color="auto"/>
            <w:right w:val="none" w:sz="0" w:space="0" w:color="auto"/>
          </w:divBdr>
        </w:div>
        <w:div w:id="470636088">
          <w:marLeft w:val="0"/>
          <w:marRight w:val="0"/>
          <w:marTop w:val="0"/>
          <w:marBottom w:val="0"/>
          <w:divBdr>
            <w:top w:val="none" w:sz="0" w:space="0" w:color="auto"/>
            <w:left w:val="none" w:sz="0" w:space="0" w:color="auto"/>
            <w:bottom w:val="none" w:sz="0" w:space="0" w:color="auto"/>
            <w:right w:val="none" w:sz="0" w:space="0" w:color="auto"/>
          </w:divBdr>
          <w:divsChild>
            <w:div w:id="1353606525">
              <w:marLeft w:val="0"/>
              <w:marRight w:val="0"/>
              <w:marTop w:val="0"/>
              <w:marBottom w:val="0"/>
              <w:divBdr>
                <w:top w:val="none" w:sz="0" w:space="0" w:color="auto"/>
                <w:left w:val="none" w:sz="0" w:space="0" w:color="auto"/>
                <w:bottom w:val="none" w:sz="0" w:space="0" w:color="auto"/>
                <w:right w:val="none" w:sz="0" w:space="0" w:color="auto"/>
              </w:divBdr>
            </w:div>
          </w:divsChild>
        </w:div>
        <w:div w:id="860626282">
          <w:marLeft w:val="0"/>
          <w:marRight w:val="0"/>
          <w:marTop w:val="0"/>
          <w:marBottom w:val="0"/>
          <w:divBdr>
            <w:top w:val="none" w:sz="0" w:space="0" w:color="auto"/>
            <w:left w:val="none" w:sz="0" w:space="0" w:color="auto"/>
            <w:bottom w:val="none" w:sz="0" w:space="0" w:color="auto"/>
            <w:right w:val="none" w:sz="0" w:space="0" w:color="auto"/>
          </w:divBdr>
        </w:div>
        <w:div w:id="2145541600">
          <w:marLeft w:val="0"/>
          <w:marRight w:val="0"/>
          <w:marTop w:val="0"/>
          <w:marBottom w:val="0"/>
          <w:divBdr>
            <w:top w:val="none" w:sz="0" w:space="0" w:color="auto"/>
            <w:left w:val="none" w:sz="0" w:space="0" w:color="auto"/>
            <w:bottom w:val="none" w:sz="0" w:space="0" w:color="auto"/>
            <w:right w:val="none" w:sz="0" w:space="0" w:color="auto"/>
          </w:divBdr>
          <w:divsChild>
            <w:div w:id="185368244">
              <w:marLeft w:val="0"/>
              <w:marRight w:val="0"/>
              <w:marTop w:val="0"/>
              <w:marBottom w:val="0"/>
              <w:divBdr>
                <w:top w:val="none" w:sz="0" w:space="0" w:color="auto"/>
                <w:left w:val="none" w:sz="0" w:space="0" w:color="auto"/>
                <w:bottom w:val="none" w:sz="0" w:space="0" w:color="auto"/>
                <w:right w:val="none" w:sz="0" w:space="0" w:color="auto"/>
              </w:divBdr>
            </w:div>
          </w:divsChild>
        </w:div>
        <w:div w:id="58020347">
          <w:marLeft w:val="0"/>
          <w:marRight w:val="0"/>
          <w:marTop w:val="0"/>
          <w:marBottom w:val="0"/>
          <w:divBdr>
            <w:top w:val="none" w:sz="0" w:space="0" w:color="auto"/>
            <w:left w:val="none" w:sz="0" w:space="0" w:color="auto"/>
            <w:bottom w:val="none" w:sz="0" w:space="0" w:color="auto"/>
            <w:right w:val="none" w:sz="0" w:space="0" w:color="auto"/>
          </w:divBdr>
        </w:div>
        <w:div w:id="1564634067">
          <w:marLeft w:val="0"/>
          <w:marRight w:val="0"/>
          <w:marTop w:val="0"/>
          <w:marBottom w:val="0"/>
          <w:divBdr>
            <w:top w:val="none" w:sz="0" w:space="0" w:color="auto"/>
            <w:left w:val="none" w:sz="0" w:space="0" w:color="auto"/>
            <w:bottom w:val="none" w:sz="0" w:space="0" w:color="auto"/>
            <w:right w:val="none" w:sz="0" w:space="0" w:color="auto"/>
          </w:divBdr>
          <w:divsChild>
            <w:div w:id="485514646">
              <w:marLeft w:val="0"/>
              <w:marRight w:val="0"/>
              <w:marTop w:val="0"/>
              <w:marBottom w:val="0"/>
              <w:divBdr>
                <w:top w:val="none" w:sz="0" w:space="0" w:color="auto"/>
                <w:left w:val="none" w:sz="0" w:space="0" w:color="auto"/>
                <w:bottom w:val="none" w:sz="0" w:space="0" w:color="auto"/>
                <w:right w:val="none" w:sz="0" w:space="0" w:color="auto"/>
              </w:divBdr>
            </w:div>
          </w:divsChild>
        </w:div>
        <w:div w:id="642738719">
          <w:marLeft w:val="0"/>
          <w:marRight w:val="0"/>
          <w:marTop w:val="0"/>
          <w:marBottom w:val="0"/>
          <w:divBdr>
            <w:top w:val="none" w:sz="0" w:space="0" w:color="auto"/>
            <w:left w:val="none" w:sz="0" w:space="0" w:color="auto"/>
            <w:bottom w:val="none" w:sz="0" w:space="0" w:color="auto"/>
            <w:right w:val="none" w:sz="0" w:space="0" w:color="auto"/>
          </w:divBdr>
        </w:div>
        <w:div w:id="452671274">
          <w:marLeft w:val="0"/>
          <w:marRight w:val="0"/>
          <w:marTop w:val="0"/>
          <w:marBottom w:val="0"/>
          <w:divBdr>
            <w:top w:val="none" w:sz="0" w:space="0" w:color="auto"/>
            <w:left w:val="none" w:sz="0" w:space="0" w:color="auto"/>
            <w:bottom w:val="none" w:sz="0" w:space="0" w:color="auto"/>
            <w:right w:val="none" w:sz="0" w:space="0" w:color="auto"/>
          </w:divBdr>
          <w:divsChild>
            <w:div w:id="1315331703">
              <w:marLeft w:val="0"/>
              <w:marRight w:val="0"/>
              <w:marTop w:val="0"/>
              <w:marBottom w:val="0"/>
              <w:divBdr>
                <w:top w:val="none" w:sz="0" w:space="0" w:color="auto"/>
                <w:left w:val="none" w:sz="0" w:space="0" w:color="auto"/>
                <w:bottom w:val="none" w:sz="0" w:space="0" w:color="auto"/>
                <w:right w:val="none" w:sz="0" w:space="0" w:color="auto"/>
              </w:divBdr>
            </w:div>
          </w:divsChild>
        </w:div>
        <w:div w:id="1493373146">
          <w:marLeft w:val="0"/>
          <w:marRight w:val="0"/>
          <w:marTop w:val="0"/>
          <w:marBottom w:val="0"/>
          <w:divBdr>
            <w:top w:val="none" w:sz="0" w:space="0" w:color="auto"/>
            <w:left w:val="none" w:sz="0" w:space="0" w:color="auto"/>
            <w:bottom w:val="none" w:sz="0" w:space="0" w:color="auto"/>
            <w:right w:val="none" w:sz="0" w:space="0" w:color="auto"/>
          </w:divBdr>
        </w:div>
        <w:div w:id="1952854687">
          <w:marLeft w:val="0"/>
          <w:marRight w:val="0"/>
          <w:marTop w:val="0"/>
          <w:marBottom w:val="0"/>
          <w:divBdr>
            <w:top w:val="none" w:sz="0" w:space="0" w:color="auto"/>
            <w:left w:val="none" w:sz="0" w:space="0" w:color="auto"/>
            <w:bottom w:val="none" w:sz="0" w:space="0" w:color="auto"/>
            <w:right w:val="none" w:sz="0" w:space="0" w:color="auto"/>
          </w:divBdr>
          <w:divsChild>
            <w:div w:id="16280183">
              <w:marLeft w:val="0"/>
              <w:marRight w:val="0"/>
              <w:marTop w:val="0"/>
              <w:marBottom w:val="0"/>
              <w:divBdr>
                <w:top w:val="none" w:sz="0" w:space="0" w:color="auto"/>
                <w:left w:val="none" w:sz="0" w:space="0" w:color="auto"/>
                <w:bottom w:val="none" w:sz="0" w:space="0" w:color="auto"/>
                <w:right w:val="none" w:sz="0" w:space="0" w:color="auto"/>
              </w:divBdr>
            </w:div>
          </w:divsChild>
        </w:div>
        <w:div w:id="178398758">
          <w:marLeft w:val="0"/>
          <w:marRight w:val="0"/>
          <w:marTop w:val="0"/>
          <w:marBottom w:val="0"/>
          <w:divBdr>
            <w:top w:val="none" w:sz="0" w:space="0" w:color="auto"/>
            <w:left w:val="none" w:sz="0" w:space="0" w:color="auto"/>
            <w:bottom w:val="none" w:sz="0" w:space="0" w:color="auto"/>
            <w:right w:val="none" w:sz="0" w:space="0" w:color="auto"/>
          </w:divBdr>
        </w:div>
        <w:div w:id="1544487908">
          <w:marLeft w:val="0"/>
          <w:marRight w:val="0"/>
          <w:marTop w:val="0"/>
          <w:marBottom w:val="0"/>
          <w:divBdr>
            <w:top w:val="none" w:sz="0" w:space="0" w:color="auto"/>
            <w:left w:val="none" w:sz="0" w:space="0" w:color="auto"/>
            <w:bottom w:val="none" w:sz="0" w:space="0" w:color="auto"/>
            <w:right w:val="none" w:sz="0" w:space="0" w:color="auto"/>
          </w:divBdr>
          <w:divsChild>
            <w:div w:id="408775443">
              <w:marLeft w:val="0"/>
              <w:marRight w:val="0"/>
              <w:marTop w:val="0"/>
              <w:marBottom w:val="0"/>
              <w:divBdr>
                <w:top w:val="none" w:sz="0" w:space="0" w:color="auto"/>
                <w:left w:val="none" w:sz="0" w:space="0" w:color="auto"/>
                <w:bottom w:val="none" w:sz="0" w:space="0" w:color="auto"/>
                <w:right w:val="none" w:sz="0" w:space="0" w:color="auto"/>
              </w:divBdr>
            </w:div>
          </w:divsChild>
        </w:div>
        <w:div w:id="1177886711">
          <w:marLeft w:val="0"/>
          <w:marRight w:val="0"/>
          <w:marTop w:val="300"/>
          <w:marBottom w:val="0"/>
          <w:divBdr>
            <w:top w:val="none" w:sz="0" w:space="0" w:color="auto"/>
            <w:left w:val="none" w:sz="0" w:space="0" w:color="auto"/>
            <w:bottom w:val="none" w:sz="0" w:space="0" w:color="auto"/>
            <w:right w:val="none" w:sz="0" w:space="0" w:color="auto"/>
          </w:divBdr>
          <w:divsChild>
            <w:div w:id="1451821862">
              <w:marLeft w:val="0"/>
              <w:marRight w:val="0"/>
              <w:marTop w:val="0"/>
              <w:marBottom w:val="0"/>
              <w:divBdr>
                <w:top w:val="none" w:sz="0" w:space="0" w:color="auto"/>
                <w:left w:val="none" w:sz="0" w:space="0" w:color="auto"/>
                <w:bottom w:val="none" w:sz="0" w:space="0" w:color="auto"/>
                <w:right w:val="none" w:sz="0" w:space="0" w:color="auto"/>
              </w:divBdr>
              <w:divsChild>
                <w:div w:id="1272515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78380">
          <w:marLeft w:val="0"/>
          <w:marRight w:val="0"/>
          <w:marTop w:val="300"/>
          <w:marBottom w:val="0"/>
          <w:divBdr>
            <w:top w:val="none" w:sz="0" w:space="0" w:color="auto"/>
            <w:left w:val="none" w:sz="0" w:space="0" w:color="auto"/>
            <w:bottom w:val="none" w:sz="0" w:space="0" w:color="auto"/>
            <w:right w:val="none" w:sz="0" w:space="0" w:color="auto"/>
          </w:divBdr>
          <w:divsChild>
            <w:div w:id="1125541696">
              <w:marLeft w:val="0"/>
              <w:marRight w:val="0"/>
              <w:marTop w:val="0"/>
              <w:marBottom w:val="0"/>
              <w:divBdr>
                <w:top w:val="none" w:sz="0" w:space="0" w:color="auto"/>
                <w:left w:val="none" w:sz="0" w:space="0" w:color="auto"/>
                <w:bottom w:val="none" w:sz="0" w:space="0" w:color="auto"/>
                <w:right w:val="none" w:sz="0" w:space="0" w:color="auto"/>
              </w:divBdr>
              <w:divsChild>
                <w:div w:id="1211071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2671168">
          <w:marLeft w:val="0"/>
          <w:marRight w:val="0"/>
          <w:marTop w:val="300"/>
          <w:marBottom w:val="0"/>
          <w:divBdr>
            <w:top w:val="none" w:sz="0" w:space="0" w:color="auto"/>
            <w:left w:val="none" w:sz="0" w:space="0" w:color="auto"/>
            <w:bottom w:val="none" w:sz="0" w:space="0" w:color="auto"/>
            <w:right w:val="none" w:sz="0" w:space="0" w:color="auto"/>
          </w:divBdr>
          <w:divsChild>
            <w:div w:id="1487436010">
              <w:marLeft w:val="0"/>
              <w:marRight w:val="0"/>
              <w:marTop w:val="0"/>
              <w:marBottom w:val="0"/>
              <w:divBdr>
                <w:top w:val="none" w:sz="0" w:space="0" w:color="auto"/>
                <w:left w:val="none" w:sz="0" w:space="0" w:color="auto"/>
                <w:bottom w:val="none" w:sz="0" w:space="0" w:color="auto"/>
                <w:right w:val="none" w:sz="0" w:space="0" w:color="auto"/>
              </w:divBdr>
              <w:divsChild>
                <w:div w:id="125377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772090">
          <w:marLeft w:val="0"/>
          <w:marRight w:val="0"/>
          <w:marTop w:val="300"/>
          <w:marBottom w:val="0"/>
          <w:divBdr>
            <w:top w:val="none" w:sz="0" w:space="0" w:color="auto"/>
            <w:left w:val="none" w:sz="0" w:space="0" w:color="auto"/>
            <w:bottom w:val="none" w:sz="0" w:space="0" w:color="auto"/>
            <w:right w:val="none" w:sz="0" w:space="0" w:color="auto"/>
          </w:divBdr>
          <w:divsChild>
            <w:div w:id="633363878">
              <w:marLeft w:val="0"/>
              <w:marRight w:val="0"/>
              <w:marTop w:val="0"/>
              <w:marBottom w:val="0"/>
              <w:divBdr>
                <w:top w:val="none" w:sz="0" w:space="0" w:color="auto"/>
                <w:left w:val="none" w:sz="0" w:space="0" w:color="auto"/>
                <w:bottom w:val="none" w:sz="0" w:space="0" w:color="auto"/>
                <w:right w:val="none" w:sz="0" w:space="0" w:color="auto"/>
              </w:divBdr>
              <w:divsChild>
                <w:div w:id="1730347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929544">
      <w:bodyDiv w:val="1"/>
      <w:marLeft w:val="0"/>
      <w:marRight w:val="0"/>
      <w:marTop w:val="0"/>
      <w:marBottom w:val="0"/>
      <w:divBdr>
        <w:top w:val="none" w:sz="0" w:space="0" w:color="auto"/>
        <w:left w:val="none" w:sz="0" w:space="0" w:color="auto"/>
        <w:bottom w:val="none" w:sz="0" w:space="0" w:color="auto"/>
        <w:right w:val="none" w:sz="0" w:space="0" w:color="auto"/>
      </w:divBdr>
      <w:divsChild>
        <w:div w:id="974674679">
          <w:marLeft w:val="0"/>
          <w:marRight w:val="0"/>
          <w:marTop w:val="0"/>
          <w:marBottom w:val="0"/>
          <w:divBdr>
            <w:top w:val="none" w:sz="0" w:space="0" w:color="auto"/>
            <w:left w:val="none" w:sz="0" w:space="0" w:color="auto"/>
            <w:bottom w:val="none" w:sz="0" w:space="0" w:color="auto"/>
            <w:right w:val="none" w:sz="0" w:space="0" w:color="auto"/>
          </w:divBdr>
        </w:div>
        <w:div w:id="1420559835">
          <w:marLeft w:val="0"/>
          <w:marRight w:val="0"/>
          <w:marTop w:val="0"/>
          <w:marBottom w:val="0"/>
          <w:divBdr>
            <w:top w:val="none" w:sz="0" w:space="0" w:color="auto"/>
            <w:left w:val="none" w:sz="0" w:space="0" w:color="auto"/>
            <w:bottom w:val="none" w:sz="0" w:space="0" w:color="auto"/>
            <w:right w:val="none" w:sz="0" w:space="0" w:color="auto"/>
          </w:divBdr>
          <w:divsChild>
            <w:div w:id="1659654882">
              <w:marLeft w:val="0"/>
              <w:marRight w:val="0"/>
              <w:marTop w:val="0"/>
              <w:marBottom w:val="0"/>
              <w:divBdr>
                <w:top w:val="none" w:sz="0" w:space="0" w:color="auto"/>
                <w:left w:val="none" w:sz="0" w:space="0" w:color="auto"/>
                <w:bottom w:val="none" w:sz="0" w:space="0" w:color="auto"/>
                <w:right w:val="none" w:sz="0" w:space="0" w:color="auto"/>
              </w:divBdr>
            </w:div>
          </w:divsChild>
        </w:div>
        <w:div w:id="434985189">
          <w:marLeft w:val="0"/>
          <w:marRight w:val="0"/>
          <w:marTop w:val="0"/>
          <w:marBottom w:val="0"/>
          <w:divBdr>
            <w:top w:val="none" w:sz="0" w:space="0" w:color="auto"/>
            <w:left w:val="none" w:sz="0" w:space="0" w:color="auto"/>
            <w:bottom w:val="none" w:sz="0" w:space="0" w:color="auto"/>
            <w:right w:val="none" w:sz="0" w:space="0" w:color="auto"/>
          </w:divBdr>
        </w:div>
        <w:div w:id="1621646914">
          <w:marLeft w:val="0"/>
          <w:marRight w:val="0"/>
          <w:marTop w:val="0"/>
          <w:marBottom w:val="0"/>
          <w:divBdr>
            <w:top w:val="none" w:sz="0" w:space="0" w:color="auto"/>
            <w:left w:val="none" w:sz="0" w:space="0" w:color="auto"/>
            <w:bottom w:val="none" w:sz="0" w:space="0" w:color="auto"/>
            <w:right w:val="none" w:sz="0" w:space="0" w:color="auto"/>
          </w:divBdr>
          <w:divsChild>
            <w:div w:id="2117286552">
              <w:marLeft w:val="0"/>
              <w:marRight w:val="0"/>
              <w:marTop w:val="0"/>
              <w:marBottom w:val="0"/>
              <w:divBdr>
                <w:top w:val="none" w:sz="0" w:space="0" w:color="auto"/>
                <w:left w:val="none" w:sz="0" w:space="0" w:color="auto"/>
                <w:bottom w:val="none" w:sz="0" w:space="0" w:color="auto"/>
                <w:right w:val="none" w:sz="0" w:space="0" w:color="auto"/>
              </w:divBdr>
            </w:div>
          </w:divsChild>
        </w:div>
        <w:div w:id="877277603">
          <w:marLeft w:val="0"/>
          <w:marRight w:val="0"/>
          <w:marTop w:val="0"/>
          <w:marBottom w:val="0"/>
          <w:divBdr>
            <w:top w:val="none" w:sz="0" w:space="0" w:color="auto"/>
            <w:left w:val="none" w:sz="0" w:space="0" w:color="auto"/>
            <w:bottom w:val="none" w:sz="0" w:space="0" w:color="auto"/>
            <w:right w:val="none" w:sz="0" w:space="0" w:color="auto"/>
          </w:divBdr>
        </w:div>
        <w:div w:id="2135102033">
          <w:marLeft w:val="0"/>
          <w:marRight w:val="0"/>
          <w:marTop w:val="0"/>
          <w:marBottom w:val="0"/>
          <w:divBdr>
            <w:top w:val="none" w:sz="0" w:space="0" w:color="auto"/>
            <w:left w:val="none" w:sz="0" w:space="0" w:color="auto"/>
            <w:bottom w:val="none" w:sz="0" w:space="0" w:color="auto"/>
            <w:right w:val="none" w:sz="0" w:space="0" w:color="auto"/>
          </w:divBdr>
          <w:divsChild>
            <w:div w:id="1207060925">
              <w:marLeft w:val="0"/>
              <w:marRight w:val="0"/>
              <w:marTop w:val="0"/>
              <w:marBottom w:val="0"/>
              <w:divBdr>
                <w:top w:val="none" w:sz="0" w:space="0" w:color="auto"/>
                <w:left w:val="none" w:sz="0" w:space="0" w:color="auto"/>
                <w:bottom w:val="none" w:sz="0" w:space="0" w:color="auto"/>
                <w:right w:val="none" w:sz="0" w:space="0" w:color="auto"/>
              </w:divBdr>
            </w:div>
          </w:divsChild>
        </w:div>
        <w:div w:id="1160540444">
          <w:marLeft w:val="0"/>
          <w:marRight w:val="0"/>
          <w:marTop w:val="0"/>
          <w:marBottom w:val="0"/>
          <w:divBdr>
            <w:top w:val="none" w:sz="0" w:space="0" w:color="auto"/>
            <w:left w:val="none" w:sz="0" w:space="0" w:color="auto"/>
            <w:bottom w:val="none" w:sz="0" w:space="0" w:color="auto"/>
            <w:right w:val="none" w:sz="0" w:space="0" w:color="auto"/>
          </w:divBdr>
        </w:div>
        <w:div w:id="552428171">
          <w:marLeft w:val="0"/>
          <w:marRight w:val="0"/>
          <w:marTop w:val="0"/>
          <w:marBottom w:val="0"/>
          <w:divBdr>
            <w:top w:val="none" w:sz="0" w:space="0" w:color="auto"/>
            <w:left w:val="none" w:sz="0" w:space="0" w:color="auto"/>
            <w:bottom w:val="none" w:sz="0" w:space="0" w:color="auto"/>
            <w:right w:val="none" w:sz="0" w:space="0" w:color="auto"/>
          </w:divBdr>
          <w:divsChild>
            <w:div w:id="2013606316">
              <w:marLeft w:val="0"/>
              <w:marRight w:val="0"/>
              <w:marTop w:val="0"/>
              <w:marBottom w:val="0"/>
              <w:divBdr>
                <w:top w:val="none" w:sz="0" w:space="0" w:color="auto"/>
                <w:left w:val="none" w:sz="0" w:space="0" w:color="auto"/>
                <w:bottom w:val="none" w:sz="0" w:space="0" w:color="auto"/>
                <w:right w:val="none" w:sz="0" w:space="0" w:color="auto"/>
              </w:divBdr>
            </w:div>
          </w:divsChild>
        </w:div>
        <w:div w:id="249045742">
          <w:marLeft w:val="0"/>
          <w:marRight w:val="0"/>
          <w:marTop w:val="0"/>
          <w:marBottom w:val="0"/>
          <w:divBdr>
            <w:top w:val="none" w:sz="0" w:space="0" w:color="auto"/>
            <w:left w:val="none" w:sz="0" w:space="0" w:color="auto"/>
            <w:bottom w:val="none" w:sz="0" w:space="0" w:color="auto"/>
            <w:right w:val="none" w:sz="0" w:space="0" w:color="auto"/>
          </w:divBdr>
        </w:div>
        <w:div w:id="241109964">
          <w:marLeft w:val="0"/>
          <w:marRight w:val="0"/>
          <w:marTop w:val="0"/>
          <w:marBottom w:val="0"/>
          <w:divBdr>
            <w:top w:val="none" w:sz="0" w:space="0" w:color="auto"/>
            <w:left w:val="none" w:sz="0" w:space="0" w:color="auto"/>
            <w:bottom w:val="none" w:sz="0" w:space="0" w:color="auto"/>
            <w:right w:val="none" w:sz="0" w:space="0" w:color="auto"/>
          </w:divBdr>
          <w:divsChild>
            <w:div w:id="393506904">
              <w:marLeft w:val="0"/>
              <w:marRight w:val="0"/>
              <w:marTop w:val="0"/>
              <w:marBottom w:val="0"/>
              <w:divBdr>
                <w:top w:val="none" w:sz="0" w:space="0" w:color="auto"/>
                <w:left w:val="none" w:sz="0" w:space="0" w:color="auto"/>
                <w:bottom w:val="none" w:sz="0" w:space="0" w:color="auto"/>
                <w:right w:val="none" w:sz="0" w:space="0" w:color="auto"/>
              </w:divBdr>
            </w:div>
          </w:divsChild>
        </w:div>
        <w:div w:id="529876071">
          <w:marLeft w:val="0"/>
          <w:marRight w:val="0"/>
          <w:marTop w:val="0"/>
          <w:marBottom w:val="0"/>
          <w:divBdr>
            <w:top w:val="none" w:sz="0" w:space="0" w:color="auto"/>
            <w:left w:val="none" w:sz="0" w:space="0" w:color="auto"/>
            <w:bottom w:val="none" w:sz="0" w:space="0" w:color="auto"/>
            <w:right w:val="none" w:sz="0" w:space="0" w:color="auto"/>
          </w:divBdr>
        </w:div>
        <w:div w:id="1398092543">
          <w:marLeft w:val="0"/>
          <w:marRight w:val="0"/>
          <w:marTop w:val="0"/>
          <w:marBottom w:val="0"/>
          <w:divBdr>
            <w:top w:val="none" w:sz="0" w:space="0" w:color="auto"/>
            <w:left w:val="none" w:sz="0" w:space="0" w:color="auto"/>
            <w:bottom w:val="none" w:sz="0" w:space="0" w:color="auto"/>
            <w:right w:val="none" w:sz="0" w:space="0" w:color="auto"/>
          </w:divBdr>
          <w:divsChild>
            <w:div w:id="805391874">
              <w:marLeft w:val="0"/>
              <w:marRight w:val="0"/>
              <w:marTop w:val="0"/>
              <w:marBottom w:val="0"/>
              <w:divBdr>
                <w:top w:val="none" w:sz="0" w:space="0" w:color="auto"/>
                <w:left w:val="none" w:sz="0" w:space="0" w:color="auto"/>
                <w:bottom w:val="none" w:sz="0" w:space="0" w:color="auto"/>
                <w:right w:val="none" w:sz="0" w:space="0" w:color="auto"/>
              </w:divBdr>
            </w:div>
          </w:divsChild>
        </w:div>
        <w:div w:id="1980576198">
          <w:marLeft w:val="0"/>
          <w:marRight w:val="0"/>
          <w:marTop w:val="0"/>
          <w:marBottom w:val="0"/>
          <w:divBdr>
            <w:top w:val="none" w:sz="0" w:space="0" w:color="auto"/>
            <w:left w:val="none" w:sz="0" w:space="0" w:color="auto"/>
            <w:bottom w:val="none" w:sz="0" w:space="0" w:color="auto"/>
            <w:right w:val="none" w:sz="0" w:space="0" w:color="auto"/>
          </w:divBdr>
        </w:div>
        <w:div w:id="1722248103">
          <w:marLeft w:val="0"/>
          <w:marRight w:val="0"/>
          <w:marTop w:val="0"/>
          <w:marBottom w:val="0"/>
          <w:divBdr>
            <w:top w:val="none" w:sz="0" w:space="0" w:color="auto"/>
            <w:left w:val="none" w:sz="0" w:space="0" w:color="auto"/>
            <w:bottom w:val="none" w:sz="0" w:space="0" w:color="auto"/>
            <w:right w:val="none" w:sz="0" w:space="0" w:color="auto"/>
          </w:divBdr>
          <w:divsChild>
            <w:div w:id="2128575262">
              <w:marLeft w:val="0"/>
              <w:marRight w:val="0"/>
              <w:marTop w:val="0"/>
              <w:marBottom w:val="0"/>
              <w:divBdr>
                <w:top w:val="none" w:sz="0" w:space="0" w:color="auto"/>
                <w:left w:val="none" w:sz="0" w:space="0" w:color="auto"/>
                <w:bottom w:val="none" w:sz="0" w:space="0" w:color="auto"/>
                <w:right w:val="none" w:sz="0" w:space="0" w:color="auto"/>
              </w:divBdr>
            </w:div>
          </w:divsChild>
        </w:div>
        <w:div w:id="1888955687">
          <w:marLeft w:val="0"/>
          <w:marRight w:val="0"/>
          <w:marTop w:val="300"/>
          <w:marBottom w:val="0"/>
          <w:divBdr>
            <w:top w:val="none" w:sz="0" w:space="0" w:color="auto"/>
            <w:left w:val="none" w:sz="0" w:space="0" w:color="auto"/>
            <w:bottom w:val="none" w:sz="0" w:space="0" w:color="auto"/>
            <w:right w:val="none" w:sz="0" w:space="0" w:color="auto"/>
          </w:divBdr>
          <w:divsChild>
            <w:div w:id="694308182">
              <w:marLeft w:val="0"/>
              <w:marRight w:val="0"/>
              <w:marTop w:val="0"/>
              <w:marBottom w:val="0"/>
              <w:divBdr>
                <w:top w:val="none" w:sz="0" w:space="0" w:color="auto"/>
                <w:left w:val="none" w:sz="0" w:space="0" w:color="auto"/>
                <w:bottom w:val="none" w:sz="0" w:space="0" w:color="auto"/>
                <w:right w:val="none" w:sz="0" w:space="0" w:color="auto"/>
              </w:divBdr>
              <w:divsChild>
                <w:div w:id="2126195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1292235">
          <w:marLeft w:val="0"/>
          <w:marRight w:val="0"/>
          <w:marTop w:val="300"/>
          <w:marBottom w:val="0"/>
          <w:divBdr>
            <w:top w:val="none" w:sz="0" w:space="0" w:color="auto"/>
            <w:left w:val="none" w:sz="0" w:space="0" w:color="auto"/>
            <w:bottom w:val="none" w:sz="0" w:space="0" w:color="auto"/>
            <w:right w:val="none" w:sz="0" w:space="0" w:color="auto"/>
          </w:divBdr>
          <w:divsChild>
            <w:div w:id="1014185527">
              <w:marLeft w:val="0"/>
              <w:marRight w:val="0"/>
              <w:marTop w:val="0"/>
              <w:marBottom w:val="0"/>
              <w:divBdr>
                <w:top w:val="none" w:sz="0" w:space="0" w:color="auto"/>
                <w:left w:val="none" w:sz="0" w:space="0" w:color="auto"/>
                <w:bottom w:val="none" w:sz="0" w:space="0" w:color="auto"/>
                <w:right w:val="none" w:sz="0" w:space="0" w:color="auto"/>
              </w:divBdr>
              <w:divsChild>
                <w:div w:id="14301572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06043">
          <w:marLeft w:val="0"/>
          <w:marRight w:val="0"/>
          <w:marTop w:val="300"/>
          <w:marBottom w:val="0"/>
          <w:divBdr>
            <w:top w:val="none" w:sz="0" w:space="0" w:color="auto"/>
            <w:left w:val="none" w:sz="0" w:space="0" w:color="auto"/>
            <w:bottom w:val="none" w:sz="0" w:space="0" w:color="auto"/>
            <w:right w:val="none" w:sz="0" w:space="0" w:color="auto"/>
          </w:divBdr>
          <w:divsChild>
            <w:div w:id="1249190057">
              <w:marLeft w:val="0"/>
              <w:marRight w:val="0"/>
              <w:marTop w:val="0"/>
              <w:marBottom w:val="0"/>
              <w:divBdr>
                <w:top w:val="none" w:sz="0" w:space="0" w:color="auto"/>
                <w:left w:val="none" w:sz="0" w:space="0" w:color="auto"/>
                <w:bottom w:val="none" w:sz="0" w:space="0" w:color="auto"/>
                <w:right w:val="none" w:sz="0" w:space="0" w:color="auto"/>
              </w:divBdr>
              <w:divsChild>
                <w:div w:id="484442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602842">
          <w:marLeft w:val="0"/>
          <w:marRight w:val="0"/>
          <w:marTop w:val="300"/>
          <w:marBottom w:val="0"/>
          <w:divBdr>
            <w:top w:val="none" w:sz="0" w:space="0" w:color="auto"/>
            <w:left w:val="none" w:sz="0" w:space="0" w:color="auto"/>
            <w:bottom w:val="none" w:sz="0" w:space="0" w:color="auto"/>
            <w:right w:val="none" w:sz="0" w:space="0" w:color="auto"/>
          </w:divBdr>
          <w:divsChild>
            <w:div w:id="1770733754">
              <w:marLeft w:val="0"/>
              <w:marRight w:val="0"/>
              <w:marTop w:val="0"/>
              <w:marBottom w:val="0"/>
              <w:divBdr>
                <w:top w:val="none" w:sz="0" w:space="0" w:color="auto"/>
                <w:left w:val="none" w:sz="0" w:space="0" w:color="auto"/>
                <w:bottom w:val="none" w:sz="0" w:space="0" w:color="auto"/>
                <w:right w:val="none" w:sz="0" w:space="0" w:color="auto"/>
              </w:divBdr>
              <w:divsChild>
                <w:div w:id="555819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5514631">
      <w:bodyDiv w:val="1"/>
      <w:marLeft w:val="0"/>
      <w:marRight w:val="0"/>
      <w:marTop w:val="0"/>
      <w:marBottom w:val="0"/>
      <w:divBdr>
        <w:top w:val="none" w:sz="0" w:space="0" w:color="auto"/>
        <w:left w:val="none" w:sz="0" w:space="0" w:color="auto"/>
        <w:bottom w:val="none" w:sz="0" w:space="0" w:color="auto"/>
        <w:right w:val="none" w:sz="0" w:space="0" w:color="auto"/>
      </w:divBdr>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590837">
      <w:bodyDiv w:val="1"/>
      <w:marLeft w:val="0"/>
      <w:marRight w:val="0"/>
      <w:marTop w:val="0"/>
      <w:marBottom w:val="0"/>
      <w:divBdr>
        <w:top w:val="none" w:sz="0" w:space="0" w:color="auto"/>
        <w:left w:val="none" w:sz="0" w:space="0" w:color="auto"/>
        <w:bottom w:val="none" w:sz="0" w:space="0" w:color="auto"/>
        <w:right w:val="none" w:sz="0" w:space="0" w:color="auto"/>
      </w:divBdr>
      <w:divsChild>
        <w:div w:id="1093866827">
          <w:marLeft w:val="0"/>
          <w:marRight w:val="0"/>
          <w:marTop w:val="0"/>
          <w:marBottom w:val="0"/>
          <w:divBdr>
            <w:top w:val="none" w:sz="0" w:space="0" w:color="auto"/>
            <w:left w:val="none" w:sz="0" w:space="0" w:color="auto"/>
            <w:bottom w:val="none" w:sz="0" w:space="0" w:color="auto"/>
            <w:right w:val="none" w:sz="0" w:space="0" w:color="auto"/>
          </w:divBdr>
        </w:div>
        <w:div w:id="1065955920">
          <w:marLeft w:val="0"/>
          <w:marRight w:val="0"/>
          <w:marTop w:val="0"/>
          <w:marBottom w:val="0"/>
          <w:divBdr>
            <w:top w:val="none" w:sz="0" w:space="0" w:color="auto"/>
            <w:left w:val="none" w:sz="0" w:space="0" w:color="auto"/>
            <w:bottom w:val="none" w:sz="0" w:space="0" w:color="auto"/>
            <w:right w:val="none" w:sz="0" w:space="0" w:color="auto"/>
          </w:divBdr>
          <w:divsChild>
            <w:div w:id="1747722914">
              <w:marLeft w:val="0"/>
              <w:marRight w:val="0"/>
              <w:marTop w:val="0"/>
              <w:marBottom w:val="0"/>
              <w:divBdr>
                <w:top w:val="none" w:sz="0" w:space="0" w:color="auto"/>
                <w:left w:val="none" w:sz="0" w:space="0" w:color="auto"/>
                <w:bottom w:val="none" w:sz="0" w:space="0" w:color="auto"/>
                <w:right w:val="none" w:sz="0" w:space="0" w:color="auto"/>
              </w:divBdr>
            </w:div>
          </w:divsChild>
        </w:div>
        <w:div w:id="906766752">
          <w:marLeft w:val="0"/>
          <w:marRight w:val="0"/>
          <w:marTop w:val="0"/>
          <w:marBottom w:val="0"/>
          <w:divBdr>
            <w:top w:val="none" w:sz="0" w:space="0" w:color="auto"/>
            <w:left w:val="none" w:sz="0" w:space="0" w:color="auto"/>
            <w:bottom w:val="none" w:sz="0" w:space="0" w:color="auto"/>
            <w:right w:val="none" w:sz="0" w:space="0" w:color="auto"/>
          </w:divBdr>
        </w:div>
        <w:div w:id="1699160427">
          <w:marLeft w:val="0"/>
          <w:marRight w:val="0"/>
          <w:marTop w:val="0"/>
          <w:marBottom w:val="0"/>
          <w:divBdr>
            <w:top w:val="none" w:sz="0" w:space="0" w:color="auto"/>
            <w:left w:val="none" w:sz="0" w:space="0" w:color="auto"/>
            <w:bottom w:val="none" w:sz="0" w:space="0" w:color="auto"/>
            <w:right w:val="none" w:sz="0" w:space="0" w:color="auto"/>
          </w:divBdr>
          <w:divsChild>
            <w:div w:id="1781412326">
              <w:marLeft w:val="0"/>
              <w:marRight w:val="0"/>
              <w:marTop w:val="0"/>
              <w:marBottom w:val="0"/>
              <w:divBdr>
                <w:top w:val="none" w:sz="0" w:space="0" w:color="auto"/>
                <w:left w:val="none" w:sz="0" w:space="0" w:color="auto"/>
                <w:bottom w:val="none" w:sz="0" w:space="0" w:color="auto"/>
                <w:right w:val="none" w:sz="0" w:space="0" w:color="auto"/>
              </w:divBdr>
            </w:div>
          </w:divsChild>
        </w:div>
        <w:div w:id="383258099">
          <w:marLeft w:val="0"/>
          <w:marRight w:val="0"/>
          <w:marTop w:val="0"/>
          <w:marBottom w:val="0"/>
          <w:divBdr>
            <w:top w:val="none" w:sz="0" w:space="0" w:color="auto"/>
            <w:left w:val="none" w:sz="0" w:space="0" w:color="auto"/>
            <w:bottom w:val="none" w:sz="0" w:space="0" w:color="auto"/>
            <w:right w:val="none" w:sz="0" w:space="0" w:color="auto"/>
          </w:divBdr>
        </w:div>
        <w:div w:id="1392117420">
          <w:marLeft w:val="0"/>
          <w:marRight w:val="0"/>
          <w:marTop w:val="0"/>
          <w:marBottom w:val="0"/>
          <w:divBdr>
            <w:top w:val="none" w:sz="0" w:space="0" w:color="auto"/>
            <w:left w:val="none" w:sz="0" w:space="0" w:color="auto"/>
            <w:bottom w:val="none" w:sz="0" w:space="0" w:color="auto"/>
            <w:right w:val="none" w:sz="0" w:space="0" w:color="auto"/>
          </w:divBdr>
          <w:divsChild>
            <w:div w:id="995260567">
              <w:marLeft w:val="0"/>
              <w:marRight w:val="0"/>
              <w:marTop w:val="0"/>
              <w:marBottom w:val="0"/>
              <w:divBdr>
                <w:top w:val="none" w:sz="0" w:space="0" w:color="auto"/>
                <w:left w:val="none" w:sz="0" w:space="0" w:color="auto"/>
                <w:bottom w:val="none" w:sz="0" w:space="0" w:color="auto"/>
                <w:right w:val="none" w:sz="0" w:space="0" w:color="auto"/>
              </w:divBdr>
            </w:div>
          </w:divsChild>
        </w:div>
        <w:div w:id="1908955424">
          <w:marLeft w:val="0"/>
          <w:marRight w:val="0"/>
          <w:marTop w:val="0"/>
          <w:marBottom w:val="0"/>
          <w:divBdr>
            <w:top w:val="none" w:sz="0" w:space="0" w:color="auto"/>
            <w:left w:val="none" w:sz="0" w:space="0" w:color="auto"/>
            <w:bottom w:val="none" w:sz="0" w:space="0" w:color="auto"/>
            <w:right w:val="none" w:sz="0" w:space="0" w:color="auto"/>
          </w:divBdr>
        </w:div>
        <w:div w:id="1383481472">
          <w:marLeft w:val="0"/>
          <w:marRight w:val="0"/>
          <w:marTop w:val="0"/>
          <w:marBottom w:val="0"/>
          <w:divBdr>
            <w:top w:val="none" w:sz="0" w:space="0" w:color="auto"/>
            <w:left w:val="none" w:sz="0" w:space="0" w:color="auto"/>
            <w:bottom w:val="none" w:sz="0" w:space="0" w:color="auto"/>
            <w:right w:val="none" w:sz="0" w:space="0" w:color="auto"/>
          </w:divBdr>
          <w:divsChild>
            <w:div w:id="908424909">
              <w:marLeft w:val="0"/>
              <w:marRight w:val="0"/>
              <w:marTop w:val="0"/>
              <w:marBottom w:val="0"/>
              <w:divBdr>
                <w:top w:val="none" w:sz="0" w:space="0" w:color="auto"/>
                <w:left w:val="none" w:sz="0" w:space="0" w:color="auto"/>
                <w:bottom w:val="none" w:sz="0" w:space="0" w:color="auto"/>
                <w:right w:val="none" w:sz="0" w:space="0" w:color="auto"/>
              </w:divBdr>
            </w:div>
          </w:divsChild>
        </w:div>
        <w:div w:id="330648785">
          <w:marLeft w:val="0"/>
          <w:marRight w:val="0"/>
          <w:marTop w:val="0"/>
          <w:marBottom w:val="0"/>
          <w:divBdr>
            <w:top w:val="none" w:sz="0" w:space="0" w:color="auto"/>
            <w:left w:val="none" w:sz="0" w:space="0" w:color="auto"/>
            <w:bottom w:val="none" w:sz="0" w:space="0" w:color="auto"/>
            <w:right w:val="none" w:sz="0" w:space="0" w:color="auto"/>
          </w:divBdr>
        </w:div>
        <w:div w:id="1261526757">
          <w:marLeft w:val="0"/>
          <w:marRight w:val="0"/>
          <w:marTop w:val="0"/>
          <w:marBottom w:val="0"/>
          <w:divBdr>
            <w:top w:val="none" w:sz="0" w:space="0" w:color="auto"/>
            <w:left w:val="none" w:sz="0" w:space="0" w:color="auto"/>
            <w:bottom w:val="none" w:sz="0" w:space="0" w:color="auto"/>
            <w:right w:val="none" w:sz="0" w:space="0" w:color="auto"/>
          </w:divBdr>
          <w:divsChild>
            <w:div w:id="449781934">
              <w:marLeft w:val="0"/>
              <w:marRight w:val="0"/>
              <w:marTop w:val="0"/>
              <w:marBottom w:val="0"/>
              <w:divBdr>
                <w:top w:val="none" w:sz="0" w:space="0" w:color="auto"/>
                <w:left w:val="none" w:sz="0" w:space="0" w:color="auto"/>
                <w:bottom w:val="none" w:sz="0" w:space="0" w:color="auto"/>
                <w:right w:val="none" w:sz="0" w:space="0" w:color="auto"/>
              </w:divBdr>
            </w:div>
          </w:divsChild>
        </w:div>
        <w:div w:id="366300611">
          <w:marLeft w:val="0"/>
          <w:marRight w:val="0"/>
          <w:marTop w:val="0"/>
          <w:marBottom w:val="0"/>
          <w:divBdr>
            <w:top w:val="none" w:sz="0" w:space="0" w:color="auto"/>
            <w:left w:val="none" w:sz="0" w:space="0" w:color="auto"/>
            <w:bottom w:val="none" w:sz="0" w:space="0" w:color="auto"/>
            <w:right w:val="none" w:sz="0" w:space="0" w:color="auto"/>
          </w:divBdr>
        </w:div>
        <w:div w:id="554052786">
          <w:marLeft w:val="0"/>
          <w:marRight w:val="0"/>
          <w:marTop w:val="0"/>
          <w:marBottom w:val="0"/>
          <w:divBdr>
            <w:top w:val="none" w:sz="0" w:space="0" w:color="auto"/>
            <w:left w:val="none" w:sz="0" w:space="0" w:color="auto"/>
            <w:bottom w:val="none" w:sz="0" w:space="0" w:color="auto"/>
            <w:right w:val="none" w:sz="0" w:space="0" w:color="auto"/>
          </w:divBdr>
          <w:divsChild>
            <w:div w:id="1498157445">
              <w:marLeft w:val="0"/>
              <w:marRight w:val="0"/>
              <w:marTop w:val="0"/>
              <w:marBottom w:val="0"/>
              <w:divBdr>
                <w:top w:val="none" w:sz="0" w:space="0" w:color="auto"/>
                <w:left w:val="none" w:sz="0" w:space="0" w:color="auto"/>
                <w:bottom w:val="none" w:sz="0" w:space="0" w:color="auto"/>
                <w:right w:val="none" w:sz="0" w:space="0" w:color="auto"/>
              </w:divBdr>
            </w:div>
          </w:divsChild>
        </w:div>
        <w:div w:id="805126068">
          <w:marLeft w:val="0"/>
          <w:marRight w:val="0"/>
          <w:marTop w:val="0"/>
          <w:marBottom w:val="0"/>
          <w:divBdr>
            <w:top w:val="none" w:sz="0" w:space="0" w:color="auto"/>
            <w:left w:val="none" w:sz="0" w:space="0" w:color="auto"/>
            <w:bottom w:val="none" w:sz="0" w:space="0" w:color="auto"/>
            <w:right w:val="none" w:sz="0" w:space="0" w:color="auto"/>
          </w:divBdr>
        </w:div>
        <w:div w:id="1422801369">
          <w:marLeft w:val="0"/>
          <w:marRight w:val="0"/>
          <w:marTop w:val="0"/>
          <w:marBottom w:val="0"/>
          <w:divBdr>
            <w:top w:val="none" w:sz="0" w:space="0" w:color="auto"/>
            <w:left w:val="none" w:sz="0" w:space="0" w:color="auto"/>
            <w:bottom w:val="none" w:sz="0" w:space="0" w:color="auto"/>
            <w:right w:val="none" w:sz="0" w:space="0" w:color="auto"/>
          </w:divBdr>
          <w:divsChild>
            <w:div w:id="1988510356">
              <w:marLeft w:val="0"/>
              <w:marRight w:val="0"/>
              <w:marTop w:val="0"/>
              <w:marBottom w:val="0"/>
              <w:divBdr>
                <w:top w:val="none" w:sz="0" w:space="0" w:color="auto"/>
                <w:left w:val="none" w:sz="0" w:space="0" w:color="auto"/>
                <w:bottom w:val="none" w:sz="0" w:space="0" w:color="auto"/>
                <w:right w:val="none" w:sz="0" w:space="0" w:color="auto"/>
              </w:divBdr>
            </w:div>
          </w:divsChild>
        </w:div>
        <w:div w:id="1385174710">
          <w:marLeft w:val="0"/>
          <w:marRight w:val="0"/>
          <w:marTop w:val="300"/>
          <w:marBottom w:val="0"/>
          <w:divBdr>
            <w:top w:val="none" w:sz="0" w:space="0" w:color="auto"/>
            <w:left w:val="none" w:sz="0" w:space="0" w:color="auto"/>
            <w:bottom w:val="none" w:sz="0" w:space="0" w:color="auto"/>
            <w:right w:val="none" w:sz="0" w:space="0" w:color="auto"/>
          </w:divBdr>
          <w:divsChild>
            <w:div w:id="1160579378">
              <w:marLeft w:val="0"/>
              <w:marRight w:val="0"/>
              <w:marTop w:val="0"/>
              <w:marBottom w:val="0"/>
              <w:divBdr>
                <w:top w:val="none" w:sz="0" w:space="0" w:color="auto"/>
                <w:left w:val="none" w:sz="0" w:space="0" w:color="auto"/>
                <w:bottom w:val="none" w:sz="0" w:space="0" w:color="auto"/>
                <w:right w:val="none" w:sz="0" w:space="0" w:color="auto"/>
              </w:divBdr>
              <w:divsChild>
                <w:div w:id="1396203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133834">
          <w:marLeft w:val="0"/>
          <w:marRight w:val="0"/>
          <w:marTop w:val="300"/>
          <w:marBottom w:val="0"/>
          <w:divBdr>
            <w:top w:val="none" w:sz="0" w:space="0" w:color="auto"/>
            <w:left w:val="none" w:sz="0" w:space="0" w:color="auto"/>
            <w:bottom w:val="none" w:sz="0" w:space="0" w:color="auto"/>
            <w:right w:val="none" w:sz="0" w:space="0" w:color="auto"/>
          </w:divBdr>
          <w:divsChild>
            <w:div w:id="1747338464">
              <w:marLeft w:val="0"/>
              <w:marRight w:val="0"/>
              <w:marTop w:val="0"/>
              <w:marBottom w:val="0"/>
              <w:divBdr>
                <w:top w:val="none" w:sz="0" w:space="0" w:color="auto"/>
                <w:left w:val="none" w:sz="0" w:space="0" w:color="auto"/>
                <w:bottom w:val="none" w:sz="0" w:space="0" w:color="auto"/>
                <w:right w:val="none" w:sz="0" w:space="0" w:color="auto"/>
              </w:divBdr>
              <w:divsChild>
                <w:div w:id="123400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67246">
          <w:marLeft w:val="0"/>
          <w:marRight w:val="0"/>
          <w:marTop w:val="300"/>
          <w:marBottom w:val="0"/>
          <w:divBdr>
            <w:top w:val="none" w:sz="0" w:space="0" w:color="auto"/>
            <w:left w:val="none" w:sz="0" w:space="0" w:color="auto"/>
            <w:bottom w:val="none" w:sz="0" w:space="0" w:color="auto"/>
            <w:right w:val="none" w:sz="0" w:space="0" w:color="auto"/>
          </w:divBdr>
          <w:divsChild>
            <w:div w:id="410782234">
              <w:marLeft w:val="0"/>
              <w:marRight w:val="0"/>
              <w:marTop w:val="0"/>
              <w:marBottom w:val="0"/>
              <w:divBdr>
                <w:top w:val="none" w:sz="0" w:space="0" w:color="auto"/>
                <w:left w:val="none" w:sz="0" w:space="0" w:color="auto"/>
                <w:bottom w:val="none" w:sz="0" w:space="0" w:color="auto"/>
                <w:right w:val="none" w:sz="0" w:space="0" w:color="auto"/>
              </w:divBdr>
              <w:divsChild>
                <w:div w:id="2047287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468207">
          <w:marLeft w:val="0"/>
          <w:marRight w:val="0"/>
          <w:marTop w:val="300"/>
          <w:marBottom w:val="0"/>
          <w:divBdr>
            <w:top w:val="none" w:sz="0" w:space="0" w:color="auto"/>
            <w:left w:val="none" w:sz="0" w:space="0" w:color="auto"/>
            <w:bottom w:val="none" w:sz="0" w:space="0" w:color="auto"/>
            <w:right w:val="none" w:sz="0" w:space="0" w:color="auto"/>
          </w:divBdr>
          <w:divsChild>
            <w:div w:id="1936396803">
              <w:marLeft w:val="0"/>
              <w:marRight w:val="0"/>
              <w:marTop w:val="0"/>
              <w:marBottom w:val="0"/>
              <w:divBdr>
                <w:top w:val="none" w:sz="0" w:space="0" w:color="auto"/>
                <w:left w:val="none" w:sz="0" w:space="0" w:color="auto"/>
                <w:bottom w:val="none" w:sz="0" w:space="0" w:color="auto"/>
                <w:right w:val="none" w:sz="0" w:space="0" w:color="auto"/>
              </w:divBdr>
              <w:divsChild>
                <w:div w:id="138182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0925026">
      <w:bodyDiv w:val="1"/>
      <w:marLeft w:val="0"/>
      <w:marRight w:val="0"/>
      <w:marTop w:val="0"/>
      <w:marBottom w:val="0"/>
      <w:divBdr>
        <w:top w:val="none" w:sz="0" w:space="0" w:color="auto"/>
        <w:left w:val="none" w:sz="0" w:space="0" w:color="auto"/>
        <w:bottom w:val="none" w:sz="0" w:space="0" w:color="auto"/>
        <w:right w:val="none" w:sz="0" w:space="0" w:color="auto"/>
      </w:divBdr>
      <w:divsChild>
        <w:div w:id="838423906">
          <w:marLeft w:val="0"/>
          <w:marRight w:val="0"/>
          <w:marTop w:val="0"/>
          <w:marBottom w:val="0"/>
          <w:divBdr>
            <w:top w:val="none" w:sz="0" w:space="0" w:color="auto"/>
            <w:left w:val="none" w:sz="0" w:space="0" w:color="auto"/>
            <w:bottom w:val="none" w:sz="0" w:space="0" w:color="auto"/>
            <w:right w:val="none" w:sz="0" w:space="0" w:color="auto"/>
          </w:divBdr>
        </w:div>
        <w:div w:id="1231110504">
          <w:marLeft w:val="0"/>
          <w:marRight w:val="0"/>
          <w:marTop w:val="0"/>
          <w:marBottom w:val="0"/>
          <w:divBdr>
            <w:top w:val="none" w:sz="0" w:space="0" w:color="auto"/>
            <w:left w:val="none" w:sz="0" w:space="0" w:color="auto"/>
            <w:bottom w:val="none" w:sz="0" w:space="0" w:color="auto"/>
            <w:right w:val="none" w:sz="0" w:space="0" w:color="auto"/>
          </w:divBdr>
          <w:divsChild>
            <w:div w:id="951205908">
              <w:marLeft w:val="0"/>
              <w:marRight w:val="0"/>
              <w:marTop w:val="0"/>
              <w:marBottom w:val="0"/>
              <w:divBdr>
                <w:top w:val="none" w:sz="0" w:space="0" w:color="auto"/>
                <w:left w:val="none" w:sz="0" w:space="0" w:color="auto"/>
                <w:bottom w:val="none" w:sz="0" w:space="0" w:color="auto"/>
                <w:right w:val="none" w:sz="0" w:space="0" w:color="auto"/>
              </w:divBdr>
            </w:div>
          </w:divsChild>
        </w:div>
        <w:div w:id="1108543908">
          <w:marLeft w:val="0"/>
          <w:marRight w:val="0"/>
          <w:marTop w:val="0"/>
          <w:marBottom w:val="0"/>
          <w:divBdr>
            <w:top w:val="none" w:sz="0" w:space="0" w:color="auto"/>
            <w:left w:val="none" w:sz="0" w:space="0" w:color="auto"/>
            <w:bottom w:val="none" w:sz="0" w:space="0" w:color="auto"/>
            <w:right w:val="none" w:sz="0" w:space="0" w:color="auto"/>
          </w:divBdr>
        </w:div>
        <w:div w:id="1325471179">
          <w:marLeft w:val="0"/>
          <w:marRight w:val="0"/>
          <w:marTop w:val="0"/>
          <w:marBottom w:val="0"/>
          <w:divBdr>
            <w:top w:val="none" w:sz="0" w:space="0" w:color="auto"/>
            <w:left w:val="none" w:sz="0" w:space="0" w:color="auto"/>
            <w:bottom w:val="none" w:sz="0" w:space="0" w:color="auto"/>
            <w:right w:val="none" w:sz="0" w:space="0" w:color="auto"/>
          </w:divBdr>
          <w:divsChild>
            <w:div w:id="1690908257">
              <w:marLeft w:val="0"/>
              <w:marRight w:val="0"/>
              <w:marTop w:val="0"/>
              <w:marBottom w:val="0"/>
              <w:divBdr>
                <w:top w:val="none" w:sz="0" w:space="0" w:color="auto"/>
                <w:left w:val="none" w:sz="0" w:space="0" w:color="auto"/>
                <w:bottom w:val="none" w:sz="0" w:space="0" w:color="auto"/>
                <w:right w:val="none" w:sz="0" w:space="0" w:color="auto"/>
              </w:divBdr>
            </w:div>
          </w:divsChild>
        </w:div>
        <w:div w:id="343559386">
          <w:marLeft w:val="0"/>
          <w:marRight w:val="0"/>
          <w:marTop w:val="0"/>
          <w:marBottom w:val="0"/>
          <w:divBdr>
            <w:top w:val="none" w:sz="0" w:space="0" w:color="auto"/>
            <w:left w:val="none" w:sz="0" w:space="0" w:color="auto"/>
            <w:bottom w:val="none" w:sz="0" w:space="0" w:color="auto"/>
            <w:right w:val="none" w:sz="0" w:space="0" w:color="auto"/>
          </w:divBdr>
        </w:div>
        <w:div w:id="1260214002">
          <w:marLeft w:val="0"/>
          <w:marRight w:val="0"/>
          <w:marTop w:val="0"/>
          <w:marBottom w:val="0"/>
          <w:divBdr>
            <w:top w:val="none" w:sz="0" w:space="0" w:color="auto"/>
            <w:left w:val="none" w:sz="0" w:space="0" w:color="auto"/>
            <w:bottom w:val="none" w:sz="0" w:space="0" w:color="auto"/>
            <w:right w:val="none" w:sz="0" w:space="0" w:color="auto"/>
          </w:divBdr>
          <w:divsChild>
            <w:div w:id="1615676499">
              <w:marLeft w:val="0"/>
              <w:marRight w:val="0"/>
              <w:marTop w:val="0"/>
              <w:marBottom w:val="0"/>
              <w:divBdr>
                <w:top w:val="none" w:sz="0" w:space="0" w:color="auto"/>
                <w:left w:val="none" w:sz="0" w:space="0" w:color="auto"/>
                <w:bottom w:val="none" w:sz="0" w:space="0" w:color="auto"/>
                <w:right w:val="none" w:sz="0" w:space="0" w:color="auto"/>
              </w:divBdr>
            </w:div>
          </w:divsChild>
        </w:div>
        <w:div w:id="593561299">
          <w:marLeft w:val="0"/>
          <w:marRight w:val="0"/>
          <w:marTop w:val="0"/>
          <w:marBottom w:val="0"/>
          <w:divBdr>
            <w:top w:val="none" w:sz="0" w:space="0" w:color="auto"/>
            <w:left w:val="none" w:sz="0" w:space="0" w:color="auto"/>
            <w:bottom w:val="none" w:sz="0" w:space="0" w:color="auto"/>
            <w:right w:val="none" w:sz="0" w:space="0" w:color="auto"/>
          </w:divBdr>
        </w:div>
        <w:div w:id="603270625">
          <w:marLeft w:val="0"/>
          <w:marRight w:val="0"/>
          <w:marTop w:val="0"/>
          <w:marBottom w:val="0"/>
          <w:divBdr>
            <w:top w:val="none" w:sz="0" w:space="0" w:color="auto"/>
            <w:left w:val="none" w:sz="0" w:space="0" w:color="auto"/>
            <w:bottom w:val="none" w:sz="0" w:space="0" w:color="auto"/>
            <w:right w:val="none" w:sz="0" w:space="0" w:color="auto"/>
          </w:divBdr>
          <w:divsChild>
            <w:div w:id="1141268581">
              <w:marLeft w:val="0"/>
              <w:marRight w:val="0"/>
              <w:marTop w:val="0"/>
              <w:marBottom w:val="0"/>
              <w:divBdr>
                <w:top w:val="none" w:sz="0" w:space="0" w:color="auto"/>
                <w:left w:val="none" w:sz="0" w:space="0" w:color="auto"/>
                <w:bottom w:val="none" w:sz="0" w:space="0" w:color="auto"/>
                <w:right w:val="none" w:sz="0" w:space="0" w:color="auto"/>
              </w:divBdr>
            </w:div>
          </w:divsChild>
        </w:div>
        <w:div w:id="668749695">
          <w:marLeft w:val="0"/>
          <w:marRight w:val="0"/>
          <w:marTop w:val="0"/>
          <w:marBottom w:val="0"/>
          <w:divBdr>
            <w:top w:val="none" w:sz="0" w:space="0" w:color="auto"/>
            <w:left w:val="none" w:sz="0" w:space="0" w:color="auto"/>
            <w:bottom w:val="none" w:sz="0" w:space="0" w:color="auto"/>
            <w:right w:val="none" w:sz="0" w:space="0" w:color="auto"/>
          </w:divBdr>
        </w:div>
        <w:div w:id="2062820022">
          <w:marLeft w:val="0"/>
          <w:marRight w:val="0"/>
          <w:marTop w:val="0"/>
          <w:marBottom w:val="0"/>
          <w:divBdr>
            <w:top w:val="none" w:sz="0" w:space="0" w:color="auto"/>
            <w:left w:val="none" w:sz="0" w:space="0" w:color="auto"/>
            <w:bottom w:val="none" w:sz="0" w:space="0" w:color="auto"/>
            <w:right w:val="none" w:sz="0" w:space="0" w:color="auto"/>
          </w:divBdr>
          <w:divsChild>
            <w:div w:id="1398167348">
              <w:marLeft w:val="0"/>
              <w:marRight w:val="0"/>
              <w:marTop w:val="0"/>
              <w:marBottom w:val="0"/>
              <w:divBdr>
                <w:top w:val="none" w:sz="0" w:space="0" w:color="auto"/>
                <w:left w:val="none" w:sz="0" w:space="0" w:color="auto"/>
                <w:bottom w:val="none" w:sz="0" w:space="0" w:color="auto"/>
                <w:right w:val="none" w:sz="0" w:space="0" w:color="auto"/>
              </w:divBdr>
            </w:div>
          </w:divsChild>
        </w:div>
        <w:div w:id="1087964486">
          <w:marLeft w:val="0"/>
          <w:marRight w:val="0"/>
          <w:marTop w:val="0"/>
          <w:marBottom w:val="0"/>
          <w:divBdr>
            <w:top w:val="none" w:sz="0" w:space="0" w:color="auto"/>
            <w:left w:val="none" w:sz="0" w:space="0" w:color="auto"/>
            <w:bottom w:val="none" w:sz="0" w:space="0" w:color="auto"/>
            <w:right w:val="none" w:sz="0" w:space="0" w:color="auto"/>
          </w:divBdr>
        </w:div>
        <w:div w:id="1061557502">
          <w:marLeft w:val="0"/>
          <w:marRight w:val="0"/>
          <w:marTop w:val="0"/>
          <w:marBottom w:val="0"/>
          <w:divBdr>
            <w:top w:val="none" w:sz="0" w:space="0" w:color="auto"/>
            <w:left w:val="none" w:sz="0" w:space="0" w:color="auto"/>
            <w:bottom w:val="none" w:sz="0" w:space="0" w:color="auto"/>
            <w:right w:val="none" w:sz="0" w:space="0" w:color="auto"/>
          </w:divBdr>
          <w:divsChild>
            <w:div w:id="1340695867">
              <w:marLeft w:val="0"/>
              <w:marRight w:val="0"/>
              <w:marTop w:val="0"/>
              <w:marBottom w:val="0"/>
              <w:divBdr>
                <w:top w:val="none" w:sz="0" w:space="0" w:color="auto"/>
                <w:left w:val="none" w:sz="0" w:space="0" w:color="auto"/>
                <w:bottom w:val="none" w:sz="0" w:space="0" w:color="auto"/>
                <w:right w:val="none" w:sz="0" w:space="0" w:color="auto"/>
              </w:divBdr>
            </w:div>
          </w:divsChild>
        </w:div>
        <w:div w:id="1374967154">
          <w:marLeft w:val="0"/>
          <w:marRight w:val="0"/>
          <w:marTop w:val="0"/>
          <w:marBottom w:val="0"/>
          <w:divBdr>
            <w:top w:val="none" w:sz="0" w:space="0" w:color="auto"/>
            <w:left w:val="none" w:sz="0" w:space="0" w:color="auto"/>
            <w:bottom w:val="none" w:sz="0" w:space="0" w:color="auto"/>
            <w:right w:val="none" w:sz="0" w:space="0" w:color="auto"/>
          </w:divBdr>
        </w:div>
        <w:div w:id="500464349">
          <w:marLeft w:val="0"/>
          <w:marRight w:val="0"/>
          <w:marTop w:val="0"/>
          <w:marBottom w:val="0"/>
          <w:divBdr>
            <w:top w:val="none" w:sz="0" w:space="0" w:color="auto"/>
            <w:left w:val="none" w:sz="0" w:space="0" w:color="auto"/>
            <w:bottom w:val="none" w:sz="0" w:space="0" w:color="auto"/>
            <w:right w:val="none" w:sz="0" w:space="0" w:color="auto"/>
          </w:divBdr>
          <w:divsChild>
            <w:div w:id="221135701">
              <w:marLeft w:val="0"/>
              <w:marRight w:val="0"/>
              <w:marTop w:val="0"/>
              <w:marBottom w:val="0"/>
              <w:divBdr>
                <w:top w:val="none" w:sz="0" w:space="0" w:color="auto"/>
                <w:left w:val="none" w:sz="0" w:space="0" w:color="auto"/>
                <w:bottom w:val="none" w:sz="0" w:space="0" w:color="auto"/>
                <w:right w:val="none" w:sz="0" w:space="0" w:color="auto"/>
              </w:divBdr>
            </w:div>
          </w:divsChild>
        </w:div>
        <w:div w:id="881751850">
          <w:marLeft w:val="0"/>
          <w:marRight w:val="0"/>
          <w:marTop w:val="300"/>
          <w:marBottom w:val="0"/>
          <w:divBdr>
            <w:top w:val="none" w:sz="0" w:space="0" w:color="auto"/>
            <w:left w:val="none" w:sz="0" w:space="0" w:color="auto"/>
            <w:bottom w:val="none" w:sz="0" w:space="0" w:color="auto"/>
            <w:right w:val="none" w:sz="0" w:space="0" w:color="auto"/>
          </w:divBdr>
          <w:divsChild>
            <w:div w:id="755899398">
              <w:marLeft w:val="0"/>
              <w:marRight w:val="0"/>
              <w:marTop w:val="0"/>
              <w:marBottom w:val="0"/>
              <w:divBdr>
                <w:top w:val="none" w:sz="0" w:space="0" w:color="auto"/>
                <w:left w:val="none" w:sz="0" w:space="0" w:color="auto"/>
                <w:bottom w:val="none" w:sz="0" w:space="0" w:color="auto"/>
                <w:right w:val="none" w:sz="0" w:space="0" w:color="auto"/>
              </w:divBdr>
              <w:divsChild>
                <w:div w:id="170681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309693">
          <w:marLeft w:val="0"/>
          <w:marRight w:val="0"/>
          <w:marTop w:val="300"/>
          <w:marBottom w:val="0"/>
          <w:divBdr>
            <w:top w:val="none" w:sz="0" w:space="0" w:color="auto"/>
            <w:left w:val="none" w:sz="0" w:space="0" w:color="auto"/>
            <w:bottom w:val="none" w:sz="0" w:space="0" w:color="auto"/>
            <w:right w:val="none" w:sz="0" w:space="0" w:color="auto"/>
          </w:divBdr>
          <w:divsChild>
            <w:div w:id="1672294195">
              <w:marLeft w:val="0"/>
              <w:marRight w:val="0"/>
              <w:marTop w:val="0"/>
              <w:marBottom w:val="0"/>
              <w:divBdr>
                <w:top w:val="none" w:sz="0" w:space="0" w:color="auto"/>
                <w:left w:val="none" w:sz="0" w:space="0" w:color="auto"/>
                <w:bottom w:val="none" w:sz="0" w:space="0" w:color="auto"/>
                <w:right w:val="none" w:sz="0" w:space="0" w:color="auto"/>
              </w:divBdr>
              <w:divsChild>
                <w:div w:id="921334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484641">
          <w:marLeft w:val="0"/>
          <w:marRight w:val="0"/>
          <w:marTop w:val="300"/>
          <w:marBottom w:val="0"/>
          <w:divBdr>
            <w:top w:val="none" w:sz="0" w:space="0" w:color="auto"/>
            <w:left w:val="none" w:sz="0" w:space="0" w:color="auto"/>
            <w:bottom w:val="none" w:sz="0" w:space="0" w:color="auto"/>
            <w:right w:val="none" w:sz="0" w:space="0" w:color="auto"/>
          </w:divBdr>
          <w:divsChild>
            <w:div w:id="853225556">
              <w:marLeft w:val="0"/>
              <w:marRight w:val="0"/>
              <w:marTop w:val="0"/>
              <w:marBottom w:val="0"/>
              <w:divBdr>
                <w:top w:val="none" w:sz="0" w:space="0" w:color="auto"/>
                <w:left w:val="none" w:sz="0" w:space="0" w:color="auto"/>
                <w:bottom w:val="none" w:sz="0" w:space="0" w:color="auto"/>
                <w:right w:val="none" w:sz="0" w:space="0" w:color="auto"/>
              </w:divBdr>
              <w:divsChild>
                <w:div w:id="759714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8482600">
          <w:marLeft w:val="0"/>
          <w:marRight w:val="0"/>
          <w:marTop w:val="300"/>
          <w:marBottom w:val="0"/>
          <w:divBdr>
            <w:top w:val="none" w:sz="0" w:space="0" w:color="auto"/>
            <w:left w:val="none" w:sz="0" w:space="0" w:color="auto"/>
            <w:bottom w:val="none" w:sz="0" w:space="0" w:color="auto"/>
            <w:right w:val="none" w:sz="0" w:space="0" w:color="auto"/>
          </w:divBdr>
          <w:divsChild>
            <w:div w:id="1845241279">
              <w:marLeft w:val="0"/>
              <w:marRight w:val="0"/>
              <w:marTop w:val="0"/>
              <w:marBottom w:val="0"/>
              <w:divBdr>
                <w:top w:val="none" w:sz="0" w:space="0" w:color="auto"/>
                <w:left w:val="none" w:sz="0" w:space="0" w:color="auto"/>
                <w:bottom w:val="none" w:sz="0" w:space="0" w:color="auto"/>
                <w:right w:val="none" w:sz="0" w:space="0" w:color="auto"/>
              </w:divBdr>
              <w:divsChild>
                <w:div w:id="74738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4779732">
      <w:bodyDiv w:val="1"/>
      <w:marLeft w:val="0"/>
      <w:marRight w:val="0"/>
      <w:marTop w:val="0"/>
      <w:marBottom w:val="0"/>
      <w:divBdr>
        <w:top w:val="none" w:sz="0" w:space="0" w:color="auto"/>
        <w:left w:val="none" w:sz="0" w:space="0" w:color="auto"/>
        <w:bottom w:val="none" w:sz="0" w:space="0" w:color="auto"/>
        <w:right w:val="none" w:sz="0" w:space="0" w:color="auto"/>
      </w:divBdr>
    </w:div>
    <w:div w:id="1526943344">
      <w:bodyDiv w:val="1"/>
      <w:marLeft w:val="0"/>
      <w:marRight w:val="0"/>
      <w:marTop w:val="0"/>
      <w:marBottom w:val="0"/>
      <w:divBdr>
        <w:top w:val="none" w:sz="0" w:space="0" w:color="auto"/>
        <w:left w:val="none" w:sz="0" w:space="0" w:color="auto"/>
        <w:bottom w:val="none" w:sz="0" w:space="0" w:color="auto"/>
        <w:right w:val="none" w:sz="0" w:space="0" w:color="auto"/>
      </w:divBdr>
    </w:div>
    <w:div w:id="1527791375">
      <w:bodyDiv w:val="1"/>
      <w:marLeft w:val="0"/>
      <w:marRight w:val="0"/>
      <w:marTop w:val="0"/>
      <w:marBottom w:val="0"/>
      <w:divBdr>
        <w:top w:val="none" w:sz="0" w:space="0" w:color="auto"/>
        <w:left w:val="none" w:sz="0" w:space="0" w:color="auto"/>
        <w:bottom w:val="none" w:sz="0" w:space="0" w:color="auto"/>
        <w:right w:val="none" w:sz="0" w:space="0" w:color="auto"/>
      </w:divBdr>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8567142">
      <w:bodyDiv w:val="1"/>
      <w:marLeft w:val="0"/>
      <w:marRight w:val="0"/>
      <w:marTop w:val="0"/>
      <w:marBottom w:val="0"/>
      <w:divBdr>
        <w:top w:val="none" w:sz="0" w:space="0" w:color="auto"/>
        <w:left w:val="none" w:sz="0" w:space="0" w:color="auto"/>
        <w:bottom w:val="none" w:sz="0" w:space="0" w:color="auto"/>
        <w:right w:val="none" w:sz="0" w:space="0" w:color="auto"/>
      </w:divBdr>
      <w:divsChild>
        <w:div w:id="652759950">
          <w:marLeft w:val="0"/>
          <w:marRight w:val="0"/>
          <w:marTop w:val="0"/>
          <w:marBottom w:val="0"/>
          <w:divBdr>
            <w:top w:val="none" w:sz="0" w:space="0" w:color="auto"/>
            <w:left w:val="none" w:sz="0" w:space="0" w:color="auto"/>
            <w:bottom w:val="none" w:sz="0" w:space="0" w:color="auto"/>
            <w:right w:val="none" w:sz="0" w:space="0" w:color="auto"/>
          </w:divBdr>
        </w:div>
        <w:div w:id="1384064170">
          <w:marLeft w:val="0"/>
          <w:marRight w:val="0"/>
          <w:marTop w:val="0"/>
          <w:marBottom w:val="0"/>
          <w:divBdr>
            <w:top w:val="none" w:sz="0" w:space="0" w:color="auto"/>
            <w:left w:val="none" w:sz="0" w:space="0" w:color="auto"/>
            <w:bottom w:val="none" w:sz="0" w:space="0" w:color="auto"/>
            <w:right w:val="none" w:sz="0" w:space="0" w:color="auto"/>
          </w:divBdr>
          <w:divsChild>
            <w:div w:id="341784815">
              <w:marLeft w:val="0"/>
              <w:marRight w:val="0"/>
              <w:marTop w:val="0"/>
              <w:marBottom w:val="0"/>
              <w:divBdr>
                <w:top w:val="none" w:sz="0" w:space="0" w:color="auto"/>
                <w:left w:val="none" w:sz="0" w:space="0" w:color="auto"/>
                <w:bottom w:val="none" w:sz="0" w:space="0" w:color="auto"/>
                <w:right w:val="none" w:sz="0" w:space="0" w:color="auto"/>
              </w:divBdr>
            </w:div>
          </w:divsChild>
        </w:div>
        <w:div w:id="421726941">
          <w:marLeft w:val="0"/>
          <w:marRight w:val="0"/>
          <w:marTop w:val="0"/>
          <w:marBottom w:val="0"/>
          <w:divBdr>
            <w:top w:val="none" w:sz="0" w:space="0" w:color="auto"/>
            <w:left w:val="none" w:sz="0" w:space="0" w:color="auto"/>
            <w:bottom w:val="none" w:sz="0" w:space="0" w:color="auto"/>
            <w:right w:val="none" w:sz="0" w:space="0" w:color="auto"/>
          </w:divBdr>
        </w:div>
        <w:div w:id="1942302339">
          <w:marLeft w:val="0"/>
          <w:marRight w:val="0"/>
          <w:marTop w:val="0"/>
          <w:marBottom w:val="0"/>
          <w:divBdr>
            <w:top w:val="none" w:sz="0" w:space="0" w:color="auto"/>
            <w:left w:val="none" w:sz="0" w:space="0" w:color="auto"/>
            <w:bottom w:val="none" w:sz="0" w:space="0" w:color="auto"/>
            <w:right w:val="none" w:sz="0" w:space="0" w:color="auto"/>
          </w:divBdr>
          <w:divsChild>
            <w:div w:id="1318027196">
              <w:marLeft w:val="0"/>
              <w:marRight w:val="0"/>
              <w:marTop w:val="0"/>
              <w:marBottom w:val="0"/>
              <w:divBdr>
                <w:top w:val="none" w:sz="0" w:space="0" w:color="auto"/>
                <w:left w:val="none" w:sz="0" w:space="0" w:color="auto"/>
                <w:bottom w:val="none" w:sz="0" w:space="0" w:color="auto"/>
                <w:right w:val="none" w:sz="0" w:space="0" w:color="auto"/>
              </w:divBdr>
            </w:div>
          </w:divsChild>
        </w:div>
        <w:div w:id="1568151626">
          <w:marLeft w:val="0"/>
          <w:marRight w:val="0"/>
          <w:marTop w:val="0"/>
          <w:marBottom w:val="0"/>
          <w:divBdr>
            <w:top w:val="none" w:sz="0" w:space="0" w:color="auto"/>
            <w:left w:val="none" w:sz="0" w:space="0" w:color="auto"/>
            <w:bottom w:val="none" w:sz="0" w:space="0" w:color="auto"/>
            <w:right w:val="none" w:sz="0" w:space="0" w:color="auto"/>
          </w:divBdr>
        </w:div>
        <w:div w:id="533617735">
          <w:marLeft w:val="0"/>
          <w:marRight w:val="0"/>
          <w:marTop w:val="0"/>
          <w:marBottom w:val="0"/>
          <w:divBdr>
            <w:top w:val="none" w:sz="0" w:space="0" w:color="auto"/>
            <w:left w:val="none" w:sz="0" w:space="0" w:color="auto"/>
            <w:bottom w:val="none" w:sz="0" w:space="0" w:color="auto"/>
            <w:right w:val="none" w:sz="0" w:space="0" w:color="auto"/>
          </w:divBdr>
          <w:divsChild>
            <w:div w:id="1429079972">
              <w:marLeft w:val="0"/>
              <w:marRight w:val="0"/>
              <w:marTop w:val="0"/>
              <w:marBottom w:val="0"/>
              <w:divBdr>
                <w:top w:val="none" w:sz="0" w:space="0" w:color="auto"/>
                <w:left w:val="none" w:sz="0" w:space="0" w:color="auto"/>
                <w:bottom w:val="none" w:sz="0" w:space="0" w:color="auto"/>
                <w:right w:val="none" w:sz="0" w:space="0" w:color="auto"/>
              </w:divBdr>
            </w:div>
          </w:divsChild>
        </w:div>
        <w:div w:id="561522989">
          <w:marLeft w:val="0"/>
          <w:marRight w:val="0"/>
          <w:marTop w:val="0"/>
          <w:marBottom w:val="0"/>
          <w:divBdr>
            <w:top w:val="none" w:sz="0" w:space="0" w:color="auto"/>
            <w:left w:val="none" w:sz="0" w:space="0" w:color="auto"/>
            <w:bottom w:val="none" w:sz="0" w:space="0" w:color="auto"/>
            <w:right w:val="none" w:sz="0" w:space="0" w:color="auto"/>
          </w:divBdr>
        </w:div>
        <w:div w:id="1793549395">
          <w:marLeft w:val="0"/>
          <w:marRight w:val="0"/>
          <w:marTop w:val="0"/>
          <w:marBottom w:val="0"/>
          <w:divBdr>
            <w:top w:val="none" w:sz="0" w:space="0" w:color="auto"/>
            <w:left w:val="none" w:sz="0" w:space="0" w:color="auto"/>
            <w:bottom w:val="none" w:sz="0" w:space="0" w:color="auto"/>
            <w:right w:val="none" w:sz="0" w:space="0" w:color="auto"/>
          </w:divBdr>
          <w:divsChild>
            <w:div w:id="907150729">
              <w:marLeft w:val="0"/>
              <w:marRight w:val="0"/>
              <w:marTop w:val="0"/>
              <w:marBottom w:val="0"/>
              <w:divBdr>
                <w:top w:val="none" w:sz="0" w:space="0" w:color="auto"/>
                <w:left w:val="none" w:sz="0" w:space="0" w:color="auto"/>
                <w:bottom w:val="none" w:sz="0" w:space="0" w:color="auto"/>
                <w:right w:val="none" w:sz="0" w:space="0" w:color="auto"/>
              </w:divBdr>
            </w:div>
          </w:divsChild>
        </w:div>
        <w:div w:id="1886484344">
          <w:marLeft w:val="0"/>
          <w:marRight w:val="0"/>
          <w:marTop w:val="0"/>
          <w:marBottom w:val="0"/>
          <w:divBdr>
            <w:top w:val="none" w:sz="0" w:space="0" w:color="auto"/>
            <w:left w:val="none" w:sz="0" w:space="0" w:color="auto"/>
            <w:bottom w:val="none" w:sz="0" w:space="0" w:color="auto"/>
            <w:right w:val="none" w:sz="0" w:space="0" w:color="auto"/>
          </w:divBdr>
        </w:div>
        <w:div w:id="981034016">
          <w:marLeft w:val="0"/>
          <w:marRight w:val="0"/>
          <w:marTop w:val="0"/>
          <w:marBottom w:val="0"/>
          <w:divBdr>
            <w:top w:val="none" w:sz="0" w:space="0" w:color="auto"/>
            <w:left w:val="none" w:sz="0" w:space="0" w:color="auto"/>
            <w:bottom w:val="none" w:sz="0" w:space="0" w:color="auto"/>
            <w:right w:val="none" w:sz="0" w:space="0" w:color="auto"/>
          </w:divBdr>
          <w:divsChild>
            <w:div w:id="1391996299">
              <w:marLeft w:val="0"/>
              <w:marRight w:val="0"/>
              <w:marTop w:val="0"/>
              <w:marBottom w:val="0"/>
              <w:divBdr>
                <w:top w:val="none" w:sz="0" w:space="0" w:color="auto"/>
                <w:left w:val="none" w:sz="0" w:space="0" w:color="auto"/>
                <w:bottom w:val="none" w:sz="0" w:space="0" w:color="auto"/>
                <w:right w:val="none" w:sz="0" w:space="0" w:color="auto"/>
              </w:divBdr>
            </w:div>
          </w:divsChild>
        </w:div>
        <w:div w:id="1015881034">
          <w:marLeft w:val="0"/>
          <w:marRight w:val="0"/>
          <w:marTop w:val="0"/>
          <w:marBottom w:val="0"/>
          <w:divBdr>
            <w:top w:val="none" w:sz="0" w:space="0" w:color="auto"/>
            <w:left w:val="none" w:sz="0" w:space="0" w:color="auto"/>
            <w:bottom w:val="none" w:sz="0" w:space="0" w:color="auto"/>
            <w:right w:val="none" w:sz="0" w:space="0" w:color="auto"/>
          </w:divBdr>
        </w:div>
        <w:div w:id="684400797">
          <w:marLeft w:val="0"/>
          <w:marRight w:val="0"/>
          <w:marTop w:val="0"/>
          <w:marBottom w:val="0"/>
          <w:divBdr>
            <w:top w:val="none" w:sz="0" w:space="0" w:color="auto"/>
            <w:left w:val="none" w:sz="0" w:space="0" w:color="auto"/>
            <w:bottom w:val="none" w:sz="0" w:space="0" w:color="auto"/>
            <w:right w:val="none" w:sz="0" w:space="0" w:color="auto"/>
          </w:divBdr>
          <w:divsChild>
            <w:div w:id="708533045">
              <w:marLeft w:val="0"/>
              <w:marRight w:val="0"/>
              <w:marTop w:val="0"/>
              <w:marBottom w:val="0"/>
              <w:divBdr>
                <w:top w:val="none" w:sz="0" w:space="0" w:color="auto"/>
                <w:left w:val="none" w:sz="0" w:space="0" w:color="auto"/>
                <w:bottom w:val="none" w:sz="0" w:space="0" w:color="auto"/>
                <w:right w:val="none" w:sz="0" w:space="0" w:color="auto"/>
              </w:divBdr>
            </w:div>
          </w:divsChild>
        </w:div>
        <w:div w:id="995762106">
          <w:marLeft w:val="0"/>
          <w:marRight w:val="0"/>
          <w:marTop w:val="0"/>
          <w:marBottom w:val="0"/>
          <w:divBdr>
            <w:top w:val="none" w:sz="0" w:space="0" w:color="auto"/>
            <w:left w:val="none" w:sz="0" w:space="0" w:color="auto"/>
            <w:bottom w:val="none" w:sz="0" w:space="0" w:color="auto"/>
            <w:right w:val="none" w:sz="0" w:space="0" w:color="auto"/>
          </w:divBdr>
        </w:div>
        <w:div w:id="1832016203">
          <w:marLeft w:val="0"/>
          <w:marRight w:val="0"/>
          <w:marTop w:val="0"/>
          <w:marBottom w:val="0"/>
          <w:divBdr>
            <w:top w:val="none" w:sz="0" w:space="0" w:color="auto"/>
            <w:left w:val="none" w:sz="0" w:space="0" w:color="auto"/>
            <w:bottom w:val="none" w:sz="0" w:space="0" w:color="auto"/>
            <w:right w:val="none" w:sz="0" w:space="0" w:color="auto"/>
          </w:divBdr>
          <w:divsChild>
            <w:div w:id="859975629">
              <w:marLeft w:val="0"/>
              <w:marRight w:val="0"/>
              <w:marTop w:val="0"/>
              <w:marBottom w:val="0"/>
              <w:divBdr>
                <w:top w:val="none" w:sz="0" w:space="0" w:color="auto"/>
                <w:left w:val="none" w:sz="0" w:space="0" w:color="auto"/>
                <w:bottom w:val="none" w:sz="0" w:space="0" w:color="auto"/>
                <w:right w:val="none" w:sz="0" w:space="0" w:color="auto"/>
              </w:divBdr>
            </w:div>
          </w:divsChild>
        </w:div>
        <w:div w:id="1548685816">
          <w:marLeft w:val="0"/>
          <w:marRight w:val="0"/>
          <w:marTop w:val="300"/>
          <w:marBottom w:val="0"/>
          <w:divBdr>
            <w:top w:val="none" w:sz="0" w:space="0" w:color="auto"/>
            <w:left w:val="none" w:sz="0" w:space="0" w:color="auto"/>
            <w:bottom w:val="none" w:sz="0" w:space="0" w:color="auto"/>
            <w:right w:val="none" w:sz="0" w:space="0" w:color="auto"/>
          </w:divBdr>
          <w:divsChild>
            <w:div w:id="1570186305">
              <w:marLeft w:val="0"/>
              <w:marRight w:val="0"/>
              <w:marTop w:val="0"/>
              <w:marBottom w:val="0"/>
              <w:divBdr>
                <w:top w:val="none" w:sz="0" w:space="0" w:color="auto"/>
                <w:left w:val="none" w:sz="0" w:space="0" w:color="auto"/>
                <w:bottom w:val="none" w:sz="0" w:space="0" w:color="auto"/>
                <w:right w:val="none" w:sz="0" w:space="0" w:color="auto"/>
              </w:divBdr>
              <w:divsChild>
                <w:div w:id="746850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89015">
          <w:marLeft w:val="0"/>
          <w:marRight w:val="0"/>
          <w:marTop w:val="300"/>
          <w:marBottom w:val="0"/>
          <w:divBdr>
            <w:top w:val="none" w:sz="0" w:space="0" w:color="auto"/>
            <w:left w:val="none" w:sz="0" w:space="0" w:color="auto"/>
            <w:bottom w:val="none" w:sz="0" w:space="0" w:color="auto"/>
            <w:right w:val="none" w:sz="0" w:space="0" w:color="auto"/>
          </w:divBdr>
          <w:divsChild>
            <w:div w:id="1184829469">
              <w:marLeft w:val="0"/>
              <w:marRight w:val="0"/>
              <w:marTop w:val="0"/>
              <w:marBottom w:val="0"/>
              <w:divBdr>
                <w:top w:val="none" w:sz="0" w:space="0" w:color="auto"/>
                <w:left w:val="none" w:sz="0" w:space="0" w:color="auto"/>
                <w:bottom w:val="none" w:sz="0" w:space="0" w:color="auto"/>
                <w:right w:val="none" w:sz="0" w:space="0" w:color="auto"/>
              </w:divBdr>
              <w:divsChild>
                <w:div w:id="1436101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87136">
          <w:marLeft w:val="0"/>
          <w:marRight w:val="0"/>
          <w:marTop w:val="300"/>
          <w:marBottom w:val="0"/>
          <w:divBdr>
            <w:top w:val="none" w:sz="0" w:space="0" w:color="auto"/>
            <w:left w:val="none" w:sz="0" w:space="0" w:color="auto"/>
            <w:bottom w:val="none" w:sz="0" w:space="0" w:color="auto"/>
            <w:right w:val="none" w:sz="0" w:space="0" w:color="auto"/>
          </w:divBdr>
          <w:divsChild>
            <w:div w:id="471869058">
              <w:marLeft w:val="0"/>
              <w:marRight w:val="0"/>
              <w:marTop w:val="0"/>
              <w:marBottom w:val="0"/>
              <w:divBdr>
                <w:top w:val="none" w:sz="0" w:space="0" w:color="auto"/>
                <w:left w:val="none" w:sz="0" w:space="0" w:color="auto"/>
                <w:bottom w:val="none" w:sz="0" w:space="0" w:color="auto"/>
                <w:right w:val="none" w:sz="0" w:space="0" w:color="auto"/>
              </w:divBdr>
              <w:divsChild>
                <w:div w:id="534930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571795">
          <w:marLeft w:val="0"/>
          <w:marRight w:val="0"/>
          <w:marTop w:val="300"/>
          <w:marBottom w:val="0"/>
          <w:divBdr>
            <w:top w:val="none" w:sz="0" w:space="0" w:color="auto"/>
            <w:left w:val="none" w:sz="0" w:space="0" w:color="auto"/>
            <w:bottom w:val="none" w:sz="0" w:space="0" w:color="auto"/>
            <w:right w:val="none" w:sz="0" w:space="0" w:color="auto"/>
          </w:divBdr>
          <w:divsChild>
            <w:div w:id="1366716034">
              <w:marLeft w:val="0"/>
              <w:marRight w:val="0"/>
              <w:marTop w:val="0"/>
              <w:marBottom w:val="0"/>
              <w:divBdr>
                <w:top w:val="none" w:sz="0" w:space="0" w:color="auto"/>
                <w:left w:val="none" w:sz="0" w:space="0" w:color="auto"/>
                <w:bottom w:val="none" w:sz="0" w:space="0" w:color="auto"/>
                <w:right w:val="none" w:sz="0" w:space="0" w:color="auto"/>
              </w:divBdr>
              <w:divsChild>
                <w:div w:id="888884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723246">
      <w:bodyDiv w:val="1"/>
      <w:marLeft w:val="0"/>
      <w:marRight w:val="0"/>
      <w:marTop w:val="0"/>
      <w:marBottom w:val="0"/>
      <w:divBdr>
        <w:top w:val="none" w:sz="0" w:space="0" w:color="auto"/>
        <w:left w:val="none" w:sz="0" w:space="0" w:color="auto"/>
        <w:bottom w:val="none" w:sz="0" w:space="0" w:color="auto"/>
        <w:right w:val="none" w:sz="0" w:space="0" w:color="auto"/>
      </w:divBdr>
      <w:divsChild>
        <w:div w:id="760416696">
          <w:marLeft w:val="0"/>
          <w:marRight w:val="0"/>
          <w:marTop w:val="0"/>
          <w:marBottom w:val="0"/>
          <w:divBdr>
            <w:top w:val="none" w:sz="0" w:space="0" w:color="auto"/>
            <w:left w:val="none" w:sz="0" w:space="0" w:color="auto"/>
            <w:bottom w:val="none" w:sz="0" w:space="0" w:color="auto"/>
            <w:right w:val="none" w:sz="0" w:space="0" w:color="auto"/>
          </w:divBdr>
        </w:div>
        <w:div w:id="1314987633">
          <w:marLeft w:val="0"/>
          <w:marRight w:val="0"/>
          <w:marTop w:val="0"/>
          <w:marBottom w:val="0"/>
          <w:divBdr>
            <w:top w:val="none" w:sz="0" w:space="0" w:color="auto"/>
            <w:left w:val="none" w:sz="0" w:space="0" w:color="auto"/>
            <w:bottom w:val="none" w:sz="0" w:space="0" w:color="auto"/>
            <w:right w:val="none" w:sz="0" w:space="0" w:color="auto"/>
          </w:divBdr>
          <w:divsChild>
            <w:div w:id="1482193800">
              <w:marLeft w:val="0"/>
              <w:marRight w:val="0"/>
              <w:marTop w:val="0"/>
              <w:marBottom w:val="0"/>
              <w:divBdr>
                <w:top w:val="none" w:sz="0" w:space="0" w:color="auto"/>
                <w:left w:val="none" w:sz="0" w:space="0" w:color="auto"/>
                <w:bottom w:val="none" w:sz="0" w:space="0" w:color="auto"/>
                <w:right w:val="none" w:sz="0" w:space="0" w:color="auto"/>
              </w:divBdr>
            </w:div>
          </w:divsChild>
        </w:div>
        <w:div w:id="1615870649">
          <w:marLeft w:val="0"/>
          <w:marRight w:val="0"/>
          <w:marTop w:val="0"/>
          <w:marBottom w:val="0"/>
          <w:divBdr>
            <w:top w:val="none" w:sz="0" w:space="0" w:color="auto"/>
            <w:left w:val="none" w:sz="0" w:space="0" w:color="auto"/>
            <w:bottom w:val="none" w:sz="0" w:space="0" w:color="auto"/>
            <w:right w:val="none" w:sz="0" w:space="0" w:color="auto"/>
          </w:divBdr>
        </w:div>
        <w:div w:id="1240485224">
          <w:marLeft w:val="0"/>
          <w:marRight w:val="0"/>
          <w:marTop w:val="0"/>
          <w:marBottom w:val="0"/>
          <w:divBdr>
            <w:top w:val="none" w:sz="0" w:space="0" w:color="auto"/>
            <w:left w:val="none" w:sz="0" w:space="0" w:color="auto"/>
            <w:bottom w:val="none" w:sz="0" w:space="0" w:color="auto"/>
            <w:right w:val="none" w:sz="0" w:space="0" w:color="auto"/>
          </w:divBdr>
          <w:divsChild>
            <w:div w:id="1853303846">
              <w:marLeft w:val="0"/>
              <w:marRight w:val="0"/>
              <w:marTop w:val="0"/>
              <w:marBottom w:val="0"/>
              <w:divBdr>
                <w:top w:val="none" w:sz="0" w:space="0" w:color="auto"/>
                <w:left w:val="none" w:sz="0" w:space="0" w:color="auto"/>
                <w:bottom w:val="none" w:sz="0" w:space="0" w:color="auto"/>
                <w:right w:val="none" w:sz="0" w:space="0" w:color="auto"/>
              </w:divBdr>
            </w:div>
          </w:divsChild>
        </w:div>
        <w:div w:id="1071855363">
          <w:marLeft w:val="0"/>
          <w:marRight w:val="0"/>
          <w:marTop w:val="0"/>
          <w:marBottom w:val="0"/>
          <w:divBdr>
            <w:top w:val="none" w:sz="0" w:space="0" w:color="auto"/>
            <w:left w:val="none" w:sz="0" w:space="0" w:color="auto"/>
            <w:bottom w:val="none" w:sz="0" w:space="0" w:color="auto"/>
            <w:right w:val="none" w:sz="0" w:space="0" w:color="auto"/>
          </w:divBdr>
        </w:div>
        <w:div w:id="1870141548">
          <w:marLeft w:val="0"/>
          <w:marRight w:val="0"/>
          <w:marTop w:val="0"/>
          <w:marBottom w:val="0"/>
          <w:divBdr>
            <w:top w:val="none" w:sz="0" w:space="0" w:color="auto"/>
            <w:left w:val="none" w:sz="0" w:space="0" w:color="auto"/>
            <w:bottom w:val="none" w:sz="0" w:space="0" w:color="auto"/>
            <w:right w:val="none" w:sz="0" w:space="0" w:color="auto"/>
          </w:divBdr>
          <w:divsChild>
            <w:div w:id="1999265902">
              <w:marLeft w:val="0"/>
              <w:marRight w:val="0"/>
              <w:marTop w:val="0"/>
              <w:marBottom w:val="0"/>
              <w:divBdr>
                <w:top w:val="none" w:sz="0" w:space="0" w:color="auto"/>
                <w:left w:val="none" w:sz="0" w:space="0" w:color="auto"/>
                <w:bottom w:val="none" w:sz="0" w:space="0" w:color="auto"/>
                <w:right w:val="none" w:sz="0" w:space="0" w:color="auto"/>
              </w:divBdr>
            </w:div>
          </w:divsChild>
        </w:div>
        <w:div w:id="2124835804">
          <w:marLeft w:val="0"/>
          <w:marRight w:val="0"/>
          <w:marTop w:val="0"/>
          <w:marBottom w:val="0"/>
          <w:divBdr>
            <w:top w:val="none" w:sz="0" w:space="0" w:color="auto"/>
            <w:left w:val="none" w:sz="0" w:space="0" w:color="auto"/>
            <w:bottom w:val="none" w:sz="0" w:space="0" w:color="auto"/>
            <w:right w:val="none" w:sz="0" w:space="0" w:color="auto"/>
          </w:divBdr>
        </w:div>
        <w:div w:id="1264217900">
          <w:marLeft w:val="0"/>
          <w:marRight w:val="0"/>
          <w:marTop w:val="0"/>
          <w:marBottom w:val="0"/>
          <w:divBdr>
            <w:top w:val="none" w:sz="0" w:space="0" w:color="auto"/>
            <w:left w:val="none" w:sz="0" w:space="0" w:color="auto"/>
            <w:bottom w:val="none" w:sz="0" w:space="0" w:color="auto"/>
            <w:right w:val="none" w:sz="0" w:space="0" w:color="auto"/>
          </w:divBdr>
          <w:divsChild>
            <w:div w:id="152185677">
              <w:marLeft w:val="0"/>
              <w:marRight w:val="0"/>
              <w:marTop w:val="0"/>
              <w:marBottom w:val="0"/>
              <w:divBdr>
                <w:top w:val="none" w:sz="0" w:space="0" w:color="auto"/>
                <w:left w:val="none" w:sz="0" w:space="0" w:color="auto"/>
                <w:bottom w:val="none" w:sz="0" w:space="0" w:color="auto"/>
                <w:right w:val="none" w:sz="0" w:space="0" w:color="auto"/>
              </w:divBdr>
            </w:div>
          </w:divsChild>
        </w:div>
        <w:div w:id="211770071">
          <w:marLeft w:val="0"/>
          <w:marRight w:val="0"/>
          <w:marTop w:val="0"/>
          <w:marBottom w:val="0"/>
          <w:divBdr>
            <w:top w:val="none" w:sz="0" w:space="0" w:color="auto"/>
            <w:left w:val="none" w:sz="0" w:space="0" w:color="auto"/>
            <w:bottom w:val="none" w:sz="0" w:space="0" w:color="auto"/>
            <w:right w:val="none" w:sz="0" w:space="0" w:color="auto"/>
          </w:divBdr>
        </w:div>
        <w:div w:id="255947738">
          <w:marLeft w:val="0"/>
          <w:marRight w:val="0"/>
          <w:marTop w:val="0"/>
          <w:marBottom w:val="0"/>
          <w:divBdr>
            <w:top w:val="none" w:sz="0" w:space="0" w:color="auto"/>
            <w:left w:val="none" w:sz="0" w:space="0" w:color="auto"/>
            <w:bottom w:val="none" w:sz="0" w:space="0" w:color="auto"/>
            <w:right w:val="none" w:sz="0" w:space="0" w:color="auto"/>
          </w:divBdr>
          <w:divsChild>
            <w:div w:id="240069605">
              <w:marLeft w:val="0"/>
              <w:marRight w:val="0"/>
              <w:marTop w:val="0"/>
              <w:marBottom w:val="0"/>
              <w:divBdr>
                <w:top w:val="none" w:sz="0" w:space="0" w:color="auto"/>
                <w:left w:val="none" w:sz="0" w:space="0" w:color="auto"/>
                <w:bottom w:val="none" w:sz="0" w:space="0" w:color="auto"/>
                <w:right w:val="none" w:sz="0" w:space="0" w:color="auto"/>
              </w:divBdr>
            </w:div>
          </w:divsChild>
        </w:div>
        <w:div w:id="275406354">
          <w:marLeft w:val="0"/>
          <w:marRight w:val="0"/>
          <w:marTop w:val="0"/>
          <w:marBottom w:val="0"/>
          <w:divBdr>
            <w:top w:val="none" w:sz="0" w:space="0" w:color="auto"/>
            <w:left w:val="none" w:sz="0" w:space="0" w:color="auto"/>
            <w:bottom w:val="none" w:sz="0" w:space="0" w:color="auto"/>
            <w:right w:val="none" w:sz="0" w:space="0" w:color="auto"/>
          </w:divBdr>
        </w:div>
        <w:div w:id="1282492511">
          <w:marLeft w:val="0"/>
          <w:marRight w:val="0"/>
          <w:marTop w:val="0"/>
          <w:marBottom w:val="0"/>
          <w:divBdr>
            <w:top w:val="none" w:sz="0" w:space="0" w:color="auto"/>
            <w:left w:val="none" w:sz="0" w:space="0" w:color="auto"/>
            <w:bottom w:val="none" w:sz="0" w:space="0" w:color="auto"/>
            <w:right w:val="none" w:sz="0" w:space="0" w:color="auto"/>
          </w:divBdr>
          <w:divsChild>
            <w:div w:id="250824067">
              <w:marLeft w:val="0"/>
              <w:marRight w:val="0"/>
              <w:marTop w:val="0"/>
              <w:marBottom w:val="0"/>
              <w:divBdr>
                <w:top w:val="none" w:sz="0" w:space="0" w:color="auto"/>
                <w:left w:val="none" w:sz="0" w:space="0" w:color="auto"/>
                <w:bottom w:val="none" w:sz="0" w:space="0" w:color="auto"/>
                <w:right w:val="none" w:sz="0" w:space="0" w:color="auto"/>
              </w:divBdr>
            </w:div>
          </w:divsChild>
        </w:div>
        <w:div w:id="2028485290">
          <w:marLeft w:val="0"/>
          <w:marRight w:val="0"/>
          <w:marTop w:val="0"/>
          <w:marBottom w:val="0"/>
          <w:divBdr>
            <w:top w:val="none" w:sz="0" w:space="0" w:color="auto"/>
            <w:left w:val="none" w:sz="0" w:space="0" w:color="auto"/>
            <w:bottom w:val="none" w:sz="0" w:space="0" w:color="auto"/>
            <w:right w:val="none" w:sz="0" w:space="0" w:color="auto"/>
          </w:divBdr>
        </w:div>
        <w:div w:id="134684950">
          <w:marLeft w:val="0"/>
          <w:marRight w:val="0"/>
          <w:marTop w:val="0"/>
          <w:marBottom w:val="0"/>
          <w:divBdr>
            <w:top w:val="none" w:sz="0" w:space="0" w:color="auto"/>
            <w:left w:val="none" w:sz="0" w:space="0" w:color="auto"/>
            <w:bottom w:val="none" w:sz="0" w:space="0" w:color="auto"/>
            <w:right w:val="none" w:sz="0" w:space="0" w:color="auto"/>
          </w:divBdr>
          <w:divsChild>
            <w:div w:id="847061328">
              <w:marLeft w:val="0"/>
              <w:marRight w:val="0"/>
              <w:marTop w:val="0"/>
              <w:marBottom w:val="0"/>
              <w:divBdr>
                <w:top w:val="none" w:sz="0" w:space="0" w:color="auto"/>
                <w:left w:val="none" w:sz="0" w:space="0" w:color="auto"/>
                <w:bottom w:val="none" w:sz="0" w:space="0" w:color="auto"/>
                <w:right w:val="none" w:sz="0" w:space="0" w:color="auto"/>
              </w:divBdr>
            </w:div>
          </w:divsChild>
        </w:div>
        <w:div w:id="159273537">
          <w:marLeft w:val="0"/>
          <w:marRight w:val="0"/>
          <w:marTop w:val="300"/>
          <w:marBottom w:val="0"/>
          <w:divBdr>
            <w:top w:val="none" w:sz="0" w:space="0" w:color="auto"/>
            <w:left w:val="none" w:sz="0" w:space="0" w:color="auto"/>
            <w:bottom w:val="none" w:sz="0" w:space="0" w:color="auto"/>
            <w:right w:val="none" w:sz="0" w:space="0" w:color="auto"/>
          </w:divBdr>
          <w:divsChild>
            <w:div w:id="2035493958">
              <w:marLeft w:val="0"/>
              <w:marRight w:val="0"/>
              <w:marTop w:val="0"/>
              <w:marBottom w:val="0"/>
              <w:divBdr>
                <w:top w:val="none" w:sz="0" w:space="0" w:color="auto"/>
                <w:left w:val="none" w:sz="0" w:space="0" w:color="auto"/>
                <w:bottom w:val="none" w:sz="0" w:space="0" w:color="auto"/>
                <w:right w:val="none" w:sz="0" w:space="0" w:color="auto"/>
              </w:divBdr>
              <w:divsChild>
                <w:div w:id="1620604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677061">
          <w:marLeft w:val="0"/>
          <w:marRight w:val="0"/>
          <w:marTop w:val="300"/>
          <w:marBottom w:val="0"/>
          <w:divBdr>
            <w:top w:val="none" w:sz="0" w:space="0" w:color="auto"/>
            <w:left w:val="none" w:sz="0" w:space="0" w:color="auto"/>
            <w:bottom w:val="none" w:sz="0" w:space="0" w:color="auto"/>
            <w:right w:val="none" w:sz="0" w:space="0" w:color="auto"/>
          </w:divBdr>
          <w:divsChild>
            <w:div w:id="1235236016">
              <w:marLeft w:val="0"/>
              <w:marRight w:val="0"/>
              <w:marTop w:val="0"/>
              <w:marBottom w:val="0"/>
              <w:divBdr>
                <w:top w:val="none" w:sz="0" w:space="0" w:color="auto"/>
                <w:left w:val="none" w:sz="0" w:space="0" w:color="auto"/>
                <w:bottom w:val="none" w:sz="0" w:space="0" w:color="auto"/>
                <w:right w:val="none" w:sz="0" w:space="0" w:color="auto"/>
              </w:divBdr>
              <w:divsChild>
                <w:div w:id="9666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152490">
          <w:marLeft w:val="0"/>
          <w:marRight w:val="0"/>
          <w:marTop w:val="300"/>
          <w:marBottom w:val="0"/>
          <w:divBdr>
            <w:top w:val="none" w:sz="0" w:space="0" w:color="auto"/>
            <w:left w:val="none" w:sz="0" w:space="0" w:color="auto"/>
            <w:bottom w:val="none" w:sz="0" w:space="0" w:color="auto"/>
            <w:right w:val="none" w:sz="0" w:space="0" w:color="auto"/>
          </w:divBdr>
          <w:divsChild>
            <w:div w:id="1149437731">
              <w:marLeft w:val="0"/>
              <w:marRight w:val="0"/>
              <w:marTop w:val="0"/>
              <w:marBottom w:val="0"/>
              <w:divBdr>
                <w:top w:val="none" w:sz="0" w:space="0" w:color="auto"/>
                <w:left w:val="none" w:sz="0" w:space="0" w:color="auto"/>
                <w:bottom w:val="none" w:sz="0" w:space="0" w:color="auto"/>
                <w:right w:val="none" w:sz="0" w:space="0" w:color="auto"/>
              </w:divBdr>
              <w:divsChild>
                <w:div w:id="173985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864320">
          <w:marLeft w:val="0"/>
          <w:marRight w:val="0"/>
          <w:marTop w:val="300"/>
          <w:marBottom w:val="0"/>
          <w:divBdr>
            <w:top w:val="none" w:sz="0" w:space="0" w:color="auto"/>
            <w:left w:val="none" w:sz="0" w:space="0" w:color="auto"/>
            <w:bottom w:val="none" w:sz="0" w:space="0" w:color="auto"/>
            <w:right w:val="none" w:sz="0" w:space="0" w:color="auto"/>
          </w:divBdr>
          <w:divsChild>
            <w:div w:id="971010801">
              <w:marLeft w:val="0"/>
              <w:marRight w:val="0"/>
              <w:marTop w:val="0"/>
              <w:marBottom w:val="0"/>
              <w:divBdr>
                <w:top w:val="none" w:sz="0" w:space="0" w:color="auto"/>
                <w:left w:val="none" w:sz="0" w:space="0" w:color="auto"/>
                <w:bottom w:val="none" w:sz="0" w:space="0" w:color="auto"/>
                <w:right w:val="none" w:sz="0" w:space="0" w:color="auto"/>
              </w:divBdr>
              <w:divsChild>
                <w:div w:id="404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0799112">
      <w:bodyDiv w:val="1"/>
      <w:marLeft w:val="0"/>
      <w:marRight w:val="0"/>
      <w:marTop w:val="0"/>
      <w:marBottom w:val="0"/>
      <w:divBdr>
        <w:top w:val="none" w:sz="0" w:space="0" w:color="auto"/>
        <w:left w:val="none" w:sz="0" w:space="0" w:color="auto"/>
        <w:bottom w:val="none" w:sz="0" w:space="0" w:color="auto"/>
        <w:right w:val="none" w:sz="0" w:space="0" w:color="auto"/>
      </w:divBdr>
    </w:div>
    <w:div w:id="1573857409">
      <w:bodyDiv w:val="1"/>
      <w:marLeft w:val="0"/>
      <w:marRight w:val="0"/>
      <w:marTop w:val="0"/>
      <w:marBottom w:val="0"/>
      <w:divBdr>
        <w:top w:val="none" w:sz="0" w:space="0" w:color="auto"/>
        <w:left w:val="none" w:sz="0" w:space="0" w:color="auto"/>
        <w:bottom w:val="none" w:sz="0" w:space="0" w:color="auto"/>
        <w:right w:val="none" w:sz="0" w:space="0" w:color="auto"/>
      </w:divBdr>
      <w:divsChild>
        <w:div w:id="2013070214">
          <w:marLeft w:val="0"/>
          <w:marRight w:val="0"/>
          <w:marTop w:val="0"/>
          <w:marBottom w:val="0"/>
          <w:divBdr>
            <w:top w:val="none" w:sz="0" w:space="0" w:color="auto"/>
            <w:left w:val="none" w:sz="0" w:space="0" w:color="auto"/>
            <w:bottom w:val="none" w:sz="0" w:space="0" w:color="auto"/>
            <w:right w:val="none" w:sz="0" w:space="0" w:color="auto"/>
          </w:divBdr>
        </w:div>
        <w:div w:id="667291150">
          <w:marLeft w:val="0"/>
          <w:marRight w:val="0"/>
          <w:marTop w:val="0"/>
          <w:marBottom w:val="0"/>
          <w:divBdr>
            <w:top w:val="none" w:sz="0" w:space="0" w:color="auto"/>
            <w:left w:val="none" w:sz="0" w:space="0" w:color="auto"/>
            <w:bottom w:val="none" w:sz="0" w:space="0" w:color="auto"/>
            <w:right w:val="none" w:sz="0" w:space="0" w:color="auto"/>
          </w:divBdr>
          <w:divsChild>
            <w:div w:id="761293969">
              <w:marLeft w:val="0"/>
              <w:marRight w:val="0"/>
              <w:marTop w:val="0"/>
              <w:marBottom w:val="0"/>
              <w:divBdr>
                <w:top w:val="none" w:sz="0" w:space="0" w:color="auto"/>
                <w:left w:val="none" w:sz="0" w:space="0" w:color="auto"/>
                <w:bottom w:val="none" w:sz="0" w:space="0" w:color="auto"/>
                <w:right w:val="none" w:sz="0" w:space="0" w:color="auto"/>
              </w:divBdr>
            </w:div>
          </w:divsChild>
        </w:div>
        <w:div w:id="1296838887">
          <w:marLeft w:val="0"/>
          <w:marRight w:val="0"/>
          <w:marTop w:val="0"/>
          <w:marBottom w:val="0"/>
          <w:divBdr>
            <w:top w:val="none" w:sz="0" w:space="0" w:color="auto"/>
            <w:left w:val="none" w:sz="0" w:space="0" w:color="auto"/>
            <w:bottom w:val="none" w:sz="0" w:space="0" w:color="auto"/>
            <w:right w:val="none" w:sz="0" w:space="0" w:color="auto"/>
          </w:divBdr>
        </w:div>
        <w:div w:id="900946311">
          <w:marLeft w:val="0"/>
          <w:marRight w:val="0"/>
          <w:marTop w:val="0"/>
          <w:marBottom w:val="0"/>
          <w:divBdr>
            <w:top w:val="none" w:sz="0" w:space="0" w:color="auto"/>
            <w:left w:val="none" w:sz="0" w:space="0" w:color="auto"/>
            <w:bottom w:val="none" w:sz="0" w:space="0" w:color="auto"/>
            <w:right w:val="none" w:sz="0" w:space="0" w:color="auto"/>
          </w:divBdr>
          <w:divsChild>
            <w:div w:id="740256693">
              <w:marLeft w:val="0"/>
              <w:marRight w:val="0"/>
              <w:marTop w:val="0"/>
              <w:marBottom w:val="0"/>
              <w:divBdr>
                <w:top w:val="none" w:sz="0" w:space="0" w:color="auto"/>
                <w:left w:val="none" w:sz="0" w:space="0" w:color="auto"/>
                <w:bottom w:val="none" w:sz="0" w:space="0" w:color="auto"/>
                <w:right w:val="none" w:sz="0" w:space="0" w:color="auto"/>
              </w:divBdr>
            </w:div>
          </w:divsChild>
        </w:div>
        <w:div w:id="880941286">
          <w:marLeft w:val="0"/>
          <w:marRight w:val="0"/>
          <w:marTop w:val="0"/>
          <w:marBottom w:val="0"/>
          <w:divBdr>
            <w:top w:val="none" w:sz="0" w:space="0" w:color="auto"/>
            <w:left w:val="none" w:sz="0" w:space="0" w:color="auto"/>
            <w:bottom w:val="none" w:sz="0" w:space="0" w:color="auto"/>
            <w:right w:val="none" w:sz="0" w:space="0" w:color="auto"/>
          </w:divBdr>
        </w:div>
        <w:div w:id="1249921421">
          <w:marLeft w:val="0"/>
          <w:marRight w:val="0"/>
          <w:marTop w:val="0"/>
          <w:marBottom w:val="0"/>
          <w:divBdr>
            <w:top w:val="none" w:sz="0" w:space="0" w:color="auto"/>
            <w:left w:val="none" w:sz="0" w:space="0" w:color="auto"/>
            <w:bottom w:val="none" w:sz="0" w:space="0" w:color="auto"/>
            <w:right w:val="none" w:sz="0" w:space="0" w:color="auto"/>
          </w:divBdr>
          <w:divsChild>
            <w:div w:id="744257860">
              <w:marLeft w:val="0"/>
              <w:marRight w:val="0"/>
              <w:marTop w:val="0"/>
              <w:marBottom w:val="0"/>
              <w:divBdr>
                <w:top w:val="none" w:sz="0" w:space="0" w:color="auto"/>
                <w:left w:val="none" w:sz="0" w:space="0" w:color="auto"/>
                <w:bottom w:val="none" w:sz="0" w:space="0" w:color="auto"/>
                <w:right w:val="none" w:sz="0" w:space="0" w:color="auto"/>
              </w:divBdr>
            </w:div>
          </w:divsChild>
        </w:div>
        <w:div w:id="1114636517">
          <w:marLeft w:val="0"/>
          <w:marRight w:val="0"/>
          <w:marTop w:val="0"/>
          <w:marBottom w:val="0"/>
          <w:divBdr>
            <w:top w:val="none" w:sz="0" w:space="0" w:color="auto"/>
            <w:left w:val="none" w:sz="0" w:space="0" w:color="auto"/>
            <w:bottom w:val="none" w:sz="0" w:space="0" w:color="auto"/>
            <w:right w:val="none" w:sz="0" w:space="0" w:color="auto"/>
          </w:divBdr>
        </w:div>
        <w:div w:id="740178244">
          <w:marLeft w:val="0"/>
          <w:marRight w:val="0"/>
          <w:marTop w:val="0"/>
          <w:marBottom w:val="0"/>
          <w:divBdr>
            <w:top w:val="none" w:sz="0" w:space="0" w:color="auto"/>
            <w:left w:val="none" w:sz="0" w:space="0" w:color="auto"/>
            <w:bottom w:val="none" w:sz="0" w:space="0" w:color="auto"/>
            <w:right w:val="none" w:sz="0" w:space="0" w:color="auto"/>
          </w:divBdr>
          <w:divsChild>
            <w:div w:id="1371615593">
              <w:marLeft w:val="0"/>
              <w:marRight w:val="0"/>
              <w:marTop w:val="0"/>
              <w:marBottom w:val="0"/>
              <w:divBdr>
                <w:top w:val="none" w:sz="0" w:space="0" w:color="auto"/>
                <w:left w:val="none" w:sz="0" w:space="0" w:color="auto"/>
                <w:bottom w:val="none" w:sz="0" w:space="0" w:color="auto"/>
                <w:right w:val="none" w:sz="0" w:space="0" w:color="auto"/>
              </w:divBdr>
            </w:div>
          </w:divsChild>
        </w:div>
        <w:div w:id="1970546027">
          <w:marLeft w:val="0"/>
          <w:marRight w:val="0"/>
          <w:marTop w:val="0"/>
          <w:marBottom w:val="0"/>
          <w:divBdr>
            <w:top w:val="none" w:sz="0" w:space="0" w:color="auto"/>
            <w:left w:val="none" w:sz="0" w:space="0" w:color="auto"/>
            <w:bottom w:val="none" w:sz="0" w:space="0" w:color="auto"/>
            <w:right w:val="none" w:sz="0" w:space="0" w:color="auto"/>
          </w:divBdr>
        </w:div>
        <w:div w:id="2012640569">
          <w:marLeft w:val="0"/>
          <w:marRight w:val="0"/>
          <w:marTop w:val="0"/>
          <w:marBottom w:val="0"/>
          <w:divBdr>
            <w:top w:val="none" w:sz="0" w:space="0" w:color="auto"/>
            <w:left w:val="none" w:sz="0" w:space="0" w:color="auto"/>
            <w:bottom w:val="none" w:sz="0" w:space="0" w:color="auto"/>
            <w:right w:val="none" w:sz="0" w:space="0" w:color="auto"/>
          </w:divBdr>
          <w:divsChild>
            <w:div w:id="288245771">
              <w:marLeft w:val="0"/>
              <w:marRight w:val="0"/>
              <w:marTop w:val="0"/>
              <w:marBottom w:val="0"/>
              <w:divBdr>
                <w:top w:val="none" w:sz="0" w:space="0" w:color="auto"/>
                <w:left w:val="none" w:sz="0" w:space="0" w:color="auto"/>
                <w:bottom w:val="none" w:sz="0" w:space="0" w:color="auto"/>
                <w:right w:val="none" w:sz="0" w:space="0" w:color="auto"/>
              </w:divBdr>
            </w:div>
          </w:divsChild>
        </w:div>
        <w:div w:id="683753548">
          <w:marLeft w:val="0"/>
          <w:marRight w:val="0"/>
          <w:marTop w:val="0"/>
          <w:marBottom w:val="0"/>
          <w:divBdr>
            <w:top w:val="none" w:sz="0" w:space="0" w:color="auto"/>
            <w:left w:val="none" w:sz="0" w:space="0" w:color="auto"/>
            <w:bottom w:val="none" w:sz="0" w:space="0" w:color="auto"/>
            <w:right w:val="none" w:sz="0" w:space="0" w:color="auto"/>
          </w:divBdr>
        </w:div>
        <w:div w:id="73934737">
          <w:marLeft w:val="0"/>
          <w:marRight w:val="0"/>
          <w:marTop w:val="0"/>
          <w:marBottom w:val="0"/>
          <w:divBdr>
            <w:top w:val="none" w:sz="0" w:space="0" w:color="auto"/>
            <w:left w:val="none" w:sz="0" w:space="0" w:color="auto"/>
            <w:bottom w:val="none" w:sz="0" w:space="0" w:color="auto"/>
            <w:right w:val="none" w:sz="0" w:space="0" w:color="auto"/>
          </w:divBdr>
          <w:divsChild>
            <w:div w:id="1320883832">
              <w:marLeft w:val="0"/>
              <w:marRight w:val="0"/>
              <w:marTop w:val="0"/>
              <w:marBottom w:val="0"/>
              <w:divBdr>
                <w:top w:val="none" w:sz="0" w:space="0" w:color="auto"/>
                <w:left w:val="none" w:sz="0" w:space="0" w:color="auto"/>
                <w:bottom w:val="none" w:sz="0" w:space="0" w:color="auto"/>
                <w:right w:val="none" w:sz="0" w:space="0" w:color="auto"/>
              </w:divBdr>
            </w:div>
          </w:divsChild>
        </w:div>
        <w:div w:id="1726759751">
          <w:marLeft w:val="0"/>
          <w:marRight w:val="0"/>
          <w:marTop w:val="0"/>
          <w:marBottom w:val="0"/>
          <w:divBdr>
            <w:top w:val="none" w:sz="0" w:space="0" w:color="auto"/>
            <w:left w:val="none" w:sz="0" w:space="0" w:color="auto"/>
            <w:bottom w:val="none" w:sz="0" w:space="0" w:color="auto"/>
            <w:right w:val="none" w:sz="0" w:space="0" w:color="auto"/>
          </w:divBdr>
        </w:div>
        <w:div w:id="1006862085">
          <w:marLeft w:val="0"/>
          <w:marRight w:val="0"/>
          <w:marTop w:val="0"/>
          <w:marBottom w:val="0"/>
          <w:divBdr>
            <w:top w:val="none" w:sz="0" w:space="0" w:color="auto"/>
            <w:left w:val="none" w:sz="0" w:space="0" w:color="auto"/>
            <w:bottom w:val="none" w:sz="0" w:space="0" w:color="auto"/>
            <w:right w:val="none" w:sz="0" w:space="0" w:color="auto"/>
          </w:divBdr>
          <w:divsChild>
            <w:div w:id="650448578">
              <w:marLeft w:val="0"/>
              <w:marRight w:val="0"/>
              <w:marTop w:val="0"/>
              <w:marBottom w:val="0"/>
              <w:divBdr>
                <w:top w:val="none" w:sz="0" w:space="0" w:color="auto"/>
                <w:left w:val="none" w:sz="0" w:space="0" w:color="auto"/>
                <w:bottom w:val="none" w:sz="0" w:space="0" w:color="auto"/>
                <w:right w:val="none" w:sz="0" w:space="0" w:color="auto"/>
              </w:divBdr>
            </w:div>
          </w:divsChild>
        </w:div>
        <w:div w:id="2123528145">
          <w:marLeft w:val="0"/>
          <w:marRight w:val="0"/>
          <w:marTop w:val="300"/>
          <w:marBottom w:val="0"/>
          <w:divBdr>
            <w:top w:val="none" w:sz="0" w:space="0" w:color="auto"/>
            <w:left w:val="none" w:sz="0" w:space="0" w:color="auto"/>
            <w:bottom w:val="none" w:sz="0" w:space="0" w:color="auto"/>
            <w:right w:val="none" w:sz="0" w:space="0" w:color="auto"/>
          </w:divBdr>
          <w:divsChild>
            <w:div w:id="719090793">
              <w:marLeft w:val="0"/>
              <w:marRight w:val="0"/>
              <w:marTop w:val="0"/>
              <w:marBottom w:val="0"/>
              <w:divBdr>
                <w:top w:val="none" w:sz="0" w:space="0" w:color="auto"/>
                <w:left w:val="none" w:sz="0" w:space="0" w:color="auto"/>
                <w:bottom w:val="none" w:sz="0" w:space="0" w:color="auto"/>
                <w:right w:val="none" w:sz="0" w:space="0" w:color="auto"/>
              </w:divBdr>
              <w:divsChild>
                <w:div w:id="53925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5408868">
          <w:marLeft w:val="0"/>
          <w:marRight w:val="0"/>
          <w:marTop w:val="300"/>
          <w:marBottom w:val="0"/>
          <w:divBdr>
            <w:top w:val="none" w:sz="0" w:space="0" w:color="auto"/>
            <w:left w:val="none" w:sz="0" w:space="0" w:color="auto"/>
            <w:bottom w:val="none" w:sz="0" w:space="0" w:color="auto"/>
            <w:right w:val="none" w:sz="0" w:space="0" w:color="auto"/>
          </w:divBdr>
          <w:divsChild>
            <w:div w:id="79524962">
              <w:marLeft w:val="0"/>
              <w:marRight w:val="0"/>
              <w:marTop w:val="0"/>
              <w:marBottom w:val="0"/>
              <w:divBdr>
                <w:top w:val="none" w:sz="0" w:space="0" w:color="auto"/>
                <w:left w:val="none" w:sz="0" w:space="0" w:color="auto"/>
                <w:bottom w:val="none" w:sz="0" w:space="0" w:color="auto"/>
                <w:right w:val="none" w:sz="0" w:space="0" w:color="auto"/>
              </w:divBdr>
              <w:divsChild>
                <w:div w:id="8706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3483">
          <w:marLeft w:val="0"/>
          <w:marRight w:val="0"/>
          <w:marTop w:val="300"/>
          <w:marBottom w:val="0"/>
          <w:divBdr>
            <w:top w:val="none" w:sz="0" w:space="0" w:color="auto"/>
            <w:left w:val="none" w:sz="0" w:space="0" w:color="auto"/>
            <w:bottom w:val="none" w:sz="0" w:space="0" w:color="auto"/>
            <w:right w:val="none" w:sz="0" w:space="0" w:color="auto"/>
          </w:divBdr>
          <w:divsChild>
            <w:div w:id="1303465190">
              <w:marLeft w:val="0"/>
              <w:marRight w:val="0"/>
              <w:marTop w:val="0"/>
              <w:marBottom w:val="0"/>
              <w:divBdr>
                <w:top w:val="none" w:sz="0" w:space="0" w:color="auto"/>
                <w:left w:val="none" w:sz="0" w:space="0" w:color="auto"/>
                <w:bottom w:val="none" w:sz="0" w:space="0" w:color="auto"/>
                <w:right w:val="none" w:sz="0" w:space="0" w:color="auto"/>
              </w:divBdr>
              <w:divsChild>
                <w:div w:id="170197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984272">
          <w:marLeft w:val="0"/>
          <w:marRight w:val="0"/>
          <w:marTop w:val="300"/>
          <w:marBottom w:val="0"/>
          <w:divBdr>
            <w:top w:val="none" w:sz="0" w:space="0" w:color="auto"/>
            <w:left w:val="none" w:sz="0" w:space="0" w:color="auto"/>
            <w:bottom w:val="none" w:sz="0" w:space="0" w:color="auto"/>
            <w:right w:val="none" w:sz="0" w:space="0" w:color="auto"/>
          </w:divBdr>
          <w:divsChild>
            <w:div w:id="2041515053">
              <w:marLeft w:val="0"/>
              <w:marRight w:val="0"/>
              <w:marTop w:val="0"/>
              <w:marBottom w:val="0"/>
              <w:divBdr>
                <w:top w:val="none" w:sz="0" w:space="0" w:color="auto"/>
                <w:left w:val="none" w:sz="0" w:space="0" w:color="auto"/>
                <w:bottom w:val="none" w:sz="0" w:space="0" w:color="auto"/>
                <w:right w:val="none" w:sz="0" w:space="0" w:color="auto"/>
              </w:divBdr>
              <w:divsChild>
                <w:div w:id="29872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667128">
      <w:bodyDiv w:val="1"/>
      <w:marLeft w:val="0"/>
      <w:marRight w:val="0"/>
      <w:marTop w:val="0"/>
      <w:marBottom w:val="0"/>
      <w:divBdr>
        <w:top w:val="none" w:sz="0" w:space="0" w:color="auto"/>
        <w:left w:val="none" w:sz="0" w:space="0" w:color="auto"/>
        <w:bottom w:val="none" w:sz="0" w:space="0" w:color="auto"/>
        <w:right w:val="none" w:sz="0" w:space="0" w:color="auto"/>
      </w:divBdr>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9361998">
      <w:bodyDiv w:val="1"/>
      <w:marLeft w:val="0"/>
      <w:marRight w:val="0"/>
      <w:marTop w:val="0"/>
      <w:marBottom w:val="0"/>
      <w:divBdr>
        <w:top w:val="none" w:sz="0" w:space="0" w:color="auto"/>
        <w:left w:val="none" w:sz="0" w:space="0" w:color="auto"/>
        <w:bottom w:val="none" w:sz="0" w:space="0" w:color="auto"/>
        <w:right w:val="none" w:sz="0" w:space="0" w:color="auto"/>
      </w:divBdr>
      <w:divsChild>
        <w:div w:id="625114048">
          <w:marLeft w:val="0"/>
          <w:marRight w:val="0"/>
          <w:marTop w:val="0"/>
          <w:marBottom w:val="0"/>
          <w:divBdr>
            <w:top w:val="none" w:sz="0" w:space="0" w:color="auto"/>
            <w:left w:val="none" w:sz="0" w:space="0" w:color="auto"/>
            <w:bottom w:val="none" w:sz="0" w:space="0" w:color="auto"/>
            <w:right w:val="none" w:sz="0" w:space="0" w:color="auto"/>
          </w:divBdr>
        </w:div>
        <w:div w:id="1140727082">
          <w:marLeft w:val="0"/>
          <w:marRight w:val="0"/>
          <w:marTop w:val="0"/>
          <w:marBottom w:val="0"/>
          <w:divBdr>
            <w:top w:val="none" w:sz="0" w:space="0" w:color="auto"/>
            <w:left w:val="none" w:sz="0" w:space="0" w:color="auto"/>
            <w:bottom w:val="none" w:sz="0" w:space="0" w:color="auto"/>
            <w:right w:val="none" w:sz="0" w:space="0" w:color="auto"/>
          </w:divBdr>
          <w:divsChild>
            <w:div w:id="732463085">
              <w:marLeft w:val="0"/>
              <w:marRight w:val="0"/>
              <w:marTop w:val="0"/>
              <w:marBottom w:val="0"/>
              <w:divBdr>
                <w:top w:val="none" w:sz="0" w:space="0" w:color="auto"/>
                <w:left w:val="none" w:sz="0" w:space="0" w:color="auto"/>
                <w:bottom w:val="none" w:sz="0" w:space="0" w:color="auto"/>
                <w:right w:val="none" w:sz="0" w:space="0" w:color="auto"/>
              </w:divBdr>
            </w:div>
          </w:divsChild>
        </w:div>
        <w:div w:id="1778020838">
          <w:marLeft w:val="0"/>
          <w:marRight w:val="0"/>
          <w:marTop w:val="0"/>
          <w:marBottom w:val="0"/>
          <w:divBdr>
            <w:top w:val="none" w:sz="0" w:space="0" w:color="auto"/>
            <w:left w:val="none" w:sz="0" w:space="0" w:color="auto"/>
            <w:bottom w:val="none" w:sz="0" w:space="0" w:color="auto"/>
            <w:right w:val="none" w:sz="0" w:space="0" w:color="auto"/>
          </w:divBdr>
        </w:div>
        <w:div w:id="260142573">
          <w:marLeft w:val="0"/>
          <w:marRight w:val="0"/>
          <w:marTop w:val="0"/>
          <w:marBottom w:val="0"/>
          <w:divBdr>
            <w:top w:val="none" w:sz="0" w:space="0" w:color="auto"/>
            <w:left w:val="none" w:sz="0" w:space="0" w:color="auto"/>
            <w:bottom w:val="none" w:sz="0" w:space="0" w:color="auto"/>
            <w:right w:val="none" w:sz="0" w:space="0" w:color="auto"/>
          </w:divBdr>
          <w:divsChild>
            <w:div w:id="894315984">
              <w:marLeft w:val="0"/>
              <w:marRight w:val="0"/>
              <w:marTop w:val="0"/>
              <w:marBottom w:val="0"/>
              <w:divBdr>
                <w:top w:val="none" w:sz="0" w:space="0" w:color="auto"/>
                <w:left w:val="none" w:sz="0" w:space="0" w:color="auto"/>
                <w:bottom w:val="none" w:sz="0" w:space="0" w:color="auto"/>
                <w:right w:val="none" w:sz="0" w:space="0" w:color="auto"/>
              </w:divBdr>
            </w:div>
          </w:divsChild>
        </w:div>
        <w:div w:id="1110275688">
          <w:marLeft w:val="0"/>
          <w:marRight w:val="0"/>
          <w:marTop w:val="0"/>
          <w:marBottom w:val="0"/>
          <w:divBdr>
            <w:top w:val="none" w:sz="0" w:space="0" w:color="auto"/>
            <w:left w:val="none" w:sz="0" w:space="0" w:color="auto"/>
            <w:bottom w:val="none" w:sz="0" w:space="0" w:color="auto"/>
            <w:right w:val="none" w:sz="0" w:space="0" w:color="auto"/>
          </w:divBdr>
        </w:div>
        <w:div w:id="147786888">
          <w:marLeft w:val="0"/>
          <w:marRight w:val="0"/>
          <w:marTop w:val="0"/>
          <w:marBottom w:val="0"/>
          <w:divBdr>
            <w:top w:val="none" w:sz="0" w:space="0" w:color="auto"/>
            <w:left w:val="none" w:sz="0" w:space="0" w:color="auto"/>
            <w:bottom w:val="none" w:sz="0" w:space="0" w:color="auto"/>
            <w:right w:val="none" w:sz="0" w:space="0" w:color="auto"/>
          </w:divBdr>
          <w:divsChild>
            <w:div w:id="742799284">
              <w:marLeft w:val="0"/>
              <w:marRight w:val="0"/>
              <w:marTop w:val="0"/>
              <w:marBottom w:val="0"/>
              <w:divBdr>
                <w:top w:val="none" w:sz="0" w:space="0" w:color="auto"/>
                <w:left w:val="none" w:sz="0" w:space="0" w:color="auto"/>
                <w:bottom w:val="none" w:sz="0" w:space="0" w:color="auto"/>
                <w:right w:val="none" w:sz="0" w:space="0" w:color="auto"/>
              </w:divBdr>
            </w:div>
          </w:divsChild>
        </w:div>
        <w:div w:id="1024096664">
          <w:marLeft w:val="0"/>
          <w:marRight w:val="0"/>
          <w:marTop w:val="0"/>
          <w:marBottom w:val="0"/>
          <w:divBdr>
            <w:top w:val="none" w:sz="0" w:space="0" w:color="auto"/>
            <w:left w:val="none" w:sz="0" w:space="0" w:color="auto"/>
            <w:bottom w:val="none" w:sz="0" w:space="0" w:color="auto"/>
            <w:right w:val="none" w:sz="0" w:space="0" w:color="auto"/>
          </w:divBdr>
        </w:div>
        <w:div w:id="963273583">
          <w:marLeft w:val="0"/>
          <w:marRight w:val="0"/>
          <w:marTop w:val="0"/>
          <w:marBottom w:val="0"/>
          <w:divBdr>
            <w:top w:val="none" w:sz="0" w:space="0" w:color="auto"/>
            <w:left w:val="none" w:sz="0" w:space="0" w:color="auto"/>
            <w:bottom w:val="none" w:sz="0" w:space="0" w:color="auto"/>
            <w:right w:val="none" w:sz="0" w:space="0" w:color="auto"/>
          </w:divBdr>
          <w:divsChild>
            <w:div w:id="1994024608">
              <w:marLeft w:val="0"/>
              <w:marRight w:val="0"/>
              <w:marTop w:val="0"/>
              <w:marBottom w:val="0"/>
              <w:divBdr>
                <w:top w:val="none" w:sz="0" w:space="0" w:color="auto"/>
                <w:left w:val="none" w:sz="0" w:space="0" w:color="auto"/>
                <w:bottom w:val="none" w:sz="0" w:space="0" w:color="auto"/>
                <w:right w:val="none" w:sz="0" w:space="0" w:color="auto"/>
              </w:divBdr>
            </w:div>
          </w:divsChild>
        </w:div>
        <w:div w:id="1086267870">
          <w:marLeft w:val="0"/>
          <w:marRight w:val="0"/>
          <w:marTop w:val="0"/>
          <w:marBottom w:val="0"/>
          <w:divBdr>
            <w:top w:val="none" w:sz="0" w:space="0" w:color="auto"/>
            <w:left w:val="none" w:sz="0" w:space="0" w:color="auto"/>
            <w:bottom w:val="none" w:sz="0" w:space="0" w:color="auto"/>
            <w:right w:val="none" w:sz="0" w:space="0" w:color="auto"/>
          </w:divBdr>
        </w:div>
        <w:div w:id="800877679">
          <w:marLeft w:val="0"/>
          <w:marRight w:val="0"/>
          <w:marTop w:val="0"/>
          <w:marBottom w:val="0"/>
          <w:divBdr>
            <w:top w:val="none" w:sz="0" w:space="0" w:color="auto"/>
            <w:left w:val="none" w:sz="0" w:space="0" w:color="auto"/>
            <w:bottom w:val="none" w:sz="0" w:space="0" w:color="auto"/>
            <w:right w:val="none" w:sz="0" w:space="0" w:color="auto"/>
          </w:divBdr>
          <w:divsChild>
            <w:div w:id="1144467270">
              <w:marLeft w:val="0"/>
              <w:marRight w:val="0"/>
              <w:marTop w:val="0"/>
              <w:marBottom w:val="0"/>
              <w:divBdr>
                <w:top w:val="none" w:sz="0" w:space="0" w:color="auto"/>
                <w:left w:val="none" w:sz="0" w:space="0" w:color="auto"/>
                <w:bottom w:val="none" w:sz="0" w:space="0" w:color="auto"/>
                <w:right w:val="none" w:sz="0" w:space="0" w:color="auto"/>
              </w:divBdr>
            </w:div>
          </w:divsChild>
        </w:div>
        <w:div w:id="172184979">
          <w:marLeft w:val="0"/>
          <w:marRight w:val="0"/>
          <w:marTop w:val="0"/>
          <w:marBottom w:val="0"/>
          <w:divBdr>
            <w:top w:val="none" w:sz="0" w:space="0" w:color="auto"/>
            <w:left w:val="none" w:sz="0" w:space="0" w:color="auto"/>
            <w:bottom w:val="none" w:sz="0" w:space="0" w:color="auto"/>
            <w:right w:val="none" w:sz="0" w:space="0" w:color="auto"/>
          </w:divBdr>
        </w:div>
        <w:div w:id="416293639">
          <w:marLeft w:val="0"/>
          <w:marRight w:val="0"/>
          <w:marTop w:val="0"/>
          <w:marBottom w:val="0"/>
          <w:divBdr>
            <w:top w:val="none" w:sz="0" w:space="0" w:color="auto"/>
            <w:left w:val="none" w:sz="0" w:space="0" w:color="auto"/>
            <w:bottom w:val="none" w:sz="0" w:space="0" w:color="auto"/>
            <w:right w:val="none" w:sz="0" w:space="0" w:color="auto"/>
          </w:divBdr>
          <w:divsChild>
            <w:div w:id="377903731">
              <w:marLeft w:val="0"/>
              <w:marRight w:val="0"/>
              <w:marTop w:val="0"/>
              <w:marBottom w:val="0"/>
              <w:divBdr>
                <w:top w:val="none" w:sz="0" w:space="0" w:color="auto"/>
                <w:left w:val="none" w:sz="0" w:space="0" w:color="auto"/>
                <w:bottom w:val="none" w:sz="0" w:space="0" w:color="auto"/>
                <w:right w:val="none" w:sz="0" w:space="0" w:color="auto"/>
              </w:divBdr>
            </w:div>
          </w:divsChild>
        </w:div>
        <w:div w:id="1636334764">
          <w:marLeft w:val="0"/>
          <w:marRight w:val="0"/>
          <w:marTop w:val="0"/>
          <w:marBottom w:val="0"/>
          <w:divBdr>
            <w:top w:val="none" w:sz="0" w:space="0" w:color="auto"/>
            <w:left w:val="none" w:sz="0" w:space="0" w:color="auto"/>
            <w:bottom w:val="none" w:sz="0" w:space="0" w:color="auto"/>
            <w:right w:val="none" w:sz="0" w:space="0" w:color="auto"/>
          </w:divBdr>
        </w:div>
        <w:div w:id="702949286">
          <w:marLeft w:val="0"/>
          <w:marRight w:val="0"/>
          <w:marTop w:val="0"/>
          <w:marBottom w:val="0"/>
          <w:divBdr>
            <w:top w:val="none" w:sz="0" w:space="0" w:color="auto"/>
            <w:left w:val="none" w:sz="0" w:space="0" w:color="auto"/>
            <w:bottom w:val="none" w:sz="0" w:space="0" w:color="auto"/>
            <w:right w:val="none" w:sz="0" w:space="0" w:color="auto"/>
          </w:divBdr>
          <w:divsChild>
            <w:div w:id="2008364841">
              <w:marLeft w:val="0"/>
              <w:marRight w:val="0"/>
              <w:marTop w:val="0"/>
              <w:marBottom w:val="0"/>
              <w:divBdr>
                <w:top w:val="none" w:sz="0" w:space="0" w:color="auto"/>
                <w:left w:val="none" w:sz="0" w:space="0" w:color="auto"/>
                <w:bottom w:val="none" w:sz="0" w:space="0" w:color="auto"/>
                <w:right w:val="none" w:sz="0" w:space="0" w:color="auto"/>
              </w:divBdr>
            </w:div>
          </w:divsChild>
        </w:div>
        <w:div w:id="1193494705">
          <w:marLeft w:val="0"/>
          <w:marRight w:val="0"/>
          <w:marTop w:val="300"/>
          <w:marBottom w:val="0"/>
          <w:divBdr>
            <w:top w:val="none" w:sz="0" w:space="0" w:color="auto"/>
            <w:left w:val="none" w:sz="0" w:space="0" w:color="auto"/>
            <w:bottom w:val="none" w:sz="0" w:space="0" w:color="auto"/>
            <w:right w:val="none" w:sz="0" w:space="0" w:color="auto"/>
          </w:divBdr>
          <w:divsChild>
            <w:div w:id="1293485181">
              <w:marLeft w:val="0"/>
              <w:marRight w:val="0"/>
              <w:marTop w:val="0"/>
              <w:marBottom w:val="0"/>
              <w:divBdr>
                <w:top w:val="none" w:sz="0" w:space="0" w:color="auto"/>
                <w:left w:val="none" w:sz="0" w:space="0" w:color="auto"/>
                <w:bottom w:val="none" w:sz="0" w:space="0" w:color="auto"/>
                <w:right w:val="none" w:sz="0" w:space="0" w:color="auto"/>
              </w:divBdr>
              <w:divsChild>
                <w:div w:id="447164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690045">
          <w:marLeft w:val="0"/>
          <w:marRight w:val="0"/>
          <w:marTop w:val="300"/>
          <w:marBottom w:val="0"/>
          <w:divBdr>
            <w:top w:val="none" w:sz="0" w:space="0" w:color="auto"/>
            <w:left w:val="none" w:sz="0" w:space="0" w:color="auto"/>
            <w:bottom w:val="none" w:sz="0" w:space="0" w:color="auto"/>
            <w:right w:val="none" w:sz="0" w:space="0" w:color="auto"/>
          </w:divBdr>
          <w:divsChild>
            <w:div w:id="982850828">
              <w:marLeft w:val="0"/>
              <w:marRight w:val="0"/>
              <w:marTop w:val="0"/>
              <w:marBottom w:val="0"/>
              <w:divBdr>
                <w:top w:val="none" w:sz="0" w:space="0" w:color="auto"/>
                <w:left w:val="none" w:sz="0" w:space="0" w:color="auto"/>
                <w:bottom w:val="none" w:sz="0" w:space="0" w:color="auto"/>
                <w:right w:val="none" w:sz="0" w:space="0" w:color="auto"/>
              </w:divBdr>
              <w:divsChild>
                <w:div w:id="1274676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450770">
          <w:marLeft w:val="0"/>
          <w:marRight w:val="0"/>
          <w:marTop w:val="300"/>
          <w:marBottom w:val="0"/>
          <w:divBdr>
            <w:top w:val="none" w:sz="0" w:space="0" w:color="auto"/>
            <w:left w:val="none" w:sz="0" w:space="0" w:color="auto"/>
            <w:bottom w:val="none" w:sz="0" w:space="0" w:color="auto"/>
            <w:right w:val="none" w:sz="0" w:space="0" w:color="auto"/>
          </w:divBdr>
          <w:divsChild>
            <w:div w:id="2100711858">
              <w:marLeft w:val="0"/>
              <w:marRight w:val="0"/>
              <w:marTop w:val="0"/>
              <w:marBottom w:val="0"/>
              <w:divBdr>
                <w:top w:val="none" w:sz="0" w:space="0" w:color="auto"/>
                <w:left w:val="none" w:sz="0" w:space="0" w:color="auto"/>
                <w:bottom w:val="none" w:sz="0" w:space="0" w:color="auto"/>
                <w:right w:val="none" w:sz="0" w:space="0" w:color="auto"/>
              </w:divBdr>
              <w:divsChild>
                <w:div w:id="149410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74456">
          <w:marLeft w:val="0"/>
          <w:marRight w:val="0"/>
          <w:marTop w:val="300"/>
          <w:marBottom w:val="0"/>
          <w:divBdr>
            <w:top w:val="none" w:sz="0" w:space="0" w:color="auto"/>
            <w:left w:val="none" w:sz="0" w:space="0" w:color="auto"/>
            <w:bottom w:val="none" w:sz="0" w:space="0" w:color="auto"/>
            <w:right w:val="none" w:sz="0" w:space="0" w:color="auto"/>
          </w:divBdr>
          <w:divsChild>
            <w:div w:id="1251352490">
              <w:marLeft w:val="0"/>
              <w:marRight w:val="0"/>
              <w:marTop w:val="0"/>
              <w:marBottom w:val="0"/>
              <w:divBdr>
                <w:top w:val="none" w:sz="0" w:space="0" w:color="auto"/>
                <w:left w:val="none" w:sz="0" w:space="0" w:color="auto"/>
                <w:bottom w:val="none" w:sz="0" w:space="0" w:color="auto"/>
                <w:right w:val="none" w:sz="0" w:space="0" w:color="auto"/>
              </w:divBdr>
              <w:divsChild>
                <w:div w:id="122579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262619">
      <w:bodyDiv w:val="1"/>
      <w:marLeft w:val="0"/>
      <w:marRight w:val="0"/>
      <w:marTop w:val="0"/>
      <w:marBottom w:val="0"/>
      <w:divBdr>
        <w:top w:val="none" w:sz="0" w:space="0" w:color="auto"/>
        <w:left w:val="none" w:sz="0" w:space="0" w:color="auto"/>
        <w:bottom w:val="none" w:sz="0" w:space="0" w:color="auto"/>
        <w:right w:val="none" w:sz="0" w:space="0" w:color="auto"/>
      </w:divBdr>
    </w:div>
    <w:div w:id="1608350437">
      <w:bodyDiv w:val="1"/>
      <w:marLeft w:val="0"/>
      <w:marRight w:val="0"/>
      <w:marTop w:val="0"/>
      <w:marBottom w:val="0"/>
      <w:divBdr>
        <w:top w:val="none" w:sz="0" w:space="0" w:color="auto"/>
        <w:left w:val="none" w:sz="0" w:space="0" w:color="auto"/>
        <w:bottom w:val="none" w:sz="0" w:space="0" w:color="auto"/>
        <w:right w:val="none" w:sz="0" w:space="0" w:color="auto"/>
      </w:divBdr>
      <w:divsChild>
        <w:div w:id="1047992342">
          <w:marLeft w:val="0"/>
          <w:marRight w:val="0"/>
          <w:marTop w:val="0"/>
          <w:marBottom w:val="0"/>
          <w:divBdr>
            <w:top w:val="none" w:sz="0" w:space="0" w:color="auto"/>
            <w:left w:val="none" w:sz="0" w:space="0" w:color="auto"/>
            <w:bottom w:val="none" w:sz="0" w:space="0" w:color="auto"/>
            <w:right w:val="none" w:sz="0" w:space="0" w:color="auto"/>
          </w:divBdr>
        </w:div>
        <w:div w:id="1576890499">
          <w:marLeft w:val="0"/>
          <w:marRight w:val="0"/>
          <w:marTop w:val="0"/>
          <w:marBottom w:val="0"/>
          <w:divBdr>
            <w:top w:val="none" w:sz="0" w:space="0" w:color="auto"/>
            <w:left w:val="none" w:sz="0" w:space="0" w:color="auto"/>
            <w:bottom w:val="none" w:sz="0" w:space="0" w:color="auto"/>
            <w:right w:val="none" w:sz="0" w:space="0" w:color="auto"/>
          </w:divBdr>
          <w:divsChild>
            <w:div w:id="367684151">
              <w:marLeft w:val="0"/>
              <w:marRight w:val="0"/>
              <w:marTop w:val="0"/>
              <w:marBottom w:val="0"/>
              <w:divBdr>
                <w:top w:val="none" w:sz="0" w:space="0" w:color="auto"/>
                <w:left w:val="none" w:sz="0" w:space="0" w:color="auto"/>
                <w:bottom w:val="none" w:sz="0" w:space="0" w:color="auto"/>
                <w:right w:val="none" w:sz="0" w:space="0" w:color="auto"/>
              </w:divBdr>
            </w:div>
          </w:divsChild>
        </w:div>
        <w:div w:id="2051031193">
          <w:marLeft w:val="0"/>
          <w:marRight w:val="0"/>
          <w:marTop w:val="0"/>
          <w:marBottom w:val="0"/>
          <w:divBdr>
            <w:top w:val="none" w:sz="0" w:space="0" w:color="auto"/>
            <w:left w:val="none" w:sz="0" w:space="0" w:color="auto"/>
            <w:bottom w:val="none" w:sz="0" w:space="0" w:color="auto"/>
            <w:right w:val="none" w:sz="0" w:space="0" w:color="auto"/>
          </w:divBdr>
        </w:div>
        <w:div w:id="1863741635">
          <w:marLeft w:val="0"/>
          <w:marRight w:val="0"/>
          <w:marTop w:val="0"/>
          <w:marBottom w:val="0"/>
          <w:divBdr>
            <w:top w:val="none" w:sz="0" w:space="0" w:color="auto"/>
            <w:left w:val="none" w:sz="0" w:space="0" w:color="auto"/>
            <w:bottom w:val="none" w:sz="0" w:space="0" w:color="auto"/>
            <w:right w:val="none" w:sz="0" w:space="0" w:color="auto"/>
          </w:divBdr>
          <w:divsChild>
            <w:div w:id="1320158671">
              <w:marLeft w:val="0"/>
              <w:marRight w:val="0"/>
              <w:marTop w:val="0"/>
              <w:marBottom w:val="0"/>
              <w:divBdr>
                <w:top w:val="none" w:sz="0" w:space="0" w:color="auto"/>
                <w:left w:val="none" w:sz="0" w:space="0" w:color="auto"/>
                <w:bottom w:val="none" w:sz="0" w:space="0" w:color="auto"/>
                <w:right w:val="none" w:sz="0" w:space="0" w:color="auto"/>
              </w:divBdr>
            </w:div>
          </w:divsChild>
        </w:div>
        <w:div w:id="131211514">
          <w:marLeft w:val="0"/>
          <w:marRight w:val="0"/>
          <w:marTop w:val="0"/>
          <w:marBottom w:val="0"/>
          <w:divBdr>
            <w:top w:val="none" w:sz="0" w:space="0" w:color="auto"/>
            <w:left w:val="none" w:sz="0" w:space="0" w:color="auto"/>
            <w:bottom w:val="none" w:sz="0" w:space="0" w:color="auto"/>
            <w:right w:val="none" w:sz="0" w:space="0" w:color="auto"/>
          </w:divBdr>
        </w:div>
        <w:div w:id="299463869">
          <w:marLeft w:val="0"/>
          <w:marRight w:val="0"/>
          <w:marTop w:val="0"/>
          <w:marBottom w:val="0"/>
          <w:divBdr>
            <w:top w:val="none" w:sz="0" w:space="0" w:color="auto"/>
            <w:left w:val="none" w:sz="0" w:space="0" w:color="auto"/>
            <w:bottom w:val="none" w:sz="0" w:space="0" w:color="auto"/>
            <w:right w:val="none" w:sz="0" w:space="0" w:color="auto"/>
          </w:divBdr>
          <w:divsChild>
            <w:div w:id="607086453">
              <w:marLeft w:val="0"/>
              <w:marRight w:val="0"/>
              <w:marTop w:val="0"/>
              <w:marBottom w:val="0"/>
              <w:divBdr>
                <w:top w:val="none" w:sz="0" w:space="0" w:color="auto"/>
                <w:left w:val="none" w:sz="0" w:space="0" w:color="auto"/>
                <w:bottom w:val="none" w:sz="0" w:space="0" w:color="auto"/>
                <w:right w:val="none" w:sz="0" w:space="0" w:color="auto"/>
              </w:divBdr>
            </w:div>
          </w:divsChild>
        </w:div>
        <w:div w:id="413431985">
          <w:marLeft w:val="0"/>
          <w:marRight w:val="0"/>
          <w:marTop w:val="0"/>
          <w:marBottom w:val="0"/>
          <w:divBdr>
            <w:top w:val="none" w:sz="0" w:space="0" w:color="auto"/>
            <w:left w:val="none" w:sz="0" w:space="0" w:color="auto"/>
            <w:bottom w:val="none" w:sz="0" w:space="0" w:color="auto"/>
            <w:right w:val="none" w:sz="0" w:space="0" w:color="auto"/>
          </w:divBdr>
        </w:div>
        <w:div w:id="201553583">
          <w:marLeft w:val="0"/>
          <w:marRight w:val="0"/>
          <w:marTop w:val="0"/>
          <w:marBottom w:val="0"/>
          <w:divBdr>
            <w:top w:val="none" w:sz="0" w:space="0" w:color="auto"/>
            <w:left w:val="none" w:sz="0" w:space="0" w:color="auto"/>
            <w:bottom w:val="none" w:sz="0" w:space="0" w:color="auto"/>
            <w:right w:val="none" w:sz="0" w:space="0" w:color="auto"/>
          </w:divBdr>
          <w:divsChild>
            <w:div w:id="968702326">
              <w:marLeft w:val="0"/>
              <w:marRight w:val="0"/>
              <w:marTop w:val="0"/>
              <w:marBottom w:val="0"/>
              <w:divBdr>
                <w:top w:val="none" w:sz="0" w:space="0" w:color="auto"/>
                <w:left w:val="none" w:sz="0" w:space="0" w:color="auto"/>
                <w:bottom w:val="none" w:sz="0" w:space="0" w:color="auto"/>
                <w:right w:val="none" w:sz="0" w:space="0" w:color="auto"/>
              </w:divBdr>
            </w:div>
          </w:divsChild>
        </w:div>
        <w:div w:id="1259437297">
          <w:marLeft w:val="0"/>
          <w:marRight w:val="0"/>
          <w:marTop w:val="0"/>
          <w:marBottom w:val="0"/>
          <w:divBdr>
            <w:top w:val="none" w:sz="0" w:space="0" w:color="auto"/>
            <w:left w:val="none" w:sz="0" w:space="0" w:color="auto"/>
            <w:bottom w:val="none" w:sz="0" w:space="0" w:color="auto"/>
            <w:right w:val="none" w:sz="0" w:space="0" w:color="auto"/>
          </w:divBdr>
        </w:div>
        <w:div w:id="1084031010">
          <w:marLeft w:val="0"/>
          <w:marRight w:val="0"/>
          <w:marTop w:val="0"/>
          <w:marBottom w:val="0"/>
          <w:divBdr>
            <w:top w:val="none" w:sz="0" w:space="0" w:color="auto"/>
            <w:left w:val="none" w:sz="0" w:space="0" w:color="auto"/>
            <w:bottom w:val="none" w:sz="0" w:space="0" w:color="auto"/>
            <w:right w:val="none" w:sz="0" w:space="0" w:color="auto"/>
          </w:divBdr>
          <w:divsChild>
            <w:div w:id="1738552549">
              <w:marLeft w:val="0"/>
              <w:marRight w:val="0"/>
              <w:marTop w:val="0"/>
              <w:marBottom w:val="0"/>
              <w:divBdr>
                <w:top w:val="none" w:sz="0" w:space="0" w:color="auto"/>
                <w:left w:val="none" w:sz="0" w:space="0" w:color="auto"/>
                <w:bottom w:val="none" w:sz="0" w:space="0" w:color="auto"/>
                <w:right w:val="none" w:sz="0" w:space="0" w:color="auto"/>
              </w:divBdr>
            </w:div>
          </w:divsChild>
        </w:div>
        <w:div w:id="278882284">
          <w:marLeft w:val="0"/>
          <w:marRight w:val="0"/>
          <w:marTop w:val="0"/>
          <w:marBottom w:val="0"/>
          <w:divBdr>
            <w:top w:val="none" w:sz="0" w:space="0" w:color="auto"/>
            <w:left w:val="none" w:sz="0" w:space="0" w:color="auto"/>
            <w:bottom w:val="none" w:sz="0" w:space="0" w:color="auto"/>
            <w:right w:val="none" w:sz="0" w:space="0" w:color="auto"/>
          </w:divBdr>
        </w:div>
        <w:div w:id="149686451">
          <w:marLeft w:val="0"/>
          <w:marRight w:val="0"/>
          <w:marTop w:val="0"/>
          <w:marBottom w:val="0"/>
          <w:divBdr>
            <w:top w:val="none" w:sz="0" w:space="0" w:color="auto"/>
            <w:left w:val="none" w:sz="0" w:space="0" w:color="auto"/>
            <w:bottom w:val="none" w:sz="0" w:space="0" w:color="auto"/>
            <w:right w:val="none" w:sz="0" w:space="0" w:color="auto"/>
          </w:divBdr>
          <w:divsChild>
            <w:div w:id="1610088545">
              <w:marLeft w:val="0"/>
              <w:marRight w:val="0"/>
              <w:marTop w:val="0"/>
              <w:marBottom w:val="0"/>
              <w:divBdr>
                <w:top w:val="none" w:sz="0" w:space="0" w:color="auto"/>
                <w:left w:val="none" w:sz="0" w:space="0" w:color="auto"/>
                <w:bottom w:val="none" w:sz="0" w:space="0" w:color="auto"/>
                <w:right w:val="none" w:sz="0" w:space="0" w:color="auto"/>
              </w:divBdr>
            </w:div>
          </w:divsChild>
        </w:div>
        <w:div w:id="1373533073">
          <w:marLeft w:val="0"/>
          <w:marRight w:val="0"/>
          <w:marTop w:val="0"/>
          <w:marBottom w:val="0"/>
          <w:divBdr>
            <w:top w:val="none" w:sz="0" w:space="0" w:color="auto"/>
            <w:left w:val="none" w:sz="0" w:space="0" w:color="auto"/>
            <w:bottom w:val="none" w:sz="0" w:space="0" w:color="auto"/>
            <w:right w:val="none" w:sz="0" w:space="0" w:color="auto"/>
          </w:divBdr>
        </w:div>
        <w:div w:id="1869248302">
          <w:marLeft w:val="0"/>
          <w:marRight w:val="0"/>
          <w:marTop w:val="0"/>
          <w:marBottom w:val="0"/>
          <w:divBdr>
            <w:top w:val="none" w:sz="0" w:space="0" w:color="auto"/>
            <w:left w:val="none" w:sz="0" w:space="0" w:color="auto"/>
            <w:bottom w:val="none" w:sz="0" w:space="0" w:color="auto"/>
            <w:right w:val="none" w:sz="0" w:space="0" w:color="auto"/>
          </w:divBdr>
          <w:divsChild>
            <w:div w:id="885945372">
              <w:marLeft w:val="0"/>
              <w:marRight w:val="0"/>
              <w:marTop w:val="0"/>
              <w:marBottom w:val="0"/>
              <w:divBdr>
                <w:top w:val="none" w:sz="0" w:space="0" w:color="auto"/>
                <w:left w:val="none" w:sz="0" w:space="0" w:color="auto"/>
                <w:bottom w:val="none" w:sz="0" w:space="0" w:color="auto"/>
                <w:right w:val="none" w:sz="0" w:space="0" w:color="auto"/>
              </w:divBdr>
            </w:div>
          </w:divsChild>
        </w:div>
        <w:div w:id="2095130299">
          <w:marLeft w:val="0"/>
          <w:marRight w:val="0"/>
          <w:marTop w:val="300"/>
          <w:marBottom w:val="0"/>
          <w:divBdr>
            <w:top w:val="none" w:sz="0" w:space="0" w:color="auto"/>
            <w:left w:val="none" w:sz="0" w:space="0" w:color="auto"/>
            <w:bottom w:val="none" w:sz="0" w:space="0" w:color="auto"/>
            <w:right w:val="none" w:sz="0" w:space="0" w:color="auto"/>
          </w:divBdr>
          <w:divsChild>
            <w:div w:id="679353529">
              <w:marLeft w:val="0"/>
              <w:marRight w:val="0"/>
              <w:marTop w:val="0"/>
              <w:marBottom w:val="0"/>
              <w:divBdr>
                <w:top w:val="none" w:sz="0" w:space="0" w:color="auto"/>
                <w:left w:val="none" w:sz="0" w:space="0" w:color="auto"/>
                <w:bottom w:val="none" w:sz="0" w:space="0" w:color="auto"/>
                <w:right w:val="none" w:sz="0" w:space="0" w:color="auto"/>
              </w:divBdr>
              <w:divsChild>
                <w:div w:id="1073746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176992">
          <w:marLeft w:val="0"/>
          <w:marRight w:val="0"/>
          <w:marTop w:val="300"/>
          <w:marBottom w:val="0"/>
          <w:divBdr>
            <w:top w:val="none" w:sz="0" w:space="0" w:color="auto"/>
            <w:left w:val="none" w:sz="0" w:space="0" w:color="auto"/>
            <w:bottom w:val="none" w:sz="0" w:space="0" w:color="auto"/>
            <w:right w:val="none" w:sz="0" w:space="0" w:color="auto"/>
          </w:divBdr>
          <w:divsChild>
            <w:div w:id="1025594463">
              <w:marLeft w:val="0"/>
              <w:marRight w:val="0"/>
              <w:marTop w:val="0"/>
              <w:marBottom w:val="0"/>
              <w:divBdr>
                <w:top w:val="none" w:sz="0" w:space="0" w:color="auto"/>
                <w:left w:val="none" w:sz="0" w:space="0" w:color="auto"/>
                <w:bottom w:val="none" w:sz="0" w:space="0" w:color="auto"/>
                <w:right w:val="none" w:sz="0" w:space="0" w:color="auto"/>
              </w:divBdr>
              <w:divsChild>
                <w:div w:id="169279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803331">
          <w:marLeft w:val="0"/>
          <w:marRight w:val="0"/>
          <w:marTop w:val="300"/>
          <w:marBottom w:val="0"/>
          <w:divBdr>
            <w:top w:val="none" w:sz="0" w:space="0" w:color="auto"/>
            <w:left w:val="none" w:sz="0" w:space="0" w:color="auto"/>
            <w:bottom w:val="none" w:sz="0" w:space="0" w:color="auto"/>
            <w:right w:val="none" w:sz="0" w:space="0" w:color="auto"/>
          </w:divBdr>
          <w:divsChild>
            <w:div w:id="2088964979">
              <w:marLeft w:val="0"/>
              <w:marRight w:val="0"/>
              <w:marTop w:val="0"/>
              <w:marBottom w:val="0"/>
              <w:divBdr>
                <w:top w:val="none" w:sz="0" w:space="0" w:color="auto"/>
                <w:left w:val="none" w:sz="0" w:space="0" w:color="auto"/>
                <w:bottom w:val="none" w:sz="0" w:space="0" w:color="auto"/>
                <w:right w:val="none" w:sz="0" w:space="0" w:color="auto"/>
              </w:divBdr>
              <w:divsChild>
                <w:div w:id="187650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352459">
          <w:marLeft w:val="0"/>
          <w:marRight w:val="0"/>
          <w:marTop w:val="300"/>
          <w:marBottom w:val="0"/>
          <w:divBdr>
            <w:top w:val="none" w:sz="0" w:space="0" w:color="auto"/>
            <w:left w:val="none" w:sz="0" w:space="0" w:color="auto"/>
            <w:bottom w:val="none" w:sz="0" w:space="0" w:color="auto"/>
            <w:right w:val="none" w:sz="0" w:space="0" w:color="auto"/>
          </w:divBdr>
          <w:divsChild>
            <w:div w:id="1262377954">
              <w:marLeft w:val="0"/>
              <w:marRight w:val="0"/>
              <w:marTop w:val="0"/>
              <w:marBottom w:val="0"/>
              <w:divBdr>
                <w:top w:val="none" w:sz="0" w:space="0" w:color="auto"/>
                <w:left w:val="none" w:sz="0" w:space="0" w:color="auto"/>
                <w:bottom w:val="none" w:sz="0" w:space="0" w:color="auto"/>
                <w:right w:val="none" w:sz="0" w:space="0" w:color="auto"/>
              </w:divBdr>
              <w:divsChild>
                <w:div w:id="1457026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293313">
      <w:bodyDiv w:val="1"/>
      <w:marLeft w:val="0"/>
      <w:marRight w:val="0"/>
      <w:marTop w:val="0"/>
      <w:marBottom w:val="0"/>
      <w:divBdr>
        <w:top w:val="none" w:sz="0" w:space="0" w:color="auto"/>
        <w:left w:val="none" w:sz="0" w:space="0" w:color="auto"/>
        <w:bottom w:val="none" w:sz="0" w:space="0" w:color="auto"/>
        <w:right w:val="none" w:sz="0" w:space="0" w:color="auto"/>
      </w:divBdr>
      <w:divsChild>
        <w:div w:id="996615609">
          <w:marLeft w:val="0"/>
          <w:marRight w:val="0"/>
          <w:marTop w:val="0"/>
          <w:marBottom w:val="0"/>
          <w:divBdr>
            <w:top w:val="none" w:sz="0" w:space="0" w:color="auto"/>
            <w:left w:val="none" w:sz="0" w:space="0" w:color="auto"/>
            <w:bottom w:val="none" w:sz="0" w:space="0" w:color="auto"/>
            <w:right w:val="none" w:sz="0" w:space="0" w:color="auto"/>
          </w:divBdr>
        </w:div>
        <w:div w:id="1079325299">
          <w:marLeft w:val="0"/>
          <w:marRight w:val="0"/>
          <w:marTop w:val="0"/>
          <w:marBottom w:val="0"/>
          <w:divBdr>
            <w:top w:val="none" w:sz="0" w:space="0" w:color="auto"/>
            <w:left w:val="none" w:sz="0" w:space="0" w:color="auto"/>
            <w:bottom w:val="none" w:sz="0" w:space="0" w:color="auto"/>
            <w:right w:val="none" w:sz="0" w:space="0" w:color="auto"/>
          </w:divBdr>
          <w:divsChild>
            <w:div w:id="1170221074">
              <w:marLeft w:val="0"/>
              <w:marRight w:val="0"/>
              <w:marTop w:val="0"/>
              <w:marBottom w:val="0"/>
              <w:divBdr>
                <w:top w:val="none" w:sz="0" w:space="0" w:color="auto"/>
                <w:left w:val="none" w:sz="0" w:space="0" w:color="auto"/>
                <w:bottom w:val="none" w:sz="0" w:space="0" w:color="auto"/>
                <w:right w:val="none" w:sz="0" w:space="0" w:color="auto"/>
              </w:divBdr>
            </w:div>
          </w:divsChild>
        </w:div>
        <w:div w:id="2023776253">
          <w:marLeft w:val="0"/>
          <w:marRight w:val="0"/>
          <w:marTop w:val="0"/>
          <w:marBottom w:val="0"/>
          <w:divBdr>
            <w:top w:val="none" w:sz="0" w:space="0" w:color="auto"/>
            <w:left w:val="none" w:sz="0" w:space="0" w:color="auto"/>
            <w:bottom w:val="none" w:sz="0" w:space="0" w:color="auto"/>
            <w:right w:val="none" w:sz="0" w:space="0" w:color="auto"/>
          </w:divBdr>
        </w:div>
        <w:div w:id="219290955">
          <w:marLeft w:val="0"/>
          <w:marRight w:val="0"/>
          <w:marTop w:val="0"/>
          <w:marBottom w:val="0"/>
          <w:divBdr>
            <w:top w:val="none" w:sz="0" w:space="0" w:color="auto"/>
            <w:left w:val="none" w:sz="0" w:space="0" w:color="auto"/>
            <w:bottom w:val="none" w:sz="0" w:space="0" w:color="auto"/>
            <w:right w:val="none" w:sz="0" w:space="0" w:color="auto"/>
          </w:divBdr>
          <w:divsChild>
            <w:div w:id="240988724">
              <w:marLeft w:val="0"/>
              <w:marRight w:val="0"/>
              <w:marTop w:val="0"/>
              <w:marBottom w:val="0"/>
              <w:divBdr>
                <w:top w:val="none" w:sz="0" w:space="0" w:color="auto"/>
                <w:left w:val="none" w:sz="0" w:space="0" w:color="auto"/>
                <w:bottom w:val="none" w:sz="0" w:space="0" w:color="auto"/>
                <w:right w:val="none" w:sz="0" w:space="0" w:color="auto"/>
              </w:divBdr>
            </w:div>
          </w:divsChild>
        </w:div>
        <w:div w:id="1598832324">
          <w:marLeft w:val="0"/>
          <w:marRight w:val="0"/>
          <w:marTop w:val="0"/>
          <w:marBottom w:val="0"/>
          <w:divBdr>
            <w:top w:val="none" w:sz="0" w:space="0" w:color="auto"/>
            <w:left w:val="none" w:sz="0" w:space="0" w:color="auto"/>
            <w:bottom w:val="none" w:sz="0" w:space="0" w:color="auto"/>
            <w:right w:val="none" w:sz="0" w:space="0" w:color="auto"/>
          </w:divBdr>
        </w:div>
        <w:div w:id="279535787">
          <w:marLeft w:val="0"/>
          <w:marRight w:val="0"/>
          <w:marTop w:val="0"/>
          <w:marBottom w:val="0"/>
          <w:divBdr>
            <w:top w:val="none" w:sz="0" w:space="0" w:color="auto"/>
            <w:left w:val="none" w:sz="0" w:space="0" w:color="auto"/>
            <w:bottom w:val="none" w:sz="0" w:space="0" w:color="auto"/>
            <w:right w:val="none" w:sz="0" w:space="0" w:color="auto"/>
          </w:divBdr>
          <w:divsChild>
            <w:div w:id="51394844">
              <w:marLeft w:val="0"/>
              <w:marRight w:val="0"/>
              <w:marTop w:val="0"/>
              <w:marBottom w:val="0"/>
              <w:divBdr>
                <w:top w:val="none" w:sz="0" w:space="0" w:color="auto"/>
                <w:left w:val="none" w:sz="0" w:space="0" w:color="auto"/>
                <w:bottom w:val="none" w:sz="0" w:space="0" w:color="auto"/>
                <w:right w:val="none" w:sz="0" w:space="0" w:color="auto"/>
              </w:divBdr>
            </w:div>
          </w:divsChild>
        </w:div>
        <w:div w:id="381443337">
          <w:marLeft w:val="0"/>
          <w:marRight w:val="0"/>
          <w:marTop w:val="0"/>
          <w:marBottom w:val="0"/>
          <w:divBdr>
            <w:top w:val="none" w:sz="0" w:space="0" w:color="auto"/>
            <w:left w:val="none" w:sz="0" w:space="0" w:color="auto"/>
            <w:bottom w:val="none" w:sz="0" w:space="0" w:color="auto"/>
            <w:right w:val="none" w:sz="0" w:space="0" w:color="auto"/>
          </w:divBdr>
        </w:div>
        <w:div w:id="142966039">
          <w:marLeft w:val="0"/>
          <w:marRight w:val="0"/>
          <w:marTop w:val="0"/>
          <w:marBottom w:val="0"/>
          <w:divBdr>
            <w:top w:val="none" w:sz="0" w:space="0" w:color="auto"/>
            <w:left w:val="none" w:sz="0" w:space="0" w:color="auto"/>
            <w:bottom w:val="none" w:sz="0" w:space="0" w:color="auto"/>
            <w:right w:val="none" w:sz="0" w:space="0" w:color="auto"/>
          </w:divBdr>
          <w:divsChild>
            <w:div w:id="1127119310">
              <w:marLeft w:val="0"/>
              <w:marRight w:val="0"/>
              <w:marTop w:val="0"/>
              <w:marBottom w:val="0"/>
              <w:divBdr>
                <w:top w:val="none" w:sz="0" w:space="0" w:color="auto"/>
                <w:left w:val="none" w:sz="0" w:space="0" w:color="auto"/>
                <w:bottom w:val="none" w:sz="0" w:space="0" w:color="auto"/>
                <w:right w:val="none" w:sz="0" w:space="0" w:color="auto"/>
              </w:divBdr>
            </w:div>
          </w:divsChild>
        </w:div>
        <w:div w:id="147404823">
          <w:marLeft w:val="0"/>
          <w:marRight w:val="0"/>
          <w:marTop w:val="0"/>
          <w:marBottom w:val="0"/>
          <w:divBdr>
            <w:top w:val="none" w:sz="0" w:space="0" w:color="auto"/>
            <w:left w:val="none" w:sz="0" w:space="0" w:color="auto"/>
            <w:bottom w:val="none" w:sz="0" w:space="0" w:color="auto"/>
            <w:right w:val="none" w:sz="0" w:space="0" w:color="auto"/>
          </w:divBdr>
        </w:div>
        <w:div w:id="1515921007">
          <w:marLeft w:val="0"/>
          <w:marRight w:val="0"/>
          <w:marTop w:val="0"/>
          <w:marBottom w:val="0"/>
          <w:divBdr>
            <w:top w:val="none" w:sz="0" w:space="0" w:color="auto"/>
            <w:left w:val="none" w:sz="0" w:space="0" w:color="auto"/>
            <w:bottom w:val="none" w:sz="0" w:space="0" w:color="auto"/>
            <w:right w:val="none" w:sz="0" w:space="0" w:color="auto"/>
          </w:divBdr>
          <w:divsChild>
            <w:div w:id="1662540779">
              <w:marLeft w:val="0"/>
              <w:marRight w:val="0"/>
              <w:marTop w:val="0"/>
              <w:marBottom w:val="0"/>
              <w:divBdr>
                <w:top w:val="none" w:sz="0" w:space="0" w:color="auto"/>
                <w:left w:val="none" w:sz="0" w:space="0" w:color="auto"/>
                <w:bottom w:val="none" w:sz="0" w:space="0" w:color="auto"/>
                <w:right w:val="none" w:sz="0" w:space="0" w:color="auto"/>
              </w:divBdr>
            </w:div>
          </w:divsChild>
        </w:div>
        <w:div w:id="740953600">
          <w:marLeft w:val="0"/>
          <w:marRight w:val="0"/>
          <w:marTop w:val="0"/>
          <w:marBottom w:val="0"/>
          <w:divBdr>
            <w:top w:val="none" w:sz="0" w:space="0" w:color="auto"/>
            <w:left w:val="none" w:sz="0" w:space="0" w:color="auto"/>
            <w:bottom w:val="none" w:sz="0" w:space="0" w:color="auto"/>
            <w:right w:val="none" w:sz="0" w:space="0" w:color="auto"/>
          </w:divBdr>
        </w:div>
        <w:div w:id="942028503">
          <w:marLeft w:val="0"/>
          <w:marRight w:val="0"/>
          <w:marTop w:val="0"/>
          <w:marBottom w:val="0"/>
          <w:divBdr>
            <w:top w:val="none" w:sz="0" w:space="0" w:color="auto"/>
            <w:left w:val="none" w:sz="0" w:space="0" w:color="auto"/>
            <w:bottom w:val="none" w:sz="0" w:space="0" w:color="auto"/>
            <w:right w:val="none" w:sz="0" w:space="0" w:color="auto"/>
          </w:divBdr>
          <w:divsChild>
            <w:div w:id="361325610">
              <w:marLeft w:val="0"/>
              <w:marRight w:val="0"/>
              <w:marTop w:val="0"/>
              <w:marBottom w:val="0"/>
              <w:divBdr>
                <w:top w:val="none" w:sz="0" w:space="0" w:color="auto"/>
                <w:left w:val="none" w:sz="0" w:space="0" w:color="auto"/>
                <w:bottom w:val="none" w:sz="0" w:space="0" w:color="auto"/>
                <w:right w:val="none" w:sz="0" w:space="0" w:color="auto"/>
              </w:divBdr>
            </w:div>
          </w:divsChild>
        </w:div>
        <w:div w:id="1836721278">
          <w:marLeft w:val="0"/>
          <w:marRight w:val="0"/>
          <w:marTop w:val="0"/>
          <w:marBottom w:val="0"/>
          <w:divBdr>
            <w:top w:val="none" w:sz="0" w:space="0" w:color="auto"/>
            <w:left w:val="none" w:sz="0" w:space="0" w:color="auto"/>
            <w:bottom w:val="none" w:sz="0" w:space="0" w:color="auto"/>
            <w:right w:val="none" w:sz="0" w:space="0" w:color="auto"/>
          </w:divBdr>
        </w:div>
        <w:div w:id="101389445">
          <w:marLeft w:val="0"/>
          <w:marRight w:val="0"/>
          <w:marTop w:val="0"/>
          <w:marBottom w:val="0"/>
          <w:divBdr>
            <w:top w:val="none" w:sz="0" w:space="0" w:color="auto"/>
            <w:left w:val="none" w:sz="0" w:space="0" w:color="auto"/>
            <w:bottom w:val="none" w:sz="0" w:space="0" w:color="auto"/>
            <w:right w:val="none" w:sz="0" w:space="0" w:color="auto"/>
          </w:divBdr>
          <w:divsChild>
            <w:div w:id="327557633">
              <w:marLeft w:val="0"/>
              <w:marRight w:val="0"/>
              <w:marTop w:val="0"/>
              <w:marBottom w:val="0"/>
              <w:divBdr>
                <w:top w:val="none" w:sz="0" w:space="0" w:color="auto"/>
                <w:left w:val="none" w:sz="0" w:space="0" w:color="auto"/>
                <w:bottom w:val="none" w:sz="0" w:space="0" w:color="auto"/>
                <w:right w:val="none" w:sz="0" w:space="0" w:color="auto"/>
              </w:divBdr>
            </w:div>
          </w:divsChild>
        </w:div>
        <w:div w:id="1618902871">
          <w:marLeft w:val="0"/>
          <w:marRight w:val="0"/>
          <w:marTop w:val="300"/>
          <w:marBottom w:val="0"/>
          <w:divBdr>
            <w:top w:val="none" w:sz="0" w:space="0" w:color="auto"/>
            <w:left w:val="none" w:sz="0" w:space="0" w:color="auto"/>
            <w:bottom w:val="none" w:sz="0" w:space="0" w:color="auto"/>
            <w:right w:val="none" w:sz="0" w:space="0" w:color="auto"/>
          </w:divBdr>
          <w:divsChild>
            <w:div w:id="1375233350">
              <w:marLeft w:val="0"/>
              <w:marRight w:val="0"/>
              <w:marTop w:val="0"/>
              <w:marBottom w:val="0"/>
              <w:divBdr>
                <w:top w:val="none" w:sz="0" w:space="0" w:color="auto"/>
                <w:left w:val="none" w:sz="0" w:space="0" w:color="auto"/>
                <w:bottom w:val="none" w:sz="0" w:space="0" w:color="auto"/>
                <w:right w:val="none" w:sz="0" w:space="0" w:color="auto"/>
              </w:divBdr>
              <w:divsChild>
                <w:div w:id="1038821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76969">
          <w:marLeft w:val="0"/>
          <w:marRight w:val="0"/>
          <w:marTop w:val="300"/>
          <w:marBottom w:val="0"/>
          <w:divBdr>
            <w:top w:val="none" w:sz="0" w:space="0" w:color="auto"/>
            <w:left w:val="none" w:sz="0" w:space="0" w:color="auto"/>
            <w:bottom w:val="none" w:sz="0" w:space="0" w:color="auto"/>
            <w:right w:val="none" w:sz="0" w:space="0" w:color="auto"/>
          </w:divBdr>
          <w:divsChild>
            <w:div w:id="1003630918">
              <w:marLeft w:val="0"/>
              <w:marRight w:val="0"/>
              <w:marTop w:val="0"/>
              <w:marBottom w:val="0"/>
              <w:divBdr>
                <w:top w:val="none" w:sz="0" w:space="0" w:color="auto"/>
                <w:left w:val="none" w:sz="0" w:space="0" w:color="auto"/>
                <w:bottom w:val="none" w:sz="0" w:space="0" w:color="auto"/>
                <w:right w:val="none" w:sz="0" w:space="0" w:color="auto"/>
              </w:divBdr>
              <w:divsChild>
                <w:div w:id="1344743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09984">
          <w:marLeft w:val="0"/>
          <w:marRight w:val="0"/>
          <w:marTop w:val="300"/>
          <w:marBottom w:val="0"/>
          <w:divBdr>
            <w:top w:val="none" w:sz="0" w:space="0" w:color="auto"/>
            <w:left w:val="none" w:sz="0" w:space="0" w:color="auto"/>
            <w:bottom w:val="none" w:sz="0" w:space="0" w:color="auto"/>
            <w:right w:val="none" w:sz="0" w:space="0" w:color="auto"/>
          </w:divBdr>
          <w:divsChild>
            <w:div w:id="1324623398">
              <w:marLeft w:val="0"/>
              <w:marRight w:val="0"/>
              <w:marTop w:val="0"/>
              <w:marBottom w:val="0"/>
              <w:divBdr>
                <w:top w:val="none" w:sz="0" w:space="0" w:color="auto"/>
                <w:left w:val="none" w:sz="0" w:space="0" w:color="auto"/>
                <w:bottom w:val="none" w:sz="0" w:space="0" w:color="auto"/>
                <w:right w:val="none" w:sz="0" w:space="0" w:color="auto"/>
              </w:divBdr>
              <w:divsChild>
                <w:div w:id="37188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634429">
      <w:bodyDiv w:val="1"/>
      <w:marLeft w:val="0"/>
      <w:marRight w:val="0"/>
      <w:marTop w:val="0"/>
      <w:marBottom w:val="0"/>
      <w:divBdr>
        <w:top w:val="none" w:sz="0" w:space="0" w:color="auto"/>
        <w:left w:val="none" w:sz="0" w:space="0" w:color="auto"/>
        <w:bottom w:val="none" w:sz="0" w:space="0" w:color="auto"/>
        <w:right w:val="none" w:sz="0" w:space="0" w:color="auto"/>
      </w:divBdr>
      <w:divsChild>
        <w:div w:id="554704768">
          <w:marLeft w:val="0"/>
          <w:marRight w:val="0"/>
          <w:marTop w:val="0"/>
          <w:marBottom w:val="0"/>
          <w:divBdr>
            <w:top w:val="none" w:sz="0" w:space="0" w:color="auto"/>
            <w:left w:val="none" w:sz="0" w:space="0" w:color="auto"/>
            <w:bottom w:val="none" w:sz="0" w:space="0" w:color="auto"/>
            <w:right w:val="none" w:sz="0" w:space="0" w:color="auto"/>
          </w:divBdr>
        </w:div>
        <w:div w:id="48917979">
          <w:marLeft w:val="0"/>
          <w:marRight w:val="0"/>
          <w:marTop w:val="0"/>
          <w:marBottom w:val="0"/>
          <w:divBdr>
            <w:top w:val="none" w:sz="0" w:space="0" w:color="auto"/>
            <w:left w:val="none" w:sz="0" w:space="0" w:color="auto"/>
            <w:bottom w:val="none" w:sz="0" w:space="0" w:color="auto"/>
            <w:right w:val="none" w:sz="0" w:space="0" w:color="auto"/>
          </w:divBdr>
          <w:divsChild>
            <w:div w:id="186256939">
              <w:marLeft w:val="0"/>
              <w:marRight w:val="0"/>
              <w:marTop w:val="0"/>
              <w:marBottom w:val="0"/>
              <w:divBdr>
                <w:top w:val="none" w:sz="0" w:space="0" w:color="auto"/>
                <w:left w:val="none" w:sz="0" w:space="0" w:color="auto"/>
                <w:bottom w:val="none" w:sz="0" w:space="0" w:color="auto"/>
                <w:right w:val="none" w:sz="0" w:space="0" w:color="auto"/>
              </w:divBdr>
            </w:div>
          </w:divsChild>
        </w:div>
        <w:div w:id="241454893">
          <w:marLeft w:val="0"/>
          <w:marRight w:val="0"/>
          <w:marTop w:val="0"/>
          <w:marBottom w:val="0"/>
          <w:divBdr>
            <w:top w:val="none" w:sz="0" w:space="0" w:color="auto"/>
            <w:left w:val="none" w:sz="0" w:space="0" w:color="auto"/>
            <w:bottom w:val="none" w:sz="0" w:space="0" w:color="auto"/>
            <w:right w:val="none" w:sz="0" w:space="0" w:color="auto"/>
          </w:divBdr>
        </w:div>
        <w:div w:id="1280841850">
          <w:marLeft w:val="0"/>
          <w:marRight w:val="0"/>
          <w:marTop w:val="0"/>
          <w:marBottom w:val="0"/>
          <w:divBdr>
            <w:top w:val="none" w:sz="0" w:space="0" w:color="auto"/>
            <w:left w:val="none" w:sz="0" w:space="0" w:color="auto"/>
            <w:bottom w:val="none" w:sz="0" w:space="0" w:color="auto"/>
            <w:right w:val="none" w:sz="0" w:space="0" w:color="auto"/>
          </w:divBdr>
          <w:divsChild>
            <w:div w:id="542669444">
              <w:marLeft w:val="0"/>
              <w:marRight w:val="0"/>
              <w:marTop w:val="0"/>
              <w:marBottom w:val="0"/>
              <w:divBdr>
                <w:top w:val="none" w:sz="0" w:space="0" w:color="auto"/>
                <w:left w:val="none" w:sz="0" w:space="0" w:color="auto"/>
                <w:bottom w:val="none" w:sz="0" w:space="0" w:color="auto"/>
                <w:right w:val="none" w:sz="0" w:space="0" w:color="auto"/>
              </w:divBdr>
            </w:div>
          </w:divsChild>
        </w:div>
        <w:div w:id="421101064">
          <w:marLeft w:val="0"/>
          <w:marRight w:val="0"/>
          <w:marTop w:val="0"/>
          <w:marBottom w:val="0"/>
          <w:divBdr>
            <w:top w:val="none" w:sz="0" w:space="0" w:color="auto"/>
            <w:left w:val="none" w:sz="0" w:space="0" w:color="auto"/>
            <w:bottom w:val="none" w:sz="0" w:space="0" w:color="auto"/>
            <w:right w:val="none" w:sz="0" w:space="0" w:color="auto"/>
          </w:divBdr>
        </w:div>
        <w:div w:id="1100174646">
          <w:marLeft w:val="0"/>
          <w:marRight w:val="0"/>
          <w:marTop w:val="0"/>
          <w:marBottom w:val="0"/>
          <w:divBdr>
            <w:top w:val="none" w:sz="0" w:space="0" w:color="auto"/>
            <w:left w:val="none" w:sz="0" w:space="0" w:color="auto"/>
            <w:bottom w:val="none" w:sz="0" w:space="0" w:color="auto"/>
            <w:right w:val="none" w:sz="0" w:space="0" w:color="auto"/>
          </w:divBdr>
          <w:divsChild>
            <w:div w:id="718865383">
              <w:marLeft w:val="0"/>
              <w:marRight w:val="0"/>
              <w:marTop w:val="0"/>
              <w:marBottom w:val="0"/>
              <w:divBdr>
                <w:top w:val="none" w:sz="0" w:space="0" w:color="auto"/>
                <w:left w:val="none" w:sz="0" w:space="0" w:color="auto"/>
                <w:bottom w:val="none" w:sz="0" w:space="0" w:color="auto"/>
                <w:right w:val="none" w:sz="0" w:space="0" w:color="auto"/>
              </w:divBdr>
            </w:div>
          </w:divsChild>
        </w:div>
        <w:div w:id="685014971">
          <w:marLeft w:val="0"/>
          <w:marRight w:val="0"/>
          <w:marTop w:val="0"/>
          <w:marBottom w:val="0"/>
          <w:divBdr>
            <w:top w:val="none" w:sz="0" w:space="0" w:color="auto"/>
            <w:left w:val="none" w:sz="0" w:space="0" w:color="auto"/>
            <w:bottom w:val="none" w:sz="0" w:space="0" w:color="auto"/>
            <w:right w:val="none" w:sz="0" w:space="0" w:color="auto"/>
          </w:divBdr>
        </w:div>
        <w:div w:id="972371353">
          <w:marLeft w:val="0"/>
          <w:marRight w:val="0"/>
          <w:marTop w:val="0"/>
          <w:marBottom w:val="0"/>
          <w:divBdr>
            <w:top w:val="none" w:sz="0" w:space="0" w:color="auto"/>
            <w:left w:val="none" w:sz="0" w:space="0" w:color="auto"/>
            <w:bottom w:val="none" w:sz="0" w:space="0" w:color="auto"/>
            <w:right w:val="none" w:sz="0" w:space="0" w:color="auto"/>
          </w:divBdr>
          <w:divsChild>
            <w:div w:id="1273509963">
              <w:marLeft w:val="0"/>
              <w:marRight w:val="0"/>
              <w:marTop w:val="0"/>
              <w:marBottom w:val="0"/>
              <w:divBdr>
                <w:top w:val="none" w:sz="0" w:space="0" w:color="auto"/>
                <w:left w:val="none" w:sz="0" w:space="0" w:color="auto"/>
                <w:bottom w:val="none" w:sz="0" w:space="0" w:color="auto"/>
                <w:right w:val="none" w:sz="0" w:space="0" w:color="auto"/>
              </w:divBdr>
            </w:div>
          </w:divsChild>
        </w:div>
        <w:div w:id="1079248528">
          <w:marLeft w:val="0"/>
          <w:marRight w:val="0"/>
          <w:marTop w:val="0"/>
          <w:marBottom w:val="0"/>
          <w:divBdr>
            <w:top w:val="none" w:sz="0" w:space="0" w:color="auto"/>
            <w:left w:val="none" w:sz="0" w:space="0" w:color="auto"/>
            <w:bottom w:val="none" w:sz="0" w:space="0" w:color="auto"/>
            <w:right w:val="none" w:sz="0" w:space="0" w:color="auto"/>
          </w:divBdr>
        </w:div>
        <w:div w:id="1721972852">
          <w:marLeft w:val="0"/>
          <w:marRight w:val="0"/>
          <w:marTop w:val="0"/>
          <w:marBottom w:val="0"/>
          <w:divBdr>
            <w:top w:val="none" w:sz="0" w:space="0" w:color="auto"/>
            <w:left w:val="none" w:sz="0" w:space="0" w:color="auto"/>
            <w:bottom w:val="none" w:sz="0" w:space="0" w:color="auto"/>
            <w:right w:val="none" w:sz="0" w:space="0" w:color="auto"/>
          </w:divBdr>
          <w:divsChild>
            <w:div w:id="1157111539">
              <w:marLeft w:val="0"/>
              <w:marRight w:val="0"/>
              <w:marTop w:val="0"/>
              <w:marBottom w:val="0"/>
              <w:divBdr>
                <w:top w:val="none" w:sz="0" w:space="0" w:color="auto"/>
                <w:left w:val="none" w:sz="0" w:space="0" w:color="auto"/>
                <w:bottom w:val="none" w:sz="0" w:space="0" w:color="auto"/>
                <w:right w:val="none" w:sz="0" w:space="0" w:color="auto"/>
              </w:divBdr>
            </w:div>
          </w:divsChild>
        </w:div>
        <w:div w:id="1345667028">
          <w:marLeft w:val="0"/>
          <w:marRight w:val="0"/>
          <w:marTop w:val="0"/>
          <w:marBottom w:val="0"/>
          <w:divBdr>
            <w:top w:val="none" w:sz="0" w:space="0" w:color="auto"/>
            <w:left w:val="none" w:sz="0" w:space="0" w:color="auto"/>
            <w:bottom w:val="none" w:sz="0" w:space="0" w:color="auto"/>
            <w:right w:val="none" w:sz="0" w:space="0" w:color="auto"/>
          </w:divBdr>
        </w:div>
        <w:div w:id="258635316">
          <w:marLeft w:val="0"/>
          <w:marRight w:val="0"/>
          <w:marTop w:val="0"/>
          <w:marBottom w:val="0"/>
          <w:divBdr>
            <w:top w:val="none" w:sz="0" w:space="0" w:color="auto"/>
            <w:left w:val="none" w:sz="0" w:space="0" w:color="auto"/>
            <w:bottom w:val="none" w:sz="0" w:space="0" w:color="auto"/>
            <w:right w:val="none" w:sz="0" w:space="0" w:color="auto"/>
          </w:divBdr>
          <w:divsChild>
            <w:div w:id="1131364427">
              <w:marLeft w:val="0"/>
              <w:marRight w:val="0"/>
              <w:marTop w:val="0"/>
              <w:marBottom w:val="0"/>
              <w:divBdr>
                <w:top w:val="none" w:sz="0" w:space="0" w:color="auto"/>
                <w:left w:val="none" w:sz="0" w:space="0" w:color="auto"/>
                <w:bottom w:val="none" w:sz="0" w:space="0" w:color="auto"/>
                <w:right w:val="none" w:sz="0" w:space="0" w:color="auto"/>
              </w:divBdr>
            </w:div>
          </w:divsChild>
        </w:div>
        <w:div w:id="1395469091">
          <w:marLeft w:val="0"/>
          <w:marRight w:val="0"/>
          <w:marTop w:val="0"/>
          <w:marBottom w:val="0"/>
          <w:divBdr>
            <w:top w:val="none" w:sz="0" w:space="0" w:color="auto"/>
            <w:left w:val="none" w:sz="0" w:space="0" w:color="auto"/>
            <w:bottom w:val="none" w:sz="0" w:space="0" w:color="auto"/>
            <w:right w:val="none" w:sz="0" w:space="0" w:color="auto"/>
          </w:divBdr>
        </w:div>
        <w:div w:id="1400637028">
          <w:marLeft w:val="0"/>
          <w:marRight w:val="0"/>
          <w:marTop w:val="0"/>
          <w:marBottom w:val="0"/>
          <w:divBdr>
            <w:top w:val="none" w:sz="0" w:space="0" w:color="auto"/>
            <w:left w:val="none" w:sz="0" w:space="0" w:color="auto"/>
            <w:bottom w:val="none" w:sz="0" w:space="0" w:color="auto"/>
            <w:right w:val="none" w:sz="0" w:space="0" w:color="auto"/>
          </w:divBdr>
          <w:divsChild>
            <w:div w:id="2144032546">
              <w:marLeft w:val="0"/>
              <w:marRight w:val="0"/>
              <w:marTop w:val="0"/>
              <w:marBottom w:val="0"/>
              <w:divBdr>
                <w:top w:val="none" w:sz="0" w:space="0" w:color="auto"/>
                <w:left w:val="none" w:sz="0" w:space="0" w:color="auto"/>
                <w:bottom w:val="none" w:sz="0" w:space="0" w:color="auto"/>
                <w:right w:val="none" w:sz="0" w:space="0" w:color="auto"/>
              </w:divBdr>
            </w:div>
          </w:divsChild>
        </w:div>
        <w:div w:id="1083142925">
          <w:marLeft w:val="0"/>
          <w:marRight w:val="0"/>
          <w:marTop w:val="300"/>
          <w:marBottom w:val="0"/>
          <w:divBdr>
            <w:top w:val="none" w:sz="0" w:space="0" w:color="auto"/>
            <w:left w:val="none" w:sz="0" w:space="0" w:color="auto"/>
            <w:bottom w:val="none" w:sz="0" w:space="0" w:color="auto"/>
            <w:right w:val="none" w:sz="0" w:space="0" w:color="auto"/>
          </w:divBdr>
          <w:divsChild>
            <w:div w:id="1191843576">
              <w:marLeft w:val="0"/>
              <w:marRight w:val="0"/>
              <w:marTop w:val="0"/>
              <w:marBottom w:val="0"/>
              <w:divBdr>
                <w:top w:val="none" w:sz="0" w:space="0" w:color="auto"/>
                <w:left w:val="none" w:sz="0" w:space="0" w:color="auto"/>
                <w:bottom w:val="none" w:sz="0" w:space="0" w:color="auto"/>
                <w:right w:val="none" w:sz="0" w:space="0" w:color="auto"/>
              </w:divBdr>
              <w:divsChild>
                <w:div w:id="658928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603846">
          <w:marLeft w:val="0"/>
          <w:marRight w:val="0"/>
          <w:marTop w:val="300"/>
          <w:marBottom w:val="0"/>
          <w:divBdr>
            <w:top w:val="none" w:sz="0" w:space="0" w:color="auto"/>
            <w:left w:val="none" w:sz="0" w:space="0" w:color="auto"/>
            <w:bottom w:val="none" w:sz="0" w:space="0" w:color="auto"/>
            <w:right w:val="none" w:sz="0" w:space="0" w:color="auto"/>
          </w:divBdr>
          <w:divsChild>
            <w:div w:id="255214282">
              <w:marLeft w:val="0"/>
              <w:marRight w:val="0"/>
              <w:marTop w:val="0"/>
              <w:marBottom w:val="0"/>
              <w:divBdr>
                <w:top w:val="none" w:sz="0" w:space="0" w:color="auto"/>
                <w:left w:val="none" w:sz="0" w:space="0" w:color="auto"/>
                <w:bottom w:val="none" w:sz="0" w:space="0" w:color="auto"/>
                <w:right w:val="none" w:sz="0" w:space="0" w:color="auto"/>
              </w:divBdr>
              <w:divsChild>
                <w:div w:id="155407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678337">
          <w:marLeft w:val="0"/>
          <w:marRight w:val="0"/>
          <w:marTop w:val="300"/>
          <w:marBottom w:val="0"/>
          <w:divBdr>
            <w:top w:val="none" w:sz="0" w:space="0" w:color="auto"/>
            <w:left w:val="none" w:sz="0" w:space="0" w:color="auto"/>
            <w:bottom w:val="none" w:sz="0" w:space="0" w:color="auto"/>
            <w:right w:val="none" w:sz="0" w:space="0" w:color="auto"/>
          </w:divBdr>
          <w:divsChild>
            <w:div w:id="1577207734">
              <w:marLeft w:val="0"/>
              <w:marRight w:val="0"/>
              <w:marTop w:val="0"/>
              <w:marBottom w:val="0"/>
              <w:divBdr>
                <w:top w:val="none" w:sz="0" w:space="0" w:color="auto"/>
                <w:left w:val="none" w:sz="0" w:space="0" w:color="auto"/>
                <w:bottom w:val="none" w:sz="0" w:space="0" w:color="auto"/>
                <w:right w:val="none" w:sz="0" w:space="0" w:color="auto"/>
              </w:divBdr>
              <w:divsChild>
                <w:div w:id="47009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953566">
          <w:marLeft w:val="0"/>
          <w:marRight w:val="0"/>
          <w:marTop w:val="300"/>
          <w:marBottom w:val="0"/>
          <w:divBdr>
            <w:top w:val="none" w:sz="0" w:space="0" w:color="auto"/>
            <w:left w:val="none" w:sz="0" w:space="0" w:color="auto"/>
            <w:bottom w:val="none" w:sz="0" w:space="0" w:color="auto"/>
            <w:right w:val="none" w:sz="0" w:space="0" w:color="auto"/>
          </w:divBdr>
          <w:divsChild>
            <w:div w:id="1293362473">
              <w:marLeft w:val="0"/>
              <w:marRight w:val="0"/>
              <w:marTop w:val="0"/>
              <w:marBottom w:val="0"/>
              <w:divBdr>
                <w:top w:val="none" w:sz="0" w:space="0" w:color="auto"/>
                <w:left w:val="none" w:sz="0" w:space="0" w:color="auto"/>
                <w:bottom w:val="none" w:sz="0" w:space="0" w:color="auto"/>
                <w:right w:val="none" w:sz="0" w:space="0" w:color="auto"/>
              </w:divBdr>
              <w:divsChild>
                <w:div w:id="96157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835159">
      <w:bodyDiv w:val="1"/>
      <w:marLeft w:val="0"/>
      <w:marRight w:val="0"/>
      <w:marTop w:val="0"/>
      <w:marBottom w:val="0"/>
      <w:divBdr>
        <w:top w:val="none" w:sz="0" w:space="0" w:color="auto"/>
        <w:left w:val="none" w:sz="0" w:space="0" w:color="auto"/>
        <w:bottom w:val="none" w:sz="0" w:space="0" w:color="auto"/>
        <w:right w:val="none" w:sz="0" w:space="0" w:color="auto"/>
      </w:divBdr>
      <w:divsChild>
        <w:div w:id="290213586">
          <w:marLeft w:val="0"/>
          <w:marRight w:val="0"/>
          <w:marTop w:val="0"/>
          <w:marBottom w:val="0"/>
          <w:divBdr>
            <w:top w:val="none" w:sz="0" w:space="0" w:color="auto"/>
            <w:left w:val="none" w:sz="0" w:space="0" w:color="auto"/>
            <w:bottom w:val="none" w:sz="0" w:space="0" w:color="auto"/>
            <w:right w:val="none" w:sz="0" w:space="0" w:color="auto"/>
          </w:divBdr>
        </w:div>
        <w:div w:id="387269722">
          <w:marLeft w:val="0"/>
          <w:marRight w:val="0"/>
          <w:marTop w:val="0"/>
          <w:marBottom w:val="0"/>
          <w:divBdr>
            <w:top w:val="none" w:sz="0" w:space="0" w:color="auto"/>
            <w:left w:val="none" w:sz="0" w:space="0" w:color="auto"/>
            <w:bottom w:val="none" w:sz="0" w:space="0" w:color="auto"/>
            <w:right w:val="none" w:sz="0" w:space="0" w:color="auto"/>
          </w:divBdr>
          <w:divsChild>
            <w:div w:id="2090688616">
              <w:marLeft w:val="0"/>
              <w:marRight w:val="0"/>
              <w:marTop w:val="0"/>
              <w:marBottom w:val="0"/>
              <w:divBdr>
                <w:top w:val="none" w:sz="0" w:space="0" w:color="auto"/>
                <w:left w:val="none" w:sz="0" w:space="0" w:color="auto"/>
                <w:bottom w:val="none" w:sz="0" w:space="0" w:color="auto"/>
                <w:right w:val="none" w:sz="0" w:space="0" w:color="auto"/>
              </w:divBdr>
            </w:div>
          </w:divsChild>
        </w:div>
        <w:div w:id="1071585135">
          <w:marLeft w:val="0"/>
          <w:marRight w:val="0"/>
          <w:marTop w:val="0"/>
          <w:marBottom w:val="0"/>
          <w:divBdr>
            <w:top w:val="none" w:sz="0" w:space="0" w:color="auto"/>
            <w:left w:val="none" w:sz="0" w:space="0" w:color="auto"/>
            <w:bottom w:val="none" w:sz="0" w:space="0" w:color="auto"/>
            <w:right w:val="none" w:sz="0" w:space="0" w:color="auto"/>
          </w:divBdr>
        </w:div>
        <w:div w:id="2087458928">
          <w:marLeft w:val="0"/>
          <w:marRight w:val="0"/>
          <w:marTop w:val="0"/>
          <w:marBottom w:val="0"/>
          <w:divBdr>
            <w:top w:val="none" w:sz="0" w:space="0" w:color="auto"/>
            <w:left w:val="none" w:sz="0" w:space="0" w:color="auto"/>
            <w:bottom w:val="none" w:sz="0" w:space="0" w:color="auto"/>
            <w:right w:val="none" w:sz="0" w:space="0" w:color="auto"/>
          </w:divBdr>
          <w:divsChild>
            <w:div w:id="281766773">
              <w:marLeft w:val="0"/>
              <w:marRight w:val="0"/>
              <w:marTop w:val="0"/>
              <w:marBottom w:val="0"/>
              <w:divBdr>
                <w:top w:val="none" w:sz="0" w:space="0" w:color="auto"/>
                <w:left w:val="none" w:sz="0" w:space="0" w:color="auto"/>
                <w:bottom w:val="none" w:sz="0" w:space="0" w:color="auto"/>
                <w:right w:val="none" w:sz="0" w:space="0" w:color="auto"/>
              </w:divBdr>
            </w:div>
          </w:divsChild>
        </w:div>
        <w:div w:id="2097705223">
          <w:marLeft w:val="0"/>
          <w:marRight w:val="0"/>
          <w:marTop w:val="0"/>
          <w:marBottom w:val="0"/>
          <w:divBdr>
            <w:top w:val="none" w:sz="0" w:space="0" w:color="auto"/>
            <w:left w:val="none" w:sz="0" w:space="0" w:color="auto"/>
            <w:bottom w:val="none" w:sz="0" w:space="0" w:color="auto"/>
            <w:right w:val="none" w:sz="0" w:space="0" w:color="auto"/>
          </w:divBdr>
        </w:div>
        <w:div w:id="1848203733">
          <w:marLeft w:val="0"/>
          <w:marRight w:val="0"/>
          <w:marTop w:val="0"/>
          <w:marBottom w:val="0"/>
          <w:divBdr>
            <w:top w:val="none" w:sz="0" w:space="0" w:color="auto"/>
            <w:left w:val="none" w:sz="0" w:space="0" w:color="auto"/>
            <w:bottom w:val="none" w:sz="0" w:space="0" w:color="auto"/>
            <w:right w:val="none" w:sz="0" w:space="0" w:color="auto"/>
          </w:divBdr>
          <w:divsChild>
            <w:div w:id="1396778129">
              <w:marLeft w:val="0"/>
              <w:marRight w:val="0"/>
              <w:marTop w:val="0"/>
              <w:marBottom w:val="0"/>
              <w:divBdr>
                <w:top w:val="none" w:sz="0" w:space="0" w:color="auto"/>
                <w:left w:val="none" w:sz="0" w:space="0" w:color="auto"/>
                <w:bottom w:val="none" w:sz="0" w:space="0" w:color="auto"/>
                <w:right w:val="none" w:sz="0" w:space="0" w:color="auto"/>
              </w:divBdr>
            </w:div>
          </w:divsChild>
        </w:div>
        <w:div w:id="1931966132">
          <w:marLeft w:val="0"/>
          <w:marRight w:val="0"/>
          <w:marTop w:val="0"/>
          <w:marBottom w:val="0"/>
          <w:divBdr>
            <w:top w:val="none" w:sz="0" w:space="0" w:color="auto"/>
            <w:left w:val="none" w:sz="0" w:space="0" w:color="auto"/>
            <w:bottom w:val="none" w:sz="0" w:space="0" w:color="auto"/>
            <w:right w:val="none" w:sz="0" w:space="0" w:color="auto"/>
          </w:divBdr>
        </w:div>
        <w:div w:id="319313620">
          <w:marLeft w:val="0"/>
          <w:marRight w:val="0"/>
          <w:marTop w:val="0"/>
          <w:marBottom w:val="0"/>
          <w:divBdr>
            <w:top w:val="none" w:sz="0" w:space="0" w:color="auto"/>
            <w:left w:val="none" w:sz="0" w:space="0" w:color="auto"/>
            <w:bottom w:val="none" w:sz="0" w:space="0" w:color="auto"/>
            <w:right w:val="none" w:sz="0" w:space="0" w:color="auto"/>
          </w:divBdr>
          <w:divsChild>
            <w:div w:id="2030645612">
              <w:marLeft w:val="0"/>
              <w:marRight w:val="0"/>
              <w:marTop w:val="0"/>
              <w:marBottom w:val="0"/>
              <w:divBdr>
                <w:top w:val="none" w:sz="0" w:space="0" w:color="auto"/>
                <w:left w:val="none" w:sz="0" w:space="0" w:color="auto"/>
                <w:bottom w:val="none" w:sz="0" w:space="0" w:color="auto"/>
                <w:right w:val="none" w:sz="0" w:space="0" w:color="auto"/>
              </w:divBdr>
            </w:div>
          </w:divsChild>
        </w:div>
        <w:div w:id="309986933">
          <w:marLeft w:val="0"/>
          <w:marRight w:val="0"/>
          <w:marTop w:val="0"/>
          <w:marBottom w:val="0"/>
          <w:divBdr>
            <w:top w:val="none" w:sz="0" w:space="0" w:color="auto"/>
            <w:left w:val="none" w:sz="0" w:space="0" w:color="auto"/>
            <w:bottom w:val="none" w:sz="0" w:space="0" w:color="auto"/>
            <w:right w:val="none" w:sz="0" w:space="0" w:color="auto"/>
          </w:divBdr>
        </w:div>
        <w:div w:id="1313218227">
          <w:marLeft w:val="0"/>
          <w:marRight w:val="0"/>
          <w:marTop w:val="0"/>
          <w:marBottom w:val="0"/>
          <w:divBdr>
            <w:top w:val="none" w:sz="0" w:space="0" w:color="auto"/>
            <w:left w:val="none" w:sz="0" w:space="0" w:color="auto"/>
            <w:bottom w:val="none" w:sz="0" w:space="0" w:color="auto"/>
            <w:right w:val="none" w:sz="0" w:space="0" w:color="auto"/>
          </w:divBdr>
          <w:divsChild>
            <w:div w:id="893543239">
              <w:marLeft w:val="0"/>
              <w:marRight w:val="0"/>
              <w:marTop w:val="0"/>
              <w:marBottom w:val="0"/>
              <w:divBdr>
                <w:top w:val="none" w:sz="0" w:space="0" w:color="auto"/>
                <w:left w:val="none" w:sz="0" w:space="0" w:color="auto"/>
                <w:bottom w:val="none" w:sz="0" w:space="0" w:color="auto"/>
                <w:right w:val="none" w:sz="0" w:space="0" w:color="auto"/>
              </w:divBdr>
            </w:div>
          </w:divsChild>
        </w:div>
        <w:div w:id="972175733">
          <w:marLeft w:val="0"/>
          <w:marRight w:val="0"/>
          <w:marTop w:val="0"/>
          <w:marBottom w:val="0"/>
          <w:divBdr>
            <w:top w:val="none" w:sz="0" w:space="0" w:color="auto"/>
            <w:left w:val="none" w:sz="0" w:space="0" w:color="auto"/>
            <w:bottom w:val="none" w:sz="0" w:space="0" w:color="auto"/>
            <w:right w:val="none" w:sz="0" w:space="0" w:color="auto"/>
          </w:divBdr>
        </w:div>
        <w:div w:id="717120687">
          <w:marLeft w:val="0"/>
          <w:marRight w:val="0"/>
          <w:marTop w:val="0"/>
          <w:marBottom w:val="0"/>
          <w:divBdr>
            <w:top w:val="none" w:sz="0" w:space="0" w:color="auto"/>
            <w:left w:val="none" w:sz="0" w:space="0" w:color="auto"/>
            <w:bottom w:val="none" w:sz="0" w:space="0" w:color="auto"/>
            <w:right w:val="none" w:sz="0" w:space="0" w:color="auto"/>
          </w:divBdr>
          <w:divsChild>
            <w:div w:id="1379283749">
              <w:marLeft w:val="0"/>
              <w:marRight w:val="0"/>
              <w:marTop w:val="0"/>
              <w:marBottom w:val="0"/>
              <w:divBdr>
                <w:top w:val="none" w:sz="0" w:space="0" w:color="auto"/>
                <w:left w:val="none" w:sz="0" w:space="0" w:color="auto"/>
                <w:bottom w:val="none" w:sz="0" w:space="0" w:color="auto"/>
                <w:right w:val="none" w:sz="0" w:space="0" w:color="auto"/>
              </w:divBdr>
            </w:div>
          </w:divsChild>
        </w:div>
        <w:div w:id="1039546042">
          <w:marLeft w:val="0"/>
          <w:marRight w:val="0"/>
          <w:marTop w:val="0"/>
          <w:marBottom w:val="0"/>
          <w:divBdr>
            <w:top w:val="none" w:sz="0" w:space="0" w:color="auto"/>
            <w:left w:val="none" w:sz="0" w:space="0" w:color="auto"/>
            <w:bottom w:val="none" w:sz="0" w:space="0" w:color="auto"/>
            <w:right w:val="none" w:sz="0" w:space="0" w:color="auto"/>
          </w:divBdr>
        </w:div>
        <w:div w:id="1076168579">
          <w:marLeft w:val="0"/>
          <w:marRight w:val="0"/>
          <w:marTop w:val="0"/>
          <w:marBottom w:val="0"/>
          <w:divBdr>
            <w:top w:val="none" w:sz="0" w:space="0" w:color="auto"/>
            <w:left w:val="none" w:sz="0" w:space="0" w:color="auto"/>
            <w:bottom w:val="none" w:sz="0" w:space="0" w:color="auto"/>
            <w:right w:val="none" w:sz="0" w:space="0" w:color="auto"/>
          </w:divBdr>
          <w:divsChild>
            <w:div w:id="102700359">
              <w:marLeft w:val="0"/>
              <w:marRight w:val="0"/>
              <w:marTop w:val="0"/>
              <w:marBottom w:val="0"/>
              <w:divBdr>
                <w:top w:val="none" w:sz="0" w:space="0" w:color="auto"/>
                <w:left w:val="none" w:sz="0" w:space="0" w:color="auto"/>
                <w:bottom w:val="none" w:sz="0" w:space="0" w:color="auto"/>
                <w:right w:val="none" w:sz="0" w:space="0" w:color="auto"/>
              </w:divBdr>
            </w:div>
          </w:divsChild>
        </w:div>
        <w:div w:id="720986162">
          <w:marLeft w:val="0"/>
          <w:marRight w:val="0"/>
          <w:marTop w:val="300"/>
          <w:marBottom w:val="0"/>
          <w:divBdr>
            <w:top w:val="none" w:sz="0" w:space="0" w:color="auto"/>
            <w:left w:val="none" w:sz="0" w:space="0" w:color="auto"/>
            <w:bottom w:val="none" w:sz="0" w:space="0" w:color="auto"/>
            <w:right w:val="none" w:sz="0" w:space="0" w:color="auto"/>
          </w:divBdr>
          <w:divsChild>
            <w:div w:id="1442459792">
              <w:marLeft w:val="0"/>
              <w:marRight w:val="0"/>
              <w:marTop w:val="0"/>
              <w:marBottom w:val="0"/>
              <w:divBdr>
                <w:top w:val="none" w:sz="0" w:space="0" w:color="auto"/>
                <w:left w:val="none" w:sz="0" w:space="0" w:color="auto"/>
                <w:bottom w:val="none" w:sz="0" w:space="0" w:color="auto"/>
                <w:right w:val="none" w:sz="0" w:space="0" w:color="auto"/>
              </w:divBdr>
              <w:divsChild>
                <w:div w:id="770248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695806">
          <w:marLeft w:val="0"/>
          <w:marRight w:val="0"/>
          <w:marTop w:val="300"/>
          <w:marBottom w:val="0"/>
          <w:divBdr>
            <w:top w:val="none" w:sz="0" w:space="0" w:color="auto"/>
            <w:left w:val="none" w:sz="0" w:space="0" w:color="auto"/>
            <w:bottom w:val="none" w:sz="0" w:space="0" w:color="auto"/>
            <w:right w:val="none" w:sz="0" w:space="0" w:color="auto"/>
          </w:divBdr>
          <w:divsChild>
            <w:div w:id="1105538903">
              <w:marLeft w:val="0"/>
              <w:marRight w:val="0"/>
              <w:marTop w:val="0"/>
              <w:marBottom w:val="0"/>
              <w:divBdr>
                <w:top w:val="none" w:sz="0" w:space="0" w:color="auto"/>
                <w:left w:val="none" w:sz="0" w:space="0" w:color="auto"/>
                <w:bottom w:val="none" w:sz="0" w:space="0" w:color="auto"/>
                <w:right w:val="none" w:sz="0" w:space="0" w:color="auto"/>
              </w:divBdr>
              <w:divsChild>
                <w:div w:id="32008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075058">
          <w:marLeft w:val="0"/>
          <w:marRight w:val="0"/>
          <w:marTop w:val="300"/>
          <w:marBottom w:val="0"/>
          <w:divBdr>
            <w:top w:val="none" w:sz="0" w:space="0" w:color="auto"/>
            <w:left w:val="none" w:sz="0" w:space="0" w:color="auto"/>
            <w:bottom w:val="none" w:sz="0" w:space="0" w:color="auto"/>
            <w:right w:val="none" w:sz="0" w:space="0" w:color="auto"/>
          </w:divBdr>
          <w:divsChild>
            <w:div w:id="700056285">
              <w:marLeft w:val="0"/>
              <w:marRight w:val="0"/>
              <w:marTop w:val="0"/>
              <w:marBottom w:val="0"/>
              <w:divBdr>
                <w:top w:val="none" w:sz="0" w:space="0" w:color="auto"/>
                <w:left w:val="none" w:sz="0" w:space="0" w:color="auto"/>
                <w:bottom w:val="none" w:sz="0" w:space="0" w:color="auto"/>
                <w:right w:val="none" w:sz="0" w:space="0" w:color="auto"/>
              </w:divBdr>
              <w:divsChild>
                <w:div w:id="781144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630294">
          <w:marLeft w:val="0"/>
          <w:marRight w:val="0"/>
          <w:marTop w:val="300"/>
          <w:marBottom w:val="0"/>
          <w:divBdr>
            <w:top w:val="none" w:sz="0" w:space="0" w:color="auto"/>
            <w:left w:val="none" w:sz="0" w:space="0" w:color="auto"/>
            <w:bottom w:val="none" w:sz="0" w:space="0" w:color="auto"/>
            <w:right w:val="none" w:sz="0" w:space="0" w:color="auto"/>
          </w:divBdr>
          <w:divsChild>
            <w:div w:id="2142843616">
              <w:marLeft w:val="0"/>
              <w:marRight w:val="0"/>
              <w:marTop w:val="0"/>
              <w:marBottom w:val="0"/>
              <w:divBdr>
                <w:top w:val="none" w:sz="0" w:space="0" w:color="auto"/>
                <w:left w:val="none" w:sz="0" w:space="0" w:color="auto"/>
                <w:bottom w:val="none" w:sz="0" w:space="0" w:color="auto"/>
                <w:right w:val="none" w:sz="0" w:space="0" w:color="auto"/>
              </w:divBdr>
              <w:divsChild>
                <w:div w:id="99853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3875520">
      <w:bodyDiv w:val="1"/>
      <w:marLeft w:val="0"/>
      <w:marRight w:val="0"/>
      <w:marTop w:val="0"/>
      <w:marBottom w:val="0"/>
      <w:divBdr>
        <w:top w:val="none" w:sz="0" w:space="0" w:color="auto"/>
        <w:left w:val="none" w:sz="0" w:space="0" w:color="auto"/>
        <w:bottom w:val="none" w:sz="0" w:space="0" w:color="auto"/>
        <w:right w:val="none" w:sz="0" w:space="0" w:color="auto"/>
      </w:divBdr>
      <w:divsChild>
        <w:div w:id="2019771371">
          <w:marLeft w:val="0"/>
          <w:marRight w:val="0"/>
          <w:marTop w:val="0"/>
          <w:marBottom w:val="0"/>
          <w:divBdr>
            <w:top w:val="none" w:sz="0" w:space="0" w:color="auto"/>
            <w:left w:val="none" w:sz="0" w:space="0" w:color="auto"/>
            <w:bottom w:val="none" w:sz="0" w:space="0" w:color="auto"/>
            <w:right w:val="none" w:sz="0" w:space="0" w:color="auto"/>
          </w:divBdr>
        </w:div>
        <w:div w:id="477117459">
          <w:marLeft w:val="0"/>
          <w:marRight w:val="0"/>
          <w:marTop w:val="0"/>
          <w:marBottom w:val="0"/>
          <w:divBdr>
            <w:top w:val="none" w:sz="0" w:space="0" w:color="auto"/>
            <w:left w:val="none" w:sz="0" w:space="0" w:color="auto"/>
            <w:bottom w:val="none" w:sz="0" w:space="0" w:color="auto"/>
            <w:right w:val="none" w:sz="0" w:space="0" w:color="auto"/>
          </w:divBdr>
          <w:divsChild>
            <w:div w:id="754087094">
              <w:marLeft w:val="0"/>
              <w:marRight w:val="0"/>
              <w:marTop w:val="0"/>
              <w:marBottom w:val="0"/>
              <w:divBdr>
                <w:top w:val="none" w:sz="0" w:space="0" w:color="auto"/>
                <w:left w:val="none" w:sz="0" w:space="0" w:color="auto"/>
                <w:bottom w:val="none" w:sz="0" w:space="0" w:color="auto"/>
                <w:right w:val="none" w:sz="0" w:space="0" w:color="auto"/>
              </w:divBdr>
            </w:div>
          </w:divsChild>
        </w:div>
        <w:div w:id="824778603">
          <w:marLeft w:val="0"/>
          <w:marRight w:val="0"/>
          <w:marTop w:val="0"/>
          <w:marBottom w:val="0"/>
          <w:divBdr>
            <w:top w:val="none" w:sz="0" w:space="0" w:color="auto"/>
            <w:left w:val="none" w:sz="0" w:space="0" w:color="auto"/>
            <w:bottom w:val="none" w:sz="0" w:space="0" w:color="auto"/>
            <w:right w:val="none" w:sz="0" w:space="0" w:color="auto"/>
          </w:divBdr>
        </w:div>
        <w:div w:id="1865361175">
          <w:marLeft w:val="0"/>
          <w:marRight w:val="0"/>
          <w:marTop w:val="0"/>
          <w:marBottom w:val="0"/>
          <w:divBdr>
            <w:top w:val="none" w:sz="0" w:space="0" w:color="auto"/>
            <w:left w:val="none" w:sz="0" w:space="0" w:color="auto"/>
            <w:bottom w:val="none" w:sz="0" w:space="0" w:color="auto"/>
            <w:right w:val="none" w:sz="0" w:space="0" w:color="auto"/>
          </w:divBdr>
          <w:divsChild>
            <w:div w:id="1727337720">
              <w:marLeft w:val="0"/>
              <w:marRight w:val="0"/>
              <w:marTop w:val="0"/>
              <w:marBottom w:val="0"/>
              <w:divBdr>
                <w:top w:val="none" w:sz="0" w:space="0" w:color="auto"/>
                <w:left w:val="none" w:sz="0" w:space="0" w:color="auto"/>
                <w:bottom w:val="none" w:sz="0" w:space="0" w:color="auto"/>
                <w:right w:val="none" w:sz="0" w:space="0" w:color="auto"/>
              </w:divBdr>
            </w:div>
          </w:divsChild>
        </w:div>
        <w:div w:id="872184254">
          <w:marLeft w:val="0"/>
          <w:marRight w:val="0"/>
          <w:marTop w:val="0"/>
          <w:marBottom w:val="0"/>
          <w:divBdr>
            <w:top w:val="none" w:sz="0" w:space="0" w:color="auto"/>
            <w:left w:val="none" w:sz="0" w:space="0" w:color="auto"/>
            <w:bottom w:val="none" w:sz="0" w:space="0" w:color="auto"/>
            <w:right w:val="none" w:sz="0" w:space="0" w:color="auto"/>
          </w:divBdr>
        </w:div>
        <w:div w:id="952326421">
          <w:marLeft w:val="0"/>
          <w:marRight w:val="0"/>
          <w:marTop w:val="0"/>
          <w:marBottom w:val="0"/>
          <w:divBdr>
            <w:top w:val="none" w:sz="0" w:space="0" w:color="auto"/>
            <w:left w:val="none" w:sz="0" w:space="0" w:color="auto"/>
            <w:bottom w:val="none" w:sz="0" w:space="0" w:color="auto"/>
            <w:right w:val="none" w:sz="0" w:space="0" w:color="auto"/>
          </w:divBdr>
          <w:divsChild>
            <w:div w:id="495414501">
              <w:marLeft w:val="0"/>
              <w:marRight w:val="0"/>
              <w:marTop w:val="0"/>
              <w:marBottom w:val="0"/>
              <w:divBdr>
                <w:top w:val="none" w:sz="0" w:space="0" w:color="auto"/>
                <w:left w:val="none" w:sz="0" w:space="0" w:color="auto"/>
                <w:bottom w:val="none" w:sz="0" w:space="0" w:color="auto"/>
                <w:right w:val="none" w:sz="0" w:space="0" w:color="auto"/>
              </w:divBdr>
            </w:div>
          </w:divsChild>
        </w:div>
        <w:div w:id="505562919">
          <w:marLeft w:val="0"/>
          <w:marRight w:val="0"/>
          <w:marTop w:val="0"/>
          <w:marBottom w:val="0"/>
          <w:divBdr>
            <w:top w:val="none" w:sz="0" w:space="0" w:color="auto"/>
            <w:left w:val="none" w:sz="0" w:space="0" w:color="auto"/>
            <w:bottom w:val="none" w:sz="0" w:space="0" w:color="auto"/>
            <w:right w:val="none" w:sz="0" w:space="0" w:color="auto"/>
          </w:divBdr>
        </w:div>
        <w:div w:id="2002075260">
          <w:marLeft w:val="0"/>
          <w:marRight w:val="0"/>
          <w:marTop w:val="0"/>
          <w:marBottom w:val="0"/>
          <w:divBdr>
            <w:top w:val="none" w:sz="0" w:space="0" w:color="auto"/>
            <w:left w:val="none" w:sz="0" w:space="0" w:color="auto"/>
            <w:bottom w:val="none" w:sz="0" w:space="0" w:color="auto"/>
            <w:right w:val="none" w:sz="0" w:space="0" w:color="auto"/>
          </w:divBdr>
          <w:divsChild>
            <w:div w:id="1124695235">
              <w:marLeft w:val="0"/>
              <w:marRight w:val="0"/>
              <w:marTop w:val="0"/>
              <w:marBottom w:val="0"/>
              <w:divBdr>
                <w:top w:val="none" w:sz="0" w:space="0" w:color="auto"/>
                <w:left w:val="none" w:sz="0" w:space="0" w:color="auto"/>
                <w:bottom w:val="none" w:sz="0" w:space="0" w:color="auto"/>
                <w:right w:val="none" w:sz="0" w:space="0" w:color="auto"/>
              </w:divBdr>
            </w:div>
          </w:divsChild>
        </w:div>
        <w:div w:id="959722225">
          <w:marLeft w:val="0"/>
          <w:marRight w:val="0"/>
          <w:marTop w:val="0"/>
          <w:marBottom w:val="0"/>
          <w:divBdr>
            <w:top w:val="none" w:sz="0" w:space="0" w:color="auto"/>
            <w:left w:val="none" w:sz="0" w:space="0" w:color="auto"/>
            <w:bottom w:val="none" w:sz="0" w:space="0" w:color="auto"/>
            <w:right w:val="none" w:sz="0" w:space="0" w:color="auto"/>
          </w:divBdr>
        </w:div>
        <w:div w:id="889072276">
          <w:marLeft w:val="0"/>
          <w:marRight w:val="0"/>
          <w:marTop w:val="0"/>
          <w:marBottom w:val="0"/>
          <w:divBdr>
            <w:top w:val="none" w:sz="0" w:space="0" w:color="auto"/>
            <w:left w:val="none" w:sz="0" w:space="0" w:color="auto"/>
            <w:bottom w:val="none" w:sz="0" w:space="0" w:color="auto"/>
            <w:right w:val="none" w:sz="0" w:space="0" w:color="auto"/>
          </w:divBdr>
          <w:divsChild>
            <w:div w:id="1568495407">
              <w:marLeft w:val="0"/>
              <w:marRight w:val="0"/>
              <w:marTop w:val="0"/>
              <w:marBottom w:val="0"/>
              <w:divBdr>
                <w:top w:val="none" w:sz="0" w:space="0" w:color="auto"/>
                <w:left w:val="none" w:sz="0" w:space="0" w:color="auto"/>
                <w:bottom w:val="none" w:sz="0" w:space="0" w:color="auto"/>
                <w:right w:val="none" w:sz="0" w:space="0" w:color="auto"/>
              </w:divBdr>
            </w:div>
          </w:divsChild>
        </w:div>
        <w:div w:id="392656102">
          <w:marLeft w:val="0"/>
          <w:marRight w:val="0"/>
          <w:marTop w:val="0"/>
          <w:marBottom w:val="0"/>
          <w:divBdr>
            <w:top w:val="none" w:sz="0" w:space="0" w:color="auto"/>
            <w:left w:val="none" w:sz="0" w:space="0" w:color="auto"/>
            <w:bottom w:val="none" w:sz="0" w:space="0" w:color="auto"/>
            <w:right w:val="none" w:sz="0" w:space="0" w:color="auto"/>
          </w:divBdr>
        </w:div>
        <w:div w:id="1233272604">
          <w:marLeft w:val="0"/>
          <w:marRight w:val="0"/>
          <w:marTop w:val="0"/>
          <w:marBottom w:val="0"/>
          <w:divBdr>
            <w:top w:val="none" w:sz="0" w:space="0" w:color="auto"/>
            <w:left w:val="none" w:sz="0" w:space="0" w:color="auto"/>
            <w:bottom w:val="none" w:sz="0" w:space="0" w:color="auto"/>
            <w:right w:val="none" w:sz="0" w:space="0" w:color="auto"/>
          </w:divBdr>
          <w:divsChild>
            <w:div w:id="1245383446">
              <w:marLeft w:val="0"/>
              <w:marRight w:val="0"/>
              <w:marTop w:val="0"/>
              <w:marBottom w:val="0"/>
              <w:divBdr>
                <w:top w:val="none" w:sz="0" w:space="0" w:color="auto"/>
                <w:left w:val="none" w:sz="0" w:space="0" w:color="auto"/>
                <w:bottom w:val="none" w:sz="0" w:space="0" w:color="auto"/>
                <w:right w:val="none" w:sz="0" w:space="0" w:color="auto"/>
              </w:divBdr>
            </w:div>
          </w:divsChild>
        </w:div>
        <w:div w:id="822891001">
          <w:marLeft w:val="0"/>
          <w:marRight w:val="0"/>
          <w:marTop w:val="0"/>
          <w:marBottom w:val="0"/>
          <w:divBdr>
            <w:top w:val="none" w:sz="0" w:space="0" w:color="auto"/>
            <w:left w:val="none" w:sz="0" w:space="0" w:color="auto"/>
            <w:bottom w:val="none" w:sz="0" w:space="0" w:color="auto"/>
            <w:right w:val="none" w:sz="0" w:space="0" w:color="auto"/>
          </w:divBdr>
        </w:div>
        <w:div w:id="1984649975">
          <w:marLeft w:val="0"/>
          <w:marRight w:val="0"/>
          <w:marTop w:val="0"/>
          <w:marBottom w:val="0"/>
          <w:divBdr>
            <w:top w:val="none" w:sz="0" w:space="0" w:color="auto"/>
            <w:left w:val="none" w:sz="0" w:space="0" w:color="auto"/>
            <w:bottom w:val="none" w:sz="0" w:space="0" w:color="auto"/>
            <w:right w:val="none" w:sz="0" w:space="0" w:color="auto"/>
          </w:divBdr>
          <w:divsChild>
            <w:div w:id="1789154720">
              <w:marLeft w:val="0"/>
              <w:marRight w:val="0"/>
              <w:marTop w:val="0"/>
              <w:marBottom w:val="0"/>
              <w:divBdr>
                <w:top w:val="none" w:sz="0" w:space="0" w:color="auto"/>
                <w:left w:val="none" w:sz="0" w:space="0" w:color="auto"/>
                <w:bottom w:val="none" w:sz="0" w:space="0" w:color="auto"/>
                <w:right w:val="none" w:sz="0" w:space="0" w:color="auto"/>
              </w:divBdr>
            </w:div>
          </w:divsChild>
        </w:div>
        <w:div w:id="800459360">
          <w:marLeft w:val="0"/>
          <w:marRight w:val="0"/>
          <w:marTop w:val="300"/>
          <w:marBottom w:val="0"/>
          <w:divBdr>
            <w:top w:val="none" w:sz="0" w:space="0" w:color="auto"/>
            <w:left w:val="none" w:sz="0" w:space="0" w:color="auto"/>
            <w:bottom w:val="none" w:sz="0" w:space="0" w:color="auto"/>
            <w:right w:val="none" w:sz="0" w:space="0" w:color="auto"/>
          </w:divBdr>
          <w:divsChild>
            <w:div w:id="2065398510">
              <w:marLeft w:val="0"/>
              <w:marRight w:val="0"/>
              <w:marTop w:val="0"/>
              <w:marBottom w:val="0"/>
              <w:divBdr>
                <w:top w:val="none" w:sz="0" w:space="0" w:color="auto"/>
                <w:left w:val="none" w:sz="0" w:space="0" w:color="auto"/>
                <w:bottom w:val="none" w:sz="0" w:space="0" w:color="auto"/>
                <w:right w:val="none" w:sz="0" w:space="0" w:color="auto"/>
              </w:divBdr>
              <w:divsChild>
                <w:div w:id="1392734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824323">
          <w:marLeft w:val="0"/>
          <w:marRight w:val="0"/>
          <w:marTop w:val="300"/>
          <w:marBottom w:val="0"/>
          <w:divBdr>
            <w:top w:val="none" w:sz="0" w:space="0" w:color="auto"/>
            <w:left w:val="none" w:sz="0" w:space="0" w:color="auto"/>
            <w:bottom w:val="none" w:sz="0" w:space="0" w:color="auto"/>
            <w:right w:val="none" w:sz="0" w:space="0" w:color="auto"/>
          </w:divBdr>
          <w:divsChild>
            <w:div w:id="638538012">
              <w:marLeft w:val="0"/>
              <w:marRight w:val="0"/>
              <w:marTop w:val="0"/>
              <w:marBottom w:val="0"/>
              <w:divBdr>
                <w:top w:val="none" w:sz="0" w:space="0" w:color="auto"/>
                <w:left w:val="none" w:sz="0" w:space="0" w:color="auto"/>
                <w:bottom w:val="none" w:sz="0" w:space="0" w:color="auto"/>
                <w:right w:val="none" w:sz="0" w:space="0" w:color="auto"/>
              </w:divBdr>
              <w:divsChild>
                <w:div w:id="100029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137">
          <w:marLeft w:val="0"/>
          <w:marRight w:val="0"/>
          <w:marTop w:val="300"/>
          <w:marBottom w:val="0"/>
          <w:divBdr>
            <w:top w:val="none" w:sz="0" w:space="0" w:color="auto"/>
            <w:left w:val="none" w:sz="0" w:space="0" w:color="auto"/>
            <w:bottom w:val="none" w:sz="0" w:space="0" w:color="auto"/>
            <w:right w:val="none" w:sz="0" w:space="0" w:color="auto"/>
          </w:divBdr>
          <w:divsChild>
            <w:div w:id="21783422">
              <w:marLeft w:val="0"/>
              <w:marRight w:val="0"/>
              <w:marTop w:val="0"/>
              <w:marBottom w:val="0"/>
              <w:divBdr>
                <w:top w:val="none" w:sz="0" w:space="0" w:color="auto"/>
                <w:left w:val="none" w:sz="0" w:space="0" w:color="auto"/>
                <w:bottom w:val="none" w:sz="0" w:space="0" w:color="auto"/>
                <w:right w:val="none" w:sz="0" w:space="0" w:color="auto"/>
              </w:divBdr>
              <w:divsChild>
                <w:div w:id="2004699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817138">
          <w:marLeft w:val="0"/>
          <w:marRight w:val="0"/>
          <w:marTop w:val="300"/>
          <w:marBottom w:val="0"/>
          <w:divBdr>
            <w:top w:val="none" w:sz="0" w:space="0" w:color="auto"/>
            <w:left w:val="none" w:sz="0" w:space="0" w:color="auto"/>
            <w:bottom w:val="none" w:sz="0" w:space="0" w:color="auto"/>
            <w:right w:val="none" w:sz="0" w:space="0" w:color="auto"/>
          </w:divBdr>
          <w:divsChild>
            <w:div w:id="1736853026">
              <w:marLeft w:val="0"/>
              <w:marRight w:val="0"/>
              <w:marTop w:val="0"/>
              <w:marBottom w:val="0"/>
              <w:divBdr>
                <w:top w:val="none" w:sz="0" w:space="0" w:color="auto"/>
                <w:left w:val="none" w:sz="0" w:space="0" w:color="auto"/>
                <w:bottom w:val="none" w:sz="0" w:space="0" w:color="auto"/>
                <w:right w:val="none" w:sz="0" w:space="0" w:color="auto"/>
              </w:divBdr>
              <w:divsChild>
                <w:div w:id="25463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3101033">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53534">
      <w:bodyDiv w:val="1"/>
      <w:marLeft w:val="0"/>
      <w:marRight w:val="0"/>
      <w:marTop w:val="0"/>
      <w:marBottom w:val="0"/>
      <w:divBdr>
        <w:top w:val="none" w:sz="0" w:space="0" w:color="auto"/>
        <w:left w:val="none" w:sz="0" w:space="0" w:color="auto"/>
        <w:bottom w:val="none" w:sz="0" w:space="0" w:color="auto"/>
        <w:right w:val="none" w:sz="0" w:space="0" w:color="auto"/>
      </w:divBdr>
      <w:divsChild>
        <w:div w:id="157769243">
          <w:marLeft w:val="0"/>
          <w:marRight w:val="0"/>
          <w:marTop w:val="0"/>
          <w:marBottom w:val="0"/>
          <w:divBdr>
            <w:top w:val="none" w:sz="0" w:space="0" w:color="auto"/>
            <w:left w:val="none" w:sz="0" w:space="0" w:color="auto"/>
            <w:bottom w:val="none" w:sz="0" w:space="0" w:color="auto"/>
            <w:right w:val="none" w:sz="0" w:space="0" w:color="auto"/>
          </w:divBdr>
        </w:div>
        <w:div w:id="174854428">
          <w:marLeft w:val="0"/>
          <w:marRight w:val="0"/>
          <w:marTop w:val="0"/>
          <w:marBottom w:val="0"/>
          <w:divBdr>
            <w:top w:val="none" w:sz="0" w:space="0" w:color="auto"/>
            <w:left w:val="none" w:sz="0" w:space="0" w:color="auto"/>
            <w:bottom w:val="none" w:sz="0" w:space="0" w:color="auto"/>
            <w:right w:val="none" w:sz="0" w:space="0" w:color="auto"/>
          </w:divBdr>
          <w:divsChild>
            <w:div w:id="1290940877">
              <w:marLeft w:val="0"/>
              <w:marRight w:val="0"/>
              <w:marTop w:val="0"/>
              <w:marBottom w:val="0"/>
              <w:divBdr>
                <w:top w:val="none" w:sz="0" w:space="0" w:color="auto"/>
                <w:left w:val="none" w:sz="0" w:space="0" w:color="auto"/>
                <w:bottom w:val="none" w:sz="0" w:space="0" w:color="auto"/>
                <w:right w:val="none" w:sz="0" w:space="0" w:color="auto"/>
              </w:divBdr>
            </w:div>
          </w:divsChild>
        </w:div>
        <w:div w:id="1817330579">
          <w:marLeft w:val="0"/>
          <w:marRight w:val="0"/>
          <w:marTop w:val="0"/>
          <w:marBottom w:val="0"/>
          <w:divBdr>
            <w:top w:val="none" w:sz="0" w:space="0" w:color="auto"/>
            <w:left w:val="none" w:sz="0" w:space="0" w:color="auto"/>
            <w:bottom w:val="none" w:sz="0" w:space="0" w:color="auto"/>
            <w:right w:val="none" w:sz="0" w:space="0" w:color="auto"/>
          </w:divBdr>
        </w:div>
        <w:div w:id="165368708">
          <w:marLeft w:val="0"/>
          <w:marRight w:val="0"/>
          <w:marTop w:val="0"/>
          <w:marBottom w:val="0"/>
          <w:divBdr>
            <w:top w:val="none" w:sz="0" w:space="0" w:color="auto"/>
            <w:left w:val="none" w:sz="0" w:space="0" w:color="auto"/>
            <w:bottom w:val="none" w:sz="0" w:space="0" w:color="auto"/>
            <w:right w:val="none" w:sz="0" w:space="0" w:color="auto"/>
          </w:divBdr>
          <w:divsChild>
            <w:div w:id="1791433076">
              <w:marLeft w:val="0"/>
              <w:marRight w:val="0"/>
              <w:marTop w:val="0"/>
              <w:marBottom w:val="0"/>
              <w:divBdr>
                <w:top w:val="none" w:sz="0" w:space="0" w:color="auto"/>
                <w:left w:val="none" w:sz="0" w:space="0" w:color="auto"/>
                <w:bottom w:val="none" w:sz="0" w:space="0" w:color="auto"/>
                <w:right w:val="none" w:sz="0" w:space="0" w:color="auto"/>
              </w:divBdr>
            </w:div>
          </w:divsChild>
        </w:div>
        <w:div w:id="400374204">
          <w:marLeft w:val="0"/>
          <w:marRight w:val="0"/>
          <w:marTop w:val="0"/>
          <w:marBottom w:val="0"/>
          <w:divBdr>
            <w:top w:val="none" w:sz="0" w:space="0" w:color="auto"/>
            <w:left w:val="none" w:sz="0" w:space="0" w:color="auto"/>
            <w:bottom w:val="none" w:sz="0" w:space="0" w:color="auto"/>
            <w:right w:val="none" w:sz="0" w:space="0" w:color="auto"/>
          </w:divBdr>
        </w:div>
        <w:div w:id="493229877">
          <w:marLeft w:val="0"/>
          <w:marRight w:val="0"/>
          <w:marTop w:val="0"/>
          <w:marBottom w:val="0"/>
          <w:divBdr>
            <w:top w:val="none" w:sz="0" w:space="0" w:color="auto"/>
            <w:left w:val="none" w:sz="0" w:space="0" w:color="auto"/>
            <w:bottom w:val="none" w:sz="0" w:space="0" w:color="auto"/>
            <w:right w:val="none" w:sz="0" w:space="0" w:color="auto"/>
          </w:divBdr>
          <w:divsChild>
            <w:div w:id="1988898847">
              <w:marLeft w:val="0"/>
              <w:marRight w:val="0"/>
              <w:marTop w:val="0"/>
              <w:marBottom w:val="0"/>
              <w:divBdr>
                <w:top w:val="none" w:sz="0" w:space="0" w:color="auto"/>
                <w:left w:val="none" w:sz="0" w:space="0" w:color="auto"/>
                <w:bottom w:val="none" w:sz="0" w:space="0" w:color="auto"/>
                <w:right w:val="none" w:sz="0" w:space="0" w:color="auto"/>
              </w:divBdr>
            </w:div>
          </w:divsChild>
        </w:div>
        <w:div w:id="1725372921">
          <w:marLeft w:val="0"/>
          <w:marRight w:val="0"/>
          <w:marTop w:val="0"/>
          <w:marBottom w:val="0"/>
          <w:divBdr>
            <w:top w:val="none" w:sz="0" w:space="0" w:color="auto"/>
            <w:left w:val="none" w:sz="0" w:space="0" w:color="auto"/>
            <w:bottom w:val="none" w:sz="0" w:space="0" w:color="auto"/>
            <w:right w:val="none" w:sz="0" w:space="0" w:color="auto"/>
          </w:divBdr>
        </w:div>
        <w:div w:id="1498884690">
          <w:marLeft w:val="0"/>
          <w:marRight w:val="0"/>
          <w:marTop w:val="0"/>
          <w:marBottom w:val="0"/>
          <w:divBdr>
            <w:top w:val="none" w:sz="0" w:space="0" w:color="auto"/>
            <w:left w:val="none" w:sz="0" w:space="0" w:color="auto"/>
            <w:bottom w:val="none" w:sz="0" w:space="0" w:color="auto"/>
            <w:right w:val="none" w:sz="0" w:space="0" w:color="auto"/>
          </w:divBdr>
          <w:divsChild>
            <w:div w:id="137236400">
              <w:marLeft w:val="0"/>
              <w:marRight w:val="0"/>
              <w:marTop w:val="0"/>
              <w:marBottom w:val="0"/>
              <w:divBdr>
                <w:top w:val="none" w:sz="0" w:space="0" w:color="auto"/>
                <w:left w:val="none" w:sz="0" w:space="0" w:color="auto"/>
                <w:bottom w:val="none" w:sz="0" w:space="0" w:color="auto"/>
                <w:right w:val="none" w:sz="0" w:space="0" w:color="auto"/>
              </w:divBdr>
            </w:div>
          </w:divsChild>
        </w:div>
        <w:div w:id="834801539">
          <w:marLeft w:val="0"/>
          <w:marRight w:val="0"/>
          <w:marTop w:val="0"/>
          <w:marBottom w:val="0"/>
          <w:divBdr>
            <w:top w:val="none" w:sz="0" w:space="0" w:color="auto"/>
            <w:left w:val="none" w:sz="0" w:space="0" w:color="auto"/>
            <w:bottom w:val="none" w:sz="0" w:space="0" w:color="auto"/>
            <w:right w:val="none" w:sz="0" w:space="0" w:color="auto"/>
          </w:divBdr>
        </w:div>
        <w:div w:id="930624164">
          <w:marLeft w:val="0"/>
          <w:marRight w:val="0"/>
          <w:marTop w:val="0"/>
          <w:marBottom w:val="0"/>
          <w:divBdr>
            <w:top w:val="none" w:sz="0" w:space="0" w:color="auto"/>
            <w:left w:val="none" w:sz="0" w:space="0" w:color="auto"/>
            <w:bottom w:val="none" w:sz="0" w:space="0" w:color="auto"/>
            <w:right w:val="none" w:sz="0" w:space="0" w:color="auto"/>
          </w:divBdr>
          <w:divsChild>
            <w:div w:id="485130164">
              <w:marLeft w:val="0"/>
              <w:marRight w:val="0"/>
              <w:marTop w:val="0"/>
              <w:marBottom w:val="0"/>
              <w:divBdr>
                <w:top w:val="none" w:sz="0" w:space="0" w:color="auto"/>
                <w:left w:val="none" w:sz="0" w:space="0" w:color="auto"/>
                <w:bottom w:val="none" w:sz="0" w:space="0" w:color="auto"/>
                <w:right w:val="none" w:sz="0" w:space="0" w:color="auto"/>
              </w:divBdr>
            </w:div>
          </w:divsChild>
        </w:div>
        <w:div w:id="1195191610">
          <w:marLeft w:val="0"/>
          <w:marRight w:val="0"/>
          <w:marTop w:val="0"/>
          <w:marBottom w:val="0"/>
          <w:divBdr>
            <w:top w:val="none" w:sz="0" w:space="0" w:color="auto"/>
            <w:left w:val="none" w:sz="0" w:space="0" w:color="auto"/>
            <w:bottom w:val="none" w:sz="0" w:space="0" w:color="auto"/>
            <w:right w:val="none" w:sz="0" w:space="0" w:color="auto"/>
          </w:divBdr>
        </w:div>
        <w:div w:id="1174103696">
          <w:marLeft w:val="0"/>
          <w:marRight w:val="0"/>
          <w:marTop w:val="0"/>
          <w:marBottom w:val="0"/>
          <w:divBdr>
            <w:top w:val="none" w:sz="0" w:space="0" w:color="auto"/>
            <w:left w:val="none" w:sz="0" w:space="0" w:color="auto"/>
            <w:bottom w:val="none" w:sz="0" w:space="0" w:color="auto"/>
            <w:right w:val="none" w:sz="0" w:space="0" w:color="auto"/>
          </w:divBdr>
          <w:divsChild>
            <w:div w:id="489951578">
              <w:marLeft w:val="0"/>
              <w:marRight w:val="0"/>
              <w:marTop w:val="0"/>
              <w:marBottom w:val="0"/>
              <w:divBdr>
                <w:top w:val="none" w:sz="0" w:space="0" w:color="auto"/>
                <w:left w:val="none" w:sz="0" w:space="0" w:color="auto"/>
                <w:bottom w:val="none" w:sz="0" w:space="0" w:color="auto"/>
                <w:right w:val="none" w:sz="0" w:space="0" w:color="auto"/>
              </w:divBdr>
            </w:div>
          </w:divsChild>
        </w:div>
        <w:div w:id="1031956694">
          <w:marLeft w:val="0"/>
          <w:marRight w:val="0"/>
          <w:marTop w:val="0"/>
          <w:marBottom w:val="0"/>
          <w:divBdr>
            <w:top w:val="none" w:sz="0" w:space="0" w:color="auto"/>
            <w:left w:val="none" w:sz="0" w:space="0" w:color="auto"/>
            <w:bottom w:val="none" w:sz="0" w:space="0" w:color="auto"/>
            <w:right w:val="none" w:sz="0" w:space="0" w:color="auto"/>
          </w:divBdr>
        </w:div>
        <w:div w:id="2131435183">
          <w:marLeft w:val="0"/>
          <w:marRight w:val="0"/>
          <w:marTop w:val="0"/>
          <w:marBottom w:val="0"/>
          <w:divBdr>
            <w:top w:val="none" w:sz="0" w:space="0" w:color="auto"/>
            <w:left w:val="none" w:sz="0" w:space="0" w:color="auto"/>
            <w:bottom w:val="none" w:sz="0" w:space="0" w:color="auto"/>
            <w:right w:val="none" w:sz="0" w:space="0" w:color="auto"/>
          </w:divBdr>
          <w:divsChild>
            <w:div w:id="298652043">
              <w:marLeft w:val="0"/>
              <w:marRight w:val="0"/>
              <w:marTop w:val="0"/>
              <w:marBottom w:val="0"/>
              <w:divBdr>
                <w:top w:val="none" w:sz="0" w:space="0" w:color="auto"/>
                <w:left w:val="none" w:sz="0" w:space="0" w:color="auto"/>
                <w:bottom w:val="none" w:sz="0" w:space="0" w:color="auto"/>
                <w:right w:val="none" w:sz="0" w:space="0" w:color="auto"/>
              </w:divBdr>
            </w:div>
          </w:divsChild>
        </w:div>
        <w:div w:id="2032294426">
          <w:marLeft w:val="0"/>
          <w:marRight w:val="0"/>
          <w:marTop w:val="300"/>
          <w:marBottom w:val="0"/>
          <w:divBdr>
            <w:top w:val="none" w:sz="0" w:space="0" w:color="auto"/>
            <w:left w:val="none" w:sz="0" w:space="0" w:color="auto"/>
            <w:bottom w:val="none" w:sz="0" w:space="0" w:color="auto"/>
            <w:right w:val="none" w:sz="0" w:space="0" w:color="auto"/>
          </w:divBdr>
          <w:divsChild>
            <w:div w:id="1369792959">
              <w:marLeft w:val="0"/>
              <w:marRight w:val="0"/>
              <w:marTop w:val="0"/>
              <w:marBottom w:val="0"/>
              <w:divBdr>
                <w:top w:val="none" w:sz="0" w:space="0" w:color="auto"/>
                <w:left w:val="none" w:sz="0" w:space="0" w:color="auto"/>
                <w:bottom w:val="none" w:sz="0" w:space="0" w:color="auto"/>
                <w:right w:val="none" w:sz="0" w:space="0" w:color="auto"/>
              </w:divBdr>
              <w:divsChild>
                <w:div w:id="84994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236339">
          <w:marLeft w:val="0"/>
          <w:marRight w:val="0"/>
          <w:marTop w:val="300"/>
          <w:marBottom w:val="0"/>
          <w:divBdr>
            <w:top w:val="none" w:sz="0" w:space="0" w:color="auto"/>
            <w:left w:val="none" w:sz="0" w:space="0" w:color="auto"/>
            <w:bottom w:val="none" w:sz="0" w:space="0" w:color="auto"/>
            <w:right w:val="none" w:sz="0" w:space="0" w:color="auto"/>
          </w:divBdr>
          <w:divsChild>
            <w:div w:id="2094273503">
              <w:marLeft w:val="0"/>
              <w:marRight w:val="0"/>
              <w:marTop w:val="0"/>
              <w:marBottom w:val="0"/>
              <w:divBdr>
                <w:top w:val="none" w:sz="0" w:space="0" w:color="auto"/>
                <w:left w:val="none" w:sz="0" w:space="0" w:color="auto"/>
                <w:bottom w:val="none" w:sz="0" w:space="0" w:color="auto"/>
                <w:right w:val="none" w:sz="0" w:space="0" w:color="auto"/>
              </w:divBdr>
              <w:divsChild>
                <w:div w:id="71513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480029">
          <w:marLeft w:val="0"/>
          <w:marRight w:val="0"/>
          <w:marTop w:val="300"/>
          <w:marBottom w:val="0"/>
          <w:divBdr>
            <w:top w:val="none" w:sz="0" w:space="0" w:color="auto"/>
            <w:left w:val="none" w:sz="0" w:space="0" w:color="auto"/>
            <w:bottom w:val="none" w:sz="0" w:space="0" w:color="auto"/>
            <w:right w:val="none" w:sz="0" w:space="0" w:color="auto"/>
          </w:divBdr>
          <w:divsChild>
            <w:div w:id="1223254097">
              <w:marLeft w:val="0"/>
              <w:marRight w:val="0"/>
              <w:marTop w:val="0"/>
              <w:marBottom w:val="0"/>
              <w:divBdr>
                <w:top w:val="none" w:sz="0" w:space="0" w:color="auto"/>
                <w:left w:val="none" w:sz="0" w:space="0" w:color="auto"/>
                <w:bottom w:val="none" w:sz="0" w:space="0" w:color="auto"/>
                <w:right w:val="none" w:sz="0" w:space="0" w:color="auto"/>
              </w:divBdr>
              <w:divsChild>
                <w:div w:id="65970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6222">
          <w:marLeft w:val="0"/>
          <w:marRight w:val="0"/>
          <w:marTop w:val="300"/>
          <w:marBottom w:val="0"/>
          <w:divBdr>
            <w:top w:val="none" w:sz="0" w:space="0" w:color="auto"/>
            <w:left w:val="none" w:sz="0" w:space="0" w:color="auto"/>
            <w:bottom w:val="none" w:sz="0" w:space="0" w:color="auto"/>
            <w:right w:val="none" w:sz="0" w:space="0" w:color="auto"/>
          </w:divBdr>
          <w:divsChild>
            <w:div w:id="774518695">
              <w:marLeft w:val="0"/>
              <w:marRight w:val="0"/>
              <w:marTop w:val="0"/>
              <w:marBottom w:val="0"/>
              <w:divBdr>
                <w:top w:val="none" w:sz="0" w:space="0" w:color="auto"/>
                <w:left w:val="none" w:sz="0" w:space="0" w:color="auto"/>
                <w:bottom w:val="none" w:sz="0" w:space="0" w:color="auto"/>
                <w:right w:val="none" w:sz="0" w:space="0" w:color="auto"/>
              </w:divBdr>
              <w:divsChild>
                <w:div w:id="540869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83823662">
      <w:bodyDiv w:val="1"/>
      <w:marLeft w:val="0"/>
      <w:marRight w:val="0"/>
      <w:marTop w:val="0"/>
      <w:marBottom w:val="0"/>
      <w:divBdr>
        <w:top w:val="none" w:sz="0" w:space="0" w:color="auto"/>
        <w:left w:val="none" w:sz="0" w:space="0" w:color="auto"/>
        <w:bottom w:val="none" w:sz="0" w:space="0" w:color="auto"/>
        <w:right w:val="none" w:sz="0" w:space="0" w:color="auto"/>
      </w:divBdr>
    </w:div>
    <w:div w:id="1684160121">
      <w:bodyDiv w:val="1"/>
      <w:marLeft w:val="0"/>
      <w:marRight w:val="0"/>
      <w:marTop w:val="0"/>
      <w:marBottom w:val="0"/>
      <w:divBdr>
        <w:top w:val="none" w:sz="0" w:space="0" w:color="auto"/>
        <w:left w:val="none" w:sz="0" w:space="0" w:color="auto"/>
        <w:bottom w:val="none" w:sz="0" w:space="0" w:color="auto"/>
        <w:right w:val="none" w:sz="0" w:space="0" w:color="auto"/>
      </w:divBdr>
      <w:divsChild>
        <w:div w:id="382294446">
          <w:marLeft w:val="0"/>
          <w:marRight w:val="0"/>
          <w:marTop w:val="0"/>
          <w:marBottom w:val="0"/>
          <w:divBdr>
            <w:top w:val="none" w:sz="0" w:space="0" w:color="auto"/>
            <w:left w:val="none" w:sz="0" w:space="0" w:color="auto"/>
            <w:bottom w:val="none" w:sz="0" w:space="0" w:color="auto"/>
            <w:right w:val="none" w:sz="0" w:space="0" w:color="auto"/>
          </w:divBdr>
        </w:div>
        <w:div w:id="1515412034">
          <w:marLeft w:val="0"/>
          <w:marRight w:val="0"/>
          <w:marTop w:val="0"/>
          <w:marBottom w:val="0"/>
          <w:divBdr>
            <w:top w:val="none" w:sz="0" w:space="0" w:color="auto"/>
            <w:left w:val="none" w:sz="0" w:space="0" w:color="auto"/>
            <w:bottom w:val="none" w:sz="0" w:space="0" w:color="auto"/>
            <w:right w:val="none" w:sz="0" w:space="0" w:color="auto"/>
          </w:divBdr>
          <w:divsChild>
            <w:div w:id="2147352588">
              <w:marLeft w:val="0"/>
              <w:marRight w:val="0"/>
              <w:marTop w:val="0"/>
              <w:marBottom w:val="0"/>
              <w:divBdr>
                <w:top w:val="none" w:sz="0" w:space="0" w:color="auto"/>
                <w:left w:val="none" w:sz="0" w:space="0" w:color="auto"/>
                <w:bottom w:val="none" w:sz="0" w:space="0" w:color="auto"/>
                <w:right w:val="none" w:sz="0" w:space="0" w:color="auto"/>
              </w:divBdr>
            </w:div>
          </w:divsChild>
        </w:div>
        <w:div w:id="1234319873">
          <w:marLeft w:val="0"/>
          <w:marRight w:val="0"/>
          <w:marTop w:val="0"/>
          <w:marBottom w:val="0"/>
          <w:divBdr>
            <w:top w:val="none" w:sz="0" w:space="0" w:color="auto"/>
            <w:left w:val="none" w:sz="0" w:space="0" w:color="auto"/>
            <w:bottom w:val="none" w:sz="0" w:space="0" w:color="auto"/>
            <w:right w:val="none" w:sz="0" w:space="0" w:color="auto"/>
          </w:divBdr>
        </w:div>
        <w:div w:id="1052578298">
          <w:marLeft w:val="0"/>
          <w:marRight w:val="0"/>
          <w:marTop w:val="0"/>
          <w:marBottom w:val="0"/>
          <w:divBdr>
            <w:top w:val="none" w:sz="0" w:space="0" w:color="auto"/>
            <w:left w:val="none" w:sz="0" w:space="0" w:color="auto"/>
            <w:bottom w:val="none" w:sz="0" w:space="0" w:color="auto"/>
            <w:right w:val="none" w:sz="0" w:space="0" w:color="auto"/>
          </w:divBdr>
          <w:divsChild>
            <w:div w:id="1318146132">
              <w:marLeft w:val="0"/>
              <w:marRight w:val="0"/>
              <w:marTop w:val="0"/>
              <w:marBottom w:val="0"/>
              <w:divBdr>
                <w:top w:val="none" w:sz="0" w:space="0" w:color="auto"/>
                <w:left w:val="none" w:sz="0" w:space="0" w:color="auto"/>
                <w:bottom w:val="none" w:sz="0" w:space="0" w:color="auto"/>
                <w:right w:val="none" w:sz="0" w:space="0" w:color="auto"/>
              </w:divBdr>
            </w:div>
          </w:divsChild>
        </w:div>
        <w:div w:id="811406070">
          <w:marLeft w:val="0"/>
          <w:marRight w:val="0"/>
          <w:marTop w:val="0"/>
          <w:marBottom w:val="0"/>
          <w:divBdr>
            <w:top w:val="none" w:sz="0" w:space="0" w:color="auto"/>
            <w:left w:val="none" w:sz="0" w:space="0" w:color="auto"/>
            <w:bottom w:val="none" w:sz="0" w:space="0" w:color="auto"/>
            <w:right w:val="none" w:sz="0" w:space="0" w:color="auto"/>
          </w:divBdr>
        </w:div>
        <w:div w:id="1446267212">
          <w:marLeft w:val="0"/>
          <w:marRight w:val="0"/>
          <w:marTop w:val="0"/>
          <w:marBottom w:val="0"/>
          <w:divBdr>
            <w:top w:val="none" w:sz="0" w:space="0" w:color="auto"/>
            <w:left w:val="none" w:sz="0" w:space="0" w:color="auto"/>
            <w:bottom w:val="none" w:sz="0" w:space="0" w:color="auto"/>
            <w:right w:val="none" w:sz="0" w:space="0" w:color="auto"/>
          </w:divBdr>
          <w:divsChild>
            <w:div w:id="1785224170">
              <w:marLeft w:val="0"/>
              <w:marRight w:val="0"/>
              <w:marTop w:val="0"/>
              <w:marBottom w:val="0"/>
              <w:divBdr>
                <w:top w:val="none" w:sz="0" w:space="0" w:color="auto"/>
                <w:left w:val="none" w:sz="0" w:space="0" w:color="auto"/>
                <w:bottom w:val="none" w:sz="0" w:space="0" w:color="auto"/>
                <w:right w:val="none" w:sz="0" w:space="0" w:color="auto"/>
              </w:divBdr>
            </w:div>
          </w:divsChild>
        </w:div>
        <w:div w:id="55474148">
          <w:marLeft w:val="0"/>
          <w:marRight w:val="0"/>
          <w:marTop w:val="0"/>
          <w:marBottom w:val="0"/>
          <w:divBdr>
            <w:top w:val="none" w:sz="0" w:space="0" w:color="auto"/>
            <w:left w:val="none" w:sz="0" w:space="0" w:color="auto"/>
            <w:bottom w:val="none" w:sz="0" w:space="0" w:color="auto"/>
            <w:right w:val="none" w:sz="0" w:space="0" w:color="auto"/>
          </w:divBdr>
        </w:div>
        <w:div w:id="555817703">
          <w:marLeft w:val="0"/>
          <w:marRight w:val="0"/>
          <w:marTop w:val="0"/>
          <w:marBottom w:val="0"/>
          <w:divBdr>
            <w:top w:val="none" w:sz="0" w:space="0" w:color="auto"/>
            <w:left w:val="none" w:sz="0" w:space="0" w:color="auto"/>
            <w:bottom w:val="none" w:sz="0" w:space="0" w:color="auto"/>
            <w:right w:val="none" w:sz="0" w:space="0" w:color="auto"/>
          </w:divBdr>
          <w:divsChild>
            <w:div w:id="311372177">
              <w:marLeft w:val="0"/>
              <w:marRight w:val="0"/>
              <w:marTop w:val="0"/>
              <w:marBottom w:val="0"/>
              <w:divBdr>
                <w:top w:val="none" w:sz="0" w:space="0" w:color="auto"/>
                <w:left w:val="none" w:sz="0" w:space="0" w:color="auto"/>
                <w:bottom w:val="none" w:sz="0" w:space="0" w:color="auto"/>
                <w:right w:val="none" w:sz="0" w:space="0" w:color="auto"/>
              </w:divBdr>
            </w:div>
          </w:divsChild>
        </w:div>
        <w:div w:id="512689172">
          <w:marLeft w:val="0"/>
          <w:marRight w:val="0"/>
          <w:marTop w:val="0"/>
          <w:marBottom w:val="0"/>
          <w:divBdr>
            <w:top w:val="none" w:sz="0" w:space="0" w:color="auto"/>
            <w:left w:val="none" w:sz="0" w:space="0" w:color="auto"/>
            <w:bottom w:val="none" w:sz="0" w:space="0" w:color="auto"/>
            <w:right w:val="none" w:sz="0" w:space="0" w:color="auto"/>
          </w:divBdr>
        </w:div>
        <w:div w:id="318193700">
          <w:marLeft w:val="0"/>
          <w:marRight w:val="0"/>
          <w:marTop w:val="0"/>
          <w:marBottom w:val="0"/>
          <w:divBdr>
            <w:top w:val="none" w:sz="0" w:space="0" w:color="auto"/>
            <w:left w:val="none" w:sz="0" w:space="0" w:color="auto"/>
            <w:bottom w:val="none" w:sz="0" w:space="0" w:color="auto"/>
            <w:right w:val="none" w:sz="0" w:space="0" w:color="auto"/>
          </w:divBdr>
          <w:divsChild>
            <w:div w:id="1922137768">
              <w:marLeft w:val="0"/>
              <w:marRight w:val="0"/>
              <w:marTop w:val="0"/>
              <w:marBottom w:val="0"/>
              <w:divBdr>
                <w:top w:val="none" w:sz="0" w:space="0" w:color="auto"/>
                <w:left w:val="none" w:sz="0" w:space="0" w:color="auto"/>
                <w:bottom w:val="none" w:sz="0" w:space="0" w:color="auto"/>
                <w:right w:val="none" w:sz="0" w:space="0" w:color="auto"/>
              </w:divBdr>
            </w:div>
          </w:divsChild>
        </w:div>
        <w:div w:id="797916868">
          <w:marLeft w:val="0"/>
          <w:marRight w:val="0"/>
          <w:marTop w:val="0"/>
          <w:marBottom w:val="0"/>
          <w:divBdr>
            <w:top w:val="none" w:sz="0" w:space="0" w:color="auto"/>
            <w:left w:val="none" w:sz="0" w:space="0" w:color="auto"/>
            <w:bottom w:val="none" w:sz="0" w:space="0" w:color="auto"/>
            <w:right w:val="none" w:sz="0" w:space="0" w:color="auto"/>
          </w:divBdr>
        </w:div>
        <w:div w:id="709066007">
          <w:marLeft w:val="0"/>
          <w:marRight w:val="0"/>
          <w:marTop w:val="0"/>
          <w:marBottom w:val="0"/>
          <w:divBdr>
            <w:top w:val="none" w:sz="0" w:space="0" w:color="auto"/>
            <w:left w:val="none" w:sz="0" w:space="0" w:color="auto"/>
            <w:bottom w:val="none" w:sz="0" w:space="0" w:color="auto"/>
            <w:right w:val="none" w:sz="0" w:space="0" w:color="auto"/>
          </w:divBdr>
          <w:divsChild>
            <w:div w:id="226841090">
              <w:marLeft w:val="0"/>
              <w:marRight w:val="0"/>
              <w:marTop w:val="0"/>
              <w:marBottom w:val="0"/>
              <w:divBdr>
                <w:top w:val="none" w:sz="0" w:space="0" w:color="auto"/>
                <w:left w:val="none" w:sz="0" w:space="0" w:color="auto"/>
                <w:bottom w:val="none" w:sz="0" w:space="0" w:color="auto"/>
                <w:right w:val="none" w:sz="0" w:space="0" w:color="auto"/>
              </w:divBdr>
            </w:div>
          </w:divsChild>
        </w:div>
        <w:div w:id="210045528">
          <w:marLeft w:val="0"/>
          <w:marRight w:val="0"/>
          <w:marTop w:val="0"/>
          <w:marBottom w:val="0"/>
          <w:divBdr>
            <w:top w:val="none" w:sz="0" w:space="0" w:color="auto"/>
            <w:left w:val="none" w:sz="0" w:space="0" w:color="auto"/>
            <w:bottom w:val="none" w:sz="0" w:space="0" w:color="auto"/>
            <w:right w:val="none" w:sz="0" w:space="0" w:color="auto"/>
          </w:divBdr>
        </w:div>
        <w:div w:id="1027364939">
          <w:marLeft w:val="0"/>
          <w:marRight w:val="0"/>
          <w:marTop w:val="0"/>
          <w:marBottom w:val="0"/>
          <w:divBdr>
            <w:top w:val="none" w:sz="0" w:space="0" w:color="auto"/>
            <w:left w:val="none" w:sz="0" w:space="0" w:color="auto"/>
            <w:bottom w:val="none" w:sz="0" w:space="0" w:color="auto"/>
            <w:right w:val="none" w:sz="0" w:space="0" w:color="auto"/>
          </w:divBdr>
          <w:divsChild>
            <w:div w:id="1806313880">
              <w:marLeft w:val="0"/>
              <w:marRight w:val="0"/>
              <w:marTop w:val="0"/>
              <w:marBottom w:val="0"/>
              <w:divBdr>
                <w:top w:val="none" w:sz="0" w:space="0" w:color="auto"/>
                <w:left w:val="none" w:sz="0" w:space="0" w:color="auto"/>
                <w:bottom w:val="none" w:sz="0" w:space="0" w:color="auto"/>
                <w:right w:val="none" w:sz="0" w:space="0" w:color="auto"/>
              </w:divBdr>
            </w:div>
          </w:divsChild>
        </w:div>
        <w:div w:id="1458332360">
          <w:marLeft w:val="0"/>
          <w:marRight w:val="0"/>
          <w:marTop w:val="300"/>
          <w:marBottom w:val="0"/>
          <w:divBdr>
            <w:top w:val="none" w:sz="0" w:space="0" w:color="auto"/>
            <w:left w:val="none" w:sz="0" w:space="0" w:color="auto"/>
            <w:bottom w:val="none" w:sz="0" w:space="0" w:color="auto"/>
            <w:right w:val="none" w:sz="0" w:space="0" w:color="auto"/>
          </w:divBdr>
          <w:divsChild>
            <w:div w:id="237373519">
              <w:marLeft w:val="0"/>
              <w:marRight w:val="0"/>
              <w:marTop w:val="0"/>
              <w:marBottom w:val="0"/>
              <w:divBdr>
                <w:top w:val="none" w:sz="0" w:space="0" w:color="auto"/>
                <w:left w:val="none" w:sz="0" w:space="0" w:color="auto"/>
                <w:bottom w:val="none" w:sz="0" w:space="0" w:color="auto"/>
                <w:right w:val="none" w:sz="0" w:space="0" w:color="auto"/>
              </w:divBdr>
              <w:divsChild>
                <w:div w:id="130531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723274">
          <w:marLeft w:val="0"/>
          <w:marRight w:val="0"/>
          <w:marTop w:val="300"/>
          <w:marBottom w:val="0"/>
          <w:divBdr>
            <w:top w:val="none" w:sz="0" w:space="0" w:color="auto"/>
            <w:left w:val="none" w:sz="0" w:space="0" w:color="auto"/>
            <w:bottom w:val="none" w:sz="0" w:space="0" w:color="auto"/>
            <w:right w:val="none" w:sz="0" w:space="0" w:color="auto"/>
          </w:divBdr>
          <w:divsChild>
            <w:div w:id="1009525752">
              <w:marLeft w:val="0"/>
              <w:marRight w:val="0"/>
              <w:marTop w:val="0"/>
              <w:marBottom w:val="0"/>
              <w:divBdr>
                <w:top w:val="none" w:sz="0" w:space="0" w:color="auto"/>
                <w:left w:val="none" w:sz="0" w:space="0" w:color="auto"/>
                <w:bottom w:val="none" w:sz="0" w:space="0" w:color="auto"/>
                <w:right w:val="none" w:sz="0" w:space="0" w:color="auto"/>
              </w:divBdr>
              <w:divsChild>
                <w:div w:id="84987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044789">
          <w:marLeft w:val="0"/>
          <w:marRight w:val="0"/>
          <w:marTop w:val="300"/>
          <w:marBottom w:val="0"/>
          <w:divBdr>
            <w:top w:val="none" w:sz="0" w:space="0" w:color="auto"/>
            <w:left w:val="none" w:sz="0" w:space="0" w:color="auto"/>
            <w:bottom w:val="none" w:sz="0" w:space="0" w:color="auto"/>
            <w:right w:val="none" w:sz="0" w:space="0" w:color="auto"/>
          </w:divBdr>
          <w:divsChild>
            <w:div w:id="1629772764">
              <w:marLeft w:val="0"/>
              <w:marRight w:val="0"/>
              <w:marTop w:val="0"/>
              <w:marBottom w:val="0"/>
              <w:divBdr>
                <w:top w:val="none" w:sz="0" w:space="0" w:color="auto"/>
                <w:left w:val="none" w:sz="0" w:space="0" w:color="auto"/>
                <w:bottom w:val="none" w:sz="0" w:space="0" w:color="auto"/>
                <w:right w:val="none" w:sz="0" w:space="0" w:color="auto"/>
              </w:divBdr>
              <w:divsChild>
                <w:div w:id="11520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5927">
          <w:marLeft w:val="0"/>
          <w:marRight w:val="0"/>
          <w:marTop w:val="300"/>
          <w:marBottom w:val="0"/>
          <w:divBdr>
            <w:top w:val="none" w:sz="0" w:space="0" w:color="auto"/>
            <w:left w:val="none" w:sz="0" w:space="0" w:color="auto"/>
            <w:bottom w:val="none" w:sz="0" w:space="0" w:color="auto"/>
            <w:right w:val="none" w:sz="0" w:space="0" w:color="auto"/>
          </w:divBdr>
          <w:divsChild>
            <w:div w:id="256524688">
              <w:marLeft w:val="0"/>
              <w:marRight w:val="0"/>
              <w:marTop w:val="0"/>
              <w:marBottom w:val="0"/>
              <w:divBdr>
                <w:top w:val="none" w:sz="0" w:space="0" w:color="auto"/>
                <w:left w:val="none" w:sz="0" w:space="0" w:color="auto"/>
                <w:bottom w:val="none" w:sz="0" w:space="0" w:color="auto"/>
                <w:right w:val="none" w:sz="0" w:space="0" w:color="auto"/>
              </w:divBdr>
              <w:divsChild>
                <w:div w:id="1913925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8579952">
      <w:bodyDiv w:val="1"/>
      <w:marLeft w:val="0"/>
      <w:marRight w:val="0"/>
      <w:marTop w:val="0"/>
      <w:marBottom w:val="0"/>
      <w:divBdr>
        <w:top w:val="none" w:sz="0" w:space="0" w:color="auto"/>
        <w:left w:val="none" w:sz="0" w:space="0" w:color="auto"/>
        <w:bottom w:val="none" w:sz="0" w:space="0" w:color="auto"/>
        <w:right w:val="none" w:sz="0" w:space="0" w:color="auto"/>
      </w:divBdr>
      <w:divsChild>
        <w:div w:id="949163184">
          <w:marLeft w:val="0"/>
          <w:marRight w:val="0"/>
          <w:marTop w:val="0"/>
          <w:marBottom w:val="0"/>
          <w:divBdr>
            <w:top w:val="none" w:sz="0" w:space="0" w:color="auto"/>
            <w:left w:val="none" w:sz="0" w:space="0" w:color="auto"/>
            <w:bottom w:val="none" w:sz="0" w:space="0" w:color="auto"/>
            <w:right w:val="none" w:sz="0" w:space="0" w:color="auto"/>
          </w:divBdr>
        </w:div>
        <w:div w:id="1932735653">
          <w:marLeft w:val="0"/>
          <w:marRight w:val="0"/>
          <w:marTop w:val="0"/>
          <w:marBottom w:val="0"/>
          <w:divBdr>
            <w:top w:val="none" w:sz="0" w:space="0" w:color="auto"/>
            <w:left w:val="none" w:sz="0" w:space="0" w:color="auto"/>
            <w:bottom w:val="none" w:sz="0" w:space="0" w:color="auto"/>
            <w:right w:val="none" w:sz="0" w:space="0" w:color="auto"/>
          </w:divBdr>
          <w:divsChild>
            <w:div w:id="707222574">
              <w:marLeft w:val="0"/>
              <w:marRight w:val="0"/>
              <w:marTop w:val="0"/>
              <w:marBottom w:val="0"/>
              <w:divBdr>
                <w:top w:val="none" w:sz="0" w:space="0" w:color="auto"/>
                <w:left w:val="none" w:sz="0" w:space="0" w:color="auto"/>
                <w:bottom w:val="none" w:sz="0" w:space="0" w:color="auto"/>
                <w:right w:val="none" w:sz="0" w:space="0" w:color="auto"/>
              </w:divBdr>
            </w:div>
          </w:divsChild>
        </w:div>
        <w:div w:id="872617370">
          <w:marLeft w:val="0"/>
          <w:marRight w:val="0"/>
          <w:marTop w:val="0"/>
          <w:marBottom w:val="0"/>
          <w:divBdr>
            <w:top w:val="none" w:sz="0" w:space="0" w:color="auto"/>
            <w:left w:val="none" w:sz="0" w:space="0" w:color="auto"/>
            <w:bottom w:val="none" w:sz="0" w:space="0" w:color="auto"/>
            <w:right w:val="none" w:sz="0" w:space="0" w:color="auto"/>
          </w:divBdr>
        </w:div>
        <w:div w:id="1440485771">
          <w:marLeft w:val="0"/>
          <w:marRight w:val="0"/>
          <w:marTop w:val="0"/>
          <w:marBottom w:val="0"/>
          <w:divBdr>
            <w:top w:val="none" w:sz="0" w:space="0" w:color="auto"/>
            <w:left w:val="none" w:sz="0" w:space="0" w:color="auto"/>
            <w:bottom w:val="none" w:sz="0" w:space="0" w:color="auto"/>
            <w:right w:val="none" w:sz="0" w:space="0" w:color="auto"/>
          </w:divBdr>
          <w:divsChild>
            <w:div w:id="1285115164">
              <w:marLeft w:val="0"/>
              <w:marRight w:val="0"/>
              <w:marTop w:val="0"/>
              <w:marBottom w:val="0"/>
              <w:divBdr>
                <w:top w:val="none" w:sz="0" w:space="0" w:color="auto"/>
                <w:left w:val="none" w:sz="0" w:space="0" w:color="auto"/>
                <w:bottom w:val="none" w:sz="0" w:space="0" w:color="auto"/>
                <w:right w:val="none" w:sz="0" w:space="0" w:color="auto"/>
              </w:divBdr>
            </w:div>
          </w:divsChild>
        </w:div>
        <w:div w:id="397361105">
          <w:marLeft w:val="0"/>
          <w:marRight w:val="0"/>
          <w:marTop w:val="0"/>
          <w:marBottom w:val="0"/>
          <w:divBdr>
            <w:top w:val="none" w:sz="0" w:space="0" w:color="auto"/>
            <w:left w:val="none" w:sz="0" w:space="0" w:color="auto"/>
            <w:bottom w:val="none" w:sz="0" w:space="0" w:color="auto"/>
            <w:right w:val="none" w:sz="0" w:space="0" w:color="auto"/>
          </w:divBdr>
        </w:div>
        <w:div w:id="716977721">
          <w:marLeft w:val="0"/>
          <w:marRight w:val="0"/>
          <w:marTop w:val="0"/>
          <w:marBottom w:val="0"/>
          <w:divBdr>
            <w:top w:val="none" w:sz="0" w:space="0" w:color="auto"/>
            <w:left w:val="none" w:sz="0" w:space="0" w:color="auto"/>
            <w:bottom w:val="none" w:sz="0" w:space="0" w:color="auto"/>
            <w:right w:val="none" w:sz="0" w:space="0" w:color="auto"/>
          </w:divBdr>
          <w:divsChild>
            <w:div w:id="1501696993">
              <w:marLeft w:val="0"/>
              <w:marRight w:val="0"/>
              <w:marTop w:val="0"/>
              <w:marBottom w:val="0"/>
              <w:divBdr>
                <w:top w:val="none" w:sz="0" w:space="0" w:color="auto"/>
                <w:left w:val="none" w:sz="0" w:space="0" w:color="auto"/>
                <w:bottom w:val="none" w:sz="0" w:space="0" w:color="auto"/>
                <w:right w:val="none" w:sz="0" w:space="0" w:color="auto"/>
              </w:divBdr>
            </w:div>
          </w:divsChild>
        </w:div>
        <w:div w:id="866406805">
          <w:marLeft w:val="0"/>
          <w:marRight w:val="0"/>
          <w:marTop w:val="0"/>
          <w:marBottom w:val="0"/>
          <w:divBdr>
            <w:top w:val="none" w:sz="0" w:space="0" w:color="auto"/>
            <w:left w:val="none" w:sz="0" w:space="0" w:color="auto"/>
            <w:bottom w:val="none" w:sz="0" w:space="0" w:color="auto"/>
            <w:right w:val="none" w:sz="0" w:space="0" w:color="auto"/>
          </w:divBdr>
        </w:div>
        <w:div w:id="1115948659">
          <w:marLeft w:val="0"/>
          <w:marRight w:val="0"/>
          <w:marTop w:val="0"/>
          <w:marBottom w:val="0"/>
          <w:divBdr>
            <w:top w:val="none" w:sz="0" w:space="0" w:color="auto"/>
            <w:left w:val="none" w:sz="0" w:space="0" w:color="auto"/>
            <w:bottom w:val="none" w:sz="0" w:space="0" w:color="auto"/>
            <w:right w:val="none" w:sz="0" w:space="0" w:color="auto"/>
          </w:divBdr>
          <w:divsChild>
            <w:div w:id="1908034690">
              <w:marLeft w:val="0"/>
              <w:marRight w:val="0"/>
              <w:marTop w:val="0"/>
              <w:marBottom w:val="0"/>
              <w:divBdr>
                <w:top w:val="none" w:sz="0" w:space="0" w:color="auto"/>
                <w:left w:val="none" w:sz="0" w:space="0" w:color="auto"/>
                <w:bottom w:val="none" w:sz="0" w:space="0" w:color="auto"/>
                <w:right w:val="none" w:sz="0" w:space="0" w:color="auto"/>
              </w:divBdr>
            </w:div>
          </w:divsChild>
        </w:div>
        <w:div w:id="2090500083">
          <w:marLeft w:val="0"/>
          <w:marRight w:val="0"/>
          <w:marTop w:val="0"/>
          <w:marBottom w:val="0"/>
          <w:divBdr>
            <w:top w:val="none" w:sz="0" w:space="0" w:color="auto"/>
            <w:left w:val="none" w:sz="0" w:space="0" w:color="auto"/>
            <w:bottom w:val="none" w:sz="0" w:space="0" w:color="auto"/>
            <w:right w:val="none" w:sz="0" w:space="0" w:color="auto"/>
          </w:divBdr>
        </w:div>
        <w:div w:id="1619339314">
          <w:marLeft w:val="0"/>
          <w:marRight w:val="0"/>
          <w:marTop w:val="0"/>
          <w:marBottom w:val="0"/>
          <w:divBdr>
            <w:top w:val="none" w:sz="0" w:space="0" w:color="auto"/>
            <w:left w:val="none" w:sz="0" w:space="0" w:color="auto"/>
            <w:bottom w:val="none" w:sz="0" w:space="0" w:color="auto"/>
            <w:right w:val="none" w:sz="0" w:space="0" w:color="auto"/>
          </w:divBdr>
          <w:divsChild>
            <w:div w:id="809598183">
              <w:marLeft w:val="0"/>
              <w:marRight w:val="0"/>
              <w:marTop w:val="0"/>
              <w:marBottom w:val="0"/>
              <w:divBdr>
                <w:top w:val="none" w:sz="0" w:space="0" w:color="auto"/>
                <w:left w:val="none" w:sz="0" w:space="0" w:color="auto"/>
                <w:bottom w:val="none" w:sz="0" w:space="0" w:color="auto"/>
                <w:right w:val="none" w:sz="0" w:space="0" w:color="auto"/>
              </w:divBdr>
            </w:div>
          </w:divsChild>
        </w:div>
        <w:div w:id="535889314">
          <w:marLeft w:val="0"/>
          <w:marRight w:val="0"/>
          <w:marTop w:val="0"/>
          <w:marBottom w:val="0"/>
          <w:divBdr>
            <w:top w:val="none" w:sz="0" w:space="0" w:color="auto"/>
            <w:left w:val="none" w:sz="0" w:space="0" w:color="auto"/>
            <w:bottom w:val="none" w:sz="0" w:space="0" w:color="auto"/>
            <w:right w:val="none" w:sz="0" w:space="0" w:color="auto"/>
          </w:divBdr>
        </w:div>
        <w:div w:id="1758673694">
          <w:marLeft w:val="0"/>
          <w:marRight w:val="0"/>
          <w:marTop w:val="0"/>
          <w:marBottom w:val="0"/>
          <w:divBdr>
            <w:top w:val="none" w:sz="0" w:space="0" w:color="auto"/>
            <w:left w:val="none" w:sz="0" w:space="0" w:color="auto"/>
            <w:bottom w:val="none" w:sz="0" w:space="0" w:color="auto"/>
            <w:right w:val="none" w:sz="0" w:space="0" w:color="auto"/>
          </w:divBdr>
          <w:divsChild>
            <w:div w:id="828904412">
              <w:marLeft w:val="0"/>
              <w:marRight w:val="0"/>
              <w:marTop w:val="0"/>
              <w:marBottom w:val="0"/>
              <w:divBdr>
                <w:top w:val="none" w:sz="0" w:space="0" w:color="auto"/>
                <w:left w:val="none" w:sz="0" w:space="0" w:color="auto"/>
                <w:bottom w:val="none" w:sz="0" w:space="0" w:color="auto"/>
                <w:right w:val="none" w:sz="0" w:space="0" w:color="auto"/>
              </w:divBdr>
            </w:div>
          </w:divsChild>
        </w:div>
        <w:div w:id="4863167">
          <w:marLeft w:val="0"/>
          <w:marRight w:val="0"/>
          <w:marTop w:val="0"/>
          <w:marBottom w:val="0"/>
          <w:divBdr>
            <w:top w:val="none" w:sz="0" w:space="0" w:color="auto"/>
            <w:left w:val="none" w:sz="0" w:space="0" w:color="auto"/>
            <w:bottom w:val="none" w:sz="0" w:space="0" w:color="auto"/>
            <w:right w:val="none" w:sz="0" w:space="0" w:color="auto"/>
          </w:divBdr>
        </w:div>
        <w:div w:id="1966302928">
          <w:marLeft w:val="0"/>
          <w:marRight w:val="0"/>
          <w:marTop w:val="0"/>
          <w:marBottom w:val="0"/>
          <w:divBdr>
            <w:top w:val="none" w:sz="0" w:space="0" w:color="auto"/>
            <w:left w:val="none" w:sz="0" w:space="0" w:color="auto"/>
            <w:bottom w:val="none" w:sz="0" w:space="0" w:color="auto"/>
            <w:right w:val="none" w:sz="0" w:space="0" w:color="auto"/>
          </w:divBdr>
          <w:divsChild>
            <w:div w:id="763497172">
              <w:marLeft w:val="0"/>
              <w:marRight w:val="0"/>
              <w:marTop w:val="0"/>
              <w:marBottom w:val="0"/>
              <w:divBdr>
                <w:top w:val="none" w:sz="0" w:space="0" w:color="auto"/>
                <w:left w:val="none" w:sz="0" w:space="0" w:color="auto"/>
                <w:bottom w:val="none" w:sz="0" w:space="0" w:color="auto"/>
                <w:right w:val="none" w:sz="0" w:space="0" w:color="auto"/>
              </w:divBdr>
            </w:div>
          </w:divsChild>
        </w:div>
        <w:div w:id="558784087">
          <w:marLeft w:val="0"/>
          <w:marRight w:val="0"/>
          <w:marTop w:val="300"/>
          <w:marBottom w:val="0"/>
          <w:divBdr>
            <w:top w:val="none" w:sz="0" w:space="0" w:color="auto"/>
            <w:left w:val="none" w:sz="0" w:space="0" w:color="auto"/>
            <w:bottom w:val="none" w:sz="0" w:space="0" w:color="auto"/>
            <w:right w:val="none" w:sz="0" w:space="0" w:color="auto"/>
          </w:divBdr>
          <w:divsChild>
            <w:div w:id="927151012">
              <w:marLeft w:val="0"/>
              <w:marRight w:val="0"/>
              <w:marTop w:val="0"/>
              <w:marBottom w:val="0"/>
              <w:divBdr>
                <w:top w:val="none" w:sz="0" w:space="0" w:color="auto"/>
                <w:left w:val="none" w:sz="0" w:space="0" w:color="auto"/>
                <w:bottom w:val="none" w:sz="0" w:space="0" w:color="auto"/>
                <w:right w:val="none" w:sz="0" w:space="0" w:color="auto"/>
              </w:divBdr>
              <w:divsChild>
                <w:div w:id="1545827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0129937">
          <w:marLeft w:val="0"/>
          <w:marRight w:val="0"/>
          <w:marTop w:val="300"/>
          <w:marBottom w:val="0"/>
          <w:divBdr>
            <w:top w:val="none" w:sz="0" w:space="0" w:color="auto"/>
            <w:left w:val="none" w:sz="0" w:space="0" w:color="auto"/>
            <w:bottom w:val="none" w:sz="0" w:space="0" w:color="auto"/>
            <w:right w:val="none" w:sz="0" w:space="0" w:color="auto"/>
          </w:divBdr>
          <w:divsChild>
            <w:div w:id="1363558870">
              <w:marLeft w:val="0"/>
              <w:marRight w:val="0"/>
              <w:marTop w:val="0"/>
              <w:marBottom w:val="0"/>
              <w:divBdr>
                <w:top w:val="none" w:sz="0" w:space="0" w:color="auto"/>
                <w:left w:val="none" w:sz="0" w:space="0" w:color="auto"/>
                <w:bottom w:val="none" w:sz="0" w:space="0" w:color="auto"/>
                <w:right w:val="none" w:sz="0" w:space="0" w:color="auto"/>
              </w:divBdr>
              <w:divsChild>
                <w:div w:id="1480152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92944">
          <w:marLeft w:val="0"/>
          <w:marRight w:val="0"/>
          <w:marTop w:val="300"/>
          <w:marBottom w:val="0"/>
          <w:divBdr>
            <w:top w:val="none" w:sz="0" w:space="0" w:color="auto"/>
            <w:left w:val="none" w:sz="0" w:space="0" w:color="auto"/>
            <w:bottom w:val="none" w:sz="0" w:space="0" w:color="auto"/>
            <w:right w:val="none" w:sz="0" w:space="0" w:color="auto"/>
          </w:divBdr>
          <w:divsChild>
            <w:div w:id="1664116421">
              <w:marLeft w:val="0"/>
              <w:marRight w:val="0"/>
              <w:marTop w:val="0"/>
              <w:marBottom w:val="0"/>
              <w:divBdr>
                <w:top w:val="none" w:sz="0" w:space="0" w:color="auto"/>
                <w:left w:val="none" w:sz="0" w:space="0" w:color="auto"/>
                <w:bottom w:val="none" w:sz="0" w:space="0" w:color="auto"/>
                <w:right w:val="none" w:sz="0" w:space="0" w:color="auto"/>
              </w:divBdr>
              <w:divsChild>
                <w:div w:id="92722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750773">
          <w:marLeft w:val="0"/>
          <w:marRight w:val="0"/>
          <w:marTop w:val="300"/>
          <w:marBottom w:val="0"/>
          <w:divBdr>
            <w:top w:val="none" w:sz="0" w:space="0" w:color="auto"/>
            <w:left w:val="none" w:sz="0" w:space="0" w:color="auto"/>
            <w:bottom w:val="none" w:sz="0" w:space="0" w:color="auto"/>
            <w:right w:val="none" w:sz="0" w:space="0" w:color="auto"/>
          </w:divBdr>
          <w:divsChild>
            <w:div w:id="607273207">
              <w:marLeft w:val="0"/>
              <w:marRight w:val="0"/>
              <w:marTop w:val="0"/>
              <w:marBottom w:val="0"/>
              <w:divBdr>
                <w:top w:val="none" w:sz="0" w:space="0" w:color="auto"/>
                <w:left w:val="none" w:sz="0" w:space="0" w:color="auto"/>
                <w:bottom w:val="none" w:sz="0" w:space="0" w:color="auto"/>
                <w:right w:val="none" w:sz="0" w:space="0" w:color="auto"/>
              </w:divBdr>
              <w:divsChild>
                <w:div w:id="104159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9567795">
      <w:bodyDiv w:val="1"/>
      <w:marLeft w:val="0"/>
      <w:marRight w:val="0"/>
      <w:marTop w:val="0"/>
      <w:marBottom w:val="0"/>
      <w:divBdr>
        <w:top w:val="none" w:sz="0" w:space="0" w:color="auto"/>
        <w:left w:val="none" w:sz="0" w:space="0" w:color="auto"/>
        <w:bottom w:val="none" w:sz="0" w:space="0" w:color="auto"/>
        <w:right w:val="none" w:sz="0" w:space="0" w:color="auto"/>
      </w:divBdr>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6245283">
      <w:bodyDiv w:val="1"/>
      <w:marLeft w:val="0"/>
      <w:marRight w:val="0"/>
      <w:marTop w:val="0"/>
      <w:marBottom w:val="0"/>
      <w:divBdr>
        <w:top w:val="none" w:sz="0" w:space="0" w:color="auto"/>
        <w:left w:val="none" w:sz="0" w:space="0" w:color="auto"/>
        <w:bottom w:val="none" w:sz="0" w:space="0" w:color="auto"/>
        <w:right w:val="none" w:sz="0" w:space="0" w:color="auto"/>
      </w:divBdr>
      <w:divsChild>
        <w:div w:id="1034504532">
          <w:marLeft w:val="0"/>
          <w:marRight w:val="0"/>
          <w:marTop w:val="0"/>
          <w:marBottom w:val="0"/>
          <w:divBdr>
            <w:top w:val="none" w:sz="0" w:space="0" w:color="auto"/>
            <w:left w:val="none" w:sz="0" w:space="0" w:color="auto"/>
            <w:bottom w:val="none" w:sz="0" w:space="0" w:color="auto"/>
            <w:right w:val="none" w:sz="0" w:space="0" w:color="auto"/>
          </w:divBdr>
        </w:div>
        <w:div w:id="164780886">
          <w:marLeft w:val="0"/>
          <w:marRight w:val="0"/>
          <w:marTop w:val="0"/>
          <w:marBottom w:val="0"/>
          <w:divBdr>
            <w:top w:val="none" w:sz="0" w:space="0" w:color="auto"/>
            <w:left w:val="none" w:sz="0" w:space="0" w:color="auto"/>
            <w:bottom w:val="none" w:sz="0" w:space="0" w:color="auto"/>
            <w:right w:val="none" w:sz="0" w:space="0" w:color="auto"/>
          </w:divBdr>
          <w:divsChild>
            <w:div w:id="1227449408">
              <w:marLeft w:val="0"/>
              <w:marRight w:val="0"/>
              <w:marTop w:val="0"/>
              <w:marBottom w:val="0"/>
              <w:divBdr>
                <w:top w:val="none" w:sz="0" w:space="0" w:color="auto"/>
                <w:left w:val="none" w:sz="0" w:space="0" w:color="auto"/>
                <w:bottom w:val="none" w:sz="0" w:space="0" w:color="auto"/>
                <w:right w:val="none" w:sz="0" w:space="0" w:color="auto"/>
              </w:divBdr>
            </w:div>
          </w:divsChild>
        </w:div>
        <w:div w:id="50083050">
          <w:marLeft w:val="0"/>
          <w:marRight w:val="0"/>
          <w:marTop w:val="0"/>
          <w:marBottom w:val="0"/>
          <w:divBdr>
            <w:top w:val="none" w:sz="0" w:space="0" w:color="auto"/>
            <w:left w:val="none" w:sz="0" w:space="0" w:color="auto"/>
            <w:bottom w:val="none" w:sz="0" w:space="0" w:color="auto"/>
            <w:right w:val="none" w:sz="0" w:space="0" w:color="auto"/>
          </w:divBdr>
        </w:div>
        <w:div w:id="1591962610">
          <w:marLeft w:val="0"/>
          <w:marRight w:val="0"/>
          <w:marTop w:val="0"/>
          <w:marBottom w:val="0"/>
          <w:divBdr>
            <w:top w:val="none" w:sz="0" w:space="0" w:color="auto"/>
            <w:left w:val="none" w:sz="0" w:space="0" w:color="auto"/>
            <w:bottom w:val="none" w:sz="0" w:space="0" w:color="auto"/>
            <w:right w:val="none" w:sz="0" w:space="0" w:color="auto"/>
          </w:divBdr>
          <w:divsChild>
            <w:div w:id="504632113">
              <w:marLeft w:val="0"/>
              <w:marRight w:val="0"/>
              <w:marTop w:val="0"/>
              <w:marBottom w:val="0"/>
              <w:divBdr>
                <w:top w:val="none" w:sz="0" w:space="0" w:color="auto"/>
                <w:left w:val="none" w:sz="0" w:space="0" w:color="auto"/>
                <w:bottom w:val="none" w:sz="0" w:space="0" w:color="auto"/>
                <w:right w:val="none" w:sz="0" w:space="0" w:color="auto"/>
              </w:divBdr>
            </w:div>
          </w:divsChild>
        </w:div>
        <w:div w:id="1571038837">
          <w:marLeft w:val="0"/>
          <w:marRight w:val="0"/>
          <w:marTop w:val="0"/>
          <w:marBottom w:val="0"/>
          <w:divBdr>
            <w:top w:val="none" w:sz="0" w:space="0" w:color="auto"/>
            <w:left w:val="none" w:sz="0" w:space="0" w:color="auto"/>
            <w:bottom w:val="none" w:sz="0" w:space="0" w:color="auto"/>
            <w:right w:val="none" w:sz="0" w:space="0" w:color="auto"/>
          </w:divBdr>
        </w:div>
        <w:div w:id="1121805842">
          <w:marLeft w:val="0"/>
          <w:marRight w:val="0"/>
          <w:marTop w:val="0"/>
          <w:marBottom w:val="0"/>
          <w:divBdr>
            <w:top w:val="none" w:sz="0" w:space="0" w:color="auto"/>
            <w:left w:val="none" w:sz="0" w:space="0" w:color="auto"/>
            <w:bottom w:val="none" w:sz="0" w:space="0" w:color="auto"/>
            <w:right w:val="none" w:sz="0" w:space="0" w:color="auto"/>
          </w:divBdr>
          <w:divsChild>
            <w:div w:id="1847361059">
              <w:marLeft w:val="0"/>
              <w:marRight w:val="0"/>
              <w:marTop w:val="0"/>
              <w:marBottom w:val="0"/>
              <w:divBdr>
                <w:top w:val="none" w:sz="0" w:space="0" w:color="auto"/>
                <w:left w:val="none" w:sz="0" w:space="0" w:color="auto"/>
                <w:bottom w:val="none" w:sz="0" w:space="0" w:color="auto"/>
                <w:right w:val="none" w:sz="0" w:space="0" w:color="auto"/>
              </w:divBdr>
            </w:div>
          </w:divsChild>
        </w:div>
        <w:div w:id="1866478923">
          <w:marLeft w:val="0"/>
          <w:marRight w:val="0"/>
          <w:marTop w:val="0"/>
          <w:marBottom w:val="0"/>
          <w:divBdr>
            <w:top w:val="none" w:sz="0" w:space="0" w:color="auto"/>
            <w:left w:val="none" w:sz="0" w:space="0" w:color="auto"/>
            <w:bottom w:val="none" w:sz="0" w:space="0" w:color="auto"/>
            <w:right w:val="none" w:sz="0" w:space="0" w:color="auto"/>
          </w:divBdr>
        </w:div>
        <w:div w:id="494957569">
          <w:marLeft w:val="0"/>
          <w:marRight w:val="0"/>
          <w:marTop w:val="0"/>
          <w:marBottom w:val="0"/>
          <w:divBdr>
            <w:top w:val="none" w:sz="0" w:space="0" w:color="auto"/>
            <w:left w:val="none" w:sz="0" w:space="0" w:color="auto"/>
            <w:bottom w:val="none" w:sz="0" w:space="0" w:color="auto"/>
            <w:right w:val="none" w:sz="0" w:space="0" w:color="auto"/>
          </w:divBdr>
          <w:divsChild>
            <w:div w:id="356350905">
              <w:marLeft w:val="0"/>
              <w:marRight w:val="0"/>
              <w:marTop w:val="0"/>
              <w:marBottom w:val="0"/>
              <w:divBdr>
                <w:top w:val="none" w:sz="0" w:space="0" w:color="auto"/>
                <w:left w:val="none" w:sz="0" w:space="0" w:color="auto"/>
                <w:bottom w:val="none" w:sz="0" w:space="0" w:color="auto"/>
                <w:right w:val="none" w:sz="0" w:space="0" w:color="auto"/>
              </w:divBdr>
            </w:div>
          </w:divsChild>
        </w:div>
        <w:div w:id="2101366712">
          <w:marLeft w:val="0"/>
          <w:marRight w:val="0"/>
          <w:marTop w:val="0"/>
          <w:marBottom w:val="0"/>
          <w:divBdr>
            <w:top w:val="none" w:sz="0" w:space="0" w:color="auto"/>
            <w:left w:val="none" w:sz="0" w:space="0" w:color="auto"/>
            <w:bottom w:val="none" w:sz="0" w:space="0" w:color="auto"/>
            <w:right w:val="none" w:sz="0" w:space="0" w:color="auto"/>
          </w:divBdr>
        </w:div>
        <w:div w:id="1445416464">
          <w:marLeft w:val="0"/>
          <w:marRight w:val="0"/>
          <w:marTop w:val="0"/>
          <w:marBottom w:val="0"/>
          <w:divBdr>
            <w:top w:val="none" w:sz="0" w:space="0" w:color="auto"/>
            <w:left w:val="none" w:sz="0" w:space="0" w:color="auto"/>
            <w:bottom w:val="none" w:sz="0" w:space="0" w:color="auto"/>
            <w:right w:val="none" w:sz="0" w:space="0" w:color="auto"/>
          </w:divBdr>
          <w:divsChild>
            <w:div w:id="1693875775">
              <w:marLeft w:val="0"/>
              <w:marRight w:val="0"/>
              <w:marTop w:val="0"/>
              <w:marBottom w:val="0"/>
              <w:divBdr>
                <w:top w:val="none" w:sz="0" w:space="0" w:color="auto"/>
                <w:left w:val="none" w:sz="0" w:space="0" w:color="auto"/>
                <w:bottom w:val="none" w:sz="0" w:space="0" w:color="auto"/>
                <w:right w:val="none" w:sz="0" w:space="0" w:color="auto"/>
              </w:divBdr>
            </w:div>
          </w:divsChild>
        </w:div>
        <w:div w:id="1596594399">
          <w:marLeft w:val="0"/>
          <w:marRight w:val="0"/>
          <w:marTop w:val="0"/>
          <w:marBottom w:val="0"/>
          <w:divBdr>
            <w:top w:val="none" w:sz="0" w:space="0" w:color="auto"/>
            <w:left w:val="none" w:sz="0" w:space="0" w:color="auto"/>
            <w:bottom w:val="none" w:sz="0" w:space="0" w:color="auto"/>
            <w:right w:val="none" w:sz="0" w:space="0" w:color="auto"/>
          </w:divBdr>
        </w:div>
        <w:div w:id="1134100653">
          <w:marLeft w:val="0"/>
          <w:marRight w:val="0"/>
          <w:marTop w:val="0"/>
          <w:marBottom w:val="0"/>
          <w:divBdr>
            <w:top w:val="none" w:sz="0" w:space="0" w:color="auto"/>
            <w:left w:val="none" w:sz="0" w:space="0" w:color="auto"/>
            <w:bottom w:val="none" w:sz="0" w:space="0" w:color="auto"/>
            <w:right w:val="none" w:sz="0" w:space="0" w:color="auto"/>
          </w:divBdr>
          <w:divsChild>
            <w:div w:id="1110665192">
              <w:marLeft w:val="0"/>
              <w:marRight w:val="0"/>
              <w:marTop w:val="0"/>
              <w:marBottom w:val="0"/>
              <w:divBdr>
                <w:top w:val="none" w:sz="0" w:space="0" w:color="auto"/>
                <w:left w:val="none" w:sz="0" w:space="0" w:color="auto"/>
                <w:bottom w:val="none" w:sz="0" w:space="0" w:color="auto"/>
                <w:right w:val="none" w:sz="0" w:space="0" w:color="auto"/>
              </w:divBdr>
            </w:div>
          </w:divsChild>
        </w:div>
        <w:div w:id="2033602833">
          <w:marLeft w:val="0"/>
          <w:marRight w:val="0"/>
          <w:marTop w:val="0"/>
          <w:marBottom w:val="0"/>
          <w:divBdr>
            <w:top w:val="none" w:sz="0" w:space="0" w:color="auto"/>
            <w:left w:val="none" w:sz="0" w:space="0" w:color="auto"/>
            <w:bottom w:val="none" w:sz="0" w:space="0" w:color="auto"/>
            <w:right w:val="none" w:sz="0" w:space="0" w:color="auto"/>
          </w:divBdr>
        </w:div>
        <w:div w:id="595601989">
          <w:marLeft w:val="0"/>
          <w:marRight w:val="0"/>
          <w:marTop w:val="0"/>
          <w:marBottom w:val="0"/>
          <w:divBdr>
            <w:top w:val="none" w:sz="0" w:space="0" w:color="auto"/>
            <w:left w:val="none" w:sz="0" w:space="0" w:color="auto"/>
            <w:bottom w:val="none" w:sz="0" w:space="0" w:color="auto"/>
            <w:right w:val="none" w:sz="0" w:space="0" w:color="auto"/>
          </w:divBdr>
          <w:divsChild>
            <w:div w:id="415060011">
              <w:marLeft w:val="0"/>
              <w:marRight w:val="0"/>
              <w:marTop w:val="0"/>
              <w:marBottom w:val="0"/>
              <w:divBdr>
                <w:top w:val="none" w:sz="0" w:space="0" w:color="auto"/>
                <w:left w:val="none" w:sz="0" w:space="0" w:color="auto"/>
                <w:bottom w:val="none" w:sz="0" w:space="0" w:color="auto"/>
                <w:right w:val="none" w:sz="0" w:space="0" w:color="auto"/>
              </w:divBdr>
            </w:div>
          </w:divsChild>
        </w:div>
        <w:div w:id="151601822">
          <w:marLeft w:val="0"/>
          <w:marRight w:val="0"/>
          <w:marTop w:val="300"/>
          <w:marBottom w:val="0"/>
          <w:divBdr>
            <w:top w:val="none" w:sz="0" w:space="0" w:color="auto"/>
            <w:left w:val="none" w:sz="0" w:space="0" w:color="auto"/>
            <w:bottom w:val="none" w:sz="0" w:space="0" w:color="auto"/>
            <w:right w:val="none" w:sz="0" w:space="0" w:color="auto"/>
          </w:divBdr>
          <w:divsChild>
            <w:div w:id="2082021272">
              <w:marLeft w:val="0"/>
              <w:marRight w:val="0"/>
              <w:marTop w:val="0"/>
              <w:marBottom w:val="0"/>
              <w:divBdr>
                <w:top w:val="none" w:sz="0" w:space="0" w:color="auto"/>
                <w:left w:val="none" w:sz="0" w:space="0" w:color="auto"/>
                <w:bottom w:val="none" w:sz="0" w:space="0" w:color="auto"/>
                <w:right w:val="none" w:sz="0" w:space="0" w:color="auto"/>
              </w:divBdr>
              <w:divsChild>
                <w:div w:id="517961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051178">
          <w:marLeft w:val="0"/>
          <w:marRight w:val="0"/>
          <w:marTop w:val="300"/>
          <w:marBottom w:val="0"/>
          <w:divBdr>
            <w:top w:val="none" w:sz="0" w:space="0" w:color="auto"/>
            <w:left w:val="none" w:sz="0" w:space="0" w:color="auto"/>
            <w:bottom w:val="none" w:sz="0" w:space="0" w:color="auto"/>
            <w:right w:val="none" w:sz="0" w:space="0" w:color="auto"/>
          </w:divBdr>
          <w:divsChild>
            <w:div w:id="1017536286">
              <w:marLeft w:val="0"/>
              <w:marRight w:val="0"/>
              <w:marTop w:val="0"/>
              <w:marBottom w:val="0"/>
              <w:divBdr>
                <w:top w:val="none" w:sz="0" w:space="0" w:color="auto"/>
                <w:left w:val="none" w:sz="0" w:space="0" w:color="auto"/>
                <w:bottom w:val="none" w:sz="0" w:space="0" w:color="auto"/>
                <w:right w:val="none" w:sz="0" w:space="0" w:color="auto"/>
              </w:divBdr>
              <w:divsChild>
                <w:div w:id="107539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426917">
          <w:marLeft w:val="0"/>
          <w:marRight w:val="0"/>
          <w:marTop w:val="300"/>
          <w:marBottom w:val="0"/>
          <w:divBdr>
            <w:top w:val="none" w:sz="0" w:space="0" w:color="auto"/>
            <w:left w:val="none" w:sz="0" w:space="0" w:color="auto"/>
            <w:bottom w:val="none" w:sz="0" w:space="0" w:color="auto"/>
            <w:right w:val="none" w:sz="0" w:space="0" w:color="auto"/>
          </w:divBdr>
          <w:divsChild>
            <w:div w:id="470101373">
              <w:marLeft w:val="0"/>
              <w:marRight w:val="0"/>
              <w:marTop w:val="0"/>
              <w:marBottom w:val="0"/>
              <w:divBdr>
                <w:top w:val="none" w:sz="0" w:space="0" w:color="auto"/>
                <w:left w:val="none" w:sz="0" w:space="0" w:color="auto"/>
                <w:bottom w:val="none" w:sz="0" w:space="0" w:color="auto"/>
                <w:right w:val="none" w:sz="0" w:space="0" w:color="auto"/>
              </w:divBdr>
              <w:divsChild>
                <w:div w:id="522209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147874">
          <w:marLeft w:val="0"/>
          <w:marRight w:val="0"/>
          <w:marTop w:val="300"/>
          <w:marBottom w:val="0"/>
          <w:divBdr>
            <w:top w:val="none" w:sz="0" w:space="0" w:color="auto"/>
            <w:left w:val="none" w:sz="0" w:space="0" w:color="auto"/>
            <w:bottom w:val="none" w:sz="0" w:space="0" w:color="auto"/>
            <w:right w:val="none" w:sz="0" w:space="0" w:color="auto"/>
          </w:divBdr>
          <w:divsChild>
            <w:div w:id="179243553">
              <w:marLeft w:val="0"/>
              <w:marRight w:val="0"/>
              <w:marTop w:val="0"/>
              <w:marBottom w:val="0"/>
              <w:divBdr>
                <w:top w:val="none" w:sz="0" w:space="0" w:color="auto"/>
                <w:left w:val="none" w:sz="0" w:space="0" w:color="auto"/>
                <w:bottom w:val="none" w:sz="0" w:space="0" w:color="auto"/>
                <w:right w:val="none" w:sz="0" w:space="0" w:color="auto"/>
              </w:divBdr>
              <w:divsChild>
                <w:div w:id="4549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7795180">
      <w:bodyDiv w:val="1"/>
      <w:marLeft w:val="0"/>
      <w:marRight w:val="0"/>
      <w:marTop w:val="0"/>
      <w:marBottom w:val="0"/>
      <w:divBdr>
        <w:top w:val="none" w:sz="0" w:space="0" w:color="auto"/>
        <w:left w:val="none" w:sz="0" w:space="0" w:color="auto"/>
        <w:bottom w:val="none" w:sz="0" w:space="0" w:color="auto"/>
        <w:right w:val="none" w:sz="0" w:space="0" w:color="auto"/>
      </w:divBdr>
    </w:div>
    <w:div w:id="1789275583">
      <w:bodyDiv w:val="1"/>
      <w:marLeft w:val="0"/>
      <w:marRight w:val="0"/>
      <w:marTop w:val="0"/>
      <w:marBottom w:val="0"/>
      <w:divBdr>
        <w:top w:val="none" w:sz="0" w:space="0" w:color="auto"/>
        <w:left w:val="none" w:sz="0" w:space="0" w:color="auto"/>
        <w:bottom w:val="none" w:sz="0" w:space="0" w:color="auto"/>
        <w:right w:val="none" w:sz="0" w:space="0" w:color="auto"/>
      </w:divBdr>
      <w:divsChild>
        <w:div w:id="561252473">
          <w:marLeft w:val="0"/>
          <w:marRight w:val="0"/>
          <w:marTop w:val="0"/>
          <w:marBottom w:val="0"/>
          <w:divBdr>
            <w:top w:val="none" w:sz="0" w:space="0" w:color="auto"/>
            <w:left w:val="none" w:sz="0" w:space="0" w:color="auto"/>
            <w:bottom w:val="none" w:sz="0" w:space="0" w:color="auto"/>
            <w:right w:val="none" w:sz="0" w:space="0" w:color="auto"/>
          </w:divBdr>
        </w:div>
        <w:div w:id="1509179007">
          <w:marLeft w:val="0"/>
          <w:marRight w:val="0"/>
          <w:marTop w:val="0"/>
          <w:marBottom w:val="0"/>
          <w:divBdr>
            <w:top w:val="none" w:sz="0" w:space="0" w:color="auto"/>
            <w:left w:val="none" w:sz="0" w:space="0" w:color="auto"/>
            <w:bottom w:val="none" w:sz="0" w:space="0" w:color="auto"/>
            <w:right w:val="none" w:sz="0" w:space="0" w:color="auto"/>
          </w:divBdr>
          <w:divsChild>
            <w:div w:id="541484792">
              <w:marLeft w:val="0"/>
              <w:marRight w:val="0"/>
              <w:marTop w:val="0"/>
              <w:marBottom w:val="0"/>
              <w:divBdr>
                <w:top w:val="none" w:sz="0" w:space="0" w:color="auto"/>
                <w:left w:val="none" w:sz="0" w:space="0" w:color="auto"/>
                <w:bottom w:val="none" w:sz="0" w:space="0" w:color="auto"/>
                <w:right w:val="none" w:sz="0" w:space="0" w:color="auto"/>
              </w:divBdr>
            </w:div>
          </w:divsChild>
        </w:div>
        <w:div w:id="641009495">
          <w:marLeft w:val="0"/>
          <w:marRight w:val="0"/>
          <w:marTop w:val="0"/>
          <w:marBottom w:val="0"/>
          <w:divBdr>
            <w:top w:val="none" w:sz="0" w:space="0" w:color="auto"/>
            <w:left w:val="none" w:sz="0" w:space="0" w:color="auto"/>
            <w:bottom w:val="none" w:sz="0" w:space="0" w:color="auto"/>
            <w:right w:val="none" w:sz="0" w:space="0" w:color="auto"/>
          </w:divBdr>
        </w:div>
        <w:div w:id="153571525">
          <w:marLeft w:val="0"/>
          <w:marRight w:val="0"/>
          <w:marTop w:val="0"/>
          <w:marBottom w:val="0"/>
          <w:divBdr>
            <w:top w:val="none" w:sz="0" w:space="0" w:color="auto"/>
            <w:left w:val="none" w:sz="0" w:space="0" w:color="auto"/>
            <w:bottom w:val="none" w:sz="0" w:space="0" w:color="auto"/>
            <w:right w:val="none" w:sz="0" w:space="0" w:color="auto"/>
          </w:divBdr>
          <w:divsChild>
            <w:div w:id="652221515">
              <w:marLeft w:val="0"/>
              <w:marRight w:val="0"/>
              <w:marTop w:val="0"/>
              <w:marBottom w:val="0"/>
              <w:divBdr>
                <w:top w:val="none" w:sz="0" w:space="0" w:color="auto"/>
                <w:left w:val="none" w:sz="0" w:space="0" w:color="auto"/>
                <w:bottom w:val="none" w:sz="0" w:space="0" w:color="auto"/>
                <w:right w:val="none" w:sz="0" w:space="0" w:color="auto"/>
              </w:divBdr>
            </w:div>
          </w:divsChild>
        </w:div>
        <w:div w:id="716658645">
          <w:marLeft w:val="0"/>
          <w:marRight w:val="0"/>
          <w:marTop w:val="0"/>
          <w:marBottom w:val="0"/>
          <w:divBdr>
            <w:top w:val="none" w:sz="0" w:space="0" w:color="auto"/>
            <w:left w:val="none" w:sz="0" w:space="0" w:color="auto"/>
            <w:bottom w:val="none" w:sz="0" w:space="0" w:color="auto"/>
            <w:right w:val="none" w:sz="0" w:space="0" w:color="auto"/>
          </w:divBdr>
        </w:div>
        <w:div w:id="491021716">
          <w:marLeft w:val="0"/>
          <w:marRight w:val="0"/>
          <w:marTop w:val="0"/>
          <w:marBottom w:val="0"/>
          <w:divBdr>
            <w:top w:val="none" w:sz="0" w:space="0" w:color="auto"/>
            <w:left w:val="none" w:sz="0" w:space="0" w:color="auto"/>
            <w:bottom w:val="none" w:sz="0" w:space="0" w:color="auto"/>
            <w:right w:val="none" w:sz="0" w:space="0" w:color="auto"/>
          </w:divBdr>
          <w:divsChild>
            <w:div w:id="849373489">
              <w:marLeft w:val="0"/>
              <w:marRight w:val="0"/>
              <w:marTop w:val="0"/>
              <w:marBottom w:val="0"/>
              <w:divBdr>
                <w:top w:val="none" w:sz="0" w:space="0" w:color="auto"/>
                <w:left w:val="none" w:sz="0" w:space="0" w:color="auto"/>
                <w:bottom w:val="none" w:sz="0" w:space="0" w:color="auto"/>
                <w:right w:val="none" w:sz="0" w:space="0" w:color="auto"/>
              </w:divBdr>
            </w:div>
          </w:divsChild>
        </w:div>
        <w:div w:id="299381206">
          <w:marLeft w:val="0"/>
          <w:marRight w:val="0"/>
          <w:marTop w:val="0"/>
          <w:marBottom w:val="0"/>
          <w:divBdr>
            <w:top w:val="none" w:sz="0" w:space="0" w:color="auto"/>
            <w:left w:val="none" w:sz="0" w:space="0" w:color="auto"/>
            <w:bottom w:val="none" w:sz="0" w:space="0" w:color="auto"/>
            <w:right w:val="none" w:sz="0" w:space="0" w:color="auto"/>
          </w:divBdr>
        </w:div>
        <w:div w:id="1522163362">
          <w:marLeft w:val="0"/>
          <w:marRight w:val="0"/>
          <w:marTop w:val="0"/>
          <w:marBottom w:val="0"/>
          <w:divBdr>
            <w:top w:val="none" w:sz="0" w:space="0" w:color="auto"/>
            <w:left w:val="none" w:sz="0" w:space="0" w:color="auto"/>
            <w:bottom w:val="none" w:sz="0" w:space="0" w:color="auto"/>
            <w:right w:val="none" w:sz="0" w:space="0" w:color="auto"/>
          </w:divBdr>
          <w:divsChild>
            <w:div w:id="60949970">
              <w:marLeft w:val="0"/>
              <w:marRight w:val="0"/>
              <w:marTop w:val="0"/>
              <w:marBottom w:val="0"/>
              <w:divBdr>
                <w:top w:val="none" w:sz="0" w:space="0" w:color="auto"/>
                <w:left w:val="none" w:sz="0" w:space="0" w:color="auto"/>
                <w:bottom w:val="none" w:sz="0" w:space="0" w:color="auto"/>
                <w:right w:val="none" w:sz="0" w:space="0" w:color="auto"/>
              </w:divBdr>
            </w:div>
          </w:divsChild>
        </w:div>
        <w:div w:id="317392289">
          <w:marLeft w:val="0"/>
          <w:marRight w:val="0"/>
          <w:marTop w:val="0"/>
          <w:marBottom w:val="0"/>
          <w:divBdr>
            <w:top w:val="none" w:sz="0" w:space="0" w:color="auto"/>
            <w:left w:val="none" w:sz="0" w:space="0" w:color="auto"/>
            <w:bottom w:val="none" w:sz="0" w:space="0" w:color="auto"/>
            <w:right w:val="none" w:sz="0" w:space="0" w:color="auto"/>
          </w:divBdr>
        </w:div>
        <w:div w:id="304506269">
          <w:marLeft w:val="0"/>
          <w:marRight w:val="0"/>
          <w:marTop w:val="0"/>
          <w:marBottom w:val="0"/>
          <w:divBdr>
            <w:top w:val="none" w:sz="0" w:space="0" w:color="auto"/>
            <w:left w:val="none" w:sz="0" w:space="0" w:color="auto"/>
            <w:bottom w:val="none" w:sz="0" w:space="0" w:color="auto"/>
            <w:right w:val="none" w:sz="0" w:space="0" w:color="auto"/>
          </w:divBdr>
          <w:divsChild>
            <w:div w:id="2005206017">
              <w:marLeft w:val="0"/>
              <w:marRight w:val="0"/>
              <w:marTop w:val="0"/>
              <w:marBottom w:val="0"/>
              <w:divBdr>
                <w:top w:val="none" w:sz="0" w:space="0" w:color="auto"/>
                <w:left w:val="none" w:sz="0" w:space="0" w:color="auto"/>
                <w:bottom w:val="none" w:sz="0" w:space="0" w:color="auto"/>
                <w:right w:val="none" w:sz="0" w:space="0" w:color="auto"/>
              </w:divBdr>
            </w:div>
          </w:divsChild>
        </w:div>
        <w:div w:id="1866600884">
          <w:marLeft w:val="0"/>
          <w:marRight w:val="0"/>
          <w:marTop w:val="0"/>
          <w:marBottom w:val="0"/>
          <w:divBdr>
            <w:top w:val="none" w:sz="0" w:space="0" w:color="auto"/>
            <w:left w:val="none" w:sz="0" w:space="0" w:color="auto"/>
            <w:bottom w:val="none" w:sz="0" w:space="0" w:color="auto"/>
            <w:right w:val="none" w:sz="0" w:space="0" w:color="auto"/>
          </w:divBdr>
        </w:div>
        <w:div w:id="581451807">
          <w:marLeft w:val="0"/>
          <w:marRight w:val="0"/>
          <w:marTop w:val="0"/>
          <w:marBottom w:val="0"/>
          <w:divBdr>
            <w:top w:val="none" w:sz="0" w:space="0" w:color="auto"/>
            <w:left w:val="none" w:sz="0" w:space="0" w:color="auto"/>
            <w:bottom w:val="none" w:sz="0" w:space="0" w:color="auto"/>
            <w:right w:val="none" w:sz="0" w:space="0" w:color="auto"/>
          </w:divBdr>
          <w:divsChild>
            <w:div w:id="1174995512">
              <w:marLeft w:val="0"/>
              <w:marRight w:val="0"/>
              <w:marTop w:val="0"/>
              <w:marBottom w:val="0"/>
              <w:divBdr>
                <w:top w:val="none" w:sz="0" w:space="0" w:color="auto"/>
                <w:left w:val="none" w:sz="0" w:space="0" w:color="auto"/>
                <w:bottom w:val="none" w:sz="0" w:space="0" w:color="auto"/>
                <w:right w:val="none" w:sz="0" w:space="0" w:color="auto"/>
              </w:divBdr>
            </w:div>
          </w:divsChild>
        </w:div>
        <w:div w:id="24672336">
          <w:marLeft w:val="0"/>
          <w:marRight w:val="0"/>
          <w:marTop w:val="0"/>
          <w:marBottom w:val="0"/>
          <w:divBdr>
            <w:top w:val="none" w:sz="0" w:space="0" w:color="auto"/>
            <w:left w:val="none" w:sz="0" w:space="0" w:color="auto"/>
            <w:bottom w:val="none" w:sz="0" w:space="0" w:color="auto"/>
            <w:right w:val="none" w:sz="0" w:space="0" w:color="auto"/>
          </w:divBdr>
        </w:div>
        <w:div w:id="1948417058">
          <w:marLeft w:val="0"/>
          <w:marRight w:val="0"/>
          <w:marTop w:val="0"/>
          <w:marBottom w:val="0"/>
          <w:divBdr>
            <w:top w:val="none" w:sz="0" w:space="0" w:color="auto"/>
            <w:left w:val="none" w:sz="0" w:space="0" w:color="auto"/>
            <w:bottom w:val="none" w:sz="0" w:space="0" w:color="auto"/>
            <w:right w:val="none" w:sz="0" w:space="0" w:color="auto"/>
          </w:divBdr>
          <w:divsChild>
            <w:div w:id="1214659164">
              <w:marLeft w:val="0"/>
              <w:marRight w:val="0"/>
              <w:marTop w:val="0"/>
              <w:marBottom w:val="0"/>
              <w:divBdr>
                <w:top w:val="none" w:sz="0" w:space="0" w:color="auto"/>
                <w:left w:val="none" w:sz="0" w:space="0" w:color="auto"/>
                <w:bottom w:val="none" w:sz="0" w:space="0" w:color="auto"/>
                <w:right w:val="none" w:sz="0" w:space="0" w:color="auto"/>
              </w:divBdr>
            </w:div>
          </w:divsChild>
        </w:div>
        <w:div w:id="1676227182">
          <w:marLeft w:val="0"/>
          <w:marRight w:val="0"/>
          <w:marTop w:val="300"/>
          <w:marBottom w:val="0"/>
          <w:divBdr>
            <w:top w:val="none" w:sz="0" w:space="0" w:color="auto"/>
            <w:left w:val="none" w:sz="0" w:space="0" w:color="auto"/>
            <w:bottom w:val="none" w:sz="0" w:space="0" w:color="auto"/>
            <w:right w:val="none" w:sz="0" w:space="0" w:color="auto"/>
          </w:divBdr>
          <w:divsChild>
            <w:div w:id="56249615">
              <w:marLeft w:val="0"/>
              <w:marRight w:val="0"/>
              <w:marTop w:val="0"/>
              <w:marBottom w:val="0"/>
              <w:divBdr>
                <w:top w:val="none" w:sz="0" w:space="0" w:color="auto"/>
                <w:left w:val="none" w:sz="0" w:space="0" w:color="auto"/>
                <w:bottom w:val="none" w:sz="0" w:space="0" w:color="auto"/>
                <w:right w:val="none" w:sz="0" w:space="0" w:color="auto"/>
              </w:divBdr>
              <w:divsChild>
                <w:div w:id="119658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866677">
          <w:marLeft w:val="0"/>
          <w:marRight w:val="0"/>
          <w:marTop w:val="300"/>
          <w:marBottom w:val="0"/>
          <w:divBdr>
            <w:top w:val="none" w:sz="0" w:space="0" w:color="auto"/>
            <w:left w:val="none" w:sz="0" w:space="0" w:color="auto"/>
            <w:bottom w:val="none" w:sz="0" w:space="0" w:color="auto"/>
            <w:right w:val="none" w:sz="0" w:space="0" w:color="auto"/>
          </w:divBdr>
          <w:divsChild>
            <w:div w:id="1728719530">
              <w:marLeft w:val="0"/>
              <w:marRight w:val="0"/>
              <w:marTop w:val="0"/>
              <w:marBottom w:val="0"/>
              <w:divBdr>
                <w:top w:val="none" w:sz="0" w:space="0" w:color="auto"/>
                <w:left w:val="none" w:sz="0" w:space="0" w:color="auto"/>
                <w:bottom w:val="none" w:sz="0" w:space="0" w:color="auto"/>
                <w:right w:val="none" w:sz="0" w:space="0" w:color="auto"/>
              </w:divBdr>
              <w:divsChild>
                <w:div w:id="1196164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7499">
          <w:marLeft w:val="0"/>
          <w:marRight w:val="0"/>
          <w:marTop w:val="300"/>
          <w:marBottom w:val="0"/>
          <w:divBdr>
            <w:top w:val="none" w:sz="0" w:space="0" w:color="auto"/>
            <w:left w:val="none" w:sz="0" w:space="0" w:color="auto"/>
            <w:bottom w:val="none" w:sz="0" w:space="0" w:color="auto"/>
            <w:right w:val="none" w:sz="0" w:space="0" w:color="auto"/>
          </w:divBdr>
          <w:divsChild>
            <w:div w:id="1763987939">
              <w:marLeft w:val="0"/>
              <w:marRight w:val="0"/>
              <w:marTop w:val="0"/>
              <w:marBottom w:val="0"/>
              <w:divBdr>
                <w:top w:val="none" w:sz="0" w:space="0" w:color="auto"/>
                <w:left w:val="none" w:sz="0" w:space="0" w:color="auto"/>
                <w:bottom w:val="none" w:sz="0" w:space="0" w:color="auto"/>
                <w:right w:val="none" w:sz="0" w:space="0" w:color="auto"/>
              </w:divBdr>
              <w:divsChild>
                <w:div w:id="1456026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301026">
          <w:marLeft w:val="0"/>
          <w:marRight w:val="0"/>
          <w:marTop w:val="300"/>
          <w:marBottom w:val="0"/>
          <w:divBdr>
            <w:top w:val="none" w:sz="0" w:space="0" w:color="auto"/>
            <w:left w:val="none" w:sz="0" w:space="0" w:color="auto"/>
            <w:bottom w:val="none" w:sz="0" w:space="0" w:color="auto"/>
            <w:right w:val="none" w:sz="0" w:space="0" w:color="auto"/>
          </w:divBdr>
          <w:divsChild>
            <w:div w:id="370497811">
              <w:marLeft w:val="0"/>
              <w:marRight w:val="0"/>
              <w:marTop w:val="0"/>
              <w:marBottom w:val="0"/>
              <w:divBdr>
                <w:top w:val="none" w:sz="0" w:space="0" w:color="auto"/>
                <w:left w:val="none" w:sz="0" w:space="0" w:color="auto"/>
                <w:bottom w:val="none" w:sz="0" w:space="0" w:color="auto"/>
                <w:right w:val="none" w:sz="0" w:space="0" w:color="auto"/>
              </w:divBdr>
              <w:divsChild>
                <w:div w:id="87308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2654060">
      <w:bodyDiv w:val="1"/>
      <w:marLeft w:val="0"/>
      <w:marRight w:val="0"/>
      <w:marTop w:val="0"/>
      <w:marBottom w:val="0"/>
      <w:divBdr>
        <w:top w:val="none" w:sz="0" w:space="0" w:color="auto"/>
        <w:left w:val="none" w:sz="0" w:space="0" w:color="auto"/>
        <w:bottom w:val="none" w:sz="0" w:space="0" w:color="auto"/>
        <w:right w:val="none" w:sz="0" w:space="0" w:color="auto"/>
      </w:divBdr>
      <w:divsChild>
        <w:div w:id="1866209055">
          <w:marLeft w:val="0"/>
          <w:marRight w:val="0"/>
          <w:marTop w:val="0"/>
          <w:marBottom w:val="0"/>
          <w:divBdr>
            <w:top w:val="none" w:sz="0" w:space="0" w:color="auto"/>
            <w:left w:val="none" w:sz="0" w:space="0" w:color="auto"/>
            <w:bottom w:val="none" w:sz="0" w:space="0" w:color="auto"/>
            <w:right w:val="none" w:sz="0" w:space="0" w:color="auto"/>
          </w:divBdr>
        </w:div>
        <w:div w:id="912084258">
          <w:marLeft w:val="0"/>
          <w:marRight w:val="0"/>
          <w:marTop w:val="0"/>
          <w:marBottom w:val="0"/>
          <w:divBdr>
            <w:top w:val="none" w:sz="0" w:space="0" w:color="auto"/>
            <w:left w:val="none" w:sz="0" w:space="0" w:color="auto"/>
            <w:bottom w:val="none" w:sz="0" w:space="0" w:color="auto"/>
            <w:right w:val="none" w:sz="0" w:space="0" w:color="auto"/>
          </w:divBdr>
          <w:divsChild>
            <w:div w:id="2083411478">
              <w:marLeft w:val="0"/>
              <w:marRight w:val="0"/>
              <w:marTop w:val="0"/>
              <w:marBottom w:val="0"/>
              <w:divBdr>
                <w:top w:val="none" w:sz="0" w:space="0" w:color="auto"/>
                <w:left w:val="none" w:sz="0" w:space="0" w:color="auto"/>
                <w:bottom w:val="none" w:sz="0" w:space="0" w:color="auto"/>
                <w:right w:val="none" w:sz="0" w:space="0" w:color="auto"/>
              </w:divBdr>
            </w:div>
          </w:divsChild>
        </w:div>
        <w:div w:id="1012996443">
          <w:marLeft w:val="0"/>
          <w:marRight w:val="0"/>
          <w:marTop w:val="0"/>
          <w:marBottom w:val="0"/>
          <w:divBdr>
            <w:top w:val="none" w:sz="0" w:space="0" w:color="auto"/>
            <w:left w:val="none" w:sz="0" w:space="0" w:color="auto"/>
            <w:bottom w:val="none" w:sz="0" w:space="0" w:color="auto"/>
            <w:right w:val="none" w:sz="0" w:space="0" w:color="auto"/>
          </w:divBdr>
        </w:div>
        <w:div w:id="1958755872">
          <w:marLeft w:val="0"/>
          <w:marRight w:val="0"/>
          <w:marTop w:val="0"/>
          <w:marBottom w:val="0"/>
          <w:divBdr>
            <w:top w:val="none" w:sz="0" w:space="0" w:color="auto"/>
            <w:left w:val="none" w:sz="0" w:space="0" w:color="auto"/>
            <w:bottom w:val="none" w:sz="0" w:space="0" w:color="auto"/>
            <w:right w:val="none" w:sz="0" w:space="0" w:color="auto"/>
          </w:divBdr>
          <w:divsChild>
            <w:div w:id="1197691916">
              <w:marLeft w:val="0"/>
              <w:marRight w:val="0"/>
              <w:marTop w:val="0"/>
              <w:marBottom w:val="0"/>
              <w:divBdr>
                <w:top w:val="none" w:sz="0" w:space="0" w:color="auto"/>
                <w:left w:val="none" w:sz="0" w:space="0" w:color="auto"/>
                <w:bottom w:val="none" w:sz="0" w:space="0" w:color="auto"/>
                <w:right w:val="none" w:sz="0" w:space="0" w:color="auto"/>
              </w:divBdr>
            </w:div>
          </w:divsChild>
        </w:div>
        <w:div w:id="1777554853">
          <w:marLeft w:val="0"/>
          <w:marRight w:val="0"/>
          <w:marTop w:val="0"/>
          <w:marBottom w:val="0"/>
          <w:divBdr>
            <w:top w:val="none" w:sz="0" w:space="0" w:color="auto"/>
            <w:left w:val="none" w:sz="0" w:space="0" w:color="auto"/>
            <w:bottom w:val="none" w:sz="0" w:space="0" w:color="auto"/>
            <w:right w:val="none" w:sz="0" w:space="0" w:color="auto"/>
          </w:divBdr>
        </w:div>
        <w:div w:id="2051150259">
          <w:marLeft w:val="0"/>
          <w:marRight w:val="0"/>
          <w:marTop w:val="0"/>
          <w:marBottom w:val="0"/>
          <w:divBdr>
            <w:top w:val="none" w:sz="0" w:space="0" w:color="auto"/>
            <w:left w:val="none" w:sz="0" w:space="0" w:color="auto"/>
            <w:bottom w:val="none" w:sz="0" w:space="0" w:color="auto"/>
            <w:right w:val="none" w:sz="0" w:space="0" w:color="auto"/>
          </w:divBdr>
          <w:divsChild>
            <w:div w:id="847066012">
              <w:marLeft w:val="0"/>
              <w:marRight w:val="0"/>
              <w:marTop w:val="0"/>
              <w:marBottom w:val="0"/>
              <w:divBdr>
                <w:top w:val="none" w:sz="0" w:space="0" w:color="auto"/>
                <w:left w:val="none" w:sz="0" w:space="0" w:color="auto"/>
                <w:bottom w:val="none" w:sz="0" w:space="0" w:color="auto"/>
                <w:right w:val="none" w:sz="0" w:space="0" w:color="auto"/>
              </w:divBdr>
            </w:div>
          </w:divsChild>
        </w:div>
        <w:div w:id="412511017">
          <w:marLeft w:val="0"/>
          <w:marRight w:val="0"/>
          <w:marTop w:val="0"/>
          <w:marBottom w:val="0"/>
          <w:divBdr>
            <w:top w:val="none" w:sz="0" w:space="0" w:color="auto"/>
            <w:left w:val="none" w:sz="0" w:space="0" w:color="auto"/>
            <w:bottom w:val="none" w:sz="0" w:space="0" w:color="auto"/>
            <w:right w:val="none" w:sz="0" w:space="0" w:color="auto"/>
          </w:divBdr>
        </w:div>
        <w:div w:id="1795559774">
          <w:marLeft w:val="0"/>
          <w:marRight w:val="0"/>
          <w:marTop w:val="0"/>
          <w:marBottom w:val="0"/>
          <w:divBdr>
            <w:top w:val="none" w:sz="0" w:space="0" w:color="auto"/>
            <w:left w:val="none" w:sz="0" w:space="0" w:color="auto"/>
            <w:bottom w:val="none" w:sz="0" w:space="0" w:color="auto"/>
            <w:right w:val="none" w:sz="0" w:space="0" w:color="auto"/>
          </w:divBdr>
          <w:divsChild>
            <w:div w:id="496917760">
              <w:marLeft w:val="0"/>
              <w:marRight w:val="0"/>
              <w:marTop w:val="0"/>
              <w:marBottom w:val="0"/>
              <w:divBdr>
                <w:top w:val="none" w:sz="0" w:space="0" w:color="auto"/>
                <w:left w:val="none" w:sz="0" w:space="0" w:color="auto"/>
                <w:bottom w:val="none" w:sz="0" w:space="0" w:color="auto"/>
                <w:right w:val="none" w:sz="0" w:space="0" w:color="auto"/>
              </w:divBdr>
            </w:div>
          </w:divsChild>
        </w:div>
        <w:div w:id="1500268265">
          <w:marLeft w:val="0"/>
          <w:marRight w:val="0"/>
          <w:marTop w:val="0"/>
          <w:marBottom w:val="0"/>
          <w:divBdr>
            <w:top w:val="none" w:sz="0" w:space="0" w:color="auto"/>
            <w:left w:val="none" w:sz="0" w:space="0" w:color="auto"/>
            <w:bottom w:val="none" w:sz="0" w:space="0" w:color="auto"/>
            <w:right w:val="none" w:sz="0" w:space="0" w:color="auto"/>
          </w:divBdr>
        </w:div>
        <w:div w:id="628247754">
          <w:marLeft w:val="0"/>
          <w:marRight w:val="0"/>
          <w:marTop w:val="0"/>
          <w:marBottom w:val="0"/>
          <w:divBdr>
            <w:top w:val="none" w:sz="0" w:space="0" w:color="auto"/>
            <w:left w:val="none" w:sz="0" w:space="0" w:color="auto"/>
            <w:bottom w:val="none" w:sz="0" w:space="0" w:color="auto"/>
            <w:right w:val="none" w:sz="0" w:space="0" w:color="auto"/>
          </w:divBdr>
          <w:divsChild>
            <w:div w:id="1762333918">
              <w:marLeft w:val="0"/>
              <w:marRight w:val="0"/>
              <w:marTop w:val="0"/>
              <w:marBottom w:val="0"/>
              <w:divBdr>
                <w:top w:val="none" w:sz="0" w:space="0" w:color="auto"/>
                <w:left w:val="none" w:sz="0" w:space="0" w:color="auto"/>
                <w:bottom w:val="none" w:sz="0" w:space="0" w:color="auto"/>
                <w:right w:val="none" w:sz="0" w:space="0" w:color="auto"/>
              </w:divBdr>
            </w:div>
          </w:divsChild>
        </w:div>
        <w:div w:id="1858347931">
          <w:marLeft w:val="0"/>
          <w:marRight w:val="0"/>
          <w:marTop w:val="0"/>
          <w:marBottom w:val="0"/>
          <w:divBdr>
            <w:top w:val="none" w:sz="0" w:space="0" w:color="auto"/>
            <w:left w:val="none" w:sz="0" w:space="0" w:color="auto"/>
            <w:bottom w:val="none" w:sz="0" w:space="0" w:color="auto"/>
            <w:right w:val="none" w:sz="0" w:space="0" w:color="auto"/>
          </w:divBdr>
        </w:div>
        <w:div w:id="402265616">
          <w:marLeft w:val="0"/>
          <w:marRight w:val="0"/>
          <w:marTop w:val="0"/>
          <w:marBottom w:val="0"/>
          <w:divBdr>
            <w:top w:val="none" w:sz="0" w:space="0" w:color="auto"/>
            <w:left w:val="none" w:sz="0" w:space="0" w:color="auto"/>
            <w:bottom w:val="none" w:sz="0" w:space="0" w:color="auto"/>
            <w:right w:val="none" w:sz="0" w:space="0" w:color="auto"/>
          </w:divBdr>
          <w:divsChild>
            <w:div w:id="85157569">
              <w:marLeft w:val="0"/>
              <w:marRight w:val="0"/>
              <w:marTop w:val="0"/>
              <w:marBottom w:val="0"/>
              <w:divBdr>
                <w:top w:val="none" w:sz="0" w:space="0" w:color="auto"/>
                <w:left w:val="none" w:sz="0" w:space="0" w:color="auto"/>
                <w:bottom w:val="none" w:sz="0" w:space="0" w:color="auto"/>
                <w:right w:val="none" w:sz="0" w:space="0" w:color="auto"/>
              </w:divBdr>
            </w:div>
          </w:divsChild>
        </w:div>
        <w:div w:id="1995141779">
          <w:marLeft w:val="0"/>
          <w:marRight w:val="0"/>
          <w:marTop w:val="0"/>
          <w:marBottom w:val="0"/>
          <w:divBdr>
            <w:top w:val="none" w:sz="0" w:space="0" w:color="auto"/>
            <w:left w:val="none" w:sz="0" w:space="0" w:color="auto"/>
            <w:bottom w:val="none" w:sz="0" w:space="0" w:color="auto"/>
            <w:right w:val="none" w:sz="0" w:space="0" w:color="auto"/>
          </w:divBdr>
        </w:div>
        <w:div w:id="1212303982">
          <w:marLeft w:val="0"/>
          <w:marRight w:val="0"/>
          <w:marTop w:val="0"/>
          <w:marBottom w:val="0"/>
          <w:divBdr>
            <w:top w:val="none" w:sz="0" w:space="0" w:color="auto"/>
            <w:left w:val="none" w:sz="0" w:space="0" w:color="auto"/>
            <w:bottom w:val="none" w:sz="0" w:space="0" w:color="auto"/>
            <w:right w:val="none" w:sz="0" w:space="0" w:color="auto"/>
          </w:divBdr>
          <w:divsChild>
            <w:div w:id="730883504">
              <w:marLeft w:val="0"/>
              <w:marRight w:val="0"/>
              <w:marTop w:val="0"/>
              <w:marBottom w:val="0"/>
              <w:divBdr>
                <w:top w:val="none" w:sz="0" w:space="0" w:color="auto"/>
                <w:left w:val="none" w:sz="0" w:space="0" w:color="auto"/>
                <w:bottom w:val="none" w:sz="0" w:space="0" w:color="auto"/>
                <w:right w:val="none" w:sz="0" w:space="0" w:color="auto"/>
              </w:divBdr>
            </w:div>
          </w:divsChild>
        </w:div>
        <w:div w:id="2024741656">
          <w:marLeft w:val="0"/>
          <w:marRight w:val="0"/>
          <w:marTop w:val="300"/>
          <w:marBottom w:val="0"/>
          <w:divBdr>
            <w:top w:val="none" w:sz="0" w:space="0" w:color="auto"/>
            <w:left w:val="none" w:sz="0" w:space="0" w:color="auto"/>
            <w:bottom w:val="none" w:sz="0" w:space="0" w:color="auto"/>
            <w:right w:val="none" w:sz="0" w:space="0" w:color="auto"/>
          </w:divBdr>
          <w:divsChild>
            <w:div w:id="21713892">
              <w:marLeft w:val="0"/>
              <w:marRight w:val="0"/>
              <w:marTop w:val="0"/>
              <w:marBottom w:val="0"/>
              <w:divBdr>
                <w:top w:val="none" w:sz="0" w:space="0" w:color="auto"/>
                <w:left w:val="none" w:sz="0" w:space="0" w:color="auto"/>
                <w:bottom w:val="none" w:sz="0" w:space="0" w:color="auto"/>
                <w:right w:val="none" w:sz="0" w:space="0" w:color="auto"/>
              </w:divBdr>
              <w:divsChild>
                <w:div w:id="2105422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329963">
          <w:marLeft w:val="0"/>
          <w:marRight w:val="0"/>
          <w:marTop w:val="300"/>
          <w:marBottom w:val="0"/>
          <w:divBdr>
            <w:top w:val="none" w:sz="0" w:space="0" w:color="auto"/>
            <w:left w:val="none" w:sz="0" w:space="0" w:color="auto"/>
            <w:bottom w:val="none" w:sz="0" w:space="0" w:color="auto"/>
            <w:right w:val="none" w:sz="0" w:space="0" w:color="auto"/>
          </w:divBdr>
          <w:divsChild>
            <w:div w:id="1735591234">
              <w:marLeft w:val="0"/>
              <w:marRight w:val="0"/>
              <w:marTop w:val="0"/>
              <w:marBottom w:val="0"/>
              <w:divBdr>
                <w:top w:val="none" w:sz="0" w:space="0" w:color="auto"/>
                <w:left w:val="none" w:sz="0" w:space="0" w:color="auto"/>
                <w:bottom w:val="none" w:sz="0" w:space="0" w:color="auto"/>
                <w:right w:val="none" w:sz="0" w:space="0" w:color="auto"/>
              </w:divBdr>
              <w:divsChild>
                <w:div w:id="2103255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900043">
          <w:marLeft w:val="0"/>
          <w:marRight w:val="0"/>
          <w:marTop w:val="300"/>
          <w:marBottom w:val="0"/>
          <w:divBdr>
            <w:top w:val="none" w:sz="0" w:space="0" w:color="auto"/>
            <w:left w:val="none" w:sz="0" w:space="0" w:color="auto"/>
            <w:bottom w:val="none" w:sz="0" w:space="0" w:color="auto"/>
            <w:right w:val="none" w:sz="0" w:space="0" w:color="auto"/>
          </w:divBdr>
          <w:divsChild>
            <w:div w:id="1857618992">
              <w:marLeft w:val="0"/>
              <w:marRight w:val="0"/>
              <w:marTop w:val="0"/>
              <w:marBottom w:val="0"/>
              <w:divBdr>
                <w:top w:val="none" w:sz="0" w:space="0" w:color="auto"/>
                <w:left w:val="none" w:sz="0" w:space="0" w:color="auto"/>
                <w:bottom w:val="none" w:sz="0" w:space="0" w:color="auto"/>
                <w:right w:val="none" w:sz="0" w:space="0" w:color="auto"/>
              </w:divBdr>
              <w:divsChild>
                <w:div w:id="141959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0263">
          <w:marLeft w:val="0"/>
          <w:marRight w:val="0"/>
          <w:marTop w:val="300"/>
          <w:marBottom w:val="0"/>
          <w:divBdr>
            <w:top w:val="none" w:sz="0" w:space="0" w:color="auto"/>
            <w:left w:val="none" w:sz="0" w:space="0" w:color="auto"/>
            <w:bottom w:val="none" w:sz="0" w:space="0" w:color="auto"/>
            <w:right w:val="none" w:sz="0" w:space="0" w:color="auto"/>
          </w:divBdr>
          <w:divsChild>
            <w:div w:id="601962724">
              <w:marLeft w:val="0"/>
              <w:marRight w:val="0"/>
              <w:marTop w:val="0"/>
              <w:marBottom w:val="0"/>
              <w:divBdr>
                <w:top w:val="none" w:sz="0" w:space="0" w:color="auto"/>
                <w:left w:val="none" w:sz="0" w:space="0" w:color="auto"/>
                <w:bottom w:val="none" w:sz="0" w:space="0" w:color="auto"/>
                <w:right w:val="none" w:sz="0" w:space="0" w:color="auto"/>
              </w:divBdr>
              <w:divsChild>
                <w:div w:id="148003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4155840">
      <w:bodyDiv w:val="1"/>
      <w:marLeft w:val="0"/>
      <w:marRight w:val="0"/>
      <w:marTop w:val="0"/>
      <w:marBottom w:val="0"/>
      <w:divBdr>
        <w:top w:val="none" w:sz="0" w:space="0" w:color="auto"/>
        <w:left w:val="none" w:sz="0" w:space="0" w:color="auto"/>
        <w:bottom w:val="none" w:sz="0" w:space="0" w:color="auto"/>
        <w:right w:val="none" w:sz="0" w:space="0" w:color="auto"/>
      </w:divBdr>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451480">
      <w:bodyDiv w:val="1"/>
      <w:marLeft w:val="0"/>
      <w:marRight w:val="0"/>
      <w:marTop w:val="0"/>
      <w:marBottom w:val="0"/>
      <w:divBdr>
        <w:top w:val="none" w:sz="0" w:space="0" w:color="auto"/>
        <w:left w:val="none" w:sz="0" w:space="0" w:color="auto"/>
        <w:bottom w:val="none" w:sz="0" w:space="0" w:color="auto"/>
        <w:right w:val="none" w:sz="0" w:space="0" w:color="auto"/>
      </w:divBdr>
      <w:divsChild>
        <w:div w:id="741876292">
          <w:marLeft w:val="0"/>
          <w:marRight w:val="0"/>
          <w:marTop w:val="0"/>
          <w:marBottom w:val="0"/>
          <w:divBdr>
            <w:top w:val="none" w:sz="0" w:space="0" w:color="auto"/>
            <w:left w:val="none" w:sz="0" w:space="0" w:color="auto"/>
            <w:bottom w:val="none" w:sz="0" w:space="0" w:color="auto"/>
            <w:right w:val="none" w:sz="0" w:space="0" w:color="auto"/>
          </w:divBdr>
        </w:div>
        <w:div w:id="2099673864">
          <w:marLeft w:val="0"/>
          <w:marRight w:val="0"/>
          <w:marTop w:val="0"/>
          <w:marBottom w:val="0"/>
          <w:divBdr>
            <w:top w:val="none" w:sz="0" w:space="0" w:color="auto"/>
            <w:left w:val="none" w:sz="0" w:space="0" w:color="auto"/>
            <w:bottom w:val="none" w:sz="0" w:space="0" w:color="auto"/>
            <w:right w:val="none" w:sz="0" w:space="0" w:color="auto"/>
          </w:divBdr>
          <w:divsChild>
            <w:div w:id="504440895">
              <w:marLeft w:val="0"/>
              <w:marRight w:val="0"/>
              <w:marTop w:val="0"/>
              <w:marBottom w:val="0"/>
              <w:divBdr>
                <w:top w:val="none" w:sz="0" w:space="0" w:color="auto"/>
                <w:left w:val="none" w:sz="0" w:space="0" w:color="auto"/>
                <w:bottom w:val="none" w:sz="0" w:space="0" w:color="auto"/>
                <w:right w:val="none" w:sz="0" w:space="0" w:color="auto"/>
              </w:divBdr>
            </w:div>
          </w:divsChild>
        </w:div>
        <w:div w:id="564920940">
          <w:marLeft w:val="0"/>
          <w:marRight w:val="0"/>
          <w:marTop w:val="0"/>
          <w:marBottom w:val="0"/>
          <w:divBdr>
            <w:top w:val="none" w:sz="0" w:space="0" w:color="auto"/>
            <w:left w:val="none" w:sz="0" w:space="0" w:color="auto"/>
            <w:bottom w:val="none" w:sz="0" w:space="0" w:color="auto"/>
            <w:right w:val="none" w:sz="0" w:space="0" w:color="auto"/>
          </w:divBdr>
        </w:div>
        <w:div w:id="1274822702">
          <w:marLeft w:val="0"/>
          <w:marRight w:val="0"/>
          <w:marTop w:val="0"/>
          <w:marBottom w:val="0"/>
          <w:divBdr>
            <w:top w:val="none" w:sz="0" w:space="0" w:color="auto"/>
            <w:left w:val="none" w:sz="0" w:space="0" w:color="auto"/>
            <w:bottom w:val="none" w:sz="0" w:space="0" w:color="auto"/>
            <w:right w:val="none" w:sz="0" w:space="0" w:color="auto"/>
          </w:divBdr>
          <w:divsChild>
            <w:div w:id="2134782865">
              <w:marLeft w:val="0"/>
              <w:marRight w:val="0"/>
              <w:marTop w:val="0"/>
              <w:marBottom w:val="0"/>
              <w:divBdr>
                <w:top w:val="none" w:sz="0" w:space="0" w:color="auto"/>
                <w:left w:val="none" w:sz="0" w:space="0" w:color="auto"/>
                <w:bottom w:val="none" w:sz="0" w:space="0" w:color="auto"/>
                <w:right w:val="none" w:sz="0" w:space="0" w:color="auto"/>
              </w:divBdr>
            </w:div>
          </w:divsChild>
        </w:div>
        <w:div w:id="859272636">
          <w:marLeft w:val="0"/>
          <w:marRight w:val="0"/>
          <w:marTop w:val="0"/>
          <w:marBottom w:val="0"/>
          <w:divBdr>
            <w:top w:val="none" w:sz="0" w:space="0" w:color="auto"/>
            <w:left w:val="none" w:sz="0" w:space="0" w:color="auto"/>
            <w:bottom w:val="none" w:sz="0" w:space="0" w:color="auto"/>
            <w:right w:val="none" w:sz="0" w:space="0" w:color="auto"/>
          </w:divBdr>
        </w:div>
        <w:div w:id="63576338">
          <w:marLeft w:val="0"/>
          <w:marRight w:val="0"/>
          <w:marTop w:val="0"/>
          <w:marBottom w:val="0"/>
          <w:divBdr>
            <w:top w:val="none" w:sz="0" w:space="0" w:color="auto"/>
            <w:left w:val="none" w:sz="0" w:space="0" w:color="auto"/>
            <w:bottom w:val="none" w:sz="0" w:space="0" w:color="auto"/>
            <w:right w:val="none" w:sz="0" w:space="0" w:color="auto"/>
          </w:divBdr>
          <w:divsChild>
            <w:div w:id="1396121949">
              <w:marLeft w:val="0"/>
              <w:marRight w:val="0"/>
              <w:marTop w:val="0"/>
              <w:marBottom w:val="0"/>
              <w:divBdr>
                <w:top w:val="none" w:sz="0" w:space="0" w:color="auto"/>
                <w:left w:val="none" w:sz="0" w:space="0" w:color="auto"/>
                <w:bottom w:val="none" w:sz="0" w:space="0" w:color="auto"/>
                <w:right w:val="none" w:sz="0" w:space="0" w:color="auto"/>
              </w:divBdr>
            </w:div>
          </w:divsChild>
        </w:div>
        <w:div w:id="1561165741">
          <w:marLeft w:val="0"/>
          <w:marRight w:val="0"/>
          <w:marTop w:val="0"/>
          <w:marBottom w:val="0"/>
          <w:divBdr>
            <w:top w:val="none" w:sz="0" w:space="0" w:color="auto"/>
            <w:left w:val="none" w:sz="0" w:space="0" w:color="auto"/>
            <w:bottom w:val="none" w:sz="0" w:space="0" w:color="auto"/>
            <w:right w:val="none" w:sz="0" w:space="0" w:color="auto"/>
          </w:divBdr>
        </w:div>
        <w:div w:id="1630284155">
          <w:marLeft w:val="0"/>
          <w:marRight w:val="0"/>
          <w:marTop w:val="0"/>
          <w:marBottom w:val="0"/>
          <w:divBdr>
            <w:top w:val="none" w:sz="0" w:space="0" w:color="auto"/>
            <w:left w:val="none" w:sz="0" w:space="0" w:color="auto"/>
            <w:bottom w:val="none" w:sz="0" w:space="0" w:color="auto"/>
            <w:right w:val="none" w:sz="0" w:space="0" w:color="auto"/>
          </w:divBdr>
          <w:divsChild>
            <w:div w:id="1111588699">
              <w:marLeft w:val="0"/>
              <w:marRight w:val="0"/>
              <w:marTop w:val="0"/>
              <w:marBottom w:val="0"/>
              <w:divBdr>
                <w:top w:val="none" w:sz="0" w:space="0" w:color="auto"/>
                <w:left w:val="none" w:sz="0" w:space="0" w:color="auto"/>
                <w:bottom w:val="none" w:sz="0" w:space="0" w:color="auto"/>
                <w:right w:val="none" w:sz="0" w:space="0" w:color="auto"/>
              </w:divBdr>
            </w:div>
          </w:divsChild>
        </w:div>
        <w:div w:id="1882208343">
          <w:marLeft w:val="0"/>
          <w:marRight w:val="0"/>
          <w:marTop w:val="0"/>
          <w:marBottom w:val="0"/>
          <w:divBdr>
            <w:top w:val="none" w:sz="0" w:space="0" w:color="auto"/>
            <w:left w:val="none" w:sz="0" w:space="0" w:color="auto"/>
            <w:bottom w:val="none" w:sz="0" w:space="0" w:color="auto"/>
            <w:right w:val="none" w:sz="0" w:space="0" w:color="auto"/>
          </w:divBdr>
        </w:div>
        <w:div w:id="1347488299">
          <w:marLeft w:val="0"/>
          <w:marRight w:val="0"/>
          <w:marTop w:val="0"/>
          <w:marBottom w:val="0"/>
          <w:divBdr>
            <w:top w:val="none" w:sz="0" w:space="0" w:color="auto"/>
            <w:left w:val="none" w:sz="0" w:space="0" w:color="auto"/>
            <w:bottom w:val="none" w:sz="0" w:space="0" w:color="auto"/>
            <w:right w:val="none" w:sz="0" w:space="0" w:color="auto"/>
          </w:divBdr>
          <w:divsChild>
            <w:div w:id="2075154500">
              <w:marLeft w:val="0"/>
              <w:marRight w:val="0"/>
              <w:marTop w:val="0"/>
              <w:marBottom w:val="0"/>
              <w:divBdr>
                <w:top w:val="none" w:sz="0" w:space="0" w:color="auto"/>
                <w:left w:val="none" w:sz="0" w:space="0" w:color="auto"/>
                <w:bottom w:val="none" w:sz="0" w:space="0" w:color="auto"/>
                <w:right w:val="none" w:sz="0" w:space="0" w:color="auto"/>
              </w:divBdr>
            </w:div>
          </w:divsChild>
        </w:div>
        <w:div w:id="542594522">
          <w:marLeft w:val="0"/>
          <w:marRight w:val="0"/>
          <w:marTop w:val="0"/>
          <w:marBottom w:val="0"/>
          <w:divBdr>
            <w:top w:val="none" w:sz="0" w:space="0" w:color="auto"/>
            <w:left w:val="none" w:sz="0" w:space="0" w:color="auto"/>
            <w:bottom w:val="none" w:sz="0" w:space="0" w:color="auto"/>
            <w:right w:val="none" w:sz="0" w:space="0" w:color="auto"/>
          </w:divBdr>
        </w:div>
        <w:div w:id="1695225638">
          <w:marLeft w:val="0"/>
          <w:marRight w:val="0"/>
          <w:marTop w:val="0"/>
          <w:marBottom w:val="0"/>
          <w:divBdr>
            <w:top w:val="none" w:sz="0" w:space="0" w:color="auto"/>
            <w:left w:val="none" w:sz="0" w:space="0" w:color="auto"/>
            <w:bottom w:val="none" w:sz="0" w:space="0" w:color="auto"/>
            <w:right w:val="none" w:sz="0" w:space="0" w:color="auto"/>
          </w:divBdr>
          <w:divsChild>
            <w:div w:id="507838667">
              <w:marLeft w:val="0"/>
              <w:marRight w:val="0"/>
              <w:marTop w:val="0"/>
              <w:marBottom w:val="0"/>
              <w:divBdr>
                <w:top w:val="none" w:sz="0" w:space="0" w:color="auto"/>
                <w:left w:val="none" w:sz="0" w:space="0" w:color="auto"/>
                <w:bottom w:val="none" w:sz="0" w:space="0" w:color="auto"/>
                <w:right w:val="none" w:sz="0" w:space="0" w:color="auto"/>
              </w:divBdr>
            </w:div>
          </w:divsChild>
        </w:div>
        <w:div w:id="681006831">
          <w:marLeft w:val="0"/>
          <w:marRight w:val="0"/>
          <w:marTop w:val="0"/>
          <w:marBottom w:val="0"/>
          <w:divBdr>
            <w:top w:val="none" w:sz="0" w:space="0" w:color="auto"/>
            <w:left w:val="none" w:sz="0" w:space="0" w:color="auto"/>
            <w:bottom w:val="none" w:sz="0" w:space="0" w:color="auto"/>
            <w:right w:val="none" w:sz="0" w:space="0" w:color="auto"/>
          </w:divBdr>
        </w:div>
        <w:div w:id="1715109634">
          <w:marLeft w:val="0"/>
          <w:marRight w:val="0"/>
          <w:marTop w:val="0"/>
          <w:marBottom w:val="0"/>
          <w:divBdr>
            <w:top w:val="none" w:sz="0" w:space="0" w:color="auto"/>
            <w:left w:val="none" w:sz="0" w:space="0" w:color="auto"/>
            <w:bottom w:val="none" w:sz="0" w:space="0" w:color="auto"/>
            <w:right w:val="none" w:sz="0" w:space="0" w:color="auto"/>
          </w:divBdr>
          <w:divsChild>
            <w:div w:id="1117405945">
              <w:marLeft w:val="0"/>
              <w:marRight w:val="0"/>
              <w:marTop w:val="0"/>
              <w:marBottom w:val="0"/>
              <w:divBdr>
                <w:top w:val="none" w:sz="0" w:space="0" w:color="auto"/>
                <w:left w:val="none" w:sz="0" w:space="0" w:color="auto"/>
                <w:bottom w:val="none" w:sz="0" w:space="0" w:color="auto"/>
                <w:right w:val="none" w:sz="0" w:space="0" w:color="auto"/>
              </w:divBdr>
            </w:div>
          </w:divsChild>
        </w:div>
        <w:div w:id="1497184488">
          <w:marLeft w:val="0"/>
          <w:marRight w:val="0"/>
          <w:marTop w:val="300"/>
          <w:marBottom w:val="0"/>
          <w:divBdr>
            <w:top w:val="none" w:sz="0" w:space="0" w:color="auto"/>
            <w:left w:val="none" w:sz="0" w:space="0" w:color="auto"/>
            <w:bottom w:val="none" w:sz="0" w:space="0" w:color="auto"/>
            <w:right w:val="none" w:sz="0" w:space="0" w:color="auto"/>
          </w:divBdr>
          <w:divsChild>
            <w:div w:id="1097292622">
              <w:marLeft w:val="0"/>
              <w:marRight w:val="0"/>
              <w:marTop w:val="0"/>
              <w:marBottom w:val="0"/>
              <w:divBdr>
                <w:top w:val="none" w:sz="0" w:space="0" w:color="auto"/>
                <w:left w:val="none" w:sz="0" w:space="0" w:color="auto"/>
                <w:bottom w:val="none" w:sz="0" w:space="0" w:color="auto"/>
                <w:right w:val="none" w:sz="0" w:space="0" w:color="auto"/>
              </w:divBdr>
              <w:divsChild>
                <w:div w:id="3385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965857">
          <w:marLeft w:val="0"/>
          <w:marRight w:val="0"/>
          <w:marTop w:val="300"/>
          <w:marBottom w:val="0"/>
          <w:divBdr>
            <w:top w:val="none" w:sz="0" w:space="0" w:color="auto"/>
            <w:left w:val="none" w:sz="0" w:space="0" w:color="auto"/>
            <w:bottom w:val="none" w:sz="0" w:space="0" w:color="auto"/>
            <w:right w:val="none" w:sz="0" w:space="0" w:color="auto"/>
          </w:divBdr>
          <w:divsChild>
            <w:div w:id="219682497">
              <w:marLeft w:val="0"/>
              <w:marRight w:val="0"/>
              <w:marTop w:val="0"/>
              <w:marBottom w:val="0"/>
              <w:divBdr>
                <w:top w:val="none" w:sz="0" w:space="0" w:color="auto"/>
                <w:left w:val="none" w:sz="0" w:space="0" w:color="auto"/>
                <w:bottom w:val="none" w:sz="0" w:space="0" w:color="auto"/>
                <w:right w:val="none" w:sz="0" w:space="0" w:color="auto"/>
              </w:divBdr>
              <w:divsChild>
                <w:div w:id="110816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9161052">
          <w:marLeft w:val="0"/>
          <w:marRight w:val="0"/>
          <w:marTop w:val="300"/>
          <w:marBottom w:val="0"/>
          <w:divBdr>
            <w:top w:val="none" w:sz="0" w:space="0" w:color="auto"/>
            <w:left w:val="none" w:sz="0" w:space="0" w:color="auto"/>
            <w:bottom w:val="none" w:sz="0" w:space="0" w:color="auto"/>
            <w:right w:val="none" w:sz="0" w:space="0" w:color="auto"/>
          </w:divBdr>
          <w:divsChild>
            <w:div w:id="1409383948">
              <w:marLeft w:val="0"/>
              <w:marRight w:val="0"/>
              <w:marTop w:val="0"/>
              <w:marBottom w:val="0"/>
              <w:divBdr>
                <w:top w:val="none" w:sz="0" w:space="0" w:color="auto"/>
                <w:left w:val="none" w:sz="0" w:space="0" w:color="auto"/>
                <w:bottom w:val="none" w:sz="0" w:space="0" w:color="auto"/>
                <w:right w:val="none" w:sz="0" w:space="0" w:color="auto"/>
              </w:divBdr>
              <w:divsChild>
                <w:div w:id="17137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561989">
          <w:marLeft w:val="0"/>
          <w:marRight w:val="0"/>
          <w:marTop w:val="300"/>
          <w:marBottom w:val="0"/>
          <w:divBdr>
            <w:top w:val="none" w:sz="0" w:space="0" w:color="auto"/>
            <w:left w:val="none" w:sz="0" w:space="0" w:color="auto"/>
            <w:bottom w:val="none" w:sz="0" w:space="0" w:color="auto"/>
            <w:right w:val="none" w:sz="0" w:space="0" w:color="auto"/>
          </w:divBdr>
          <w:divsChild>
            <w:div w:id="1646738401">
              <w:marLeft w:val="0"/>
              <w:marRight w:val="0"/>
              <w:marTop w:val="0"/>
              <w:marBottom w:val="0"/>
              <w:divBdr>
                <w:top w:val="none" w:sz="0" w:space="0" w:color="auto"/>
                <w:left w:val="none" w:sz="0" w:space="0" w:color="auto"/>
                <w:bottom w:val="none" w:sz="0" w:space="0" w:color="auto"/>
                <w:right w:val="none" w:sz="0" w:space="0" w:color="auto"/>
              </w:divBdr>
              <w:divsChild>
                <w:div w:id="706877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2508515">
      <w:bodyDiv w:val="1"/>
      <w:marLeft w:val="0"/>
      <w:marRight w:val="0"/>
      <w:marTop w:val="0"/>
      <w:marBottom w:val="0"/>
      <w:divBdr>
        <w:top w:val="none" w:sz="0" w:space="0" w:color="auto"/>
        <w:left w:val="none" w:sz="0" w:space="0" w:color="auto"/>
        <w:bottom w:val="none" w:sz="0" w:space="0" w:color="auto"/>
        <w:right w:val="none" w:sz="0" w:space="0" w:color="auto"/>
      </w:divBdr>
    </w:div>
    <w:div w:id="1842963751">
      <w:bodyDiv w:val="1"/>
      <w:marLeft w:val="0"/>
      <w:marRight w:val="0"/>
      <w:marTop w:val="0"/>
      <w:marBottom w:val="0"/>
      <w:divBdr>
        <w:top w:val="none" w:sz="0" w:space="0" w:color="auto"/>
        <w:left w:val="none" w:sz="0" w:space="0" w:color="auto"/>
        <w:bottom w:val="none" w:sz="0" w:space="0" w:color="auto"/>
        <w:right w:val="none" w:sz="0" w:space="0" w:color="auto"/>
      </w:divBdr>
      <w:divsChild>
        <w:div w:id="794984243">
          <w:marLeft w:val="0"/>
          <w:marRight w:val="0"/>
          <w:marTop w:val="0"/>
          <w:marBottom w:val="0"/>
          <w:divBdr>
            <w:top w:val="none" w:sz="0" w:space="0" w:color="auto"/>
            <w:left w:val="none" w:sz="0" w:space="0" w:color="auto"/>
            <w:bottom w:val="none" w:sz="0" w:space="0" w:color="auto"/>
            <w:right w:val="none" w:sz="0" w:space="0" w:color="auto"/>
          </w:divBdr>
        </w:div>
        <w:div w:id="2130002612">
          <w:marLeft w:val="0"/>
          <w:marRight w:val="0"/>
          <w:marTop w:val="0"/>
          <w:marBottom w:val="0"/>
          <w:divBdr>
            <w:top w:val="none" w:sz="0" w:space="0" w:color="auto"/>
            <w:left w:val="none" w:sz="0" w:space="0" w:color="auto"/>
            <w:bottom w:val="none" w:sz="0" w:space="0" w:color="auto"/>
            <w:right w:val="none" w:sz="0" w:space="0" w:color="auto"/>
          </w:divBdr>
          <w:divsChild>
            <w:div w:id="1888105262">
              <w:marLeft w:val="0"/>
              <w:marRight w:val="0"/>
              <w:marTop w:val="0"/>
              <w:marBottom w:val="0"/>
              <w:divBdr>
                <w:top w:val="none" w:sz="0" w:space="0" w:color="auto"/>
                <w:left w:val="none" w:sz="0" w:space="0" w:color="auto"/>
                <w:bottom w:val="none" w:sz="0" w:space="0" w:color="auto"/>
                <w:right w:val="none" w:sz="0" w:space="0" w:color="auto"/>
              </w:divBdr>
            </w:div>
          </w:divsChild>
        </w:div>
        <w:div w:id="70278789">
          <w:marLeft w:val="0"/>
          <w:marRight w:val="0"/>
          <w:marTop w:val="0"/>
          <w:marBottom w:val="0"/>
          <w:divBdr>
            <w:top w:val="none" w:sz="0" w:space="0" w:color="auto"/>
            <w:left w:val="none" w:sz="0" w:space="0" w:color="auto"/>
            <w:bottom w:val="none" w:sz="0" w:space="0" w:color="auto"/>
            <w:right w:val="none" w:sz="0" w:space="0" w:color="auto"/>
          </w:divBdr>
        </w:div>
        <w:div w:id="2143767987">
          <w:marLeft w:val="0"/>
          <w:marRight w:val="0"/>
          <w:marTop w:val="0"/>
          <w:marBottom w:val="0"/>
          <w:divBdr>
            <w:top w:val="none" w:sz="0" w:space="0" w:color="auto"/>
            <w:left w:val="none" w:sz="0" w:space="0" w:color="auto"/>
            <w:bottom w:val="none" w:sz="0" w:space="0" w:color="auto"/>
            <w:right w:val="none" w:sz="0" w:space="0" w:color="auto"/>
          </w:divBdr>
          <w:divsChild>
            <w:div w:id="794328116">
              <w:marLeft w:val="0"/>
              <w:marRight w:val="0"/>
              <w:marTop w:val="0"/>
              <w:marBottom w:val="0"/>
              <w:divBdr>
                <w:top w:val="none" w:sz="0" w:space="0" w:color="auto"/>
                <w:left w:val="none" w:sz="0" w:space="0" w:color="auto"/>
                <w:bottom w:val="none" w:sz="0" w:space="0" w:color="auto"/>
                <w:right w:val="none" w:sz="0" w:space="0" w:color="auto"/>
              </w:divBdr>
            </w:div>
          </w:divsChild>
        </w:div>
        <w:div w:id="1650329910">
          <w:marLeft w:val="0"/>
          <w:marRight w:val="0"/>
          <w:marTop w:val="0"/>
          <w:marBottom w:val="0"/>
          <w:divBdr>
            <w:top w:val="none" w:sz="0" w:space="0" w:color="auto"/>
            <w:left w:val="none" w:sz="0" w:space="0" w:color="auto"/>
            <w:bottom w:val="none" w:sz="0" w:space="0" w:color="auto"/>
            <w:right w:val="none" w:sz="0" w:space="0" w:color="auto"/>
          </w:divBdr>
        </w:div>
        <w:div w:id="1695571699">
          <w:marLeft w:val="0"/>
          <w:marRight w:val="0"/>
          <w:marTop w:val="0"/>
          <w:marBottom w:val="0"/>
          <w:divBdr>
            <w:top w:val="none" w:sz="0" w:space="0" w:color="auto"/>
            <w:left w:val="none" w:sz="0" w:space="0" w:color="auto"/>
            <w:bottom w:val="none" w:sz="0" w:space="0" w:color="auto"/>
            <w:right w:val="none" w:sz="0" w:space="0" w:color="auto"/>
          </w:divBdr>
          <w:divsChild>
            <w:div w:id="1926037977">
              <w:marLeft w:val="0"/>
              <w:marRight w:val="0"/>
              <w:marTop w:val="0"/>
              <w:marBottom w:val="0"/>
              <w:divBdr>
                <w:top w:val="none" w:sz="0" w:space="0" w:color="auto"/>
                <w:left w:val="none" w:sz="0" w:space="0" w:color="auto"/>
                <w:bottom w:val="none" w:sz="0" w:space="0" w:color="auto"/>
                <w:right w:val="none" w:sz="0" w:space="0" w:color="auto"/>
              </w:divBdr>
            </w:div>
          </w:divsChild>
        </w:div>
        <w:div w:id="1179849499">
          <w:marLeft w:val="0"/>
          <w:marRight w:val="0"/>
          <w:marTop w:val="0"/>
          <w:marBottom w:val="0"/>
          <w:divBdr>
            <w:top w:val="none" w:sz="0" w:space="0" w:color="auto"/>
            <w:left w:val="none" w:sz="0" w:space="0" w:color="auto"/>
            <w:bottom w:val="none" w:sz="0" w:space="0" w:color="auto"/>
            <w:right w:val="none" w:sz="0" w:space="0" w:color="auto"/>
          </w:divBdr>
        </w:div>
        <w:div w:id="134299628">
          <w:marLeft w:val="0"/>
          <w:marRight w:val="0"/>
          <w:marTop w:val="0"/>
          <w:marBottom w:val="0"/>
          <w:divBdr>
            <w:top w:val="none" w:sz="0" w:space="0" w:color="auto"/>
            <w:left w:val="none" w:sz="0" w:space="0" w:color="auto"/>
            <w:bottom w:val="none" w:sz="0" w:space="0" w:color="auto"/>
            <w:right w:val="none" w:sz="0" w:space="0" w:color="auto"/>
          </w:divBdr>
          <w:divsChild>
            <w:div w:id="2038188471">
              <w:marLeft w:val="0"/>
              <w:marRight w:val="0"/>
              <w:marTop w:val="0"/>
              <w:marBottom w:val="0"/>
              <w:divBdr>
                <w:top w:val="none" w:sz="0" w:space="0" w:color="auto"/>
                <w:left w:val="none" w:sz="0" w:space="0" w:color="auto"/>
                <w:bottom w:val="none" w:sz="0" w:space="0" w:color="auto"/>
                <w:right w:val="none" w:sz="0" w:space="0" w:color="auto"/>
              </w:divBdr>
            </w:div>
          </w:divsChild>
        </w:div>
        <w:div w:id="1397510939">
          <w:marLeft w:val="0"/>
          <w:marRight w:val="0"/>
          <w:marTop w:val="0"/>
          <w:marBottom w:val="0"/>
          <w:divBdr>
            <w:top w:val="none" w:sz="0" w:space="0" w:color="auto"/>
            <w:left w:val="none" w:sz="0" w:space="0" w:color="auto"/>
            <w:bottom w:val="none" w:sz="0" w:space="0" w:color="auto"/>
            <w:right w:val="none" w:sz="0" w:space="0" w:color="auto"/>
          </w:divBdr>
        </w:div>
        <w:div w:id="1268924786">
          <w:marLeft w:val="0"/>
          <w:marRight w:val="0"/>
          <w:marTop w:val="0"/>
          <w:marBottom w:val="0"/>
          <w:divBdr>
            <w:top w:val="none" w:sz="0" w:space="0" w:color="auto"/>
            <w:left w:val="none" w:sz="0" w:space="0" w:color="auto"/>
            <w:bottom w:val="none" w:sz="0" w:space="0" w:color="auto"/>
            <w:right w:val="none" w:sz="0" w:space="0" w:color="auto"/>
          </w:divBdr>
          <w:divsChild>
            <w:div w:id="1084915476">
              <w:marLeft w:val="0"/>
              <w:marRight w:val="0"/>
              <w:marTop w:val="0"/>
              <w:marBottom w:val="0"/>
              <w:divBdr>
                <w:top w:val="none" w:sz="0" w:space="0" w:color="auto"/>
                <w:left w:val="none" w:sz="0" w:space="0" w:color="auto"/>
                <w:bottom w:val="none" w:sz="0" w:space="0" w:color="auto"/>
                <w:right w:val="none" w:sz="0" w:space="0" w:color="auto"/>
              </w:divBdr>
            </w:div>
          </w:divsChild>
        </w:div>
        <w:div w:id="1541669578">
          <w:marLeft w:val="0"/>
          <w:marRight w:val="0"/>
          <w:marTop w:val="0"/>
          <w:marBottom w:val="0"/>
          <w:divBdr>
            <w:top w:val="none" w:sz="0" w:space="0" w:color="auto"/>
            <w:left w:val="none" w:sz="0" w:space="0" w:color="auto"/>
            <w:bottom w:val="none" w:sz="0" w:space="0" w:color="auto"/>
            <w:right w:val="none" w:sz="0" w:space="0" w:color="auto"/>
          </w:divBdr>
        </w:div>
        <w:div w:id="1046762536">
          <w:marLeft w:val="0"/>
          <w:marRight w:val="0"/>
          <w:marTop w:val="0"/>
          <w:marBottom w:val="0"/>
          <w:divBdr>
            <w:top w:val="none" w:sz="0" w:space="0" w:color="auto"/>
            <w:left w:val="none" w:sz="0" w:space="0" w:color="auto"/>
            <w:bottom w:val="none" w:sz="0" w:space="0" w:color="auto"/>
            <w:right w:val="none" w:sz="0" w:space="0" w:color="auto"/>
          </w:divBdr>
          <w:divsChild>
            <w:div w:id="167797405">
              <w:marLeft w:val="0"/>
              <w:marRight w:val="0"/>
              <w:marTop w:val="0"/>
              <w:marBottom w:val="0"/>
              <w:divBdr>
                <w:top w:val="none" w:sz="0" w:space="0" w:color="auto"/>
                <w:left w:val="none" w:sz="0" w:space="0" w:color="auto"/>
                <w:bottom w:val="none" w:sz="0" w:space="0" w:color="auto"/>
                <w:right w:val="none" w:sz="0" w:space="0" w:color="auto"/>
              </w:divBdr>
            </w:div>
          </w:divsChild>
        </w:div>
        <w:div w:id="304284968">
          <w:marLeft w:val="0"/>
          <w:marRight w:val="0"/>
          <w:marTop w:val="0"/>
          <w:marBottom w:val="0"/>
          <w:divBdr>
            <w:top w:val="none" w:sz="0" w:space="0" w:color="auto"/>
            <w:left w:val="none" w:sz="0" w:space="0" w:color="auto"/>
            <w:bottom w:val="none" w:sz="0" w:space="0" w:color="auto"/>
            <w:right w:val="none" w:sz="0" w:space="0" w:color="auto"/>
          </w:divBdr>
        </w:div>
        <w:div w:id="1109857443">
          <w:marLeft w:val="0"/>
          <w:marRight w:val="0"/>
          <w:marTop w:val="0"/>
          <w:marBottom w:val="0"/>
          <w:divBdr>
            <w:top w:val="none" w:sz="0" w:space="0" w:color="auto"/>
            <w:left w:val="none" w:sz="0" w:space="0" w:color="auto"/>
            <w:bottom w:val="none" w:sz="0" w:space="0" w:color="auto"/>
            <w:right w:val="none" w:sz="0" w:space="0" w:color="auto"/>
          </w:divBdr>
          <w:divsChild>
            <w:div w:id="1644504912">
              <w:marLeft w:val="0"/>
              <w:marRight w:val="0"/>
              <w:marTop w:val="0"/>
              <w:marBottom w:val="0"/>
              <w:divBdr>
                <w:top w:val="none" w:sz="0" w:space="0" w:color="auto"/>
                <w:left w:val="none" w:sz="0" w:space="0" w:color="auto"/>
                <w:bottom w:val="none" w:sz="0" w:space="0" w:color="auto"/>
                <w:right w:val="none" w:sz="0" w:space="0" w:color="auto"/>
              </w:divBdr>
            </w:div>
          </w:divsChild>
        </w:div>
        <w:div w:id="34351271">
          <w:marLeft w:val="0"/>
          <w:marRight w:val="0"/>
          <w:marTop w:val="300"/>
          <w:marBottom w:val="0"/>
          <w:divBdr>
            <w:top w:val="none" w:sz="0" w:space="0" w:color="auto"/>
            <w:left w:val="none" w:sz="0" w:space="0" w:color="auto"/>
            <w:bottom w:val="none" w:sz="0" w:space="0" w:color="auto"/>
            <w:right w:val="none" w:sz="0" w:space="0" w:color="auto"/>
          </w:divBdr>
          <w:divsChild>
            <w:div w:id="1376657817">
              <w:marLeft w:val="0"/>
              <w:marRight w:val="0"/>
              <w:marTop w:val="0"/>
              <w:marBottom w:val="0"/>
              <w:divBdr>
                <w:top w:val="none" w:sz="0" w:space="0" w:color="auto"/>
                <w:left w:val="none" w:sz="0" w:space="0" w:color="auto"/>
                <w:bottom w:val="none" w:sz="0" w:space="0" w:color="auto"/>
                <w:right w:val="none" w:sz="0" w:space="0" w:color="auto"/>
              </w:divBdr>
              <w:divsChild>
                <w:div w:id="91543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009655">
          <w:marLeft w:val="0"/>
          <w:marRight w:val="0"/>
          <w:marTop w:val="300"/>
          <w:marBottom w:val="0"/>
          <w:divBdr>
            <w:top w:val="none" w:sz="0" w:space="0" w:color="auto"/>
            <w:left w:val="none" w:sz="0" w:space="0" w:color="auto"/>
            <w:bottom w:val="none" w:sz="0" w:space="0" w:color="auto"/>
            <w:right w:val="none" w:sz="0" w:space="0" w:color="auto"/>
          </w:divBdr>
          <w:divsChild>
            <w:div w:id="728378825">
              <w:marLeft w:val="0"/>
              <w:marRight w:val="0"/>
              <w:marTop w:val="0"/>
              <w:marBottom w:val="0"/>
              <w:divBdr>
                <w:top w:val="none" w:sz="0" w:space="0" w:color="auto"/>
                <w:left w:val="none" w:sz="0" w:space="0" w:color="auto"/>
                <w:bottom w:val="none" w:sz="0" w:space="0" w:color="auto"/>
                <w:right w:val="none" w:sz="0" w:space="0" w:color="auto"/>
              </w:divBdr>
              <w:divsChild>
                <w:div w:id="298190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169673">
          <w:marLeft w:val="0"/>
          <w:marRight w:val="0"/>
          <w:marTop w:val="300"/>
          <w:marBottom w:val="0"/>
          <w:divBdr>
            <w:top w:val="none" w:sz="0" w:space="0" w:color="auto"/>
            <w:left w:val="none" w:sz="0" w:space="0" w:color="auto"/>
            <w:bottom w:val="none" w:sz="0" w:space="0" w:color="auto"/>
            <w:right w:val="none" w:sz="0" w:space="0" w:color="auto"/>
          </w:divBdr>
          <w:divsChild>
            <w:div w:id="572659736">
              <w:marLeft w:val="0"/>
              <w:marRight w:val="0"/>
              <w:marTop w:val="0"/>
              <w:marBottom w:val="0"/>
              <w:divBdr>
                <w:top w:val="none" w:sz="0" w:space="0" w:color="auto"/>
                <w:left w:val="none" w:sz="0" w:space="0" w:color="auto"/>
                <w:bottom w:val="none" w:sz="0" w:space="0" w:color="auto"/>
                <w:right w:val="none" w:sz="0" w:space="0" w:color="auto"/>
              </w:divBdr>
              <w:divsChild>
                <w:div w:id="159863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423213">
      <w:bodyDiv w:val="1"/>
      <w:marLeft w:val="0"/>
      <w:marRight w:val="0"/>
      <w:marTop w:val="0"/>
      <w:marBottom w:val="0"/>
      <w:divBdr>
        <w:top w:val="none" w:sz="0" w:space="0" w:color="auto"/>
        <w:left w:val="none" w:sz="0" w:space="0" w:color="auto"/>
        <w:bottom w:val="none" w:sz="0" w:space="0" w:color="auto"/>
        <w:right w:val="none" w:sz="0" w:space="0" w:color="auto"/>
      </w:divBdr>
      <w:divsChild>
        <w:div w:id="1937516467">
          <w:marLeft w:val="0"/>
          <w:marRight w:val="0"/>
          <w:marTop w:val="0"/>
          <w:marBottom w:val="0"/>
          <w:divBdr>
            <w:top w:val="none" w:sz="0" w:space="0" w:color="auto"/>
            <w:left w:val="none" w:sz="0" w:space="0" w:color="auto"/>
            <w:bottom w:val="none" w:sz="0" w:space="0" w:color="auto"/>
            <w:right w:val="none" w:sz="0" w:space="0" w:color="auto"/>
          </w:divBdr>
        </w:div>
        <w:div w:id="319576025">
          <w:marLeft w:val="0"/>
          <w:marRight w:val="0"/>
          <w:marTop w:val="0"/>
          <w:marBottom w:val="0"/>
          <w:divBdr>
            <w:top w:val="none" w:sz="0" w:space="0" w:color="auto"/>
            <w:left w:val="none" w:sz="0" w:space="0" w:color="auto"/>
            <w:bottom w:val="none" w:sz="0" w:space="0" w:color="auto"/>
            <w:right w:val="none" w:sz="0" w:space="0" w:color="auto"/>
          </w:divBdr>
          <w:divsChild>
            <w:div w:id="166218044">
              <w:marLeft w:val="0"/>
              <w:marRight w:val="0"/>
              <w:marTop w:val="0"/>
              <w:marBottom w:val="0"/>
              <w:divBdr>
                <w:top w:val="none" w:sz="0" w:space="0" w:color="auto"/>
                <w:left w:val="none" w:sz="0" w:space="0" w:color="auto"/>
                <w:bottom w:val="none" w:sz="0" w:space="0" w:color="auto"/>
                <w:right w:val="none" w:sz="0" w:space="0" w:color="auto"/>
              </w:divBdr>
            </w:div>
          </w:divsChild>
        </w:div>
        <w:div w:id="1190727863">
          <w:marLeft w:val="0"/>
          <w:marRight w:val="0"/>
          <w:marTop w:val="0"/>
          <w:marBottom w:val="0"/>
          <w:divBdr>
            <w:top w:val="none" w:sz="0" w:space="0" w:color="auto"/>
            <w:left w:val="none" w:sz="0" w:space="0" w:color="auto"/>
            <w:bottom w:val="none" w:sz="0" w:space="0" w:color="auto"/>
            <w:right w:val="none" w:sz="0" w:space="0" w:color="auto"/>
          </w:divBdr>
        </w:div>
        <w:div w:id="1901286209">
          <w:marLeft w:val="0"/>
          <w:marRight w:val="0"/>
          <w:marTop w:val="0"/>
          <w:marBottom w:val="0"/>
          <w:divBdr>
            <w:top w:val="none" w:sz="0" w:space="0" w:color="auto"/>
            <w:left w:val="none" w:sz="0" w:space="0" w:color="auto"/>
            <w:bottom w:val="none" w:sz="0" w:space="0" w:color="auto"/>
            <w:right w:val="none" w:sz="0" w:space="0" w:color="auto"/>
          </w:divBdr>
          <w:divsChild>
            <w:div w:id="1258440148">
              <w:marLeft w:val="0"/>
              <w:marRight w:val="0"/>
              <w:marTop w:val="0"/>
              <w:marBottom w:val="0"/>
              <w:divBdr>
                <w:top w:val="none" w:sz="0" w:space="0" w:color="auto"/>
                <w:left w:val="none" w:sz="0" w:space="0" w:color="auto"/>
                <w:bottom w:val="none" w:sz="0" w:space="0" w:color="auto"/>
                <w:right w:val="none" w:sz="0" w:space="0" w:color="auto"/>
              </w:divBdr>
            </w:div>
          </w:divsChild>
        </w:div>
        <w:div w:id="20398444">
          <w:marLeft w:val="0"/>
          <w:marRight w:val="0"/>
          <w:marTop w:val="0"/>
          <w:marBottom w:val="0"/>
          <w:divBdr>
            <w:top w:val="none" w:sz="0" w:space="0" w:color="auto"/>
            <w:left w:val="none" w:sz="0" w:space="0" w:color="auto"/>
            <w:bottom w:val="none" w:sz="0" w:space="0" w:color="auto"/>
            <w:right w:val="none" w:sz="0" w:space="0" w:color="auto"/>
          </w:divBdr>
        </w:div>
        <w:div w:id="1131677432">
          <w:marLeft w:val="0"/>
          <w:marRight w:val="0"/>
          <w:marTop w:val="0"/>
          <w:marBottom w:val="0"/>
          <w:divBdr>
            <w:top w:val="none" w:sz="0" w:space="0" w:color="auto"/>
            <w:left w:val="none" w:sz="0" w:space="0" w:color="auto"/>
            <w:bottom w:val="none" w:sz="0" w:space="0" w:color="auto"/>
            <w:right w:val="none" w:sz="0" w:space="0" w:color="auto"/>
          </w:divBdr>
          <w:divsChild>
            <w:div w:id="1494838635">
              <w:marLeft w:val="0"/>
              <w:marRight w:val="0"/>
              <w:marTop w:val="0"/>
              <w:marBottom w:val="0"/>
              <w:divBdr>
                <w:top w:val="none" w:sz="0" w:space="0" w:color="auto"/>
                <w:left w:val="none" w:sz="0" w:space="0" w:color="auto"/>
                <w:bottom w:val="none" w:sz="0" w:space="0" w:color="auto"/>
                <w:right w:val="none" w:sz="0" w:space="0" w:color="auto"/>
              </w:divBdr>
            </w:div>
          </w:divsChild>
        </w:div>
        <w:div w:id="1345665020">
          <w:marLeft w:val="0"/>
          <w:marRight w:val="0"/>
          <w:marTop w:val="0"/>
          <w:marBottom w:val="0"/>
          <w:divBdr>
            <w:top w:val="none" w:sz="0" w:space="0" w:color="auto"/>
            <w:left w:val="none" w:sz="0" w:space="0" w:color="auto"/>
            <w:bottom w:val="none" w:sz="0" w:space="0" w:color="auto"/>
            <w:right w:val="none" w:sz="0" w:space="0" w:color="auto"/>
          </w:divBdr>
        </w:div>
        <w:div w:id="2084528712">
          <w:marLeft w:val="0"/>
          <w:marRight w:val="0"/>
          <w:marTop w:val="0"/>
          <w:marBottom w:val="0"/>
          <w:divBdr>
            <w:top w:val="none" w:sz="0" w:space="0" w:color="auto"/>
            <w:left w:val="none" w:sz="0" w:space="0" w:color="auto"/>
            <w:bottom w:val="none" w:sz="0" w:space="0" w:color="auto"/>
            <w:right w:val="none" w:sz="0" w:space="0" w:color="auto"/>
          </w:divBdr>
          <w:divsChild>
            <w:div w:id="1531844873">
              <w:marLeft w:val="0"/>
              <w:marRight w:val="0"/>
              <w:marTop w:val="0"/>
              <w:marBottom w:val="0"/>
              <w:divBdr>
                <w:top w:val="none" w:sz="0" w:space="0" w:color="auto"/>
                <w:left w:val="none" w:sz="0" w:space="0" w:color="auto"/>
                <w:bottom w:val="none" w:sz="0" w:space="0" w:color="auto"/>
                <w:right w:val="none" w:sz="0" w:space="0" w:color="auto"/>
              </w:divBdr>
            </w:div>
          </w:divsChild>
        </w:div>
        <w:div w:id="18508868">
          <w:marLeft w:val="0"/>
          <w:marRight w:val="0"/>
          <w:marTop w:val="0"/>
          <w:marBottom w:val="0"/>
          <w:divBdr>
            <w:top w:val="none" w:sz="0" w:space="0" w:color="auto"/>
            <w:left w:val="none" w:sz="0" w:space="0" w:color="auto"/>
            <w:bottom w:val="none" w:sz="0" w:space="0" w:color="auto"/>
            <w:right w:val="none" w:sz="0" w:space="0" w:color="auto"/>
          </w:divBdr>
        </w:div>
        <w:div w:id="1060789363">
          <w:marLeft w:val="0"/>
          <w:marRight w:val="0"/>
          <w:marTop w:val="0"/>
          <w:marBottom w:val="0"/>
          <w:divBdr>
            <w:top w:val="none" w:sz="0" w:space="0" w:color="auto"/>
            <w:left w:val="none" w:sz="0" w:space="0" w:color="auto"/>
            <w:bottom w:val="none" w:sz="0" w:space="0" w:color="auto"/>
            <w:right w:val="none" w:sz="0" w:space="0" w:color="auto"/>
          </w:divBdr>
          <w:divsChild>
            <w:div w:id="349265291">
              <w:marLeft w:val="0"/>
              <w:marRight w:val="0"/>
              <w:marTop w:val="0"/>
              <w:marBottom w:val="0"/>
              <w:divBdr>
                <w:top w:val="none" w:sz="0" w:space="0" w:color="auto"/>
                <w:left w:val="none" w:sz="0" w:space="0" w:color="auto"/>
                <w:bottom w:val="none" w:sz="0" w:space="0" w:color="auto"/>
                <w:right w:val="none" w:sz="0" w:space="0" w:color="auto"/>
              </w:divBdr>
            </w:div>
          </w:divsChild>
        </w:div>
        <w:div w:id="1440679424">
          <w:marLeft w:val="0"/>
          <w:marRight w:val="0"/>
          <w:marTop w:val="0"/>
          <w:marBottom w:val="0"/>
          <w:divBdr>
            <w:top w:val="none" w:sz="0" w:space="0" w:color="auto"/>
            <w:left w:val="none" w:sz="0" w:space="0" w:color="auto"/>
            <w:bottom w:val="none" w:sz="0" w:space="0" w:color="auto"/>
            <w:right w:val="none" w:sz="0" w:space="0" w:color="auto"/>
          </w:divBdr>
        </w:div>
        <w:div w:id="961031313">
          <w:marLeft w:val="0"/>
          <w:marRight w:val="0"/>
          <w:marTop w:val="0"/>
          <w:marBottom w:val="0"/>
          <w:divBdr>
            <w:top w:val="none" w:sz="0" w:space="0" w:color="auto"/>
            <w:left w:val="none" w:sz="0" w:space="0" w:color="auto"/>
            <w:bottom w:val="none" w:sz="0" w:space="0" w:color="auto"/>
            <w:right w:val="none" w:sz="0" w:space="0" w:color="auto"/>
          </w:divBdr>
          <w:divsChild>
            <w:div w:id="658534529">
              <w:marLeft w:val="0"/>
              <w:marRight w:val="0"/>
              <w:marTop w:val="0"/>
              <w:marBottom w:val="0"/>
              <w:divBdr>
                <w:top w:val="none" w:sz="0" w:space="0" w:color="auto"/>
                <w:left w:val="none" w:sz="0" w:space="0" w:color="auto"/>
                <w:bottom w:val="none" w:sz="0" w:space="0" w:color="auto"/>
                <w:right w:val="none" w:sz="0" w:space="0" w:color="auto"/>
              </w:divBdr>
            </w:div>
          </w:divsChild>
        </w:div>
        <w:div w:id="1241259625">
          <w:marLeft w:val="0"/>
          <w:marRight w:val="0"/>
          <w:marTop w:val="0"/>
          <w:marBottom w:val="0"/>
          <w:divBdr>
            <w:top w:val="none" w:sz="0" w:space="0" w:color="auto"/>
            <w:left w:val="none" w:sz="0" w:space="0" w:color="auto"/>
            <w:bottom w:val="none" w:sz="0" w:space="0" w:color="auto"/>
            <w:right w:val="none" w:sz="0" w:space="0" w:color="auto"/>
          </w:divBdr>
        </w:div>
        <w:div w:id="259216356">
          <w:marLeft w:val="0"/>
          <w:marRight w:val="0"/>
          <w:marTop w:val="0"/>
          <w:marBottom w:val="0"/>
          <w:divBdr>
            <w:top w:val="none" w:sz="0" w:space="0" w:color="auto"/>
            <w:left w:val="none" w:sz="0" w:space="0" w:color="auto"/>
            <w:bottom w:val="none" w:sz="0" w:space="0" w:color="auto"/>
            <w:right w:val="none" w:sz="0" w:space="0" w:color="auto"/>
          </w:divBdr>
          <w:divsChild>
            <w:div w:id="553393448">
              <w:marLeft w:val="0"/>
              <w:marRight w:val="0"/>
              <w:marTop w:val="0"/>
              <w:marBottom w:val="0"/>
              <w:divBdr>
                <w:top w:val="none" w:sz="0" w:space="0" w:color="auto"/>
                <w:left w:val="none" w:sz="0" w:space="0" w:color="auto"/>
                <w:bottom w:val="none" w:sz="0" w:space="0" w:color="auto"/>
                <w:right w:val="none" w:sz="0" w:space="0" w:color="auto"/>
              </w:divBdr>
            </w:div>
          </w:divsChild>
        </w:div>
        <w:div w:id="661936384">
          <w:marLeft w:val="0"/>
          <w:marRight w:val="0"/>
          <w:marTop w:val="300"/>
          <w:marBottom w:val="0"/>
          <w:divBdr>
            <w:top w:val="none" w:sz="0" w:space="0" w:color="auto"/>
            <w:left w:val="none" w:sz="0" w:space="0" w:color="auto"/>
            <w:bottom w:val="none" w:sz="0" w:space="0" w:color="auto"/>
            <w:right w:val="none" w:sz="0" w:space="0" w:color="auto"/>
          </w:divBdr>
          <w:divsChild>
            <w:div w:id="1493175691">
              <w:marLeft w:val="0"/>
              <w:marRight w:val="0"/>
              <w:marTop w:val="0"/>
              <w:marBottom w:val="0"/>
              <w:divBdr>
                <w:top w:val="none" w:sz="0" w:space="0" w:color="auto"/>
                <w:left w:val="none" w:sz="0" w:space="0" w:color="auto"/>
                <w:bottom w:val="none" w:sz="0" w:space="0" w:color="auto"/>
                <w:right w:val="none" w:sz="0" w:space="0" w:color="auto"/>
              </w:divBdr>
              <w:divsChild>
                <w:div w:id="180099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25485">
          <w:marLeft w:val="0"/>
          <w:marRight w:val="0"/>
          <w:marTop w:val="300"/>
          <w:marBottom w:val="0"/>
          <w:divBdr>
            <w:top w:val="none" w:sz="0" w:space="0" w:color="auto"/>
            <w:left w:val="none" w:sz="0" w:space="0" w:color="auto"/>
            <w:bottom w:val="none" w:sz="0" w:space="0" w:color="auto"/>
            <w:right w:val="none" w:sz="0" w:space="0" w:color="auto"/>
          </w:divBdr>
          <w:divsChild>
            <w:div w:id="1068308639">
              <w:marLeft w:val="0"/>
              <w:marRight w:val="0"/>
              <w:marTop w:val="0"/>
              <w:marBottom w:val="0"/>
              <w:divBdr>
                <w:top w:val="none" w:sz="0" w:space="0" w:color="auto"/>
                <w:left w:val="none" w:sz="0" w:space="0" w:color="auto"/>
                <w:bottom w:val="none" w:sz="0" w:space="0" w:color="auto"/>
                <w:right w:val="none" w:sz="0" w:space="0" w:color="auto"/>
              </w:divBdr>
              <w:divsChild>
                <w:div w:id="168397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938456">
          <w:marLeft w:val="0"/>
          <w:marRight w:val="0"/>
          <w:marTop w:val="30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15679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200234">
          <w:marLeft w:val="0"/>
          <w:marRight w:val="0"/>
          <w:marTop w:val="300"/>
          <w:marBottom w:val="0"/>
          <w:divBdr>
            <w:top w:val="none" w:sz="0" w:space="0" w:color="auto"/>
            <w:left w:val="none" w:sz="0" w:space="0" w:color="auto"/>
            <w:bottom w:val="none" w:sz="0" w:space="0" w:color="auto"/>
            <w:right w:val="none" w:sz="0" w:space="0" w:color="auto"/>
          </w:divBdr>
          <w:divsChild>
            <w:div w:id="556016496">
              <w:marLeft w:val="0"/>
              <w:marRight w:val="0"/>
              <w:marTop w:val="0"/>
              <w:marBottom w:val="0"/>
              <w:divBdr>
                <w:top w:val="none" w:sz="0" w:space="0" w:color="auto"/>
                <w:left w:val="none" w:sz="0" w:space="0" w:color="auto"/>
                <w:bottom w:val="none" w:sz="0" w:space="0" w:color="auto"/>
                <w:right w:val="none" w:sz="0" w:space="0" w:color="auto"/>
              </w:divBdr>
              <w:divsChild>
                <w:div w:id="242645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4126699">
      <w:bodyDiv w:val="1"/>
      <w:marLeft w:val="0"/>
      <w:marRight w:val="0"/>
      <w:marTop w:val="0"/>
      <w:marBottom w:val="0"/>
      <w:divBdr>
        <w:top w:val="none" w:sz="0" w:space="0" w:color="auto"/>
        <w:left w:val="none" w:sz="0" w:space="0" w:color="auto"/>
        <w:bottom w:val="none" w:sz="0" w:space="0" w:color="auto"/>
        <w:right w:val="none" w:sz="0" w:space="0" w:color="auto"/>
      </w:divBdr>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86017810">
      <w:bodyDiv w:val="1"/>
      <w:marLeft w:val="0"/>
      <w:marRight w:val="0"/>
      <w:marTop w:val="0"/>
      <w:marBottom w:val="0"/>
      <w:divBdr>
        <w:top w:val="none" w:sz="0" w:space="0" w:color="auto"/>
        <w:left w:val="none" w:sz="0" w:space="0" w:color="auto"/>
        <w:bottom w:val="none" w:sz="0" w:space="0" w:color="auto"/>
        <w:right w:val="none" w:sz="0" w:space="0" w:color="auto"/>
      </w:divBdr>
      <w:divsChild>
        <w:div w:id="1116405858">
          <w:marLeft w:val="0"/>
          <w:marRight w:val="0"/>
          <w:marTop w:val="0"/>
          <w:marBottom w:val="0"/>
          <w:divBdr>
            <w:top w:val="none" w:sz="0" w:space="0" w:color="auto"/>
            <w:left w:val="none" w:sz="0" w:space="0" w:color="auto"/>
            <w:bottom w:val="none" w:sz="0" w:space="0" w:color="auto"/>
            <w:right w:val="none" w:sz="0" w:space="0" w:color="auto"/>
          </w:divBdr>
        </w:div>
        <w:div w:id="1152868496">
          <w:marLeft w:val="0"/>
          <w:marRight w:val="0"/>
          <w:marTop w:val="0"/>
          <w:marBottom w:val="0"/>
          <w:divBdr>
            <w:top w:val="none" w:sz="0" w:space="0" w:color="auto"/>
            <w:left w:val="none" w:sz="0" w:space="0" w:color="auto"/>
            <w:bottom w:val="none" w:sz="0" w:space="0" w:color="auto"/>
            <w:right w:val="none" w:sz="0" w:space="0" w:color="auto"/>
          </w:divBdr>
          <w:divsChild>
            <w:div w:id="1048604868">
              <w:marLeft w:val="0"/>
              <w:marRight w:val="0"/>
              <w:marTop w:val="0"/>
              <w:marBottom w:val="0"/>
              <w:divBdr>
                <w:top w:val="none" w:sz="0" w:space="0" w:color="auto"/>
                <w:left w:val="none" w:sz="0" w:space="0" w:color="auto"/>
                <w:bottom w:val="none" w:sz="0" w:space="0" w:color="auto"/>
                <w:right w:val="none" w:sz="0" w:space="0" w:color="auto"/>
              </w:divBdr>
            </w:div>
          </w:divsChild>
        </w:div>
        <w:div w:id="132142269">
          <w:marLeft w:val="0"/>
          <w:marRight w:val="0"/>
          <w:marTop w:val="0"/>
          <w:marBottom w:val="0"/>
          <w:divBdr>
            <w:top w:val="none" w:sz="0" w:space="0" w:color="auto"/>
            <w:left w:val="none" w:sz="0" w:space="0" w:color="auto"/>
            <w:bottom w:val="none" w:sz="0" w:space="0" w:color="auto"/>
            <w:right w:val="none" w:sz="0" w:space="0" w:color="auto"/>
          </w:divBdr>
        </w:div>
        <w:div w:id="1966302656">
          <w:marLeft w:val="0"/>
          <w:marRight w:val="0"/>
          <w:marTop w:val="0"/>
          <w:marBottom w:val="0"/>
          <w:divBdr>
            <w:top w:val="none" w:sz="0" w:space="0" w:color="auto"/>
            <w:left w:val="none" w:sz="0" w:space="0" w:color="auto"/>
            <w:bottom w:val="none" w:sz="0" w:space="0" w:color="auto"/>
            <w:right w:val="none" w:sz="0" w:space="0" w:color="auto"/>
          </w:divBdr>
          <w:divsChild>
            <w:div w:id="1844733879">
              <w:marLeft w:val="0"/>
              <w:marRight w:val="0"/>
              <w:marTop w:val="0"/>
              <w:marBottom w:val="0"/>
              <w:divBdr>
                <w:top w:val="none" w:sz="0" w:space="0" w:color="auto"/>
                <w:left w:val="none" w:sz="0" w:space="0" w:color="auto"/>
                <w:bottom w:val="none" w:sz="0" w:space="0" w:color="auto"/>
                <w:right w:val="none" w:sz="0" w:space="0" w:color="auto"/>
              </w:divBdr>
            </w:div>
          </w:divsChild>
        </w:div>
        <w:div w:id="514685653">
          <w:marLeft w:val="0"/>
          <w:marRight w:val="0"/>
          <w:marTop w:val="0"/>
          <w:marBottom w:val="0"/>
          <w:divBdr>
            <w:top w:val="none" w:sz="0" w:space="0" w:color="auto"/>
            <w:left w:val="none" w:sz="0" w:space="0" w:color="auto"/>
            <w:bottom w:val="none" w:sz="0" w:space="0" w:color="auto"/>
            <w:right w:val="none" w:sz="0" w:space="0" w:color="auto"/>
          </w:divBdr>
        </w:div>
        <w:div w:id="1243635711">
          <w:marLeft w:val="0"/>
          <w:marRight w:val="0"/>
          <w:marTop w:val="0"/>
          <w:marBottom w:val="0"/>
          <w:divBdr>
            <w:top w:val="none" w:sz="0" w:space="0" w:color="auto"/>
            <w:left w:val="none" w:sz="0" w:space="0" w:color="auto"/>
            <w:bottom w:val="none" w:sz="0" w:space="0" w:color="auto"/>
            <w:right w:val="none" w:sz="0" w:space="0" w:color="auto"/>
          </w:divBdr>
          <w:divsChild>
            <w:div w:id="1580363148">
              <w:marLeft w:val="0"/>
              <w:marRight w:val="0"/>
              <w:marTop w:val="0"/>
              <w:marBottom w:val="0"/>
              <w:divBdr>
                <w:top w:val="none" w:sz="0" w:space="0" w:color="auto"/>
                <w:left w:val="none" w:sz="0" w:space="0" w:color="auto"/>
                <w:bottom w:val="none" w:sz="0" w:space="0" w:color="auto"/>
                <w:right w:val="none" w:sz="0" w:space="0" w:color="auto"/>
              </w:divBdr>
            </w:div>
          </w:divsChild>
        </w:div>
        <w:div w:id="1697005134">
          <w:marLeft w:val="0"/>
          <w:marRight w:val="0"/>
          <w:marTop w:val="0"/>
          <w:marBottom w:val="0"/>
          <w:divBdr>
            <w:top w:val="none" w:sz="0" w:space="0" w:color="auto"/>
            <w:left w:val="none" w:sz="0" w:space="0" w:color="auto"/>
            <w:bottom w:val="none" w:sz="0" w:space="0" w:color="auto"/>
            <w:right w:val="none" w:sz="0" w:space="0" w:color="auto"/>
          </w:divBdr>
        </w:div>
        <w:div w:id="1687363464">
          <w:marLeft w:val="0"/>
          <w:marRight w:val="0"/>
          <w:marTop w:val="0"/>
          <w:marBottom w:val="0"/>
          <w:divBdr>
            <w:top w:val="none" w:sz="0" w:space="0" w:color="auto"/>
            <w:left w:val="none" w:sz="0" w:space="0" w:color="auto"/>
            <w:bottom w:val="none" w:sz="0" w:space="0" w:color="auto"/>
            <w:right w:val="none" w:sz="0" w:space="0" w:color="auto"/>
          </w:divBdr>
          <w:divsChild>
            <w:div w:id="1361513819">
              <w:marLeft w:val="0"/>
              <w:marRight w:val="0"/>
              <w:marTop w:val="0"/>
              <w:marBottom w:val="0"/>
              <w:divBdr>
                <w:top w:val="none" w:sz="0" w:space="0" w:color="auto"/>
                <w:left w:val="none" w:sz="0" w:space="0" w:color="auto"/>
                <w:bottom w:val="none" w:sz="0" w:space="0" w:color="auto"/>
                <w:right w:val="none" w:sz="0" w:space="0" w:color="auto"/>
              </w:divBdr>
            </w:div>
          </w:divsChild>
        </w:div>
        <w:div w:id="895700673">
          <w:marLeft w:val="0"/>
          <w:marRight w:val="0"/>
          <w:marTop w:val="0"/>
          <w:marBottom w:val="0"/>
          <w:divBdr>
            <w:top w:val="none" w:sz="0" w:space="0" w:color="auto"/>
            <w:left w:val="none" w:sz="0" w:space="0" w:color="auto"/>
            <w:bottom w:val="none" w:sz="0" w:space="0" w:color="auto"/>
            <w:right w:val="none" w:sz="0" w:space="0" w:color="auto"/>
          </w:divBdr>
        </w:div>
        <w:div w:id="1476413823">
          <w:marLeft w:val="0"/>
          <w:marRight w:val="0"/>
          <w:marTop w:val="0"/>
          <w:marBottom w:val="0"/>
          <w:divBdr>
            <w:top w:val="none" w:sz="0" w:space="0" w:color="auto"/>
            <w:left w:val="none" w:sz="0" w:space="0" w:color="auto"/>
            <w:bottom w:val="none" w:sz="0" w:space="0" w:color="auto"/>
            <w:right w:val="none" w:sz="0" w:space="0" w:color="auto"/>
          </w:divBdr>
          <w:divsChild>
            <w:div w:id="1441291957">
              <w:marLeft w:val="0"/>
              <w:marRight w:val="0"/>
              <w:marTop w:val="0"/>
              <w:marBottom w:val="0"/>
              <w:divBdr>
                <w:top w:val="none" w:sz="0" w:space="0" w:color="auto"/>
                <w:left w:val="none" w:sz="0" w:space="0" w:color="auto"/>
                <w:bottom w:val="none" w:sz="0" w:space="0" w:color="auto"/>
                <w:right w:val="none" w:sz="0" w:space="0" w:color="auto"/>
              </w:divBdr>
            </w:div>
          </w:divsChild>
        </w:div>
        <w:div w:id="630356198">
          <w:marLeft w:val="0"/>
          <w:marRight w:val="0"/>
          <w:marTop w:val="0"/>
          <w:marBottom w:val="0"/>
          <w:divBdr>
            <w:top w:val="none" w:sz="0" w:space="0" w:color="auto"/>
            <w:left w:val="none" w:sz="0" w:space="0" w:color="auto"/>
            <w:bottom w:val="none" w:sz="0" w:space="0" w:color="auto"/>
            <w:right w:val="none" w:sz="0" w:space="0" w:color="auto"/>
          </w:divBdr>
        </w:div>
        <w:div w:id="222255945">
          <w:marLeft w:val="0"/>
          <w:marRight w:val="0"/>
          <w:marTop w:val="0"/>
          <w:marBottom w:val="0"/>
          <w:divBdr>
            <w:top w:val="none" w:sz="0" w:space="0" w:color="auto"/>
            <w:left w:val="none" w:sz="0" w:space="0" w:color="auto"/>
            <w:bottom w:val="none" w:sz="0" w:space="0" w:color="auto"/>
            <w:right w:val="none" w:sz="0" w:space="0" w:color="auto"/>
          </w:divBdr>
          <w:divsChild>
            <w:div w:id="1115948883">
              <w:marLeft w:val="0"/>
              <w:marRight w:val="0"/>
              <w:marTop w:val="0"/>
              <w:marBottom w:val="0"/>
              <w:divBdr>
                <w:top w:val="none" w:sz="0" w:space="0" w:color="auto"/>
                <w:left w:val="none" w:sz="0" w:space="0" w:color="auto"/>
                <w:bottom w:val="none" w:sz="0" w:space="0" w:color="auto"/>
                <w:right w:val="none" w:sz="0" w:space="0" w:color="auto"/>
              </w:divBdr>
            </w:div>
          </w:divsChild>
        </w:div>
        <w:div w:id="406927580">
          <w:marLeft w:val="0"/>
          <w:marRight w:val="0"/>
          <w:marTop w:val="0"/>
          <w:marBottom w:val="0"/>
          <w:divBdr>
            <w:top w:val="none" w:sz="0" w:space="0" w:color="auto"/>
            <w:left w:val="none" w:sz="0" w:space="0" w:color="auto"/>
            <w:bottom w:val="none" w:sz="0" w:space="0" w:color="auto"/>
            <w:right w:val="none" w:sz="0" w:space="0" w:color="auto"/>
          </w:divBdr>
        </w:div>
        <w:div w:id="1574656656">
          <w:marLeft w:val="0"/>
          <w:marRight w:val="0"/>
          <w:marTop w:val="0"/>
          <w:marBottom w:val="0"/>
          <w:divBdr>
            <w:top w:val="none" w:sz="0" w:space="0" w:color="auto"/>
            <w:left w:val="none" w:sz="0" w:space="0" w:color="auto"/>
            <w:bottom w:val="none" w:sz="0" w:space="0" w:color="auto"/>
            <w:right w:val="none" w:sz="0" w:space="0" w:color="auto"/>
          </w:divBdr>
          <w:divsChild>
            <w:div w:id="1598172689">
              <w:marLeft w:val="0"/>
              <w:marRight w:val="0"/>
              <w:marTop w:val="0"/>
              <w:marBottom w:val="0"/>
              <w:divBdr>
                <w:top w:val="none" w:sz="0" w:space="0" w:color="auto"/>
                <w:left w:val="none" w:sz="0" w:space="0" w:color="auto"/>
                <w:bottom w:val="none" w:sz="0" w:space="0" w:color="auto"/>
                <w:right w:val="none" w:sz="0" w:space="0" w:color="auto"/>
              </w:divBdr>
            </w:div>
          </w:divsChild>
        </w:div>
        <w:div w:id="1383672410">
          <w:marLeft w:val="0"/>
          <w:marRight w:val="0"/>
          <w:marTop w:val="300"/>
          <w:marBottom w:val="0"/>
          <w:divBdr>
            <w:top w:val="none" w:sz="0" w:space="0" w:color="auto"/>
            <w:left w:val="none" w:sz="0" w:space="0" w:color="auto"/>
            <w:bottom w:val="none" w:sz="0" w:space="0" w:color="auto"/>
            <w:right w:val="none" w:sz="0" w:space="0" w:color="auto"/>
          </w:divBdr>
          <w:divsChild>
            <w:div w:id="241260609">
              <w:marLeft w:val="0"/>
              <w:marRight w:val="0"/>
              <w:marTop w:val="0"/>
              <w:marBottom w:val="0"/>
              <w:divBdr>
                <w:top w:val="none" w:sz="0" w:space="0" w:color="auto"/>
                <w:left w:val="none" w:sz="0" w:space="0" w:color="auto"/>
                <w:bottom w:val="none" w:sz="0" w:space="0" w:color="auto"/>
                <w:right w:val="none" w:sz="0" w:space="0" w:color="auto"/>
              </w:divBdr>
              <w:divsChild>
                <w:div w:id="159489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452062">
          <w:marLeft w:val="0"/>
          <w:marRight w:val="0"/>
          <w:marTop w:val="300"/>
          <w:marBottom w:val="0"/>
          <w:divBdr>
            <w:top w:val="none" w:sz="0" w:space="0" w:color="auto"/>
            <w:left w:val="none" w:sz="0" w:space="0" w:color="auto"/>
            <w:bottom w:val="none" w:sz="0" w:space="0" w:color="auto"/>
            <w:right w:val="none" w:sz="0" w:space="0" w:color="auto"/>
          </w:divBdr>
          <w:divsChild>
            <w:div w:id="418018355">
              <w:marLeft w:val="0"/>
              <w:marRight w:val="0"/>
              <w:marTop w:val="0"/>
              <w:marBottom w:val="0"/>
              <w:divBdr>
                <w:top w:val="none" w:sz="0" w:space="0" w:color="auto"/>
                <w:left w:val="none" w:sz="0" w:space="0" w:color="auto"/>
                <w:bottom w:val="none" w:sz="0" w:space="0" w:color="auto"/>
                <w:right w:val="none" w:sz="0" w:space="0" w:color="auto"/>
              </w:divBdr>
              <w:divsChild>
                <w:div w:id="151329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667647">
          <w:marLeft w:val="0"/>
          <w:marRight w:val="0"/>
          <w:marTop w:val="300"/>
          <w:marBottom w:val="0"/>
          <w:divBdr>
            <w:top w:val="none" w:sz="0" w:space="0" w:color="auto"/>
            <w:left w:val="none" w:sz="0" w:space="0" w:color="auto"/>
            <w:bottom w:val="none" w:sz="0" w:space="0" w:color="auto"/>
            <w:right w:val="none" w:sz="0" w:space="0" w:color="auto"/>
          </w:divBdr>
          <w:divsChild>
            <w:div w:id="2068138917">
              <w:marLeft w:val="0"/>
              <w:marRight w:val="0"/>
              <w:marTop w:val="0"/>
              <w:marBottom w:val="0"/>
              <w:divBdr>
                <w:top w:val="none" w:sz="0" w:space="0" w:color="auto"/>
                <w:left w:val="none" w:sz="0" w:space="0" w:color="auto"/>
                <w:bottom w:val="none" w:sz="0" w:space="0" w:color="auto"/>
                <w:right w:val="none" w:sz="0" w:space="0" w:color="auto"/>
              </w:divBdr>
              <w:divsChild>
                <w:div w:id="1770466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7141309">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0652433">
      <w:bodyDiv w:val="1"/>
      <w:marLeft w:val="0"/>
      <w:marRight w:val="0"/>
      <w:marTop w:val="0"/>
      <w:marBottom w:val="0"/>
      <w:divBdr>
        <w:top w:val="none" w:sz="0" w:space="0" w:color="auto"/>
        <w:left w:val="none" w:sz="0" w:space="0" w:color="auto"/>
        <w:bottom w:val="none" w:sz="0" w:space="0" w:color="auto"/>
        <w:right w:val="none" w:sz="0" w:space="0" w:color="auto"/>
      </w:divBdr>
      <w:divsChild>
        <w:div w:id="658190702">
          <w:marLeft w:val="0"/>
          <w:marRight w:val="0"/>
          <w:marTop w:val="0"/>
          <w:marBottom w:val="0"/>
          <w:divBdr>
            <w:top w:val="none" w:sz="0" w:space="0" w:color="auto"/>
            <w:left w:val="none" w:sz="0" w:space="0" w:color="auto"/>
            <w:bottom w:val="none" w:sz="0" w:space="0" w:color="auto"/>
            <w:right w:val="none" w:sz="0" w:space="0" w:color="auto"/>
          </w:divBdr>
        </w:div>
        <w:div w:id="70392188">
          <w:marLeft w:val="0"/>
          <w:marRight w:val="0"/>
          <w:marTop w:val="0"/>
          <w:marBottom w:val="0"/>
          <w:divBdr>
            <w:top w:val="none" w:sz="0" w:space="0" w:color="auto"/>
            <w:left w:val="none" w:sz="0" w:space="0" w:color="auto"/>
            <w:bottom w:val="none" w:sz="0" w:space="0" w:color="auto"/>
            <w:right w:val="none" w:sz="0" w:space="0" w:color="auto"/>
          </w:divBdr>
          <w:divsChild>
            <w:div w:id="1790196987">
              <w:marLeft w:val="0"/>
              <w:marRight w:val="0"/>
              <w:marTop w:val="0"/>
              <w:marBottom w:val="0"/>
              <w:divBdr>
                <w:top w:val="none" w:sz="0" w:space="0" w:color="auto"/>
                <w:left w:val="none" w:sz="0" w:space="0" w:color="auto"/>
                <w:bottom w:val="none" w:sz="0" w:space="0" w:color="auto"/>
                <w:right w:val="none" w:sz="0" w:space="0" w:color="auto"/>
              </w:divBdr>
            </w:div>
          </w:divsChild>
        </w:div>
        <w:div w:id="1043940979">
          <w:marLeft w:val="0"/>
          <w:marRight w:val="0"/>
          <w:marTop w:val="0"/>
          <w:marBottom w:val="0"/>
          <w:divBdr>
            <w:top w:val="none" w:sz="0" w:space="0" w:color="auto"/>
            <w:left w:val="none" w:sz="0" w:space="0" w:color="auto"/>
            <w:bottom w:val="none" w:sz="0" w:space="0" w:color="auto"/>
            <w:right w:val="none" w:sz="0" w:space="0" w:color="auto"/>
          </w:divBdr>
        </w:div>
        <w:div w:id="1808891802">
          <w:marLeft w:val="0"/>
          <w:marRight w:val="0"/>
          <w:marTop w:val="0"/>
          <w:marBottom w:val="0"/>
          <w:divBdr>
            <w:top w:val="none" w:sz="0" w:space="0" w:color="auto"/>
            <w:left w:val="none" w:sz="0" w:space="0" w:color="auto"/>
            <w:bottom w:val="none" w:sz="0" w:space="0" w:color="auto"/>
            <w:right w:val="none" w:sz="0" w:space="0" w:color="auto"/>
          </w:divBdr>
          <w:divsChild>
            <w:div w:id="1420981225">
              <w:marLeft w:val="0"/>
              <w:marRight w:val="0"/>
              <w:marTop w:val="0"/>
              <w:marBottom w:val="0"/>
              <w:divBdr>
                <w:top w:val="none" w:sz="0" w:space="0" w:color="auto"/>
                <w:left w:val="none" w:sz="0" w:space="0" w:color="auto"/>
                <w:bottom w:val="none" w:sz="0" w:space="0" w:color="auto"/>
                <w:right w:val="none" w:sz="0" w:space="0" w:color="auto"/>
              </w:divBdr>
            </w:div>
          </w:divsChild>
        </w:div>
        <w:div w:id="1398669408">
          <w:marLeft w:val="0"/>
          <w:marRight w:val="0"/>
          <w:marTop w:val="0"/>
          <w:marBottom w:val="0"/>
          <w:divBdr>
            <w:top w:val="none" w:sz="0" w:space="0" w:color="auto"/>
            <w:left w:val="none" w:sz="0" w:space="0" w:color="auto"/>
            <w:bottom w:val="none" w:sz="0" w:space="0" w:color="auto"/>
            <w:right w:val="none" w:sz="0" w:space="0" w:color="auto"/>
          </w:divBdr>
        </w:div>
        <w:div w:id="1381978137">
          <w:marLeft w:val="0"/>
          <w:marRight w:val="0"/>
          <w:marTop w:val="0"/>
          <w:marBottom w:val="0"/>
          <w:divBdr>
            <w:top w:val="none" w:sz="0" w:space="0" w:color="auto"/>
            <w:left w:val="none" w:sz="0" w:space="0" w:color="auto"/>
            <w:bottom w:val="none" w:sz="0" w:space="0" w:color="auto"/>
            <w:right w:val="none" w:sz="0" w:space="0" w:color="auto"/>
          </w:divBdr>
          <w:divsChild>
            <w:div w:id="1939677512">
              <w:marLeft w:val="0"/>
              <w:marRight w:val="0"/>
              <w:marTop w:val="0"/>
              <w:marBottom w:val="0"/>
              <w:divBdr>
                <w:top w:val="none" w:sz="0" w:space="0" w:color="auto"/>
                <w:left w:val="none" w:sz="0" w:space="0" w:color="auto"/>
                <w:bottom w:val="none" w:sz="0" w:space="0" w:color="auto"/>
                <w:right w:val="none" w:sz="0" w:space="0" w:color="auto"/>
              </w:divBdr>
            </w:div>
          </w:divsChild>
        </w:div>
        <w:div w:id="1911964396">
          <w:marLeft w:val="0"/>
          <w:marRight w:val="0"/>
          <w:marTop w:val="0"/>
          <w:marBottom w:val="0"/>
          <w:divBdr>
            <w:top w:val="none" w:sz="0" w:space="0" w:color="auto"/>
            <w:left w:val="none" w:sz="0" w:space="0" w:color="auto"/>
            <w:bottom w:val="none" w:sz="0" w:space="0" w:color="auto"/>
            <w:right w:val="none" w:sz="0" w:space="0" w:color="auto"/>
          </w:divBdr>
        </w:div>
        <w:div w:id="152070144">
          <w:marLeft w:val="0"/>
          <w:marRight w:val="0"/>
          <w:marTop w:val="0"/>
          <w:marBottom w:val="0"/>
          <w:divBdr>
            <w:top w:val="none" w:sz="0" w:space="0" w:color="auto"/>
            <w:left w:val="none" w:sz="0" w:space="0" w:color="auto"/>
            <w:bottom w:val="none" w:sz="0" w:space="0" w:color="auto"/>
            <w:right w:val="none" w:sz="0" w:space="0" w:color="auto"/>
          </w:divBdr>
          <w:divsChild>
            <w:div w:id="2055153860">
              <w:marLeft w:val="0"/>
              <w:marRight w:val="0"/>
              <w:marTop w:val="0"/>
              <w:marBottom w:val="0"/>
              <w:divBdr>
                <w:top w:val="none" w:sz="0" w:space="0" w:color="auto"/>
                <w:left w:val="none" w:sz="0" w:space="0" w:color="auto"/>
                <w:bottom w:val="none" w:sz="0" w:space="0" w:color="auto"/>
                <w:right w:val="none" w:sz="0" w:space="0" w:color="auto"/>
              </w:divBdr>
            </w:div>
          </w:divsChild>
        </w:div>
        <w:div w:id="1769346143">
          <w:marLeft w:val="0"/>
          <w:marRight w:val="0"/>
          <w:marTop w:val="0"/>
          <w:marBottom w:val="0"/>
          <w:divBdr>
            <w:top w:val="none" w:sz="0" w:space="0" w:color="auto"/>
            <w:left w:val="none" w:sz="0" w:space="0" w:color="auto"/>
            <w:bottom w:val="none" w:sz="0" w:space="0" w:color="auto"/>
            <w:right w:val="none" w:sz="0" w:space="0" w:color="auto"/>
          </w:divBdr>
        </w:div>
        <w:div w:id="992566064">
          <w:marLeft w:val="0"/>
          <w:marRight w:val="0"/>
          <w:marTop w:val="0"/>
          <w:marBottom w:val="0"/>
          <w:divBdr>
            <w:top w:val="none" w:sz="0" w:space="0" w:color="auto"/>
            <w:left w:val="none" w:sz="0" w:space="0" w:color="auto"/>
            <w:bottom w:val="none" w:sz="0" w:space="0" w:color="auto"/>
            <w:right w:val="none" w:sz="0" w:space="0" w:color="auto"/>
          </w:divBdr>
          <w:divsChild>
            <w:div w:id="346255603">
              <w:marLeft w:val="0"/>
              <w:marRight w:val="0"/>
              <w:marTop w:val="0"/>
              <w:marBottom w:val="0"/>
              <w:divBdr>
                <w:top w:val="none" w:sz="0" w:space="0" w:color="auto"/>
                <w:left w:val="none" w:sz="0" w:space="0" w:color="auto"/>
                <w:bottom w:val="none" w:sz="0" w:space="0" w:color="auto"/>
                <w:right w:val="none" w:sz="0" w:space="0" w:color="auto"/>
              </w:divBdr>
            </w:div>
          </w:divsChild>
        </w:div>
        <w:div w:id="1831945016">
          <w:marLeft w:val="0"/>
          <w:marRight w:val="0"/>
          <w:marTop w:val="0"/>
          <w:marBottom w:val="0"/>
          <w:divBdr>
            <w:top w:val="none" w:sz="0" w:space="0" w:color="auto"/>
            <w:left w:val="none" w:sz="0" w:space="0" w:color="auto"/>
            <w:bottom w:val="none" w:sz="0" w:space="0" w:color="auto"/>
            <w:right w:val="none" w:sz="0" w:space="0" w:color="auto"/>
          </w:divBdr>
        </w:div>
        <w:div w:id="1053112993">
          <w:marLeft w:val="0"/>
          <w:marRight w:val="0"/>
          <w:marTop w:val="0"/>
          <w:marBottom w:val="0"/>
          <w:divBdr>
            <w:top w:val="none" w:sz="0" w:space="0" w:color="auto"/>
            <w:left w:val="none" w:sz="0" w:space="0" w:color="auto"/>
            <w:bottom w:val="none" w:sz="0" w:space="0" w:color="auto"/>
            <w:right w:val="none" w:sz="0" w:space="0" w:color="auto"/>
          </w:divBdr>
          <w:divsChild>
            <w:div w:id="1311784522">
              <w:marLeft w:val="0"/>
              <w:marRight w:val="0"/>
              <w:marTop w:val="0"/>
              <w:marBottom w:val="0"/>
              <w:divBdr>
                <w:top w:val="none" w:sz="0" w:space="0" w:color="auto"/>
                <w:left w:val="none" w:sz="0" w:space="0" w:color="auto"/>
                <w:bottom w:val="none" w:sz="0" w:space="0" w:color="auto"/>
                <w:right w:val="none" w:sz="0" w:space="0" w:color="auto"/>
              </w:divBdr>
            </w:div>
          </w:divsChild>
        </w:div>
        <w:div w:id="960264471">
          <w:marLeft w:val="0"/>
          <w:marRight w:val="0"/>
          <w:marTop w:val="0"/>
          <w:marBottom w:val="0"/>
          <w:divBdr>
            <w:top w:val="none" w:sz="0" w:space="0" w:color="auto"/>
            <w:left w:val="none" w:sz="0" w:space="0" w:color="auto"/>
            <w:bottom w:val="none" w:sz="0" w:space="0" w:color="auto"/>
            <w:right w:val="none" w:sz="0" w:space="0" w:color="auto"/>
          </w:divBdr>
        </w:div>
        <w:div w:id="2076271652">
          <w:marLeft w:val="0"/>
          <w:marRight w:val="0"/>
          <w:marTop w:val="0"/>
          <w:marBottom w:val="0"/>
          <w:divBdr>
            <w:top w:val="none" w:sz="0" w:space="0" w:color="auto"/>
            <w:left w:val="none" w:sz="0" w:space="0" w:color="auto"/>
            <w:bottom w:val="none" w:sz="0" w:space="0" w:color="auto"/>
            <w:right w:val="none" w:sz="0" w:space="0" w:color="auto"/>
          </w:divBdr>
          <w:divsChild>
            <w:div w:id="291984887">
              <w:marLeft w:val="0"/>
              <w:marRight w:val="0"/>
              <w:marTop w:val="0"/>
              <w:marBottom w:val="0"/>
              <w:divBdr>
                <w:top w:val="none" w:sz="0" w:space="0" w:color="auto"/>
                <w:left w:val="none" w:sz="0" w:space="0" w:color="auto"/>
                <w:bottom w:val="none" w:sz="0" w:space="0" w:color="auto"/>
                <w:right w:val="none" w:sz="0" w:space="0" w:color="auto"/>
              </w:divBdr>
            </w:div>
          </w:divsChild>
        </w:div>
        <w:div w:id="1647392130">
          <w:marLeft w:val="0"/>
          <w:marRight w:val="0"/>
          <w:marTop w:val="300"/>
          <w:marBottom w:val="0"/>
          <w:divBdr>
            <w:top w:val="none" w:sz="0" w:space="0" w:color="auto"/>
            <w:left w:val="none" w:sz="0" w:space="0" w:color="auto"/>
            <w:bottom w:val="none" w:sz="0" w:space="0" w:color="auto"/>
            <w:right w:val="none" w:sz="0" w:space="0" w:color="auto"/>
          </w:divBdr>
          <w:divsChild>
            <w:div w:id="1050301605">
              <w:marLeft w:val="0"/>
              <w:marRight w:val="0"/>
              <w:marTop w:val="0"/>
              <w:marBottom w:val="0"/>
              <w:divBdr>
                <w:top w:val="none" w:sz="0" w:space="0" w:color="auto"/>
                <w:left w:val="none" w:sz="0" w:space="0" w:color="auto"/>
                <w:bottom w:val="none" w:sz="0" w:space="0" w:color="auto"/>
                <w:right w:val="none" w:sz="0" w:space="0" w:color="auto"/>
              </w:divBdr>
              <w:divsChild>
                <w:div w:id="1360274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773976">
          <w:marLeft w:val="0"/>
          <w:marRight w:val="0"/>
          <w:marTop w:val="300"/>
          <w:marBottom w:val="0"/>
          <w:divBdr>
            <w:top w:val="none" w:sz="0" w:space="0" w:color="auto"/>
            <w:left w:val="none" w:sz="0" w:space="0" w:color="auto"/>
            <w:bottom w:val="none" w:sz="0" w:space="0" w:color="auto"/>
            <w:right w:val="none" w:sz="0" w:space="0" w:color="auto"/>
          </w:divBdr>
          <w:divsChild>
            <w:div w:id="231621931">
              <w:marLeft w:val="0"/>
              <w:marRight w:val="0"/>
              <w:marTop w:val="0"/>
              <w:marBottom w:val="0"/>
              <w:divBdr>
                <w:top w:val="none" w:sz="0" w:space="0" w:color="auto"/>
                <w:left w:val="none" w:sz="0" w:space="0" w:color="auto"/>
                <w:bottom w:val="none" w:sz="0" w:space="0" w:color="auto"/>
                <w:right w:val="none" w:sz="0" w:space="0" w:color="auto"/>
              </w:divBdr>
              <w:divsChild>
                <w:div w:id="1505896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10501">
          <w:marLeft w:val="0"/>
          <w:marRight w:val="0"/>
          <w:marTop w:val="300"/>
          <w:marBottom w:val="0"/>
          <w:divBdr>
            <w:top w:val="none" w:sz="0" w:space="0" w:color="auto"/>
            <w:left w:val="none" w:sz="0" w:space="0" w:color="auto"/>
            <w:bottom w:val="none" w:sz="0" w:space="0" w:color="auto"/>
            <w:right w:val="none" w:sz="0" w:space="0" w:color="auto"/>
          </w:divBdr>
          <w:divsChild>
            <w:div w:id="201017143">
              <w:marLeft w:val="0"/>
              <w:marRight w:val="0"/>
              <w:marTop w:val="0"/>
              <w:marBottom w:val="0"/>
              <w:divBdr>
                <w:top w:val="none" w:sz="0" w:space="0" w:color="auto"/>
                <w:left w:val="none" w:sz="0" w:space="0" w:color="auto"/>
                <w:bottom w:val="none" w:sz="0" w:space="0" w:color="auto"/>
                <w:right w:val="none" w:sz="0" w:space="0" w:color="auto"/>
              </w:divBdr>
              <w:divsChild>
                <w:div w:id="38734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087033">
          <w:marLeft w:val="0"/>
          <w:marRight w:val="0"/>
          <w:marTop w:val="300"/>
          <w:marBottom w:val="0"/>
          <w:divBdr>
            <w:top w:val="none" w:sz="0" w:space="0" w:color="auto"/>
            <w:left w:val="none" w:sz="0" w:space="0" w:color="auto"/>
            <w:bottom w:val="none" w:sz="0" w:space="0" w:color="auto"/>
            <w:right w:val="none" w:sz="0" w:space="0" w:color="auto"/>
          </w:divBdr>
          <w:divsChild>
            <w:div w:id="981274649">
              <w:marLeft w:val="0"/>
              <w:marRight w:val="0"/>
              <w:marTop w:val="0"/>
              <w:marBottom w:val="0"/>
              <w:divBdr>
                <w:top w:val="none" w:sz="0" w:space="0" w:color="auto"/>
                <w:left w:val="none" w:sz="0" w:space="0" w:color="auto"/>
                <w:bottom w:val="none" w:sz="0" w:space="0" w:color="auto"/>
                <w:right w:val="none" w:sz="0" w:space="0" w:color="auto"/>
              </w:divBdr>
              <w:divsChild>
                <w:div w:id="265770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696009">
      <w:bodyDiv w:val="1"/>
      <w:marLeft w:val="0"/>
      <w:marRight w:val="0"/>
      <w:marTop w:val="0"/>
      <w:marBottom w:val="0"/>
      <w:divBdr>
        <w:top w:val="none" w:sz="0" w:space="0" w:color="auto"/>
        <w:left w:val="none" w:sz="0" w:space="0" w:color="auto"/>
        <w:bottom w:val="none" w:sz="0" w:space="0" w:color="auto"/>
        <w:right w:val="none" w:sz="0" w:space="0" w:color="auto"/>
      </w:divBdr>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0096800">
      <w:bodyDiv w:val="1"/>
      <w:marLeft w:val="0"/>
      <w:marRight w:val="0"/>
      <w:marTop w:val="0"/>
      <w:marBottom w:val="0"/>
      <w:divBdr>
        <w:top w:val="none" w:sz="0" w:space="0" w:color="auto"/>
        <w:left w:val="none" w:sz="0" w:space="0" w:color="auto"/>
        <w:bottom w:val="none" w:sz="0" w:space="0" w:color="auto"/>
        <w:right w:val="none" w:sz="0" w:space="0" w:color="auto"/>
      </w:divBdr>
      <w:divsChild>
        <w:div w:id="1484275913">
          <w:marLeft w:val="0"/>
          <w:marRight w:val="0"/>
          <w:marTop w:val="0"/>
          <w:marBottom w:val="0"/>
          <w:divBdr>
            <w:top w:val="none" w:sz="0" w:space="0" w:color="auto"/>
            <w:left w:val="none" w:sz="0" w:space="0" w:color="auto"/>
            <w:bottom w:val="none" w:sz="0" w:space="0" w:color="auto"/>
            <w:right w:val="none" w:sz="0" w:space="0" w:color="auto"/>
          </w:divBdr>
        </w:div>
        <w:div w:id="648747612">
          <w:marLeft w:val="0"/>
          <w:marRight w:val="0"/>
          <w:marTop w:val="0"/>
          <w:marBottom w:val="0"/>
          <w:divBdr>
            <w:top w:val="none" w:sz="0" w:space="0" w:color="auto"/>
            <w:left w:val="none" w:sz="0" w:space="0" w:color="auto"/>
            <w:bottom w:val="none" w:sz="0" w:space="0" w:color="auto"/>
            <w:right w:val="none" w:sz="0" w:space="0" w:color="auto"/>
          </w:divBdr>
          <w:divsChild>
            <w:div w:id="2006588853">
              <w:marLeft w:val="0"/>
              <w:marRight w:val="0"/>
              <w:marTop w:val="0"/>
              <w:marBottom w:val="0"/>
              <w:divBdr>
                <w:top w:val="none" w:sz="0" w:space="0" w:color="auto"/>
                <w:left w:val="none" w:sz="0" w:space="0" w:color="auto"/>
                <w:bottom w:val="none" w:sz="0" w:space="0" w:color="auto"/>
                <w:right w:val="none" w:sz="0" w:space="0" w:color="auto"/>
              </w:divBdr>
            </w:div>
          </w:divsChild>
        </w:div>
        <w:div w:id="1314719276">
          <w:marLeft w:val="0"/>
          <w:marRight w:val="0"/>
          <w:marTop w:val="0"/>
          <w:marBottom w:val="0"/>
          <w:divBdr>
            <w:top w:val="none" w:sz="0" w:space="0" w:color="auto"/>
            <w:left w:val="none" w:sz="0" w:space="0" w:color="auto"/>
            <w:bottom w:val="none" w:sz="0" w:space="0" w:color="auto"/>
            <w:right w:val="none" w:sz="0" w:space="0" w:color="auto"/>
          </w:divBdr>
        </w:div>
        <w:div w:id="1544361597">
          <w:marLeft w:val="0"/>
          <w:marRight w:val="0"/>
          <w:marTop w:val="0"/>
          <w:marBottom w:val="0"/>
          <w:divBdr>
            <w:top w:val="none" w:sz="0" w:space="0" w:color="auto"/>
            <w:left w:val="none" w:sz="0" w:space="0" w:color="auto"/>
            <w:bottom w:val="none" w:sz="0" w:space="0" w:color="auto"/>
            <w:right w:val="none" w:sz="0" w:space="0" w:color="auto"/>
          </w:divBdr>
          <w:divsChild>
            <w:div w:id="1370109494">
              <w:marLeft w:val="0"/>
              <w:marRight w:val="0"/>
              <w:marTop w:val="0"/>
              <w:marBottom w:val="0"/>
              <w:divBdr>
                <w:top w:val="none" w:sz="0" w:space="0" w:color="auto"/>
                <w:left w:val="none" w:sz="0" w:space="0" w:color="auto"/>
                <w:bottom w:val="none" w:sz="0" w:space="0" w:color="auto"/>
                <w:right w:val="none" w:sz="0" w:space="0" w:color="auto"/>
              </w:divBdr>
            </w:div>
          </w:divsChild>
        </w:div>
        <w:div w:id="1269386688">
          <w:marLeft w:val="0"/>
          <w:marRight w:val="0"/>
          <w:marTop w:val="0"/>
          <w:marBottom w:val="0"/>
          <w:divBdr>
            <w:top w:val="none" w:sz="0" w:space="0" w:color="auto"/>
            <w:left w:val="none" w:sz="0" w:space="0" w:color="auto"/>
            <w:bottom w:val="none" w:sz="0" w:space="0" w:color="auto"/>
            <w:right w:val="none" w:sz="0" w:space="0" w:color="auto"/>
          </w:divBdr>
        </w:div>
        <w:div w:id="814490392">
          <w:marLeft w:val="0"/>
          <w:marRight w:val="0"/>
          <w:marTop w:val="0"/>
          <w:marBottom w:val="0"/>
          <w:divBdr>
            <w:top w:val="none" w:sz="0" w:space="0" w:color="auto"/>
            <w:left w:val="none" w:sz="0" w:space="0" w:color="auto"/>
            <w:bottom w:val="none" w:sz="0" w:space="0" w:color="auto"/>
            <w:right w:val="none" w:sz="0" w:space="0" w:color="auto"/>
          </w:divBdr>
          <w:divsChild>
            <w:div w:id="1877809392">
              <w:marLeft w:val="0"/>
              <w:marRight w:val="0"/>
              <w:marTop w:val="0"/>
              <w:marBottom w:val="0"/>
              <w:divBdr>
                <w:top w:val="none" w:sz="0" w:space="0" w:color="auto"/>
                <w:left w:val="none" w:sz="0" w:space="0" w:color="auto"/>
                <w:bottom w:val="none" w:sz="0" w:space="0" w:color="auto"/>
                <w:right w:val="none" w:sz="0" w:space="0" w:color="auto"/>
              </w:divBdr>
            </w:div>
          </w:divsChild>
        </w:div>
        <w:div w:id="1901356580">
          <w:marLeft w:val="0"/>
          <w:marRight w:val="0"/>
          <w:marTop w:val="0"/>
          <w:marBottom w:val="0"/>
          <w:divBdr>
            <w:top w:val="none" w:sz="0" w:space="0" w:color="auto"/>
            <w:left w:val="none" w:sz="0" w:space="0" w:color="auto"/>
            <w:bottom w:val="none" w:sz="0" w:space="0" w:color="auto"/>
            <w:right w:val="none" w:sz="0" w:space="0" w:color="auto"/>
          </w:divBdr>
        </w:div>
        <w:div w:id="36315678">
          <w:marLeft w:val="0"/>
          <w:marRight w:val="0"/>
          <w:marTop w:val="0"/>
          <w:marBottom w:val="0"/>
          <w:divBdr>
            <w:top w:val="none" w:sz="0" w:space="0" w:color="auto"/>
            <w:left w:val="none" w:sz="0" w:space="0" w:color="auto"/>
            <w:bottom w:val="none" w:sz="0" w:space="0" w:color="auto"/>
            <w:right w:val="none" w:sz="0" w:space="0" w:color="auto"/>
          </w:divBdr>
          <w:divsChild>
            <w:div w:id="646474329">
              <w:marLeft w:val="0"/>
              <w:marRight w:val="0"/>
              <w:marTop w:val="0"/>
              <w:marBottom w:val="0"/>
              <w:divBdr>
                <w:top w:val="none" w:sz="0" w:space="0" w:color="auto"/>
                <w:left w:val="none" w:sz="0" w:space="0" w:color="auto"/>
                <w:bottom w:val="none" w:sz="0" w:space="0" w:color="auto"/>
                <w:right w:val="none" w:sz="0" w:space="0" w:color="auto"/>
              </w:divBdr>
            </w:div>
          </w:divsChild>
        </w:div>
        <w:div w:id="1697653880">
          <w:marLeft w:val="0"/>
          <w:marRight w:val="0"/>
          <w:marTop w:val="0"/>
          <w:marBottom w:val="0"/>
          <w:divBdr>
            <w:top w:val="none" w:sz="0" w:space="0" w:color="auto"/>
            <w:left w:val="none" w:sz="0" w:space="0" w:color="auto"/>
            <w:bottom w:val="none" w:sz="0" w:space="0" w:color="auto"/>
            <w:right w:val="none" w:sz="0" w:space="0" w:color="auto"/>
          </w:divBdr>
        </w:div>
        <w:div w:id="1779792091">
          <w:marLeft w:val="0"/>
          <w:marRight w:val="0"/>
          <w:marTop w:val="0"/>
          <w:marBottom w:val="0"/>
          <w:divBdr>
            <w:top w:val="none" w:sz="0" w:space="0" w:color="auto"/>
            <w:left w:val="none" w:sz="0" w:space="0" w:color="auto"/>
            <w:bottom w:val="none" w:sz="0" w:space="0" w:color="auto"/>
            <w:right w:val="none" w:sz="0" w:space="0" w:color="auto"/>
          </w:divBdr>
          <w:divsChild>
            <w:div w:id="384186535">
              <w:marLeft w:val="0"/>
              <w:marRight w:val="0"/>
              <w:marTop w:val="0"/>
              <w:marBottom w:val="0"/>
              <w:divBdr>
                <w:top w:val="none" w:sz="0" w:space="0" w:color="auto"/>
                <w:left w:val="none" w:sz="0" w:space="0" w:color="auto"/>
                <w:bottom w:val="none" w:sz="0" w:space="0" w:color="auto"/>
                <w:right w:val="none" w:sz="0" w:space="0" w:color="auto"/>
              </w:divBdr>
            </w:div>
          </w:divsChild>
        </w:div>
        <w:div w:id="51392259">
          <w:marLeft w:val="0"/>
          <w:marRight w:val="0"/>
          <w:marTop w:val="0"/>
          <w:marBottom w:val="0"/>
          <w:divBdr>
            <w:top w:val="none" w:sz="0" w:space="0" w:color="auto"/>
            <w:left w:val="none" w:sz="0" w:space="0" w:color="auto"/>
            <w:bottom w:val="none" w:sz="0" w:space="0" w:color="auto"/>
            <w:right w:val="none" w:sz="0" w:space="0" w:color="auto"/>
          </w:divBdr>
        </w:div>
        <w:div w:id="543063387">
          <w:marLeft w:val="0"/>
          <w:marRight w:val="0"/>
          <w:marTop w:val="0"/>
          <w:marBottom w:val="0"/>
          <w:divBdr>
            <w:top w:val="none" w:sz="0" w:space="0" w:color="auto"/>
            <w:left w:val="none" w:sz="0" w:space="0" w:color="auto"/>
            <w:bottom w:val="none" w:sz="0" w:space="0" w:color="auto"/>
            <w:right w:val="none" w:sz="0" w:space="0" w:color="auto"/>
          </w:divBdr>
          <w:divsChild>
            <w:div w:id="195972379">
              <w:marLeft w:val="0"/>
              <w:marRight w:val="0"/>
              <w:marTop w:val="0"/>
              <w:marBottom w:val="0"/>
              <w:divBdr>
                <w:top w:val="none" w:sz="0" w:space="0" w:color="auto"/>
                <w:left w:val="none" w:sz="0" w:space="0" w:color="auto"/>
                <w:bottom w:val="none" w:sz="0" w:space="0" w:color="auto"/>
                <w:right w:val="none" w:sz="0" w:space="0" w:color="auto"/>
              </w:divBdr>
            </w:div>
          </w:divsChild>
        </w:div>
        <w:div w:id="814956284">
          <w:marLeft w:val="0"/>
          <w:marRight w:val="0"/>
          <w:marTop w:val="0"/>
          <w:marBottom w:val="0"/>
          <w:divBdr>
            <w:top w:val="none" w:sz="0" w:space="0" w:color="auto"/>
            <w:left w:val="none" w:sz="0" w:space="0" w:color="auto"/>
            <w:bottom w:val="none" w:sz="0" w:space="0" w:color="auto"/>
            <w:right w:val="none" w:sz="0" w:space="0" w:color="auto"/>
          </w:divBdr>
        </w:div>
        <w:div w:id="1064912171">
          <w:marLeft w:val="0"/>
          <w:marRight w:val="0"/>
          <w:marTop w:val="0"/>
          <w:marBottom w:val="0"/>
          <w:divBdr>
            <w:top w:val="none" w:sz="0" w:space="0" w:color="auto"/>
            <w:left w:val="none" w:sz="0" w:space="0" w:color="auto"/>
            <w:bottom w:val="none" w:sz="0" w:space="0" w:color="auto"/>
            <w:right w:val="none" w:sz="0" w:space="0" w:color="auto"/>
          </w:divBdr>
          <w:divsChild>
            <w:div w:id="1863393874">
              <w:marLeft w:val="0"/>
              <w:marRight w:val="0"/>
              <w:marTop w:val="0"/>
              <w:marBottom w:val="0"/>
              <w:divBdr>
                <w:top w:val="none" w:sz="0" w:space="0" w:color="auto"/>
                <w:left w:val="none" w:sz="0" w:space="0" w:color="auto"/>
                <w:bottom w:val="none" w:sz="0" w:space="0" w:color="auto"/>
                <w:right w:val="none" w:sz="0" w:space="0" w:color="auto"/>
              </w:divBdr>
            </w:div>
          </w:divsChild>
        </w:div>
        <w:div w:id="1782528215">
          <w:marLeft w:val="0"/>
          <w:marRight w:val="0"/>
          <w:marTop w:val="300"/>
          <w:marBottom w:val="0"/>
          <w:divBdr>
            <w:top w:val="none" w:sz="0" w:space="0" w:color="auto"/>
            <w:left w:val="none" w:sz="0" w:space="0" w:color="auto"/>
            <w:bottom w:val="none" w:sz="0" w:space="0" w:color="auto"/>
            <w:right w:val="none" w:sz="0" w:space="0" w:color="auto"/>
          </w:divBdr>
          <w:divsChild>
            <w:div w:id="1521972925">
              <w:marLeft w:val="0"/>
              <w:marRight w:val="0"/>
              <w:marTop w:val="0"/>
              <w:marBottom w:val="0"/>
              <w:divBdr>
                <w:top w:val="none" w:sz="0" w:space="0" w:color="auto"/>
                <w:left w:val="none" w:sz="0" w:space="0" w:color="auto"/>
                <w:bottom w:val="none" w:sz="0" w:space="0" w:color="auto"/>
                <w:right w:val="none" w:sz="0" w:space="0" w:color="auto"/>
              </w:divBdr>
              <w:divsChild>
                <w:div w:id="38826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072">
          <w:marLeft w:val="0"/>
          <w:marRight w:val="0"/>
          <w:marTop w:val="300"/>
          <w:marBottom w:val="0"/>
          <w:divBdr>
            <w:top w:val="none" w:sz="0" w:space="0" w:color="auto"/>
            <w:left w:val="none" w:sz="0" w:space="0" w:color="auto"/>
            <w:bottom w:val="none" w:sz="0" w:space="0" w:color="auto"/>
            <w:right w:val="none" w:sz="0" w:space="0" w:color="auto"/>
          </w:divBdr>
          <w:divsChild>
            <w:div w:id="1984430136">
              <w:marLeft w:val="0"/>
              <w:marRight w:val="0"/>
              <w:marTop w:val="0"/>
              <w:marBottom w:val="0"/>
              <w:divBdr>
                <w:top w:val="none" w:sz="0" w:space="0" w:color="auto"/>
                <w:left w:val="none" w:sz="0" w:space="0" w:color="auto"/>
                <w:bottom w:val="none" w:sz="0" w:space="0" w:color="auto"/>
                <w:right w:val="none" w:sz="0" w:space="0" w:color="auto"/>
              </w:divBdr>
              <w:divsChild>
                <w:div w:id="532808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226203">
          <w:marLeft w:val="0"/>
          <w:marRight w:val="0"/>
          <w:marTop w:val="300"/>
          <w:marBottom w:val="0"/>
          <w:divBdr>
            <w:top w:val="none" w:sz="0" w:space="0" w:color="auto"/>
            <w:left w:val="none" w:sz="0" w:space="0" w:color="auto"/>
            <w:bottom w:val="none" w:sz="0" w:space="0" w:color="auto"/>
            <w:right w:val="none" w:sz="0" w:space="0" w:color="auto"/>
          </w:divBdr>
          <w:divsChild>
            <w:div w:id="826477564">
              <w:marLeft w:val="0"/>
              <w:marRight w:val="0"/>
              <w:marTop w:val="0"/>
              <w:marBottom w:val="0"/>
              <w:divBdr>
                <w:top w:val="none" w:sz="0" w:space="0" w:color="auto"/>
                <w:left w:val="none" w:sz="0" w:space="0" w:color="auto"/>
                <w:bottom w:val="none" w:sz="0" w:space="0" w:color="auto"/>
                <w:right w:val="none" w:sz="0" w:space="0" w:color="auto"/>
              </w:divBdr>
              <w:divsChild>
                <w:div w:id="79163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319978">
          <w:marLeft w:val="0"/>
          <w:marRight w:val="0"/>
          <w:marTop w:val="300"/>
          <w:marBottom w:val="0"/>
          <w:divBdr>
            <w:top w:val="none" w:sz="0" w:space="0" w:color="auto"/>
            <w:left w:val="none" w:sz="0" w:space="0" w:color="auto"/>
            <w:bottom w:val="none" w:sz="0" w:space="0" w:color="auto"/>
            <w:right w:val="none" w:sz="0" w:space="0" w:color="auto"/>
          </w:divBdr>
          <w:divsChild>
            <w:div w:id="656884545">
              <w:marLeft w:val="0"/>
              <w:marRight w:val="0"/>
              <w:marTop w:val="0"/>
              <w:marBottom w:val="0"/>
              <w:divBdr>
                <w:top w:val="none" w:sz="0" w:space="0" w:color="auto"/>
                <w:left w:val="none" w:sz="0" w:space="0" w:color="auto"/>
                <w:bottom w:val="none" w:sz="0" w:space="0" w:color="auto"/>
                <w:right w:val="none" w:sz="0" w:space="0" w:color="auto"/>
              </w:divBdr>
              <w:divsChild>
                <w:div w:id="2046366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29460397">
      <w:bodyDiv w:val="1"/>
      <w:marLeft w:val="0"/>
      <w:marRight w:val="0"/>
      <w:marTop w:val="0"/>
      <w:marBottom w:val="0"/>
      <w:divBdr>
        <w:top w:val="none" w:sz="0" w:space="0" w:color="auto"/>
        <w:left w:val="none" w:sz="0" w:space="0" w:color="auto"/>
        <w:bottom w:val="none" w:sz="0" w:space="0" w:color="auto"/>
        <w:right w:val="none" w:sz="0" w:space="0" w:color="auto"/>
      </w:divBdr>
      <w:divsChild>
        <w:div w:id="741417145">
          <w:marLeft w:val="0"/>
          <w:marRight w:val="0"/>
          <w:marTop w:val="0"/>
          <w:marBottom w:val="0"/>
          <w:divBdr>
            <w:top w:val="none" w:sz="0" w:space="0" w:color="auto"/>
            <w:left w:val="none" w:sz="0" w:space="0" w:color="auto"/>
            <w:bottom w:val="none" w:sz="0" w:space="0" w:color="auto"/>
            <w:right w:val="none" w:sz="0" w:space="0" w:color="auto"/>
          </w:divBdr>
        </w:div>
        <w:div w:id="950818252">
          <w:marLeft w:val="0"/>
          <w:marRight w:val="0"/>
          <w:marTop w:val="0"/>
          <w:marBottom w:val="0"/>
          <w:divBdr>
            <w:top w:val="none" w:sz="0" w:space="0" w:color="auto"/>
            <w:left w:val="none" w:sz="0" w:space="0" w:color="auto"/>
            <w:bottom w:val="none" w:sz="0" w:space="0" w:color="auto"/>
            <w:right w:val="none" w:sz="0" w:space="0" w:color="auto"/>
          </w:divBdr>
          <w:divsChild>
            <w:div w:id="1674258149">
              <w:marLeft w:val="0"/>
              <w:marRight w:val="0"/>
              <w:marTop w:val="0"/>
              <w:marBottom w:val="0"/>
              <w:divBdr>
                <w:top w:val="none" w:sz="0" w:space="0" w:color="auto"/>
                <w:left w:val="none" w:sz="0" w:space="0" w:color="auto"/>
                <w:bottom w:val="none" w:sz="0" w:space="0" w:color="auto"/>
                <w:right w:val="none" w:sz="0" w:space="0" w:color="auto"/>
              </w:divBdr>
            </w:div>
          </w:divsChild>
        </w:div>
        <w:div w:id="280309293">
          <w:marLeft w:val="0"/>
          <w:marRight w:val="0"/>
          <w:marTop w:val="0"/>
          <w:marBottom w:val="0"/>
          <w:divBdr>
            <w:top w:val="none" w:sz="0" w:space="0" w:color="auto"/>
            <w:left w:val="none" w:sz="0" w:space="0" w:color="auto"/>
            <w:bottom w:val="none" w:sz="0" w:space="0" w:color="auto"/>
            <w:right w:val="none" w:sz="0" w:space="0" w:color="auto"/>
          </w:divBdr>
        </w:div>
        <w:div w:id="1009525005">
          <w:marLeft w:val="0"/>
          <w:marRight w:val="0"/>
          <w:marTop w:val="0"/>
          <w:marBottom w:val="0"/>
          <w:divBdr>
            <w:top w:val="none" w:sz="0" w:space="0" w:color="auto"/>
            <w:left w:val="none" w:sz="0" w:space="0" w:color="auto"/>
            <w:bottom w:val="none" w:sz="0" w:space="0" w:color="auto"/>
            <w:right w:val="none" w:sz="0" w:space="0" w:color="auto"/>
          </w:divBdr>
          <w:divsChild>
            <w:div w:id="449787686">
              <w:marLeft w:val="0"/>
              <w:marRight w:val="0"/>
              <w:marTop w:val="0"/>
              <w:marBottom w:val="0"/>
              <w:divBdr>
                <w:top w:val="none" w:sz="0" w:space="0" w:color="auto"/>
                <w:left w:val="none" w:sz="0" w:space="0" w:color="auto"/>
                <w:bottom w:val="none" w:sz="0" w:space="0" w:color="auto"/>
                <w:right w:val="none" w:sz="0" w:space="0" w:color="auto"/>
              </w:divBdr>
            </w:div>
          </w:divsChild>
        </w:div>
        <w:div w:id="2109037749">
          <w:marLeft w:val="0"/>
          <w:marRight w:val="0"/>
          <w:marTop w:val="0"/>
          <w:marBottom w:val="0"/>
          <w:divBdr>
            <w:top w:val="none" w:sz="0" w:space="0" w:color="auto"/>
            <w:left w:val="none" w:sz="0" w:space="0" w:color="auto"/>
            <w:bottom w:val="none" w:sz="0" w:space="0" w:color="auto"/>
            <w:right w:val="none" w:sz="0" w:space="0" w:color="auto"/>
          </w:divBdr>
        </w:div>
        <w:div w:id="635380499">
          <w:marLeft w:val="0"/>
          <w:marRight w:val="0"/>
          <w:marTop w:val="0"/>
          <w:marBottom w:val="0"/>
          <w:divBdr>
            <w:top w:val="none" w:sz="0" w:space="0" w:color="auto"/>
            <w:left w:val="none" w:sz="0" w:space="0" w:color="auto"/>
            <w:bottom w:val="none" w:sz="0" w:space="0" w:color="auto"/>
            <w:right w:val="none" w:sz="0" w:space="0" w:color="auto"/>
          </w:divBdr>
          <w:divsChild>
            <w:div w:id="896866687">
              <w:marLeft w:val="0"/>
              <w:marRight w:val="0"/>
              <w:marTop w:val="0"/>
              <w:marBottom w:val="0"/>
              <w:divBdr>
                <w:top w:val="none" w:sz="0" w:space="0" w:color="auto"/>
                <w:left w:val="none" w:sz="0" w:space="0" w:color="auto"/>
                <w:bottom w:val="none" w:sz="0" w:space="0" w:color="auto"/>
                <w:right w:val="none" w:sz="0" w:space="0" w:color="auto"/>
              </w:divBdr>
            </w:div>
          </w:divsChild>
        </w:div>
        <w:div w:id="768737841">
          <w:marLeft w:val="0"/>
          <w:marRight w:val="0"/>
          <w:marTop w:val="0"/>
          <w:marBottom w:val="0"/>
          <w:divBdr>
            <w:top w:val="none" w:sz="0" w:space="0" w:color="auto"/>
            <w:left w:val="none" w:sz="0" w:space="0" w:color="auto"/>
            <w:bottom w:val="none" w:sz="0" w:space="0" w:color="auto"/>
            <w:right w:val="none" w:sz="0" w:space="0" w:color="auto"/>
          </w:divBdr>
        </w:div>
        <w:div w:id="432164902">
          <w:marLeft w:val="0"/>
          <w:marRight w:val="0"/>
          <w:marTop w:val="0"/>
          <w:marBottom w:val="0"/>
          <w:divBdr>
            <w:top w:val="none" w:sz="0" w:space="0" w:color="auto"/>
            <w:left w:val="none" w:sz="0" w:space="0" w:color="auto"/>
            <w:bottom w:val="none" w:sz="0" w:space="0" w:color="auto"/>
            <w:right w:val="none" w:sz="0" w:space="0" w:color="auto"/>
          </w:divBdr>
          <w:divsChild>
            <w:div w:id="591084252">
              <w:marLeft w:val="0"/>
              <w:marRight w:val="0"/>
              <w:marTop w:val="0"/>
              <w:marBottom w:val="0"/>
              <w:divBdr>
                <w:top w:val="none" w:sz="0" w:space="0" w:color="auto"/>
                <w:left w:val="none" w:sz="0" w:space="0" w:color="auto"/>
                <w:bottom w:val="none" w:sz="0" w:space="0" w:color="auto"/>
                <w:right w:val="none" w:sz="0" w:space="0" w:color="auto"/>
              </w:divBdr>
            </w:div>
          </w:divsChild>
        </w:div>
        <w:div w:id="1852259090">
          <w:marLeft w:val="0"/>
          <w:marRight w:val="0"/>
          <w:marTop w:val="0"/>
          <w:marBottom w:val="0"/>
          <w:divBdr>
            <w:top w:val="none" w:sz="0" w:space="0" w:color="auto"/>
            <w:left w:val="none" w:sz="0" w:space="0" w:color="auto"/>
            <w:bottom w:val="none" w:sz="0" w:space="0" w:color="auto"/>
            <w:right w:val="none" w:sz="0" w:space="0" w:color="auto"/>
          </w:divBdr>
        </w:div>
        <w:div w:id="727218716">
          <w:marLeft w:val="0"/>
          <w:marRight w:val="0"/>
          <w:marTop w:val="0"/>
          <w:marBottom w:val="0"/>
          <w:divBdr>
            <w:top w:val="none" w:sz="0" w:space="0" w:color="auto"/>
            <w:left w:val="none" w:sz="0" w:space="0" w:color="auto"/>
            <w:bottom w:val="none" w:sz="0" w:space="0" w:color="auto"/>
            <w:right w:val="none" w:sz="0" w:space="0" w:color="auto"/>
          </w:divBdr>
          <w:divsChild>
            <w:div w:id="810827675">
              <w:marLeft w:val="0"/>
              <w:marRight w:val="0"/>
              <w:marTop w:val="0"/>
              <w:marBottom w:val="0"/>
              <w:divBdr>
                <w:top w:val="none" w:sz="0" w:space="0" w:color="auto"/>
                <w:left w:val="none" w:sz="0" w:space="0" w:color="auto"/>
                <w:bottom w:val="none" w:sz="0" w:space="0" w:color="auto"/>
                <w:right w:val="none" w:sz="0" w:space="0" w:color="auto"/>
              </w:divBdr>
            </w:div>
          </w:divsChild>
        </w:div>
        <w:div w:id="623776046">
          <w:marLeft w:val="0"/>
          <w:marRight w:val="0"/>
          <w:marTop w:val="0"/>
          <w:marBottom w:val="0"/>
          <w:divBdr>
            <w:top w:val="none" w:sz="0" w:space="0" w:color="auto"/>
            <w:left w:val="none" w:sz="0" w:space="0" w:color="auto"/>
            <w:bottom w:val="none" w:sz="0" w:space="0" w:color="auto"/>
            <w:right w:val="none" w:sz="0" w:space="0" w:color="auto"/>
          </w:divBdr>
        </w:div>
        <w:div w:id="1723406295">
          <w:marLeft w:val="0"/>
          <w:marRight w:val="0"/>
          <w:marTop w:val="0"/>
          <w:marBottom w:val="0"/>
          <w:divBdr>
            <w:top w:val="none" w:sz="0" w:space="0" w:color="auto"/>
            <w:left w:val="none" w:sz="0" w:space="0" w:color="auto"/>
            <w:bottom w:val="none" w:sz="0" w:space="0" w:color="auto"/>
            <w:right w:val="none" w:sz="0" w:space="0" w:color="auto"/>
          </w:divBdr>
          <w:divsChild>
            <w:div w:id="758527036">
              <w:marLeft w:val="0"/>
              <w:marRight w:val="0"/>
              <w:marTop w:val="0"/>
              <w:marBottom w:val="0"/>
              <w:divBdr>
                <w:top w:val="none" w:sz="0" w:space="0" w:color="auto"/>
                <w:left w:val="none" w:sz="0" w:space="0" w:color="auto"/>
                <w:bottom w:val="none" w:sz="0" w:space="0" w:color="auto"/>
                <w:right w:val="none" w:sz="0" w:space="0" w:color="auto"/>
              </w:divBdr>
            </w:div>
          </w:divsChild>
        </w:div>
        <w:div w:id="848103995">
          <w:marLeft w:val="0"/>
          <w:marRight w:val="0"/>
          <w:marTop w:val="0"/>
          <w:marBottom w:val="0"/>
          <w:divBdr>
            <w:top w:val="none" w:sz="0" w:space="0" w:color="auto"/>
            <w:left w:val="none" w:sz="0" w:space="0" w:color="auto"/>
            <w:bottom w:val="none" w:sz="0" w:space="0" w:color="auto"/>
            <w:right w:val="none" w:sz="0" w:space="0" w:color="auto"/>
          </w:divBdr>
        </w:div>
        <w:div w:id="877593206">
          <w:marLeft w:val="0"/>
          <w:marRight w:val="0"/>
          <w:marTop w:val="0"/>
          <w:marBottom w:val="0"/>
          <w:divBdr>
            <w:top w:val="none" w:sz="0" w:space="0" w:color="auto"/>
            <w:left w:val="none" w:sz="0" w:space="0" w:color="auto"/>
            <w:bottom w:val="none" w:sz="0" w:space="0" w:color="auto"/>
            <w:right w:val="none" w:sz="0" w:space="0" w:color="auto"/>
          </w:divBdr>
          <w:divsChild>
            <w:div w:id="263464393">
              <w:marLeft w:val="0"/>
              <w:marRight w:val="0"/>
              <w:marTop w:val="0"/>
              <w:marBottom w:val="0"/>
              <w:divBdr>
                <w:top w:val="none" w:sz="0" w:space="0" w:color="auto"/>
                <w:left w:val="none" w:sz="0" w:space="0" w:color="auto"/>
                <w:bottom w:val="none" w:sz="0" w:space="0" w:color="auto"/>
                <w:right w:val="none" w:sz="0" w:space="0" w:color="auto"/>
              </w:divBdr>
            </w:div>
          </w:divsChild>
        </w:div>
        <w:div w:id="867721452">
          <w:marLeft w:val="0"/>
          <w:marRight w:val="0"/>
          <w:marTop w:val="300"/>
          <w:marBottom w:val="0"/>
          <w:divBdr>
            <w:top w:val="none" w:sz="0" w:space="0" w:color="auto"/>
            <w:left w:val="none" w:sz="0" w:space="0" w:color="auto"/>
            <w:bottom w:val="none" w:sz="0" w:space="0" w:color="auto"/>
            <w:right w:val="none" w:sz="0" w:space="0" w:color="auto"/>
          </w:divBdr>
          <w:divsChild>
            <w:div w:id="318311740">
              <w:marLeft w:val="0"/>
              <w:marRight w:val="0"/>
              <w:marTop w:val="0"/>
              <w:marBottom w:val="0"/>
              <w:divBdr>
                <w:top w:val="none" w:sz="0" w:space="0" w:color="auto"/>
                <w:left w:val="none" w:sz="0" w:space="0" w:color="auto"/>
                <w:bottom w:val="none" w:sz="0" w:space="0" w:color="auto"/>
                <w:right w:val="none" w:sz="0" w:space="0" w:color="auto"/>
              </w:divBdr>
              <w:divsChild>
                <w:div w:id="205056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0009">
          <w:marLeft w:val="0"/>
          <w:marRight w:val="0"/>
          <w:marTop w:val="300"/>
          <w:marBottom w:val="0"/>
          <w:divBdr>
            <w:top w:val="none" w:sz="0" w:space="0" w:color="auto"/>
            <w:left w:val="none" w:sz="0" w:space="0" w:color="auto"/>
            <w:bottom w:val="none" w:sz="0" w:space="0" w:color="auto"/>
            <w:right w:val="none" w:sz="0" w:space="0" w:color="auto"/>
          </w:divBdr>
          <w:divsChild>
            <w:div w:id="1381979315">
              <w:marLeft w:val="0"/>
              <w:marRight w:val="0"/>
              <w:marTop w:val="0"/>
              <w:marBottom w:val="0"/>
              <w:divBdr>
                <w:top w:val="none" w:sz="0" w:space="0" w:color="auto"/>
                <w:left w:val="none" w:sz="0" w:space="0" w:color="auto"/>
                <w:bottom w:val="none" w:sz="0" w:space="0" w:color="auto"/>
                <w:right w:val="none" w:sz="0" w:space="0" w:color="auto"/>
              </w:divBdr>
              <w:divsChild>
                <w:div w:id="1640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047480">
          <w:marLeft w:val="0"/>
          <w:marRight w:val="0"/>
          <w:marTop w:val="300"/>
          <w:marBottom w:val="0"/>
          <w:divBdr>
            <w:top w:val="none" w:sz="0" w:space="0" w:color="auto"/>
            <w:left w:val="none" w:sz="0" w:space="0" w:color="auto"/>
            <w:bottom w:val="none" w:sz="0" w:space="0" w:color="auto"/>
            <w:right w:val="none" w:sz="0" w:space="0" w:color="auto"/>
          </w:divBdr>
          <w:divsChild>
            <w:div w:id="529340524">
              <w:marLeft w:val="0"/>
              <w:marRight w:val="0"/>
              <w:marTop w:val="0"/>
              <w:marBottom w:val="0"/>
              <w:divBdr>
                <w:top w:val="none" w:sz="0" w:space="0" w:color="auto"/>
                <w:left w:val="none" w:sz="0" w:space="0" w:color="auto"/>
                <w:bottom w:val="none" w:sz="0" w:space="0" w:color="auto"/>
                <w:right w:val="none" w:sz="0" w:space="0" w:color="auto"/>
              </w:divBdr>
              <w:divsChild>
                <w:div w:id="2094546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296199">
          <w:marLeft w:val="0"/>
          <w:marRight w:val="0"/>
          <w:marTop w:val="300"/>
          <w:marBottom w:val="0"/>
          <w:divBdr>
            <w:top w:val="none" w:sz="0" w:space="0" w:color="auto"/>
            <w:left w:val="none" w:sz="0" w:space="0" w:color="auto"/>
            <w:bottom w:val="none" w:sz="0" w:space="0" w:color="auto"/>
            <w:right w:val="none" w:sz="0" w:space="0" w:color="auto"/>
          </w:divBdr>
          <w:divsChild>
            <w:div w:id="1301762645">
              <w:marLeft w:val="0"/>
              <w:marRight w:val="0"/>
              <w:marTop w:val="0"/>
              <w:marBottom w:val="0"/>
              <w:divBdr>
                <w:top w:val="none" w:sz="0" w:space="0" w:color="auto"/>
                <w:left w:val="none" w:sz="0" w:space="0" w:color="auto"/>
                <w:bottom w:val="none" w:sz="0" w:space="0" w:color="auto"/>
                <w:right w:val="none" w:sz="0" w:space="0" w:color="auto"/>
              </w:divBdr>
              <w:divsChild>
                <w:div w:id="356077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31696400">
      <w:bodyDiv w:val="1"/>
      <w:marLeft w:val="0"/>
      <w:marRight w:val="0"/>
      <w:marTop w:val="0"/>
      <w:marBottom w:val="0"/>
      <w:divBdr>
        <w:top w:val="none" w:sz="0" w:space="0" w:color="auto"/>
        <w:left w:val="none" w:sz="0" w:space="0" w:color="auto"/>
        <w:bottom w:val="none" w:sz="0" w:space="0" w:color="auto"/>
        <w:right w:val="none" w:sz="0" w:space="0" w:color="auto"/>
      </w:divBdr>
      <w:divsChild>
        <w:div w:id="783424763">
          <w:marLeft w:val="0"/>
          <w:marRight w:val="0"/>
          <w:marTop w:val="0"/>
          <w:marBottom w:val="0"/>
          <w:divBdr>
            <w:top w:val="none" w:sz="0" w:space="0" w:color="auto"/>
            <w:left w:val="none" w:sz="0" w:space="0" w:color="auto"/>
            <w:bottom w:val="none" w:sz="0" w:space="0" w:color="auto"/>
            <w:right w:val="none" w:sz="0" w:space="0" w:color="auto"/>
          </w:divBdr>
        </w:div>
        <w:div w:id="1329602713">
          <w:marLeft w:val="0"/>
          <w:marRight w:val="0"/>
          <w:marTop w:val="0"/>
          <w:marBottom w:val="0"/>
          <w:divBdr>
            <w:top w:val="none" w:sz="0" w:space="0" w:color="auto"/>
            <w:left w:val="none" w:sz="0" w:space="0" w:color="auto"/>
            <w:bottom w:val="none" w:sz="0" w:space="0" w:color="auto"/>
            <w:right w:val="none" w:sz="0" w:space="0" w:color="auto"/>
          </w:divBdr>
          <w:divsChild>
            <w:div w:id="1783765639">
              <w:marLeft w:val="0"/>
              <w:marRight w:val="0"/>
              <w:marTop w:val="0"/>
              <w:marBottom w:val="0"/>
              <w:divBdr>
                <w:top w:val="none" w:sz="0" w:space="0" w:color="auto"/>
                <w:left w:val="none" w:sz="0" w:space="0" w:color="auto"/>
                <w:bottom w:val="none" w:sz="0" w:space="0" w:color="auto"/>
                <w:right w:val="none" w:sz="0" w:space="0" w:color="auto"/>
              </w:divBdr>
            </w:div>
          </w:divsChild>
        </w:div>
        <w:div w:id="470369433">
          <w:marLeft w:val="0"/>
          <w:marRight w:val="0"/>
          <w:marTop w:val="0"/>
          <w:marBottom w:val="0"/>
          <w:divBdr>
            <w:top w:val="none" w:sz="0" w:space="0" w:color="auto"/>
            <w:left w:val="none" w:sz="0" w:space="0" w:color="auto"/>
            <w:bottom w:val="none" w:sz="0" w:space="0" w:color="auto"/>
            <w:right w:val="none" w:sz="0" w:space="0" w:color="auto"/>
          </w:divBdr>
        </w:div>
        <w:div w:id="1952664933">
          <w:marLeft w:val="0"/>
          <w:marRight w:val="0"/>
          <w:marTop w:val="0"/>
          <w:marBottom w:val="0"/>
          <w:divBdr>
            <w:top w:val="none" w:sz="0" w:space="0" w:color="auto"/>
            <w:left w:val="none" w:sz="0" w:space="0" w:color="auto"/>
            <w:bottom w:val="none" w:sz="0" w:space="0" w:color="auto"/>
            <w:right w:val="none" w:sz="0" w:space="0" w:color="auto"/>
          </w:divBdr>
          <w:divsChild>
            <w:div w:id="898590283">
              <w:marLeft w:val="0"/>
              <w:marRight w:val="0"/>
              <w:marTop w:val="0"/>
              <w:marBottom w:val="0"/>
              <w:divBdr>
                <w:top w:val="none" w:sz="0" w:space="0" w:color="auto"/>
                <w:left w:val="none" w:sz="0" w:space="0" w:color="auto"/>
                <w:bottom w:val="none" w:sz="0" w:space="0" w:color="auto"/>
                <w:right w:val="none" w:sz="0" w:space="0" w:color="auto"/>
              </w:divBdr>
            </w:div>
          </w:divsChild>
        </w:div>
        <w:div w:id="1183013414">
          <w:marLeft w:val="0"/>
          <w:marRight w:val="0"/>
          <w:marTop w:val="0"/>
          <w:marBottom w:val="0"/>
          <w:divBdr>
            <w:top w:val="none" w:sz="0" w:space="0" w:color="auto"/>
            <w:left w:val="none" w:sz="0" w:space="0" w:color="auto"/>
            <w:bottom w:val="none" w:sz="0" w:space="0" w:color="auto"/>
            <w:right w:val="none" w:sz="0" w:space="0" w:color="auto"/>
          </w:divBdr>
        </w:div>
        <w:div w:id="1230388231">
          <w:marLeft w:val="0"/>
          <w:marRight w:val="0"/>
          <w:marTop w:val="0"/>
          <w:marBottom w:val="0"/>
          <w:divBdr>
            <w:top w:val="none" w:sz="0" w:space="0" w:color="auto"/>
            <w:left w:val="none" w:sz="0" w:space="0" w:color="auto"/>
            <w:bottom w:val="none" w:sz="0" w:space="0" w:color="auto"/>
            <w:right w:val="none" w:sz="0" w:space="0" w:color="auto"/>
          </w:divBdr>
          <w:divsChild>
            <w:div w:id="65929505">
              <w:marLeft w:val="0"/>
              <w:marRight w:val="0"/>
              <w:marTop w:val="0"/>
              <w:marBottom w:val="0"/>
              <w:divBdr>
                <w:top w:val="none" w:sz="0" w:space="0" w:color="auto"/>
                <w:left w:val="none" w:sz="0" w:space="0" w:color="auto"/>
                <w:bottom w:val="none" w:sz="0" w:space="0" w:color="auto"/>
                <w:right w:val="none" w:sz="0" w:space="0" w:color="auto"/>
              </w:divBdr>
            </w:div>
          </w:divsChild>
        </w:div>
        <w:div w:id="1999191729">
          <w:marLeft w:val="0"/>
          <w:marRight w:val="0"/>
          <w:marTop w:val="0"/>
          <w:marBottom w:val="0"/>
          <w:divBdr>
            <w:top w:val="none" w:sz="0" w:space="0" w:color="auto"/>
            <w:left w:val="none" w:sz="0" w:space="0" w:color="auto"/>
            <w:bottom w:val="none" w:sz="0" w:space="0" w:color="auto"/>
            <w:right w:val="none" w:sz="0" w:space="0" w:color="auto"/>
          </w:divBdr>
        </w:div>
        <w:div w:id="1308901887">
          <w:marLeft w:val="0"/>
          <w:marRight w:val="0"/>
          <w:marTop w:val="0"/>
          <w:marBottom w:val="0"/>
          <w:divBdr>
            <w:top w:val="none" w:sz="0" w:space="0" w:color="auto"/>
            <w:left w:val="none" w:sz="0" w:space="0" w:color="auto"/>
            <w:bottom w:val="none" w:sz="0" w:space="0" w:color="auto"/>
            <w:right w:val="none" w:sz="0" w:space="0" w:color="auto"/>
          </w:divBdr>
          <w:divsChild>
            <w:div w:id="889417287">
              <w:marLeft w:val="0"/>
              <w:marRight w:val="0"/>
              <w:marTop w:val="0"/>
              <w:marBottom w:val="0"/>
              <w:divBdr>
                <w:top w:val="none" w:sz="0" w:space="0" w:color="auto"/>
                <w:left w:val="none" w:sz="0" w:space="0" w:color="auto"/>
                <w:bottom w:val="none" w:sz="0" w:space="0" w:color="auto"/>
                <w:right w:val="none" w:sz="0" w:space="0" w:color="auto"/>
              </w:divBdr>
            </w:div>
          </w:divsChild>
        </w:div>
        <w:div w:id="1730030061">
          <w:marLeft w:val="0"/>
          <w:marRight w:val="0"/>
          <w:marTop w:val="0"/>
          <w:marBottom w:val="0"/>
          <w:divBdr>
            <w:top w:val="none" w:sz="0" w:space="0" w:color="auto"/>
            <w:left w:val="none" w:sz="0" w:space="0" w:color="auto"/>
            <w:bottom w:val="none" w:sz="0" w:space="0" w:color="auto"/>
            <w:right w:val="none" w:sz="0" w:space="0" w:color="auto"/>
          </w:divBdr>
        </w:div>
        <w:div w:id="657155499">
          <w:marLeft w:val="0"/>
          <w:marRight w:val="0"/>
          <w:marTop w:val="0"/>
          <w:marBottom w:val="0"/>
          <w:divBdr>
            <w:top w:val="none" w:sz="0" w:space="0" w:color="auto"/>
            <w:left w:val="none" w:sz="0" w:space="0" w:color="auto"/>
            <w:bottom w:val="none" w:sz="0" w:space="0" w:color="auto"/>
            <w:right w:val="none" w:sz="0" w:space="0" w:color="auto"/>
          </w:divBdr>
          <w:divsChild>
            <w:div w:id="103812518">
              <w:marLeft w:val="0"/>
              <w:marRight w:val="0"/>
              <w:marTop w:val="0"/>
              <w:marBottom w:val="0"/>
              <w:divBdr>
                <w:top w:val="none" w:sz="0" w:space="0" w:color="auto"/>
                <w:left w:val="none" w:sz="0" w:space="0" w:color="auto"/>
                <w:bottom w:val="none" w:sz="0" w:space="0" w:color="auto"/>
                <w:right w:val="none" w:sz="0" w:space="0" w:color="auto"/>
              </w:divBdr>
            </w:div>
          </w:divsChild>
        </w:div>
        <w:div w:id="1897547982">
          <w:marLeft w:val="0"/>
          <w:marRight w:val="0"/>
          <w:marTop w:val="0"/>
          <w:marBottom w:val="0"/>
          <w:divBdr>
            <w:top w:val="none" w:sz="0" w:space="0" w:color="auto"/>
            <w:left w:val="none" w:sz="0" w:space="0" w:color="auto"/>
            <w:bottom w:val="none" w:sz="0" w:space="0" w:color="auto"/>
            <w:right w:val="none" w:sz="0" w:space="0" w:color="auto"/>
          </w:divBdr>
        </w:div>
        <w:div w:id="2066173550">
          <w:marLeft w:val="0"/>
          <w:marRight w:val="0"/>
          <w:marTop w:val="0"/>
          <w:marBottom w:val="0"/>
          <w:divBdr>
            <w:top w:val="none" w:sz="0" w:space="0" w:color="auto"/>
            <w:left w:val="none" w:sz="0" w:space="0" w:color="auto"/>
            <w:bottom w:val="none" w:sz="0" w:space="0" w:color="auto"/>
            <w:right w:val="none" w:sz="0" w:space="0" w:color="auto"/>
          </w:divBdr>
          <w:divsChild>
            <w:div w:id="641471032">
              <w:marLeft w:val="0"/>
              <w:marRight w:val="0"/>
              <w:marTop w:val="0"/>
              <w:marBottom w:val="0"/>
              <w:divBdr>
                <w:top w:val="none" w:sz="0" w:space="0" w:color="auto"/>
                <w:left w:val="none" w:sz="0" w:space="0" w:color="auto"/>
                <w:bottom w:val="none" w:sz="0" w:space="0" w:color="auto"/>
                <w:right w:val="none" w:sz="0" w:space="0" w:color="auto"/>
              </w:divBdr>
            </w:div>
          </w:divsChild>
        </w:div>
        <w:div w:id="2055811284">
          <w:marLeft w:val="0"/>
          <w:marRight w:val="0"/>
          <w:marTop w:val="0"/>
          <w:marBottom w:val="0"/>
          <w:divBdr>
            <w:top w:val="none" w:sz="0" w:space="0" w:color="auto"/>
            <w:left w:val="none" w:sz="0" w:space="0" w:color="auto"/>
            <w:bottom w:val="none" w:sz="0" w:space="0" w:color="auto"/>
            <w:right w:val="none" w:sz="0" w:space="0" w:color="auto"/>
          </w:divBdr>
        </w:div>
        <w:div w:id="165361427">
          <w:marLeft w:val="0"/>
          <w:marRight w:val="0"/>
          <w:marTop w:val="0"/>
          <w:marBottom w:val="0"/>
          <w:divBdr>
            <w:top w:val="none" w:sz="0" w:space="0" w:color="auto"/>
            <w:left w:val="none" w:sz="0" w:space="0" w:color="auto"/>
            <w:bottom w:val="none" w:sz="0" w:space="0" w:color="auto"/>
            <w:right w:val="none" w:sz="0" w:space="0" w:color="auto"/>
          </w:divBdr>
          <w:divsChild>
            <w:div w:id="1354379207">
              <w:marLeft w:val="0"/>
              <w:marRight w:val="0"/>
              <w:marTop w:val="0"/>
              <w:marBottom w:val="0"/>
              <w:divBdr>
                <w:top w:val="none" w:sz="0" w:space="0" w:color="auto"/>
                <w:left w:val="none" w:sz="0" w:space="0" w:color="auto"/>
                <w:bottom w:val="none" w:sz="0" w:space="0" w:color="auto"/>
                <w:right w:val="none" w:sz="0" w:space="0" w:color="auto"/>
              </w:divBdr>
            </w:div>
          </w:divsChild>
        </w:div>
        <w:div w:id="1159887664">
          <w:marLeft w:val="0"/>
          <w:marRight w:val="0"/>
          <w:marTop w:val="300"/>
          <w:marBottom w:val="0"/>
          <w:divBdr>
            <w:top w:val="none" w:sz="0" w:space="0" w:color="auto"/>
            <w:left w:val="none" w:sz="0" w:space="0" w:color="auto"/>
            <w:bottom w:val="none" w:sz="0" w:space="0" w:color="auto"/>
            <w:right w:val="none" w:sz="0" w:space="0" w:color="auto"/>
          </w:divBdr>
          <w:divsChild>
            <w:div w:id="796292806">
              <w:marLeft w:val="0"/>
              <w:marRight w:val="0"/>
              <w:marTop w:val="0"/>
              <w:marBottom w:val="0"/>
              <w:divBdr>
                <w:top w:val="none" w:sz="0" w:space="0" w:color="auto"/>
                <w:left w:val="none" w:sz="0" w:space="0" w:color="auto"/>
                <w:bottom w:val="none" w:sz="0" w:space="0" w:color="auto"/>
                <w:right w:val="none" w:sz="0" w:space="0" w:color="auto"/>
              </w:divBdr>
              <w:divsChild>
                <w:div w:id="206629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105250">
          <w:marLeft w:val="0"/>
          <w:marRight w:val="0"/>
          <w:marTop w:val="300"/>
          <w:marBottom w:val="0"/>
          <w:divBdr>
            <w:top w:val="none" w:sz="0" w:space="0" w:color="auto"/>
            <w:left w:val="none" w:sz="0" w:space="0" w:color="auto"/>
            <w:bottom w:val="none" w:sz="0" w:space="0" w:color="auto"/>
            <w:right w:val="none" w:sz="0" w:space="0" w:color="auto"/>
          </w:divBdr>
          <w:divsChild>
            <w:div w:id="671295548">
              <w:marLeft w:val="0"/>
              <w:marRight w:val="0"/>
              <w:marTop w:val="0"/>
              <w:marBottom w:val="0"/>
              <w:divBdr>
                <w:top w:val="none" w:sz="0" w:space="0" w:color="auto"/>
                <w:left w:val="none" w:sz="0" w:space="0" w:color="auto"/>
                <w:bottom w:val="none" w:sz="0" w:space="0" w:color="auto"/>
                <w:right w:val="none" w:sz="0" w:space="0" w:color="auto"/>
              </w:divBdr>
              <w:divsChild>
                <w:div w:id="7289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816622">
          <w:marLeft w:val="0"/>
          <w:marRight w:val="0"/>
          <w:marTop w:val="300"/>
          <w:marBottom w:val="0"/>
          <w:divBdr>
            <w:top w:val="none" w:sz="0" w:space="0" w:color="auto"/>
            <w:left w:val="none" w:sz="0" w:space="0" w:color="auto"/>
            <w:bottom w:val="none" w:sz="0" w:space="0" w:color="auto"/>
            <w:right w:val="none" w:sz="0" w:space="0" w:color="auto"/>
          </w:divBdr>
          <w:divsChild>
            <w:div w:id="1309475135">
              <w:marLeft w:val="0"/>
              <w:marRight w:val="0"/>
              <w:marTop w:val="0"/>
              <w:marBottom w:val="0"/>
              <w:divBdr>
                <w:top w:val="none" w:sz="0" w:space="0" w:color="auto"/>
                <w:left w:val="none" w:sz="0" w:space="0" w:color="auto"/>
                <w:bottom w:val="none" w:sz="0" w:space="0" w:color="auto"/>
                <w:right w:val="none" w:sz="0" w:space="0" w:color="auto"/>
              </w:divBdr>
              <w:divsChild>
                <w:div w:id="1613393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39174">
          <w:marLeft w:val="0"/>
          <w:marRight w:val="0"/>
          <w:marTop w:val="300"/>
          <w:marBottom w:val="0"/>
          <w:divBdr>
            <w:top w:val="none" w:sz="0" w:space="0" w:color="auto"/>
            <w:left w:val="none" w:sz="0" w:space="0" w:color="auto"/>
            <w:bottom w:val="none" w:sz="0" w:space="0" w:color="auto"/>
            <w:right w:val="none" w:sz="0" w:space="0" w:color="auto"/>
          </w:divBdr>
          <w:divsChild>
            <w:div w:id="676152905">
              <w:marLeft w:val="0"/>
              <w:marRight w:val="0"/>
              <w:marTop w:val="0"/>
              <w:marBottom w:val="0"/>
              <w:divBdr>
                <w:top w:val="none" w:sz="0" w:space="0" w:color="auto"/>
                <w:left w:val="none" w:sz="0" w:space="0" w:color="auto"/>
                <w:bottom w:val="none" w:sz="0" w:space="0" w:color="auto"/>
                <w:right w:val="none" w:sz="0" w:space="0" w:color="auto"/>
              </w:divBdr>
              <w:divsChild>
                <w:div w:id="555432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5433644">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48810377">
      <w:bodyDiv w:val="1"/>
      <w:marLeft w:val="0"/>
      <w:marRight w:val="0"/>
      <w:marTop w:val="0"/>
      <w:marBottom w:val="0"/>
      <w:divBdr>
        <w:top w:val="none" w:sz="0" w:space="0" w:color="auto"/>
        <w:left w:val="none" w:sz="0" w:space="0" w:color="auto"/>
        <w:bottom w:val="none" w:sz="0" w:space="0" w:color="auto"/>
        <w:right w:val="none" w:sz="0" w:space="0" w:color="auto"/>
      </w:divBdr>
      <w:divsChild>
        <w:div w:id="508955447">
          <w:marLeft w:val="0"/>
          <w:marRight w:val="0"/>
          <w:marTop w:val="0"/>
          <w:marBottom w:val="0"/>
          <w:divBdr>
            <w:top w:val="none" w:sz="0" w:space="0" w:color="auto"/>
            <w:left w:val="none" w:sz="0" w:space="0" w:color="auto"/>
            <w:bottom w:val="none" w:sz="0" w:space="0" w:color="auto"/>
            <w:right w:val="none" w:sz="0" w:space="0" w:color="auto"/>
          </w:divBdr>
        </w:div>
        <w:div w:id="1767578597">
          <w:marLeft w:val="0"/>
          <w:marRight w:val="0"/>
          <w:marTop w:val="0"/>
          <w:marBottom w:val="0"/>
          <w:divBdr>
            <w:top w:val="none" w:sz="0" w:space="0" w:color="auto"/>
            <w:left w:val="none" w:sz="0" w:space="0" w:color="auto"/>
            <w:bottom w:val="none" w:sz="0" w:space="0" w:color="auto"/>
            <w:right w:val="none" w:sz="0" w:space="0" w:color="auto"/>
          </w:divBdr>
          <w:divsChild>
            <w:div w:id="1362123321">
              <w:marLeft w:val="0"/>
              <w:marRight w:val="0"/>
              <w:marTop w:val="0"/>
              <w:marBottom w:val="0"/>
              <w:divBdr>
                <w:top w:val="none" w:sz="0" w:space="0" w:color="auto"/>
                <w:left w:val="none" w:sz="0" w:space="0" w:color="auto"/>
                <w:bottom w:val="none" w:sz="0" w:space="0" w:color="auto"/>
                <w:right w:val="none" w:sz="0" w:space="0" w:color="auto"/>
              </w:divBdr>
            </w:div>
          </w:divsChild>
        </w:div>
        <w:div w:id="719863851">
          <w:marLeft w:val="0"/>
          <w:marRight w:val="0"/>
          <w:marTop w:val="0"/>
          <w:marBottom w:val="0"/>
          <w:divBdr>
            <w:top w:val="none" w:sz="0" w:space="0" w:color="auto"/>
            <w:left w:val="none" w:sz="0" w:space="0" w:color="auto"/>
            <w:bottom w:val="none" w:sz="0" w:space="0" w:color="auto"/>
            <w:right w:val="none" w:sz="0" w:space="0" w:color="auto"/>
          </w:divBdr>
        </w:div>
        <w:div w:id="2083866241">
          <w:marLeft w:val="0"/>
          <w:marRight w:val="0"/>
          <w:marTop w:val="0"/>
          <w:marBottom w:val="0"/>
          <w:divBdr>
            <w:top w:val="none" w:sz="0" w:space="0" w:color="auto"/>
            <w:left w:val="none" w:sz="0" w:space="0" w:color="auto"/>
            <w:bottom w:val="none" w:sz="0" w:space="0" w:color="auto"/>
            <w:right w:val="none" w:sz="0" w:space="0" w:color="auto"/>
          </w:divBdr>
          <w:divsChild>
            <w:div w:id="1423335501">
              <w:marLeft w:val="0"/>
              <w:marRight w:val="0"/>
              <w:marTop w:val="0"/>
              <w:marBottom w:val="0"/>
              <w:divBdr>
                <w:top w:val="none" w:sz="0" w:space="0" w:color="auto"/>
                <w:left w:val="none" w:sz="0" w:space="0" w:color="auto"/>
                <w:bottom w:val="none" w:sz="0" w:space="0" w:color="auto"/>
                <w:right w:val="none" w:sz="0" w:space="0" w:color="auto"/>
              </w:divBdr>
            </w:div>
          </w:divsChild>
        </w:div>
        <w:div w:id="1884974000">
          <w:marLeft w:val="0"/>
          <w:marRight w:val="0"/>
          <w:marTop w:val="0"/>
          <w:marBottom w:val="0"/>
          <w:divBdr>
            <w:top w:val="none" w:sz="0" w:space="0" w:color="auto"/>
            <w:left w:val="none" w:sz="0" w:space="0" w:color="auto"/>
            <w:bottom w:val="none" w:sz="0" w:space="0" w:color="auto"/>
            <w:right w:val="none" w:sz="0" w:space="0" w:color="auto"/>
          </w:divBdr>
        </w:div>
        <w:div w:id="127090835">
          <w:marLeft w:val="0"/>
          <w:marRight w:val="0"/>
          <w:marTop w:val="0"/>
          <w:marBottom w:val="0"/>
          <w:divBdr>
            <w:top w:val="none" w:sz="0" w:space="0" w:color="auto"/>
            <w:left w:val="none" w:sz="0" w:space="0" w:color="auto"/>
            <w:bottom w:val="none" w:sz="0" w:space="0" w:color="auto"/>
            <w:right w:val="none" w:sz="0" w:space="0" w:color="auto"/>
          </w:divBdr>
          <w:divsChild>
            <w:div w:id="1701465814">
              <w:marLeft w:val="0"/>
              <w:marRight w:val="0"/>
              <w:marTop w:val="0"/>
              <w:marBottom w:val="0"/>
              <w:divBdr>
                <w:top w:val="none" w:sz="0" w:space="0" w:color="auto"/>
                <w:left w:val="none" w:sz="0" w:space="0" w:color="auto"/>
                <w:bottom w:val="none" w:sz="0" w:space="0" w:color="auto"/>
                <w:right w:val="none" w:sz="0" w:space="0" w:color="auto"/>
              </w:divBdr>
            </w:div>
          </w:divsChild>
        </w:div>
        <w:div w:id="1496873971">
          <w:marLeft w:val="0"/>
          <w:marRight w:val="0"/>
          <w:marTop w:val="0"/>
          <w:marBottom w:val="0"/>
          <w:divBdr>
            <w:top w:val="none" w:sz="0" w:space="0" w:color="auto"/>
            <w:left w:val="none" w:sz="0" w:space="0" w:color="auto"/>
            <w:bottom w:val="none" w:sz="0" w:space="0" w:color="auto"/>
            <w:right w:val="none" w:sz="0" w:space="0" w:color="auto"/>
          </w:divBdr>
        </w:div>
        <w:div w:id="1168331268">
          <w:marLeft w:val="0"/>
          <w:marRight w:val="0"/>
          <w:marTop w:val="0"/>
          <w:marBottom w:val="0"/>
          <w:divBdr>
            <w:top w:val="none" w:sz="0" w:space="0" w:color="auto"/>
            <w:left w:val="none" w:sz="0" w:space="0" w:color="auto"/>
            <w:bottom w:val="none" w:sz="0" w:space="0" w:color="auto"/>
            <w:right w:val="none" w:sz="0" w:space="0" w:color="auto"/>
          </w:divBdr>
          <w:divsChild>
            <w:div w:id="1174684822">
              <w:marLeft w:val="0"/>
              <w:marRight w:val="0"/>
              <w:marTop w:val="0"/>
              <w:marBottom w:val="0"/>
              <w:divBdr>
                <w:top w:val="none" w:sz="0" w:space="0" w:color="auto"/>
                <w:left w:val="none" w:sz="0" w:space="0" w:color="auto"/>
                <w:bottom w:val="none" w:sz="0" w:space="0" w:color="auto"/>
                <w:right w:val="none" w:sz="0" w:space="0" w:color="auto"/>
              </w:divBdr>
            </w:div>
          </w:divsChild>
        </w:div>
        <w:div w:id="1916358466">
          <w:marLeft w:val="0"/>
          <w:marRight w:val="0"/>
          <w:marTop w:val="0"/>
          <w:marBottom w:val="0"/>
          <w:divBdr>
            <w:top w:val="none" w:sz="0" w:space="0" w:color="auto"/>
            <w:left w:val="none" w:sz="0" w:space="0" w:color="auto"/>
            <w:bottom w:val="none" w:sz="0" w:space="0" w:color="auto"/>
            <w:right w:val="none" w:sz="0" w:space="0" w:color="auto"/>
          </w:divBdr>
        </w:div>
        <w:div w:id="1657108620">
          <w:marLeft w:val="0"/>
          <w:marRight w:val="0"/>
          <w:marTop w:val="0"/>
          <w:marBottom w:val="0"/>
          <w:divBdr>
            <w:top w:val="none" w:sz="0" w:space="0" w:color="auto"/>
            <w:left w:val="none" w:sz="0" w:space="0" w:color="auto"/>
            <w:bottom w:val="none" w:sz="0" w:space="0" w:color="auto"/>
            <w:right w:val="none" w:sz="0" w:space="0" w:color="auto"/>
          </w:divBdr>
          <w:divsChild>
            <w:div w:id="620651162">
              <w:marLeft w:val="0"/>
              <w:marRight w:val="0"/>
              <w:marTop w:val="0"/>
              <w:marBottom w:val="0"/>
              <w:divBdr>
                <w:top w:val="none" w:sz="0" w:space="0" w:color="auto"/>
                <w:left w:val="none" w:sz="0" w:space="0" w:color="auto"/>
                <w:bottom w:val="none" w:sz="0" w:space="0" w:color="auto"/>
                <w:right w:val="none" w:sz="0" w:space="0" w:color="auto"/>
              </w:divBdr>
            </w:div>
          </w:divsChild>
        </w:div>
        <w:div w:id="1065881598">
          <w:marLeft w:val="0"/>
          <w:marRight w:val="0"/>
          <w:marTop w:val="0"/>
          <w:marBottom w:val="0"/>
          <w:divBdr>
            <w:top w:val="none" w:sz="0" w:space="0" w:color="auto"/>
            <w:left w:val="none" w:sz="0" w:space="0" w:color="auto"/>
            <w:bottom w:val="none" w:sz="0" w:space="0" w:color="auto"/>
            <w:right w:val="none" w:sz="0" w:space="0" w:color="auto"/>
          </w:divBdr>
        </w:div>
        <w:div w:id="521014357">
          <w:marLeft w:val="0"/>
          <w:marRight w:val="0"/>
          <w:marTop w:val="0"/>
          <w:marBottom w:val="0"/>
          <w:divBdr>
            <w:top w:val="none" w:sz="0" w:space="0" w:color="auto"/>
            <w:left w:val="none" w:sz="0" w:space="0" w:color="auto"/>
            <w:bottom w:val="none" w:sz="0" w:space="0" w:color="auto"/>
            <w:right w:val="none" w:sz="0" w:space="0" w:color="auto"/>
          </w:divBdr>
          <w:divsChild>
            <w:div w:id="485980192">
              <w:marLeft w:val="0"/>
              <w:marRight w:val="0"/>
              <w:marTop w:val="0"/>
              <w:marBottom w:val="0"/>
              <w:divBdr>
                <w:top w:val="none" w:sz="0" w:space="0" w:color="auto"/>
                <w:left w:val="none" w:sz="0" w:space="0" w:color="auto"/>
                <w:bottom w:val="none" w:sz="0" w:space="0" w:color="auto"/>
                <w:right w:val="none" w:sz="0" w:space="0" w:color="auto"/>
              </w:divBdr>
            </w:div>
          </w:divsChild>
        </w:div>
        <w:div w:id="394403083">
          <w:marLeft w:val="0"/>
          <w:marRight w:val="0"/>
          <w:marTop w:val="0"/>
          <w:marBottom w:val="0"/>
          <w:divBdr>
            <w:top w:val="none" w:sz="0" w:space="0" w:color="auto"/>
            <w:left w:val="none" w:sz="0" w:space="0" w:color="auto"/>
            <w:bottom w:val="none" w:sz="0" w:space="0" w:color="auto"/>
            <w:right w:val="none" w:sz="0" w:space="0" w:color="auto"/>
          </w:divBdr>
        </w:div>
        <w:div w:id="90585583">
          <w:marLeft w:val="0"/>
          <w:marRight w:val="0"/>
          <w:marTop w:val="0"/>
          <w:marBottom w:val="0"/>
          <w:divBdr>
            <w:top w:val="none" w:sz="0" w:space="0" w:color="auto"/>
            <w:left w:val="none" w:sz="0" w:space="0" w:color="auto"/>
            <w:bottom w:val="none" w:sz="0" w:space="0" w:color="auto"/>
            <w:right w:val="none" w:sz="0" w:space="0" w:color="auto"/>
          </w:divBdr>
          <w:divsChild>
            <w:div w:id="1313555991">
              <w:marLeft w:val="0"/>
              <w:marRight w:val="0"/>
              <w:marTop w:val="0"/>
              <w:marBottom w:val="0"/>
              <w:divBdr>
                <w:top w:val="none" w:sz="0" w:space="0" w:color="auto"/>
                <w:left w:val="none" w:sz="0" w:space="0" w:color="auto"/>
                <w:bottom w:val="none" w:sz="0" w:space="0" w:color="auto"/>
                <w:right w:val="none" w:sz="0" w:space="0" w:color="auto"/>
              </w:divBdr>
            </w:div>
          </w:divsChild>
        </w:div>
        <w:div w:id="991980894">
          <w:marLeft w:val="0"/>
          <w:marRight w:val="0"/>
          <w:marTop w:val="300"/>
          <w:marBottom w:val="0"/>
          <w:divBdr>
            <w:top w:val="none" w:sz="0" w:space="0" w:color="auto"/>
            <w:left w:val="none" w:sz="0" w:space="0" w:color="auto"/>
            <w:bottom w:val="none" w:sz="0" w:space="0" w:color="auto"/>
            <w:right w:val="none" w:sz="0" w:space="0" w:color="auto"/>
          </w:divBdr>
          <w:divsChild>
            <w:div w:id="1778209536">
              <w:marLeft w:val="0"/>
              <w:marRight w:val="0"/>
              <w:marTop w:val="0"/>
              <w:marBottom w:val="0"/>
              <w:divBdr>
                <w:top w:val="none" w:sz="0" w:space="0" w:color="auto"/>
                <w:left w:val="none" w:sz="0" w:space="0" w:color="auto"/>
                <w:bottom w:val="none" w:sz="0" w:space="0" w:color="auto"/>
                <w:right w:val="none" w:sz="0" w:space="0" w:color="auto"/>
              </w:divBdr>
              <w:divsChild>
                <w:div w:id="50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651471">
          <w:marLeft w:val="0"/>
          <w:marRight w:val="0"/>
          <w:marTop w:val="300"/>
          <w:marBottom w:val="0"/>
          <w:divBdr>
            <w:top w:val="none" w:sz="0" w:space="0" w:color="auto"/>
            <w:left w:val="none" w:sz="0" w:space="0" w:color="auto"/>
            <w:bottom w:val="none" w:sz="0" w:space="0" w:color="auto"/>
            <w:right w:val="none" w:sz="0" w:space="0" w:color="auto"/>
          </w:divBdr>
          <w:divsChild>
            <w:div w:id="793644158">
              <w:marLeft w:val="0"/>
              <w:marRight w:val="0"/>
              <w:marTop w:val="0"/>
              <w:marBottom w:val="0"/>
              <w:divBdr>
                <w:top w:val="none" w:sz="0" w:space="0" w:color="auto"/>
                <w:left w:val="none" w:sz="0" w:space="0" w:color="auto"/>
                <w:bottom w:val="none" w:sz="0" w:space="0" w:color="auto"/>
                <w:right w:val="none" w:sz="0" w:space="0" w:color="auto"/>
              </w:divBdr>
              <w:divsChild>
                <w:div w:id="147753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00947">
          <w:marLeft w:val="0"/>
          <w:marRight w:val="0"/>
          <w:marTop w:val="300"/>
          <w:marBottom w:val="0"/>
          <w:divBdr>
            <w:top w:val="none" w:sz="0" w:space="0" w:color="auto"/>
            <w:left w:val="none" w:sz="0" w:space="0" w:color="auto"/>
            <w:bottom w:val="none" w:sz="0" w:space="0" w:color="auto"/>
            <w:right w:val="none" w:sz="0" w:space="0" w:color="auto"/>
          </w:divBdr>
          <w:divsChild>
            <w:div w:id="750742019">
              <w:marLeft w:val="0"/>
              <w:marRight w:val="0"/>
              <w:marTop w:val="0"/>
              <w:marBottom w:val="0"/>
              <w:divBdr>
                <w:top w:val="none" w:sz="0" w:space="0" w:color="auto"/>
                <w:left w:val="none" w:sz="0" w:space="0" w:color="auto"/>
                <w:bottom w:val="none" w:sz="0" w:space="0" w:color="auto"/>
                <w:right w:val="none" w:sz="0" w:space="0" w:color="auto"/>
              </w:divBdr>
              <w:divsChild>
                <w:div w:id="417017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847012">
          <w:marLeft w:val="0"/>
          <w:marRight w:val="0"/>
          <w:marTop w:val="300"/>
          <w:marBottom w:val="0"/>
          <w:divBdr>
            <w:top w:val="none" w:sz="0" w:space="0" w:color="auto"/>
            <w:left w:val="none" w:sz="0" w:space="0" w:color="auto"/>
            <w:bottom w:val="none" w:sz="0" w:space="0" w:color="auto"/>
            <w:right w:val="none" w:sz="0" w:space="0" w:color="auto"/>
          </w:divBdr>
          <w:divsChild>
            <w:div w:id="1821144410">
              <w:marLeft w:val="0"/>
              <w:marRight w:val="0"/>
              <w:marTop w:val="0"/>
              <w:marBottom w:val="0"/>
              <w:divBdr>
                <w:top w:val="none" w:sz="0" w:space="0" w:color="auto"/>
                <w:left w:val="none" w:sz="0" w:space="0" w:color="auto"/>
                <w:bottom w:val="none" w:sz="0" w:space="0" w:color="auto"/>
                <w:right w:val="none" w:sz="0" w:space="0" w:color="auto"/>
              </w:divBdr>
              <w:divsChild>
                <w:div w:id="2491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3828019">
      <w:bodyDiv w:val="1"/>
      <w:marLeft w:val="0"/>
      <w:marRight w:val="0"/>
      <w:marTop w:val="0"/>
      <w:marBottom w:val="0"/>
      <w:divBdr>
        <w:top w:val="none" w:sz="0" w:space="0" w:color="auto"/>
        <w:left w:val="none" w:sz="0" w:space="0" w:color="auto"/>
        <w:bottom w:val="none" w:sz="0" w:space="0" w:color="auto"/>
        <w:right w:val="none" w:sz="0" w:space="0" w:color="auto"/>
      </w:divBdr>
      <w:divsChild>
        <w:div w:id="1521316648">
          <w:marLeft w:val="0"/>
          <w:marRight w:val="0"/>
          <w:marTop w:val="0"/>
          <w:marBottom w:val="0"/>
          <w:divBdr>
            <w:top w:val="none" w:sz="0" w:space="0" w:color="auto"/>
            <w:left w:val="none" w:sz="0" w:space="0" w:color="auto"/>
            <w:bottom w:val="none" w:sz="0" w:space="0" w:color="auto"/>
            <w:right w:val="none" w:sz="0" w:space="0" w:color="auto"/>
          </w:divBdr>
        </w:div>
        <w:div w:id="480466009">
          <w:marLeft w:val="0"/>
          <w:marRight w:val="0"/>
          <w:marTop w:val="0"/>
          <w:marBottom w:val="0"/>
          <w:divBdr>
            <w:top w:val="none" w:sz="0" w:space="0" w:color="auto"/>
            <w:left w:val="none" w:sz="0" w:space="0" w:color="auto"/>
            <w:bottom w:val="none" w:sz="0" w:space="0" w:color="auto"/>
            <w:right w:val="none" w:sz="0" w:space="0" w:color="auto"/>
          </w:divBdr>
          <w:divsChild>
            <w:div w:id="2037152994">
              <w:marLeft w:val="0"/>
              <w:marRight w:val="0"/>
              <w:marTop w:val="0"/>
              <w:marBottom w:val="0"/>
              <w:divBdr>
                <w:top w:val="none" w:sz="0" w:space="0" w:color="auto"/>
                <w:left w:val="none" w:sz="0" w:space="0" w:color="auto"/>
                <w:bottom w:val="none" w:sz="0" w:space="0" w:color="auto"/>
                <w:right w:val="none" w:sz="0" w:space="0" w:color="auto"/>
              </w:divBdr>
            </w:div>
          </w:divsChild>
        </w:div>
        <w:div w:id="134569153">
          <w:marLeft w:val="0"/>
          <w:marRight w:val="0"/>
          <w:marTop w:val="0"/>
          <w:marBottom w:val="0"/>
          <w:divBdr>
            <w:top w:val="none" w:sz="0" w:space="0" w:color="auto"/>
            <w:left w:val="none" w:sz="0" w:space="0" w:color="auto"/>
            <w:bottom w:val="none" w:sz="0" w:space="0" w:color="auto"/>
            <w:right w:val="none" w:sz="0" w:space="0" w:color="auto"/>
          </w:divBdr>
        </w:div>
        <w:div w:id="2013797459">
          <w:marLeft w:val="0"/>
          <w:marRight w:val="0"/>
          <w:marTop w:val="0"/>
          <w:marBottom w:val="0"/>
          <w:divBdr>
            <w:top w:val="none" w:sz="0" w:space="0" w:color="auto"/>
            <w:left w:val="none" w:sz="0" w:space="0" w:color="auto"/>
            <w:bottom w:val="none" w:sz="0" w:space="0" w:color="auto"/>
            <w:right w:val="none" w:sz="0" w:space="0" w:color="auto"/>
          </w:divBdr>
          <w:divsChild>
            <w:div w:id="1835291874">
              <w:marLeft w:val="0"/>
              <w:marRight w:val="0"/>
              <w:marTop w:val="0"/>
              <w:marBottom w:val="0"/>
              <w:divBdr>
                <w:top w:val="none" w:sz="0" w:space="0" w:color="auto"/>
                <w:left w:val="none" w:sz="0" w:space="0" w:color="auto"/>
                <w:bottom w:val="none" w:sz="0" w:space="0" w:color="auto"/>
                <w:right w:val="none" w:sz="0" w:space="0" w:color="auto"/>
              </w:divBdr>
            </w:div>
          </w:divsChild>
        </w:div>
        <w:div w:id="570114144">
          <w:marLeft w:val="0"/>
          <w:marRight w:val="0"/>
          <w:marTop w:val="0"/>
          <w:marBottom w:val="0"/>
          <w:divBdr>
            <w:top w:val="none" w:sz="0" w:space="0" w:color="auto"/>
            <w:left w:val="none" w:sz="0" w:space="0" w:color="auto"/>
            <w:bottom w:val="none" w:sz="0" w:space="0" w:color="auto"/>
            <w:right w:val="none" w:sz="0" w:space="0" w:color="auto"/>
          </w:divBdr>
        </w:div>
        <w:div w:id="496456867">
          <w:marLeft w:val="0"/>
          <w:marRight w:val="0"/>
          <w:marTop w:val="0"/>
          <w:marBottom w:val="0"/>
          <w:divBdr>
            <w:top w:val="none" w:sz="0" w:space="0" w:color="auto"/>
            <w:left w:val="none" w:sz="0" w:space="0" w:color="auto"/>
            <w:bottom w:val="none" w:sz="0" w:space="0" w:color="auto"/>
            <w:right w:val="none" w:sz="0" w:space="0" w:color="auto"/>
          </w:divBdr>
          <w:divsChild>
            <w:div w:id="1324773938">
              <w:marLeft w:val="0"/>
              <w:marRight w:val="0"/>
              <w:marTop w:val="0"/>
              <w:marBottom w:val="0"/>
              <w:divBdr>
                <w:top w:val="none" w:sz="0" w:space="0" w:color="auto"/>
                <w:left w:val="none" w:sz="0" w:space="0" w:color="auto"/>
                <w:bottom w:val="none" w:sz="0" w:space="0" w:color="auto"/>
                <w:right w:val="none" w:sz="0" w:space="0" w:color="auto"/>
              </w:divBdr>
            </w:div>
          </w:divsChild>
        </w:div>
        <w:div w:id="517895028">
          <w:marLeft w:val="0"/>
          <w:marRight w:val="0"/>
          <w:marTop w:val="0"/>
          <w:marBottom w:val="0"/>
          <w:divBdr>
            <w:top w:val="none" w:sz="0" w:space="0" w:color="auto"/>
            <w:left w:val="none" w:sz="0" w:space="0" w:color="auto"/>
            <w:bottom w:val="none" w:sz="0" w:space="0" w:color="auto"/>
            <w:right w:val="none" w:sz="0" w:space="0" w:color="auto"/>
          </w:divBdr>
        </w:div>
        <w:div w:id="1020160827">
          <w:marLeft w:val="0"/>
          <w:marRight w:val="0"/>
          <w:marTop w:val="0"/>
          <w:marBottom w:val="0"/>
          <w:divBdr>
            <w:top w:val="none" w:sz="0" w:space="0" w:color="auto"/>
            <w:left w:val="none" w:sz="0" w:space="0" w:color="auto"/>
            <w:bottom w:val="none" w:sz="0" w:space="0" w:color="auto"/>
            <w:right w:val="none" w:sz="0" w:space="0" w:color="auto"/>
          </w:divBdr>
          <w:divsChild>
            <w:div w:id="1137409124">
              <w:marLeft w:val="0"/>
              <w:marRight w:val="0"/>
              <w:marTop w:val="0"/>
              <w:marBottom w:val="0"/>
              <w:divBdr>
                <w:top w:val="none" w:sz="0" w:space="0" w:color="auto"/>
                <w:left w:val="none" w:sz="0" w:space="0" w:color="auto"/>
                <w:bottom w:val="none" w:sz="0" w:space="0" w:color="auto"/>
                <w:right w:val="none" w:sz="0" w:space="0" w:color="auto"/>
              </w:divBdr>
            </w:div>
          </w:divsChild>
        </w:div>
        <w:div w:id="1724059042">
          <w:marLeft w:val="0"/>
          <w:marRight w:val="0"/>
          <w:marTop w:val="0"/>
          <w:marBottom w:val="0"/>
          <w:divBdr>
            <w:top w:val="none" w:sz="0" w:space="0" w:color="auto"/>
            <w:left w:val="none" w:sz="0" w:space="0" w:color="auto"/>
            <w:bottom w:val="none" w:sz="0" w:space="0" w:color="auto"/>
            <w:right w:val="none" w:sz="0" w:space="0" w:color="auto"/>
          </w:divBdr>
        </w:div>
        <w:div w:id="1956595382">
          <w:marLeft w:val="0"/>
          <w:marRight w:val="0"/>
          <w:marTop w:val="0"/>
          <w:marBottom w:val="0"/>
          <w:divBdr>
            <w:top w:val="none" w:sz="0" w:space="0" w:color="auto"/>
            <w:left w:val="none" w:sz="0" w:space="0" w:color="auto"/>
            <w:bottom w:val="none" w:sz="0" w:space="0" w:color="auto"/>
            <w:right w:val="none" w:sz="0" w:space="0" w:color="auto"/>
          </w:divBdr>
          <w:divsChild>
            <w:div w:id="305863541">
              <w:marLeft w:val="0"/>
              <w:marRight w:val="0"/>
              <w:marTop w:val="0"/>
              <w:marBottom w:val="0"/>
              <w:divBdr>
                <w:top w:val="none" w:sz="0" w:space="0" w:color="auto"/>
                <w:left w:val="none" w:sz="0" w:space="0" w:color="auto"/>
                <w:bottom w:val="none" w:sz="0" w:space="0" w:color="auto"/>
                <w:right w:val="none" w:sz="0" w:space="0" w:color="auto"/>
              </w:divBdr>
            </w:div>
          </w:divsChild>
        </w:div>
        <w:div w:id="1393458252">
          <w:marLeft w:val="0"/>
          <w:marRight w:val="0"/>
          <w:marTop w:val="0"/>
          <w:marBottom w:val="0"/>
          <w:divBdr>
            <w:top w:val="none" w:sz="0" w:space="0" w:color="auto"/>
            <w:left w:val="none" w:sz="0" w:space="0" w:color="auto"/>
            <w:bottom w:val="none" w:sz="0" w:space="0" w:color="auto"/>
            <w:right w:val="none" w:sz="0" w:space="0" w:color="auto"/>
          </w:divBdr>
        </w:div>
        <w:div w:id="1676954214">
          <w:marLeft w:val="0"/>
          <w:marRight w:val="0"/>
          <w:marTop w:val="0"/>
          <w:marBottom w:val="0"/>
          <w:divBdr>
            <w:top w:val="none" w:sz="0" w:space="0" w:color="auto"/>
            <w:left w:val="none" w:sz="0" w:space="0" w:color="auto"/>
            <w:bottom w:val="none" w:sz="0" w:space="0" w:color="auto"/>
            <w:right w:val="none" w:sz="0" w:space="0" w:color="auto"/>
          </w:divBdr>
          <w:divsChild>
            <w:div w:id="343359655">
              <w:marLeft w:val="0"/>
              <w:marRight w:val="0"/>
              <w:marTop w:val="0"/>
              <w:marBottom w:val="0"/>
              <w:divBdr>
                <w:top w:val="none" w:sz="0" w:space="0" w:color="auto"/>
                <w:left w:val="none" w:sz="0" w:space="0" w:color="auto"/>
                <w:bottom w:val="none" w:sz="0" w:space="0" w:color="auto"/>
                <w:right w:val="none" w:sz="0" w:space="0" w:color="auto"/>
              </w:divBdr>
            </w:div>
          </w:divsChild>
        </w:div>
        <w:div w:id="1132409666">
          <w:marLeft w:val="0"/>
          <w:marRight w:val="0"/>
          <w:marTop w:val="0"/>
          <w:marBottom w:val="0"/>
          <w:divBdr>
            <w:top w:val="none" w:sz="0" w:space="0" w:color="auto"/>
            <w:left w:val="none" w:sz="0" w:space="0" w:color="auto"/>
            <w:bottom w:val="none" w:sz="0" w:space="0" w:color="auto"/>
            <w:right w:val="none" w:sz="0" w:space="0" w:color="auto"/>
          </w:divBdr>
        </w:div>
        <w:div w:id="1355617680">
          <w:marLeft w:val="0"/>
          <w:marRight w:val="0"/>
          <w:marTop w:val="0"/>
          <w:marBottom w:val="0"/>
          <w:divBdr>
            <w:top w:val="none" w:sz="0" w:space="0" w:color="auto"/>
            <w:left w:val="none" w:sz="0" w:space="0" w:color="auto"/>
            <w:bottom w:val="none" w:sz="0" w:space="0" w:color="auto"/>
            <w:right w:val="none" w:sz="0" w:space="0" w:color="auto"/>
          </w:divBdr>
          <w:divsChild>
            <w:div w:id="188033910">
              <w:marLeft w:val="0"/>
              <w:marRight w:val="0"/>
              <w:marTop w:val="0"/>
              <w:marBottom w:val="0"/>
              <w:divBdr>
                <w:top w:val="none" w:sz="0" w:space="0" w:color="auto"/>
                <w:left w:val="none" w:sz="0" w:space="0" w:color="auto"/>
                <w:bottom w:val="none" w:sz="0" w:space="0" w:color="auto"/>
                <w:right w:val="none" w:sz="0" w:space="0" w:color="auto"/>
              </w:divBdr>
            </w:div>
          </w:divsChild>
        </w:div>
        <w:div w:id="1196386638">
          <w:marLeft w:val="0"/>
          <w:marRight w:val="0"/>
          <w:marTop w:val="300"/>
          <w:marBottom w:val="0"/>
          <w:divBdr>
            <w:top w:val="none" w:sz="0" w:space="0" w:color="auto"/>
            <w:left w:val="none" w:sz="0" w:space="0" w:color="auto"/>
            <w:bottom w:val="none" w:sz="0" w:space="0" w:color="auto"/>
            <w:right w:val="none" w:sz="0" w:space="0" w:color="auto"/>
          </w:divBdr>
          <w:divsChild>
            <w:div w:id="1583681926">
              <w:marLeft w:val="0"/>
              <w:marRight w:val="0"/>
              <w:marTop w:val="0"/>
              <w:marBottom w:val="0"/>
              <w:divBdr>
                <w:top w:val="none" w:sz="0" w:space="0" w:color="auto"/>
                <w:left w:val="none" w:sz="0" w:space="0" w:color="auto"/>
                <w:bottom w:val="none" w:sz="0" w:space="0" w:color="auto"/>
                <w:right w:val="none" w:sz="0" w:space="0" w:color="auto"/>
              </w:divBdr>
              <w:divsChild>
                <w:div w:id="88598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14221">
          <w:marLeft w:val="0"/>
          <w:marRight w:val="0"/>
          <w:marTop w:val="300"/>
          <w:marBottom w:val="0"/>
          <w:divBdr>
            <w:top w:val="none" w:sz="0" w:space="0" w:color="auto"/>
            <w:left w:val="none" w:sz="0" w:space="0" w:color="auto"/>
            <w:bottom w:val="none" w:sz="0" w:space="0" w:color="auto"/>
            <w:right w:val="none" w:sz="0" w:space="0" w:color="auto"/>
          </w:divBdr>
          <w:divsChild>
            <w:div w:id="278298362">
              <w:marLeft w:val="0"/>
              <w:marRight w:val="0"/>
              <w:marTop w:val="0"/>
              <w:marBottom w:val="0"/>
              <w:divBdr>
                <w:top w:val="none" w:sz="0" w:space="0" w:color="auto"/>
                <w:left w:val="none" w:sz="0" w:space="0" w:color="auto"/>
                <w:bottom w:val="none" w:sz="0" w:space="0" w:color="auto"/>
                <w:right w:val="none" w:sz="0" w:space="0" w:color="auto"/>
              </w:divBdr>
              <w:divsChild>
                <w:div w:id="178357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576227">
          <w:marLeft w:val="0"/>
          <w:marRight w:val="0"/>
          <w:marTop w:val="300"/>
          <w:marBottom w:val="0"/>
          <w:divBdr>
            <w:top w:val="none" w:sz="0" w:space="0" w:color="auto"/>
            <w:left w:val="none" w:sz="0" w:space="0" w:color="auto"/>
            <w:bottom w:val="none" w:sz="0" w:space="0" w:color="auto"/>
            <w:right w:val="none" w:sz="0" w:space="0" w:color="auto"/>
          </w:divBdr>
          <w:divsChild>
            <w:div w:id="1113550875">
              <w:marLeft w:val="0"/>
              <w:marRight w:val="0"/>
              <w:marTop w:val="0"/>
              <w:marBottom w:val="0"/>
              <w:divBdr>
                <w:top w:val="none" w:sz="0" w:space="0" w:color="auto"/>
                <w:left w:val="none" w:sz="0" w:space="0" w:color="auto"/>
                <w:bottom w:val="none" w:sz="0" w:space="0" w:color="auto"/>
                <w:right w:val="none" w:sz="0" w:space="0" w:color="auto"/>
              </w:divBdr>
              <w:divsChild>
                <w:div w:id="1398435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651687">
          <w:marLeft w:val="0"/>
          <w:marRight w:val="0"/>
          <w:marTop w:val="300"/>
          <w:marBottom w:val="0"/>
          <w:divBdr>
            <w:top w:val="none" w:sz="0" w:space="0" w:color="auto"/>
            <w:left w:val="none" w:sz="0" w:space="0" w:color="auto"/>
            <w:bottom w:val="none" w:sz="0" w:space="0" w:color="auto"/>
            <w:right w:val="none" w:sz="0" w:space="0" w:color="auto"/>
          </w:divBdr>
          <w:divsChild>
            <w:div w:id="984165705">
              <w:marLeft w:val="0"/>
              <w:marRight w:val="0"/>
              <w:marTop w:val="0"/>
              <w:marBottom w:val="0"/>
              <w:divBdr>
                <w:top w:val="none" w:sz="0" w:space="0" w:color="auto"/>
                <w:left w:val="none" w:sz="0" w:space="0" w:color="auto"/>
                <w:bottom w:val="none" w:sz="0" w:space="0" w:color="auto"/>
                <w:right w:val="none" w:sz="0" w:space="0" w:color="auto"/>
              </w:divBdr>
              <w:divsChild>
                <w:div w:id="146048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9406001">
      <w:bodyDiv w:val="1"/>
      <w:marLeft w:val="0"/>
      <w:marRight w:val="0"/>
      <w:marTop w:val="0"/>
      <w:marBottom w:val="0"/>
      <w:divBdr>
        <w:top w:val="none" w:sz="0" w:space="0" w:color="auto"/>
        <w:left w:val="none" w:sz="0" w:space="0" w:color="auto"/>
        <w:bottom w:val="none" w:sz="0" w:space="0" w:color="auto"/>
        <w:right w:val="none" w:sz="0" w:space="0" w:color="auto"/>
      </w:divBdr>
      <w:divsChild>
        <w:div w:id="1731732350">
          <w:marLeft w:val="0"/>
          <w:marRight w:val="0"/>
          <w:marTop w:val="0"/>
          <w:marBottom w:val="0"/>
          <w:divBdr>
            <w:top w:val="none" w:sz="0" w:space="0" w:color="auto"/>
            <w:left w:val="none" w:sz="0" w:space="0" w:color="auto"/>
            <w:bottom w:val="none" w:sz="0" w:space="0" w:color="auto"/>
            <w:right w:val="none" w:sz="0" w:space="0" w:color="auto"/>
          </w:divBdr>
        </w:div>
        <w:div w:id="728070022">
          <w:marLeft w:val="0"/>
          <w:marRight w:val="0"/>
          <w:marTop w:val="0"/>
          <w:marBottom w:val="0"/>
          <w:divBdr>
            <w:top w:val="none" w:sz="0" w:space="0" w:color="auto"/>
            <w:left w:val="none" w:sz="0" w:space="0" w:color="auto"/>
            <w:bottom w:val="none" w:sz="0" w:space="0" w:color="auto"/>
            <w:right w:val="none" w:sz="0" w:space="0" w:color="auto"/>
          </w:divBdr>
          <w:divsChild>
            <w:div w:id="918290466">
              <w:marLeft w:val="0"/>
              <w:marRight w:val="0"/>
              <w:marTop w:val="0"/>
              <w:marBottom w:val="0"/>
              <w:divBdr>
                <w:top w:val="none" w:sz="0" w:space="0" w:color="auto"/>
                <w:left w:val="none" w:sz="0" w:space="0" w:color="auto"/>
                <w:bottom w:val="none" w:sz="0" w:space="0" w:color="auto"/>
                <w:right w:val="none" w:sz="0" w:space="0" w:color="auto"/>
              </w:divBdr>
            </w:div>
          </w:divsChild>
        </w:div>
        <w:div w:id="92556676">
          <w:marLeft w:val="0"/>
          <w:marRight w:val="0"/>
          <w:marTop w:val="0"/>
          <w:marBottom w:val="0"/>
          <w:divBdr>
            <w:top w:val="none" w:sz="0" w:space="0" w:color="auto"/>
            <w:left w:val="none" w:sz="0" w:space="0" w:color="auto"/>
            <w:bottom w:val="none" w:sz="0" w:space="0" w:color="auto"/>
            <w:right w:val="none" w:sz="0" w:space="0" w:color="auto"/>
          </w:divBdr>
        </w:div>
        <w:div w:id="1796756591">
          <w:marLeft w:val="0"/>
          <w:marRight w:val="0"/>
          <w:marTop w:val="0"/>
          <w:marBottom w:val="0"/>
          <w:divBdr>
            <w:top w:val="none" w:sz="0" w:space="0" w:color="auto"/>
            <w:left w:val="none" w:sz="0" w:space="0" w:color="auto"/>
            <w:bottom w:val="none" w:sz="0" w:space="0" w:color="auto"/>
            <w:right w:val="none" w:sz="0" w:space="0" w:color="auto"/>
          </w:divBdr>
          <w:divsChild>
            <w:div w:id="1585648521">
              <w:marLeft w:val="0"/>
              <w:marRight w:val="0"/>
              <w:marTop w:val="0"/>
              <w:marBottom w:val="0"/>
              <w:divBdr>
                <w:top w:val="none" w:sz="0" w:space="0" w:color="auto"/>
                <w:left w:val="none" w:sz="0" w:space="0" w:color="auto"/>
                <w:bottom w:val="none" w:sz="0" w:space="0" w:color="auto"/>
                <w:right w:val="none" w:sz="0" w:space="0" w:color="auto"/>
              </w:divBdr>
            </w:div>
          </w:divsChild>
        </w:div>
        <w:div w:id="1072780053">
          <w:marLeft w:val="0"/>
          <w:marRight w:val="0"/>
          <w:marTop w:val="0"/>
          <w:marBottom w:val="0"/>
          <w:divBdr>
            <w:top w:val="none" w:sz="0" w:space="0" w:color="auto"/>
            <w:left w:val="none" w:sz="0" w:space="0" w:color="auto"/>
            <w:bottom w:val="none" w:sz="0" w:space="0" w:color="auto"/>
            <w:right w:val="none" w:sz="0" w:space="0" w:color="auto"/>
          </w:divBdr>
        </w:div>
        <w:div w:id="128061836">
          <w:marLeft w:val="0"/>
          <w:marRight w:val="0"/>
          <w:marTop w:val="0"/>
          <w:marBottom w:val="0"/>
          <w:divBdr>
            <w:top w:val="none" w:sz="0" w:space="0" w:color="auto"/>
            <w:left w:val="none" w:sz="0" w:space="0" w:color="auto"/>
            <w:bottom w:val="none" w:sz="0" w:space="0" w:color="auto"/>
            <w:right w:val="none" w:sz="0" w:space="0" w:color="auto"/>
          </w:divBdr>
          <w:divsChild>
            <w:div w:id="1615213155">
              <w:marLeft w:val="0"/>
              <w:marRight w:val="0"/>
              <w:marTop w:val="0"/>
              <w:marBottom w:val="0"/>
              <w:divBdr>
                <w:top w:val="none" w:sz="0" w:space="0" w:color="auto"/>
                <w:left w:val="none" w:sz="0" w:space="0" w:color="auto"/>
                <w:bottom w:val="none" w:sz="0" w:space="0" w:color="auto"/>
                <w:right w:val="none" w:sz="0" w:space="0" w:color="auto"/>
              </w:divBdr>
            </w:div>
          </w:divsChild>
        </w:div>
        <w:div w:id="1188760190">
          <w:marLeft w:val="0"/>
          <w:marRight w:val="0"/>
          <w:marTop w:val="0"/>
          <w:marBottom w:val="0"/>
          <w:divBdr>
            <w:top w:val="none" w:sz="0" w:space="0" w:color="auto"/>
            <w:left w:val="none" w:sz="0" w:space="0" w:color="auto"/>
            <w:bottom w:val="none" w:sz="0" w:space="0" w:color="auto"/>
            <w:right w:val="none" w:sz="0" w:space="0" w:color="auto"/>
          </w:divBdr>
        </w:div>
        <w:div w:id="852037263">
          <w:marLeft w:val="0"/>
          <w:marRight w:val="0"/>
          <w:marTop w:val="0"/>
          <w:marBottom w:val="0"/>
          <w:divBdr>
            <w:top w:val="none" w:sz="0" w:space="0" w:color="auto"/>
            <w:left w:val="none" w:sz="0" w:space="0" w:color="auto"/>
            <w:bottom w:val="none" w:sz="0" w:space="0" w:color="auto"/>
            <w:right w:val="none" w:sz="0" w:space="0" w:color="auto"/>
          </w:divBdr>
          <w:divsChild>
            <w:div w:id="326178672">
              <w:marLeft w:val="0"/>
              <w:marRight w:val="0"/>
              <w:marTop w:val="0"/>
              <w:marBottom w:val="0"/>
              <w:divBdr>
                <w:top w:val="none" w:sz="0" w:space="0" w:color="auto"/>
                <w:left w:val="none" w:sz="0" w:space="0" w:color="auto"/>
                <w:bottom w:val="none" w:sz="0" w:space="0" w:color="auto"/>
                <w:right w:val="none" w:sz="0" w:space="0" w:color="auto"/>
              </w:divBdr>
            </w:div>
          </w:divsChild>
        </w:div>
        <w:div w:id="35475350">
          <w:marLeft w:val="0"/>
          <w:marRight w:val="0"/>
          <w:marTop w:val="0"/>
          <w:marBottom w:val="0"/>
          <w:divBdr>
            <w:top w:val="none" w:sz="0" w:space="0" w:color="auto"/>
            <w:left w:val="none" w:sz="0" w:space="0" w:color="auto"/>
            <w:bottom w:val="none" w:sz="0" w:space="0" w:color="auto"/>
            <w:right w:val="none" w:sz="0" w:space="0" w:color="auto"/>
          </w:divBdr>
        </w:div>
        <w:div w:id="980427445">
          <w:marLeft w:val="0"/>
          <w:marRight w:val="0"/>
          <w:marTop w:val="0"/>
          <w:marBottom w:val="0"/>
          <w:divBdr>
            <w:top w:val="none" w:sz="0" w:space="0" w:color="auto"/>
            <w:left w:val="none" w:sz="0" w:space="0" w:color="auto"/>
            <w:bottom w:val="none" w:sz="0" w:space="0" w:color="auto"/>
            <w:right w:val="none" w:sz="0" w:space="0" w:color="auto"/>
          </w:divBdr>
          <w:divsChild>
            <w:div w:id="1582906260">
              <w:marLeft w:val="0"/>
              <w:marRight w:val="0"/>
              <w:marTop w:val="0"/>
              <w:marBottom w:val="0"/>
              <w:divBdr>
                <w:top w:val="none" w:sz="0" w:space="0" w:color="auto"/>
                <w:left w:val="none" w:sz="0" w:space="0" w:color="auto"/>
                <w:bottom w:val="none" w:sz="0" w:space="0" w:color="auto"/>
                <w:right w:val="none" w:sz="0" w:space="0" w:color="auto"/>
              </w:divBdr>
            </w:div>
          </w:divsChild>
        </w:div>
        <w:div w:id="234363747">
          <w:marLeft w:val="0"/>
          <w:marRight w:val="0"/>
          <w:marTop w:val="0"/>
          <w:marBottom w:val="0"/>
          <w:divBdr>
            <w:top w:val="none" w:sz="0" w:space="0" w:color="auto"/>
            <w:left w:val="none" w:sz="0" w:space="0" w:color="auto"/>
            <w:bottom w:val="none" w:sz="0" w:space="0" w:color="auto"/>
            <w:right w:val="none" w:sz="0" w:space="0" w:color="auto"/>
          </w:divBdr>
        </w:div>
        <w:div w:id="1346201789">
          <w:marLeft w:val="0"/>
          <w:marRight w:val="0"/>
          <w:marTop w:val="0"/>
          <w:marBottom w:val="0"/>
          <w:divBdr>
            <w:top w:val="none" w:sz="0" w:space="0" w:color="auto"/>
            <w:left w:val="none" w:sz="0" w:space="0" w:color="auto"/>
            <w:bottom w:val="none" w:sz="0" w:space="0" w:color="auto"/>
            <w:right w:val="none" w:sz="0" w:space="0" w:color="auto"/>
          </w:divBdr>
          <w:divsChild>
            <w:div w:id="1018626550">
              <w:marLeft w:val="0"/>
              <w:marRight w:val="0"/>
              <w:marTop w:val="0"/>
              <w:marBottom w:val="0"/>
              <w:divBdr>
                <w:top w:val="none" w:sz="0" w:space="0" w:color="auto"/>
                <w:left w:val="none" w:sz="0" w:space="0" w:color="auto"/>
                <w:bottom w:val="none" w:sz="0" w:space="0" w:color="auto"/>
                <w:right w:val="none" w:sz="0" w:space="0" w:color="auto"/>
              </w:divBdr>
            </w:div>
          </w:divsChild>
        </w:div>
        <w:div w:id="1389643609">
          <w:marLeft w:val="0"/>
          <w:marRight w:val="0"/>
          <w:marTop w:val="0"/>
          <w:marBottom w:val="0"/>
          <w:divBdr>
            <w:top w:val="none" w:sz="0" w:space="0" w:color="auto"/>
            <w:left w:val="none" w:sz="0" w:space="0" w:color="auto"/>
            <w:bottom w:val="none" w:sz="0" w:space="0" w:color="auto"/>
            <w:right w:val="none" w:sz="0" w:space="0" w:color="auto"/>
          </w:divBdr>
        </w:div>
        <w:div w:id="1956330934">
          <w:marLeft w:val="0"/>
          <w:marRight w:val="0"/>
          <w:marTop w:val="0"/>
          <w:marBottom w:val="0"/>
          <w:divBdr>
            <w:top w:val="none" w:sz="0" w:space="0" w:color="auto"/>
            <w:left w:val="none" w:sz="0" w:space="0" w:color="auto"/>
            <w:bottom w:val="none" w:sz="0" w:space="0" w:color="auto"/>
            <w:right w:val="none" w:sz="0" w:space="0" w:color="auto"/>
          </w:divBdr>
          <w:divsChild>
            <w:div w:id="836961643">
              <w:marLeft w:val="0"/>
              <w:marRight w:val="0"/>
              <w:marTop w:val="0"/>
              <w:marBottom w:val="0"/>
              <w:divBdr>
                <w:top w:val="none" w:sz="0" w:space="0" w:color="auto"/>
                <w:left w:val="none" w:sz="0" w:space="0" w:color="auto"/>
                <w:bottom w:val="none" w:sz="0" w:space="0" w:color="auto"/>
                <w:right w:val="none" w:sz="0" w:space="0" w:color="auto"/>
              </w:divBdr>
            </w:div>
          </w:divsChild>
        </w:div>
        <w:div w:id="275258115">
          <w:marLeft w:val="0"/>
          <w:marRight w:val="0"/>
          <w:marTop w:val="300"/>
          <w:marBottom w:val="0"/>
          <w:divBdr>
            <w:top w:val="none" w:sz="0" w:space="0" w:color="auto"/>
            <w:left w:val="none" w:sz="0" w:space="0" w:color="auto"/>
            <w:bottom w:val="none" w:sz="0" w:space="0" w:color="auto"/>
            <w:right w:val="none" w:sz="0" w:space="0" w:color="auto"/>
          </w:divBdr>
          <w:divsChild>
            <w:div w:id="170611845">
              <w:marLeft w:val="0"/>
              <w:marRight w:val="0"/>
              <w:marTop w:val="0"/>
              <w:marBottom w:val="0"/>
              <w:divBdr>
                <w:top w:val="none" w:sz="0" w:space="0" w:color="auto"/>
                <w:left w:val="none" w:sz="0" w:space="0" w:color="auto"/>
                <w:bottom w:val="none" w:sz="0" w:space="0" w:color="auto"/>
                <w:right w:val="none" w:sz="0" w:space="0" w:color="auto"/>
              </w:divBdr>
              <w:divsChild>
                <w:div w:id="6973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8482545">
          <w:marLeft w:val="0"/>
          <w:marRight w:val="0"/>
          <w:marTop w:val="300"/>
          <w:marBottom w:val="0"/>
          <w:divBdr>
            <w:top w:val="none" w:sz="0" w:space="0" w:color="auto"/>
            <w:left w:val="none" w:sz="0" w:space="0" w:color="auto"/>
            <w:bottom w:val="none" w:sz="0" w:space="0" w:color="auto"/>
            <w:right w:val="none" w:sz="0" w:space="0" w:color="auto"/>
          </w:divBdr>
          <w:divsChild>
            <w:div w:id="1695960476">
              <w:marLeft w:val="0"/>
              <w:marRight w:val="0"/>
              <w:marTop w:val="0"/>
              <w:marBottom w:val="0"/>
              <w:divBdr>
                <w:top w:val="none" w:sz="0" w:space="0" w:color="auto"/>
                <w:left w:val="none" w:sz="0" w:space="0" w:color="auto"/>
                <w:bottom w:val="none" w:sz="0" w:space="0" w:color="auto"/>
                <w:right w:val="none" w:sz="0" w:space="0" w:color="auto"/>
              </w:divBdr>
              <w:divsChild>
                <w:div w:id="163382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5064">
          <w:marLeft w:val="0"/>
          <w:marRight w:val="0"/>
          <w:marTop w:val="300"/>
          <w:marBottom w:val="0"/>
          <w:divBdr>
            <w:top w:val="none" w:sz="0" w:space="0" w:color="auto"/>
            <w:left w:val="none" w:sz="0" w:space="0" w:color="auto"/>
            <w:bottom w:val="none" w:sz="0" w:space="0" w:color="auto"/>
            <w:right w:val="none" w:sz="0" w:space="0" w:color="auto"/>
          </w:divBdr>
          <w:divsChild>
            <w:div w:id="1489831635">
              <w:marLeft w:val="0"/>
              <w:marRight w:val="0"/>
              <w:marTop w:val="0"/>
              <w:marBottom w:val="0"/>
              <w:divBdr>
                <w:top w:val="none" w:sz="0" w:space="0" w:color="auto"/>
                <w:left w:val="none" w:sz="0" w:space="0" w:color="auto"/>
                <w:bottom w:val="none" w:sz="0" w:space="0" w:color="auto"/>
                <w:right w:val="none" w:sz="0" w:space="0" w:color="auto"/>
              </w:divBdr>
              <w:divsChild>
                <w:div w:id="144527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99608">
          <w:marLeft w:val="0"/>
          <w:marRight w:val="0"/>
          <w:marTop w:val="300"/>
          <w:marBottom w:val="0"/>
          <w:divBdr>
            <w:top w:val="none" w:sz="0" w:space="0" w:color="auto"/>
            <w:left w:val="none" w:sz="0" w:space="0" w:color="auto"/>
            <w:bottom w:val="none" w:sz="0" w:space="0" w:color="auto"/>
            <w:right w:val="none" w:sz="0" w:space="0" w:color="auto"/>
          </w:divBdr>
          <w:divsChild>
            <w:div w:id="1174105339">
              <w:marLeft w:val="0"/>
              <w:marRight w:val="0"/>
              <w:marTop w:val="0"/>
              <w:marBottom w:val="0"/>
              <w:divBdr>
                <w:top w:val="none" w:sz="0" w:space="0" w:color="auto"/>
                <w:left w:val="none" w:sz="0" w:space="0" w:color="auto"/>
                <w:bottom w:val="none" w:sz="0" w:space="0" w:color="auto"/>
                <w:right w:val="none" w:sz="0" w:space="0" w:color="auto"/>
              </w:divBdr>
              <w:divsChild>
                <w:div w:id="1230264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6156642">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1305150">
      <w:bodyDiv w:val="1"/>
      <w:marLeft w:val="0"/>
      <w:marRight w:val="0"/>
      <w:marTop w:val="0"/>
      <w:marBottom w:val="0"/>
      <w:divBdr>
        <w:top w:val="none" w:sz="0" w:space="0" w:color="auto"/>
        <w:left w:val="none" w:sz="0" w:space="0" w:color="auto"/>
        <w:bottom w:val="none" w:sz="0" w:space="0" w:color="auto"/>
        <w:right w:val="none" w:sz="0" w:space="0" w:color="auto"/>
      </w:divBdr>
      <w:divsChild>
        <w:div w:id="1254049323">
          <w:marLeft w:val="0"/>
          <w:marRight w:val="0"/>
          <w:marTop w:val="0"/>
          <w:marBottom w:val="0"/>
          <w:divBdr>
            <w:top w:val="none" w:sz="0" w:space="0" w:color="auto"/>
            <w:left w:val="none" w:sz="0" w:space="0" w:color="auto"/>
            <w:bottom w:val="none" w:sz="0" w:space="0" w:color="auto"/>
            <w:right w:val="none" w:sz="0" w:space="0" w:color="auto"/>
          </w:divBdr>
        </w:div>
        <w:div w:id="1518034025">
          <w:marLeft w:val="0"/>
          <w:marRight w:val="0"/>
          <w:marTop w:val="0"/>
          <w:marBottom w:val="0"/>
          <w:divBdr>
            <w:top w:val="none" w:sz="0" w:space="0" w:color="auto"/>
            <w:left w:val="none" w:sz="0" w:space="0" w:color="auto"/>
            <w:bottom w:val="none" w:sz="0" w:space="0" w:color="auto"/>
            <w:right w:val="none" w:sz="0" w:space="0" w:color="auto"/>
          </w:divBdr>
          <w:divsChild>
            <w:div w:id="145325758">
              <w:marLeft w:val="0"/>
              <w:marRight w:val="0"/>
              <w:marTop w:val="0"/>
              <w:marBottom w:val="0"/>
              <w:divBdr>
                <w:top w:val="none" w:sz="0" w:space="0" w:color="auto"/>
                <w:left w:val="none" w:sz="0" w:space="0" w:color="auto"/>
                <w:bottom w:val="none" w:sz="0" w:space="0" w:color="auto"/>
                <w:right w:val="none" w:sz="0" w:space="0" w:color="auto"/>
              </w:divBdr>
            </w:div>
          </w:divsChild>
        </w:div>
        <w:div w:id="1377971447">
          <w:marLeft w:val="0"/>
          <w:marRight w:val="0"/>
          <w:marTop w:val="0"/>
          <w:marBottom w:val="0"/>
          <w:divBdr>
            <w:top w:val="none" w:sz="0" w:space="0" w:color="auto"/>
            <w:left w:val="none" w:sz="0" w:space="0" w:color="auto"/>
            <w:bottom w:val="none" w:sz="0" w:space="0" w:color="auto"/>
            <w:right w:val="none" w:sz="0" w:space="0" w:color="auto"/>
          </w:divBdr>
        </w:div>
        <w:div w:id="1722093863">
          <w:marLeft w:val="0"/>
          <w:marRight w:val="0"/>
          <w:marTop w:val="0"/>
          <w:marBottom w:val="0"/>
          <w:divBdr>
            <w:top w:val="none" w:sz="0" w:space="0" w:color="auto"/>
            <w:left w:val="none" w:sz="0" w:space="0" w:color="auto"/>
            <w:bottom w:val="none" w:sz="0" w:space="0" w:color="auto"/>
            <w:right w:val="none" w:sz="0" w:space="0" w:color="auto"/>
          </w:divBdr>
          <w:divsChild>
            <w:div w:id="540630696">
              <w:marLeft w:val="0"/>
              <w:marRight w:val="0"/>
              <w:marTop w:val="0"/>
              <w:marBottom w:val="0"/>
              <w:divBdr>
                <w:top w:val="none" w:sz="0" w:space="0" w:color="auto"/>
                <w:left w:val="none" w:sz="0" w:space="0" w:color="auto"/>
                <w:bottom w:val="none" w:sz="0" w:space="0" w:color="auto"/>
                <w:right w:val="none" w:sz="0" w:space="0" w:color="auto"/>
              </w:divBdr>
            </w:div>
          </w:divsChild>
        </w:div>
        <w:div w:id="29691089">
          <w:marLeft w:val="0"/>
          <w:marRight w:val="0"/>
          <w:marTop w:val="0"/>
          <w:marBottom w:val="0"/>
          <w:divBdr>
            <w:top w:val="none" w:sz="0" w:space="0" w:color="auto"/>
            <w:left w:val="none" w:sz="0" w:space="0" w:color="auto"/>
            <w:bottom w:val="none" w:sz="0" w:space="0" w:color="auto"/>
            <w:right w:val="none" w:sz="0" w:space="0" w:color="auto"/>
          </w:divBdr>
        </w:div>
        <w:div w:id="832644309">
          <w:marLeft w:val="0"/>
          <w:marRight w:val="0"/>
          <w:marTop w:val="0"/>
          <w:marBottom w:val="0"/>
          <w:divBdr>
            <w:top w:val="none" w:sz="0" w:space="0" w:color="auto"/>
            <w:left w:val="none" w:sz="0" w:space="0" w:color="auto"/>
            <w:bottom w:val="none" w:sz="0" w:space="0" w:color="auto"/>
            <w:right w:val="none" w:sz="0" w:space="0" w:color="auto"/>
          </w:divBdr>
          <w:divsChild>
            <w:div w:id="701512606">
              <w:marLeft w:val="0"/>
              <w:marRight w:val="0"/>
              <w:marTop w:val="0"/>
              <w:marBottom w:val="0"/>
              <w:divBdr>
                <w:top w:val="none" w:sz="0" w:space="0" w:color="auto"/>
                <w:left w:val="none" w:sz="0" w:space="0" w:color="auto"/>
                <w:bottom w:val="none" w:sz="0" w:space="0" w:color="auto"/>
                <w:right w:val="none" w:sz="0" w:space="0" w:color="auto"/>
              </w:divBdr>
            </w:div>
          </w:divsChild>
        </w:div>
        <w:div w:id="289170249">
          <w:marLeft w:val="0"/>
          <w:marRight w:val="0"/>
          <w:marTop w:val="0"/>
          <w:marBottom w:val="0"/>
          <w:divBdr>
            <w:top w:val="none" w:sz="0" w:space="0" w:color="auto"/>
            <w:left w:val="none" w:sz="0" w:space="0" w:color="auto"/>
            <w:bottom w:val="none" w:sz="0" w:space="0" w:color="auto"/>
            <w:right w:val="none" w:sz="0" w:space="0" w:color="auto"/>
          </w:divBdr>
        </w:div>
        <w:div w:id="1487474661">
          <w:marLeft w:val="0"/>
          <w:marRight w:val="0"/>
          <w:marTop w:val="0"/>
          <w:marBottom w:val="0"/>
          <w:divBdr>
            <w:top w:val="none" w:sz="0" w:space="0" w:color="auto"/>
            <w:left w:val="none" w:sz="0" w:space="0" w:color="auto"/>
            <w:bottom w:val="none" w:sz="0" w:space="0" w:color="auto"/>
            <w:right w:val="none" w:sz="0" w:space="0" w:color="auto"/>
          </w:divBdr>
          <w:divsChild>
            <w:div w:id="385104826">
              <w:marLeft w:val="0"/>
              <w:marRight w:val="0"/>
              <w:marTop w:val="0"/>
              <w:marBottom w:val="0"/>
              <w:divBdr>
                <w:top w:val="none" w:sz="0" w:space="0" w:color="auto"/>
                <w:left w:val="none" w:sz="0" w:space="0" w:color="auto"/>
                <w:bottom w:val="none" w:sz="0" w:space="0" w:color="auto"/>
                <w:right w:val="none" w:sz="0" w:space="0" w:color="auto"/>
              </w:divBdr>
            </w:div>
          </w:divsChild>
        </w:div>
        <w:div w:id="1449660263">
          <w:marLeft w:val="0"/>
          <w:marRight w:val="0"/>
          <w:marTop w:val="0"/>
          <w:marBottom w:val="0"/>
          <w:divBdr>
            <w:top w:val="none" w:sz="0" w:space="0" w:color="auto"/>
            <w:left w:val="none" w:sz="0" w:space="0" w:color="auto"/>
            <w:bottom w:val="none" w:sz="0" w:space="0" w:color="auto"/>
            <w:right w:val="none" w:sz="0" w:space="0" w:color="auto"/>
          </w:divBdr>
        </w:div>
        <w:div w:id="1763335288">
          <w:marLeft w:val="0"/>
          <w:marRight w:val="0"/>
          <w:marTop w:val="0"/>
          <w:marBottom w:val="0"/>
          <w:divBdr>
            <w:top w:val="none" w:sz="0" w:space="0" w:color="auto"/>
            <w:left w:val="none" w:sz="0" w:space="0" w:color="auto"/>
            <w:bottom w:val="none" w:sz="0" w:space="0" w:color="auto"/>
            <w:right w:val="none" w:sz="0" w:space="0" w:color="auto"/>
          </w:divBdr>
          <w:divsChild>
            <w:div w:id="2007709045">
              <w:marLeft w:val="0"/>
              <w:marRight w:val="0"/>
              <w:marTop w:val="0"/>
              <w:marBottom w:val="0"/>
              <w:divBdr>
                <w:top w:val="none" w:sz="0" w:space="0" w:color="auto"/>
                <w:left w:val="none" w:sz="0" w:space="0" w:color="auto"/>
                <w:bottom w:val="none" w:sz="0" w:space="0" w:color="auto"/>
                <w:right w:val="none" w:sz="0" w:space="0" w:color="auto"/>
              </w:divBdr>
            </w:div>
          </w:divsChild>
        </w:div>
        <w:div w:id="96558727">
          <w:marLeft w:val="0"/>
          <w:marRight w:val="0"/>
          <w:marTop w:val="0"/>
          <w:marBottom w:val="0"/>
          <w:divBdr>
            <w:top w:val="none" w:sz="0" w:space="0" w:color="auto"/>
            <w:left w:val="none" w:sz="0" w:space="0" w:color="auto"/>
            <w:bottom w:val="none" w:sz="0" w:space="0" w:color="auto"/>
            <w:right w:val="none" w:sz="0" w:space="0" w:color="auto"/>
          </w:divBdr>
        </w:div>
        <w:div w:id="1394305431">
          <w:marLeft w:val="0"/>
          <w:marRight w:val="0"/>
          <w:marTop w:val="0"/>
          <w:marBottom w:val="0"/>
          <w:divBdr>
            <w:top w:val="none" w:sz="0" w:space="0" w:color="auto"/>
            <w:left w:val="none" w:sz="0" w:space="0" w:color="auto"/>
            <w:bottom w:val="none" w:sz="0" w:space="0" w:color="auto"/>
            <w:right w:val="none" w:sz="0" w:space="0" w:color="auto"/>
          </w:divBdr>
          <w:divsChild>
            <w:div w:id="53050933">
              <w:marLeft w:val="0"/>
              <w:marRight w:val="0"/>
              <w:marTop w:val="0"/>
              <w:marBottom w:val="0"/>
              <w:divBdr>
                <w:top w:val="none" w:sz="0" w:space="0" w:color="auto"/>
                <w:left w:val="none" w:sz="0" w:space="0" w:color="auto"/>
                <w:bottom w:val="none" w:sz="0" w:space="0" w:color="auto"/>
                <w:right w:val="none" w:sz="0" w:space="0" w:color="auto"/>
              </w:divBdr>
            </w:div>
          </w:divsChild>
        </w:div>
        <w:div w:id="1546023388">
          <w:marLeft w:val="0"/>
          <w:marRight w:val="0"/>
          <w:marTop w:val="0"/>
          <w:marBottom w:val="0"/>
          <w:divBdr>
            <w:top w:val="none" w:sz="0" w:space="0" w:color="auto"/>
            <w:left w:val="none" w:sz="0" w:space="0" w:color="auto"/>
            <w:bottom w:val="none" w:sz="0" w:space="0" w:color="auto"/>
            <w:right w:val="none" w:sz="0" w:space="0" w:color="auto"/>
          </w:divBdr>
        </w:div>
        <w:div w:id="298927274">
          <w:marLeft w:val="0"/>
          <w:marRight w:val="0"/>
          <w:marTop w:val="0"/>
          <w:marBottom w:val="0"/>
          <w:divBdr>
            <w:top w:val="none" w:sz="0" w:space="0" w:color="auto"/>
            <w:left w:val="none" w:sz="0" w:space="0" w:color="auto"/>
            <w:bottom w:val="none" w:sz="0" w:space="0" w:color="auto"/>
            <w:right w:val="none" w:sz="0" w:space="0" w:color="auto"/>
          </w:divBdr>
          <w:divsChild>
            <w:div w:id="816648520">
              <w:marLeft w:val="0"/>
              <w:marRight w:val="0"/>
              <w:marTop w:val="0"/>
              <w:marBottom w:val="0"/>
              <w:divBdr>
                <w:top w:val="none" w:sz="0" w:space="0" w:color="auto"/>
                <w:left w:val="none" w:sz="0" w:space="0" w:color="auto"/>
                <w:bottom w:val="none" w:sz="0" w:space="0" w:color="auto"/>
                <w:right w:val="none" w:sz="0" w:space="0" w:color="auto"/>
              </w:divBdr>
            </w:div>
          </w:divsChild>
        </w:div>
        <w:div w:id="1831827168">
          <w:marLeft w:val="0"/>
          <w:marRight w:val="0"/>
          <w:marTop w:val="300"/>
          <w:marBottom w:val="0"/>
          <w:divBdr>
            <w:top w:val="none" w:sz="0" w:space="0" w:color="auto"/>
            <w:left w:val="none" w:sz="0" w:space="0" w:color="auto"/>
            <w:bottom w:val="none" w:sz="0" w:space="0" w:color="auto"/>
            <w:right w:val="none" w:sz="0" w:space="0" w:color="auto"/>
          </w:divBdr>
          <w:divsChild>
            <w:div w:id="29385344">
              <w:marLeft w:val="0"/>
              <w:marRight w:val="0"/>
              <w:marTop w:val="0"/>
              <w:marBottom w:val="0"/>
              <w:divBdr>
                <w:top w:val="none" w:sz="0" w:space="0" w:color="auto"/>
                <w:left w:val="none" w:sz="0" w:space="0" w:color="auto"/>
                <w:bottom w:val="none" w:sz="0" w:space="0" w:color="auto"/>
                <w:right w:val="none" w:sz="0" w:space="0" w:color="auto"/>
              </w:divBdr>
              <w:divsChild>
                <w:div w:id="116801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838267">
          <w:marLeft w:val="0"/>
          <w:marRight w:val="0"/>
          <w:marTop w:val="300"/>
          <w:marBottom w:val="0"/>
          <w:divBdr>
            <w:top w:val="none" w:sz="0" w:space="0" w:color="auto"/>
            <w:left w:val="none" w:sz="0" w:space="0" w:color="auto"/>
            <w:bottom w:val="none" w:sz="0" w:space="0" w:color="auto"/>
            <w:right w:val="none" w:sz="0" w:space="0" w:color="auto"/>
          </w:divBdr>
          <w:divsChild>
            <w:div w:id="967468388">
              <w:marLeft w:val="0"/>
              <w:marRight w:val="0"/>
              <w:marTop w:val="0"/>
              <w:marBottom w:val="0"/>
              <w:divBdr>
                <w:top w:val="none" w:sz="0" w:space="0" w:color="auto"/>
                <w:left w:val="none" w:sz="0" w:space="0" w:color="auto"/>
                <w:bottom w:val="none" w:sz="0" w:space="0" w:color="auto"/>
                <w:right w:val="none" w:sz="0" w:space="0" w:color="auto"/>
              </w:divBdr>
              <w:divsChild>
                <w:div w:id="50633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98803">
          <w:marLeft w:val="0"/>
          <w:marRight w:val="0"/>
          <w:marTop w:val="300"/>
          <w:marBottom w:val="0"/>
          <w:divBdr>
            <w:top w:val="none" w:sz="0" w:space="0" w:color="auto"/>
            <w:left w:val="none" w:sz="0" w:space="0" w:color="auto"/>
            <w:bottom w:val="none" w:sz="0" w:space="0" w:color="auto"/>
            <w:right w:val="none" w:sz="0" w:space="0" w:color="auto"/>
          </w:divBdr>
          <w:divsChild>
            <w:div w:id="534388165">
              <w:marLeft w:val="0"/>
              <w:marRight w:val="0"/>
              <w:marTop w:val="0"/>
              <w:marBottom w:val="0"/>
              <w:divBdr>
                <w:top w:val="none" w:sz="0" w:space="0" w:color="auto"/>
                <w:left w:val="none" w:sz="0" w:space="0" w:color="auto"/>
                <w:bottom w:val="none" w:sz="0" w:space="0" w:color="auto"/>
                <w:right w:val="none" w:sz="0" w:space="0" w:color="auto"/>
              </w:divBdr>
              <w:divsChild>
                <w:div w:id="1744596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782329">
          <w:marLeft w:val="0"/>
          <w:marRight w:val="0"/>
          <w:marTop w:val="300"/>
          <w:marBottom w:val="0"/>
          <w:divBdr>
            <w:top w:val="none" w:sz="0" w:space="0" w:color="auto"/>
            <w:left w:val="none" w:sz="0" w:space="0" w:color="auto"/>
            <w:bottom w:val="none" w:sz="0" w:space="0" w:color="auto"/>
            <w:right w:val="none" w:sz="0" w:space="0" w:color="auto"/>
          </w:divBdr>
          <w:divsChild>
            <w:div w:id="691567653">
              <w:marLeft w:val="0"/>
              <w:marRight w:val="0"/>
              <w:marTop w:val="0"/>
              <w:marBottom w:val="0"/>
              <w:divBdr>
                <w:top w:val="none" w:sz="0" w:space="0" w:color="auto"/>
                <w:left w:val="none" w:sz="0" w:space="0" w:color="auto"/>
                <w:bottom w:val="none" w:sz="0" w:space="0" w:color="auto"/>
                <w:right w:val="none" w:sz="0" w:space="0" w:color="auto"/>
              </w:divBdr>
              <w:divsChild>
                <w:div w:id="160067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07248686">
      <w:bodyDiv w:val="1"/>
      <w:marLeft w:val="0"/>
      <w:marRight w:val="0"/>
      <w:marTop w:val="0"/>
      <w:marBottom w:val="0"/>
      <w:divBdr>
        <w:top w:val="none" w:sz="0" w:space="0" w:color="auto"/>
        <w:left w:val="none" w:sz="0" w:space="0" w:color="auto"/>
        <w:bottom w:val="none" w:sz="0" w:space="0" w:color="auto"/>
        <w:right w:val="none" w:sz="0" w:space="0" w:color="auto"/>
      </w:divBdr>
      <w:divsChild>
        <w:div w:id="1521316257">
          <w:marLeft w:val="0"/>
          <w:marRight w:val="0"/>
          <w:marTop w:val="0"/>
          <w:marBottom w:val="0"/>
          <w:divBdr>
            <w:top w:val="none" w:sz="0" w:space="0" w:color="auto"/>
            <w:left w:val="none" w:sz="0" w:space="0" w:color="auto"/>
            <w:bottom w:val="none" w:sz="0" w:space="0" w:color="auto"/>
            <w:right w:val="none" w:sz="0" w:space="0" w:color="auto"/>
          </w:divBdr>
        </w:div>
        <w:div w:id="2067532878">
          <w:marLeft w:val="0"/>
          <w:marRight w:val="0"/>
          <w:marTop w:val="0"/>
          <w:marBottom w:val="0"/>
          <w:divBdr>
            <w:top w:val="none" w:sz="0" w:space="0" w:color="auto"/>
            <w:left w:val="none" w:sz="0" w:space="0" w:color="auto"/>
            <w:bottom w:val="none" w:sz="0" w:space="0" w:color="auto"/>
            <w:right w:val="none" w:sz="0" w:space="0" w:color="auto"/>
          </w:divBdr>
          <w:divsChild>
            <w:div w:id="1734890345">
              <w:marLeft w:val="0"/>
              <w:marRight w:val="0"/>
              <w:marTop w:val="0"/>
              <w:marBottom w:val="0"/>
              <w:divBdr>
                <w:top w:val="none" w:sz="0" w:space="0" w:color="auto"/>
                <w:left w:val="none" w:sz="0" w:space="0" w:color="auto"/>
                <w:bottom w:val="none" w:sz="0" w:space="0" w:color="auto"/>
                <w:right w:val="none" w:sz="0" w:space="0" w:color="auto"/>
              </w:divBdr>
            </w:div>
          </w:divsChild>
        </w:div>
        <w:div w:id="636570265">
          <w:marLeft w:val="0"/>
          <w:marRight w:val="0"/>
          <w:marTop w:val="0"/>
          <w:marBottom w:val="0"/>
          <w:divBdr>
            <w:top w:val="none" w:sz="0" w:space="0" w:color="auto"/>
            <w:left w:val="none" w:sz="0" w:space="0" w:color="auto"/>
            <w:bottom w:val="none" w:sz="0" w:space="0" w:color="auto"/>
            <w:right w:val="none" w:sz="0" w:space="0" w:color="auto"/>
          </w:divBdr>
        </w:div>
        <w:div w:id="1263613999">
          <w:marLeft w:val="0"/>
          <w:marRight w:val="0"/>
          <w:marTop w:val="0"/>
          <w:marBottom w:val="0"/>
          <w:divBdr>
            <w:top w:val="none" w:sz="0" w:space="0" w:color="auto"/>
            <w:left w:val="none" w:sz="0" w:space="0" w:color="auto"/>
            <w:bottom w:val="none" w:sz="0" w:space="0" w:color="auto"/>
            <w:right w:val="none" w:sz="0" w:space="0" w:color="auto"/>
          </w:divBdr>
          <w:divsChild>
            <w:div w:id="2108502051">
              <w:marLeft w:val="0"/>
              <w:marRight w:val="0"/>
              <w:marTop w:val="0"/>
              <w:marBottom w:val="0"/>
              <w:divBdr>
                <w:top w:val="none" w:sz="0" w:space="0" w:color="auto"/>
                <w:left w:val="none" w:sz="0" w:space="0" w:color="auto"/>
                <w:bottom w:val="none" w:sz="0" w:space="0" w:color="auto"/>
                <w:right w:val="none" w:sz="0" w:space="0" w:color="auto"/>
              </w:divBdr>
            </w:div>
          </w:divsChild>
        </w:div>
        <w:div w:id="1956018717">
          <w:marLeft w:val="0"/>
          <w:marRight w:val="0"/>
          <w:marTop w:val="0"/>
          <w:marBottom w:val="0"/>
          <w:divBdr>
            <w:top w:val="none" w:sz="0" w:space="0" w:color="auto"/>
            <w:left w:val="none" w:sz="0" w:space="0" w:color="auto"/>
            <w:bottom w:val="none" w:sz="0" w:space="0" w:color="auto"/>
            <w:right w:val="none" w:sz="0" w:space="0" w:color="auto"/>
          </w:divBdr>
        </w:div>
        <w:div w:id="1002004044">
          <w:marLeft w:val="0"/>
          <w:marRight w:val="0"/>
          <w:marTop w:val="0"/>
          <w:marBottom w:val="0"/>
          <w:divBdr>
            <w:top w:val="none" w:sz="0" w:space="0" w:color="auto"/>
            <w:left w:val="none" w:sz="0" w:space="0" w:color="auto"/>
            <w:bottom w:val="none" w:sz="0" w:space="0" w:color="auto"/>
            <w:right w:val="none" w:sz="0" w:space="0" w:color="auto"/>
          </w:divBdr>
          <w:divsChild>
            <w:div w:id="1385174085">
              <w:marLeft w:val="0"/>
              <w:marRight w:val="0"/>
              <w:marTop w:val="0"/>
              <w:marBottom w:val="0"/>
              <w:divBdr>
                <w:top w:val="none" w:sz="0" w:space="0" w:color="auto"/>
                <w:left w:val="none" w:sz="0" w:space="0" w:color="auto"/>
                <w:bottom w:val="none" w:sz="0" w:space="0" w:color="auto"/>
                <w:right w:val="none" w:sz="0" w:space="0" w:color="auto"/>
              </w:divBdr>
            </w:div>
          </w:divsChild>
        </w:div>
        <w:div w:id="755397388">
          <w:marLeft w:val="0"/>
          <w:marRight w:val="0"/>
          <w:marTop w:val="0"/>
          <w:marBottom w:val="0"/>
          <w:divBdr>
            <w:top w:val="none" w:sz="0" w:space="0" w:color="auto"/>
            <w:left w:val="none" w:sz="0" w:space="0" w:color="auto"/>
            <w:bottom w:val="none" w:sz="0" w:space="0" w:color="auto"/>
            <w:right w:val="none" w:sz="0" w:space="0" w:color="auto"/>
          </w:divBdr>
        </w:div>
        <w:div w:id="1277712019">
          <w:marLeft w:val="0"/>
          <w:marRight w:val="0"/>
          <w:marTop w:val="0"/>
          <w:marBottom w:val="0"/>
          <w:divBdr>
            <w:top w:val="none" w:sz="0" w:space="0" w:color="auto"/>
            <w:left w:val="none" w:sz="0" w:space="0" w:color="auto"/>
            <w:bottom w:val="none" w:sz="0" w:space="0" w:color="auto"/>
            <w:right w:val="none" w:sz="0" w:space="0" w:color="auto"/>
          </w:divBdr>
          <w:divsChild>
            <w:div w:id="1110276303">
              <w:marLeft w:val="0"/>
              <w:marRight w:val="0"/>
              <w:marTop w:val="0"/>
              <w:marBottom w:val="0"/>
              <w:divBdr>
                <w:top w:val="none" w:sz="0" w:space="0" w:color="auto"/>
                <w:left w:val="none" w:sz="0" w:space="0" w:color="auto"/>
                <w:bottom w:val="none" w:sz="0" w:space="0" w:color="auto"/>
                <w:right w:val="none" w:sz="0" w:space="0" w:color="auto"/>
              </w:divBdr>
            </w:div>
          </w:divsChild>
        </w:div>
        <w:div w:id="1670907873">
          <w:marLeft w:val="0"/>
          <w:marRight w:val="0"/>
          <w:marTop w:val="0"/>
          <w:marBottom w:val="0"/>
          <w:divBdr>
            <w:top w:val="none" w:sz="0" w:space="0" w:color="auto"/>
            <w:left w:val="none" w:sz="0" w:space="0" w:color="auto"/>
            <w:bottom w:val="none" w:sz="0" w:space="0" w:color="auto"/>
            <w:right w:val="none" w:sz="0" w:space="0" w:color="auto"/>
          </w:divBdr>
        </w:div>
        <w:div w:id="819227720">
          <w:marLeft w:val="0"/>
          <w:marRight w:val="0"/>
          <w:marTop w:val="0"/>
          <w:marBottom w:val="0"/>
          <w:divBdr>
            <w:top w:val="none" w:sz="0" w:space="0" w:color="auto"/>
            <w:left w:val="none" w:sz="0" w:space="0" w:color="auto"/>
            <w:bottom w:val="none" w:sz="0" w:space="0" w:color="auto"/>
            <w:right w:val="none" w:sz="0" w:space="0" w:color="auto"/>
          </w:divBdr>
          <w:divsChild>
            <w:div w:id="1535269522">
              <w:marLeft w:val="0"/>
              <w:marRight w:val="0"/>
              <w:marTop w:val="0"/>
              <w:marBottom w:val="0"/>
              <w:divBdr>
                <w:top w:val="none" w:sz="0" w:space="0" w:color="auto"/>
                <w:left w:val="none" w:sz="0" w:space="0" w:color="auto"/>
                <w:bottom w:val="none" w:sz="0" w:space="0" w:color="auto"/>
                <w:right w:val="none" w:sz="0" w:space="0" w:color="auto"/>
              </w:divBdr>
            </w:div>
          </w:divsChild>
        </w:div>
        <w:div w:id="586572421">
          <w:marLeft w:val="0"/>
          <w:marRight w:val="0"/>
          <w:marTop w:val="0"/>
          <w:marBottom w:val="0"/>
          <w:divBdr>
            <w:top w:val="none" w:sz="0" w:space="0" w:color="auto"/>
            <w:left w:val="none" w:sz="0" w:space="0" w:color="auto"/>
            <w:bottom w:val="none" w:sz="0" w:space="0" w:color="auto"/>
            <w:right w:val="none" w:sz="0" w:space="0" w:color="auto"/>
          </w:divBdr>
        </w:div>
        <w:div w:id="1918007633">
          <w:marLeft w:val="0"/>
          <w:marRight w:val="0"/>
          <w:marTop w:val="0"/>
          <w:marBottom w:val="0"/>
          <w:divBdr>
            <w:top w:val="none" w:sz="0" w:space="0" w:color="auto"/>
            <w:left w:val="none" w:sz="0" w:space="0" w:color="auto"/>
            <w:bottom w:val="none" w:sz="0" w:space="0" w:color="auto"/>
            <w:right w:val="none" w:sz="0" w:space="0" w:color="auto"/>
          </w:divBdr>
          <w:divsChild>
            <w:div w:id="780956790">
              <w:marLeft w:val="0"/>
              <w:marRight w:val="0"/>
              <w:marTop w:val="0"/>
              <w:marBottom w:val="0"/>
              <w:divBdr>
                <w:top w:val="none" w:sz="0" w:space="0" w:color="auto"/>
                <w:left w:val="none" w:sz="0" w:space="0" w:color="auto"/>
                <w:bottom w:val="none" w:sz="0" w:space="0" w:color="auto"/>
                <w:right w:val="none" w:sz="0" w:space="0" w:color="auto"/>
              </w:divBdr>
            </w:div>
          </w:divsChild>
        </w:div>
        <w:div w:id="1108164790">
          <w:marLeft w:val="0"/>
          <w:marRight w:val="0"/>
          <w:marTop w:val="0"/>
          <w:marBottom w:val="0"/>
          <w:divBdr>
            <w:top w:val="none" w:sz="0" w:space="0" w:color="auto"/>
            <w:left w:val="none" w:sz="0" w:space="0" w:color="auto"/>
            <w:bottom w:val="none" w:sz="0" w:space="0" w:color="auto"/>
            <w:right w:val="none" w:sz="0" w:space="0" w:color="auto"/>
          </w:divBdr>
        </w:div>
        <w:div w:id="958874232">
          <w:marLeft w:val="0"/>
          <w:marRight w:val="0"/>
          <w:marTop w:val="0"/>
          <w:marBottom w:val="0"/>
          <w:divBdr>
            <w:top w:val="none" w:sz="0" w:space="0" w:color="auto"/>
            <w:left w:val="none" w:sz="0" w:space="0" w:color="auto"/>
            <w:bottom w:val="none" w:sz="0" w:space="0" w:color="auto"/>
            <w:right w:val="none" w:sz="0" w:space="0" w:color="auto"/>
          </w:divBdr>
          <w:divsChild>
            <w:div w:id="468283685">
              <w:marLeft w:val="0"/>
              <w:marRight w:val="0"/>
              <w:marTop w:val="0"/>
              <w:marBottom w:val="0"/>
              <w:divBdr>
                <w:top w:val="none" w:sz="0" w:space="0" w:color="auto"/>
                <w:left w:val="none" w:sz="0" w:space="0" w:color="auto"/>
                <w:bottom w:val="none" w:sz="0" w:space="0" w:color="auto"/>
                <w:right w:val="none" w:sz="0" w:space="0" w:color="auto"/>
              </w:divBdr>
            </w:div>
          </w:divsChild>
        </w:div>
        <w:div w:id="1341396347">
          <w:marLeft w:val="0"/>
          <w:marRight w:val="0"/>
          <w:marTop w:val="300"/>
          <w:marBottom w:val="0"/>
          <w:divBdr>
            <w:top w:val="none" w:sz="0" w:space="0" w:color="auto"/>
            <w:left w:val="none" w:sz="0" w:space="0" w:color="auto"/>
            <w:bottom w:val="none" w:sz="0" w:space="0" w:color="auto"/>
            <w:right w:val="none" w:sz="0" w:space="0" w:color="auto"/>
          </w:divBdr>
          <w:divsChild>
            <w:div w:id="1640112543">
              <w:marLeft w:val="0"/>
              <w:marRight w:val="0"/>
              <w:marTop w:val="0"/>
              <w:marBottom w:val="0"/>
              <w:divBdr>
                <w:top w:val="none" w:sz="0" w:space="0" w:color="auto"/>
                <w:left w:val="none" w:sz="0" w:space="0" w:color="auto"/>
                <w:bottom w:val="none" w:sz="0" w:space="0" w:color="auto"/>
                <w:right w:val="none" w:sz="0" w:space="0" w:color="auto"/>
              </w:divBdr>
              <w:divsChild>
                <w:div w:id="176044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276165">
          <w:marLeft w:val="0"/>
          <w:marRight w:val="0"/>
          <w:marTop w:val="300"/>
          <w:marBottom w:val="0"/>
          <w:divBdr>
            <w:top w:val="none" w:sz="0" w:space="0" w:color="auto"/>
            <w:left w:val="none" w:sz="0" w:space="0" w:color="auto"/>
            <w:bottom w:val="none" w:sz="0" w:space="0" w:color="auto"/>
            <w:right w:val="none" w:sz="0" w:space="0" w:color="auto"/>
          </w:divBdr>
          <w:divsChild>
            <w:div w:id="2054227961">
              <w:marLeft w:val="0"/>
              <w:marRight w:val="0"/>
              <w:marTop w:val="0"/>
              <w:marBottom w:val="0"/>
              <w:divBdr>
                <w:top w:val="none" w:sz="0" w:space="0" w:color="auto"/>
                <w:left w:val="none" w:sz="0" w:space="0" w:color="auto"/>
                <w:bottom w:val="none" w:sz="0" w:space="0" w:color="auto"/>
                <w:right w:val="none" w:sz="0" w:space="0" w:color="auto"/>
              </w:divBdr>
              <w:divsChild>
                <w:div w:id="44122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359901">
          <w:marLeft w:val="0"/>
          <w:marRight w:val="0"/>
          <w:marTop w:val="300"/>
          <w:marBottom w:val="0"/>
          <w:divBdr>
            <w:top w:val="none" w:sz="0" w:space="0" w:color="auto"/>
            <w:left w:val="none" w:sz="0" w:space="0" w:color="auto"/>
            <w:bottom w:val="none" w:sz="0" w:space="0" w:color="auto"/>
            <w:right w:val="none" w:sz="0" w:space="0" w:color="auto"/>
          </w:divBdr>
          <w:divsChild>
            <w:div w:id="328366207">
              <w:marLeft w:val="0"/>
              <w:marRight w:val="0"/>
              <w:marTop w:val="0"/>
              <w:marBottom w:val="0"/>
              <w:divBdr>
                <w:top w:val="none" w:sz="0" w:space="0" w:color="auto"/>
                <w:left w:val="none" w:sz="0" w:space="0" w:color="auto"/>
                <w:bottom w:val="none" w:sz="0" w:space="0" w:color="auto"/>
                <w:right w:val="none" w:sz="0" w:space="0" w:color="auto"/>
              </w:divBdr>
              <w:divsChild>
                <w:div w:id="509754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2633840">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497377">
      <w:bodyDiv w:val="1"/>
      <w:marLeft w:val="0"/>
      <w:marRight w:val="0"/>
      <w:marTop w:val="0"/>
      <w:marBottom w:val="0"/>
      <w:divBdr>
        <w:top w:val="none" w:sz="0" w:space="0" w:color="auto"/>
        <w:left w:val="none" w:sz="0" w:space="0" w:color="auto"/>
        <w:bottom w:val="none" w:sz="0" w:space="0" w:color="auto"/>
        <w:right w:val="none" w:sz="0" w:space="0" w:color="auto"/>
      </w:divBdr>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9619519">
      <w:bodyDiv w:val="1"/>
      <w:marLeft w:val="0"/>
      <w:marRight w:val="0"/>
      <w:marTop w:val="0"/>
      <w:marBottom w:val="0"/>
      <w:divBdr>
        <w:top w:val="none" w:sz="0" w:space="0" w:color="auto"/>
        <w:left w:val="none" w:sz="0" w:space="0" w:color="auto"/>
        <w:bottom w:val="none" w:sz="0" w:space="0" w:color="auto"/>
        <w:right w:val="none" w:sz="0" w:space="0" w:color="auto"/>
      </w:divBdr>
      <w:divsChild>
        <w:div w:id="1243292717">
          <w:marLeft w:val="0"/>
          <w:marRight w:val="0"/>
          <w:marTop w:val="0"/>
          <w:marBottom w:val="0"/>
          <w:divBdr>
            <w:top w:val="none" w:sz="0" w:space="0" w:color="auto"/>
            <w:left w:val="none" w:sz="0" w:space="0" w:color="auto"/>
            <w:bottom w:val="none" w:sz="0" w:space="0" w:color="auto"/>
            <w:right w:val="none" w:sz="0" w:space="0" w:color="auto"/>
          </w:divBdr>
        </w:div>
        <w:div w:id="2105496706">
          <w:marLeft w:val="0"/>
          <w:marRight w:val="0"/>
          <w:marTop w:val="0"/>
          <w:marBottom w:val="0"/>
          <w:divBdr>
            <w:top w:val="none" w:sz="0" w:space="0" w:color="auto"/>
            <w:left w:val="none" w:sz="0" w:space="0" w:color="auto"/>
            <w:bottom w:val="none" w:sz="0" w:space="0" w:color="auto"/>
            <w:right w:val="none" w:sz="0" w:space="0" w:color="auto"/>
          </w:divBdr>
          <w:divsChild>
            <w:div w:id="1956138153">
              <w:marLeft w:val="0"/>
              <w:marRight w:val="0"/>
              <w:marTop w:val="0"/>
              <w:marBottom w:val="0"/>
              <w:divBdr>
                <w:top w:val="none" w:sz="0" w:space="0" w:color="auto"/>
                <w:left w:val="none" w:sz="0" w:space="0" w:color="auto"/>
                <w:bottom w:val="none" w:sz="0" w:space="0" w:color="auto"/>
                <w:right w:val="none" w:sz="0" w:space="0" w:color="auto"/>
              </w:divBdr>
            </w:div>
          </w:divsChild>
        </w:div>
        <w:div w:id="462432432">
          <w:marLeft w:val="0"/>
          <w:marRight w:val="0"/>
          <w:marTop w:val="0"/>
          <w:marBottom w:val="0"/>
          <w:divBdr>
            <w:top w:val="none" w:sz="0" w:space="0" w:color="auto"/>
            <w:left w:val="none" w:sz="0" w:space="0" w:color="auto"/>
            <w:bottom w:val="none" w:sz="0" w:space="0" w:color="auto"/>
            <w:right w:val="none" w:sz="0" w:space="0" w:color="auto"/>
          </w:divBdr>
        </w:div>
        <w:div w:id="347677943">
          <w:marLeft w:val="0"/>
          <w:marRight w:val="0"/>
          <w:marTop w:val="0"/>
          <w:marBottom w:val="0"/>
          <w:divBdr>
            <w:top w:val="none" w:sz="0" w:space="0" w:color="auto"/>
            <w:left w:val="none" w:sz="0" w:space="0" w:color="auto"/>
            <w:bottom w:val="none" w:sz="0" w:space="0" w:color="auto"/>
            <w:right w:val="none" w:sz="0" w:space="0" w:color="auto"/>
          </w:divBdr>
          <w:divsChild>
            <w:div w:id="1783264448">
              <w:marLeft w:val="0"/>
              <w:marRight w:val="0"/>
              <w:marTop w:val="0"/>
              <w:marBottom w:val="0"/>
              <w:divBdr>
                <w:top w:val="none" w:sz="0" w:space="0" w:color="auto"/>
                <w:left w:val="none" w:sz="0" w:space="0" w:color="auto"/>
                <w:bottom w:val="none" w:sz="0" w:space="0" w:color="auto"/>
                <w:right w:val="none" w:sz="0" w:space="0" w:color="auto"/>
              </w:divBdr>
            </w:div>
          </w:divsChild>
        </w:div>
        <w:div w:id="777676456">
          <w:marLeft w:val="0"/>
          <w:marRight w:val="0"/>
          <w:marTop w:val="0"/>
          <w:marBottom w:val="0"/>
          <w:divBdr>
            <w:top w:val="none" w:sz="0" w:space="0" w:color="auto"/>
            <w:left w:val="none" w:sz="0" w:space="0" w:color="auto"/>
            <w:bottom w:val="none" w:sz="0" w:space="0" w:color="auto"/>
            <w:right w:val="none" w:sz="0" w:space="0" w:color="auto"/>
          </w:divBdr>
        </w:div>
        <w:div w:id="1349528974">
          <w:marLeft w:val="0"/>
          <w:marRight w:val="0"/>
          <w:marTop w:val="0"/>
          <w:marBottom w:val="0"/>
          <w:divBdr>
            <w:top w:val="none" w:sz="0" w:space="0" w:color="auto"/>
            <w:left w:val="none" w:sz="0" w:space="0" w:color="auto"/>
            <w:bottom w:val="none" w:sz="0" w:space="0" w:color="auto"/>
            <w:right w:val="none" w:sz="0" w:space="0" w:color="auto"/>
          </w:divBdr>
          <w:divsChild>
            <w:div w:id="1377124162">
              <w:marLeft w:val="0"/>
              <w:marRight w:val="0"/>
              <w:marTop w:val="0"/>
              <w:marBottom w:val="0"/>
              <w:divBdr>
                <w:top w:val="none" w:sz="0" w:space="0" w:color="auto"/>
                <w:left w:val="none" w:sz="0" w:space="0" w:color="auto"/>
                <w:bottom w:val="none" w:sz="0" w:space="0" w:color="auto"/>
                <w:right w:val="none" w:sz="0" w:space="0" w:color="auto"/>
              </w:divBdr>
            </w:div>
          </w:divsChild>
        </w:div>
        <w:div w:id="867647222">
          <w:marLeft w:val="0"/>
          <w:marRight w:val="0"/>
          <w:marTop w:val="0"/>
          <w:marBottom w:val="0"/>
          <w:divBdr>
            <w:top w:val="none" w:sz="0" w:space="0" w:color="auto"/>
            <w:left w:val="none" w:sz="0" w:space="0" w:color="auto"/>
            <w:bottom w:val="none" w:sz="0" w:space="0" w:color="auto"/>
            <w:right w:val="none" w:sz="0" w:space="0" w:color="auto"/>
          </w:divBdr>
        </w:div>
        <w:div w:id="421924613">
          <w:marLeft w:val="0"/>
          <w:marRight w:val="0"/>
          <w:marTop w:val="0"/>
          <w:marBottom w:val="0"/>
          <w:divBdr>
            <w:top w:val="none" w:sz="0" w:space="0" w:color="auto"/>
            <w:left w:val="none" w:sz="0" w:space="0" w:color="auto"/>
            <w:bottom w:val="none" w:sz="0" w:space="0" w:color="auto"/>
            <w:right w:val="none" w:sz="0" w:space="0" w:color="auto"/>
          </w:divBdr>
          <w:divsChild>
            <w:div w:id="55445725">
              <w:marLeft w:val="0"/>
              <w:marRight w:val="0"/>
              <w:marTop w:val="0"/>
              <w:marBottom w:val="0"/>
              <w:divBdr>
                <w:top w:val="none" w:sz="0" w:space="0" w:color="auto"/>
                <w:left w:val="none" w:sz="0" w:space="0" w:color="auto"/>
                <w:bottom w:val="none" w:sz="0" w:space="0" w:color="auto"/>
                <w:right w:val="none" w:sz="0" w:space="0" w:color="auto"/>
              </w:divBdr>
            </w:div>
          </w:divsChild>
        </w:div>
        <w:div w:id="812067399">
          <w:marLeft w:val="0"/>
          <w:marRight w:val="0"/>
          <w:marTop w:val="0"/>
          <w:marBottom w:val="0"/>
          <w:divBdr>
            <w:top w:val="none" w:sz="0" w:space="0" w:color="auto"/>
            <w:left w:val="none" w:sz="0" w:space="0" w:color="auto"/>
            <w:bottom w:val="none" w:sz="0" w:space="0" w:color="auto"/>
            <w:right w:val="none" w:sz="0" w:space="0" w:color="auto"/>
          </w:divBdr>
        </w:div>
        <w:div w:id="1247574524">
          <w:marLeft w:val="0"/>
          <w:marRight w:val="0"/>
          <w:marTop w:val="0"/>
          <w:marBottom w:val="0"/>
          <w:divBdr>
            <w:top w:val="none" w:sz="0" w:space="0" w:color="auto"/>
            <w:left w:val="none" w:sz="0" w:space="0" w:color="auto"/>
            <w:bottom w:val="none" w:sz="0" w:space="0" w:color="auto"/>
            <w:right w:val="none" w:sz="0" w:space="0" w:color="auto"/>
          </w:divBdr>
          <w:divsChild>
            <w:div w:id="1731801647">
              <w:marLeft w:val="0"/>
              <w:marRight w:val="0"/>
              <w:marTop w:val="0"/>
              <w:marBottom w:val="0"/>
              <w:divBdr>
                <w:top w:val="none" w:sz="0" w:space="0" w:color="auto"/>
                <w:left w:val="none" w:sz="0" w:space="0" w:color="auto"/>
                <w:bottom w:val="none" w:sz="0" w:space="0" w:color="auto"/>
                <w:right w:val="none" w:sz="0" w:space="0" w:color="auto"/>
              </w:divBdr>
            </w:div>
          </w:divsChild>
        </w:div>
        <w:div w:id="1717460629">
          <w:marLeft w:val="0"/>
          <w:marRight w:val="0"/>
          <w:marTop w:val="0"/>
          <w:marBottom w:val="0"/>
          <w:divBdr>
            <w:top w:val="none" w:sz="0" w:space="0" w:color="auto"/>
            <w:left w:val="none" w:sz="0" w:space="0" w:color="auto"/>
            <w:bottom w:val="none" w:sz="0" w:space="0" w:color="auto"/>
            <w:right w:val="none" w:sz="0" w:space="0" w:color="auto"/>
          </w:divBdr>
        </w:div>
        <w:div w:id="1678389159">
          <w:marLeft w:val="0"/>
          <w:marRight w:val="0"/>
          <w:marTop w:val="0"/>
          <w:marBottom w:val="0"/>
          <w:divBdr>
            <w:top w:val="none" w:sz="0" w:space="0" w:color="auto"/>
            <w:left w:val="none" w:sz="0" w:space="0" w:color="auto"/>
            <w:bottom w:val="none" w:sz="0" w:space="0" w:color="auto"/>
            <w:right w:val="none" w:sz="0" w:space="0" w:color="auto"/>
          </w:divBdr>
          <w:divsChild>
            <w:div w:id="463668320">
              <w:marLeft w:val="0"/>
              <w:marRight w:val="0"/>
              <w:marTop w:val="0"/>
              <w:marBottom w:val="0"/>
              <w:divBdr>
                <w:top w:val="none" w:sz="0" w:space="0" w:color="auto"/>
                <w:left w:val="none" w:sz="0" w:space="0" w:color="auto"/>
                <w:bottom w:val="none" w:sz="0" w:space="0" w:color="auto"/>
                <w:right w:val="none" w:sz="0" w:space="0" w:color="auto"/>
              </w:divBdr>
            </w:div>
          </w:divsChild>
        </w:div>
        <w:div w:id="548688273">
          <w:marLeft w:val="0"/>
          <w:marRight w:val="0"/>
          <w:marTop w:val="0"/>
          <w:marBottom w:val="0"/>
          <w:divBdr>
            <w:top w:val="none" w:sz="0" w:space="0" w:color="auto"/>
            <w:left w:val="none" w:sz="0" w:space="0" w:color="auto"/>
            <w:bottom w:val="none" w:sz="0" w:space="0" w:color="auto"/>
            <w:right w:val="none" w:sz="0" w:space="0" w:color="auto"/>
          </w:divBdr>
        </w:div>
        <w:div w:id="1457989531">
          <w:marLeft w:val="0"/>
          <w:marRight w:val="0"/>
          <w:marTop w:val="0"/>
          <w:marBottom w:val="0"/>
          <w:divBdr>
            <w:top w:val="none" w:sz="0" w:space="0" w:color="auto"/>
            <w:left w:val="none" w:sz="0" w:space="0" w:color="auto"/>
            <w:bottom w:val="none" w:sz="0" w:space="0" w:color="auto"/>
            <w:right w:val="none" w:sz="0" w:space="0" w:color="auto"/>
          </w:divBdr>
          <w:divsChild>
            <w:div w:id="1072780256">
              <w:marLeft w:val="0"/>
              <w:marRight w:val="0"/>
              <w:marTop w:val="0"/>
              <w:marBottom w:val="0"/>
              <w:divBdr>
                <w:top w:val="none" w:sz="0" w:space="0" w:color="auto"/>
                <w:left w:val="none" w:sz="0" w:space="0" w:color="auto"/>
                <w:bottom w:val="none" w:sz="0" w:space="0" w:color="auto"/>
                <w:right w:val="none" w:sz="0" w:space="0" w:color="auto"/>
              </w:divBdr>
            </w:div>
          </w:divsChild>
        </w:div>
        <w:div w:id="1823548095">
          <w:marLeft w:val="0"/>
          <w:marRight w:val="0"/>
          <w:marTop w:val="300"/>
          <w:marBottom w:val="0"/>
          <w:divBdr>
            <w:top w:val="none" w:sz="0" w:space="0" w:color="auto"/>
            <w:left w:val="none" w:sz="0" w:space="0" w:color="auto"/>
            <w:bottom w:val="none" w:sz="0" w:space="0" w:color="auto"/>
            <w:right w:val="none" w:sz="0" w:space="0" w:color="auto"/>
          </w:divBdr>
          <w:divsChild>
            <w:div w:id="508443845">
              <w:marLeft w:val="0"/>
              <w:marRight w:val="0"/>
              <w:marTop w:val="0"/>
              <w:marBottom w:val="0"/>
              <w:divBdr>
                <w:top w:val="none" w:sz="0" w:space="0" w:color="auto"/>
                <w:left w:val="none" w:sz="0" w:space="0" w:color="auto"/>
                <w:bottom w:val="none" w:sz="0" w:space="0" w:color="auto"/>
                <w:right w:val="none" w:sz="0" w:space="0" w:color="auto"/>
              </w:divBdr>
              <w:divsChild>
                <w:div w:id="177624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757069">
          <w:marLeft w:val="0"/>
          <w:marRight w:val="0"/>
          <w:marTop w:val="300"/>
          <w:marBottom w:val="0"/>
          <w:divBdr>
            <w:top w:val="none" w:sz="0" w:space="0" w:color="auto"/>
            <w:left w:val="none" w:sz="0" w:space="0" w:color="auto"/>
            <w:bottom w:val="none" w:sz="0" w:space="0" w:color="auto"/>
            <w:right w:val="none" w:sz="0" w:space="0" w:color="auto"/>
          </w:divBdr>
          <w:divsChild>
            <w:div w:id="116335903">
              <w:marLeft w:val="0"/>
              <w:marRight w:val="0"/>
              <w:marTop w:val="0"/>
              <w:marBottom w:val="0"/>
              <w:divBdr>
                <w:top w:val="none" w:sz="0" w:space="0" w:color="auto"/>
                <w:left w:val="none" w:sz="0" w:space="0" w:color="auto"/>
                <w:bottom w:val="none" w:sz="0" w:space="0" w:color="auto"/>
                <w:right w:val="none" w:sz="0" w:space="0" w:color="auto"/>
              </w:divBdr>
              <w:divsChild>
                <w:div w:id="389113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091695">
          <w:marLeft w:val="0"/>
          <w:marRight w:val="0"/>
          <w:marTop w:val="300"/>
          <w:marBottom w:val="0"/>
          <w:divBdr>
            <w:top w:val="none" w:sz="0" w:space="0" w:color="auto"/>
            <w:left w:val="none" w:sz="0" w:space="0" w:color="auto"/>
            <w:bottom w:val="none" w:sz="0" w:space="0" w:color="auto"/>
            <w:right w:val="none" w:sz="0" w:space="0" w:color="auto"/>
          </w:divBdr>
          <w:divsChild>
            <w:div w:id="226259769">
              <w:marLeft w:val="0"/>
              <w:marRight w:val="0"/>
              <w:marTop w:val="0"/>
              <w:marBottom w:val="0"/>
              <w:divBdr>
                <w:top w:val="none" w:sz="0" w:space="0" w:color="auto"/>
                <w:left w:val="none" w:sz="0" w:space="0" w:color="auto"/>
                <w:bottom w:val="none" w:sz="0" w:space="0" w:color="auto"/>
                <w:right w:val="none" w:sz="0" w:space="0" w:color="auto"/>
              </w:divBdr>
              <w:divsChild>
                <w:div w:id="62188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24523">
          <w:marLeft w:val="0"/>
          <w:marRight w:val="0"/>
          <w:marTop w:val="300"/>
          <w:marBottom w:val="0"/>
          <w:divBdr>
            <w:top w:val="none" w:sz="0" w:space="0" w:color="auto"/>
            <w:left w:val="none" w:sz="0" w:space="0" w:color="auto"/>
            <w:bottom w:val="none" w:sz="0" w:space="0" w:color="auto"/>
            <w:right w:val="none" w:sz="0" w:space="0" w:color="auto"/>
          </w:divBdr>
          <w:divsChild>
            <w:div w:id="1966738343">
              <w:marLeft w:val="0"/>
              <w:marRight w:val="0"/>
              <w:marTop w:val="0"/>
              <w:marBottom w:val="0"/>
              <w:divBdr>
                <w:top w:val="none" w:sz="0" w:space="0" w:color="auto"/>
                <w:left w:val="none" w:sz="0" w:space="0" w:color="auto"/>
                <w:bottom w:val="none" w:sz="0" w:space="0" w:color="auto"/>
                <w:right w:val="none" w:sz="0" w:space="0" w:color="auto"/>
              </w:divBdr>
              <w:divsChild>
                <w:div w:id="290090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3706251">
      <w:bodyDiv w:val="1"/>
      <w:marLeft w:val="0"/>
      <w:marRight w:val="0"/>
      <w:marTop w:val="0"/>
      <w:marBottom w:val="0"/>
      <w:divBdr>
        <w:top w:val="none" w:sz="0" w:space="0" w:color="auto"/>
        <w:left w:val="none" w:sz="0" w:space="0" w:color="auto"/>
        <w:bottom w:val="none" w:sz="0" w:space="0" w:color="auto"/>
        <w:right w:val="none" w:sz="0" w:space="0" w:color="auto"/>
      </w:divBdr>
      <w:divsChild>
        <w:div w:id="2047095996">
          <w:marLeft w:val="0"/>
          <w:marRight w:val="0"/>
          <w:marTop w:val="0"/>
          <w:marBottom w:val="0"/>
          <w:divBdr>
            <w:top w:val="none" w:sz="0" w:space="0" w:color="auto"/>
            <w:left w:val="none" w:sz="0" w:space="0" w:color="auto"/>
            <w:bottom w:val="none" w:sz="0" w:space="0" w:color="auto"/>
            <w:right w:val="none" w:sz="0" w:space="0" w:color="auto"/>
          </w:divBdr>
        </w:div>
        <w:div w:id="919750182">
          <w:marLeft w:val="0"/>
          <w:marRight w:val="0"/>
          <w:marTop w:val="0"/>
          <w:marBottom w:val="0"/>
          <w:divBdr>
            <w:top w:val="none" w:sz="0" w:space="0" w:color="auto"/>
            <w:left w:val="none" w:sz="0" w:space="0" w:color="auto"/>
            <w:bottom w:val="none" w:sz="0" w:space="0" w:color="auto"/>
            <w:right w:val="none" w:sz="0" w:space="0" w:color="auto"/>
          </w:divBdr>
          <w:divsChild>
            <w:div w:id="900410342">
              <w:marLeft w:val="0"/>
              <w:marRight w:val="0"/>
              <w:marTop w:val="0"/>
              <w:marBottom w:val="0"/>
              <w:divBdr>
                <w:top w:val="none" w:sz="0" w:space="0" w:color="auto"/>
                <w:left w:val="none" w:sz="0" w:space="0" w:color="auto"/>
                <w:bottom w:val="none" w:sz="0" w:space="0" w:color="auto"/>
                <w:right w:val="none" w:sz="0" w:space="0" w:color="auto"/>
              </w:divBdr>
            </w:div>
          </w:divsChild>
        </w:div>
        <w:div w:id="969945500">
          <w:marLeft w:val="0"/>
          <w:marRight w:val="0"/>
          <w:marTop w:val="0"/>
          <w:marBottom w:val="0"/>
          <w:divBdr>
            <w:top w:val="none" w:sz="0" w:space="0" w:color="auto"/>
            <w:left w:val="none" w:sz="0" w:space="0" w:color="auto"/>
            <w:bottom w:val="none" w:sz="0" w:space="0" w:color="auto"/>
            <w:right w:val="none" w:sz="0" w:space="0" w:color="auto"/>
          </w:divBdr>
        </w:div>
        <w:div w:id="1936131751">
          <w:marLeft w:val="0"/>
          <w:marRight w:val="0"/>
          <w:marTop w:val="0"/>
          <w:marBottom w:val="0"/>
          <w:divBdr>
            <w:top w:val="none" w:sz="0" w:space="0" w:color="auto"/>
            <w:left w:val="none" w:sz="0" w:space="0" w:color="auto"/>
            <w:bottom w:val="none" w:sz="0" w:space="0" w:color="auto"/>
            <w:right w:val="none" w:sz="0" w:space="0" w:color="auto"/>
          </w:divBdr>
          <w:divsChild>
            <w:div w:id="1396515552">
              <w:marLeft w:val="0"/>
              <w:marRight w:val="0"/>
              <w:marTop w:val="0"/>
              <w:marBottom w:val="0"/>
              <w:divBdr>
                <w:top w:val="none" w:sz="0" w:space="0" w:color="auto"/>
                <w:left w:val="none" w:sz="0" w:space="0" w:color="auto"/>
                <w:bottom w:val="none" w:sz="0" w:space="0" w:color="auto"/>
                <w:right w:val="none" w:sz="0" w:space="0" w:color="auto"/>
              </w:divBdr>
            </w:div>
          </w:divsChild>
        </w:div>
        <w:div w:id="1058942756">
          <w:marLeft w:val="0"/>
          <w:marRight w:val="0"/>
          <w:marTop w:val="0"/>
          <w:marBottom w:val="0"/>
          <w:divBdr>
            <w:top w:val="none" w:sz="0" w:space="0" w:color="auto"/>
            <w:left w:val="none" w:sz="0" w:space="0" w:color="auto"/>
            <w:bottom w:val="none" w:sz="0" w:space="0" w:color="auto"/>
            <w:right w:val="none" w:sz="0" w:space="0" w:color="auto"/>
          </w:divBdr>
        </w:div>
        <w:div w:id="98260568">
          <w:marLeft w:val="0"/>
          <w:marRight w:val="0"/>
          <w:marTop w:val="0"/>
          <w:marBottom w:val="0"/>
          <w:divBdr>
            <w:top w:val="none" w:sz="0" w:space="0" w:color="auto"/>
            <w:left w:val="none" w:sz="0" w:space="0" w:color="auto"/>
            <w:bottom w:val="none" w:sz="0" w:space="0" w:color="auto"/>
            <w:right w:val="none" w:sz="0" w:space="0" w:color="auto"/>
          </w:divBdr>
          <w:divsChild>
            <w:div w:id="536357020">
              <w:marLeft w:val="0"/>
              <w:marRight w:val="0"/>
              <w:marTop w:val="0"/>
              <w:marBottom w:val="0"/>
              <w:divBdr>
                <w:top w:val="none" w:sz="0" w:space="0" w:color="auto"/>
                <w:left w:val="none" w:sz="0" w:space="0" w:color="auto"/>
                <w:bottom w:val="none" w:sz="0" w:space="0" w:color="auto"/>
                <w:right w:val="none" w:sz="0" w:space="0" w:color="auto"/>
              </w:divBdr>
            </w:div>
          </w:divsChild>
        </w:div>
        <w:div w:id="219875380">
          <w:marLeft w:val="0"/>
          <w:marRight w:val="0"/>
          <w:marTop w:val="0"/>
          <w:marBottom w:val="0"/>
          <w:divBdr>
            <w:top w:val="none" w:sz="0" w:space="0" w:color="auto"/>
            <w:left w:val="none" w:sz="0" w:space="0" w:color="auto"/>
            <w:bottom w:val="none" w:sz="0" w:space="0" w:color="auto"/>
            <w:right w:val="none" w:sz="0" w:space="0" w:color="auto"/>
          </w:divBdr>
        </w:div>
        <w:div w:id="1868830369">
          <w:marLeft w:val="0"/>
          <w:marRight w:val="0"/>
          <w:marTop w:val="0"/>
          <w:marBottom w:val="0"/>
          <w:divBdr>
            <w:top w:val="none" w:sz="0" w:space="0" w:color="auto"/>
            <w:left w:val="none" w:sz="0" w:space="0" w:color="auto"/>
            <w:bottom w:val="none" w:sz="0" w:space="0" w:color="auto"/>
            <w:right w:val="none" w:sz="0" w:space="0" w:color="auto"/>
          </w:divBdr>
          <w:divsChild>
            <w:div w:id="764954935">
              <w:marLeft w:val="0"/>
              <w:marRight w:val="0"/>
              <w:marTop w:val="0"/>
              <w:marBottom w:val="0"/>
              <w:divBdr>
                <w:top w:val="none" w:sz="0" w:space="0" w:color="auto"/>
                <w:left w:val="none" w:sz="0" w:space="0" w:color="auto"/>
                <w:bottom w:val="none" w:sz="0" w:space="0" w:color="auto"/>
                <w:right w:val="none" w:sz="0" w:space="0" w:color="auto"/>
              </w:divBdr>
            </w:div>
          </w:divsChild>
        </w:div>
        <w:div w:id="674965554">
          <w:marLeft w:val="0"/>
          <w:marRight w:val="0"/>
          <w:marTop w:val="0"/>
          <w:marBottom w:val="0"/>
          <w:divBdr>
            <w:top w:val="none" w:sz="0" w:space="0" w:color="auto"/>
            <w:left w:val="none" w:sz="0" w:space="0" w:color="auto"/>
            <w:bottom w:val="none" w:sz="0" w:space="0" w:color="auto"/>
            <w:right w:val="none" w:sz="0" w:space="0" w:color="auto"/>
          </w:divBdr>
        </w:div>
        <w:div w:id="2118013771">
          <w:marLeft w:val="0"/>
          <w:marRight w:val="0"/>
          <w:marTop w:val="0"/>
          <w:marBottom w:val="0"/>
          <w:divBdr>
            <w:top w:val="none" w:sz="0" w:space="0" w:color="auto"/>
            <w:left w:val="none" w:sz="0" w:space="0" w:color="auto"/>
            <w:bottom w:val="none" w:sz="0" w:space="0" w:color="auto"/>
            <w:right w:val="none" w:sz="0" w:space="0" w:color="auto"/>
          </w:divBdr>
          <w:divsChild>
            <w:div w:id="197860604">
              <w:marLeft w:val="0"/>
              <w:marRight w:val="0"/>
              <w:marTop w:val="0"/>
              <w:marBottom w:val="0"/>
              <w:divBdr>
                <w:top w:val="none" w:sz="0" w:space="0" w:color="auto"/>
                <w:left w:val="none" w:sz="0" w:space="0" w:color="auto"/>
                <w:bottom w:val="none" w:sz="0" w:space="0" w:color="auto"/>
                <w:right w:val="none" w:sz="0" w:space="0" w:color="auto"/>
              </w:divBdr>
            </w:div>
          </w:divsChild>
        </w:div>
        <w:div w:id="405882273">
          <w:marLeft w:val="0"/>
          <w:marRight w:val="0"/>
          <w:marTop w:val="0"/>
          <w:marBottom w:val="0"/>
          <w:divBdr>
            <w:top w:val="none" w:sz="0" w:space="0" w:color="auto"/>
            <w:left w:val="none" w:sz="0" w:space="0" w:color="auto"/>
            <w:bottom w:val="none" w:sz="0" w:space="0" w:color="auto"/>
            <w:right w:val="none" w:sz="0" w:space="0" w:color="auto"/>
          </w:divBdr>
        </w:div>
        <w:div w:id="2013340358">
          <w:marLeft w:val="0"/>
          <w:marRight w:val="0"/>
          <w:marTop w:val="0"/>
          <w:marBottom w:val="0"/>
          <w:divBdr>
            <w:top w:val="none" w:sz="0" w:space="0" w:color="auto"/>
            <w:left w:val="none" w:sz="0" w:space="0" w:color="auto"/>
            <w:bottom w:val="none" w:sz="0" w:space="0" w:color="auto"/>
            <w:right w:val="none" w:sz="0" w:space="0" w:color="auto"/>
          </w:divBdr>
          <w:divsChild>
            <w:div w:id="1052388652">
              <w:marLeft w:val="0"/>
              <w:marRight w:val="0"/>
              <w:marTop w:val="0"/>
              <w:marBottom w:val="0"/>
              <w:divBdr>
                <w:top w:val="none" w:sz="0" w:space="0" w:color="auto"/>
                <w:left w:val="none" w:sz="0" w:space="0" w:color="auto"/>
                <w:bottom w:val="none" w:sz="0" w:space="0" w:color="auto"/>
                <w:right w:val="none" w:sz="0" w:space="0" w:color="auto"/>
              </w:divBdr>
            </w:div>
          </w:divsChild>
        </w:div>
        <w:div w:id="370769887">
          <w:marLeft w:val="0"/>
          <w:marRight w:val="0"/>
          <w:marTop w:val="0"/>
          <w:marBottom w:val="0"/>
          <w:divBdr>
            <w:top w:val="none" w:sz="0" w:space="0" w:color="auto"/>
            <w:left w:val="none" w:sz="0" w:space="0" w:color="auto"/>
            <w:bottom w:val="none" w:sz="0" w:space="0" w:color="auto"/>
            <w:right w:val="none" w:sz="0" w:space="0" w:color="auto"/>
          </w:divBdr>
        </w:div>
        <w:div w:id="882639866">
          <w:marLeft w:val="0"/>
          <w:marRight w:val="0"/>
          <w:marTop w:val="0"/>
          <w:marBottom w:val="0"/>
          <w:divBdr>
            <w:top w:val="none" w:sz="0" w:space="0" w:color="auto"/>
            <w:left w:val="none" w:sz="0" w:space="0" w:color="auto"/>
            <w:bottom w:val="none" w:sz="0" w:space="0" w:color="auto"/>
            <w:right w:val="none" w:sz="0" w:space="0" w:color="auto"/>
          </w:divBdr>
          <w:divsChild>
            <w:div w:id="977148584">
              <w:marLeft w:val="0"/>
              <w:marRight w:val="0"/>
              <w:marTop w:val="0"/>
              <w:marBottom w:val="0"/>
              <w:divBdr>
                <w:top w:val="none" w:sz="0" w:space="0" w:color="auto"/>
                <w:left w:val="none" w:sz="0" w:space="0" w:color="auto"/>
                <w:bottom w:val="none" w:sz="0" w:space="0" w:color="auto"/>
                <w:right w:val="none" w:sz="0" w:space="0" w:color="auto"/>
              </w:divBdr>
            </w:div>
          </w:divsChild>
        </w:div>
        <w:div w:id="1128666372">
          <w:marLeft w:val="0"/>
          <w:marRight w:val="0"/>
          <w:marTop w:val="300"/>
          <w:marBottom w:val="0"/>
          <w:divBdr>
            <w:top w:val="none" w:sz="0" w:space="0" w:color="auto"/>
            <w:left w:val="none" w:sz="0" w:space="0" w:color="auto"/>
            <w:bottom w:val="none" w:sz="0" w:space="0" w:color="auto"/>
            <w:right w:val="none" w:sz="0" w:space="0" w:color="auto"/>
          </w:divBdr>
          <w:divsChild>
            <w:div w:id="554201228">
              <w:marLeft w:val="0"/>
              <w:marRight w:val="0"/>
              <w:marTop w:val="0"/>
              <w:marBottom w:val="0"/>
              <w:divBdr>
                <w:top w:val="none" w:sz="0" w:space="0" w:color="auto"/>
                <w:left w:val="none" w:sz="0" w:space="0" w:color="auto"/>
                <w:bottom w:val="none" w:sz="0" w:space="0" w:color="auto"/>
                <w:right w:val="none" w:sz="0" w:space="0" w:color="auto"/>
              </w:divBdr>
              <w:divsChild>
                <w:div w:id="670373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532787">
          <w:marLeft w:val="0"/>
          <w:marRight w:val="0"/>
          <w:marTop w:val="300"/>
          <w:marBottom w:val="0"/>
          <w:divBdr>
            <w:top w:val="none" w:sz="0" w:space="0" w:color="auto"/>
            <w:left w:val="none" w:sz="0" w:space="0" w:color="auto"/>
            <w:bottom w:val="none" w:sz="0" w:space="0" w:color="auto"/>
            <w:right w:val="none" w:sz="0" w:space="0" w:color="auto"/>
          </w:divBdr>
          <w:divsChild>
            <w:div w:id="1229222917">
              <w:marLeft w:val="0"/>
              <w:marRight w:val="0"/>
              <w:marTop w:val="0"/>
              <w:marBottom w:val="0"/>
              <w:divBdr>
                <w:top w:val="none" w:sz="0" w:space="0" w:color="auto"/>
                <w:left w:val="none" w:sz="0" w:space="0" w:color="auto"/>
                <w:bottom w:val="none" w:sz="0" w:space="0" w:color="auto"/>
                <w:right w:val="none" w:sz="0" w:space="0" w:color="auto"/>
              </w:divBdr>
              <w:divsChild>
                <w:div w:id="149660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129564">
          <w:marLeft w:val="0"/>
          <w:marRight w:val="0"/>
          <w:marTop w:val="300"/>
          <w:marBottom w:val="0"/>
          <w:divBdr>
            <w:top w:val="none" w:sz="0" w:space="0" w:color="auto"/>
            <w:left w:val="none" w:sz="0" w:space="0" w:color="auto"/>
            <w:bottom w:val="none" w:sz="0" w:space="0" w:color="auto"/>
            <w:right w:val="none" w:sz="0" w:space="0" w:color="auto"/>
          </w:divBdr>
          <w:divsChild>
            <w:div w:id="1763527297">
              <w:marLeft w:val="0"/>
              <w:marRight w:val="0"/>
              <w:marTop w:val="0"/>
              <w:marBottom w:val="0"/>
              <w:divBdr>
                <w:top w:val="none" w:sz="0" w:space="0" w:color="auto"/>
                <w:left w:val="none" w:sz="0" w:space="0" w:color="auto"/>
                <w:bottom w:val="none" w:sz="0" w:space="0" w:color="auto"/>
                <w:right w:val="none" w:sz="0" w:space="0" w:color="auto"/>
              </w:divBdr>
              <w:divsChild>
                <w:div w:id="117645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652688">
          <w:marLeft w:val="0"/>
          <w:marRight w:val="0"/>
          <w:marTop w:val="300"/>
          <w:marBottom w:val="0"/>
          <w:divBdr>
            <w:top w:val="none" w:sz="0" w:space="0" w:color="auto"/>
            <w:left w:val="none" w:sz="0" w:space="0" w:color="auto"/>
            <w:bottom w:val="none" w:sz="0" w:space="0" w:color="auto"/>
            <w:right w:val="none" w:sz="0" w:space="0" w:color="auto"/>
          </w:divBdr>
          <w:divsChild>
            <w:div w:id="1941139929">
              <w:marLeft w:val="0"/>
              <w:marRight w:val="0"/>
              <w:marTop w:val="0"/>
              <w:marBottom w:val="0"/>
              <w:divBdr>
                <w:top w:val="none" w:sz="0" w:space="0" w:color="auto"/>
                <w:left w:val="none" w:sz="0" w:space="0" w:color="auto"/>
                <w:bottom w:val="none" w:sz="0" w:space="0" w:color="auto"/>
                <w:right w:val="none" w:sz="0" w:space="0" w:color="auto"/>
              </w:divBdr>
              <w:divsChild>
                <w:div w:id="2136173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1881207">
      <w:bodyDiv w:val="1"/>
      <w:marLeft w:val="0"/>
      <w:marRight w:val="0"/>
      <w:marTop w:val="0"/>
      <w:marBottom w:val="0"/>
      <w:divBdr>
        <w:top w:val="none" w:sz="0" w:space="0" w:color="auto"/>
        <w:left w:val="none" w:sz="0" w:space="0" w:color="auto"/>
        <w:bottom w:val="none" w:sz="0" w:space="0" w:color="auto"/>
        <w:right w:val="none" w:sz="0" w:space="0" w:color="auto"/>
      </w:divBdr>
      <w:divsChild>
        <w:div w:id="1645086018">
          <w:marLeft w:val="0"/>
          <w:marRight w:val="0"/>
          <w:marTop w:val="0"/>
          <w:marBottom w:val="0"/>
          <w:divBdr>
            <w:top w:val="none" w:sz="0" w:space="0" w:color="auto"/>
            <w:left w:val="none" w:sz="0" w:space="0" w:color="auto"/>
            <w:bottom w:val="none" w:sz="0" w:space="0" w:color="auto"/>
            <w:right w:val="none" w:sz="0" w:space="0" w:color="auto"/>
          </w:divBdr>
        </w:div>
        <w:div w:id="1321426278">
          <w:marLeft w:val="0"/>
          <w:marRight w:val="0"/>
          <w:marTop w:val="0"/>
          <w:marBottom w:val="0"/>
          <w:divBdr>
            <w:top w:val="none" w:sz="0" w:space="0" w:color="auto"/>
            <w:left w:val="none" w:sz="0" w:space="0" w:color="auto"/>
            <w:bottom w:val="none" w:sz="0" w:space="0" w:color="auto"/>
            <w:right w:val="none" w:sz="0" w:space="0" w:color="auto"/>
          </w:divBdr>
          <w:divsChild>
            <w:div w:id="915746374">
              <w:marLeft w:val="0"/>
              <w:marRight w:val="0"/>
              <w:marTop w:val="0"/>
              <w:marBottom w:val="0"/>
              <w:divBdr>
                <w:top w:val="none" w:sz="0" w:space="0" w:color="auto"/>
                <w:left w:val="none" w:sz="0" w:space="0" w:color="auto"/>
                <w:bottom w:val="none" w:sz="0" w:space="0" w:color="auto"/>
                <w:right w:val="none" w:sz="0" w:space="0" w:color="auto"/>
              </w:divBdr>
            </w:div>
          </w:divsChild>
        </w:div>
        <w:div w:id="1093818161">
          <w:marLeft w:val="0"/>
          <w:marRight w:val="0"/>
          <w:marTop w:val="0"/>
          <w:marBottom w:val="0"/>
          <w:divBdr>
            <w:top w:val="none" w:sz="0" w:space="0" w:color="auto"/>
            <w:left w:val="none" w:sz="0" w:space="0" w:color="auto"/>
            <w:bottom w:val="none" w:sz="0" w:space="0" w:color="auto"/>
            <w:right w:val="none" w:sz="0" w:space="0" w:color="auto"/>
          </w:divBdr>
        </w:div>
        <w:div w:id="71973041">
          <w:marLeft w:val="0"/>
          <w:marRight w:val="0"/>
          <w:marTop w:val="0"/>
          <w:marBottom w:val="0"/>
          <w:divBdr>
            <w:top w:val="none" w:sz="0" w:space="0" w:color="auto"/>
            <w:left w:val="none" w:sz="0" w:space="0" w:color="auto"/>
            <w:bottom w:val="none" w:sz="0" w:space="0" w:color="auto"/>
            <w:right w:val="none" w:sz="0" w:space="0" w:color="auto"/>
          </w:divBdr>
          <w:divsChild>
            <w:div w:id="609046787">
              <w:marLeft w:val="0"/>
              <w:marRight w:val="0"/>
              <w:marTop w:val="0"/>
              <w:marBottom w:val="0"/>
              <w:divBdr>
                <w:top w:val="none" w:sz="0" w:space="0" w:color="auto"/>
                <w:left w:val="none" w:sz="0" w:space="0" w:color="auto"/>
                <w:bottom w:val="none" w:sz="0" w:space="0" w:color="auto"/>
                <w:right w:val="none" w:sz="0" w:space="0" w:color="auto"/>
              </w:divBdr>
            </w:div>
          </w:divsChild>
        </w:div>
        <w:div w:id="41560759">
          <w:marLeft w:val="0"/>
          <w:marRight w:val="0"/>
          <w:marTop w:val="0"/>
          <w:marBottom w:val="0"/>
          <w:divBdr>
            <w:top w:val="none" w:sz="0" w:space="0" w:color="auto"/>
            <w:left w:val="none" w:sz="0" w:space="0" w:color="auto"/>
            <w:bottom w:val="none" w:sz="0" w:space="0" w:color="auto"/>
            <w:right w:val="none" w:sz="0" w:space="0" w:color="auto"/>
          </w:divBdr>
        </w:div>
        <w:div w:id="1049186830">
          <w:marLeft w:val="0"/>
          <w:marRight w:val="0"/>
          <w:marTop w:val="0"/>
          <w:marBottom w:val="0"/>
          <w:divBdr>
            <w:top w:val="none" w:sz="0" w:space="0" w:color="auto"/>
            <w:left w:val="none" w:sz="0" w:space="0" w:color="auto"/>
            <w:bottom w:val="none" w:sz="0" w:space="0" w:color="auto"/>
            <w:right w:val="none" w:sz="0" w:space="0" w:color="auto"/>
          </w:divBdr>
          <w:divsChild>
            <w:div w:id="968098064">
              <w:marLeft w:val="0"/>
              <w:marRight w:val="0"/>
              <w:marTop w:val="0"/>
              <w:marBottom w:val="0"/>
              <w:divBdr>
                <w:top w:val="none" w:sz="0" w:space="0" w:color="auto"/>
                <w:left w:val="none" w:sz="0" w:space="0" w:color="auto"/>
                <w:bottom w:val="none" w:sz="0" w:space="0" w:color="auto"/>
                <w:right w:val="none" w:sz="0" w:space="0" w:color="auto"/>
              </w:divBdr>
            </w:div>
          </w:divsChild>
        </w:div>
        <w:div w:id="203716062">
          <w:marLeft w:val="0"/>
          <w:marRight w:val="0"/>
          <w:marTop w:val="0"/>
          <w:marBottom w:val="0"/>
          <w:divBdr>
            <w:top w:val="none" w:sz="0" w:space="0" w:color="auto"/>
            <w:left w:val="none" w:sz="0" w:space="0" w:color="auto"/>
            <w:bottom w:val="none" w:sz="0" w:space="0" w:color="auto"/>
            <w:right w:val="none" w:sz="0" w:space="0" w:color="auto"/>
          </w:divBdr>
        </w:div>
        <w:div w:id="1328554866">
          <w:marLeft w:val="0"/>
          <w:marRight w:val="0"/>
          <w:marTop w:val="0"/>
          <w:marBottom w:val="0"/>
          <w:divBdr>
            <w:top w:val="none" w:sz="0" w:space="0" w:color="auto"/>
            <w:left w:val="none" w:sz="0" w:space="0" w:color="auto"/>
            <w:bottom w:val="none" w:sz="0" w:space="0" w:color="auto"/>
            <w:right w:val="none" w:sz="0" w:space="0" w:color="auto"/>
          </w:divBdr>
          <w:divsChild>
            <w:div w:id="1951548216">
              <w:marLeft w:val="0"/>
              <w:marRight w:val="0"/>
              <w:marTop w:val="0"/>
              <w:marBottom w:val="0"/>
              <w:divBdr>
                <w:top w:val="none" w:sz="0" w:space="0" w:color="auto"/>
                <w:left w:val="none" w:sz="0" w:space="0" w:color="auto"/>
                <w:bottom w:val="none" w:sz="0" w:space="0" w:color="auto"/>
                <w:right w:val="none" w:sz="0" w:space="0" w:color="auto"/>
              </w:divBdr>
            </w:div>
          </w:divsChild>
        </w:div>
        <w:div w:id="1707826985">
          <w:marLeft w:val="0"/>
          <w:marRight w:val="0"/>
          <w:marTop w:val="0"/>
          <w:marBottom w:val="0"/>
          <w:divBdr>
            <w:top w:val="none" w:sz="0" w:space="0" w:color="auto"/>
            <w:left w:val="none" w:sz="0" w:space="0" w:color="auto"/>
            <w:bottom w:val="none" w:sz="0" w:space="0" w:color="auto"/>
            <w:right w:val="none" w:sz="0" w:space="0" w:color="auto"/>
          </w:divBdr>
        </w:div>
        <w:div w:id="214632267">
          <w:marLeft w:val="0"/>
          <w:marRight w:val="0"/>
          <w:marTop w:val="0"/>
          <w:marBottom w:val="0"/>
          <w:divBdr>
            <w:top w:val="none" w:sz="0" w:space="0" w:color="auto"/>
            <w:left w:val="none" w:sz="0" w:space="0" w:color="auto"/>
            <w:bottom w:val="none" w:sz="0" w:space="0" w:color="auto"/>
            <w:right w:val="none" w:sz="0" w:space="0" w:color="auto"/>
          </w:divBdr>
          <w:divsChild>
            <w:div w:id="1005938021">
              <w:marLeft w:val="0"/>
              <w:marRight w:val="0"/>
              <w:marTop w:val="0"/>
              <w:marBottom w:val="0"/>
              <w:divBdr>
                <w:top w:val="none" w:sz="0" w:space="0" w:color="auto"/>
                <w:left w:val="none" w:sz="0" w:space="0" w:color="auto"/>
                <w:bottom w:val="none" w:sz="0" w:space="0" w:color="auto"/>
                <w:right w:val="none" w:sz="0" w:space="0" w:color="auto"/>
              </w:divBdr>
            </w:div>
          </w:divsChild>
        </w:div>
        <w:div w:id="1433479653">
          <w:marLeft w:val="0"/>
          <w:marRight w:val="0"/>
          <w:marTop w:val="0"/>
          <w:marBottom w:val="0"/>
          <w:divBdr>
            <w:top w:val="none" w:sz="0" w:space="0" w:color="auto"/>
            <w:left w:val="none" w:sz="0" w:space="0" w:color="auto"/>
            <w:bottom w:val="none" w:sz="0" w:space="0" w:color="auto"/>
            <w:right w:val="none" w:sz="0" w:space="0" w:color="auto"/>
          </w:divBdr>
        </w:div>
        <w:div w:id="881868218">
          <w:marLeft w:val="0"/>
          <w:marRight w:val="0"/>
          <w:marTop w:val="0"/>
          <w:marBottom w:val="0"/>
          <w:divBdr>
            <w:top w:val="none" w:sz="0" w:space="0" w:color="auto"/>
            <w:left w:val="none" w:sz="0" w:space="0" w:color="auto"/>
            <w:bottom w:val="none" w:sz="0" w:space="0" w:color="auto"/>
            <w:right w:val="none" w:sz="0" w:space="0" w:color="auto"/>
          </w:divBdr>
          <w:divsChild>
            <w:div w:id="972448646">
              <w:marLeft w:val="0"/>
              <w:marRight w:val="0"/>
              <w:marTop w:val="0"/>
              <w:marBottom w:val="0"/>
              <w:divBdr>
                <w:top w:val="none" w:sz="0" w:space="0" w:color="auto"/>
                <w:left w:val="none" w:sz="0" w:space="0" w:color="auto"/>
                <w:bottom w:val="none" w:sz="0" w:space="0" w:color="auto"/>
                <w:right w:val="none" w:sz="0" w:space="0" w:color="auto"/>
              </w:divBdr>
            </w:div>
          </w:divsChild>
        </w:div>
        <w:div w:id="570237999">
          <w:marLeft w:val="0"/>
          <w:marRight w:val="0"/>
          <w:marTop w:val="0"/>
          <w:marBottom w:val="0"/>
          <w:divBdr>
            <w:top w:val="none" w:sz="0" w:space="0" w:color="auto"/>
            <w:left w:val="none" w:sz="0" w:space="0" w:color="auto"/>
            <w:bottom w:val="none" w:sz="0" w:space="0" w:color="auto"/>
            <w:right w:val="none" w:sz="0" w:space="0" w:color="auto"/>
          </w:divBdr>
        </w:div>
        <w:div w:id="62460229">
          <w:marLeft w:val="0"/>
          <w:marRight w:val="0"/>
          <w:marTop w:val="0"/>
          <w:marBottom w:val="0"/>
          <w:divBdr>
            <w:top w:val="none" w:sz="0" w:space="0" w:color="auto"/>
            <w:left w:val="none" w:sz="0" w:space="0" w:color="auto"/>
            <w:bottom w:val="none" w:sz="0" w:space="0" w:color="auto"/>
            <w:right w:val="none" w:sz="0" w:space="0" w:color="auto"/>
          </w:divBdr>
          <w:divsChild>
            <w:div w:id="517740159">
              <w:marLeft w:val="0"/>
              <w:marRight w:val="0"/>
              <w:marTop w:val="0"/>
              <w:marBottom w:val="0"/>
              <w:divBdr>
                <w:top w:val="none" w:sz="0" w:space="0" w:color="auto"/>
                <w:left w:val="none" w:sz="0" w:space="0" w:color="auto"/>
                <w:bottom w:val="none" w:sz="0" w:space="0" w:color="auto"/>
                <w:right w:val="none" w:sz="0" w:space="0" w:color="auto"/>
              </w:divBdr>
            </w:div>
          </w:divsChild>
        </w:div>
        <w:div w:id="1979919804">
          <w:marLeft w:val="0"/>
          <w:marRight w:val="0"/>
          <w:marTop w:val="300"/>
          <w:marBottom w:val="0"/>
          <w:divBdr>
            <w:top w:val="none" w:sz="0" w:space="0" w:color="auto"/>
            <w:left w:val="none" w:sz="0" w:space="0" w:color="auto"/>
            <w:bottom w:val="none" w:sz="0" w:space="0" w:color="auto"/>
            <w:right w:val="none" w:sz="0" w:space="0" w:color="auto"/>
          </w:divBdr>
          <w:divsChild>
            <w:div w:id="924849246">
              <w:marLeft w:val="0"/>
              <w:marRight w:val="0"/>
              <w:marTop w:val="0"/>
              <w:marBottom w:val="0"/>
              <w:divBdr>
                <w:top w:val="none" w:sz="0" w:space="0" w:color="auto"/>
                <w:left w:val="none" w:sz="0" w:space="0" w:color="auto"/>
                <w:bottom w:val="none" w:sz="0" w:space="0" w:color="auto"/>
                <w:right w:val="none" w:sz="0" w:space="0" w:color="auto"/>
              </w:divBdr>
              <w:divsChild>
                <w:div w:id="94332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73080">
          <w:marLeft w:val="0"/>
          <w:marRight w:val="0"/>
          <w:marTop w:val="300"/>
          <w:marBottom w:val="0"/>
          <w:divBdr>
            <w:top w:val="none" w:sz="0" w:space="0" w:color="auto"/>
            <w:left w:val="none" w:sz="0" w:space="0" w:color="auto"/>
            <w:bottom w:val="none" w:sz="0" w:space="0" w:color="auto"/>
            <w:right w:val="none" w:sz="0" w:space="0" w:color="auto"/>
          </w:divBdr>
          <w:divsChild>
            <w:div w:id="1798180972">
              <w:marLeft w:val="0"/>
              <w:marRight w:val="0"/>
              <w:marTop w:val="0"/>
              <w:marBottom w:val="0"/>
              <w:divBdr>
                <w:top w:val="none" w:sz="0" w:space="0" w:color="auto"/>
                <w:left w:val="none" w:sz="0" w:space="0" w:color="auto"/>
                <w:bottom w:val="none" w:sz="0" w:space="0" w:color="auto"/>
                <w:right w:val="none" w:sz="0" w:space="0" w:color="auto"/>
              </w:divBdr>
              <w:divsChild>
                <w:div w:id="64227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6896">
          <w:marLeft w:val="0"/>
          <w:marRight w:val="0"/>
          <w:marTop w:val="300"/>
          <w:marBottom w:val="0"/>
          <w:divBdr>
            <w:top w:val="none" w:sz="0" w:space="0" w:color="auto"/>
            <w:left w:val="none" w:sz="0" w:space="0" w:color="auto"/>
            <w:bottom w:val="none" w:sz="0" w:space="0" w:color="auto"/>
            <w:right w:val="none" w:sz="0" w:space="0" w:color="auto"/>
          </w:divBdr>
          <w:divsChild>
            <w:div w:id="1192449935">
              <w:marLeft w:val="0"/>
              <w:marRight w:val="0"/>
              <w:marTop w:val="0"/>
              <w:marBottom w:val="0"/>
              <w:divBdr>
                <w:top w:val="none" w:sz="0" w:space="0" w:color="auto"/>
                <w:left w:val="none" w:sz="0" w:space="0" w:color="auto"/>
                <w:bottom w:val="none" w:sz="0" w:space="0" w:color="auto"/>
                <w:right w:val="none" w:sz="0" w:space="0" w:color="auto"/>
              </w:divBdr>
              <w:divsChild>
                <w:div w:id="109343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797">
          <w:marLeft w:val="0"/>
          <w:marRight w:val="0"/>
          <w:marTop w:val="300"/>
          <w:marBottom w:val="0"/>
          <w:divBdr>
            <w:top w:val="none" w:sz="0" w:space="0" w:color="auto"/>
            <w:left w:val="none" w:sz="0" w:space="0" w:color="auto"/>
            <w:bottom w:val="none" w:sz="0" w:space="0" w:color="auto"/>
            <w:right w:val="none" w:sz="0" w:space="0" w:color="auto"/>
          </w:divBdr>
          <w:divsChild>
            <w:div w:id="739058418">
              <w:marLeft w:val="0"/>
              <w:marRight w:val="0"/>
              <w:marTop w:val="0"/>
              <w:marBottom w:val="0"/>
              <w:divBdr>
                <w:top w:val="none" w:sz="0" w:space="0" w:color="auto"/>
                <w:left w:val="none" w:sz="0" w:space="0" w:color="auto"/>
                <w:bottom w:val="none" w:sz="0" w:space="0" w:color="auto"/>
                <w:right w:val="none" w:sz="0" w:space="0" w:color="auto"/>
              </w:divBdr>
              <w:divsChild>
                <w:div w:id="77347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8624592">
      <w:bodyDiv w:val="1"/>
      <w:marLeft w:val="0"/>
      <w:marRight w:val="0"/>
      <w:marTop w:val="0"/>
      <w:marBottom w:val="0"/>
      <w:divBdr>
        <w:top w:val="none" w:sz="0" w:space="0" w:color="auto"/>
        <w:left w:val="none" w:sz="0" w:space="0" w:color="auto"/>
        <w:bottom w:val="none" w:sz="0" w:space="0" w:color="auto"/>
        <w:right w:val="none" w:sz="0" w:space="0" w:color="auto"/>
      </w:divBdr>
      <w:divsChild>
        <w:div w:id="886991158">
          <w:marLeft w:val="0"/>
          <w:marRight w:val="0"/>
          <w:marTop w:val="0"/>
          <w:marBottom w:val="0"/>
          <w:divBdr>
            <w:top w:val="none" w:sz="0" w:space="0" w:color="auto"/>
            <w:left w:val="none" w:sz="0" w:space="0" w:color="auto"/>
            <w:bottom w:val="none" w:sz="0" w:space="0" w:color="auto"/>
            <w:right w:val="none" w:sz="0" w:space="0" w:color="auto"/>
          </w:divBdr>
        </w:div>
        <w:div w:id="590896334">
          <w:marLeft w:val="0"/>
          <w:marRight w:val="0"/>
          <w:marTop w:val="0"/>
          <w:marBottom w:val="0"/>
          <w:divBdr>
            <w:top w:val="none" w:sz="0" w:space="0" w:color="auto"/>
            <w:left w:val="none" w:sz="0" w:space="0" w:color="auto"/>
            <w:bottom w:val="none" w:sz="0" w:space="0" w:color="auto"/>
            <w:right w:val="none" w:sz="0" w:space="0" w:color="auto"/>
          </w:divBdr>
          <w:divsChild>
            <w:div w:id="1950500910">
              <w:marLeft w:val="0"/>
              <w:marRight w:val="0"/>
              <w:marTop w:val="0"/>
              <w:marBottom w:val="0"/>
              <w:divBdr>
                <w:top w:val="none" w:sz="0" w:space="0" w:color="auto"/>
                <w:left w:val="none" w:sz="0" w:space="0" w:color="auto"/>
                <w:bottom w:val="none" w:sz="0" w:space="0" w:color="auto"/>
                <w:right w:val="none" w:sz="0" w:space="0" w:color="auto"/>
              </w:divBdr>
            </w:div>
          </w:divsChild>
        </w:div>
        <w:div w:id="1849172364">
          <w:marLeft w:val="0"/>
          <w:marRight w:val="0"/>
          <w:marTop w:val="0"/>
          <w:marBottom w:val="0"/>
          <w:divBdr>
            <w:top w:val="none" w:sz="0" w:space="0" w:color="auto"/>
            <w:left w:val="none" w:sz="0" w:space="0" w:color="auto"/>
            <w:bottom w:val="none" w:sz="0" w:space="0" w:color="auto"/>
            <w:right w:val="none" w:sz="0" w:space="0" w:color="auto"/>
          </w:divBdr>
        </w:div>
        <w:div w:id="1165125168">
          <w:marLeft w:val="0"/>
          <w:marRight w:val="0"/>
          <w:marTop w:val="0"/>
          <w:marBottom w:val="0"/>
          <w:divBdr>
            <w:top w:val="none" w:sz="0" w:space="0" w:color="auto"/>
            <w:left w:val="none" w:sz="0" w:space="0" w:color="auto"/>
            <w:bottom w:val="none" w:sz="0" w:space="0" w:color="auto"/>
            <w:right w:val="none" w:sz="0" w:space="0" w:color="auto"/>
          </w:divBdr>
          <w:divsChild>
            <w:div w:id="206838614">
              <w:marLeft w:val="0"/>
              <w:marRight w:val="0"/>
              <w:marTop w:val="0"/>
              <w:marBottom w:val="0"/>
              <w:divBdr>
                <w:top w:val="none" w:sz="0" w:space="0" w:color="auto"/>
                <w:left w:val="none" w:sz="0" w:space="0" w:color="auto"/>
                <w:bottom w:val="none" w:sz="0" w:space="0" w:color="auto"/>
                <w:right w:val="none" w:sz="0" w:space="0" w:color="auto"/>
              </w:divBdr>
            </w:div>
          </w:divsChild>
        </w:div>
        <w:div w:id="1991247004">
          <w:marLeft w:val="0"/>
          <w:marRight w:val="0"/>
          <w:marTop w:val="0"/>
          <w:marBottom w:val="0"/>
          <w:divBdr>
            <w:top w:val="none" w:sz="0" w:space="0" w:color="auto"/>
            <w:left w:val="none" w:sz="0" w:space="0" w:color="auto"/>
            <w:bottom w:val="none" w:sz="0" w:space="0" w:color="auto"/>
            <w:right w:val="none" w:sz="0" w:space="0" w:color="auto"/>
          </w:divBdr>
        </w:div>
        <w:div w:id="2001034518">
          <w:marLeft w:val="0"/>
          <w:marRight w:val="0"/>
          <w:marTop w:val="0"/>
          <w:marBottom w:val="0"/>
          <w:divBdr>
            <w:top w:val="none" w:sz="0" w:space="0" w:color="auto"/>
            <w:left w:val="none" w:sz="0" w:space="0" w:color="auto"/>
            <w:bottom w:val="none" w:sz="0" w:space="0" w:color="auto"/>
            <w:right w:val="none" w:sz="0" w:space="0" w:color="auto"/>
          </w:divBdr>
          <w:divsChild>
            <w:div w:id="1674918445">
              <w:marLeft w:val="0"/>
              <w:marRight w:val="0"/>
              <w:marTop w:val="0"/>
              <w:marBottom w:val="0"/>
              <w:divBdr>
                <w:top w:val="none" w:sz="0" w:space="0" w:color="auto"/>
                <w:left w:val="none" w:sz="0" w:space="0" w:color="auto"/>
                <w:bottom w:val="none" w:sz="0" w:space="0" w:color="auto"/>
                <w:right w:val="none" w:sz="0" w:space="0" w:color="auto"/>
              </w:divBdr>
            </w:div>
          </w:divsChild>
        </w:div>
        <w:div w:id="1066605360">
          <w:marLeft w:val="0"/>
          <w:marRight w:val="0"/>
          <w:marTop w:val="0"/>
          <w:marBottom w:val="0"/>
          <w:divBdr>
            <w:top w:val="none" w:sz="0" w:space="0" w:color="auto"/>
            <w:left w:val="none" w:sz="0" w:space="0" w:color="auto"/>
            <w:bottom w:val="none" w:sz="0" w:space="0" w:color="auto"/>
            <w:right w:val="none" w:sz="0" w:space="0" w:color="auto"/>
          </w:divBdr>
        </w:div>
        <w:div w:id="859974459">
          <w:marLeft w:val="0"/>
          <w:marRight w:val="0"/>
          <w:marTop w:val="0"/>
          <w:marBottom w:val="0"/>
          <w:divBdr>
            <w:top w:val="none" w:sz="0" w:space="0" w:color="auto"/>
            <w:left w:val="none" w:sz="0" w:space="0" w:color="auto"/>
            <w:bottom w:val="none" w:sz="0" w:space="0" w:color="auto"/>
            <w:right w:val="none" w:sz="0" w:space="0" w:color="auto"/>
          </w:divBdr>
          <w:divsChild>
            <w:div w:id="511143892">
              <w:marLeft w:val="0"/>
              <w:marRight w:val="0"/>
              <w:marTop w:val="0"/>
              <w:marBottom w:val="0"/>
              <w:divBdr>
                <w:top w:val="none" w:sz="0" w:space="0" w:color="auto"/>
                <w:left w:val="none" w:sz="0" w:space="0" w:color="auto"/>
                <w:bottom w:val="none" w:sz="0" w:space="0" w:color="auto"/>
                <w:right w:val="none" w:sz="0" w:space="0" w:color="auto"/>
              </w:divBdr>
            </w:div>
          </w:divsChild>
        </w:div>
        <w:div w:id="206839660">
          <w:marLeft w:val="0"/>
          <w:marRight w:val="0"/>
          <w:marTop w:val="0"/>
          <w:marBottom w:val="0"/>
          <w:divBdr>
            <w:top w:val="none" w:sz="0" w:space="0" w:color="auto"/>
            <w:left w:val="none" w:sz="0" w:space="0" w:color="auto"/>
            <w:bottom w:val="none" w:sz="0" w:space="0" w:color="auto"/>
            <w:right w:val="none" w:sz="0" w:space="0" w:color="auto"/>
          </w:divBdr>
        </w:div>
        <w:div w:id="1718703183">
          <w:marLeft w:val="0"/>
          <w:marRight w:val="0"/>
          <w:marTop w:val="0"/>
          <w:marBottom w:val="0"/>
          <w:divBdr>
            <w:top w:val="none" w:sz="0" w:space="0" w:color="auto"/>
            <w:left w:val="none" w:sz="0" w:space="0" w:color="auto"/>
            <w:bottom w:val="none" w:sz="0" w:space="0" w:color="auto"/>
            <w:right w:val="none" w:sz="0" w:space="0" w:color="auto"/>
          </w:divBdr>
          <w:divsChild>
            <w:div w:id="60949340">
              <w:marLeft w:val="0"/>
              <w:marRight w:val="0"/>
              <w:marTop w:val="0"/>
              <w:marBottom w:val="0"/>
              <w:divBdr>
                <w:top w:val="none" w:sz="0" w:space="0" w:color="auto"/>
                <w:left w:val="none" w:sz="0" w:space="0" w:color="auto"/>
                <w:bottom w:val="none" w:sz="0" w:space="0" w:color="auto"/>
                <w:right w:val="none" w:sz="0" w:space="0" w:color="auto"/>
              </w:divBdr>
            </w:div>
          </w:divsChild>
        </w:div>
        <w:div w:id="1838959834">
          <w:marLeft w:val="0"/>
          <w:marRight w:val="0"/>
          <w:marTop w:val="0"/>
          <w:marBottom w:val="0"/>
          <w:divBdr>
            <w:top w:val="none" w:sz="0" w:space="0" w:color="auto"/>
            <w:left w:val="none" w:sz="0" w:space="0" w:color="auto"/>
            <w:bottom w:val="none" w:sz="0" w:space="0" w:color="auto"/>
            <w:right w:val="none" w:sz="0" w:space="0" w:color="auto"/>
          </w:divBdr>
        </w:div>
        <w:div w:id="152572112">
          <w:marLeft w:val="0"/>
          <w:marRight w:val="0"/>
          <w:marTop w:val="0"/>
          <w:marBottom w:val="0"/>
          <w:divBdr>
            <w:top w:val="none" w:sz="0" w:space="0" w:color="auto"/>
            <w:left w:val="none" w:sz="0" w:space="0" w:color="auto"/>
            <w:bottom w:val="none" w:sz="0" w:space="0" w:color="auto"/>
            <w:right w:val="none" w:sz="0" w:space="0" w:color="auto"/>
          </w:divBdr>
          <w:divsChild>
            <w:div w:id="1607612593">
              <w:marLeft w:val="0"/>
              <w:marRight w:val="0"/>
              <w:marTop w:val="0"/>
              <w:marBottom w:val="0"/>
              <w:divBdr>
                <w:top w:val="none" w:sz="0" w:space="0" w:color="auto"/>
                <w:left w:val="none" w:sz="0" w:space="0" w:color="auto"/>
                <w:bottom w:val="none" w:sz="0" w:space="0" w:color="auto"/>
                <w:right w:val="none" w:sz="0" w:space="0" w:color="auto"/>
              </w:divBdr>
            </w:div>
          </w:divsChild>
        </w:div>
        <w:div w:id="392242129">
          <w:marLeft w:val="0"/>
          <w:marRight w:val="0"/>
          <w:marTop w:val="0"/>
          <w:marBottom w:val="0"/>
          <w:divBdr>
            <w:top w:val="none" w:sz="0" w:space="0" w:color="auto"/>
            <w:left w:val="none" w:sz="0" w:space="0" w:color="auto"/>
            <w:bottom w:val="none" w:sz="0" w:space="0" w:color="auto"/>
            <w:right w:val="none" w:sz="0" w:space="0" w:color="auto"/>
          </w:divBdr>
        </w:div>
        <w:div w:id="1785539933">
          <w:marLeft w:val="0"/>
          <w:marRight w:val="0"/>
          <w:marTop w:val="0"/>
          <w:marBottom w:val="0"/>
          <w:divBdr>
            <w:top w:val="none" w:sz="0" w:space="0" w:color="auto"/>
            <w:left w:val="none" w:sz="0" w:space="0" w:color="auto"/>
            <w:bottom w:val="none" w:sz="0" w:space="0" w:color="auto"/>
            <w:right w:val="none" w:sz="0" w:space="0" w:color="auto"/>
          </w:divBdr>
          <w:divsChild>
            <w:div w:id="394015266">
              <w:marLeft w:val="0"/>
              <w:marRight w:val="0"/>
              <w:marTop w:val="0"/>
              <w:marBottom w:val="0"/>
              <w:divBdr>
                <w:top w:val="none" w:sz="0" w:space="0" w:color="auto"/>
                <w:left w:val="none" w:sz="0" w:space="0" w:color="auto"/>
                <w:bottom w:val="none" w:sz="0" w:space="0" w:color="auto"/>
                <w:right w:val="none" w:sz="0" w:space="0" w:color="auto"/>
              </w:divBdr>
            </w:div>
          </w:divsChild>
        </w:div>
        <w:div w:id="1712608463">
          <w:marLeft w:val="0"/>
          <w:marRight w:val="0"/>
          <w:marTop w:val="300"/>
          <w:marBottom w:val="0"/>
          <w:divBdr>
            <w:top w:val="none" w:sz="0" w:space="0" w:color="auto"/>
            <w:left w:val="none" w:sz="0" w:space="0" w:color="auto"/>
            <w:bottom w:val="none" w:sz="0" w:space="0" w:color="auto"/>
            <w:right w:val="none" w:sz="0" w:space="0" w:color="auto"/>
          </w:divBdr>
          <w:divsChild>
            <w:div w:id="359012857">
              <w:marLeft w:val="0"/>
              <w:marRight w:val="0"/>
              <w:marTop w:val="0"/>
              <w:marBottom w:val="0"/>
              <w:divBdr>
                <w:top w:val="none" w:sz="0" w:space="0" w:color="auto"/>
                <w:left w:val="none" w:sz="0" w:space="0" w:color="auto"/>
                <w:bottom w:val="none" w:sz="0" w:space="0" w:color="auto"/>
                <w:right w:val="none" w:sz="0" w:space="0" w:color="auto"/>
              </w:divBdr>
              <w:divsChild>
                <w:div w:id="1676763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869246">
          <w:marLeft w:val="0"/>
          <w:marRight w:val="0"/>
          <w:marTop w:val="300"/>
          <w:marBottom w:val="0"/>
          <w:divBdr>
            <w:top w:val="none" w:sz="0" w:space="0" w:color="auto"/>
            <w:left w:val="none" w:sz="0" w:space="0" w:color="auto"/>
            <w:bottom w:val="none" w:sz="0" w:space="0" w:color="auto"/>
            <w:right w:val="none" w:sz="0" w:space="0" w:color="auto"/>
          </w:divBdr>
          <w:divsChild>
            <w:div w:id="1082600349">
              <w:marLeft w:val="0"/>
              <w:marRight w:val="0"/>
              <w:marTop w:val="0"/>
              <w:marBottom w:val="0"/>
              <w:divBdr>
                <w:top w:val="none" w:sz="0" w:space="0" w:color="auto"/>
                <w:left w:val="none" w:sz="0" w:space="0" w:color="auto"/>
                <w:bottom w:val="none" w:sz="0" w:space="0" w:color="auto"/>
                <w:right w:val="none" w:sz="0" w:space="0" w:color="auto"/>
              </w:divBdr>
              <w:divsChild>
                <w:div w:id="894780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58004">
          <w:marLeft w:val="0"/>
          <w:marRight w:val="0"/>
          <w:marTop w:val="300"/>
          <w:marBottom w:val="0"/>
          <w:divBdr>
            <w:top w:val="none" w:sz="0" w:space="0" w:color="auto"/>
            <w:left w:val="none" w:sz="0" w:space="0" w:color="auto"/>
            <w:bottom w:val="none" w:sz="0" w:space="0" w:color="auto"/>
            <w:right w:val="none" w:sz="0" w:space="0" w:color="auto"/>
          </w:divBdr>
          <w:divsChild>
            <w:div w:id="473641057">
              <w:marLeft w:val="0"/>
              <w:marRight w:val="0"/>
              <w:marTop w:val="0"/>
              <w:marBottom w:val="0"/>
              <w:divBdr>
                <w:top w:val="none" w:sz="0" w:space="0" w:color="auto"/>
                <w:left w:val="none" w:sz="0" w:space="0" w:color="auto"/>
                <w:bottom w:val="none" w:sz="0" w:space="0" w:color="auto"/>
                <w:right w:val="none" w:sz="0" w:space="0" w:color="auto"/>
              </w:divBdr>
              <w:divsChild>
                <w:div w:id="1194882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129909">
          <w:marLeft w:val="0"/>
          <w:marRight w:val="0"/>
          <w:marTop w:val="300"/>
          <w:marBottom w:val="0"/>
          <w:divBdr>
            <w:top w:val="none" w:sz="0" w:space="0" w:color="auto"/>
            <w:left w:val="none" w:sz="0" w:space="0" w:color="auto"/>
            <w:bottom w:val="none" w:sz="0" w:space="0" w:color="auto"/>
            <w:right w:val="none" w:sz="0" w:space="0" w:color="auto"/>
          </w:divBdr>
          <w:divsChild>
            <w:div w:id="1699112918">
              <w:marLeft w:val="0"/>
              <w:marRight w:val="0"/>
              <w:marTop w:val="0"/>
              <w:marBottom w:val="0"/>
              <w:divBdr>
                <w:top w:val="none" w:sz="0" w:space="0" w:color="auto"/>
                <w:left w:val="none" w:sz="0" w:space="0" w:color="auto"/>
                <w:bottom w:val="none" w:sz="0" w:space="0" w:color="auto"/>
                <w:right w:val="none" w:sz="0" w:space="0" w:color="auto"/>
              </w:divBdr>
              <w:divsChild>
                <w:div w:id="1878007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4623314">
      <w:bodyDiv w:val="1"/>
      <w:marLeft w:val="0"/>
      <w:marRight w:val="0"/>
      <w:marTop w:val="0"/>
      <w:marBottom w:val="0"/>
      <w:divBdr>
        <w:top w:val="none" w:sz="0" w:space="0" w:color="auto"/>
        <w:left w:val="none" w:sz="0" w:space="0" w:color="auto"/>
        <w:bottom w:val="none" w:sz="0" w:space="0" w:color="auto"/>
        <w:right w:val="none" w:sz="0" w:space="0" w:color="auto"/>
      </w:divBdr>
      <w:divsChild>
        <w:div w:id="327905624">
          <w:marLeft w:val="0"/>
          <w:marRight w:val="0"/>
          <w:marTop w:val="0"/>
          <w:marBottom w:val="0"/>
          <w:divBdr>
            <w:top w:val="none" w:sz="0" w:space="0" w:color="auto"/>
            <w:left w:val="none" w:sz="0" w:space="0" w:color="auto"/>
            <w:bottom w:val="none" w:sz="0" w:space="0" w:color="auto"/>
            <w:right w:val="none" w:sz="0" w:space="0" w:color="auto"/>
          </w:divBdr>
        </w:div>
        <w:div w:id="761414952">
          <w:marLeft w:val="0"/>
          <w:marRight w:val="0"/>
          <w:marTop w:val="0"/>
          <w:marBottom w:val="0"/>
          <w:divBdr>
            <w:top w:val="none" w:sz="0" w:space="0" w:color="auto"/>
            <w:left w:val="none" w:sz="0" w:space="0" w:color="auto"/>
            <w:bottom w:val="none" w:sz="0" w:space="0" w:color="auto"/>
            <w:right w:val="none" w:sz="0" w:space="0" w:color="auto"/>
          </w:divBdr>
          <w:divsChild>
            <w:div w:id="1525898948">
              <w:marLeft w:val="0"/>
              <w:marRight w:val="0"/>
              <w:marTop w:val="0"/>
              <w:marBottom w:val="0"/>
              <w:divBdr>
                <w:top w:val="none" w:sz="0" w:space="0" w:color="auto"/>
                <w:left w:val="none" w:sz="0" w:space="0" w:color="auto"/>
                <w:bottom w:val="none" w:sz="0" w:space="0" w:color="auto"/>
                <w:right w:val="none" w:sz="0" w:space="0" w:color="auto"/>
              </w:divBdr>
            </w:div>
          </w:divsChild>
        </w:div>
        <w:div w:id="817497707">
          <w:marLeft w:val="0"/>
          <w:marRight w:val="0"/>
          <w:marTop w:val="0"/>
          <w:marBottom w:val="0"/>
          <w:divBdr>
            <w:top w:val="none" w:sz="0" w:space="0" w:color="auto"/>
            <w:left w:val="none" w:sz="0" w:space="0" w:color="auto"/>
            <w:bottom w:val="none" w:sz="0" w:space="0" w:color="auto"/>
            <w:right w:val="none" w:sz="0" w:space="0" w:color="auto"/>
          </w:divBdr>
        </w:div>
        <w:div w:id="767504074">
          <w:marLeft w:val="0"/>
          <w:marRight w:val="0"/>
          <w:marTop w:val="0"/>
          <w:marBottom w:val="0"/>
          <w:divBdr>
            <w:top w:val="none" w:sz="0" w:space="0" w:color="auto"/>
            <w:left w:val="none" w:sz="0" w:space="0" w:color="auto"/>
            <w:bottom w:val="none" w:sz="0" w:space="0" w:color="auto"/>
            <w:right w:val="none" w:sz="0" w:space="0" w:color="auto"/>
          </w:divBdr>
          <w:divsChild>
            <w:div w:id="889609791">
              <w:marLeft w:val="0"/>
              <w:marRight w:val="0"/>
              <w:marTop w:val="0"/>
              <w:marBottom w:val="0"/>
              <w:divBdr>
                <w:top w:val="none" w:sz="0" w:space="0" w:color="auto"/>
                <w:left w:val="none" w:sz="0" w:space="0" w:color="auto"/>
                <w:bottom w:val="none" w:sz="0" w:space="0" w:color="auto"/>
                <w:right w:val="none" w:sz="0" w:space="0" w:color="auto"/>
              </w:divBdr>
            </w:div>
          </w:divsChild>
        </w:div>
        <w:div w:id="215698788">
          <w:marLeft w:val="0"/>
          <w:marRight w:val="0"/>
          <w:marTop w:val="0"/>
          <w:marBottom w:val="0"/>
          <w:divBdr>
            <w:top w:val="none" w:sz="0" w:space="0" w:color="auto"/>
            <w:left w:val="none" w:sz="0" w:space="0" w:color="auto"/>
            <w:bottom w:val="none" w:sz="0" w:space="0" w:color="auto"/>
            <w:right w:val="none" w:sz="0" w:space="0" w:color="auto"/>
          </w:divBdr>
        </w:div>
        <w:div w:id="1603108389">
          <w:marLeft w:val="0"/>
          <w:marRight w:val="0"/>
          <w:marTop w:val="0"/>
          <w:marBottom w:val="0"/>
          <w:divBdr>
            <w:top w:val="none" w:sz="0" w:space="0" w:color="auto"/>
            <w:left w:val="none" w:sz="0" w:space="0" w:color="auto"/>
            <w:bottom w:val="none" w:sz="0" w:space="0" w:color="auto"/>
            <w:right w:val="none" w:sz="0" w:space="0" w:color="auto"/>
          </w:divBdr>
          <w:divsChild>
            <w:div w:id="58065048">
              <w:marLeft w:val="0"/>
              <w:marRight w:val="0"/>
              <w:marTop w:val="0"/>
              <w:marBottom w:val="0"/>
              <w:divBdr>
                <w:top w:val="none" w:sz="0" w:space="0" w:color="auto"/>
                <w:left w:val="none" w:sz="0" w:space="0" w:color="auto"/>
                <w:bottom w:val="none" w:sz="0" w:space="0" w:color="auto"/>
                <w:right w:val="none" w:sz="0" w:space="0" w:color="auto"/>
              </w:divBdr>
            </w:div>
          </w:divsChild>
        </w:div>
        <w:div w:id="124467838">
          <w:marLeft w:val="0"/>
          <w:marRight w:val="0"/>
          <w:marTop w:val="0"/>
          <w:marBottom w:val="0"/>
          <w:divBdr>
            <w:top w:val="none" w:sz="0" w:space="0" w:color="auto"/>
            <w:left w:val="none" w:sz="0" w:space="0" w:color="auto"/>
            <w:bottom w:val="none" w:sz="0" w:space="0" w:color="auto"/>
            <w:right w:val="none" w:sz="0" w:space="0" w:color="auto"/>
          </w:divBdr>
        </w:div>
        <w:div w:id="1240139372">
          <w:marLeft w:val="0"/>
          <w:marRight w:val="0"/>
          <w:marTop w:val="0"/>
          <w:marBottom w:val="0"/>
          <w:divBdr>
            <w:top w:val="none" w:sz="0" w:space="0" w:color="auto"/>
            <w:left w:val="none" w:sz="0" w:space="0" w:color="auto"/>
            <w:bottom w:val="none" w:sz="0" w:space="0" w:color="auto"/>
            <w:right w:val="none" w:sz="0" w:space="0" w:color="auto"/>
          </w:divBdr>
          <w:divsChild>
            <w:div w:id="285282217">
              <w:marLeft w:val="0"/>
              <w:marRight w:val="0"/>
              <w:marTop w:val="0"/>
              <w:marBottom w:val="0"/>
              <w:divBdr>
                <w:top w:val="none" w:sz="0" w:space="0" w:color="auto"/>
                <w:left w:val="none" w:sz="0" w:space="0" w:color="auto"/>
                <w:bottom w:val="none" w:sz="0" w:space="0" w:color="auto"/>
                <w:right w:val="none" w:sz="0" w:space="0" w:color="auto"/>
              </w:divBdr>
            </w:div>
          </w:divsChild>
        </w:div>
        <w:div w:id="1563129976">
          <w:marLeft w:val="0"/>
          <w:marRight w:val="0"/>
          <w:marTop w:val="0"/>
          <w:marBottom w:val="0"/>
          <w:divBdr>
            <w:top w:val="none" w:sz="0" w:space="0" w:color="auto"/>
            <w:left w:val="none" w:sz="0" w:space="0" w:color="auto"/>
            <w:bottom w:val="none" w:sz="0" w:space="0" w:color="auto"/>
            <w:right w:val="none" w:sz="0" w:space="0" w:color="auto"/>
          </w:divBdr>
        </w:div>
        <w:div w:id="2087871368">
          <w:marLeft w:val="0"/>
          <w:marRight w:val="0"/>
          <w:marTop w:val="0"/>
          <w:marBottom w:val="0"/>
          <w:divBdr>
            <w:top w:val="none" w:sz="0" w:space="0" w:color="auto"/>
            <w:left w:val="none" w:sz="0" w:space="0" w:color="auto"/>
            <w:bottom w:val="none" w:sz="0" w:space="0" w:color="auto"/>
            <w:right w:val="none" w:sz="0" w:space="0" w:color="auto"/>
          </w:divBdr>
          <w:divsChild>
            <w:div w:id="1285620132">
              <w:marLeft w:val="0"/>
              <w:marRight w:val="0"/>
              <w:marTop w:val="0"/>
              <w:marBottom w:val="0"/>
              <w:divBdr>
                <w:top w:val="none" w:sz="0" w:space="0" w:color="auto"/>
                <w:left w:val="none" w:sz="0" w:space="0" w:color="auto"/>
                <w:bottom w:val="none" w:sz="0" w:space="0" w:color="auto"/>
                <w:right w:val="none" w:sz="0" w:space="0" w:color="auto"/>
              </w:divBdr>
            </w:div>
          </w:divsChild>
        </w:div>
        <w:div w:id="1888103773">
          <w:marLeft w:val="0"/>
          <w:marRight w:val="0"/>
          <w:marTop w:val="0"/>
          <w:marBottom w:val="0"/>
          <w:divBdr>
            <w:top w:val="none" w:sz="0" w:space="0" w:color="auto"/>
            <w:left w:val="none" w:sz="0" w:space="0" w:color="auto"/>
            <w:bottom w:val="none" w:sz="0" w:space="0" w:color="auto"/>
            <w:right w:val="none" w:sz="0" w:space="0" w:color="auto"/>
          </w:divBdr>
        </w:div>
        <w:div w:id="679821336">
          <w:marLeft w:val="0"/>
          <w:marRight w:val="0"/>
          <w:marTop w:val="0"/>
          <w:marBottom w:val="0"/>
          <w:divBdr>
            <w:top w:val="none" w:sz="0" w:space="0" w:color="auto"/>
            <w:left w:val="none" w:sz="0" w:space="0" w:color="auto"/>
            <w:bottom w:val="none" w:sz="0" w:space="0" w:color="auto"/>
            <w:right w:val="none" w:sz="0" w:space="0" w:color="auto"/>
          </w:divBdr>
          <w:divsChild>
            <w:div w:id="1728802591">
              <w:marLeft w:val="0"/>
              <w:marRight w:val="0"/>
              <w:marTop w:val="0"/>
              <w:marBottom w:val="0"/>
              <w:divBdr>
                <w:top w:val="none" w:sz="0" w:space="0" w:color="auto"/>
                <w:left w:val="none" w:sz="0" w:space="0" w:color="auto"/>
                <w:bottom w:val="none" w:sz="0" w:space="0" w:color="auto"/>
                <w:right w:val="none" w:sz="0" w:space="0" w:color="auto"/>
              </w:divBdr>
            </w:div>
          </w:divsChild>
        </w:div>
        <w:div w:id="1834300887">
          <w:marLeft w:val="0"/>
          <w:marRight w:val="0"/>
          <w:marTop w:val="0"/>
          <w:marBottom w:val="0"/>
          <w:divBdr>
            <w:top w:val="none" w:sz="0" w:space="0" w:color="auto"/>
            <w:left w:val="none" w:sz="0" w:space="0" w:color="auto"/>
            <w:bottom w:val="none" w:sz="0" w:space="0" w:color="auto"/>
            <w:right w:val="none" w:sz="0" w:space="0" w:color="auto"/>
          </w:divBdr>
        </w:div>
        <w:div w:id="944002676">
          <w:marLeft w:val="0"/>
          <w:marRight w:val="0"/>
          <w:marTop w:val="0"/>
          <w:marBottom w:val="0"/>
          <w:divBdr>
            <w:top w:val="none" w:sz="0" w:space="0" w:color="auto"/>
            <w:left w:val="none" w:sz="0" w:space="0" w:color="auto"/>
            <w:bottom w:val="none" w:sz="0" w:space="0" w:color="auto"/>
            <w:right w:val="none" w:sz="0" w:space="0" w:color="auto"/>
          </w:divBdr>
          <w:divsChild>
            <w:div w:id="227347795">
              <w:marLeft w:val="0"/>
              <w:marRight w:val="0"/>
              <w:marTop w:val="0"/>
              <w:marBottom w:val="0"/>
              <w:divBdr>
                <w:top w:val="none" w:sz="0" w:space="0" w:color="auto"/>
                <w:left w:val="none" w:sz="0" w:space="0" w:color="auto"/>
                <w:bottom w:val="none" w:sz="0" w:space="0" w:color="auto"/>
                <w:right w:val="none" w:sz="0" w:space="0" w:color="auto"/>
              </w:divBdr>
            </w:div>
          </w:divsChild>
        </w:div>
        <w:div w:id="1219242919">
          <w:marLeft w:val="0"/>
          <w:marRight w:val="0"/>
          <w:marTop w:val="300"/>
          <w:marBottom w:val="0"/>
          <w:divBdr>
            <w:top w:val="none" w:sz="0" w:space="0" w:color="auto"/>
            <w:left w:val="none" w:sz="0" w:space="0" w:color="auto"/>
            <w:bottom w:val="none" w:sz="0" w:space="0" w:color="auto"/>
            <w:right w:val="none" w:sz="0" w:space="0" w:color="auto"/>
          </w:divBdr>
          <w:divsChild>
            <w:div w:id="2140149286">
              <w:marLeft w:val="0"/>
              <w:marRight w:val="0"/>
              <w:marTop w:val="0"/>
              <w:marBottom w:val="0"/>
              <w:divBdr>
                <w:top w:val="none" w:sz="0" w:space="0" w:color="auto"/>
                <w:left w:val="none" w:sz="0" w:space="0" w:color="auto"/>
                <w:bottom w:val="none" w:sz="0" w:space="0" w:color="auto"/>
                <w:right w:val="none" w:sz="0" w:space="0" w:color="auto"/>
              </w:divBdr>
              <w:divsChild>
                <w:div w:id="113687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172335">
          <w:marLeft w:val="0"/>
          <w:marRight w:val="0"/>
          <w:marTop w:val="300"/>
          <w:marBottom w:val="0"/>
          <w:divBdr>
            <w:top w:val="none" w:sz="0" w:space="0" w:color="auto"/>
            <w:left w:val="none" w:sz="0" w:space="0" w:color="auto"/>
            <w:bottom w:val="none" w:sz="0" w:space="0" w:color="auto"/>
            <w:right w:val="none" w:sz="0" w:space="0" w:color="auto"/>
          </w:divBdr>
          <w:divsChild>
            <w:div w:id="1456213178">
              <w:marLeft w:val="0"/>
              <w:marRight w:val="0"/>
              <w:marTop w:val="0"/>
              <w:marBottom w:val="0"/>
              <w:divBdr>
                <w:top w:val="none" w:sz="0" w:space="0" w:color="auto"/>
                <w:left w:val="none" w:sz="0" w:space="0" w:color="auto"/>
                <w:bottom w:val="none" w:sz="0" w:space="0" w:color="auto"/>
                <w:right w:val="none" w:sz="0" w:space="0" w:color="auto"/>
              </w:divBdr>
              <w:divsChild>
                <w:div w:id="70564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579689">
          <w:marLeft w:val="0"/>
          <w:marRight w:val="0"/>
          <w:marTop w:val="300"/>
          <w:marBottom w:val="0"/>
          <w:divBdr>
            <w:top w:val="none" w:sz="0" w:space="0" w:color="auto"/>
            <w:left w:val="none" w:sz="0" w:space="0" w:color="auto"/>
            <w:bottom w:val="none" w:sz="0" w:space="0" w:color="auto"/>
            <w:right w:val="none" w:sz="0" w:space="0" w:color="auto"/>
          </w:divBdr>
          <w:divsChild>
            <w:div w:id="1941334899">
              <w:marLeft w:val="0"/>
              <w:marRight w:val="0"/>
              <w:marTop w:val="0"/>
              <w:marBottom w:val="0"/>
              <w:divBdr>
                <w:top w:val="none" w:sz="0" w:space="0" w:color="auto"/>
                <w:left w:val="none" w:sz="0" w:space="0" w:color="auto"/>
                <w:bottom w:val="none" w:sz="0" w:space="0" w:color="auto"/>
                <w:right w:val="none" w:sz="0" w:space="0" w:color="auto"/>
              </w:divBdr>
              <w:divsChild>
                <w:div w:id="297492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776744">
          <w:marLeft w:val="0"/>
          <w:marRight w:val="0"/>
          <w:marTop w:val="300"/>
          <w:marBottom w:val="0"/>
          <w:divBdr>
            <w:top w:val="none" w:sz="0" w:space="0" w:color="auto"/>
            <w:left w:val="none" w:sz="0" w:space="0" w:color="auto"/>
            <w:bottom w:val="none" w:sz="0" w:space="0" w:color="auto"/>
            <w:right w:val="none" w:sz="0" w:space="0" w:color="auto"/>
          </w:divBdr>
          <w:divsChild>
            <w:div w:id="2023165548">
              <w:marLeft w:val="0"/>
              <w:marRight w:val="0"/>
              <w:marTop w:val="0"/>
              <w:marBottom w:val="0"/>
              <w:divBdr>
                <w:top w:val="none" w:sz="0" w:space="0" w:color="auto"/>
                <w:left w:val="none" w:sz="0" w:space="0" w:color="auto"/>
                <w:bottom w:val="none" w:sz="0" w:space="0" w:color="auto"/>
                <w:right w:val="none" w:sz="0" w:space="0" w:color="auto"/>
              </w:divBdr>
              <w:divsChild>
                <w:div w:id="324432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8718553">
      <w:bodyDiv w:val="1"/>
      <w:marLeft w:val="0"/>
      <w:marRight w:val="0"/>
      <w:marTop w:val="0"/>
      <w:marBottom w:val="0"/>
      <w:divBdr>
        <w:top w:val="none" w:sz="0" w:space="0" w:color="auto"/>
        <w:left w:val="none" w:sz="0" w:space="0" w:color="auto"/>
        <w:bottom w:val="none" w:sz="0" w:space="0" w:color="auto"/>
        <w:right w:val="none" w:sz="0" w:space="0" w:color="auto"/>
      </w:divBdr>
      <w:divsChild>
        <w:div w:id="1255823946">
          <w:marLeft w:val="0"/>
          <w:marRight w:val="0"/>
          <w:marTop w:val="0"/>
          <w:marBottom w:val="0"/>
          <w:divBdr>
            <w:top w:val="none" w:sz="0" w:space="0" w:color="auto"/>
            <w:left w:val="none" w:sz="0" w:space="0" w:color="auto"/>
            <w:bottom w:val="none" w:sz="0" w:space="0" w:color="auto"/>
            <w:right w:val="none" w:sz="0" w:space="0" w:color="auto"/>
          </w:divBdr>
        </w:div>
        <w:div w:id="436407174">
          <w:marLeft w:val="0"/>
          <w:marRight w:val="0"/>
          <w:marTop w:val="0"/>
          <w:marBottom w:val="0"/>
          <w:divBdr>
            <w:top w:val="none" w:sz="0" w:space="0" w:color="auto"/>
            <w:left w:val="none" w:sz="0" w:space="0" w:color="auto"/>
            <w:bottom w:val="none" w:sz="0" w:space="0" w:color="auto"/>
            <w:right w:val="none" w:sz="0" w:space="0" w:color="auto"/>
          </w:divBdr>
          <w:divsChild>
            <w:div w:id="1650668672">
              <w:marLeft w:val="0"/>
              <w:marRight w:val="0"/>
              <w:marTop w:val="0"/>
              <w:marBottom w:val="0"/>
              <w:divBdr>
                <w:top w:val="none" w:sz="0" w:space="0" w:color="auto"/>
                <w:left w:val="none" w:sz="0" w:space="0" w:color="auto"/>
                <w:bottom w:val="none" w:sz="0" w:space="0" w:color="auto"/>
                <w:right w:val="none" w:sz="0" w:space="0" w:color="auto"/>
              </w:divBdr>
            </w:div>
          </w:divsChild>
        </w:div>
        <w:div w:id="481117970">
          <w:marLeft w:val="0"/>
          <w:marRight w:val="0"/>
          <w:marTop w:val="0"/>
          <w:marBottom w:val="0"/>
          <w:divBdr>
            <w:top w:val="none" w:sz="0" w:space="0" w:color="auto"/>
            <w:left w:val="none" w:sz="0" w:space="0" w:color="auto"/>
            <w:bottom w:val="none" w:sz="0" w:space="0" w:color="auto"/>
            <w:right w:val="none" w:sz="0" w:space="0" w:color="auto"/>
          </w:divBdr>
        </w:div>
        <w:div w:id="3484356">
          <w:marLeft w:val="0"/>
          <w:marRight w:val="0"/>
          <w:marTop w:val="0"/>
          <w:marBottom w:val="0"/>
          <w:divBdr>
            <w:top w:val="none" w:sz="0" w:space="0" w:color="auto"/>
            <w:left w:val="none" w:sz="0" w:space="0" w:color="auto"/>
            <w:bottom w:val="none" w:sz="0" w:space="0" w:color="auto"/>
            <w:right w:val="none" w:sz="0" w:space="0" w:color="auto"/>
          </w:divBdr>
          <w:divsChild>
            <w:div w:id="445123047">
              <w:marLeft w:val="0"/>
              <w:marRight w:val="0"/>
              <w:marTop w:val="0"/>
              <w:marBottom w:val="0"/>
              <w:divBdr>
                <w:top w:val="none" w:sz="0" w:space="0" w:color="auto"/>
                <w:left w:val="none" w:sz="0" w:space="0" w:color="auto"/>
                <w:bottom w:val="none" w:sz="0" w:space="0" w:color="auto"/>
                <w:right w:val="none" w:sz="0" w:space="0" w:color="auto"/>
              </w:divBdr>
            </w:div>
          </w:divsChild>
        </w:div>
        <w:div w:id="687220859">
          <w:marLeft w:val="0"/>
          <w:marRight w:val="0"/>
          <w:marTop w:val="0"/>
          <w:marBottom w:val="0"/>
          <w:divBdr>
            <w:top w:val="none" w:sz="0" w:space="0" w:color="auto"/>
            <w:left w:val="none" w:sz="0" w:space="0" w:color="auto"/>
            <w:bottom w:val="none" w:sz="0" w:space="0" w:color="auto"/>
            <w:right w:val="none" w:sz="0" w:space="0" w:color="auto"/>
          </w:divBdr>
        </w:div>
        <w:div w:id="964192567">
          <w:marLeft w:val="0"/>
          <w:marRight w:val="0"/>
          <w:marTop w:val="0"/>
          <w:marBottom w:val="0"/>
          <w:divBdr>
            <w:top w:val="none" w:sz="0" w:space="0" w:color="auto"/>
            <w:left w:val="none" w:sz="0" w:space="0" w:color="auto"/>
            <w:bottom w:val="none" w:sz="0" w:space="0" w:color="auto"/>
            <w:right w:val="none" w:sz="0" w:space="0" w:color="auto"/>
          </w:divBdr>
          <w:divsChild>
            <w:div w:id="12802896">
              <w:marLeft w:val="0"/>
              <w:marRight w:val="0"/>
              <w:marTop w:val="0"/>
              <w:marBottom w:val="0"/>
              <w:divBdr>
                <w:top w:val="none" w:sz="0" w:space="0" w:color="auto"/>
                <w:left w:val="none" w:sz="0" w:space="0" w:color="auto"/>
                <w:bottom w:val="none" w:sz="0" w:space="0" w:color="auto"/>
                <w:right w:val="none" w:sz="0" w:space="0" w:color="auto"/>
              </w:divBdr>
            </w:div>
          </w:divsChild>
        </w:div>
        <w:div w:id="208491412">
          <w:marLeft w:val="0"/>
          <w:marRight w:val="0"/>
          <w:marTop w:val="0"/>
          <w:marBottom w:val="0"/>
          <w:divBdr>
            <w:top w:val="none" w:sz="0" w:space="0" w:color="auto"/>
            <w:left w:val="none" w:sz="0" w:space="0" w:color="auto"/>
            <w:bottom w:val="none" w:sz="0" w:space="0" w:color="auto"/>
            <w:right w:val="none" w:sz="0" w:space="0" w:color="auto"/>
          </w:divBdr>
        </w:div>
        <w:div w:id="705368584">
          <w:marLeft w:val="0"/>
          <w:marRight w:val="0"/>
          <w:marTop w:val="0"/>
          <w:marBottom w:val="0"/>
          <w:divBdr>
            <w:top w:val="none" w:sz="0" w:space="0" w:color="auto"/>
            <w:left w:val="none" w:sz="0" w:space="0" w:color="auto"/>
            <w:bottom w:val="none" w:sz="0" w:space="0" w:color="auto"/>
            <w:right w:val="none" w:sz="0" w:space="0" w:color="auto"/>
          </w:divBdr>
          <w:divsChild>
            <w:div w:id="136069839">
              <w:marLeft w:val="0"/>
              <w:marRight w:val="0"/>
              <w:marTop w:val="0"/>
              <w:marBottom w:val="0"/>
              <w:divBdr>
                <w:top w:val="none" w:sz="0" w:space="0" w:color="auto"/>
                <w:left w:val="none" w:sz="0" w:space="0" w:color="auto"/>
                <w:bottom w:val="none" w:sz="0" w:space="0" w:color="auto"/>
                <w:right w:val="none" w:sz="0" w:space="0" w:color="auto"/>
              </w:divBdr>
            </w:div>
          </w:divsChild>
        </w:div>
        <w:div w:id="1388530457">
          <w:marLeft w:val="0"/>
          <w:marRight w:val="0"/>
          <w:marTop w:val="0"/>
          <w:marBottom w:val="0"/>
          <w:divBdr>
            <w:top w:val="none" w:sz="0" w:space="0" w:color="auto"/>
            <w:left w:val="none" w:sz="0" w:space="0" w:color="auto"/>
            <w:bottom w:val="none" w:sz="0" w:space="0" w:color="auto"/>
            <w:right w:val="none" w:sz="0" w:space="0" w:color="auto"/>
          </w:divBdr>
        </w:div>
        <w:div w:id="313875331">
          <w:marLeft w:val="0"/>
          <w:marRight w:val="0"/>
          <w:marTop w:val="0"/>
          <w:marBottom w:val="0"/>
          <w:divBdr>
            <w:top w:val="none" w:sz="0" w:space="0" w:color="auto"/>
            <w:left w:val="none" w:sz="0" w:space="0" w:color="auto"/>
            <w:bottom w:val="none" w:sz="0" w:space="0" w:color="auto"/>
            <w:right w:val="none" w:sz="0" w:space="0" w:color="auto"/>
          </w:divBdr>
          <w:divsChild>
            <w:div w:id="439493388">
              <w:marLeft w:val="0"/>
              <w:marRight w:val="0"/>
              <w:marTop w:val="0"/>
              <w:marBottom w:val="0"/>
              <w:divBdr>
                <w:top w:val="none" w:sz="0" w:space="0" w:color="auto"/>
                <w:left w:val="none" w:sz="0" w:space="0" w:color="auto"/>
                <w:bottom w:val="none" w:sz="0" w:space="0" w:color="auto"/>
                <w:right w:val="none" w:sz="0" w:space="0" w:color="auto"/>
              </w:divBdr>
            </w:div>
          </w:divsChild>
        </w:div>
        <w:div w:id="1300066016">
          <w:marLeft w:val="0"/>
          <w:marRight w:val="0"/>
          <w:marTop w:val="0"/>
          <w:marBottom w:val="0"/>
          <w:divBdr>
            <w:top w:val="none" w:sz="0" w:space="0" w:color="auto"/>
            <w:left w:val="none" w:sz="0" w:space="0" w:color="auto"/>
            <w:bottom w:val="none" w:sz="0" w:space="0" w:color="auto"/>
            <w:right w:val="none" w:sz="0" w:space="0" w:color="auto"/>
          </w:divBdr>
        </w:div>
        <w:div w:id="589654459">
          <w:marLeft w:val="0"/>
          <w:marRight w:val="0"/>
          <w:marTop w:val="0"/>
          <w:marBottom w:val="0"/>
          <w:divBdr>
            <w:top w:val="none" w:sz="0" w:space="0" w:color="auto"/>
            <w:left w:val="none" w:sz="0" w:space="0" w:color="auto"/>
            <w:bottom w:val="none" w:sz="0" w:space="0" w:color="auto"/>
            <w:right w:val="none" w:sz="0" w:space="0" w:color="auto"/>
          </w:divBdr>
          <w:divsChild>
            <w:div w:id="531724477">
              <w:marLeft w:val="0"/>
              <w:marRight w:val="0"/>
              <w:marTop w:val="0"/>
              <w:marBottom w:val="0"/>
              <w:divBdr>
                <w:top w:val="none" w:sz="0" w:space="0" w:color="auto"/>
                <w:left w:val="none" w:sz="0" w:space="0" w:color="auto"/>
                <w:bottom w:val="none" w:sz="0" w:space="0" w:color="auto"/>
                <w:right w:val="none" w:sz="0" w:space="0" w:color="auto"/>
              </w:divBdr>
            </w:div>
          </w:divsChild>
        </w:div>
        <w:div w:id="1375616974">
          <w:marLeft w:val="0"/>
          <w:marRight w:val="0"/>
          <w:marTop w:val="0"/>
          <w:marBottom w:val="0"/>
          <w:divBdr>
            <w:top w:val="none" w:sz="0" w:space="0" w:color="auto"/>
            <w:left w:val="none" w:sz="0" w:space="0" w:color="auto"/>
            <w:bottom w:val="none" w:sz="0" w:space="0" w:color="auto"/>
            <w:right w:val="none" w:sz="0" w:space="0" w:color="auto"/>
          </w:divBdr>
        </w:div>
        <w:div w:id="51078743">
          <w:marLeft w:val="0"/>
          <w:marRight w:val="0"/>
          <w:marTop w:val="0"/>
          <w:marBottom w:val="0"/>
          <w:divBdr>
            <w:top w:val="none" w:sz="0" w:space="0" w:color="auto"/>
            <w:left w:val="none" w:sz="0" w:space="0" w:color="auto"/>
            <w:bottom w:val="none" w:sz="0" w:space="0" w:color="auto"/>
            <w:right w:val="none" w:sz="0" w:space="0" w:color="auto"/>
          </w:divBdr>
          <w:divsChild>
            <w:div w:id="1720477877">
              <w:marLeft w:val="0"/>
              <w:marRight w:val="0"/>
              <w:marTop w:val="0"/>
              <w:marBottom w:val="0"/>
              <w:divBdr>
                <w:top w:val="none" w:sz="0" w:space="0" w:color="auto"/>
                <w:left w:val="none" w:sz="0" w:space="0" w:color="auto"/>
                <w:bottom w:val="none" w:sz="0" w:space="0" w:color="auto"/>
                <w:right w:val="none" w:sz="0" w:space="0" w:color="auto"/>
              </w:divBdr>
            </w:div>
          </w:divsChild>
        </w:div>
        <w:div w:id="1458257962">
          <w:marLeft w:val="0"/>
          <w:marRight w:val="0"/>
          <w:marTop w:val="300"/>
          <w:marBottom w:val="0"/>
          <w:divBdr>
            <w:top w:val="none" w:sz="0" w:space="0" w:color="auto"/>
            <w:left w:val="none" w:sz="0" w:space="0" w:color="auto"/>
            <w:bottom w:val="none" w:sz="0" w:space="0" w:color="auto"/>
            <w:right w:val="none" w:sz="0" w:space="0" w:color="auto"/>
          </w:divBdr>
          <w:divsChild>
            <w:div w:id="1601985444">
              <w:marLeft w:val="0"/>
              <w:marRight w:val="0"/>
              <w:marTop w:val="0"/>
              <w:marBottom w:val="0"/>
              <w:divBdr>
                <w:top w:val="none" w:sz="0" w:space="0" w:color="auto"/>
                <w:left w:val="none" w:sz="0" w:space="0" w:color="auto"/>
                <w:bottom w:val="none" w:sz="0" w:space="0" w:color="auto"/>
                <w:right w:val="none" w:sz="0" w:space="0" w:color="auto"/>
              </w:divBdr>
              <w:divsChild>
                <w:div w:id="1048728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90213">
          <w:marLeft w:val="0"/>
          <w:marRight w:val="0"/>
          <w:marTop w:val="300"/>
          <w:marBottom w:val="0"/>
          <w:divBdr>
            <w:top w:val="none" w:sz="0" w:space="0" w:color="auto"/>
            <w:left w:val="none" w:sz="0" w:space="0" w:color="auto"/>
            <w:bottom w:val="none" w:sz="0" w:space="0" w:color="auto"/>
            <w:right w:val="none" w:sz="0" w:space="0" w:color="auto"/>
          </w:divBdr>
          <w:divsChild>
            <w:div w:id="177086762">
              <w:marLeft w:val="0"/>
              <w:marRight w:val="0"/>
              <w:marTop w:val="0"/>
              <w:marBottom w:val="0"/>
              <w:divBdr>
                <w:top w:val="none" w:sz="0" w:space="0" w:color="auto"/>
                <w:left w:val="none" w:sz="0" w:space="0" w:color="auto"/>
                <w:bottom w:val="none" w:sz="0" w:space="0" w:color="auto"/>
                <w:right w:val="none" w:sz="0" w:space="0" w:color="auto"/>
              </w:divBdr>
              <w:divsChild>
                <w:div w:id="881593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7084953">
          <w:marLeft w:val="0"/>
          <w:marRight w:val="0"/>
          <w:marTop w:val="300"/>
          <w:marBottom w:val="0"/>
          <w:divBdr>
            <w:top w:val="none" w:sz="0" w:space="0" w:color="auto"/>
            <w:left w:val="none" w:sz="0" w:space="0" w:color="auto"/>
            <w:bottom w:val="none" w:sz="0" w:space="0" w:color="auto"/>
            <w:right w:val="none" w:sz="0" w:space="0" w:color="auto"/>
          </w:divBdr>
          <w:divsChild>
            <w:div w:id="2082831805">
              <w:marLeft w:val="0"/>
              <w:marRight w:val="0"/>
              <w:marTop w:val="0"/>
              <w:marBottom w:val="0"/>
              <w:divBdr>
                <w:top w:val="none" w:sz="0" w:space="0" w:color="auto"/>
                <w:left w:val="none" w:sz="0" w:space="0" w:color="auto"/>
                <w:bottom w:val="none" w:sz="0" w:space="0" w:color="auto"/>
                <w:right w:val="none" w:sz="0" w:space="0" w:color="auto"/>
              </w:divBdr>
              <w:divsChild>
                <w:div w:id="34710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654373">
          <w:marLeft w:val="0"/>
          <w:marRight w:val="0"/>
          <w:marTop w:val="300"/>
          <w:marBottom w:val="0"/>
          <w:divBdr>
            <w:top w:val="none" w:sz="0" w:space="0" w:color="auto"/>
            <w:left w:val="none" w:sz="0" w:space="0" w:color="auto"/>
            <w:bottom w:val="none" w:sz="0" w:space="0" w:color="auto"/>
            <w:right w:val="none" w:sz="0" w:space="0" w:color="auto"/>
          </w:divBdr>
          <w:divsChild>
            <w:div w:id="1815247613">
              <w:marLeft w:val="0"/>
              <w:marRight w:val="0"/>
              <w:marTop w:val="0"/>
              <w:marBottom w:val="0"/>
              <w:divBdr>
                <w:top w:val="none" w:sz="0" w:space="0" w:color="auto"/>
                <w:left w:val="none" w:sz="0" w:space="0" w:color="auto"/>
                <w:bottom w:val="none" w:sz="0" w:space="0" w:color="auto"/>
                <w:right w:val="none" w:sz="0" w:space="0" w:color="auto"/>
              </w:divBdr>
              <w:divsChild>
                <w:div w:id="38109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9271099">
      <w:bodyDiv w:val="1"/>
      <w:marLeft w:val="0"/>
      <w:marRight w:val="0"/>
      <w:marTop w:val="0"/>
      <w:marBottom w:val="0"/>
      <w:divBdr>
        <w:top w:val="none" w:sz="0" w:space="0" w:color="auto"/>
        <w:left w:val="none" w:sz="0" w:space="0" w:color="auto"/>
        <w:bottom w:val="none" w:sz="0" w:space="0" w:color="auto"/>
        <w:right w:val="none" w:sz="0" w:space="0" w:color="auto"/>
      </w:divBdr>
      <w:divsChild>
        <w:div w:id="1287783723">
          <w:marLeft w:val="0"/>
          <w:marRight w:val="0"/>
          <w:marTop w:val="0"/>
          <w:marBottom w:val="0"/>
          <w:divBdr>
            <w:top w:val="none" w:sz="0" w:space="0" w:color="auto"/>
            <w:left w:val="none" w:sz="0" w:space="0" w:color="auto"/>
            <w:bottom w:val="none" w:sz="0" w:space="0" w:color="auto"/>
            <w:right w:val="none" w:sz="0" w:space="0" w:color="auto"/>
          </w:divBdr>
        </w:div>
        <w:div w:id="799767530">
          <w:marLeft w:val="0"/>
          <w:marRight w:val="0"/>
          <w:marTop w:val="0"/>
          <w:marBottom w:val="0"/>
          <w:divBdr>
            <w:top w:val="none" w:sz="0" w:space="0" w:color="auto"/>
            <w:left w:val="none" w:sz="0" w:space="0" w:color="auto"/>
            <w:bottom w:val="none" w:sz="0" w:space="0" w:color="auto"/>
            <w:right w:val="none" w:sz="0" w:space="0" w:color="auto"/>
          </w:divBdr>
          <w:divsChild>
            <w:div w:id="1093092838">
              <w:marLeft w:val="0"/>
              <w:marRight w:val="0"/>
              <w:marTop w:val="0"/>
              <w:marBottom w:val="0"/>
              <w:divBdr>
                <w:top w:val="none" w:sz="0" w:space="0" w:color="auto"/>
                <w:left w:val="none" w:sz="0" w:space="0" w:color="auto"/>
                <w:bottom w:val="none" w:sz="0" w:space="0" w:color="auto"/>
                <w:right w:val="none" w:sz="0" w:space="0" w:color="auto"/>
              </w:divBdr>
            </w:div>
          </w:divsChild>
        </w:div>
        <w:div w:id="1563910096">
          <w:marLeft w:val="0"/>
          <w:marRight w:val="0"/>
          <w:marTop w:val="0"/>
          <w:marBottom w:val="0"/>
          <w:divBdr>
            <w:top w:val="none" w:sz="0" w:space="0" w:color="auto"/>
            <w:left w:val="none" w:sz="0" w:space="0" w:color="auto"/>
            <w:bottom w:val="none" w:sz="0" w:space="0" w:color="auto"/>
            <w:right w:val="none" w:sz="0" w:space="0" w:color="auto"/>
          </w:divBdr>
        </w:div>
        <w:div w:id="1308390349">
          <w:marLeft w:val="0"/>
          <w:marRight w:val="0"/>
          <w:marTop w:val="0"/>
          <w:marBottom w:val="0"/>
          <w:divBdr>
            <w:top w:val="none" w:sz="0" w:space="0" w:color="auto"/>
            <w:left w:val="none" w:sz="0" w:space="0" w:color="auto"/>
            <w:bottom w:val="none" w:sz="0" w:space="0" w:color="auto"/>
            <w:right w:val="none" w:sz="0" w:space="0" w:color="auto"/>
          </w:divBdr>
          <w:divsChild>
            <w:div w:id="1369793762">
              <w:marLeft w:val="0"/>
              <w:marRight w:val="0"/>
              <w:marTop w:val="0"/>
              <w:marBottom w:val="0"/>
              <w:divBdr>
                <w:top w:val="none" w:sz="0" w:space="0" w:color="auto"/>
                <w:left w:val="none" w:sz="0" w:space="0" w:color="auto"/>
                <w:bottom w:val="none" w:sz="0" w:space="0" w:color="auto"/>
                <w:right w:val="none" w:sz="0" w:space="0" w:color="auto"/>
              </w:divBdr>
            </w:div>
          </w:divsChild>
        </w:div>
        <w:div w:id="497766173">
          <w:marLeft w:val="0"/>
          <w:marRight w:val="0"/>
          <w:marTop w:val="0"/>
          <w:marBottom w:val="0"/>
          <w:divBdr>
            <w:top w:val="none" w:sz="0" w:space="0" w:color="auto"/>
            <w:left w:val="none" w:sz="0" w:space="0" w:color="auto"/>
            <w:bottom w:val="none" w:sz="0" w:space="0" w:color="auto"/>
            <w:right w:val="none" w:sz="0" w:space="0" w:color="auto"/>
          </w:divBdr>
        </w:div>
        <w:div w:id="350835730">
          <w:marLeft w:val="0"/>
          <w:marRight w:val="0"/>
          <w:marTop w:val="0"/>
          <w:marBottom w:val="0"/>
          <w:divBdr>
            <w:top w:val="none" w:sz="0" w:space="0" w:color="auto"/>
            <w:left w:val="none" w:sz="0" w:space="0" w:color="auto"/>
            <w:bottom w:val="none" w:sz="0" w:space="0" w:color="auto"/>
            <w:right w:val="none" w:sz="0" w:space="0" w:color="auto"/>
          </w:divBdr>
          <w:divsChild>
            <w:div w:id="531497221">
              <w:marLeft w:val="0"/>
              <w:marRight w:val="0"/>
              <w:marTop w:val="0"/>
              <w:marBottom w:val="0"/>
              <w:divBdr>
                <w:top w:val="none" w:sz="0" w:space="0" w:color="auto"/>
                <w:left w:val="none" w:sz="0" w:space="0" w:color="auto"/>
                <w:bottom w:val="none" w:sz="0" w:space="0" w:color="auto"/>
                <w:right w:val="none" w:sz="0" w:space="0" w:color="auto"/>
              </w:divBdr>
            </w:div>
          </w:divsChild>
        </w:div>
        <w:div w:id="1660422805">
          <w:marLeft w:val="0"/>
          <w:marRight w:val="0"/>
          <w:marTop w:val="0"/>
          <w:marBottom w:val="0"/>
          <w:divBdr>
            <w:top w:val="none" w:sz="0" w:space="0" w:color="auto"/>
            <w:left w:val="none" w:sz="0" w:space="0" w:color="auto"/>
            <w:bottom w:val="none" w:sz="0" w:space="0" w:color="auto"/>
            <w:right w:val="none" w:sz="0" w:space="0" w:color="auto"/>
          </w:divBdr>
        </w:div>
        <w:div w:id="425351185">
          <w:marLeft w:val="0"/>
          <w:marRight w:val="0"/>
          <w:marTop w:val="0"/>
          <w:marBottom w:val="0"/>
          <w:divBdr>
            <w:top w:val="none" w:sz="0" w:space="0" w:color="auto"/>
            <w:left w:val="none" w:sz="0" w:space="0" w:color="auto"/>
            <w:bottom w:val="none" w:sz="0" w:space="0" w:color="auto"/>
            <w:right w:val="none" w:sz="0" w:space="0" w:color="auto"/>
          </w:divBdr>
          <w:divsChild>
            <w:div w:id="1884049704">
              <w:marLeft w:val="0"/>
              <w:marRight w:val="0"/>
              <w:marTop w:val="0"/>
              <w:marBottom w:val="0"/>
              <w:divBdr>
                <w:top w:val="none" w:sz="0" w:space="0" w:color="auto"/>
                <w:left w:val="none" w:sz="0" w:space="0" w:color="auto"/>
                <w:bottom w:val="none" w:sz="0" w:space="0" w:color="auto"/>
                <w:right w:val="none" w:sz="0" w:space="0" w:color="auto"/>
              </w:divBdr>
            </w:div>
          </w:divsChild>
        </w:div>
        <w:div w:id="367072557">
          <w:marLeft w:val="0"/>
          <w:marRight w:val="0"/>
          <w:marTop w:val="0"/>
          <w:marBottom w:val="0"/>
          <w:divBdr>
            <w:top w:val="none" w:sz="0" w:space="0" w:color="auto"/>
            <w:left w:val="none" w:sz="0" w:space="0" w:color="auto"/>
            <w:bottom w:val="none" w:sz="0" w:space="0" w:color="auto"/>
            <w:right w:val="none" w:sz="0" w:space="0" w:color="auto"/>
          </w:divBdr>
        </w:div>
        <w:div w:id="1853452889">
          <w:marLeft w:val="0"/>
          <w:marRight w:val="0"/>
          <w:marTop w:val="0"/>
          <w:marBottom w:val="0"/>
          <w:divBdr>
            <w:top w:val="none" w:sz="0" w:space="0" w:color="auto"/>
            <w:left w:val="none" w:sz="0" w:space="0" w:color="auto"/>
            <w:bottom w:val="none" w:sz="0" w:space="0" w:color="auto"/>
            <w:right w:val="none" w:sz="0" w:space="0" w:color="auto"/>
          </w:divBdr>
          <w:divsChild>
            <w:div w:id="1839534995">
              <w:marLeft w:val="0"/>
              <w:marRight w:val="0"/>
              <w:marTop w:val="0"/>
              <w:marBottom w:val="0"/>
              <w:divBdr>
                <w:top w:val="none" w:sz="0" w:space="0" w:color="auto"/>
                <w:left w:val="none" w:sz="0" w:space="0" w:color="auto"/>
                <w:bottom w:val="none" w:sz="0" w:space="0" w:color="auto"/>
                <w:right w:val="none" w:sz="0" w:space="0" w:color="auto"/>
              </w:divBdr>
            </w:div>
          </w:divsChild>
        </w:div>
        <w:div w:id="1991787832">
          <w:marLeft w:val="0"/>
          <w:marRight w:val="0"/>
          <w:marTop w:val="0"/>
          <w:marBottom w:val="0"/>
          <w:divBdr>
            <w:top w:val="none" w:sz="0" w:space="0" w:color="auto"/>
            <w:left w:val="none" w:sz="0" w:space="0" w:color="auto"/>
            <w:bottom w:val="none" w:sz="0" w:space="0" w:color="auto"/>
            <w:right w:val="none" w:sz="0" w:space="0" w:color="auto"/>
          </w:divBdr>
        </w:div>
        <w:div w:id="2045203839">
          <w:marLeft w:val="0"/>
          <w:marRight w:val="0"/>
          <w:marTop w:val="0"/>
          <w:marBottom w:val="0"/>
          <w:divBdr>
            <w:top w:val="none" w:sz="0" w:space="0" w:color="auto"/>
            <w:left w:val="none" w:sz="0" w:space="0" w:color="auto"/>
            <w:bottom w:val="none" w:sz="0" w:space="0" w:color="auto"/>
            <w:right w:val="none" w:sz="0" w:space="0" w:color="auto"/>
          </w:divBdr>
          <w:divsChild>
            <w:div w:id="608902076">
              <w:marLeft w:val="0"/>
              <w:marRight w:val="0"/>
              <w:marTop w:val="0"/>
              <w:marBottom w:val="0"/>
              <w:divBdr>
                <w:top w:val="none" w:sz="0" w:space="0" w:color="auto"/>
                <w:left w:val="none" w:sz="0" w:space="0" w:color="auto"/>
                <w:bottom w:val="none" w:sz="0" w:space="0" w:color="auto"/>
                <w:right w:val="none" w:sz="0" w:space="0" w:color="auto"/>
              </w:divBdr>
            </w:div>
          </w:divsChild>
        </w:div>
        <w:div w:id="252007366">
          <w:marLeft w:val="0"/>
          <w:marRight w:val="0"/>
          <w:marTop w:val="0"/>
          <w:marBottom w:val="0"/>
          <w:divBdr>
            <w:top w:val="none" w:sz="0" w:space="0" w:color="auto"/>
            <w:left w:val="none" w:sz="0" w:space="0" w:color="auto"/>
            <w:bottom w:val="none" w:sz="0" w:space="0" w:color="auto"/>
            <w:right w:val="none" w:sz="0" w:space="0" w:color="auto"/>
          </w:divBdr>
        </w:div>
        <w:div w:id="1328822341">
          <w:marLeft w:val="0"/>
          <w:marRight w:val="0"/>
          <w:marTop w:val="0"/>
          <w:marBottom w:val="0"/>
          <w:divBdr>
            <w:top w:val="none" w:sz="0" w:space="0" w:color="auto"/>
            <w:left w:val="none" w:sz="0" w:space="0" w:color="auto"/>
            <w:bottom w:val="none" w:sz="0" w:space="0" w:color="auto"/>
            <w:right w:val="none" w:sz="0" w:space="0" w:color="auto"/>
          </w:divBdr>
          <w:divsChild>
            <w:div w:id="1627664256">
              <w:marLeft w:val="0"/>
              <w:marRight w:val="0"/>
              <w:marTop w:val="0"/>
              <w:marBottom w:val="0"/>
              <w:divBdr>
                <w:top w:val="none" w:sz="0" w:space="0" w:color="auto"/>
                <w:left w:val="none" w:sz="0" w:space="0" w:color="auto"/>
                <w:bottom w:val="none" w:sz="0" w:space="0" w:color="auto"/>
                <w:right w:val="none" w:sz="0" w:space="0" w:color="auto"/>
              </w:divBdr>
            </w:div>
          </w:divsChild>
        </w:div>
        <w:div w:id="1280916167">
          <w:marLeft w:val="0"/>
          <w:marRight w:val="0"/>
          <w:marTop w:val="300"/>
          <w:marBottom w:val="0"/>
          <w:divBdr>
            <w:top w:val="none" w:sz="0" w:space="0" w:color="auto"/>
            <w:left w:val="none" w:sz="0" w:space="0" w:color="auto"/>
            <w:bottom w:val="none" w:sz="0" w:space="0" w:color="auto"/>
            <w:right w:val="none" w:sz="0" w:space="0" w:color="auto"/>
          </w:divBdr>
          <w:divsChild>
            <w:div w:id="1401637445">
              <w:marLeft w:val="0"/>
              <w:marRight w:val="0"/>
              <w:marTop w:val="0"/>
              <w:marBottom w:val="0"/>
              <w:divBdr>
                <w:top w:val="none" w:sz="0" w:space="0" w:color="auto"/>
                <w:left w:val="none" w:sz="0" w:space="0" w:color="auto"/>
                <w:bottom w:val="none" w:sz="0" w:space="0" w:color="auto"/>
                <w:right w:val="none" w:sz="0" w:space="0" w:color="auto"/>
              </w:divBdr>
              <w:divsChild>
                <w:div w:id="11980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161484">
          <w:marLeft w:val="0"/>
          <w:marRight w:val="0"/>
          <w:marTop w:val="300"/>
          <w:marBottom w:val="0"/>
          <w:divBdr>
            <w:top w:val="none" w:sz="0" w:space="0" w:color="auto"/>
            <w:left w:val="none" w:sz="0" w:space="0" w:color="auto"/>
            <w:bottom w:val="none" w:sz="0" w:space="0" w:color="auto"/>
            <w:right w:val="none" w:sz="0" w:space="0" w:color="auto"/>
          </w:divBdr>
          <w:divsChild>
            <w:div w:id="338777009">
              <w:marLeft w:val="0"/>
              <w:marRight w:val="0"/>
              <w:marTop w:val="0"/>
              <w:marBottom w:val="0"/>
              <w:divBdr>
                <w:top w:val="none" w:sz="0" w:space="0" w:color="auto"/>
                <w:left w:val="none" w:sz="0" w:space="0" w:color="auto"/>
                <w:bottom w:val="none" w:sz="0" w:space="0" w:color="auto"/>
                <w:right w:val="none" w:sz="0" w:space="0" w:color="auto"/>
              </w:divBdr>
              <w:divsChild>
                <w:div w:id="2023966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239092">
          <w:marLeft w:val="0"/>
          <w:marRight w:val="0"/>
          <w:marTop w:val="300"/>
          <w:marBottom w:val="0"/>
          <w:divBdr>
            <w:top w:val="none" w:sz="0" w:space="0" w:color="auto"/>
            <w:left w:val="none" w:sz="0" w:space="0" w:color="auto"/>
            <w:bottom w:val="none" w:sz="0" w:space="0" w:color="auto"/>
            <w:right w:val="none" w:sz="0" w:space="0" w:color="auto"/>
          </w:divBdr>
          <w:divsChild>
            <w:div w:id="1756055230">
              <w:marLeft w:val="0"/>
              <w:marRight w:val="0"/>
              <w:marTop w:val="0"/>
              <w:marBottom w:val="0"/>
              <w:divBdr>
                <w:top w:val="none" w:sz="0" w:space="0" w:color="auto"/>
                <w:left w:val="none" w:sz="0" w:space="0" w:color="auto"/>
                <w:bottom w:val="none" w:sz="0" w:space="0" w:color="auto"/>
                <w:right w:val="none" w:sz="0" w:space="0" w:color="auto"/>
              </w:divBdr>
              <w:divsChild>
                <w:div w:id="114641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07385">
          <w:marLeft w:val="0"/>
          <w:marRight w:val="0"/>
          <w:marTop w:val="300"/>
          <w:marBottom w:val="0"/>
          <w:divBdr>
            <w:top w:val="none" w:sz="0" w:space="0" w:color="auto"/>
            <w:left w:val="none" w:sz="0" w:space="0" w:color="auto"/>
            <w:bottom w:val="none" w:sz="0" w:space="0" w:color="auto"/>
            <w:right w:val="none" w:sz="0" w:space="0" w:color="auto"/>
          </w:divBdr>
          <w:divsChild>
            <w:div w:id="1191457979">
              <w:marLeft w:val="0"/>
              <w:marRight w:val="0"/>
              <w:marTop w:val="0"/>
              <w:marBottom w:val="0"/>
              <w:divBdr>
                <w:top w:val="none" w:sz="0" w:space="0" w:color="auto"/>
                <w:left w:val="none" w:sz="0" w:space="0" w:color="auto"/>
                <w:bottom w:val="none" w:sz="0" w:space="0" w:color="auto"/>
                <w:right w:val="none" w:sz="0" w:space="0" w:color="auto"/>
              </w:divBdr>
              <w:divsChild>
                <w:div w:id="68598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635357">
      <w:bodyDiv w:val="1"/>
      <w:marLeft w:val="0"/>
      <w:marRight w:val="0"/>
      <w:marTop w:val="0"/>
      <w:marBottom w:val="0"/>
      <w:divBdr>
        <w:top w:val="none" w:sz="0" w:space="0" w:color="auto"/>
        <w:left w:val="none" w:sz="0" w:space="0" w:color="auto"/>
        <w:bottom w:val="none" w:sz="0" w:space="0" w:color="auto"/>
        <w:right w:val="none" w:sz="0" w:space="0" w:color="auto"/>
      </w:divBdr>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256030">
      <w:bodyDiv w:val="1"/>
      <w:marLeft w:val="0"/>
      <w:marRight w:val="0"/>
      <w:marTop w:val="0"/>
      <w:marBottom w:val="0"/>
      <w:divBdr>
        <w:top w:val="none" w:sz="0" w:space="0" w:color="auto"/>
        <w:left w:val="none" w:sz="0" w:space="0" w:color="auto"/>
        <w:bottom w:val="none" w:sz="0" w:space="0" w:color="auto"/>
        <w:right w:val="none" w:sz="0" w:space="0" w:color="auto"/>
      </w:divBdr>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52B57B-2B08-42D4-8791-60F597461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65521</TotalTime>
  <Pages>14</Pages>
  <Words>7359</Words>
  <Characters>41948</Characters>
  <Application>Microsoft Office Word</Application>
  <DocSecurity>0</DocSecurity>
  <Lines>349</Lines>
  <Paragraphs>98</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49209</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471</cp:revision>
  <cp:lastPrinted>2009-02-06T08:36:00Z</cp:lastPrinted>
  <dcterms:created xsi:type="dcterms:W3CDTF">2015-03-22T11:10:00Z</dcterms:created>
  <dcterms:modified xsi:type="dcterms:W3CDTF">2016-01-20T10:47:00Z</dcterms:modified>
</cp:coreProperties>
</file>