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227" w:rsidRPr="00445227" w:rsidRDefault="00445227" w:rsidP="00445227">
      <w:pPr>
        <w:widowControl/>
        <w:tabs>
          <w:tab w:val="clear" w:pos="709"/>
        </w:tabs>
        <w:suppressAutoHyphens w:val="0"/>
        <w:spacing w:after="0" w:line="360" w:lineRule="auto"/>
        <w:ind w:firstLine="0"/>
        <w:jc w:val="center"/>
        <w:rPr>
          <w:rFonts w:ascii="Times New Roman" w:eastAsia="Times New Roman" w:hAnsi="Times New Roman" w:cs="Times New Roman"/>
          <w:b/>
          <w:bCs/>
          <w:caps/>
          <w:kern w:val="0"/>
          <w:sz w:val="28"/>
          <w:szCs w:val="28"/>
          <w:lang w:val="uk-UA" w:eastAsia="ru-RU"/>
        </w:rPr>
      </w:pPr>
      <w:r w:rsidRPr="00445227">
        <w:rPr>
          <w:rFonts w:ascii="Times New Roman" w:eastAsia="Times New Roman" w:hAnsi="Times New Roman" w:cs="Times New Roman"/>
          <w:b/>
          <w:bCs/>
          <w:caps/>
          <w:kern w:val="0"/>
          <w:sz w:val="28"/>
          <w:szCs w:val="28"/>
          <w:lang w:val="uk-UA" w:eastAsia="ru-RU"/>
        </w:rPr>
        <w:t>Національний</w:t>
      </w:r>
      <w:r w:rsidRPr="00445227">
        <w:rPr>
          <w:rFonts w:ascii="Times New Roman" w:eastAsia="Times New Roman" w:hAnsi="Times New Roman" w:cs="Times New Roman"/>
          <w:b/>
          <w:bCs/>
          <w:caps/>
          <w:kern w:val="0"/>
          <w:sz w:val="28"/>
          <w:szCs w:val="28"/>
          <w:lang w:eastAsia="ru-RU"/>
        </w:rPr>
        <w:t xml:space="preserve"> </w:t>
      </w:r>
      <w:r w:rsidRPr="00445227">
        <w:rPr>
          <w:rFonts w:ascii="Times New Roman" w:eastAsia="Times New Roman" w:hAnsi="Times New Roman" w:cs="Times New Roman"/>
          <w:b/>
          <w:bCs/>
          <w:caps/>
          <w:kern w:val="0"/>
          <w:sz w:val="28"/>
          <w:szCs w:val="28"/>
          <w:lang w:val="uk-UA" w:eastAsia="ru-RU"/>
        </w:rPr>
        <w:t>університет «Львівська політехніка»</w:t>
      </w:r>
    </w:p>
    <w:p w:rsidR="00445227" w:rsidRPr="00445227" w:rsidRDefault="00445227" w:rsidP="00445227">
      <w:pPr>
        <w:widowControl/>
        <w:tabs>
          <w:tab w:val="clear" w:pos="709"/>
        </w:tabs>
        <w:suppressAutoHyphens w:val="0"/>
        <w:spacing w:after="0" w:line="360" w:lineRule="auto"/>
        <w:ind w:firstLine="0"/>
        <w:jc w:val="center"/>
        <w:rPr>
          <w:rFonts w:ascii="Times New Roman" w:eastAsia="Times New Roman" w:hAnsi="Times New Roman" w:cs="Times New Roman"/>
          <w:b/>
          <w:bCs/>
          <w:caps/>
          <w:kern w:val="0"/>
          <w:sz w:val="28"/>
          <w:szCs w:val="28"/>
          <w:lang w:val="uk-UA" w:eastAsia="ru-RU"/>
        </w:rPr>
      </w:pPr>
    </w:p>
    <w:p w:rsidR="00445227" w:rsidRDefault="00445227" w:rsidP="00445227">
      <w:pPr>
        <w:widowControl/>
        <w:tabs>
          <w:tab w:val="clear" w:pos="709"/>
        </w:tabs>
        <w:suppressAutoHyphens w:val="0"/>
        <w:spacing w:after="0" w:line="360" w:lineRule="auto"/>
        <w:ind w:firstLine="0"/>
        <w:jc w:val="center"/>
        <w:rPr>
          <w:rFonts w:ascii="Times New Roman" w:eastAsia="Times New Roman" w:hAnsi="Times New Roman" w:cs="Times New Roman"/>
          <w:b/>
          <w:bCs/>
          <w:caps/>
          <w:kern w:val="0"/>
          <w:sz w:val="28"/>
          <w:szCs w:val="28"/>
          <w:lang w:val="uk-UA" w:eastAsia="ru-RU"/>
        </w:rPr>
      </w:pPr>
    </w:p>
    <w:p w:rsidR="00E309EB" w:rsidRPr="00445227" w:rsidRDefault="00E309EB" w:rsidP="00445227">
      <w:pPr>
        <w:widowControl/>
        <w:tabs>
          <w:tab w:val="clear" w:pos="709"/>
        </w:tabs>
        <w:suppressAutoHyphens w:val="0"/>
        <w:spacing w:after="0" w:line="360" w:lineRule="auto"/>
        <w:ind w:firstLine="0"/>
        <w:jc w:val="center"/>
        <w:rPr>
          <w:rFonts w:ascii="Times New Roman" w:eastAsia="Times New Roman" w:hAnsi="Times New Roman" w:cs="Times New Roman"/>
          <w:b/>
          <w:bCs/>
          <w:caps/>
          <w:kern w:val="0"/>
          <w:sz w:val="28"/>
          <w:szCs w:val="28"/>
          <w:lang w:val="uk-UA" w:eastAsia="ru-RU"/>
        </w:rPr>
      </w:pPr>
      <w:bookmarkStart w:id="0" w:name="_GoBack"/>
      <w:bookmarkEnd w:id="0"/>
    </w:p>
    <w:p w:rsidR="00445227" w:rsidRPr="00445227" w:rsidRDefault="00445227" w:rsidP="00445227">
      <w:pPr>
        <w:widowControl/>
        <w:tabs>
          <w:tab w:val="clear" w:pos="709"/>
        </w:tabs>
        <w:suppressAutoHyphens w:val="0"/>
        <w:spacing w:after="0" w:line="360" w:lineRule="auto"/>
        <w:ind w:firstLine="0"/>
        <w:jc w:val="center"/>
        <w:rPr>
          <w:rFonts w:ascii="Times New Roman" w:eastAsia="Times New Roman" w:hAnsi="Times New Roman" w:cs="Times New Roman"/>
          <w:b/>
          <w:bCs/>
          <w:caps/>
          <w:kern w:val="0"/>
          <w:sz w:val="28"/>
          <w:szCs w:val="28"/>
          <w:lang w:val="uk-UA" w:eastAsia="ru-RU"/>
        </w:rPr>
      </w:pPr>
    </w:p>
    <w:p w:rsidR="00445227" w:rsidRPr="00445227" w:rsidRDefault="00445227" w:rsidP="00445227">
      <w:pPr>
        <w:widowControl/>
        <w:tabs>
          <w:tab w:val="clear" w:pos="709"/>
        </w:tabs>
        <w:suppressAutoHyphens w:val="0"/>
        <w:spacing w:after="0" w:line="360" w:lineRule="auto"/>
        <w:ind w:firstLine="0"/>
        <w:jc w:val="center"/>
        <w:rPr>
          <w:rFonts w:ascii="Times New Roman" w:eastAsia="Times New Roman" w:hAnsi="Times New Roman" w:cs="Times New Roman"/>
          <w:b/>
          <w:bCs/>
          <w:caps/>
          <w:kern w:val="0"/>
          <w:sz w:val="28"/>
          <w:szCs w:val="28"/>
          <w:lang w:val="uk-UA" w:eastAsia="ru-RU"/>
        </w:rPr>
      </w:pPr>
      <w:r w:rsidRPr="00445227">
        <w:rPr>
          <w:rFonts w:ascii="Times New Roman" w:eastAsia="Times New Roman" w:hAnsi="Times New Roman" w:cs="Times New Roman"/>
          <w:b/>
          <w:bCs/>
          <w:caps/>
          <w:kern w:val="0"/>
          <w:sz w:val="28"/>
          <w:szCs w:val="28"/>
          <w:lang w:val="uk-UA" w:eastAsia="ru-RU"/>
        </w:rPr>
        <w:t>Проскуряков Олексій Вікторович</w:t>
      </w:r>
    </w:p>
    <w:p w:rsidR="00445227" w:rsidRPr="00445227" w:rsidRDefault="00445227" w:rsidP="00445227">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s>
        <w:suppressAutoHyphens w:val="0"/>
        <w:spacing w:after="0" w:line="360" w:lineRule="auto"/>
        <w:ind w:firstLine="0"/>
        <w:jc w:val="right"/>
        <w:rPr>
          <w:rFonts w:ascii="Times New Roman" w:eastAsia="Times New Roman" w:hAnsi="Times New Roman" w:cs="Times New Roman"/>
          <w:kern w:val="0"/>
          <w:sz w:val="28"/>
          <w:szCs w:val="28"/>
          <w:lang w:eastAsia="ru-RU"/>
        </w:rPr>
      </w:pPr>
      <w:r w:rsidRPr="00445227">
        <w:rPr>
          <w:rFonts w:ascii="Times New Roman" w:eastAsia="Times New Roman" w:hAnsi="Times New Roman" w:cs="Times New Roman"/>
          <w:kern w:val="0"/>
          <w:sz w:val="28"/>
          <w:szCs w:val="28"/>
          <w:lang w:val="uk-UA" w:eastAsia="ru-RU"/>
        </w:rPr>
        <w:t>УДК 725</w:t>
      </w:r>
      <w:r w:rsidRPr="00445227">
        <w:rPr>
          <w:rFonts w:ascii="Times New Roman" w:eastAsia="Times New Roman" w:hAnsi="Times New Roman" w:cs="Times New Roman"/>
          <w:kern w:val="0"/>
          <w:sz w:val="28"/>
          <w:szCs w:val="28"/>
          <w:lang w:eastAsia="ru-RU"/>
        </w:rPr>
        <w:t>:728</w:t>
      </w:r>
    </w:p>
    <w:p w:rsidR="00445227" w:rsidRPr="00445227" w:rsidRDefault="00445227" w:rsidP="00445227">
      <w:pPr>
        <w:widowControl/>
        <w:tabs>
          <w:tab w:val="clear" w:pos="709"/>
        </w:tabs>
        <w:suppressAutoHyphens w:val="0"/>
        <w:spacing w:after="0" w:line="360" w:lineRule="auto"/>
        <w:ind w:firstLine="0"/>
        <w:jc w:val="right"/>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ПРИНЦИПИ АРХІТЕКТУРИ СПІЛКИ Ф.</w:t>
      </w:r>
      <w:r w:rsidRPr="00445227">
        <w:rPr>
          <w:rFonts w:ascii="Times New Roman" w:eastAsia="Times New Roman" w:hAnsi="Times New Roman" w:cs="Times New Roman"/>
          <w:kern w:val="0"/>
          <w:sz w:val="28"/>
          <w:szCs w:val="28"/>
          <w:lang w:val="en-US" w:eastAsia="ru-RU"/>
        </w:rPr>
        <w:t> </w:t>
      </w:r>
      <w:r w:rsidRPr="00445227">
        <w:rPr>
          <w:rFonts w:ascii="Times New Roman" w:eastAsia="Times New Roman" w:hAnsi="Times New Roman" w:cs="Times New Roman"/>
          <w:kern w:val="0"/>
          <w:sz w:val="28"/>
          <w:szCs w:val="28"/>
          <w:lang w:val="uk-UA" w:eastAsia="ru-RU"/>
        </w:rPr>
        <w:t>ФЕЛЬНЕРА І Г.</w:t>
      </w:r>
      <w:r w:rsidRPr="00445227">
        <w:rPr>
          <w:rFonts w:ascii="Times New Roman" w:eastAsia="Times New Roman" w:hAnsi="Times New Roman" w:cs="Times New Roman"/>
          <w:kern w:val="0"/>
          <w:sz w:val="28"/>
          <w:szCs w:val="28"/>
          <w:lang w:val="en-US" w:eastAsia="ru-RU"/>
        </w:rPr>
        <w:t> </w:t>
      </w:r>
      <w:r w:rsidRPr="00445227">
        <w:rPr>
          <w:rFonts w:ascii="Times New Roman" w:eastAsia="Times New Roman" w:hAnsi="Times New Roman" w:cs="Times New Roman"/>
          <w:kern w:val="0"/>
          <w:sz w:val="28"/>
          <w:szCs w:val="28"/>
          <w:lang w:val="uk-UA" w:eastAsia="ru-RU"/>
        </w:rPr>
        <w:t>ГЕЛЬМЕРА</w:t>
      </w:r>
    </w:p>
    <w:p w:rsidR="00445227" w:rsidRPr="00445227" w:rsidRDefault="00445227" w:rsidP="00445227">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І ЇХ РОЗВИТОК В УКРАЇНІ</w:t>
      </w:r>
    </w:p>
    <w:p w:rsidR="00445227" w:rsidRPr="00445227" w:rsidRDefault="00445227" w:rsidP="00445227">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s>
        <w:suppressAutoHyphens w:val="0"/>
        <w:spacing w:after="0" w:line="360" w:lineRule="auto"/>
        <w:ind w:firstLine="0"/>
        <w:jc w:val="center"/>
        <w:rPr>
          <w:rFonts w:ascii="Times New Roman" w:eastAsia="Times New Roman" w:hAnsi="Times New Roman" w:cs="Times New Roman"/>
          <w:i/>
          <w:iCs/>
          <w:kern w:val="0"/>
          <w:sz w:val="28"/>
          <w:szCs w:val="28"/>
          <w:lang w:val="uk-UA" w:eastAsia="ru-RU"/>
        </w:rPr>
      </w:pPr>
      <w:r w:rsidRPr="00445227">
        <w:rPr>
          <w:rFonts w:ascii="Times New Roman" w:eastAsia="Times New Roman" w:hAnsi="Times New Roman" w:cs="Times New Roman"/>
          <w:i/>
          <w:iCs/>
          <w:kern w:val="0"/>
          <w:sz w:val="28"/>
          <w:szCs w:val="28"/>
          <w:lang w:val="uk-UA" w:eastAsia="ru-RU"/>
        </w:rPr>
        <w:t xml:space="preserve">18.00.01 – </w:t>
      </w:r>
      <w:r w:rsidRPr="00445227">
        <w:rPr>
          <w:rFonts w:ascii="Times New Roman" w:eastAsia="Times New Roman" w:hAnsi="Times New Roman" w:cs="Times New Roman"/>
          <w:i/>
          <w:iCs/>
          <w:kern w:val="0"/>
          <w:sz w:val="28"/>
          <w:szCs w:val="28"/>
          <w:lang w:val="uk-UA" w:eastAsia="x-none"/>
        </w:rPr>
        <w:t>теорія архітектури, реставрація пам’яток архітектури</w:t>
      </w:r>
    </w:p>
    <w:p w:rsidR="00445227" w:rsidRPr="00445227" w:rsidRDefault="00445227" w:rsidP="00445227">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s>
        <w:suppressAutoHyphens w:val="0"/>
        <w:spacing w:after="0" w:line="360" w:lineRule="auto"/>
        <w:ind w:firstLine="0"/>
        <w:jc w:val="center"/>
        <w:rPr>
          <w:rFonts w:ascii="Times New Roman" w:eastAsia="Times New Roman" w:hAnsi="Times New Roman" w:cs="Times New Roman"/>
          <w:b/>
          <w:bCs/>
          <w:kern w:val="0"/>
          <w:sz w:val="28"/>
          <w:szCs w:val="28"/>
          <w:lang w:val="uk-UA" w:eastAsia="ru-RU"/>
        </w:rPr>
      </w:pPr>
      <w:r w:rsidRPr="00445227">
        <w:rPr>
          <w:rFonts w:ascii="Times New Roman" w:eastAsia="Times New Roman" w:hAnsi="Times New Roman" w:cs="Times New Roman"/>
          <w:b/>
          <w:bCs/>
          <w:kern w:val="0"/>
          <w:sz w:val="28"/>
          <w:szCs w:val="28"/>
          <w:lang w:val="uk-UA" w:eastAsia="ru-RU"/>
        </w:rPr>
        <w:t xml:space="preserve">Автореферат </w:t>
      </w:r>
    </w:p>
    <w:p w:rsidR="00445227" w:rsidRPr="00445227" w:rsidRDefault="00445227" w:rsidP="00445227">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дисертації на здобуття наукового ступеня</w:t>
      </w:r>
    </w:p>
    <w:p w:rsidR="00445227" w:rsidRPr="00445227" w:rsidRDefault="00445227" w:rsidP="00445227">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кандидата архітектури</w:t>
      </w:r>
    </w:p>
    <w:p w:rsidR="00445227" w:rsidRPr="00445227" w:rsidRDefault="00445227" w:rsidP="00445227">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eastAsia="ru-RU"/>
        </w:rPr>
      </w:pPr>
    </w:p>
    <w:p w:rsidR="00445227" w:rsidRPr="00445227" w:rsidRDefault="00445227" w:rsidP="00445227">
      <w:pPr>
        <w:widowControl/>
        <w:tabs>
          <w:tab w:val="clear" w:pos="709"/>
        </w:tabs>
        <w:suppressAutoHyphens w:val="0"/>
        <w:spacing w:after="0" w:line="360" w:lineRule="auto"/>
        <w:ind w:firstLine="0"/>
        <w:jc w:val="center"/>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lastRenderedPageBreak/>
        <w:t>Львів – 2009</w:t>
      </w:r>
    </w:p>
    <w:p w:rsidR="00445227" w:rsidRPr="00445227" w:rsidRDefault="00445227" w:rsidP="00445227">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Дисертацією є рукопис</w:t>
      </w:r>
    </w:p>
    <w:p w:rsidR="00445227" w:rsidRPr="00445227" w:rsidRDefault="00445227" w:rsidP="00445227">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Роботу виконано у Національному університеті «Львівська політехніка»</w:t>
      </w:r>
    </w:p>
    <w:p w:rsidR="00445227" w:rsidRPr="00445227" w:rsidRDefault="00445227" w:rsidP="00445227">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Міністерства освіти і науки України</w:t>
      </w:r>
    </w:p>
    <w:p w:rsidR="00445227" w:rsidRPr="00445227" w:rsidRDefault="00445227" w:rsidP="00445227">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b/>
          <w:bCs/>
          <w:kern w:val="0"/>
          <w:sz w:val="28"/>
          <w:szCs w:val="28"/>
          <w:lang w:val="uk-UA" w:eastAsia="ru-RU"/>
        </w:rPr>
        <w:t>Науковий керівник</w:t>
      </w:r>
      <w:r w:rsidRPr="00445227">
        <w:rPr>
          <w:rFonts w:ascii="Times New Roman" w:eastAsia="Times New Roman" w:hAnsi="Times New Roman" w:cs="Times New Roman"/>
          <w:kern w:val="0"/>
          <w:sz w:val="28"/>
          <w:szCs w:val="28"/>
          <w:lang w:val="uk-UA" w:eastAsia="ru-RU"/>
        </w:rPr>
        <w:t xml:space="preserve">                  Доктор архітектури, професор</w:t>
      </w:r>
    </w:p>
    <w:p w:rsidR="00445227" w:rsidRPr="00445227" w:rsidRDefault="00445227" w:rsidP="00445227">
      <w:pPr>
        <w:widowControl/>
        <w:tabs>
          <w:tab w:val="clear" w:pos="709"/>
        </w:tabs>
        <w:suppressAutoHyphens w:val="0"/>
        <w:spacing w:after="0" w:line="240" w:lineRule="auto"/>
        <w:ind w:left="3780" w:firstLine="0"/>
        <w:jc w:val="left"/>
        <w:rPr>
          <w:rFonts w:ascii="Times New Roman" w:eastAsia="Times New Roman" w:hAnsi="Times New Roman" w:cs="Times New Roman"/>
          <w:b/>
          <w:bCs/>
          <w:kern w:val="0"/>
          <w:sz w:val="28"/>
          <w:szCs w:val="28"/>
          <w:lang w:val="uk-UA" w:eastAsia="ru-RU"/>
        </w:rPr>
      </w:pPr>
      <w:r w:rsidRPr="00445227">
        <w:rPr>
          <w:rFonts w:ascii="Times New Roman" w:eastAsia="Times New Roman" w:hAnsi="Times New Roman" w:cs="Times New Roman"/>
          <w:b/>
          <w:bCs/>
          <w:kern w:val="0"/>
          <w:sz w:val="28"/>
          <w:szCs w:val="28"/>
          <w:lang w:val="uk-UA" w:eastAsia="ru-RU"/>
        </w:rPr>
        <w:t>Черкес Богдан Степанович,</w:t>
      </w:r>
    </w:p>
    <w:p w:rsidR="00445227" w:rsidRPr="00445227" w:rsidRDefault="00445227" w:rsidP="00445227">
      <w:pPr>
        <w:widowControl/>
        <w:tabs>
          <w:tab w:val="clear" w:pos="709"/>
        </w:tabs>
        <w:suppressAutoHyphens w:val="0"/>
        <w:spacing w:after="0" w:line="240" w:lineRule="auto"/>
        <w:ind w:left="3780" w:firstLine="0"/>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завідувач кафедри дизайну і основ архітектури</w:t>
      </w:r>
    </w:p>
    <w:p w:rsidR="00445227" w:rsidRPr="00445227" w:rsidRDefault="00445227" w:rsidP="00445227">
      <w:pPr>
        <w:widowControl/>
        <w:tabs>
          <w:tab w:val="clear" w:pos="709"/>
        </w:tabs>
        <w:suppressAutoHyphens w:val="0"/>
        <w:spacing w:after="0" w:line="240" w:lineRule="auto"/>
        <w:ind w:left="3780" w:firstLine="0"/>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Інституту архітектури Національного університету «Львівська політехніка»</w:t>
      </w:r>
    </w:p>
    <w:p w:rsidR="00445227" w:rsidRPr="00445227" w:rsidRDefault="00445227" w:rsidP="00445227">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s>
        <w:suppressAutoHyphens w:val="0"/>
        <w:spacing w:after="0" w:line="240" w:lineRule="auto"/>
        <w:ind w:firstLine="0"/>
        <w:jc w:val="left"/>
        <w:rPr>
          <w:rFonts w:ascii="Times New Roman" w:eastAsia="Times New Roman" w:hAnsi="Times New Roman" w:cs="Times New Roman"/>
          <w:b/>
          <w:bCs/>
          <w:kern w:val="0"/>
          <w:sz w:val="28"/>
          <w:szCs w:val="28"/>
          <w:lang w:val="uk-UA" w:eastAsia="ru-RU"/>
        </w:rPr>
      </w:pPr>
    </w:p>
    <w:p w:rsidR="00445227" w:rsidRPr="00445227" w:rsidRDefault="00445227" w:rsidP="00445227">
      <w:pPr>
        <w:widowControl/>
        <w:tabs>
          <w:tab w:val="clear" w:pos="709"/>
        </w:tabs>
        <w:suppressAutoHyphens w:val="0"/>
        <w:spacing w:after="0" w:line="240" w:lineRule="auto"/>
        <w:ind w:firstLine="0"/>
        <w:jc w:val="left"/>
        <w:rPr>
          <w:rFonts w:ascii="Times New Roman" w:eastAsia="Times New Roman" w:hAnsi="Times New Roman" w:cs="Times New Roman"/>
          <w:b/>
          <w:bCs/>
          <w:kern w:val="0"/>
          <w:sz w:val="28"/>
          <w:szCs w:val="28"/>
          <w:lang w:val="uk-UA" w:eastAsia="ru-RU"/>
        </w:rPr>
      </w:pPr>
    </w:p>
    <w:p w:rsidR="00445227" w:rsidRPr="00445227" w:rsidRDefault="00445227" w:rsidP="00445227">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b/>
          <w:bCs/>
          <w:kern w:val="0"/>
          <w:sz w:val="28"/>
          <w:szCs w:val="28"/>
          <w:lang w:val="uk-UA" w:eastAsia="ru-RU"/>
        </w:rPr>
        <w:t>Офіційні опоненти:</w:t>
      </w:r>
      <w:r w:rsidRPr="00445227">
        <w:rPr>
          <w:rFonts w:ascii="Times New Roman" w:eastAsia="Times New Roman" w:hAnsi="Times New Roman" w:cs="Times New Roman"/>
          <w:kern w:val="0"/>
          <w:sz w:val="28"/>
          <w:szCs w:val="28"/>
          <w:lang w:val="uk-UA" w:eastAsia="ru-RU"/>
        </w:rPr>
        <w:t xml:space="preserve">                  Доктор архітектури, професор</w:t>
      </w:r>
    </w:p>
    <w:p w:rsidR="00445227" w:rsidRPr="00445227" w:rsidRDefault="00445227" w:rsidP="00445227">
      <w:pPr>
        <w:widowControl/>
        <w:tabs>
          <w:tab w:val="clear" w:pos="709"/>
        </w:tabs>
        <w:suppressAutoHyphens w:val="0"/>
        <w:spacing w:after="0" w:line="240" w:lineRule="auto"/>
        <w:ind w:left="3780" w:firstLine="0"/>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b/>
          <w:bCs/>
          <w:kern w:val="0"/>
          <w:sz w:val="28"/>
          <w:szCs w:val="28"/>
          <w:lang w:val="uk-UA" w:eastAsia="ru-RU"/>
        </w:rPr>
        <w:t>Шубович Світлана Олександрівна</w:t>
      </w:r>
      <w:r w:rsidRPr="00445227">
        <w:rPr>
          <w:rFonts w:ascii="Times New Roman" w:eastAsia="Times New Roman" w:hAnsi="Times New Roman" w:cs="Times New Roman"/>
          <w:kern w:val="0"/>
          <w:sz w:val="28"/>
          <w:szCs w:val="28"/>
          <w:lang w:val="uk-UA" w:eastAsia="ru-RU"/>
        </w:rPr>
        <w:t>, кафедра архітектурного моніторингу міського середовища Харківської національної академії міського господарства</w:t>
      </w:r>
    </w:p>
    <w:p w:rsidR="00445227" w:rsidRPr="00445227" w:rsidRDefault="00445227" w:rsidP="00445227">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 w:val="left" w:pos="3780"/>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 xml:space="preserve">                                                      Кандидат архітектури, професор</w:t>
      </w:r>
    </w:p>
    <w:p w:rsidR="00445227" w:rsidRPr="00445227" w:rsidRDefault="00445227" w:rsidP="00445227">
      <w:pPr>
        <w:widowControl/>
        <w:tabs>
          <w:tab w:val="clear" w:pos="709"/>
          <w:tab w:val="left" w:pos="3780"/>
        </w:tabs>
        <w:suppressAutoHyphens w:val="0"/>
        <w:spacing w:after="0" w:line="240" w:lineRule="auto"/>
        <w:ind w:left="3780" w:firstLine="0"/>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b/>
          <w:bCs/>
          <w:kern w:val="0"/>
          <w:sz w:val="28"/>
          <w:szCs w:val="28"/>
          <w:lang w:val="uk-UA" w:eastAsia="ru-RU"/>
        </w:rPr>
        <w:t>Прибєга Леонід Володимирович</w:t>
      </w:r>
      <w:r w:rsidRPr="00445227">
        <w:rPr>
          <w:rFonts w:ascii="Times New Roman" w:eastAsia="Times New Roman" w:hAnsi="Times New Roman" w:cs="Times New Roman"/>
          <w:kern w:val="0"/>
          <w:sz w:val="28"/>
          <w:szCs w:val="28"/>
          <w:lang w:val="uk-UA" w:eastAsia="ru-RU"/>
        </w:rPr>
        <w:t>, проректор Національної академії образотворчого мистецтва і архітектури, м. Київ</w:t>
      </w:r>
    </w:p>
    <w:p w:rsidR="00445227" w:rsidRPr="00445227" w:rsidRDefault="00445227" w:rsidP="00445227">
      <w:pPr>
        <w:widowControl/>
        <w:tabs>
          <w:tab w:val="clear" w:pos="709"/>
          <w:tab w:val="left" w:pos="3780"/>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 w:val="left" w:pos="3780"/>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 xml:space="preserve">   </w:t>
      </w:r>
    </w:p>
    <w:p w:rsidR="00445227" w:rsidRPr="00445227" w:rsidRDefault="00445227" w:rsidP="00445227">
      <w:pPr>
        <w:widowControl/>
        <w:tabs>
          <w:tab w:val="clear" w:pos="709"/>
          <w:tab w:val="left" w:pos="3780"/>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 w:val="left" w:pos="3780"/>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 w:val="left" w:pos="3780"/>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 xml:space="preserve"> Захист відбудеться 19 червня 2009 р. о 10</w:t>
      </w:r>
      <w:r w:rsidRPr="00445227">
        <w:rPr>
          <w:rFonts w:ascii="Times New Roman" w:eastAsia="Times New Roman" w:hAnsi="Times New Roman" w:cs="Times New Roman"/>
          <w:kern w:val="0"/>
          <w:sz w:val="28"/>
          <w:szCs w:val="28"/>
          <w:vertAlign w:val="superscript"/>
          <w:lang w:val="uk-UA" w:eastAsia="ru-RU"/>
        </w:rPr>
        <w:t>00</w:t>
      </w:r>
      <w:r w:rsidRPr="00445227">
        <w:rPr>
          <w:rFonts w:ascii="Times New Roman" w:eastAsia="Times New Roman" w:hAnsi="Times New Roman" w:cs="Times New Roman"/>
          <w:kern w:val="0"/>
          <w:sz w:val="28"/>
          <w:szCs w:val="28"/>
          <w:lang w:val="uk-UA" w:eastAsia="ru-RU"/>
        </w:rPr>
        <w:t xml:space="preserve"> годині на засіданні Спеціалізованої вченої ради К.35.052.11 Національного університету «Львівська політехніка» за адресою: 79013, м. Львів-13, вул. С. Бандери, 12, ауд. 226 головного корпусу.</w:t>
      </w:r>
    </w:p>
    <w:p w:rsidR="00445227" w:rsidRPr="00445227" w:rsidRDefault="00445227" w:rsidP="00445227">
      <w:pPr>
        <w:widowControl/>
        <w:tabs>
          <w:tab w:val="clear" w:pos="709"/>
          <w:tab w:val="left" w:pos="3780"/>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 w:val="left" w:pos="3780"/>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З дисертацією можна ознайомитися у бібліотеці Національного університету «Львівська політехніка» за адресою: 79013, м. Львів, вул. Професорська, 1.</w:t>
      </w:r>
    </w:p>
    <w:p w:rsidR="00445227" w:rsidRPr="00445227" w:rsidRDefault="00445227" w:rsidP="00445227">
      <w:pPr>
        <w:widowControl/>
        <w:tabs>
          <w:tab w:val="clear" w:pos="709"/>
          <w:tab w:val="left" w:pos="3780"/>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 w:val="left" w:pos="3780"/>
        </w:tabs>
        <w:suppressAutoHyphens w:val="0"/>
        <w:spacing w:after="0" w:line="240" w:lineRule="auto"/>
        <w:ind w:firstLine="0"/>
        <w:jc w:val="righ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 xml:space="preserve">Автореферат розіслано «  </w:t>
      </w:r>
      <w:r w:rsidRPr="00445227">
        <w:rPr>
          <w:rFonts w:ascii="Times New Roman" w:eastAsia="Times New Roman" w:hAnsi="Times New Roman" w:cs="Times New Roman"/>
          <w:kern w:val="0"/>
          <w:sz w:val="28"/>
          <w:szCs w:val="28"/>
          <w:u w:val="single"/>
          <w:lang w:eastAsia="ru-RU"/>
        </w:rPr>
        <w:t xml:space="preserve">19  </w:t>
      </w:r>
      <w:r w:rsidRPr="00445227">
        <w:rPr>
          <w:rFonts w:ascii="Times New Roman" w:eastAsia="Times New Roman" w:hAnsi="Times New Roman" w:cs="Times New Roman"/>
          <w:kern w:val="0"/>
          <w:sz w:val="28"/>
          <w:szCs w:val="28"/>
          <w:lang w:val="uk-UA" w:eastAsia="ru-RU"/>
        </w:rPr>
        <w:t>»</w:t>
      </w:r>
      <w:r w:rsidRPr="00445227">
        <w:rPr>
          <w:rFonts w:ascii="Times New Roman" w:eastAsia="Times New Roman" w:hAnsi="Times New Roman" w:cs="Times New Roman"/>
          <w:kern w:val="0"/>
          <w:sz w:val="28"/>
          <w:szCs w:val="28"/>
          <w:lang w:eastAsia="ru-RU"/>
        </w:rPr>
        <w:t xml:space="preserve"> </w:t>
      </w:r>
      <w:r w:rsidRPr="00445227">
        <w:rPr>
          <w:rFonts w:ascii="Times New Roman" w:eastAsia="Times New Roman" w:hAnsi="Times New Roman" w:cs="Times New Roman"/>
          <w:kern w:val="0"/>
          <w:sz w:val="28"/>
          <w:szCs w:val="28"/>
          <w:lang w:val="uk-UA" w:eastAsia="ru-RU"/>
        </w:rPr>
        <w:t xml:space="preserve">  </w:t>
      </w:r>
      <w:r w:rsidRPr="00445227">
        <w:rPr>
          <w:rFonts w:ascii="Times New Roman" w:eastAsia="Times New Roman" w:hAnsi="Times New Roman" w:cs="Times New Roman"/>
          <w:kern w:val="0"/>
          <w:sz w:val="28"/>
          <w:szCs w:val="28"/>
          <w:u w:val="single"/>
          <w:lang w:val="uk-UA" w:eastAsia="ru-RU"/>
        </w:rPr>
        <w:t xml:space="preserve">   травня   </w:t>
      </w:r>
      <w:r w:rsidRPr="00445227">
        <w:rPr>
          <w:rFonts w:ascii="Times New Roman" w:eastAsia="Times New Roman" w:hAnsi="Times New Roman" w:cs="Times New Roman"/>
          <w:kern w:val="0"/>
          <w:sz w:val="28"/>
          <w:szCs w:val="28"/>
          <w:lang w:val="uk-UA" w:eastAsia="ru-RU"/>
        </w:rPr>
        <w:t xml:space="preserve">  2009 р.</w:t>
      </w:r>
    </w:p>
    <w:p w:rsidR="00445227" w:rsidRPr="00445227" w:rsidRDefault="00445227" w:rsidP="00445227">
      <w:pPr>
        <w:widowControl/>
        <w:tabs>
          <w:tab w:val="clear" w:pos="709"/>
          <w:tab w:val="left" w:pos="3780"/>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 xml:space="preserve">                                              </w:t>
      </w:r>
    </w:p>
    <w:p w:rsidR="00445227" w:rsidRPr="00445227" w:rsidRDefault="00445227" w:rsidP="00445227">
      <w:pPr>
        <w:widowControl/>
        <w:tabs>
          <w:tab w:val="clear" w:pos="709"/>
          <w:tab w:val="left" w:pos="3780"/>
        </w:tabs>
        <w:suppressAutoHyphens w:val="0"/>
        <w:spacing w:after="0" w:line="240" w:lineRule="auto"/>
        <w:ind w:firstLine="0"/>
        <w:jc w:val="left"/>
        <w:rPr>
          <w:rFonts w:ascii="Times New Roman" w:eastAsia="Times New Roman" w:hAnsi="Times New Roman" w:cs="Times New Roman"/>
          <w:kern w:val="0"/>
          <w:sz w:val="28"/>
          <w:szCs w:val="28"/>
          <w:lang w:eastAsia="ru-RU"/>
        </w:rPr>
      </w:pPr>
      <w:r w:rsidRPr="00445227">
        <w:rPr>
          <w:rFonts w:ascii="Times New Roman" w:eastAsia="Times New Roman" w:hAnsi="Times New Roman" w:cs="Times New Roman"/>
          <w:kern w:val="0"/>
          <w:sz w:val="28"/>
          <w:szCs w:val="28"/>
          <w:lang w:val="uk-UA" w:eastAsia="ru-RU"/>
        </w:rPr>
        <w:t xml:space="preserve">                           </w:t>
      </w:r>
    </w:p>
    <w:p w:rsidR="00445227" w:rsidRPr="00445227" w:rsidRDefault="00445227" w:rsidP="00445227">
      <w:pPr>
        <w:widowControl/>
        <w:tabs>
          <w:tab w:val="clear" w:pos="709"/>
          <w:tab w:val="left" w:pos="3780"/>
        </w:tabs>
        <w:suppressAutoHyphens w:val="0"/>
        <w:spacing w:after="0" w:line="240" w:lineRule="auto"/>
        <w:ind w:firstLine="0"/>
        <w:jc w:val="left"/>
        <w:rPr>
          <w:rFonts w:ascii="Times New Roman" w:eastAsia="Times New Roman" w:hAnsi="Times New Roman" w:cs="Times New Roman"/>
          <w:kern w:val="0"/>
          <w:sz w:val="28"/>
          <w:szCs w:val="28"/>
          <w:lang w:eastAsia="ru-RU"/>
        </w:rPr>
      </w:pPr>
    </w:p>
    <w:p w:rsidR="00445227" w:rsidRPr="00445227" w:rsidRDefault="00445227" w:rsidP="00445227">
      <w:pPr>
        <w:widowControl/>
        <w:tabs>
          <w:tab w:val="clear" w:pos="709"/>
          <w:tab w:val="left" w:pos="3780"/>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 w:val="left" w:pos="3780"/>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lastRenderedPageBreak/>
        <w:t xml:space="preserve">                              Вчений секретар </w:t>
      </w:r>
    </w:p>
    <w:p w:rsidR="00445227" w:rsidRPr="00445227" w:rsidRDefault="00445227" w:rsidP="00445227">
      <w:pPr>
        <w:widowControl/>
        <w:tabs>
          <w:tab w:val="clear" w:pos="709"/>
          <w:tab w:val="left" w:pos="3780"/>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 xml:space="preserve">                             Спеціалізованої вченої ради                                  Петришин Г.П.</w:t>
      </w:r>
    </w:p>
    <w:p w:rsidR="00445227" w:rsidRPr="00445227" w:rsidRDefault="00445227" w:rsidP="00445227">
      <w:pPr>
        <w:widowControl/>
        <w:tabs>
          <w:tab w:val="clear" w:pos="709"/>
        </w:tabs>
        <w:suppressAutoHyphens w:val="0"/>
        <w:spacing w:after="0" w:line="240" w:lineRule="auto"/>
        <w:ind w:firstLine="0"/>
        <w:jc w:val="center"/>
        <w:rPr>
          <w:rFonts w:ascii="Times New Roman" w:eastAsia="Times New Roman" w:hAnsi="Times New Roman" w:cs="Times New Roman"/>
          <w:b/>
          <w:bCs/>
          <w:kern w:val="0"/>
          <w:sz w:val="28"/>
          <w:szCs w:val="28"/>
          <w:lang w:val="uk-UA" w:eastAsia="ru-RU"/>
        </w:rPr>
      </w:pPr>
    </w:p>
    <w:p w:rsidR="00445227" w:rsidRPr="00445227" w:rsidRDefault="00445227" w:rsidP="00445227">
      <w:pPr>
        <w:widowControl/>
        <w:tabs>
          <w:tab w:val="clear" w:pos="709"/>
        </w:tabs>
        <w:suppressAutoHyphens w:val="0"/>
        <w:spacing w:after="0" w:line="264" w:lineRule="auto"/>
        <w:ind w:firstLine="0"/>
        <w:jc w:val="center"/>
        <w:rPr>
          <w:rFonts w:ascii="Times New Roman" w:eastAsia="Times New Roman" w:hAnsi="Times New Roman" w:cs="Times New Roman"/>
          <w:b/>
          <w:bCs/>
          <w:kern w:val="0"/>
          <w:sz w:val="28"/>
          <w:szCs w:val="28"/>
          <w:lang w:val="uk-UA" w:eastAsia="ru-RU"/>
        </w:rPr>
      </w:pPr>
      <w:r w:rsidRPr="00445227">
        <w:rPr>
          <w:rFonts w:ascii="Times New Roman" w:eastAsia="Times New Roman" w:hAnsi="Times New Roman" w:cs="Times New Roman"/>
          <w:b/>
          <w:bCs/>
          <w:kern w:val="0"/>
          <w:sz w:val="28"/>
          <w:szCs w:val="28"/>
          <w:lang w:val="uk-UA" w:eastAsia="ru-RU"/>
        </w:rPr>
        <w:t>ЗАГАЛЬНА ХАРАКТЕРИСТИКА РОБОТИ</w:t>
      </w:r>
    </w:p>
    <w:p w:rsidR="00445227" w:rsidRPr="00445227" w:rsidRDefault="00445227" w:rsidP="00445227">
      <w:pPr>
        <w:widowControl/>
        <w:tabs>
          <w:tab w:val="clear" w:pos="709"/>
        </w:tabs>
        <w:suppressAutoHyphens w:val="0"/>
        <w:spacing w:after="0" w:line="264" w:lineRule="auto"/>
        <w:ind w:firstLine="0"/>
        <w:jc w:val="center"/>
        <w:rPr>
          <w:rFonts w:ascii="Times New Roman" w:eastAsia="Times New Roman" w:hAnsi="Times New Roman" w:cs="Times New Roman"/>
          <w:b/>
          <w:bCs/>
          <w:kern w:val="0"/>
          <w:sz w:val="28"/>
          <w:szCs w:val="28"/>
          <w:lang w:val="uk-UA" w:eastAsia="ru-RU"/>
        </w:rPr>
      </w:pPr>
    </w:p>
    <w:p w:rsidR="00445227" w:rsidRPr="00445227" w:rsidRDefault="00445227" w:rsidP="00445227">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b/>
          <w:bCs/>
          <w:kern w:val="0"/>
          <w:sz w:val="28"/>
          <w:szCs w:val="28"/>
          <w:lang w:val="uk-UA" w:eastAsia="ru-RU"/>
        </w:rPr>
        <w:t>Актуальність</w:t>
      </w:r>
      <w:r w:rsidRPr="00445227">
        <w:rPr>
          <w:rFonts w:ascii="Times New Roman" w:eastAsia="Times New Roman" w:hAnsi="Times New Roman" w:cs="Times New Roman"/>
          <w:kern w:val="0"/>
          <w:sz w:val="28"/>
          <w:szCs w:val="28"/>
          <w:lang w:val="uk-UA" w:eastAsia="ru-RU"/>
        </w:rPr>
        <w:t xml:space="preserve"> </w:t>
      </w:r>
      <w:r w:rsidRPr="00445227">
        <w:rPr>
          <w:rFonts w:ascii="Times New Roman" w:eastAsia="Times New Roman" w:hAnsi="Times New Roman" w:cs="Times New Roman"/>
          <w:b/>
          <w:bCs/>
          <w:kern w:val="0"/>
          <w:sz w:val="28"/>
          <w:szCs w:val="28"/>
          <w:lang w:val="uk-UA" w:eastAsia="ru-RU"/>
        </w:rPr>
        <w:t>теми дослідження</w:t>
      </w:r>
      <w:r w:rsidRPr="00445227">
        <w:rPr>
          <w:rFonts w:ascii="Times New Roman" w:eastAsia="Times New Roman" w:hAnsi="Times New Roman" w:cs="Times New Roman"/>
          <w:kern w:val="0"/>
          <w:sz w:val="28"/>
          <w:szCs w:val="28"/>
          <w:lang w:val="uk-UA" w:eastAsia="ru-RU"/>
        </w:rPr>
        <w:t>. Архітектурний досвід XX ст. засвідчив, що неймовірна заструктурованість типологічної палітри радянської архітектури, яку отримала у спадщину українська, а це 17 груп громадських будівель, 200 різних видів та 3000 типів, не враховує багатьох культурологічних, ментальних засад феномену національних архітектур. Ось чому в незалежній Україні на початку ХХІ ст., на шляху утвердження ринкових відносин, були стихійно реорганізовані, пристосовані, перебудовані сотні і тисячі будівель різноманітних типів. Спортивні споруди ставали виставковими центрами, дитячі садки та ясла – офісами, різноманітними магазинами і ін. І хоча в сучасних наукових працях багатьох українських вчених, зокрема В. А. Абизова, М. В. Бевза, Ю. М. Білоконя, В. М. Вадимова, В. І. Єжова, Л. М. Ковальського, В. В. Куцевича, В. А. Ніколаєнко, Л. В. Прибєгі, В. І. Проскурякова, О. С. Слєпцова, В. О. Тимохіна, Б. С. Черкеса, В. Г. Штолька, С. О. Шубович, в наукових розвідках, які здійснюють провідні навчальні, науково-дослідні і громадські архітектурні інституції країни – Національний Університет «Львівська політехніка», КНУБА, ХДТУБА, ПДАБА, ДОНДАБА, ОДАБА, ПНТУ ім. Кондратюка, Київ ЗНДІЕП, НСАУ, УАА і ін. знайшли відображення архітектурно-типологічні аспекти, які враховують сьогодення, стверджувати, що наша національна архітектура забезпечена сучасними науково обґрунтованими проектними пропозиціями громадських будівель в широкій жанровій архітектурній палітрі, ще не можна. Все це стосується врахування національного і європейського архітектурного досвіду як основи, з якої проросли в Україні і архітектурна типологія, і архітектурні принципи, і методи проектування. Досвіду, основу якого сформували результати діяльності окремих персоналій, проектних фірм і бюро, а також архітектурні школи.</w:t>
      </w:r>
    </w:p>
    <w:p w:rsidR="00445227" w:rsidRPr="00445227" w:rsidRDefault="00445227" w:rsidP="00445227">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ab/>
        <w:t xml:space="preserve">З погляду на це, для нашої науки важливим є архітектурний досвід діяльності архітекторів Ф. Фельнера і  Г. Гельмера, пошукове проектування і практика яких відбувалися в 13 країнах Центральної і Східної Європи, а також на території нашої держави, внаслідок чого збудовано сотні різноманітних будівель – театрально-видовищних, обслугових, житлових, культурно-просвітницьких, промислових, лікувальних, переважна більшість з яких функціонують і зараз. Тема дисертації пов’язана з науково-дослідними напрямами кафедр ДОА і ДАС ІАРХ – </w:t>
      </w:r>
      <w:r w:rsidRPr="00445227">
        <w:rPr>
          <w:rFonts w:ascii="Times New Roman" w:eastAsia="Times New Roman" w:hAnsi="Times New Roman" w:cs="Times New Roman"/>
          <w:kern w:val="0"/>
          <w:sz w:val="28"/>
          <w:szCs w:val="28"/>
          <w:lang w:eastAsia="uk-UA"/>
        </w:rPr>
        <w:t xml:space="preserve">«Дизайн в системі природи, </w:t>
      </w:r>
      <w:r w:rsidRPr="00445227">
        <w:rPr>
          <w:rFonts w:ascii="Times New Roman" w:eastAsia="Times New Roman" w:hAnsi="Times New Roman" w:cs="Times New Roman"/>
          <w:kern w:val="0"/>
          <w:sz w:val="28"/>
          <w:szCs w:val="28"/>
          <w:lang w:eastAsia="uk-UA"/>
        </w:rPr>
        <w:lastRenderedPageBreak/>
        <w:t xml:space="preserve">суспільства і архітектури. Збереження навколишнього середовища та сталий розвиток»; «Ґенеза та розвиток дизайну </w:t>
      </w:r>
      <w:proofErr w:type="gramStart"/>
      <w:r w:rsidRPr="00445227">
        <w:rPr>
          <w:rFonts w:ascii="Times New Roman" w:eastAsia="Times New Roman" w:hAnsi="Times New Roman" w:cs="Times New Roman"/>
          <w:kern w:val="0"/>
          <w:sz w:val="28"/>
          <w:szCs w:val="28"/>
          <w:lang w:eastAsia="uk-UA"/>
        </w:rPr>
        <w:t>арх</w:t>
      </w:r>
      <w:proofErr w:type="gramEnd"/>
      <w:r w:rsidRPr="00445227">
        <w:rPr>
          <w:rFonts w:ascii="Times New Roman" w:eastAsia="Times New Roman" w:hAnsi="Times New Roman" w:cs="Times New Roman"/>
          <w:kern w:val="0"/>
          <w:sz w:val="28"/>
          <w:szCs w:val="28"/>
          <w:lang w:eastAsia="uk-UA"/>
        </w:rPr>
        <w:t xml:space="preserve">ітектурного середовища». </w:t>
      </w:r>
    </w:p>
    <w:p w:rsidR="00445227" w:rsidRPr="00445227" w:rsidRDefault="00445227" w:rsidP="00445227">
      <w:pPr>
        <w:widowControl/>
        <w:tabs>
          <w:tab w:val="clear" w:pos="709"/>
        </w:tabs>
        <w:suppressAutoHyphens w:val="0"/>
        <w:spacing w:after="0" w:line="264" w:lineRule="auto"/>
        <w:ind w:firstLine="0"/>
        <w:rPr>
          <w:rFonts w:ascii="Times New Roman" w:eastAsia="Times New Roman" w:hAnsi="Times New Roman" w:cs="Times New Roman"/>
          <w:b/>
          <w:bCs/>
          <w:kern w:val="0"/>
          <w:sz w:val="28"/>
          <w:szCs w:val="28"/>
          <w:lang w:val="uk-UA" w:eastAsia="ru-RU"/>
        </w:rPr>
      </w:pPr>
    </w:p>
    <w:p w:rsidR="00445227" w:rsidRPr="00445227" w:rsidRDefault="00445227" w:rsidP="00445227">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b/>
          <w:bCs/>
          <w:kern w:val="0"/>
          <w:sz w:val="28"/>
          <w:szCs w:val="28"/>
          <w:lang w:val="uk-UA" w:eastAsia="ru-RU"/>
        </w:rPr>
        <w:t>Мета дослідження:</w:t>
      </w:r>
      <w:r w:rsidRPr="00445227">
        <w:rPr>
          <w:rFonts w:ascii="Times New Roman" w:eastAsia="Times New Roman" w:hAnsi="Times New Roman" w:cs="Times New Roman"/>
          <w:kern w:val="0"/>
          <w:sz w:val="28"/>
          <w:szCs w:val="28"/>
          <w:lang w:val="uk-UA" w:eastAsia="ru-RU"/>
        </w:rPr>
        <w:t xml:space="preserve"> визначення принципів формування архітектури громадських будівель і споруд спілки архітекторів Ф. Фельнера і Г. Гельмера та їх використання в умовах сучасної України.</w:t>
      </w:r>
    </w:p>
    <w:p w:rsidR="00445227" w:rsidRPr="00445227" w:rsidRDefault="00445227" w:rsidP="00445227">
      <w:pPr>
        <w:widowControl/>
        <w:tabs>
          <w:tab w:val="clear" w:pos="709"/>
        </w:tabs>
        <w:suppressAutoHyphens w:val="0"/>
        <w:spacing w:after="0" w:line="281" w:lineRule="auto"/>
        <w:ind w:firstLine="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b/>
          <w:bCs/>
          <w:kern w:val="0"/>
          <w:sz w:val="28"/>
          <w:szCs w:val="28"/>
          <w:lang w:val="uk-UA" w:eastAsia="ru-RU"/>
        </w:rPr>
        <w:t>Завдання дослідження:</w:t>
      </w:r>
    </w:p>
    <w:p w:rsidR="00445227" w:rsidRPr="00445227" w:rsidRDefault="00445227" w:rsidP="00B5502D">
      <w:pPr>
        <w:widowControl/>
        <w:numPr>
          <w:ilvl w:val="0"/>
          <w:numId w:val="6"/>
        </w:numPr>
        <w:suppressAutoHyphens w:val="0"/>
        <w:spacing w:after="0" w:line="281" w:lineRule="auto"/>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Висвітлення формування архітектурної творчості Ф. Фельнера і Г. Гельмера та результатів їх діяльності;</w:t>
      </w:r>
    </w:p>
    <w:p w:rsidR="00445227" w:rsidRPr="00445227" w:rsidRDefault="00445227" w:rsidP="00B5502D">
      <w:pPr>
        <w:widowControl/>
        <w:numPr>
          <w:ilvl w:val="0"/>
          <w:numId w:val="6"/>
        </w:numPr>
        <w:suppressAutoHyphens w:val="0"/>
        <w:spacing w:after="0" w:line="281" w:lineRule="auto"/>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Дослідження розвитку архітектури громадських будівель і споруд Ф. Фельнера і Г. Гельмера в Центральній та Східній Європі у порівнянні із світовим архітектурним досвідом;</w:t>
      </w:r>
    </w:p>
    <w:p w:rsidR="00445227" w:rsidRPr="00445227" w:rsidRDefault="00445227" w:rsidP="00B5502D">
      <w:pPr>
        <w:widowControl/>
        <w:numPr>
          <w:ilvl w:val="0"/>
          <w:numId w:val="6"/>
        </w:numPr>
        <w:suppressAutoHyphens w:val="0"/>
        <w:spacing w:after="0" w:line="281" w:lineRule="auto"/>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Класифікація будівель і споруд Ф. Фельнера і Г. Гельмера;</w:t>
      </w:r>
    </w:p>
    <w:p w:rsidR="00445227" w:rsidRPr="00445227" w:rsidRDefault="00445227" w:rsidP="00B5502D">
      <w:pPr>
        <w:widowControl/>
        <w:numPr>
          <w:ilvl w:val="0"/>
          <w:numId w:val="6"/>
        </w:numPr>
        <w:suppressAutoHyphens w:val="0"/>
        <w:spacing w:after="0" w:line="281" w:lineRule="auto"/>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Розвиток принципів архітектури в сучасному українському проектуванні з урахуванням досвіду Ф. Фельнера і Г. Гельмера;</w:t>
      </w:r>
    </w:p>
    <w:p w:rsidR="00445227" w:rsidRPr="00445227" w:rsidRDefault="00445227" w:rsidP="00B5502D">
      <w:pPr>
        <w:widowControl/>
        <w:numPr>
          <w:ilvl w:val="0"/>
          <w:numId w:val="6"/>
        </w:numPr>
        <w:suppressAutoHyphens w:val="0"/>
        <w:spacing w:after="0" w:line="281" w:lineRule="auto"/>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Рекомендації щодо сучасних напрямів розвитку архітектурно-типологічного ряду громадських будівель в Україні.</w:t>
      </w:r>
    </w:p>
    <w:p w:rsidR="00445227" w:rsidRPr="00445227" w:rsidRDefault="00445227" w:rsidP="00445227">
      <w:pPr>
        <w:widowControl/>
        <w:tabs>
          <w:tab w:val="clear" w:pos="709"/>
        </w:tabs>
        <w:suppressAutoHyphens w:val="0"/>
        <w:spacing w:after="0" w:line="281" w:lineRule="auto"/>
        <w:ind w:firstLine="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В зв’язку з тим, що в період від 1936 по 1945 рік був знищений архів спілки Ф. Фельнера і Г. Гельмера, зникла більшість публікацій про їх діяльність, а також було зруйновано деякі їхні будівлі, важливим завданням дослідження було створення спеціальної джерелознавчої бази про творчу діяльність цих архітекторів.</w:t>
      </w:r>
    </w:p>
    <w:p w:rsidR="00445227" w:rsidRPr="00445227" w:rsidRDefault="00445227" w:rsidP="00445227">
      <w:pPr>
        <w:widowControl/>
        <w:tabs>
          <w:tab w:val="clear" w:pos="709"/>
        </w:tabs>
        <w:suppressAutoHyphens w:val="0"/>
        <w:spacing w:after="0" w:line="281" w:lineRule="auto"/>
        <w:ind w:firstLine="0"/>
        <w:rPr>
          <w:rFonts w:ascii="Times New Roman" w:eastAsia="Times New Roman" w:hAnsi="Times New Roman" w:cs="Times New Roman"/>
          <w:b/>
          <w:bCs/>
          <w:kern w:val="0"/>
          <w:sz w:val="28"/>
          <w:szCs w:val="28"/>
          <w:lang w:val="uk-UA" w:eastAsia="ru-RU"/>
        </w:rPr>
      </w:pPr>
    </w:p>
    <w:p w:rsidR="00445227" w:rsidRPr="00445227" w:rsidRDefault="00445227" w:rsidP="00445227">
      <w:pPr>
        <w:widowControl/>
        <w:tabs>
          <w:tab w:val="clear" w:pos="709"/>
        </w:tabs>
        <w:suppressAutoHyphens w:val="0"/>
        <w:spacing w:after="0" w:line="281" w:lineRule="auto"/>
        <w:ind w:firstLine="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b/>
          <w:bCs/>
          <w:kern w:val="0"/>
          <w:sz w:val="28"/>
          <w:szCs w:val="28"/>
          <w:lang w:val="uk-UA" w:eastAsia="ru-RU"/>
        </w:rPr>
        <w:t>Об’єктом дослідження є</w:t>
      </w:r>
      <w:r w:rsidRPr="00445227">
        <w:rPr>
          <w:rFonts w:ascii="Times New Roman" w:eastAsia="Times New Roman" w:hAnsi="Times New Roman" w:cs="Times New Roman"/>
          <w:kern w:val="0"/>
          <w:sz w:val="28"/>
          <w:szCs w:val="28"/>
          <w:lang w:val="uk-UA" w:eastAsia="ru-RU"/>
        </w:rPr>
        <w:t xml:space="preserve"> громадські будинки, споруди, приміщення і простори, що будували і проектували Ф. Фельнер і Г. Гельмер, в контексті європейського і українського архітектурного процесу.</w:t>
      </w:r>
    </w:p>
    <w:p w:rsidR="00445227" w:rsidRPr="00445227" w:rsidRDefault="00445227" w:rsidP="00445227">
      <w:pPr>
        <w:widowControl/>
        <w:tabs>
          <w:tab w:val="clear" w:pos="709"/>
        </w:tabs>
        <w:suppressAutoHyphens w:val="0"/>
        <w:spacing w:after="0" w:line="281" w:lineRule="auto"/>
        <w:ind w:firstLine="0"/>
        <w:rPr>
          <w:rFonts w:ascii="Times New Roman" w:eastAsia="Times New Roman" w:hAnsi="Times New Roman" w:cs="Times New Roman"/>
          <w:b/>
          <w:bCs/>
          <w:kern w:val="0"/>
          <w:sz w:val="28"/>
          <w:szCs w:val="28"/>
          <w:lang w:val="uk-UA" w:eastAsia="ru-RU"/>
        </w:rPr>
      </w:pPr>
    </w:p>
    <w:p w:rsidR="00445227" w:rsidRPr="00445227" w:rsidRDefault="00445227" w:rsidP="00445227">
      <w:pPr>
        <w:widowControl/>
        <w:tabs>
          <w:tab w:val="clear" w:pos="709"/>
        </w:tabs>
        <w:suppressAutoHyphens w:val="0"/>
        <w:spacing w:after="0" w:line="281" w:lineRule="auto"/>
        <w:ind w:firstLine="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b/>
          <w:bCs/>
          <w:kern w:val="0"/>
          <w:sz w:val="28"/>
          <w:szCs w:val="28"/>
          <w:lang w:val="uk-UA" w:eastAsia="ru-RU"/>
        </w:rPr>
        <w:t>Предметом дослідження є</w:t>
      </w:r>
      <w:r w:rsidRPr="00445227">
        <w:rPr>
          <w:rFonts w:ascii="Times New Roman" w:eastAsia="Times New Roman" w:hAnsi="Times New Roman" w:cs="Times New Roman"/>
          <w:kern w:val="0"/>
          <w:sz w:val="28"/>
          <w:szCs w:val="28"/>
          <w:lang w:val="uk-UA" w:eastAsia="ru-RU"/>
        </w:rPr>
        <w:t xml:space="preserve"> еволюція архітектури, об’ємно-просторової структури громадських будівель у Центрально-Східній Європі та в Західній Україні.</w:t>
      </w:r>
    </w:p>
    <w:p w:rsidR="00445227" w:rsidRPr="00445227" w:rsidRDefault="00445227" w:rsidP="00445227">
      <w:pPr>
        <w:widowControl/>
        <w:tabs>
          <w:tab w:val="clear" w:pos="709"/>
        </w:tabs>
        <w:suppressAutoHyphens w:val="0"/>
        <w:spacing w:after="0" w:line="281" w:lineRule="auto"/>
        <w:ind w:firstLine="0"/>
        <w:rPr>
          <w:rFonts w:ascii="Times New Roman" w:eastAsia="Times New Roman" w:hAnsi="Times New Roman" w:cs="Times New Roman"/>
          <w:b/>
          <w:bCs/>
          <w:kern w:val="0"/>
          <w:sz w:val="28"/>
          <w:szCs w:val="28"/>
          <w:lang w:val="uk-UA" w:eastAsia="ru-RU"/>
        </w:rPr>
      </w:pPr>
    </w:p>
    <w:p w:rsidR="00445227" w:rsidRPr="00445227" w:rsidRDefault="00445227" w:rsidP="00445227">
      <w:pPr>
        <w:widowControl/>
        <w:tabs>
          <w:tab w:val="clear" w:pos="709"/>
        </w:tabs>
        <w:suppressAutoHyphens w:val="0"/>
        <w:spacing w:after="0" w:line="281" w:lineRule="auto"/>
        <w:ind w:firstLine="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b/>
          <w:bCs/>
          <w:kern w:val="0"/>
          <w:sz w:val="28"/>
          <w:szCs w:val="28"/>
          <w:lang w:val="uk-UA" w:eastAsia="ru-RU"/>
        </w:rPr>
        <w:t xml:space="preserve">Метод дослідження </w:t>
      </w:r>
      <w:r w:rsidRPr="00445227">
        <w:rPr>
          <w:rFonts w:ascii="Times New Roman" w:eastAsia="Times New Roman" w:hAnsi="Times New Roman" w:cs="Times New Roman"/>
          <w:kern w:val="0"/>
          <w:sz w:val="28"/>
          <w:szCs w:val="28"/>
          <w:lang w:val="uk-UA" w:eastAsia="ru-RU"/>
        </w:rPr>
        <w:t xml:space="preserve">передбачав аналіз матеріалів, пов’язаних з історією громадських будівель і споруд; дослідження архівів та бібліотек в Україні (Національного університету  «Львівська політехніка», НБ НАНУ ім. В. Стефаника, ЦДІА у Львові, Чернівцях, Одесі; в НБ ім. Заболотного в Києві; приватних збірок), в Австрії (Технічного університету Відня, Віденського міського архіву), в Росії (Бібліотеки товариства театральних архітекторів); літературних джерел; консультації і анкетування практикуючих архітекторів </w:t>
      </w:r>
      <w:r w:rsidRPr="00445227">
        <w:rPr>
          <w:rFonts w:ascii="Times New Roman" w:eastAsia="Times New Roman" w:hAnsi="Times New Roman" w:cs="Times New Roman"/>
          <w:kern w:val="0"/>
          <w:sz w:val="28"/>
          <w:szCs w:val="28"/>
          <w:lang w:val="uk-UA" w:eastAsia="ru-RU"/>
        </w:rPr>
        <w:lastRenderedPageBreak/>
        <w:t>України (у Львові, Чернівцях, Дніпропетровську, Одесі, Дрогобичі, Івано-Франківську, Полтаві, Луцьку, Рівному, Ужгороді); Росії; Польщі. Натурні обстеження громадських і інших будівель Ф. Фельнера і Г. Гельмера в Австрії (Відень, Грац, Баден); в Угорщині (Будапешт); у Словаччині (Братислава); в Польщі (Цішин); в Україні (Львів, Чернівці, Одеса). Разом це близько 50 будівель.</w:t>
      </w:r>
    </w:p>
    <w:p w:rsidR="00445227" w:rsidRPr="00445227" w:rsidRDefault="00445227" w:rsidP="00445227">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b/>
          <w:bCs/>
          <w:kern w:val="0"/>
          <w:sz w:val="28"/>
          <w:szCs w:val="28"/>
          <w:lang w:val="uk-UA" w:eastAsia="ru-RU"/>
        </w:rPr>
        <w:t xml:space="preserve">Межами дослідження є </w:t>
      </w:r>
      <w:r w:rsidRPr="00445227">
        <w:rPr>
          <w:rFonts w:ascii="Times New Roman" w:eastAsia="Times New Roman" w:hAnsi="Times New Roman" w:cs="Times New Roman"/>
          <w:kern w:val="0"/>
          <w:sz w:val="28"/>
          <w:szCs w:val="28"/>
          <w:lang w:val="uk-UA" w:eastAsia="ru-RU"/>
        </w:rPr>
        <w:t>прийнята архітектурно-просторова і функціонально дієва організація будівель і споруд Ф. Фельнера і Г. Гельмера у порівнянні з історичним і сучасним закордонним та українським досвідом.</w:t>
      </w:r>
    </w:p>
    <w:p w:rsidR="00445227" w:rsidRPr="00445227" w:rsidRDefault="00445227" w:rsidP="00445227">
      <w:pPr>
        <w:widowControl/>
        <w:tabs>
          <w:tab w:val="clear" w:pos="709"/>
        </w:tabs>
        <w:suppressAutoHyphens w:val="0"/>
        <w:spacing w:after="0" w:line="264" w:lineRule="auto"/>
        <w:ind w:firstLine="0"/>
        <w:rPr>
          <w:rFonts w:ascii="Times New Roman" w:eastAsia="Times New Roman" w:hAnsi="Times New Roman" w:cs="Times New Roman"/>
          <w:b/>
          <w:bCs/>
          <w:kern w:val="0"/>
          <w:sz w:val="28"/>
          <w:szCs w:val="28"/>
          <w:lang w:val="uk-UA" w:eastAsia="ru-RU"/>
        </w:rPr>
      </w:pPr>
    </w:p>
    <w:p w:rsidR="00445227" w:rsidRPr="00445227" w:rsidRDefault="00445227" w:rsidP="00445227">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b/>
          <w:bCs/>
          <w:kern w:val="0"/>
          <w:sz w:val="28"/>
          <w:szCs w:val="28"/>
          <w:lang w:val="uk-UA" w:eastAsia="ru-RU"/>
        </w:rPr>
        <w:t xml:space="preserve">Наукова новизна роботи </w:t>
      </w:r>
      <w:r w:rsidRPr="00445227">
        <w:rPr>
          <w:rFonts w:ascii="Times New Roman" w:eastAsia="Times New Roman" w:hAnsi="Times New Roman" w:cs="Times New Roman"/>
          <w:kern w:val="0"/>
          <w:sz w:val="28"/>
          <w:szCs w:val="28"/>
          <w:lang w:val="uk-UA" w:eastAsia="ru-RU"/>
        </w:rPr>
        <w:t>полягає в тому, що визначені принципи архітектурної типології будівель і споруд Ф. Фельнера і Г. Гельмера, які є актуальними для розвитку архітектури міст України. В роботі доведено, що:</w:t>
      </w:r>
    </w:p>
    <w:p w:rsidR="00445227" w:rsidRPr="00445227" w:rsidRDefault="00445227" w:rsidP="00B5502D">
      <w:pPr>
        <w:widowControl/>
        <w:numPr>
          <w:ilvl w:val="0"/>
          <w:numId w:val="7"/>
        </w:numPr>
        <w:tabs>
          <w:tab w:val="clear" w:pos="720"/>
        </w:tabs>
        <w:suppressAutoHyphens w:val="0"/>
        <w:spacing w:after="0" w:line="264" w:lineRule="auto"/>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Ф. Фельнер і Г. Гельмер проектували з урахуванням культурологічного контексту, природного середовища та архітектурного довкілля;</w:t>
      </w:r>
    </w:p>
    <w:p w:rsidR="00445227" w:rsidRPr="00445227" w:rsidRDefault="00445227" w:rsidP="00B5502D">
      <w:pPr>
        <w:widowControl/>
        <w:numPr>
          <w:ilvl w:val="0"/>
          <w:numId w:val="7"/>
        </w:numPr>
        <w:tabs>
          <w:tab w:val="clear" w:pos="720"/>
        </w:tabs>
        <w:suppressAutoHyphens w:val="0"/>
        <w:spacing w:after="0" w:line="264" w:lineRule="auto"/>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Проектування від самого початку велося з огляду на критерії функціональності;</w:t>
      </w:r>
    </w:p>
    <w:p w:rsidR="00445227" w:rsidRPr="00445227" w:rsidRDefault="00445227" w:rsidP="00B5502D">
      <w:pPr>
        <w:widowControl/>
        <w:numPr>
          <w:ilvl w:val="0"/>
          <w:numId w:val="7"/>
        </w:numPr>
        <w:tabs>
          <w:tab w:val="clear" w:pos="720"/>
        </w:tabs>
        <w:suppressAutoHyphens w:val="0"/>
        <w:spacing w:after="0" w:line="264" w:lineRule="auto"/>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Віддавали перевагу проектуванню універсальних будівель і споруд;</w:t>
      </w:r>
    </w:p>
    <w:p w:rsidR="00445227" w:rsidRPr="00445227" w:rsidRDefault="00445227" w:rsidP="00B5502D">
      <w:pPr>
        <w:widowControl/>
        <w:numPr>
          <w:ilvl w:val="0"/>
          <w:numId w:val="7"/>
        </w:numPr>
        <w:tabs>
          <w:tab w:val="clear" w:pos="720"/>
        </w:tabs>
        <w:suppressAutoHyphens w:val="0"/>
        <w:spacing w:after="0" w:line="264" w:lineRule="auto"/>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Одними з перших у Європі домагалися єдиних типологічних вимог – рівних для всіх націй і народів;</w:t>
      </w:r>
    </w:p>
    <w:p w:rsidR="00445227" w:rsidRPr="00445227" w:rsidRDefault="00445227" w:rsidP="00B5502D">
      <w:pPr>
        <w:widowControl/>
        <w:numPr>
          <w:ilvl w:val="0"/>
          <w:numId w:val="7"/>
        </w:numPr>
        <w:tabs>
          <w:tab w:val="clear" w:pos="720"/>
        </w:tabs>
        <w:suppressAutoHyphens w:val="0"/>
        <w:spacing w:after="0" w:line="264" w:lineRule="auto"/>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Проектували із урахуванням перспективи у часі і так, щоб архітектурно-просторові структури їх будівель відповідали майбутнім функціональним, технічним, технологічним вимогам;</w:t>
      </w:r>
    </w:p>
    <w:p w:rsidR="00445227" w:rsidRPr="00445227" w:rsidRDefault="00445227" w:rsidP="00B5502D">
      <w:pPr>
        <w:widowControl/>
        <w:numPr>
          <w:ilvl w:val="0"/>
          <w:numId w:val="7"/>
        </w:numPr>
        <w:tabs>
          <w:tab w:val="clear" w:pos="720"/>
        </w:tabs>
        <w:suppressAutoHyphens w:val="0"/>
        <w:spacing w:after="0" w:line="264" w:lineRule="auto"/>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Проектували свої будівлі в Україні як логічну еволюцію своїх архітектурно-типологічних ідей назагал і водночас час як оригінальні, унікальні типологічні рішення.</w:t>
      </w:r>
    </w:p>
    <w:p w:rsidR="00445227" w:rsidRPr="00445227" w:rsidRDefault="00445227" w:rsidP="00445227">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До наукової новизни дисертації слід також зарахувати створену автором джерельну базу, що висвітлює доробок спілки Ф. Фельнера і Г. Гельмера з наукових розвідок дослідників з Австрії, Німеччини, Польщі, Росії, України.</w:t>
      </w:r>
    </w:p>
    <w:p w:rsidR="00445227" w:rsidRPr="00445227" w:rsidRDefault="00445227" w:rsidP="00445227">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Найважливішими джерелами інформації є виявлені автором публікації і дослідження Г. Бархіна, Ф. Був’є, І. Бузек (</w:t>
      </w:r>
      <w:r w:rsidRPr="00445227">
        <w:rPr>
          <w:rFonts w:ascii="Times New Roman" w:eastAsia="Times New Roman" w:hAnsi="Times New Roman" w:cs="Times New Roman"/>
          <w:kern w:val="0"/>
          <w:sz w:val="28"/>
          <w:szCs w:val="28"/>
          <w:lang w:val="en-US" w:eastAsia="ru-RU"/>
        </w:rPr>
        <w:t>I</w:t>
      </w:r>
      <w:r w:rsidRPr="00445227">
        <w:rPr>
          <w:rFonts w:ascii="Times New Roman" w:eastAsia="Times New Roman" w:hAnsi="Times New Roman" w:cs="Times New Roman"/>
          <w:kern w:val="0"/>
          <w:sz w:val="28"/>
          <w:szCs w:val="28"/>
          <w:lang w:val="uk-UA" w:eastAsia="ru-RU"/>
        </w:rPr>
        <w:t>.</w:t>
      </w:r>
      <w:r w:rsidRPr="00445227">
        <w:rPr>
          <w:rFonts w:ascii="Times New Roman" w:eastAsia="Times New Roman" w:hAnsi="Times New Roman" w:cs="Times New Roman"/>
          <w:kern w:val="0"/>
          <w:sz w:val="28"/>
          <w:szCs w:val="28"/>
          <w:lang w:val="en-US" w:eastAsia="ru-RU"/>
        </w:rPr>
        <w:t> Bushek</w:t>
      </w:r>
      <w:r w:rsidRPr="00445227">
        <w:rPr>
          <w:rFonts w:ascii="Times New Roman" w:eastAsia="Times New Roman" w:hAnsi="Times New Roman" w:cs="Times New Roman"/>
          <w:kern w:val="0"/>
          <w:sz w:val="28"/>
          <w:szCs w:val="28"/>
          <w:lang w:val="uk-UA" w:eastAsia="ru-RU"/>
        </w:rPr>
        <w:t>), Є. Гоффмана (</w:t>
      </w:r>
      <w:r w:rsidRPr="00445227">
        <w:rPr>
          <w:rFonts w:ascii="Times New Roman" w:eastAsia="Times New Roman" w:hAnsi="Times New Roman" w:cs="Times New Roman"/>
          <w:kern w:val="0"/>
          <w:sz w:val="28"/>
          <w:szCs w:val="28"/>
          <w:lang w:val="en-US" w:eastAsia="ru-RU"/>
        </w:rPr>
        <w:t>H</w:t>
      </w:r>
      <w:r w:rsidRPr="00445227">
        <w:rPr>
          <w:rFonts w:ascii="Times New Roman" w:eastAsia="Times New Roman" w:hAnsi="Times New Roman" w:cs="Times New Roman"/>
          <w:kern w:val="0"/>
          <w:sz w:val="28"/>
          <w:szCs w:val="28"/>
          <w:lang w:val="uk-UA" w:eastAsia="ru-RU"/>
        </w:rPr>
        <w:t>.</w:t>
      </w:r>
      <w:r w:rsidRPr="00445227">
        <w:rPr>
          <w:rFonts w:ascii="Times New Roman" w:eastAsia="Times New Roman" w:hAnsi="Times New Roman" w:cs="Times New Roman"/>
          <w:kern w:val="0"/>
          <w:sz w:val="28"/>
          <w:szCs w:val="28"/>
          <w:lang w:val="en-US" w:eastAsia="ru-RU"/>
        </w:rPr>
        <w:t> Hoffman</w:t>
      </w:r>
      <w:r w:rsidRPr="00445227">
        <w:rPr>
          <w:rFonts w:ascii="Times New Roman" w:eastAsia="Times New Roman" w:hAnsi="Times New Roman" w:cs="Times New Roman"/>
          <w:kern w:val="0"/>
          <w:sz w:val="28"/>
          <w:szCs w:val="28"/>
          <w:lang w:val="uk-UA" w:eastAsia="ru-RU"/>
        </w:rPr>
        <w:t>), Д. Кляйна (</w:t>
      </w:r>
      <w:r w:rsidRPr="00445227">
        <w:rPr>
          <w:rFonts w:ascii="Times New Roman" w:eastAsia="Times New Roman" w:hAnsi="Times New Roman" w:cs="Times New Roman"/>
          <w:kern w:val="0"/>
          <w:sz w:val="28"/>
          <w:szCs w:val="28"/>
          <w:lang w:val="en-US" w:eastAsia="ru-RU"/>
        </w:rPr>
        <w:t>D</w:t>
      </w:r>
      <w:r w:rsidRPr="00445227">
        <w:rPr>
          <w:rFonts w:ascii="Times New Roman" w:eastAsia="Times New Roman" w:hAnsi="Times New Roman" w:cs="Times New Roman"/>
          <w:kern w:val="0"/>
          <w:sz w:val="28"/>
          <w:szCs w:val="28"/>
          <w:lang w:val="uk-UA" w:eastAsia="ru-RU"/>
        </w:rPr>
        <w:t>.</w:t>
      </w:r>
      <w:r w:rsidRPr="00445227">
        <w:rPr>
          <w:rFonts w:ascii="Times New Roman" w:eastAsia="Times New Roman" w:hAnsi="Times New Roman" w:cs="Times New Roman"/>
          <w:kern w:val="0"/>
          <w:sz w:val="28"/>
          <w:szCs w:val="28"/>
          <w:lang w:val="en-US" w:eastAsia="ru-RU"/>
        </w:rPr>
        <w:t> Klein</w:t>
      </w:r>
      <w:r w:rsidRPr="00445227">
        <w:rPr>
          <w:rFonts w:ascii="Times New Roman" w:eastAsia="Times New Roman" w:hAnsi="Times New Roman" w:cs="Times New Roman"/>
          <w:kern w:val="0"/>
          <w:sz w:val="28"/>
          <w:szCs w:val="28"/>
          <w:lang w:val="uk-UA" w:eastAsia="ru-RU"/>
        </w:rPr>
        <w:t>), А. Кадлучки (</w:t>
      </w:r>
      <w:r w:rsidRPr="00445227">
        <w:rPr>
          <w:rFonts w:ascii="Times New Roman" w:eastAsia="Times New Roman" w:hAnsi="Times New Roman" w:cs="Times New Roman"/>
          <w:kern w:val="0"/>
          <w:sz w:val="28"/>
          <w:szCs w:val="28"/>
          <w:lang w:val="en-US" w:eastAsia="ru-RU"/>
        </w:rPr>
        <w:t>A</w:t>
      </w:r>
      <w:r w:rsidRPr="00445227">
        <w:rPr>
          <w:rFonts w:ascii="Times New Roman" w:eastAsia="Times New Roman" w:hAnsi="Times New Roman" w:cs="Times New Roman"/>
          <w:kern w:val="0"/>
          <w:sz w:val="28"/>
          <w:szCs w:val="28"/>
          <w:lang w:val="uk-UA" w:eastAsia="ru-RU"/>
        </w:rPr>
        <w:t>.</w:t>
      </w:r>
      <w:r w:rsidRPr="00445227">
        <w:rPr>
          <w:rFonts w:ascii="Times New Roman" w:eastAsia="Times New Roman" w:hAnsi="Times New Roman" w:cs="Times New Roman"/>
          <w:kern w:val="0"/>
          <w:sz w:val="28"/>
          <w:szCs w:val="28"/>
          <w:lang w:val="en-US" w:eastAsia="ru-RU"/>
        </w:rPr>
        <w:t> Kadluczka</w:t>
      </w:r>
      <w:r w:rsidRPr="00445227">
        <w:rPr>
          <w:rFonts w:ascii="Times New Roman" w:eastAsia="Times New Roman" w:hAnsi="Times New Roman" w:cs="Times New Roman"/>
          <w:kern w:val="0"/>
          <w:sz w:val="28"/>
          <w:szCs w:val="28"/>
          <w:lang w:val="uk-UA" w:eastAsia="ru-RU"/>
        </w:rPr>
        <w:t>), Ф. Куррента (</w:t>
      </w:r>
      <w:r w:rsidRPr="00445227">
        <w:rPr>
          <w:rFonts w:ascii="Times New Roman" w:eastAsia="Times New Roman" w:hAnsi="Times New Roman" w:cs="Times New Roman"/>
          <w:kern w:val="0"/>
          <w:sz w:val="28"/>
          <w:szCs w:val="28"/>
          <w:lang w:val="en-US" w:eastAsia="ru-RU"/>
        </w:rPr>
        <w:t>F</w:t>
      </w:r>
      <w:r w:rsidRPr="00445227">
        <w:rPr>
          <w:rFonts w:ascii="Times New Roman" w:eastAsia="Times New Roman" w:hAnsi="Times New Roman" w:cs="Times New Roman"/>
          <w:kern w:val="0"/>
          <w:sz w:val="28"/>
          <w:szCs w:val="28"/>
          <w:lang w:val="uk-UA" w:eastAsia="ru-RU"/>
        </w:rPr>
        <w:t>.</w:t>
      </w:r>
      <w:r w:rsidRPr="00445227">
        <w:rPr>
          <w:rFonts w:ascii="Times New Roman" w:eastAsia="Times New Roman" w:hAnsi="Times New Roman" w:cs="Times New Roman"/>
          <w:kern w:val="0"/>
          <w:sz w:val="28"/>
          <w:szCs w:val="28"/>
          <w:lang w:val="en-US" w:eastAsia="ru-RU"/>
        </w:rPr>
        <w:t> Kurrent</w:t>
      </w:r>
      <w:r w:rsidRPr="00445227">
        <w:rPr>
          <w:rFonts w:ascii="Times New Roman" w:eastAsia="Times New Roman" w:hAnsi="Times New Roman" w:cs="Times New Roman"/>
          <w:kern w:val="0"/>
          <w:sz w:val="28"/>
          <w:szCs w:val="28"/>
          <w:lang w:val="uk-UA" w:eastAsia="ru-RU"/>
        </w:rPr>
        <w:t>), Т. Ліпські (</w:t>
      </w:r>
      <w:r w:rsidRPr="00445227">
        <w:rPr>
          <w:rFonts w:ascii="Times New Roman" w:eastAsia="Times New Roman" w:hAnsi="Times New Roman" w:cs="Times New Roman"/>
          <w:kern w:val="0"/>
          <w:sz w:val="28"/>
          <w:szCs w:val="28"/>
          <w:lang w:val="en-US" w:eastAsia="ru-RU"/>
        </w:rPr>
        <w:t>T</w:t>
      </w:r>
      <w:r w:rsidRPr="00445227">
        <w:rPr>
          <w:rFonts w:ascii="Times New Roman" w:eastAsia="Times New Roman" w:hAnsi="Times New Roman" w:cs="Times New Roman"/>
          <w:kern w:val="0"/>
          <w:sz w:val="28"/>
          <w:szCs w:val="28"/>
          <w:lang w:val="uk-UA" w:eastAsia="ru-RU"/>
        </w:rPr>
        <w:t>.</w:t>
      </w:r>
      <w:r w:rsidRPr="00445227">
        <w:rPr>
          <w:rFonts w:ascii="Times New Roman" w:eastAsia="Times New Roman" w:hAnsi="Times New Roman" w:cs="Times New Roman"/>
          <w:kern w:val="0"/>
          <w:sz w:val="28"/>
          <w:szCs w:val="28"/>
          <w:lang w:val="en-US" w:eastAsia="ru-RU"/>
        </w:rPr>
        <w:t> Lipsky</w:t>
      </w:r>
      <w:r w:rsidRPr="00445227">
        <w:rPr>
          <w:rFonts w:ascii="Times New Roman" w:eastAsia="Times New Roman" w:hAnsi="Times New Roman" w:cs="Times New Roman"/>
          <w:kern w:val="0"/>
          <w:sz w:val="28"/>
          <w:szCs w:val="28"/>
          <w:lang w:val="uk-UA" w:eastAsia="ru-RU"/>
        </w:rPr>
        <w:t>), В. Проскурякова, Я. Пурхлі (</w:t>
      </w:r>
      <w:r w:rsidRPr="00445227">
        <w:rPr>
          <w:rFonts w:ascii="Times New Roman" w:eastAsia="Times New Roman" w:hAnsi="Times New Roman" w:cs="Times New Roman"/>
          <w:kern w:val="0"/>
          <w:sz w:val="28"/>
          <w:szCs w:val="28"/>
          <w:lang w:val="en-US" w:eastAsia="ru-RU"/>
        </w:rPr>
        <w:t>J</w:t>
      </w:r>
      <w:r w:rsidRPr="00445227">
        <w:rPr>
          <w:rFonts w:ascii="Times New Roman" w:eastAsia="Times New Roman" w:hAnsi="Times New Roman" w:cs="Times New Roman"/>
          <w:kern w:val="0"/>
          <w:sz w:val="28"/>
          <w:szCs w:val="28"/>
          <w:lang w:val="uk-UA" w:eastAsia="ru-RU"/>
        </w:rPr>
        <w:t>.</w:t>
      </w:r>
      <w:r w:rsidRPr="00445227">
        <w:rPr>
          <w:rFonts w:ascii="Times New Roman" w:eastAsia="Times New Roman" w:hAnsi="Times New Roman" w:cs="Times New Roman"/>
          <w:kern w:val="0"/>
          <w:sz w:val="28"/>
          <w:szCs w:val="28"/>
          <w:lang w:val="en-US" w:eastAsia="ru-RU"/>
        </w:rPr>
        <w:t> Purchla</w:t>
      </w:r>
      <w:r w:rsidRPr="00445227">
        <w:rPr>
          <w:rFonts w:ascii="Times New Roman" w:eastAsia="Times New Roman" w:hAnsi="Times New Roman" w:cs="Times New Roman"/>
          <w:kern w:val="0"/>
          <w:sz w:val="28"/>
          <w:szCs w:val="28"/>
          <w:lang w:val="uk-UA" w:eastAsia="ru-RU"/>
        </w:rPr>
        <w:t>), Й. Спальта (</w:t>
      </w:r>
      <w:r w:rsidRPr="00445227">
        <w:rPr>
          <w:rFonts w:ascii="Times New Roman" w:eastAsia="Times New Roman" w:hAnsi="Times New Roman" w:cs="Times New Roman"/>
          <w:kern w:val="0"/>
          <w:sz w:val="28"/>
          <w:szCs w:val="28"/>
          <w:lang w:val="en-US" w:eastAsia="ru-RU"/>
        </w:rPr>
        <w:t>J</w:t>
      </w:r>
      <w:r w:rsidRPr="00445227">
        <w:rPr>
          <w:rFonts w:ascii="Times New Roman" w:eastAsia="Times New Roman" w:hAnsi="Times New Roman" w:cs="Times New Roman"/>
          <w:kern w:val="0"/>
          <w:sz w:val="28"/>
          <w:szCs w:val="28"/>
          <w:lang w:val="uk-UA" w:eastAsia="ru-RU"/>
        </w:rPr>
        <w:t>.</w:t>
      </w:r>
      <w:r w:rsidRPr="00445227">
        <w:rPr>
          <w:rFonts w:ascii="Times New Roman" w:eastAsia="Times New Roman" w:hAnsi="Times New Roman" w:cs="Times New Roman"/>
          <w:kern w:val="0"/>
          <w:sz w:val="28"/>
          <w:szCs w:val="28"/>
          <w:lang w:val="en-US" w:eastAsia="ru-RU"/>
        </w:rPr>
        <w:t> Spalt</w:t>
      </w:r>
      <w:r w:rsidRPr="00445227">
        <w:rPr>
          <w:rFonts w:ascii="Times New Roman" w:eastAsia="Times New Roman" w:hAnsi="Times New Roman" w:cs="Times New Roman"/>
          <w:kern w:val="0"/>
          <w:sz w:val="28"/>
          <w:szCs w:val="28"/>
          <w:lang w:val="uk-UA" w:eastAsia="ru-RU"/>
        </w:rPr>
        <w:t>) в галузі театрально-видовищної архітектури. Публікації К. Ковальські (</w:t>
      </w:r>
      <w:r w:rsidRPr="00445227">
        <w:rPr>
          <w:rFonts w:ascii="Times New Roman" w:eastAsia="Times New Roman" w:hAnsi="Times New Roman" w:cs="Times New Roman"/>
          <w:kern w:val="0"/>
          <w:sz w:val="28"/>
          <w:szCs w:val="28"/>
          <w:lang w:val="en-US" w:eastAsia="ru-RU"/>
        </w:rPr>
        <w:t>K</w:t>
      </w:r>
      <w:r w:rsidRPr="00445227">
        <w:rPr>
          <w:rFonts w:ascii="Times New Roman" w:eastAsia="Times New Roman" w:hAnsi="Times New Roman" w:cs="Times New Roman"/>
          <w:kern w:val="0"/>
          <w:sz w:val="28"/>
          <w:szCs w:val="28"/>
          <w:lang w:val="uk-UA" w:eastAsia="ru-RU"/>
        </w:rPr>
        <w:t>.</w:t>
      </w:r>
      <w:r w:rsidRPr="00445227">
        <w:rPr>
          <w:rFonts w:ascii="Times New Roman" w:eastAsia="Times New Roman" w:hAnsi="Times New Roman" w:cs="Times New Roman"/>
          <w:kern w:val="0"/>
          <w:sz w:val="28"/>
          <w:szCs w:val="28"/>
          <w:lang w:val="en-US" w:eastAsia="ru-RU"/>
        </w:rPr>
        <w:t> Kowalski</w:t>
      </w:r>
      <w:r w:rsidRPr="00445227">
        <w:rPr>
          <w:rFonts w:ascii="Times New Roman" w:eastAsia="Times New Roman" w:hAnsi="Times New Roman" w:cs="Times New Roman"/>
          <w:kern w:val="0"/>
          <w:sz w:val="28"/>
          <w:szCs w:val="28"/>
          <w:lang w:val="uk-UA" w:eastAsia="ru-RU"/>
        </w:rPr>
        <w:t>), А. Лехне (</w:t>
      </w:r>
      <w:r w:rsidRPr="00445227">
        <w:rPr>
          <w:rFonts w:ascii="Times New Roman" w:eastAsia="Times New Roman" w:hAnsi="Times New Roman" w:cs="Times New Roman"/>
          <w:kern w:val="0"/>
          <w:sz w:val="28"/>
          <w:szCs w:val="28"/>
          <w:lang w:val="en-US" w:eastAsia="ru-RU"/>
        </w:rPr>
        <w:t>A</w:t>
      </w:r>
      <w:r w:rsidRPr="00445227">
        <w:rPr>
          <w:rFonts w:ascii="Times New Roman" w:eastAsia="Times New Roman" w:hAnsi="Times New Roman" w:cs="Times New Roman"/>
          <w:kern w:val="0"/>
          <w:sz w:val="28"/>
          <w:szCs w:val="28"/>
          <w:lang w:val="uk-UA" w:eastAsia="ru-RU"/>
        </w:rPr>
        <w:t>. </w:t>
      </w:r>
      <w:r w:rsidRPr="00445227">
        <w:rPr>
          <w:rFonts w:ascii="Times New Roman" w:eastAsia="Times New Roman" w:hAnsi="Times New Roman" w:cs="Times New Roman"/>
          <w:kern w:val="0"/>
          <w:sz w:val="28"/>
          <w:szCs w:val="28"/>
          <w:lang w:val="en-US" w:eastAsia="ru-RU"/>
        </w:rPr>
        <w:t>Lechne</w:t>
      </w:r>
      <w:r w:rsidRPr="00445227">
        <w:rPr>
          <w:rFonts w:ascii="Times New Roman" w:eastAsia="Times New Roman" w:hAnsi="Times New Roman" w:cs="Times New Roman"/>
          <w:kern w:val="0"/>
          <w:sz w:val="28"/>
          <w:szCs w:val="28"/>
          <w:lang w:val="uk-UA" w:eastAsia="ru-RU"/>
        </w:rPr>
        <w:t>), М. Шишковітца (</w:t>
      </w:r>
      <w:r w:rsidRPr="00445227">
        <w:rPr>
          <w:rFonts w:ascii="Times New Roman" w:eastAsia="Times New Roman" w:hAnsi="Times New Roman" w:cs="Times New Roman"/>
          <w:kern w:val="0"/>
          <w:sz w:val="28"/>
          <w:szCs w:val="28"/>
          <w:lang w:val="en-US" w:eastAsia="ru-RU"/>
        </w:rPr>
        <w:t>M</w:t>
      </w:r>
      <w:r w:rsidRPr="00445227">
        <w:rPr>
          <w:rFonts w:ascii="Times New Roman" w:eastAsia="Times New Roman" w:hAnsi="Times New Roman" w:cs="Times New Roman"/>
          <w:kern w:val="0"/>
          <w:sz w:val="28"/>
          <w:szCs w:val="28"/>
          <w:lang w:val="uk-UA" w:eastAsia="ru-RU"/>
        </w:rPr>
        <w:t>.</w:t>
      </w:r>
      <w:r w:rsidRPr="00445227">
        <w:rPr>
          <w:rFonts w:ascii="Times New Roman" w:eastAsia="Times New Roman" w:hAnsi="Times New Roman" w:cs="Times New Roman"/>
          <w:kern w:val="0"/>
          <w:sz w:val="28"/>
          <w:szCs w:val="28"/>
          <w:lang w:val="en-US" w:eastAsia="ru-RU"/>
        </w:rPr>
        <w:t> Szyszkowitz</w:t>
      </w:r>
      <w:r w:rsidRPr="00445227">
        <w:rPr>
          <w:rFonts w:ascii="Times New Roman" w:eastAsia="Times New Roman" w:hAnsi="Times New Roman" w:cs="Times New Roman"/>
          <w:kern w:val="0"/>
          <w:sz w:val="28"/>
          <w:szCs w:val="28"/>
          <w:lang w:val="uk-UA" w:eastAsia="ru-RU"/>
        </w:rPr>
        <w:t>) в галузі обслугових і торгових будівель; Г. Дінеса (</w:t>
      </w:r>
      <w:r w:rsidRPr="00445227">
        <w:rPr>
          <w:rFonts w:ascii="Times New Roman" w:eastAsia="Times New Roman" w:hAnsi="Times New Roman" w:cs="Times New Roman"/>
          <w:kern w:val="0"/>
          <w:sz w:val="28"/>
          <w:szCs w:val="28"/>
          <w:lang w:val="en-US" w:eastAsia="ru-RU"/>
        </w:rPr>
        <w:t>G</w:t>
      </w:r>
      <w:r w:rsidRPr="00445227">
        <w:rPr>
          <w:rFonts w:ascii="Times New Roman" w:eastAsia="Times New Roman" w:hAnsi="Times New Roman" w:cs="Times New Roman"/>
          <w:kern w:val="0"/>
          <w:sz w:val="28"/>
          <w:szCs w:val="28"/>
          <w:lang w:val="uk-UA" w:eastAsia="ru-RU"/>
        </w:rPr>
        <w:t>.</w:t>
      </w:r>
      <w:r w:rsidRPr="00445227">
        <w:rPr>
          <w:rFonts w:ascii="Times New Roman" w:eastAsia="Times New Roman" w:hAnsi="Times New Roman" w:cs="Times New Roman"/>
          <w:kern w:val="0"/>
          <w:sz w:val="28"/>
          <w:szCs w:val="28"/>
          <w:lang w:val="en-US" w:eastAsia="ru-RU"/>
        </w:rPr>
        <w:t> Dienes</w:t>
      </w:r>
      <w:r w:rsidRPr="00445227">
        <w:rPr>
          <w:rFonts w:ascii="Times New Roman" w:eastAsia="Times New Roman" w:hAnsi="Times New Roman" w:cs="Times New Roman"/>
          <w:kern w:val="0"/>
          <w:sz w:val="28"/>
          <w:szCs w:val="28"/>
          <w:lang w:val="uk-UA" w:eastAsia="ru-RU"/>
        </w:rPr>
        <w:t>), Т. Гьокке (</w:t>
      </w:r>
      <w:r w:rsidRPr="00445227">
        <w:rPr>
          <w:rFonts w:ascii="Times New Roman" w:eastAsia="Times New Roman" w:hAnsi="Times New Roman" w:cs="Times New Roman"/>
          <w:kern w:val="0"/>
          <w:sz w:val="28"/>
          <w:szCs w:val="28"/>
          <w:lang w:val="en-US" w:eastAsia="ru-RU"/>
        </w:rPr>
        <w:t>T</w:t>
      </w:r>
      <w:r w:rsidRPr="00445227">
        <w:rPr>
          <w:rFonts w:ascii="Times New Roman" w:eastAsia="Times New Roman" w:hAnsi="Times New Roman" w:cs="Times New Roman"/>
          <w:kern w:val="0"/>
          <w:sz w:val="28"/>
          <w:szCs w:val="28"/>
          <w:lang w:val="uk-UA" w:eastAsia="ru-RU"/>
        </w:rPr>
        <w:t>.</w:t>
      </w:r>
      <w:r w:rsidRPr="00445227">
        <w:rPr>
          <w:rFonts w:ascii="Times New Roman" w:eastAsia="Times New Roman" w:hAnsi="Times New Roman" w:cs="Times New Roman"/>
          <w:kern w:val="0"/>
          <w:sz w:val="28"/>
          <w:szCs w:val="28"/>
          <w:lang w:val="en-US" w:eastAsia="ru-RU"/>
        </w:rPr>
        <w:t> Goecke</w:t>
      </w:r>
      <w:r w:rsidRPr="00445227">
        <w:rPr>
          <w:rFonts w:ascii="Times New Roman" w:eastAsia="Times New Roman" w:hAnsi="Times New Roman" w:cs="Times New Roman"/>
          <w:kern w:val="0"/>
          <w:sz w:val="28"/>
          <w:szCs w:val="28"/>
          <w:lang w:val="uk-UA" w:eastAsia="ru-RU"/>
        </w:rPr>
        <w:t>), К. Заутнер (</w:t>
      </w:r>
      <w:r w:rsidRPr="00445227">
        <w:rPr>
          <w:rFonts w:ascii="Times New Roman" w:eastAsia="Times New Roman" w:hAnsi="Times New Roman" w:cs="Times New Roman"/>
          <w:kern w:val="0"/>
          <w:sz w:val="28"/>
          <w:szCs w:val="28"/>
          <w:lang w:val="en-US" w:eastAsia="ru-RU"/>
        </w:rPr>
        <w:t>K</w:t>
      </w:r>
      <w:r w:rsidRPr="00445227">
        <w:rPr>
          <w:rFonts w:ascii="Times New Roman" w:eastAsia="Times New Roman" w:hAnsi="Times New Roman" w:cs="Times New Roman"/>
          <w:kern w:val="0"/>
          <w:sz w:val="28"/>
          <w:szCs w:val="28"/>
          <w:lang w:val="uk-UA" w:eastAsia="ru-RU"/>
        </w:rPr>
        <w:t>.</w:t>
      </w:r>
      <w:r w:rsidRPr="00445227">
        <w:rPr>
          <w:rFonts w:ascii="Times New Roman" w:eastAsia="Times New Roman" w:hAnsi="Times New Roman" w:cs="Times New Roman"/>
          <w:kern w:val="0"/>
          <w:sz w:val="28"/>
          <w:szCs w:val="28"/>
          <w:lang w:val="en-US" w:eastAsia="ru-RU"/>
        </w:rPr>
        <w:t> Sautner</w:t>
      </w:r>
      <w:r w:rsidRPr="00445227">
        <w:rPr>
          <w:rFonts w:ascii="Times New Roman" w:eastAsia="Times New Roman" w:hAnsi="Times New Roman" w:cs="Times New Roman"/>
          <w:kern w:val="0"/>
          <w:sz w:val="28"/>
          <w:szCs w:val="28"/>
          <w:lang w:val="uk-UA" w:eastAsia="ru-RU"/>
        </w:rPr>
        <w:t>), М. Земпера (</w:t>
      </w:r>
      <w:r w:rsidRPr="00445227">
        <w:rPr>
          <w:rFonts w:ascii="Times New Roman" w:eastAsia="Times New Roman" w:hAnsi="Times New Roman" w:cs="Times New Roman"/>
          <w:kern w:val="0"/>
          <w:sz w:val="28"/>
          <w:szCs w:val="28"/>
          <w:lang w:val="en-US" w:eastAsia="ru-RU"/>
        </w:rPr>
        <w:t>M</w:t>
      </w:r>
      <w:r w:rsidRPr="00445227">
        <w:rPr>
          <w:rFonts w:ascii="Times New Roman" w:eastAsia="Times New Roman" w:hAnsi="Times New Roman" w:cs="Times New Roman"/>
          <w:kern w:val="0"/>
          <w:sz w:val="28"/>
          <w:szCs w:val="28"/>
          <w:lang w:val="uk-UA" w:eastAsia="ru-RU"/>
        </w:rPr>
        <w:t>.</w:t>
      </w:r>
      <w:r w:rsidRPr="00445227">
        <w:rPr>
          <w:rFonts w:ascii="Times New Roman" w:eastAsia="Times New Roman" w:hAnsi="Times New Roman" w:cs="Times New Roman"/>
          <w:kern w:val="0"/>
          <w:sz w:val="28"/>
          <w:szCs w:val="28"/>
          <w:lang w:val="en-US" w:eastAsia="ru-RU"/>
        </w:rPr>
        <w:t> Semper</w:t>
      </w:r>
      <w:r w:rsidRPr="00445227">
        <w:rPr>
          <w:rFonts w:ascii="Times New Roman" w:eastAsia="Times New Roman" w:hAnsi="Times New Roman" w:cs="Times New Roman"/>
          <w:kern w:val="0"/>
          <w:sz w:val="28"/>
          <w:szCs w:val="28"/>
          <w:lang w:val="uk-UA" w:eastAsia="ru-RU"/>
        </w:rPr>
        <w:t>) – які вивчали видовищну, житлову, культурно-просвітницьку, промислову архітектуру.</w:t>
      </w:r>
    </w:p>
    <w:p w:rsidR="00445227" w:rsidRPr="00445227" w:rsidRDefault="00445227" w:rsidP="00445227">
      <w:pPr>
        <w:widowControl/>
        <w:tabs>
          <w:tab w:val="clear" w:pos="709"/>
        </w:tabs>
        <w:suppressAutoHyphens w:val="0"/>
        <w:spacing w:after="0" w:line="264" w:lineRule="auto"/>
        <w:ind w:firstLine="0"/>
        <w:rPr>
          <w:rFonts w:ascii="Times New Roman" w:eastAsia="Times New Roman" w:hAnsi="Times New Roman" w:cs="Times New Roman"/>
          <w:b/>
          <w:bCs/>
          <w:kern w:val="0"/>
          <w:sz w:val="28"/>
          <w:szCs w:val="28"/>
          <w:lang w:val="uk-UA" w:eastAsia="ru-RU"/>
        </w:rPr>
      </w:pPr>
    </w:p>
    <w:p w:rsidR="00445227" w:rsidRPr="00445227" w:rsidRDefault="00445227" w:rsidP="00445227">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b/>
          <w:bCs/>
          <w:kern w:val="0"/>
          <w:sz w:val="28"/>
          <w:szCs w:val="28"/>
          <w:lang w:val="uk-UA" w:eastAsia="ru-RU"/>
        </w:rPr>
        <w:lastRenderedPageBreak/>
        <w:t xml:space="preserve">Практичне значення роботи </w:t>
      </w:r>
      <w:r w:rsidRPr="00445227">
        <w:rPr>
          <w:rFonts w:ascii="Times New Roman" w:eastAsia="Times New Roman" w:hAnsi="Times New Roman" w:cs="Times New Roman"/>
          <w:kern w:val="0"/>
          <w:sz w:val="28"/>
          <w:szCs w:val="28"/>
          <w:lang w:val="uk-UA" w:eastAsia="ru-RU"/>
        </w:rPr>
        <w:t>полягає в розробленні пропозицій нових типів українських громадських будівель і споруд з урахуванням розвитку архітектурних принципів, апробованих Ф. Фельнером і Г. Гельмером в Центральній та Східній Європі, які є актуальними для розвитку нашої національної архітектури. Результати роботи можуть бути використані для складання завдань на проектування нових громадських будівель, завдань для діяльності науково-дослідних інституцій, під час формування навчальних програм і курсів у навчальних архітектурних і споріднених закладах України. Вказані результати висуваються як предмет захисту.</w:t>
      </w:r>
    </w:p>
    <w:p w:rsidR="00445227" w:rsidRPr="00445227" w:rsidRDefault="00445227" w:rsidP="00445227">
      <w:pPr>
        <w:widowControl/>
        <w:tabs>
          <w:tab w:val="clear" w:pos="709"/>
          <w:tab w:val="left" w:pos="8100"/>
        </w:tabs>
        <w:suppressAutoHyphens w:val="0"/>
        <w:spacing w:after="0" w:line="264" w:lineRule="auto"/>
        <w:ind w:firstLine="0"/>
        <w:rPr>
          <w:rFonts w:ascii="Times New Roman" w:eastAsia="Times New Roman" w:hAnsi="Times New Roman" w:cs="Times New Roman"/>
          <w:b/>
          <w:bCs/>
          <w:kern w:val="0"/>
          <w:sz w:val="28"/>
          <w:szCs w:val="28"/>
          <w:lang w:val="uk-UA" w:eastAsia="ru-RU"/>
        </w:rPr>
      </w:pPr>
    </w:p>
    <w:p w:rsidR="00445227" w:rsidRPr="00445227" w:rsidRDefault="00445227" w:rsidP="00445227">
      <w:pPr>
        <w:widowControl/>
        <w:tabs>
          <w:tab w:val="clear" w:pos="709"/>
          <w:tab w:val="left" w:pos="8100"/>
        </w:tabs>
        <w:suppressAutoHyphens w:val="0"/>
        <w:spacing w:after="0" w:line="276" w:lineRule="auto"/>
        <w:ind w:firstLine="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b/>
          <w:bCs/>
          <w:kern w:val="0"/>
          <w:sz w:val="28"/>
          <w:szCs w:val="28"/>
          <w:lang w:val="uk-UA" w:eastAsia="ru-RU"/>
        </w:rPr>
        <w:t>Апробація результатів роботи</w:t>
      </w:r>
      <w:r w:rsidRPr="00445227">
        <w:rPr>
          <w:rFonts w:ascii="Times New Roman" w:eastAsia="Times New Roman" w:hAnsi="Times New Roman" w:cs="Times New Roman"/>
          <w:kern w:val="0"/>
          <w:sz w:val="28"/>
          <w:szCs w:val="28"/>
          <w:lang w:val="uk-UA" w:eastAsia="ru-RU"/>
        </w:rPr>
        <w:t xml:space="preserve"> відбулася на 61-й студентській науковій-технічній конференції Львівської політехніки; на 17-й та 19-й щорічних сесіях Наукового товариства ім. Т. Шевченка у Львові в 2006, 2008 роках; на щорічних наукових конференціях кафедри ДОА і ДАС ІАРХ Національного університету «Львівська політехніка» в 2006 – 2008 роках; на міжнародних конференціях «Стародубівські читання – 2006», № Х</w:t>
      </w:r>
      <w:r w:rsidRPr="00445227">
        <w:rPr>
          <w:rFonts w:ascii="Times New Roman" w:eastAsia="Times New Roman" w:hAnsi="Times New Roman" w:cs="Times New Roman"/>
          <w:kern w:val="0"/>
          <w:sz w:val="28"/>
          <w:szCs w:val="28"/>
          <w:lang w:val="en-US" w:eastAsia="ru-RU"/>
        </w:rPr>
        <w:t>V</w:t>
      </w:r>
      <w:r w:rsidRPr="00445227">
        <w:rPr>
          <w:rFonts w:ascii="Times New Roman" w:eastAsia="Times New Roman" w:hAnsi="Times New Roman" w:cs="Times New Roman"/>
          <w:kern w:val="0"/>
          <w:sz w:val="28"/>
          <w:szCs w:val="28"/>
          <w:lang w:val="uk-UA" w:eastAsia="ru-RU"/>
        </w:rPr>
        <w:t>І та в 2007, № Х</w:t>
      </w:r>
      <w:r w:rsidRPr="00445227">
        <w:rPr>
          <w:rFonts w:ascii="Times New Roman" w:eastAsia="Times New Roman" w:hAnsi="Times New Roman" w:cs="Times New Roman"/>
          <w:kern w:val="0"/>
          <w:sz w:val="28"/>
          <w:szCs w:val="28"/>
          <w:lang w:val="en-US" w:eastAsia="ru-RU"/>
        </w:rPr>
        <w:t>V</w:t>
      </w:r>
      <w:r w:rsidRPr="00445227">
        <w:rPr>
          <w:rFonts w:ascii="Times New Roman" w:eastAsia="Times New Roman" w:hAnsi="Times New Roman" w:cs="Times New Roman"/>
          <w:kern w:val="0"/>
          <w:sz w:val="28"/>
          <w:szCs w:val="28"/>
          <w:lang w:val="uk-UA" w:eastAsia="ru-RU"/>
        </w:rPr>
        <w:t xml:space="preserve">ІІ в ПДАБА м. Дніпропетровськ; на  </w:t>
      </w:r>
      <w:r w:rsidRPr="00445227">
        <w:rPr>
          <w:rFonts w:ascii="Times New Roman" w:eastAsia="Times New Roman" w:hAnsi="Times New Roman" w:cs="Times New Roman"/>
          <w:kern w:val="0"/>
          <w:sz w:val="28"/>
          <w:szCs w:val="28"/>
          <w:lang w:val="en-US" w:eastAsia="ru-RU"/>
        </w:rPr>
        <w:t>V</w:t>
      </w:r>
      <w:r w:rsidRPr="00445227">
        <w:rPr>
          <w:rFonts w:ascii="Times New Roman" w:eastAsia="Times New Roman" w:hAnsi="Times New Roman" w:cs="Times New Roman"/>
          <w:kern w:val="0"/>
          <w:sz w:val="28"/>
          <w:szCs w:val="28"/>
          <w:lang w:val="uk-UA" w:eastAsia="ru-RU"/>
        </w:rPr>
        <w:t xml:space="preserve"> міжнародній конференції Київ ЗНДІЕП у 2006 році у Києві; на міжрегіональному науковому симпозіумі в ПНТУ ім. Кондратюка в 2006 р. в м. Полтава; на лекціях «Австрійські вечори» в 2005 році в галереї «Дзиґа» у Львові; у науково-дослідницьких екскурсіях у 2002 – 2004 роках в м. Відень; у міжнародних проектних семінарах у Львові і Дніпропетровську.</w:t>
      </w:r>
    </w:p>
    <w:p w:rsidR="00445227" w:rsidRPr="00445227" w:rsidRDefault="00445227" w:rsidP="00445227">
      <w:pPr>
        <w:widowControl/>
        <w:tabs>
          <w:tab w:val="clear" w:pos="709"/>
        </w:tabs>
        <w:suppressAutoHyphens w:val="0"/>
        <w:spacing w:after="0" w:line="276" w:lineRule="auto"/>
        <w:ind w:firstLine="0"/>
        <w:rPr>
          <w:rFonts w:ascii="Times New Roman" w:eastAsia="Times New Roman" w:hAnsi="Times New Roman" w:cs="Times New Roman"/>
          <w:b/>
          <w:bCs/>
          <w:kern w:val="0"/>
          <w:sz w:val="28"/>
          <w:szCs w:val="28"/>
          <w:lang w:val="uk-UA" w:eastAsia="ru-RU"/>
        </w:rPr>
      </w:pPr>
    </w:p>
    <w:p w:rsidR="00445227" w:rsidRPr="00445227" w:rsidRDefault="00445227" w:rsidP="00445227">
      <w:pPr>
        <w:widowControl/>
        <w:tabs>
          <w:tab w:val="clear" w:pos="709"/>
        </w:tabs>
        <w:suppressAutoHyphens w:val="0"/>
        <w:spacing w:after="0" w:line="276" w:lineRule="auto"/>
        <w:ind w:firstLine="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b/>
          <w:bCs/>
          <w:kern w:val="0"/>
          <w:sz w:val="28"/>
          <w:szCs w:val="28"/>
          <w:lang w:val="uk-UA" w:eastAsia="ru-RU"/>
        </w:rPr>
        <w:t>Впровадження результатів роботи відбулося</w:t>
      </w:r>
      <w:r w:rsidRPr="00445227">
        <w:rPr>
          <w:rFonts w:ascii="Times New Roman" w:eastAsia="Times New Roman" w:hAnsi="Times New Roman" w:cs="Times New Roman"/>
          <w:kern w:val="0"/>
          <w:sz w:val="28"/>
          <w:szCs w:val="28"/>
          <w:lang w:val="uk-UA" w:eastAsia="ru-RU"/>
        </w:rPr>
        <w:t>:</w:t>
      </w:r>
    </w:p>
    <w:p w:rsidR="00445227" w:rsidRPr="00445227" w:rsidRDefault="00445227" w:rsidP="00B5502D">
      <w:pPr>
        <w:widowControl/>
        <w:numPr>
          <w:ilvl w:val="0"/>
          <w:numId w:val="8"/>
        </w:numPr>
        <w:tabs>
          <w:tab w:val="clear" w:pos="720"/>
        </w:tabs>
        <w:suppressAutoHyphens w:val="0"/>
        <w:spacing w:after="0" w:line="276" w:lineRule="auto"/>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 xml:space="preserve">У </w:t>
      </w:r>
      <w:r w:rsidRPr="00445227">
        <w:rPr>
          <w:rFonts w:ascii="Times New Roman" w:eastAsia="Times New Roman" w:hAnsi="Times New Roman" w:cs="Times New Roman"/>
          <w:b/>
          <w:bCs/>
          <w:kern w:val="0"/>
          <w:sz w:val="28"/>
          <w:szCs w:val="28"/>
          <w:lang w:val="uk-UA" w:eastAsia="ru-RU"/>
        </w:rPr>
        <w:t>спорудженні</w:t>
      </w:r>
      <w:r w:rsidRPr="00445227">
        <w:rPr>
          <w:rFonts w:ascii="Times New Roman" w:eastAsia="Times New Roman" w:hAnsi="Times New Roman" w:cs="Times New Roman"/>
          <w:kern w:val="0"/>
          <w:sz w:val="28"/>
          <w:szCs w:val="28"/>
          <w:lang w:val="uk-UA" w:eastAsia="ru-RU"/>
        </w:rPr>
        <w:t xml:space="preserve"> церкви Св. Миколая в присілку Рушир у Космачі в 2002 – 2003 роках, в реновації існуючого сценічного середовища в клубі ЛНУ ім. І. Франка в 2002 – 2004 роках;</w:t>
      </w:r>
    </w:p>
    <w:p w:rsidR="00445227" w:rsidRPr="00445227" w:rsidRDefault="00445227" w:rsidP="00B5502D">
      <w:pPr>
        <w:widowControl/>
        <w:numPr>
          <w:ilvl w:val="0"/>
          <w:numId w:val="8"/>
        </w:numPr>
        <w:tabs>
          <w:tab w:val="clear" w:pos="720"/>
        </w:tabs>
        <w:suppressAutoHyphens w:val="0"/>
        <w:spacing w:after="0" w:line="276" w:lineRule="auto"/>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 xml:space="preserve">У </w:t>
      </w:r>
      <w:r w:rsidRPr="00445227">
        <w:rPr>
          <w:rFonts w:ascii="Times New Roman" w:eastAsia="Times New Roman" w:hAnsi="Times New Roman" w:cs="Times New Roman"/>
          <w:b/>
          <w:bCs/>
          <w:kern w:val="0"/>
          <w:sz w:val="28"/>
          <w:szCs w:val="28"/>
          <w:lang w:val="uk-UA" w:eastAsia="ru-RU"/>
        </w:rPr>
        <w:t>концептуальному проектуванні</w:t>
      </w:r>
      <w:r w:rsidRPr="00445227">
        <w:rPr>
          <w:rFonts w:ascii="Times New Roman" w:eastAsia="Times New Roman" w:hAnsi="Times New Roman" w:cs="Times New Roman"/>
          <w:kern w:val="0"/>
          <w:sz w:val="28"/>
          <w:szCs w:val="28"/>
          <w:lang w:val="uk-UA" w:eastAsia="ru-RU"/>
        </w:rPr>
        <w:t>: «Архітектура – засіб християнського екуменізму» в 1999-2000 роках; «Перепристосування «</w:t>
      </w:r>
      <w:r w:rsidRPr="00445227">
        <w:rPr>
          <w:rFonts w:ascii="Times New Roman" w:eastAsia="Times New Roman" w:hAnsi="Times New Roman" w:cs="Times New Roman"/>
          <w:kern w:val="0"/>
          <w:sz w:val="28"/>
          <w:szCs w:val="28"/>
          <w:lang w:val="en-US" w:eastAsia="ru-RU"/>
        </w:rPr>
        <w:t>Flugturme</w:t>
      </w:r>
      <w:r w:rsidRPr="00445227">
        <w:rPr>
          <w:rFonts w:ascii="Times New Roman" w:eastAsia="Times New Roman" w:hAnsi="Times New Roman" w:cs="Times New Roman"/>
          <w:kern w:val="0"/>
          <w:sz w:val="28"/>
          <w:szCs w:val="28"/>
          <w:lang w:val="uk-UA" w:eastAsia="ru-RU"/>
        </w:rPr>
        <w:t>» в м. Відень» в 2000 році; «Концептуальне проектування, присвячене всесвітньому феномену архітектури і творчості Ф.Кізлера» в 2005 році;</w:t>
      </w:r>
    </w:p>
    <w:p w:rsidR="00445227" w:rsidRPr="00445227" w:rsidRDefault="00445227" w:rsidP="00B5502D">
      <w:pPr>
        <w:widowControl/>
        <w:numPr>
          <w:ilvl w:val="0"/>
          <w:numId w:val="8"/>
        </w:numPr>
        <w:tabs>
          <w:tab w:val="clear" w:pos="720"/>
        </w:tabs>
        <w:suppressAutoHyphens w:val="0"/>
        <w:spacing w:after="0" w:line="276" w:lineRule="auto"/>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 xml:space="preserve">У </w:t>
      </w:r>
      <w:r w:rsidRPr="00445227">
        <w:rPr>
          <w:rFonts w:ascii="Times New Roman" w:eastAsia="Times New Roman" w:hAnsi="Times New Roman" w:cs="Times New Roman"/>
          <w:b/>
          <w:bCs/>
          <w:kern w:val="0"/>
          <w:sz w:val="28"/>
          <w:szCs w:val="28"/>
          <w:lang w:val="uk-UA" w:eastAsia="ru-RU"/>
        </w:rPr>
        <w:t>пошукових проектах</w:t>
      </w:r>
      <w:r w:rsidRPr="00445227">
        <w:rPr>
          <w:rFonts w:ascii="Times New Roman" w:eastAsia="Times New Roman" w:hAnsi="Times New Roman" w:cs="Times New Roman"/>
          <w:kern w:val="0"/>
          <w:sz w:val="28"/>
          <w:szCs w:val="28"/>
          <w:lang w:val="uk-UA" w:eastAsia="ru-RU"/>
        </w:rPr>
        <w:t>: «Аранжування простору бувшого залу зібрань для театрально-видовищних потреб у відпочинковому центрі Мі100 у Львові» в 2006 році; «Проекті концепції архітектурно-просторової та стенографічної організації театру-студії під керівництвом Б.М. Козака» в 2006 році; «Проекті телестудії «Тоніс» в м. Києві» в 2006 році;</w:t>
      </w:r>
    </w:p>
    <w:p w:rsidR="00445227" w:rsidRPr="00445227" w:rsidRDefault="00445227" w:rsidP="00B5502D">
      <w:pPr>
        <w:widowControl/>
        <w:numPr>
          <w:ilvl w:val="0"/>
          <w:numId w:val="8"/>
        </w:numPr>
        <w:tabs>
          <w:tab w:val="clear" w:pos="720"/>
        </w:tabs>
        <w:suppressAutoHyphens w:val="0"/>
        <w:spacing w:after="0" w:line="276" w:lineRule="auto"/>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 xml:space="preserve">У </w:t>
      </w:r>
      <w:r w:rsidRPr="00445227">
        <w:rPr>
          <w:rFonts w:ascii="Times New Roman" w:eastAsia="Times New Roman" w:hAnsi="Times New Roman" w:cs="Times New Roman"/>
          <w:b/>
          <w:bCs/>
          <w:kern w:val="0"/>
          <w:sz w:val="28"/>
          <w:szCs w:val="28"/>
          <w:lang w:val="uk-UA" w:eastAsia="ru-RU"/>
        </w:rPr>
        <w:t>конкурсних проектах</w:t>
      </w:r>
      <w:r w:rsidRPr="00445227">
        <w:rPr>
          <w:rFonts w:ascii="Times New Roman" w:eastAsia="Times New Roman" w:hAnsi="Times New Roman" w:cs="Times New Roman"/>
          <w:kern w:val="0"/>
          <w:sz w:val="28"/>
          <w:szCs w:val="28"/>
          <w:lang w:val="uk-UA" w:eastAsia="ru-RU"/>
        </w:rPr>
        <w:t>: «Проект гуманізації і гармонізації середовища пл. А. Міцкевича у Львові» в 2003 році; «Проект - «</w:t>
      </w:r>
      <w:r w:rsidRPr="00445227">
        <w:rPr>
          <w:rFonts w:ascii="Times New Roman" w:eastAsia="Times New Roman" w:hAnsi="Times New Roman" w:cs="Times New Roman"/>
          <w:kern w:val="0"/>
          <w:sz w:val="28"/>
          <w:szCs w:val="28"/>
          <w:lang w:val="en-US" w:eastAsia="ru-RU"/>
        </w:rPr>
        <w:t>City</w:t>
      </w:r>
      <w:r w:rsidRPr="00445227">
        <w:rPr>
          <w:rFonts w:ascii="Times New Roman" w:eastAsia="Times New Roman" w:hAnsi="Times New Roman" w:cs="Times New Roman"/>
          <w:kern w:val="0"/>
          <w:sz w:val="28"/>
          <w:szCs w:val="28"/>
          <w:lang w:val="uk-UA" w:eastAsia="ru-RU"/>
        </w:rPr>
        <w:t xml:space="preserve"> </w:t>
      </w:r>
      <w:r w:rsidRPr="00445227">
        <w:rPr>
          <w:rFonts w:ascii="Times New Roman" w:eastAsia="Times New Roman" w:hAnsi="Times New Roman" w:cs="Times New Roman"/>
          <w:kern w:val="0"/>
          <w:sz w:val="28"/>
          <w:szCs w:val="28"/>
          <w:lang w:val="en-US" w:eastAsia="ru-RU"/>
        </w:rPr>
        <w:t>of</w:t>
      </w:r>
      <w:r w:rsidRPr="00445227">
        <w:rPr>
          <w:rFonts w:ascii="Times New Roman" w:eastAsia="Times New Roman" w:hAnsi="Times New Roman" w:cs="Times New Roman"/>
          <w:kern w:val="0"/>
          <w:sz w:val="28"/>
          <w:szCs w:val="28"/>
          <w:lang w:val="uk-UA" w:eastAsia="ru-RU"/>
        </w:rPr>
        <w:t xml:space="preserve"> </w:t>
      </w:r>
      <w:r w:rsidRPr="00445227">
        <w:rPr>
          <w:rFonts w:ascii="Times New Roman" w:eastAsia="Times New Roman" w:hAnsi="Times New Roman" w:cs="Times New Roman"/>
          <w:kern w:val="0"/>
          <w:sz w:val="28"/>
          <w:szCs w:val="28"/>
          <w:lang w:val="en-US" w:eastAsia="ru-RU"/>
        </w:rPr>
        <w:t>Skating</w:t>
      </w:r>
      <w:r w:rsidRPr="00445227">
        <w:rPr>
          <w:rFonts w:ascii="Times New Roman" w:eastAsia="Times New Roman" w:hAnsi="Times New Roman" w:cs="Times New Roman"/>
          <w:kern w:val="0"/>
          <w:sz w:val="28"/>
          <w:szCs w:val="28"/>
          <w:lang w:val="uk-UA" w:eastAsia="ru-RU"/>
        </w:rPr>
        <w:t xml:space="preserve">» на </w:t>
      </w:r>
      <w:r w:rsidRPr="00445227">
        <w:rPr>
          <w:rFonts w:ascii="Times New Roman" w:eastAsia="Times New Roman" w:hAnsi="Times New Roman" w:cs="Times New Roman"/>
          <w:kern w:val="0"/>
          <w:sz w:val="28"/>
          <w:szCs w:val="28"/>
          <w:lang w:val="uk-UA" w:eastAsia="ru-RU"/>
        </w:rPr>
        <w:lastRenderedPageBreak/>
        <w:t>вул. Головній у м. Чернівці» в 2005 році; проект «Дизайн архітектурного середовища виробничих корпусів «Кристал-Інвест» на вул. Промисловій, 50-52 під нові актуальні функції» у Львові в 2008 році;</w:t>
      </w:r>
    </w:p>
    <w:p w:rsidR="00445227" w:rsidRPr="00445227" w:rsidRDefault="00445227" w:rsidP="00B5502D">
      <w:pPr>
        <w:widowControl/>
        <w:numPr>
          <w:ilvl w:val="0"/>
          <w:numId w:val="8"/>
        </w:numPr>
        <w:tabs>
          <w:tab w:val="clear" w:pos="720"/>
        </w:tabs>
        <w:suppressAutoHyphens w:val="0"/>
        <w:spacing w:after="0" w:line="276" w:lineRule="auto"/>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 xml:space="preserve">У </w:t>
      </w:r>
      <w:r w:rsidRPr="00445227">
        <w:rPr>
          <w:rFonts w:ascii="Times New Roman" w:eastAsia="Times New Roman" w:hAnsi="Times New Roman" w:cs="Times New Roman"/>
          <w:b/>
          <w:bCs/>
          <w:kern w:val="0"/>
          <w:sz w:val="28"/>
          <w:szCs w:val="28"/>
          <w:lang w:val="uk-UA" w:eastAsia="ru-RU"/>
        </w:rPr>
        <w:t>реальних проектах</w:t>
      </w:r>
      <w:r w:rsidRPr="00445227">
        <w:rPr>
          <w:rFonts w:ascii="Times New Roman" w:eastAsia="Times New Roman" w:hAnsi="Times New Roman" w:cs="Times New Roman"/>
          <w:kern w:val="0"/>
          <w:sz w:val="28"/>
          <w:szCs w:val="28"/>
          <w:lang w:val="uk-UA" w:eastAsia="ru-RU"/>
        </w:rPr>
        <w:t xml:space="preserve"> «Реконструкція готелю «Галичина» у м. Тернопіль із прибудовою аквапарку» в 2004 році, «Зал жалоби при Янівському кладовищі у м. Львові» в 2004 р.;</w:t>
      </w:r>
    </w:p>
    <w:p w:rsidR="00445227" w:rsidRPr="00445227" w:rsidRDefault="00445227" w:rsidP="00445227">
      <w:pPr>
        <w:widowControl/>
        <w:tabs>
          <w:tab w:val="clear" w:pos="709"/>
        </w:tabs>
        <w:suppressAutoHyphens w:val="0"/>
        <w:spacing w:after="0" w:line="276" w:lineRule="auto"/>
        <w:ind w:firstLine="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Разом це 11 проектів, серед яких пошукових – 3, конкурсних – 3, концептуальних – 3, реальних – 2. Збудованих об’єктів – 2.</w:t>
      </w:r>
    </w:p>
    <w:p w:rsidR="00445227" w:rsidRPr="00445227" w:rsidRDefault="00445227" w:rsidP="00445227">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b/>
          <w:bCs/>
          <w:kern w:val="0"/>
          <w:sz w:val="28"/>
          <w:szCs w:val="28"/>
          <w:lang w:val="uk-UA" w:eastAsia="ru-RU"/>
        </w:rPr>
        <w:t>Публікації.</w:t>
      </w:r>
      <w:r w:rsidRPr="00445227">
        <w:rPr>
          <w:rFonts w:ascii="Times New Roman" w:eastAsia="Times New Roman" w:hAnsi="Times New Roman" w:cs="Times New Roman"/>
          <w:kern w:val="0"/>
          <w:sz w:val="28"/>
          <w:szCs w:val="28"/>
          <w:lang w:val="uk-UA" w:eastAsia="ru-RU"/>
        </w:rPr>
        <w:t xml:space="preserve"> За темою дисертацією автор опублікував 6 наукових статей, всі у фахових виданнях за вимогами ВАК України. 2 статті опубліковано у співавторстві, 4 статті – в одноосібному авторстві. </w:t>
      </w:r>
    </w:p>
    <w:p w:rsidR="00445227" w:rsidRPr="00445227" w:rsidRDefault="00445227" w:rsidP="00445227">
      <w:pPr>
        <w:widowControl/>
        <w:tabs>
          <w:tab w:val="clear" w:pos="709"/>
        </w:tabs>
        <w:suppressAutoHyphens w:val="0"/>
        <w:spacing w:after="0" w:line="264" w:lineRule="auto"/>
        <w:ind w:firstLine="0"/>
        <w:rPr>
          <w:rFonts w:ascii="Times New Roman" w:eastAsia="Times New Roman" w:hAnsi="Times New Roman" w:cs="Times New Roman"/>
          <w:b/>
          <w:bCs/>
          <w:kern w:val="0"/>
          <w:sz w:val="28"/>
          <w:szCs w:val="28"/>
          <w:lang w:val="uk-UA" w:eastAsia="ru-RU"/>
        </w:rPr>
      </w:pPr>
    </w:p>
    <w:p w:rsidR="00445227" w:rsidRPr="00445227" w:rsidRDefault="00445227" w:rsidP="00445227">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b/>
          <w:bCs/>
          <w:kern w:val="0"/>
          <w:sz w:val="28"/>
          <w:szCs w:val="28"/>
          <w:lang w:val="uk-UA" w:eastAsia="ru-RU"/>
        </w:rPr>
        <w:t>Особистий внесок автора в опрацювання наукових результатів</w:t>
      </w:r>
      <w:r w:rsidRPr="00445227">
        <w:rPr>
          <w:rFonts w:ascii="Times New Roman" w:eastAsia="Times New Roman" w:hAnsi="Times New Roman" w:cs="Times New Roman"/>
          <w:kern w:val="0"/>
          <w:sz w:val="28"/>
          <w:szCs w:val="28"/>
          <w:lang w:val="uk-UA" w:eastAsia="ru-RU"/>
        </w:rPr>
        <w:t>. У публікації (5) автор сформулював висновки і узагальнення рішень концептуальних проектів, розроблених в Інституті архітектури. У праці (6) автор проаналізував і узагальнив засади формування архітектури і мереж кіновидовищних будівель і споруд у м. Чернівці.</w:t>
      </w:r>
    </w:p>
    <w:p w:rsidR="00445227" w:rsidRPr="00445227" w:rsidRDefault="00445227" w:rsidP="00445227">
      <w:pPr>
        <w:widowControl/>
        <w:tabs>
          <w:tab w:val="clear" w:pos="709"/>
        </w:tabs>
        <w:suppressAutoHyphens w:val="0"/>
        <w:spacing w:after="0" w:line="264" w:lineRule="auto"/>
        <w:ind w:firstLine="0"/>
        <w:rPr>
          <w:rFonts w:ascii="Times New Roman" w:eastAsia="Times New Roman" w:hAnsi="Times New Roman" w:cs="Times New Roman"/>
          <w:b/>
          <w:bCs/>
          <w:kern w:val="0"/>
          <w:sz w:val="28"/>
          <w:szCs w:val="28"/>
          <w:lang w:val="uk-UA" w:eastAsia="ru-RU"/>
        </w:rPr>
      </w:pPr>
    </w:p>
    <w:p w:rsidR="00445227" w:rsidRPr="00445227" w:rsidRDefault="00445227" w:rsidP="00445227">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b/>
          <w:bCs/>
          <w:kern w:val="0"/>
          <w:sz w:val="28"/>
          <w:szCs w:val="28"/>
          <w:lang w:val="uk-UA" w:eastAsia="ru-RU"/>
        </w:rPr>
        <w:t xml:space="preserve">Структура та обсяг дисертації. </w:t>
      </w:r>
      <w:r w:rsidRPr="00445227">
        <w:rPr>
          <w:rFonts w:ascii="Times New Roman" w:eastAsia="Times New Roman" w:hAnsi="Times New Roman" w:cs="Times New Roman"/>
          <w:kern w:val="0"/>
          <w:sz w:val="28"/>
          <w:szCs w:val="28"/>
          <w:lang w:val="uk-UA" w:eastAsia="ru-RU"/>
        </w:rPr>
        <w:t>Дисертація  складається з: текстової частини, що включає вступ, термінологічний словник, три розділи, висновки до розділів та загальні висновки, викладені на 180 сторінках (в тому числі 21 таблиця з ілюстраціями на 60 сторінках); списку використаних наукових і архівних джерел ( 122 позиції); 4  додатків на 72 сторінках (під - 4 найменуваннями). Автор представив креслення громадських будівель і споруд, плани, розрізи, аксонометрії, авторські пошукові і конкурсні проекти; натурні обстеження – фотографії, малюнки, ескізи.</w:t>
      </w:r>
    </w:p>
    <w:p w:rsidR="00445227" w:rsidRPr="00445227" w:rsidRDefault="00445227" w:rsidP="00445227">
      <w:pPr>
        <w:widowControl/>
        <w:tabs>
          <w:tab w:val="clear" w:pos="709"/>
        </w:tabs>
        <w:suppressAutoHyphens w:val="0"/>
        <w:spacing w:after="0" w:line="10" w:lineRule="atLeast"/>
        <w:ind w:firstLine="0"/>
        <w:jc w:val="center"/>
        <w:rPr>
          <w:rFonts w:ascii="Times New Roman" w:eastAsia="Times New Roman" w:hAnsi="Times New Roman" w:cs="Times New Roman"/>
          <w:b/>
          <w:bCs/>
          <w:kern w:val="0"/>
          <w:sz w:val="28"/>
          <w:szCs w:val="28"/>
          <w:lang w:val="uk-UA" w:eastAsia="ru-RU"/>
        </w:rPr>
      </w:pPr>
    </w:p>
    <w:p w:rsidR="00445227" w:rsidRPr="00445227" w:rsidRDefault="00445227" w:rsidP="00445227">
      <w:pPr>
        <w:widowControl/>
        <w:tabs>
          <w:tab w:val="clear" w:pos="709"/>
        </w:tabs>
        <w:suppressAutoHyphens w:val="0"/>
        <w:spacing w:after="0" w:line="264" w:lineRule="auto"/>
        <w:ind w:firstLine="0"/>
        <w:jc w:val="center"/>
        <w:rPr>
          <w:rFonts w:ascii="Times New Roman" w:eastAsia="Times New Roman" w:hAnsi="Times New Roman" w:cs="Times New Roman"/>
          <w:b/>
          <w:bCs/>
          <w:kern w:val="0"/>
          <w:sz w:val="28"/>
          <w:szCs w:val="28"/>
          <w:lang w:val="uk-UA" w:eastAsia="ru-RU"/>
        </w:rPr>
      </w:pPr>
      <w:r w:rsidRPr="00445227">
        <w:rPr>
          <w:rFonts w:ascii="Times New Roman" w:eastAsia="Times New Roman" w:hAnsi="Times New Roman" w:cs="Times New Roman"/>
          <w:b/>
          <w:bCs/>
          <w:kern w:val="0"/>
          <w:sz w:val="28"/>
          <w:szCs w:val="28"/>
          <w:lang w:val="uk-UA" w:eastAsia="ru-RU"/>
        </w:rPr>
        <w:t>ОСНОВНИЙ ЗМІСТ ДИСЕРТАЦІЙНОЇ РОБОТИ</w:t>
      </w:r>
    </w:p>
    <w:p w:rsidR="00445227" w:rsidRPr="00445227" w:rsidRDefault="00445227" w:rsidP="00445227">
      <w:pPr>
        <w:widowControl/>
        <w:tabs>
          <w:tab w:val="clear" w:pos="709"/>
        </w:tabs>
        <w:suppressAutoHyphens w:val="0"/>
        <w:spacing w:after="0" w:line="264" w:lineRule="auto"/>
        <w:ind w:firstLine="54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 xml:space="preserve">У </w:t>
      </w:r>
      <w:r w:rsidRPr="00445227">
        <w:rPr>
          <w:rFonts w:ascii="Times New Roman" w:eastAsia="Times New Roman" w:hAnsi="Times New Roman" w:cs="Times New Roman"/>
          <w:b/>
          <w:bCs/>
          <w:kern w:val="0"/>
          <w:sz w:val="28"/>
          <w:szCs w:val="28"/>
          <w:lang w:val="uk-UA" w:eastAsia="ru-RU"/>
        </w:rPr>
        <w:t>Вступі</w:t>
      </w:r>
      <w:r w:rsidRPr="00445227">
        <w:rPr>
          <w:rFonts w:ascii="Times New Roman" w:eastAsia="Times New Roman" w:hAnsi="Times New Roman" w:cs="Times New Roman"/>
          <w:kern w:val="0"/>
          <w:sz w:val="28"/>
          <w:szCs w:val="28"/>
          <w:lang w:val="uk-UA" w:eastAsia="ru-RU"/>
        </w:rPr>
        <w:t xml:space="preserve"> визначена актуальність роботи, подана джерельна база дисертації, сформульовані мета і завдання, методологічні принципи, висвітлена наукова новизна, практичне значення дисертації.</w:t>
      </w:r>
    </w:p>
    <w:p w:rsidR="00445227" w:rsidRPr="00445227" w:rsidRDefault="00445227" w:rsidP="00445227">
      <w:pPr>
        <w:widowControl/>
        <w:tabs>
          <w:tab w:val="clear" w:pos="709"/>
        </w:tabs>
        <w:suppressAutoHyphens w:val="0"/>
        <w:spacing w:after="0" w:line="264" w:lineRule="auto"/>
        <w:ind w:firstLine="540"/>
        <w:rPr>
          <w:rFonts w:ascii="Times New Roman" w:eastAsia="Times New Roman" w:hAnsi="Times New Roman" w:cs="Times New Roman"/>
          <w:b/>
          <w:bCs/>
          <w:kern w:val="0"/>
          <w:sz w:val="28"/>
          <w:szCs w:val="28"/>
          <w:lang w:val="uk-UA" w:eastAsia="ru-RU"/>
        </w:rPr>
      </w:pPr>
    </w:p>
    <w:p w:rsidR="00445227" w:rsidRPr="00445227" w:rsidRDefault="00445227" w:rsidP="00445227">
      <w:pPr>
        <w:widowControl/>
        <w:tabs>
          <w:tab w:val="clear" w:pos="709"/>
        </w:tabs>
        <w:suppressAutoHyphens w:val="0"/>
        <w:spacing w:after="0" w:line="264" w:lineRule="auto"/>
        <w:ind w:firstLine="540"/>
        <w:rPr>
          <w:rFonts w:ascii="Times New Roman" w:eastAsia="Times New Roman" w:hAnsi="Times New Roman" w:cs="Times New Roman"/>
          <w:b/>
          <w:bCs/>
          <w:kern w:val="0"/>
          <w:sz w:val="28"/>
          <w:szCs w:val="28"/>
          <w:lang w:val="uk-UA" w:eastAsia="ru-RU"/>
        </w:rPr>
      </w:pPr>
      <w:r w:rsidRPr="00445227">
        <w:rPr>
          <w:rFonts w:ascii="Times New Roman" w:eastAsia="Times New Roman" w:hAnsi="Times New Roman" w:cs="Times New Roman"/>
          <w:b/>
          <w:bCs/>
          <w:kern w:val="0"/>
          <w:sz w:val="28"/>
          <w:szCs w:val="28"/>
          <w:lang w:val="uk-UA" w:eastAsia="ru-RU"/>
        </w:rPr>
        <w:t>Розділ 1. Місце архітектурної спадщини Ф. Фельнера і Г. Гельмера в архітектурному проектуванні і будівництві наприкінці ХІХ</w:t>
      </w:r>
      <w:r w:rsidRPr="00445227">
        <w:rPr>
          <w:rFonts w:ascii="Times New Roman" w:eastAsia="Times New Roman" w:hAnsi="Times New Roman" w:cs="Times New Roman"/>
          <w:kern w:val="0"/>
          <w:sz w:val="28"/>
          <w:szCs w:val="28"/>
          <w:lang w:val="uk-UA" w:eastAsia="ru-RU"/>
        </w:rPr>
        <w:t xml:space="preserve"> – </w:t>
      </w:r>
      <w:r w:rsidRPr="00445227">
        <w:rPr>
          <w:rFonts w:ascii="Times New Roman" w:eastAsia="Times New Roman" w:hAnsi="Times New Roman" w:cs="Times New Roman"/>
          <w:b/>
          <w:bCs/>
          <w:kern w:val="0"/>
          <w:sz w:val="28"/>
          <w:szCs w:val="28"/>
          <w:lang w:val="uk-UA" w:eastAsia="ru-RU"/>
        </w:rPr>
        <w:t>початку ХХ століття.</w:t>
      </w:r>
    </w:p>
    <w:p w:rsidR="00445227" w:rsidRPr="00445227" w:rsidRDefault="00445227" w:rsidP="00445227">
      <w:pPr>
        <w:widowControl/>
        <w:tabs>
          <w:tab w:val="clear" w:pos="709"/>
        </w:tabs>
        <w:suppressAutoHyphens w:val="0"/>
        <w:spacing w:after="0" w:line="264" w:lineRule="auto"/>
        <w:ind w:firstLine="54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Цей розділ складається з 5 пунктів і закінчується висновками. Він присвячений феномену творчості Ф. Фельнера і Г. Гельмера в контексті їх часу.</w:t>
      </w:r>
    </w:p>
    <w:p w:rsidR="00445227" w:rsidRPr="00445227" w:rsidRDefault="00445227" w:rsidP="00445227">
      <w:pPr>
        <w:widowControl/>
        <w:tabs>
          <w:tab w:val="clear" w:pos="709"/>
        </w:tabs>
        <w:suppressAutoHyphens w:val="0"/>
        <w:spacing w:after="0" w:line="264" w:lineRule="auto"/>
        <w:ind w:firstLine="54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i/>
          <w:iCs/>
          <w:kern w:val="0"/>
          <w:sz w:val="28"/>
          <w:szCs w:val="28"/>
          <w:lang w:val="uk-UA" w:eastAsia="ru-RU"/>
        </w:rPr>
        <w:t>У першому пункті</w:t>
      </w:r>
      <w:r w:rsidRPr="00445227">
        <w:rPr>
          <w:rFonts w:ascii="Times New Roman" w:eastAsia="Times New Roman" w:hAnsi="Times New Roman" w:cs="Times New Roman"/>
          <w:kern w:val="0"/>
          <w:sz w:val="28"/>
          <w:szCs w:val="28"/>
          <w:lang w:val="uk-UA" w:eastAsia="ru-RU"/>
        </w:rPr>
        <w:t xml:space="preserve"> висвітлені особисті дані: освіта, навчальні поїздки, перебування за кордоном; професійний шлях; творчі, мистецькі, </w:t>
      </w:r>
      <w:r w:rsidRPr="00445227">
        <w:rPr>
          <w:rFonts w:ascii="Times New Roman" w:eastAsia="Times New Roman" w:hAnsi="Times New Roman" w:cs="Times New Roman"/>
          <w:kern w:val="0"/>
          <w:sz w:val="28"/>
          <w:szCs w:val="28"/>
          <w:lang w:val="uk-UA" w:eastAsia="ru-RU"/>
        </w:rPr>
        <w:lastRenderedPageBreak/>
        <w:t>інтелектуальні уподобання; критерії формування архітектурного світогляду; відзнаки і посади; характеристики і оцінки від сучасників; членство в товариствах та різноманітні життєві події кожного з учасників творчого дуету.</w:t>
      </w:r>
    </w:p>
    <w:p w:rsidR="00445227" w:rsidRPr="00445227" w:rsidRDefault="00445227" w:rsidP="00445227">
      <w:pPr>
        <w:widowControl/>
        <w:tabs>
          <w:tab w:val="clear" w:pos="709"/>
        </w:tabs>
        <w:suppressAutoHyphens w:val="0"/>
        <w:spacing w:after="0" w:line="264" w:lineRule="auto"/>
        <w:ind w:firstLine="54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i/>
          <w:iCs/>
          <w:kern w:val="0"/>
          <w:sz w:val="28"/>
          <w:szCs w:val="28"/>
          <w:lang w:val="uk-UA" w:eastAsia="ru-RU"/>
        </w:rPr>
        <w:t>Другий пункт</w:t>
      </w:r>
      <w:r w:rsidRPr="00445227">
        <w:rPr>
          <w:rFonts w:ascii="Times New Roman" w:eastAsia="Times New Roman" w:hAnsi="Times New Roman" w:cs="Times New Roman"/>
          <w:kern w:val="0"/>
          <w:sz w:val="28"/>
          <w:szCs w:val="28"/>
          <w:lang w:val="uk-UA" w:eastAsia="ru-RU"/>
        </w:rPr>
        <w:t xml:space="preserve"> присвячений висвітленню палітри проектування і будівництва спілки за 43 роки праці. У кількісних, якісних, просторових, дійових, часових категоріях. В дванадцяти європейських країнах, а також в містах Рига, Париж, Нью-Йорк. Від першого спільного об’єкту – Інтермістеатру в Брно до останніх, збудованих в 1916 р. Для полегшення оцінки практичної діяльності цих архітекторів автор запропонував періодизацію їх творчості з 7 періодів:  1870 – 1875, 1876 – 1881, 1882 – 1887, 1888 – 1892, 1893 – 1898, 1904 – 1908, 1909 – 1916 роки, яка охопила створену ними архітектуру у всіх її можливих проявах – простори, приміщення, частини і цілі поверхи, частини  будинків;  будівлі  у  вигляді добудов,  надбудов,  прибудов;  комплекси  і  ансамблі;  ландшафтно-просторові утворення; міські, приміські, заміські парки; об’єкти підземної урбаністики; складні містобудівні вузли; пам’ятники і будівлі меморіального характеру. Архітектуру серед об’єктів якої відсутні мілітарні і храмові будівлі.  </w:t>
      </w:r>
    </w:p>
    <w:p w:rsidR="00445227" w:rsidRPr="00445227" w:rsidRDefault="00445227" w:rsidP="00445227">
      <w:pPr>
        <w:widowControl/>
        <w:tabs>
          <w:tab w:val="clear" w:pos="709"/>
        </w:tabs>
        <w:suppressAutoHyphens w:val="0"/>
        <w:spacing w:after="0" w:line="264" w:lineRule="auto"/>
        <w:ind w:firstLine="54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i/>
          <w:iCs/>
          <w:kern w:val="0"/>
          <w:sz w:val="28"/>
          <w:szCs w:val="28"/>
          <w:lang w:val="uk-UA" w:eastAsia="ru-RU"/>
        </w:rPr>
        <w:t>У третьому пункті</w:t>
      </w:r>
      <w:r w:rsidRPr="00445227">
        <w:rPr>
          <w:rFonts w:ascii="Times New Roman" w:eastAsia="Times New Roman" w:hAnsi="Times New Roman" w:cs="Times New Roman"/>
          <w:kern w:val="0"/>
          <w:sz w:val="28"/>
          <w:szCs w:val="28"/>
          <w:lang w:val="uk-UA" w:eastAsia="ru-RU"/>
        </w:rPr>
        <w:t xml:space="preserve"> було зроблено порівняння архітектури їх найкращих будівель із аналогічними спорудами провідних світових архітекторів. Як функціонально-просторові, функціонально-дійові аспекти, так і архітектурно-композиційні і архітектурно-естетичні. Театральні будівлі порівнювалися із спорудами Г. Земпера, К. Газенауера; Г. Зеелінга та Ф. Рота з Німеччини; Л. Берньє і Дж. Баєра з Бельгії; Я. Шпрінгера з Голландії; А. Андерберга з Швеції; Т. Колкутта і С. Філіпса з Англії; з будівлями відомих фірм Адлер енд Салліван і Блюм енд Ренн з США. Архітектура універсальних магазинів – з аналогами архітекторів М. Лапланша, П. Зеділлє, Л. Болі у Франції; Ф. Блонделя в Парижі; Аткінсона енд Барнгама в Лондоні; Серінга енд Лахманна в Берліні; В. Горта в Брюселлі; Штадлєра енд Устері в Цюриху. Готелі Ф. Фельнера і Г. Гельмера з архітектурою готелів Адлера енд Саллівана; Клінтона енд Рассела; Г. Гарденберга в США; В. Янга в Лондоні; А. Арманда в Парижі і ін.</w:t>
      </w:r>
    </w:p>
    <w:p w:rsidR="00445227" w:rsidRPr="00445227" w:rsidRDefault="00445227" w:rsidP="00445227">
      <w:pPr>
        <w:widowControl/>
        <w:tabs>
          <w:tab w:val="clear" w:pos="709"/>
        </w:tabs>
        <w:suppressAutoHyphens w:val="0"/>
        <w:spacing w:after="0" w:line="264" w:lineRule="auto"/>
        <w:ind w:firstLine="54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 xml:space="preserve">Порівняльний аналіз довів, що архітектура всіх громадських будівель і споруд не поступається найкращим світовим об’єктам, а іноді і перевершує їх у раціональності побудови простору, продуманості і зручності дієвої організації, гармонійності архітектурно-композиційних рішень. Автор довів, що творча діяльність Ф. Фельнера і Г. Гельмера вплинула на архітекторів О. Вагнера, А. Лооса, О. Штрнада та ін. Що архітектори Ф. Фельнер і Г. Гельмер стали одними з перших в світі, хто почав застосовувати металеві конструкції, оздоби і прикраси в архітектурі інтер’єрів і екстер’єрів; скляні фасади-вітрини; комбінації традиційних будівельних матеріалів і конструкцій </w:t>
      </w:r>
      <w:r w:rsidRPr="00445227">
        <w:rPr>
          <w:rFonts w:ascii="Times New Roman" w:eastAsia="Times New Roman" w:hAnsi="Times New Roman" w:cs="Times New Roman"/>
          <w:kern w:val="0"/>
          <w:sz w:val="28"/>
          <w:szCs w:val="28"/>
          <w:lang w:val="uk-UA" w:eastAsia="ru-RU"/>
        </w:rPr>
        <w:lastRenderedPageBreak/>
        <w:t>із залізобетону; широку палітру технічних, технологічних, спеціальних засобів.</w:t>
      </w:r>
    </w:p>
    <w:p w:rsidR="00445227" w:rsidRPr="00445227" w:rsidRDefault="00445227" w:rsidP="00445227">
      <w:pPr>
        <w:widowControl/>
        <w:tabs>
          <w:tab w:val="clear" w:pos="709"/>
        </w:tabs>
        <w:suppressAutoHyphens w:val="0"/>
        <w:spacing w:after="0" w:line="264" w:lineRule="auto"/>
        <w:ind w:firstLine="54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i/>
          <w:iCs/>
          <w:kern w:val="0"/>
          <w:sz w:val="28"/>
          <w:szCs w:val="28"/>
          <w:lang w:val="uk-UA" w:eastAsia="ru-RU"/>
        </w:rPr>
        <w:t>Четвертий пункт дисертації</w:t>
      </w:r>
      <w:r w:rsidRPr="00445227">
        <w:rPr>
          <w:rFonts w:ascii="Times New Roman" w:eastAsia="Times New Roman" w:hAnsi="Times New Roman" w:cs="Times New Roman"/>
          <w:kern w:val="0"/>
          <w:sz w:val="28"/>
          <w:szCs w:val="28"/>
          <w:lang w:val="uk-UA" w:eastAsia="ru-RU"/>
        </w:rPr>
        <w:t xml:space="preserve"> розкриває зв’язок усіх будівель Ф. Фельнера і Г. Гельмера на території нашої країни із їх творчим доробком взагалі. Були розглянуті театри в Одесі і Чернівцях, міське казино та готель у Львові, філії Австро-Угорського банку у Львові, Дрогобичі, Чернівцях, конкурсні проекти. Серед яких найвідомішим є конкурсний проект на будівлю українського Галицького театру «Руської Бесіди» у Львові. Автор показав, що архітектура цих будівель у кожному окремому випадку мала самостійне архітектурне рішення, яке проростало як з фундаменту загальних ідей авторів, так і функцій будівель, місцевих традицій і інтелектуального рівня замовлення. </w:t>
      </w:r>
    </w:p>
    <w:p w:rsidR="00445227" w:rsidRPr="00445227" w:rsidRDefault="00445227" w:rsidP="00445227">
      <w:pPr>
        <w:widowControl/>
        <w:tabs>
          <w:tab w:val="clear" w:pos="709"/>
        </w:tabs>
        <w:suppressAutoHyphens w:val="0"/>
        <w:spacing w:after="0" w:line="264" w:lineRule="auto"/>
        <w:ind w:firstLine="54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i/>
          <w:iCs/>
          <w:kern w:val="0"/>
          <w:sz w:val="28"/>
          <w:szCs w:val="28"/>
          <w:lang w:val="uk-UA" w:eastAsia="ru-RU"/>
        </w:rPr>
        <w:t>У Висновках до Розділу 1</w:t>
      </w:r>
      <w:r w:rsidRPr="00445227">
        <w:rPr>
          <w:rFonts w:ascii="Times New Roman" w:eastAsia="Times New Roman" w:hAnsi="Times New Roman" w:cs="Times New Roman"/>
          <w:kern w:val="0"/>
          <w:sz w:val="28"/>
          <w:szCs w:val="28"/>
          <w:lang w:val="uk-UA" w:eastAsia="ru-RU"/>
        </w:rPr>
        <w:t xml:space="preserve"> сформульовані основні вимоги і визначений внесок Ф. Фельнера і Г. Гельмера у розвиток архітектури в культурологічному, політичному, ідеологічному, концептуальному сенсі та за інтелектуальним і архітектурно-ідейним доробком. Щодо України, то основними висновками є: бюро проектувало в різних містах та регіонах будівлі, рівень яких суттєво вирізнявся якістю серед усіх інших тогочасних споруд у творчості Ф. Фельнера і Г. Гельмера, тобто їхні об’єкти стали символами українських міст (театри в Одесі та Чернівцях, казино у Львові та ін.)</w:t>
      </w:r>
    </w:p>
    <w:p w:rsidR="00445227" w:rsidRPr="00445227" w:rsidRDefault="00445227" w:rsidP="00445227">
      <w:pPr>
        <w:widowControl/>
        <w:tabs>
          <w:tab w:val="clear" w:pos="709"/>
        </w:tabs>
        <w:suppressAutoHyphens w:val="0"/>
        <w:spacing w:after="0" w:line="264" w:lineRule="auto"/>
        <w:ind w:firstLine="540"/>
        <w:rPr>
          <w:rFonts w:ascii="Times New Roman" w:eastAsia="Times New Roman" w:hAnsi="Times New Roman" w:cs="Times New Roman"/>
          <w:b/>
          <w:bCs/>
          <w:kern w:val="0"/>
          <w:sz w:val="28"/>
          <w:szCs w:val="28"/>
          <w:lang w:val="uk-UA" w:eastAsia="ru-RU"/>
        </w:rPr>
      </w:pPr>
    </w:p>
    <w:p w:rsidR="00445227" w:rsidRPr="00445227" w:rsidRDefault="00445227" w:rsidP="00445227">
      <w:pPr>
        <w:widowControl/>
        <w:tabs>
          <w:tab w:val="clear" w:pos="709"/>
        </w:tabs>
        <w:suppressAutoHyphens w:val="0"/>
        <w:spacing w:after="0" w:line="264" w:lineRule="auto"/>
        <w:ind w:firstLine="540"/>
        <w:rPr>
          <w:rFonts w:ascii="Times New Roman" w:eastAsia="Times New Roman" w:hAnsi="Times New Roman" w:cs="Times New Roman"/>
          <w:b/>
          <w:bCs/>
          <w:kern w:val="0"/>
          <w:sz w:val="28"/>
          <w:szCs w:val="28"/>
          <w:lang w:val="uk-UA" w:eastAsia="ru-RU"/>
        </w:rPr>
      </w:pPr>
      <w:r w:rsidRPr="00445227">
        <w:rPr>
          <w:rFonts w:ascii="Times New Roman" w:eastAsia="Times New Roman" w:hAnsi="Times New Roman" w:cs="Times New Roman"/>
          <w:b/>
          <w:bCs/>
          <w:kern w:val="0"/>
          <w:sz w:val="28"/>
          <w:szCs w:val="28"/>
          <w:lang w:val="uk-UA" w:eastAsia="ru-RU"/>
        </w:rPr>
        <w:t>Розділ 2. Принципи архітектурної типології будівель і споруд австрійських архітекторів Ф. Фельнера і Г. Гельмера.</w:t>
      </w:r>
    </w:p>
    <w:p w:rsidR="00445227" w:rsidRPr="00445227" w:rsidRDefault="00445227" w:rsidP="00445227">
      <w:pPr>
        <w:widowControl/>
        <w:tabs>
          <w:tab w:val="clear" w:pos="709"/>
        </w:tabs>
        <w:suppressAutoHyphens w:val="0"/>
        <w:spacing w:after="0" w:line="264" w:lineRule="auto"/>
        <w:ind w:firstLine="54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Розділ містить п’ять пунктів, розпочинається висвітленням феномену архітектурної типології і закінчується висновками.</w:t>
      </w:r>
    </w:p>
    <w:p w:rsidR="00445227" w:rsidRPr="00445227" w:rsidRDefault="00445227" w:rsidP="00445227">
      <w:pPr>
        <w:widowControl/>
        <w:tabs>
          <w:tab w:val="clear" w:pos="709"/>
        </w:tabs>
        <w:suppressAutoHyphens w:val="0"/>
        <w:spacing w:after="0" w:line="264" w:lineRule="auto"/>
        <w:ind w:firstLine="54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i/>
          <w:iCs/>
          <w:kern w:val="0"/>
          <w:sz w:val="28"/>
          <w:szCs w:val="28"/>
          <w:lang w:val="uk-UA" w:eastAsia="ru-RU"/>
        </w:rPr>
        <w:t>У першому пункті</w:t>
      </w:r>
      <w:r w:rsidRPr="00445227">
        <w:rPr>
          <w:rFonts w:ascii="Times New Roman" w:eastAsia="Times New Roman" w:hAnsi="Times New Roman" w:cs="Times New Roman"/>
          <w:kern w:val="0"/>
          <w:sz w:val="28"/>
          <w:szCs w:val="28"/>
          <w:lang w:val="uk-UA" w:eastAsia="ru-RU"/>
        </w:rPr>
        <w:t xml:space="preserve"> подане визначення архітектурної типології як галузі архітектурної науки та як системи будівель і споруд. Народження і розвиток аспектів архітектурної типології автор розглядає від часів формування міфологічних уявлень різних народів; первісно-общинного періоду та періоду рабовласницьких суспільств – Давнього Єгипту, Стародавньої Греції і Риму. Були виокремлені громадські будівлі для житла, духовного розвитку, фізичного виховання та спорту. Висвітлено особливості архітектурних систем та ідей доби Середньовіччя й особливі архітектурні явища – ідеї соціалістів-утопістів. Проаналізовано періоди, коли почала складатися прикладна і науково-архітектурна типологія (від середини ХІХ ст.). Подано факти формування типології українських будівель – особливості архітектури радянського авангарду; подібних будівель у Чехословаччині, США, Англії, Швеції, Франції і ін. країнах; формування нормативних документів на проектування і будівництво в колишньому СРСР, в країнах Європи і світу. </w:t>
      </w:r>
      <w:r w:rsidRPr="00445227">
        <w:rPr>
          <w:rFonts w:ascii="Times New Roman" w:eastAsia="Times New Roman" w:hAnsi="Times New Roman" w:cs="Times New Roman"/>
          <w:kern w:val="0"/>
          <w:sz w:val="28"/>
          <w:szCs w:val="28"/>
          <w:lang w:val="uk-UA" w:eastAsia="ru-RU"/>
        </w:rPr>
        <w:lastRenderedPageBreak/>
        <w:t>Найвідомішими з закордонних яких є класифікації Н. Певзнера та методики будівельних норм розроблених ЄЕК. Зроблено висновок, що архітектурна типологія мала місце на всіх етапах еволюції людства, його прикладної, наукової і футуристичної архітектурної діяльності. Автор стверджує, що архітектурна типологія буде мати місце в майбутній архітектурній діяльності в Світі і в Україні.</w:t>
      </w:r>
    </w:p>
    <w:p w:rsidR="00445227" w:rsidRPr="00445227" w:rsidRDefault="00445227" w:rsidP="00445227">
      <w:pPr>
        <w:widowControl/>
        <w:tabs>
          <w:tab w:val="clear" w:pos="709"/>
        </w:tabs>
        <w:suppressAutoHyphens w:val="0"/>
        <w:spacing w:after="0" w:line="264" w:lineRule="auto"/>
        <w:ind w:firstLine="54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i/>
          <w:iCs/>
          <w:kern w:val="0"/>
          <w:sz w:val="28"/>
          <w:szCs w:val="28"/>
          <w:lang w:val="uk-UA" w:eastAsia="ru-RU"/>
        </w:rPr>
        <w:t>У другому пункті</w:t>
      </w:r>
      <w:r w:rsidRPr="00445227">
        <w:rPr>
          <w:rFonts w:ascii="Times New Roman" w:eastAsia="Times New Roman" w:hAnsi="Times New Roman" w:cs="Times New Roman"/>
          <w:kern w:val="0"/>
          <w:sz w:val="28"/>
          <w:szCs w:val="28"/>
          <w:lang w:val="uk-UA" w:eastAsia="ru-RU"/>
        </w:rPr>
        <w:t xml:space="preserve"> узагальнений досвід формування австрійськими архітекторами мереж будівель і споруд і водночас мереж культурно-комунікаційну, фінансову, торговельну, рекреаційну, освітню, інтелектуальну. Мережу в провінційних і столичних, малих, середніх і великих містах; в рекреаційних і курортних містах і поселеннях; у містах – річкових і морських портах. У просторах, координатами яких є міста Гамбург на півночі і Рієка і Софія на півдні, міста Цюрих на заході і Одеса на сході. Збудувавши свої об’єкти в Дрогобичі, Львові, Чернівцях і Одесі Ф. Фельнер і Г. Гельмер таким чином інтегрували самі міста і їх громадян в єдиний європейський культурний простір загальнолюдських цінностей.</w:t>
      </w:r>
    </w:p>
    <w:p w:rsidR="00445227" w:rsidRPr="00445227" w:rsidRDefault="00445227" w:rsidP="00445227">
      <w:pPr>
        <w:widowControl/>
        <w:tabs>
          <w:tab w:val="clear" w:pos="709"/>
        </w:tabs>
        <w:suppressAutoHyphens w:val="0"/>
        <w:spacing w:after="0" w:line="264" w:lineRule="auto"/>
        <w:ind w:firstLine="54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i/>
          <w:iCs/>
          <w:kern w:val="0"/>
          <w:sz w:val="28"/>
          <w:szCs w:val="28"/>
          <w:lang w:val="uk-UA" w:eastAsia="ru-RU"/>
        </w:rPr>
        <w:t>Третій пункт</w:t>
      </w:r>
      <w:r w:rsidRPr="00445227">
        <w:rPr>
          <w:rFonts w:ascii="Times New Roman" w:eastAsia="Times New Roman" w:hAnsi="Times New Roman" w:cs="Times New Roman"/>
          <w:kern w:val="0"/>
          <w:sz w:val="28"/>
          <w:szCs w:val="28"/>
          <w:lang w:val="uk-UA" w:eastAsia="ru-RU"/>
        </w:rPr>
        <w:t xml:space="preserve"> є одним з найголовніших у дисертації. У ньому подана класифікація усіх будівель і споруд австрійських архітекторів, складена з п’яти основних груп: перша – театральні будівлі; друга – громадські; третя – житлові; четверта  –  промислові  будівлі; п’ята – будівлі на межах функцій. Всі названі групи будівель автор класифікує за спеціальними і спільними ознаками. За спеціальними – театральні будівлі класифікуються за </w:t>
      </w:r>
      <w:r w:rsidRPr="00445227">
        <w:rPr>
          <w:rFonts w:ascii="Times New Roman" w:eastAsia="Times New Roman" w:hAnsi="Times New Roman" w:cs="Times New Roman"/>
          <w:kern w:val="0"/>
          <w:sz w:val="28"/>
          <w:szCs w:val="28"/>
          <w:lang w:eastAsia="ru-RU"/>
        </w:rPr>
        <w:t>місткістю</w:t>
      </w:r>
      <w:r w:rsidRPr="00445227">
        <w:rPr>
          <w:rFonts w:ascii="Times New Roman" w:eastAsia="Times New Roman" w:hAnsi="Times New Roman" w:cs="Times New Roman"/>
          <w:kern w:val="0"/>
          <w:sz w:val="28"/>
          <w:szCs w:val="28"/>
          <w:lang w:val="uk-UA" w:eastAsia="ru-RU"/>
        </w:rPr>
        <w:t xml:space="preserve">, жанром, типом сцен, кількістю залів і ін. Громадські – за функціональним призначенням, за типом функціональних схем – загальноприйнятими й ексклюзивними; житлові – з п’яти основних типів – прибуткове житло, палаци, приват-готелі, вілли та замки, резиденції; за типом форми планів, та за схемами планів; промислові – за функціональним призначенням, за планувальним рішенням схем планів – окремі, квартали з подвір’ями, павільйони або зальні споруди, комплекси, ансамблі. Будівлі на межах функцій є універсальні – житло на межах функцій та універсальні магазини. До групи будівель на межі функцій можна зараховувати і міські театри, як видовищні будівлі з деякими універсальними функціями, але автор для зручності користування архітектурними класифікаціями розмістив їх серед театрально-видовищних разом із концертгаузами. </w:t>
      </w:r>
    </w:p>
    <w:p w:rsidR="00445227" w:rsidRPr="00445227" w:rsidRDefault="00445227" w:rsidP="00445227">
      <w:pPr>
        <w:widowControl/>
        <w:tabs>
          <w:tab w:val="clear" w:pos="709"/>
        </w:tabs>
        <w:suppressAutoHyphens w:val="0"/>
        <w:spacing w:after="0" w:line="264" w:lineRule="auto"/>
        <w:ind w:firstLine="54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За спільними ознаками будівлі класифікуються: за жанровою палітрою архітектури – складом функціональних елементів, просторовим вирішенням, засобами вирішення інтер’єрів і екстер’єрів; за розташуванням будівель у місті – за образом, відміткою, прийомами розвитку; за композиційним рішенням  –  острівні, асиметричні, кутові, будівлі-точки, будівлі-лінії, будівлі-площини.</w:t>
      </w:r>
    </w:p>
    <w:p w:rsidR="00445227" w:rsidRPr="00445227" w:rsidRDefault="00445227" w:rsidP="00445227">
      <w:pPr>
        <w:widowControl/>
        <w:tabs>
          <w:tab w:val="clear" w:pos="709"/>
        </w:tabs>
        <w:suppressAutoHyphens w:val="0"/>
        <w:spacing w:after="0" w:line="264" w:lineRule="auto"/>
        <w:ind w:firstLine="54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i/>
          <w:iCs/>
          <w:kern w:val="0"/>
          <w:sz w:val="28"/>
          <w:szCs w:val="28"/>
          <w:lang w:val="uk-UA" w:eastAsia="ru-RU"/>
        </w:rPr>
        <w:lastRenderedPageBreak/>
        <w:t>У четвертому пункті</w:t>
      </w:r>
      <w:r w:rsidRPr="00445227">
        <w:rPr>
          <w:rFonts w:ascii="Times New Roman" w:eastAsia="Times New Roman" w:hAnsi="Times New Roman" w:cs="Times New Roman"/>
          <w:kern w:val="0"/>
          <w:sz w:val="28"/>
          <w:szCs w:val="28"/>
          <w:lang w:val="uk-UA" w:eastAsia="ru-RU"/>
        </w:rPr>
        <w:t xml:space="preserve"> автор провів порівняння архітектури всіх будівель австрійських архітекторів в Україні із найкращими спорудами за всі часи їх творчої співпраці. Архітектурні порівняння робилися також і з будівлями інших відомих творців, наприклад із театрами Г. Земпера і К. Газенауера в Дрездені, Мюнхені, Відні. Автор довів, що театри в Одесі і Чернівцях, а також проект Галицького театру «Руської Бесіди» у Львові, міське казино та готель «Жорж» у Львові є логічним прикладом еволюції архітектурних ідей назагал та складовими кожної з їх архітектурних груп будівель, і в той же час всі вони мають власні оригінальні, а іноді унікальні архітектурні рішення, не повторені більше ні в одній будівлі. А проектом українського театру «Руської Бесіди» у Львові на 800 – 900 місць, з комбінованим типом сцени, з повним складом функціональних елементів Ф. Фельнер і Г. Гельмер розпочали формування принципів архітектури українських театральних будівель і споруд.</w:t>
      </w:r>
    </w:p>
    <w:p w:rsidR="00445227" w:rsidRPr="00445227" w:rsidRDefault="00445227" w:rsidP="00445227">
      <w:pPr>
        <w:widowControl/>
        <w:tabs>
          <w:tab w:val="clear" w:pos="709"/>
        </w:tabs>
        <w:suppressAutoHyphens w:val="0"/>
        <w:spacing w:after="0" w:line="264" w:lineRule="auto"/>
        <w:ind w:firstLine="54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i/>
          <w:iCs/>
          <w:kern w:val="0"/>
          <w:sz w:val="28"/>
          <w:szCs w:val="28"/>
          <w:lang w:val="uk-UA" w:eastAsia="ru-RU"/>
        </w:rPr>
        <w:t>У</w:t>
      </w:r>
      <w:r w:rsidRPr="00445227">
        <w:rPr>
          <w:rFonts w:ascii="Times New Roman" w:eastAsia="Times New Roman" w:hAnsi="Times New Roman" w:cs="Times New Roman"/>
          <w:kern w:val="0"/>
          <w:sz w:val="28"/>
          <w:szCs w:val="28"/>
          <w:lang w:val="uk-UA" w:eastAsia="ru-RU"/>
        </w:rPr>
        <w:t xml:space="preserve"> </w:t>
      </w:r>
      <w:r w:rsidRPr="00445227">
        <w:rPr>
          <w:rFonts w:ascii="Times New Roman" w:eastAsia="Times New Roman" w:hAnsi="Times New Roman" w:cs="Times New Roman"/>
          <w:i/>
          <w:iCs/>
          <w:kern w:val="0"/>
          <w:sz w:val="28"/>
          <w:szCs w:val="28"/>
          <w:lang w:val="uk-UA" w:eastAsia="ru-RU"/>
        </w:rPr>
        <w:t>Висновках</w:t>
      </w:r>
      <w:r w:rsidRPr="00445227">
        <w:rPr>
          <w:rFonts w:ascii="Times New Roman" w:eastAsia="Times New Roman" w:hAnsi="Times New Roman" w:cs="Times New Roman"/>
          <w:kern w:val="0"/>
          <w:sz w:val="28"/>
          <w:szCs w:val="28"/>
          <w:lang w:val="uk-UA" w:eastAsia="ru-RU"/>
        </w:rPr>
        <w:t xml:space="preserve"> </w:t>
      </w:r>
      <w:r w:rsidRPr="00445227">
        <w:rPr>
          <w:rFonts w:ascii="Times New Roman" w:eastAsia="Times New Roman" w:hAnsi="Times New Roman" w:cs="Times New Roman"/>
          <w:i/>
          <w:iCs/>
          <w:kern w:val="0"/>
          <w:sz w:val="28"/>
          <w:szCs w:val="28"/>
          <w:lang w:val="uk-UA" w:eastAsia="ru-RU"/>
        </w:rPr>
        <w:t>до Розділу 2</w:t>
      </w:r>
      <w:r w:rsidRPr="00445227">
        <w:rPr>
          <w:rFonts w:ascii="Times New Roman" w:eastAsia="Times New Roman" w:hAnsi="Times New Roman" w:cs="Times New Roman"/>
          <w:kern w:val="0"/>
          <w:sz w:val="28"/>
          <w:szCs w:val="28"/>
          <w:lang w:val="uk-UA" w:eastAsia="ru-RU"/>
        </w:rPr>
        <w:t xml:space="preserve"> узагальнені концептуальні і прикладні досягнення Ф. Фельнера і Г. Гельмера в галузі формування принципів архітектурної типології взагалі, а також визначені подібності, відмінності, запозичення і оригінальні архітектурні рішення в проектах і будівлях у містах, що належать сучасній Україні. У порівнянні з досягненнями інших відомих творців архітектури</w:t>
      </w:r>
    </w:p>
    <w:p w:rsidR="00445227" w:rsidRPr="00445227" w:rsidRDefault="00445227" w:rsidP="00445227">
      <w:pPr>
        <w:widowControl/>
        <w:tabs>
          <w:tab w:val="clear" w:pos="709"/>
        </w:tabs>
        <w:suppressAutoHyphens w:val="0"/>
        <w:spacing w:after="0" w:line="264" w:lineRule="auto"/>
        <w:ind w:firstLine="540"/>
        <w:rPr>
          <w:rFonts w:ascii="Times New Roman" w:eastAsia="Times New Roman" w:hAnsi="Times New Roman" w:cs="Times New Roman"/>
          <w:b/>
          <w:bCs/>
          <w:kern w:val="0"/>
          <w:sz w:val="28"/>
          <w:szCs w:val="28"/>
          <w:lang w:val="uk-UA" w:eastAsia="ru-RU"/>
        </w:rPr>
      </w:pPr>
    </w:p>
    <w:p w:rsidR="00445227" w:rsidRPr="00445227" w:rsidRDefault="00445227" w:rsidP="00445227">
      <w:pPr>
        <w:widowControl/>
        <w:tabs>
          <w:tab w:val="clear" w:pos="709"/>
        </w:tabs>
        <w:suppressAutoHyphens w:val="0"/>
        <w:spacing w:after="0" w:line="264" w:lineRule="auto"/>
        <w:ind w:firstLine="540"/>
        <w:rPr>
          <w:rFonts w:ascii="Times New Roman" w:eastAsia="Times New Roman" w:hAnsi="Times New Roman" w:cs="Times New Roman"/>
          <w:b/>
          <w:bCs/>
          <w:kern w:val="0"/>
          <w:sz w:val="28"/>
          <w:szCs w:val="28"/>
          <w:lang w:val="uk-UA" w:eastAsia="ru-RU"/>
        </w:rPr>
      </w:pPr>
    </w:p>
    <w:p w:rsidR="00445227" w:rsidRPr="00445227" w:rsidRDefault="00445227" w:rsidP="00445227">
      <w:pPr>
        <w:widowControl/>
        <w:tabs>
          <w:tab w:val="clear" w:pos="709"/>
        </w:tabs>
        <w:suppressAutoHyphens w:val="0"/>
        <w:spacing w:after="0" w:line="276" w:lineRule="auto"/>
        <w:ind w:firstLine="539"/>
        <w:rPr>
          <w:rFonts w:ascii="Times New Roman" w:eastAsia="Times New Roman" w:hAnsi="Times New Roman" w:cs="Times New Roman"/>
          <w:b/>
          <w:bCs/>
          <w:kern w:val="0"/>
          <w:sz w:val="28"/>
          <w:szCs w:val="28"/>
          <w:lang w:val="uk-UA" w:eastAsia="ru-RU"/>
        </w:rPr>
      </w:pPr>
      <w:r w:rsidRPr="00445227">
        <w:rPr>
          <w:rFonts w:ascii="Times New Roman" w:eastAsia="Times New Roman" w:hAnsi="Times New Roman" w:cs="Times New Roman"/>
          <w:b/>
          <w:bCs/>
          <w:kern w:val="0"/>
          <w:sz w:val="28"/>
          <w:szCs w:val="28"/>
          <w:lang w:val="uk-UA" w:eastAsia="ru-RU"/>
        </w:rPr>
        <w:t>Розділ 3. Пропозиція розвитку принципів архітектури Ф. Фельнера і Г. Гельмера в сучасній Україні.</w:t>
      </w:r>
    </w:p>
    <w:p w:rsidR="00445227" w:rsidRPr="00445227" w:rsidRDefault="00445227" w:rsidP="00445227">
      <w:pPr>
        <w:widowControl/>
        <w:tabs>
          <w:tab w:val="clear" w:pos="709"/>
        </w:tabs>
        <w:suppressAutoHyphens w:val="0"/>
        <w:spacing w:after="0" w:line="276" w:lineRule="auto"/>
        <w:ind w:firstLine="539"/>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Цей розділ рекомендаційний і сформований з п’яти пунктів. У ньому в результаті узагальнень наукової і практичної архітектурної діяльності в Україні доведено актуальність принципів архітектури Ф. Фельнера і Г. Гельмера і їх розвитку. Визначено, які вони і як повинні впроваджуватися.</w:t>
      </w:r>
    </w:p>
    <w:p w:rsidR="00445227" w:rsidRPr="00445227" w:rsidRDefault="00445227" w:rsidP="00445227">
      <w:pPr>
        <w:widowControl/>
        <w:tabs>
          <w:tab w:val="clear" w:pos="709"/>
        </w:tabs>
        <w:suppressAutoHyphens w:val="0"/>
        <w:spacing w:after="0" w:line="276" w:lineRule="auto"/>
        <w:ind w:firstLine="539"/>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i/>
          <w:iCs/>
          <w:kern w:val="0"/>
          <w:sz w:val="28"/>
          <w:szCs w:val="28"/>
          <w:lang w:val="uk-UA" w:eastAsia="ru-RU"/>
        </w:rPr>
        <w:t>У першому пункті</w:t>
      </w:r>
      <w:r w:rsidRPr="00445227">
        <w:rPr>
          <w:rFonts w:ascii="Times New Roman" w:eastAsia="Times New Roman" w:hAnsi="Times New Roman" w:cs="Times New Roman"/>
          <w:kern w:val="0"/>
          <w:sz w:val="28"/>
          <w:szCs w:val="28"/>
          <w:lang w:val="uk-UA" w:eastAsia="ru-RU"/>
        </w:rPr>
        <w:t xml:space="preserve"> автор порівняв результати наукових досліджень українських вчених початку ХХІ ст. (М. В. Бевза, Ю. М. Білоконя, В. М. Вадимова, В. В. Куцевича, В. І. Проскурякова, В. О. Тимохіна, Б. С. Черкеса; А. Андріанової, О. Водотики, Б. Гоя, М. Кіби, Ю. Скляренко, А. Харитонової, Л. Шулдан і ін.) з результатами творчої діяльності Ф. Фельнера і Г. Гельмера і встановив, що вона є і залишається актуальною для умов сучасної України. Дослідження згруповані у три системи – кандидатські, присвячені питанням розвитку архітектури громадських і житлових будівель, і докторські – фундаментальні наукові дослідження всіх можливих архітектурних спеціальностей. Найважливіші досягнення австрійських архітекторів наступні: архітектурна діяльність повинна вестися як єдиний неперервний процес; головною спільною вимогою до проектування громадських будівель і споруд має бути універсальність, доступність різним </w:t>
      </w:r>
      <w:r w:rsidRPr="00445227">
        <w:rPr>
          <w:rFonts w:ascii="Times New Roman" w:eastAsia="Times New Roman" w:hAnsi="Times New Roman" w:cs="Times New Roman"/>
          <w:kern w:val="0"/>
          <w:sz w:val="28"/>
          <w:szCs w:val="28"/>
          <w:lang w:val="uk-UA" w:eastAsia="ru-RU"/>
        </w:rPr>
        <w:lastRenderedPageBreak/>
        <w:t>соціальним групам, різних національностей, культурних уподобань і ін.; рівень архітектури не повинен залежати від того, кому вона має слугувати.</w:t>
      </w:r>
    </w:p>
    <w:p w:rsidR="00445227" w:rsidRPr="00445227" w:rsidRDefault="00445227" w:rsidP="00445227">
      <w:pPr>
        <w:widowControl/>
        <w:tabs>
          <w:tab w:val="clear" w:pos="709"/>
        </w:tabs>
        <w:suppressAutoHyphens w:val="0"/>
        <w:spacing w:after="0" w:line="276" w:lineRule="auto"/>
        <w:ind w:firstLine="539"/>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i/>
          <w:iCs/>
          <w:kern w:val="0"/>
          <w:sz w:val="28"/>
          <w:szCs w:val="28"/>
          <w:lang w:val="uk-UA" w:eastAsia="ru-RU"/>
        </w:rPr>
        <w:t>У другому пункті</w:t>
      </w:r>
      <w:r w:rsidRPr="00445227">
        <w:rPr>
          <w:rFonts w:ascii="Times New Roman" w:eastAsia="Times New Roman" w:hAnsi="Times New Roman" w:cs="Times New Roman"/>
          <w:kern w:val="0"/>
          <w:sz w:val="28"/>
          <w:szCs w:val="28"/>
          <w:lang w:val="uk-UA" w:eastAsia="ru-RU"/>
        </w:rPr>
        <w:t xml:space="preserve"> за результатами анкетного опитування архітекторів з дев’яти міст України (Дрогобич, Львів, Чернівці, Дніпропетровськ, Івано-Франківськ і ін.) та Польщі і Росії автор довів, що типологічна складова в їх архітектурному проектуванні завжди присутня і що взагалі не існує практикуючих архітекторів, які б не займалися типологічними аспектами архітектури. Більшість архітекторів займається проектуванням громадських будівель, споруд, просторів. Всі опитані ознайомлені з рекомендаційною літературою, досвідом «піонерів» та найвідоміших сучасних практикуючих архітекторів, знають прогресивні типологічні риси з історичного минулого і сьогодення, застосовують спадкоємні засоби архітектурної палітри, вважають, у переважній більшості, що архітектурна творчість має і буде мати в майбутньому генетичні риси. Опитування водночас показало, що сам архітектурно-типологічний метод прикладного проектування більшості архітекторів в Україні має переважно інтуїтивний характер.</w:t>
      </w:r>
    </w:p>
    <w:p w:rsidR="00445227" w:rsidRPr="00445227" w:rsidRDefault="00445227" w:rsidP="00445227">
      <w:pPr>
        <w:widowControl/>
        <w:tabs>
          <w:tab w:val="clear" w:pos="709"/>
        </w:tabs>
        <w:suppressAutoHyphens w:val="0"/>
        <w:spacing w:after="0" w:line="276" w:lineRule="auto"/>
        <w:ind w:firstLine="539"/>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i/>
          <w:iCs/>
          <w:kern w:val="0"/>
          <w:sz w:val="28"/>
          <w:szCs w:val="28"/>
          <w:lang w:val="uk-UA" w:eastAsia="ru-RU"/>
        </w:rPr>
        <w:t>Третій пункт дисертації</w:t>
      </w:r>
      <w:r w:rsidRPr="00445227">
        <w:rPr>
          <w:rFonts w:ascii="Times New Roman" w:eastAsia="Times New Roman" w:hAnsi="Times New Roman" w:cs="Times New Roman"/>
          <w:kern w:val="0"/>
          <w:sz w:val="28"/>
          <w:szCs w:val="28"/>
          <w:lang w:val="uk-UA" w:eastAsia="ru-RU"/>
        </w:rPr>
        <w:t xml:space="preserve"> присвячений результатам розвитку принципів архітектури Ф. Фельнера і Г. Гельмера і впровадженню їх автором у проектну практику. Разом це 11 проектів різних рівнів і 2 будівлі. Розвиток архітектурних ідей Ф. Фельнера і Г. Гельмера щодо створення інтер’єрів засобами обладнання і меблів; конструювання інтер’єрів, сцен, залів, створення сцен з ознаками різних типів, універсальності функцій, гнучкості простору; використання громадських будівель як користувачем, так і всіма іншими; того що архітектура повинна виглядати монументальною незалежно від соціальних аспектів, мати можливість еволюції в просторі і часі, бути водночас функціональною, універсальною, контекстуальною, перспективною в часі, мати унікальні риси  і ін. знайшли відображення в авторських проектах. Таких як концептуальні проекти «Архітектура як засіб християнського екуменізму», «Проектування, присвячене висвітленню феномену архітектури і творчості Ф. Кізлера в 2005 р.»; у конкурсних проектах «Проект гуманізації середовища пл. А. Міцкевича у м. Львові», «Проект </w:t>
      </w:r>
      <w:r w:rsidRPr="00445227">
        <w:rPr>
          <w:rFonts w:ascii="Times New Roman" w:eastAsia="Times New Roman" w:hAnsi="Times New Roman" w:cs="Times New Roman"/>
          <w:kern w:val="0"/>
          <w:sz w:val="28"/>
          <w:szCs w:val="28"/>
          <w:lang w:val="en-US" w:eastAsia="ru-RU"/>
        </w:rPr>
        <w:t>City</w:t>
      </w:r>
      <w:r w:rsidRPr="00445227">
        <w:rPr>
          <w:rFonts w:ascii="Times New Roman" w:eastAsia="Times New Roman" w:hAnsi="Times New Roman" w:cs="Times New Roman"/>
          <w:kern w:val="0"/>
          <w:sz w:val="28"/>
          <w:szCs w:val="28"/>
          <w:lang w:val="uk-UA" w:eastAsia="ru-RU"/>
        </w:rPr>
        <w:t xml:space="preserve"> </w:t>
      </w:r>
      <w:r w:rsidRPr="00445227">
        <w:rPr>
          <w:rFonts w:ascii="Times New Roman" w:eastAsia="Times New Roman" w:hAnsi="Times New Roman" w:cs="Times New Roman"/>
          <w:kern w:val="0"/>
          <w:sz w:val="28"/>
          <w:szCs w:val="28"/>
          <w:lang w:val="en-US" w:eastAsia="ru-RU"/>
        </w:rPr>
        <w:t>of</w:t>
      </w:r>
      <w:r w:rsidRPr="00445227">
        <w:rPr>
          <w:rFonts w:ascii="Times New Roman" w:eastAsia="Times New Roman" w:hAnsi="Times New Roman" w:cs="Times New Roman"/>
          <w:kern w:val="0"/>
          <w:sz w:val="28"/>
          <w:szCs w:val="28"/>
          <w:lang w:val="uk-UA" w:eastAsia="ru-RU"/>
        </w:rPr>
        <w:t xml:space="preserve"> </w:t>
      </w:r>
      <w:r w:rsidRPr="00445227">
        <w:rPr>
          <w:rFonts w:ascii="Times New Roman" w:eastAsia="Times New Roman" w:hAnsi="Times New Roman" w:cs="Times New Roman"/>
          <w:kern w:val="0"/>
          <w:sz w:val="28"/>
          <w:szCs w:val="28"/>
          <w:lang w:val="en-US" w:eastAsia="ru-RU"/>
        </w:rPr>
        <w:t>Skating</w:t>
      </w:r>
      <w:r w:rsidRPr="00445227">
        <w:rPr>
          <w:rFonts w:ascii="Times New Roman" w:eastAsia="Times New Roman" w:hAnsi="Times New Roman" w:cs="Times New Roman"/>
          <w:kern w:val="0"/>
          <w:sz w:val="28"/>
          <w:szCs w:val="28"/>
          <w:lang w:val="uk-UA" w:eastAsia="ru-RU"/>
        </w:rPr>
        <w:t xml:space="preserve"> у м. Чернівці», «Проект дизайну виробничих корпусів «Кристал-Інвест» у Львові», у реальних проектах «Реконструкція готелю «Галичина» у м. Тернопіль», «Зал жалоби при Янівському кладовищі у м. Львові» і ін.</w:t>
      </w:r>
    </w:p>
    <w:p w:rsidR="00445227" w:rsidRPr="00445227" w:rsidRDefault="00445227" w:rsidP="00445227">
      <w:pPr>
        <w:widowControl/>
        <w:tabs>
          <w:tab w:val="clear" w:pos="709"/>
        </w:tabs>
        <w:suppressAutoHyphens w:val="0"/>
        <w:spacing w:after="0" w:line="276" w:lineRule="auto"/>
        <w:ind w:firstLine="539"/>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i/>
          <w:iCs/>
          <w:kern w:val="0"/>
          <w:sz w:val="28"/>
          <w:szCs w:val="28"/>
          <w:lang w:val="uk-UA" w:eastAsia="ru-RU"/>
        </w:rPr>
        <w:t>У четвертому пункті</w:t>
      </w:r>
      <w:r w:rsidRPr="00445227">
        <w:rPr>
          <w:rFonts w:ascii="Times New Roman" w:eastAsia="Times New Roman" w:hAnsi="Times New Roman" w:cs="Times New Roman"/>
          <w:b/>
          <w:bCs/>
          <w:kern w:val="0"/>
          <w:sz w:val="28"/>
          <w:szCs w:val="28"/>
          <w:lang w:val="uk-UA" w:eastAsia="ru-RU"/>
        </w:rPr>
        <w:t xml:space="preserve"> </w:t>
      </w:r>
      <w:r w:rsidRPr="00445227">
        <w:rPr>
          <w:rFonts w:ascii="Times New Roman" w:eastAsia="Times New Roman" w:hAnsi="Times New Roman" w:cs="Times New Roman"/>
          <w:kern w:val="0"/>
          <w:sz w:val="28"/>
          <w:szCs w:val="28"/>
          <w:lang w:val="uk-UA" w:eastAsia="ru-RU"/>
        </w:rPr>
        <w:t xml:space="preserve">автор рекомендує архітектурний ряд найважливіших громадських будівель у сучасній Україні, в яких узагальнені як сучасні наукові розвідки і досягнення практикуючих українських архітекторів, так і актуальні для України результати архітектурної діяльності Ф. Фельнера і Г. Гельмера. Рекомендації мають характер конкретних </w:t>
      </w:r>
      <w:r w:rsidRPr="00445227">
        <w:rPr>
          <w:rFonts w:ascii="Times New Roman" w:eastAsia="Times New Roman" w:hAnsi="Times New Roman" w:cs="Times New Roman"/>
          <w:kern w:val="0"/>
          <w:sz w:val="28"/>
          <w:szCs w:val="28"/>
          <w:lang w:val="uk-UA" w:eastAsia="ru-RU"/>
        </w:rPr>
        <w:lastRenderedPageBreak/>
        <w:t xml:space="preserve">проектних пропозицій міського театру; ратуші – сіті-холу; народного дому; міського державного банку. З розробленням архітектурно-планувальних рішень з можливістю їх трансформацій за жанром, типом, місткістю, відвідуваністю, кубатурою. З прикладами містобудівного розвитку – острівні рішення, кутові, вбудовані, прибудовані. З використанням різних номенклатур типологічних, функціональних, просторових складових із забезпеченням комфортних умов кожного із середовищ і експлуатації,  конструктивних рішень і їх модифікацій. </w:t>
      </w:r>
    </w:p>
    <w:p w:rsidR="00445227" w:rsidRPr="00445227" w:rsidRDefault="00445227" w:rsidP="00445227">
      <w:pPr>
        <w:widowControl/>
        <w:tabs>
          <w:tab w:val="clear" w:pos="709"/>
        </w:tabs>
        <w:suppressAutoHyphens w:val="0"/>
        <w:spacing w:after="0" w:line="276" w:lineRule="auto"/>
        <w:ind w:firstLine="539"/>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i/>
          <w:iCs/>
          <w:kern w:val="0"/>
          <w:sz w:val="28"/>
          <w:szCs w:val="28"/>
          <w:lang w:val="uk-UA" w:eastAsia="ru-RU"/>
        </w:rPr>
        <w:t>У</w:t>
      </w:r>
      <w:r w:rsidRPr="00445227">
        <w:rPr>
          <w:rFonts w:ascii="Times New Roman" w:eastAsia="Times New Roman" w:hAnsi="Times New Roman" w:cs="Times New Roman"/>
          <w:kern w:val="0"/>
          <w:sz w:val="28"/>
          <w:szCs w:val="28"/>
          <w:lang w:val="uk-UA" w:eastAsia="ru-RU"/>
        </w:rPr>
        <w:t xml:space="preserve"> </w:t>
      </w:r>
      <w:r w:rsidRPr="00445227">
        <w:rPr>
          <w:rFonts w:ascii="Times New Roman" w:eastAsia="Times New Roman" w:hAnsi="Times New Roman" w:cs="Times New Roman"/>
          <w:i/>
          <w:iCs/>
          <w:kern w:val="0"/>
          <w:sz w:val="28"/>
          <w:szCs w:val="28"/>
          <w:lang w:val="uk-UA" w:eastAsia="ru-RU"/>
        </w:rPr>
        <w:t>Висновках</w:t>
      </w:r>
      <w:r w:rsidRPr="00445227">
        <w:rPr>
          <w:rFonts w:ascii="Times New Roman" w:eastAsia="Times New Roman" w:hAnsi="Times New Roman" w:cs="Times New Roman"/>
          <w:kern w:val="0"/>
          <w:sz w:val="28"/>
          <w:szCs w:val="28"/>
          <w:lang w:val="uk-UA" w:eastAsia="ru-RU"/>
        </w:rPr>
        <w:t xml:space="preserve"> </w:t>
      </w:r>
      <w:r w:rsidRPr="00445227">
        <w:rPr>
          <w:rFonts w:ascii="Times New Roman" w:eastAsia="Times New Roman" w:hAnsi="Times New Roman" w:cs="Times New Roman"/>
          <w:i/>
          <w:iCs/>
          <w:kern w:val="0"/>
          <w:sz w:val="28"/>
          <w:szCs w:val="28"/>
          <w:lang w:val="uk-UA" w:eastAsia="ru-RU"/>
        </w:rPr>
        <w:t>до Розділу 3</w:t>
      </w:r>
      <w:r w:rsidRPr="00445227">
        <w:rPr>
          <w:rFonts w:ascii="Times New Roman" w:eastAsia="Times New Roman" w:hAnsi="Times New Roman" w:cs="Times New Roman"/>
          <w:kern w:val="0"/>
          <w:sz w:val="28"/>
          <w:szCs w:val="28"/>
          <w:lang w:val="uk-UA" w:eastAsia="ru-RU"/>
        </w:rPr>
        <w:t xml:space="preserve"> автор подав узагальнення аналізу актуальних дисертаційних досліджень у сучасній Україні у порівнянні з досвідом проектування Ф. Фельнера і Г. Гельмера. Задекларував головні принципи архітектури їх будівель і споруд. Узагальнив результати анкетного опитування практикуючих архітекторів України, Росії і Польщі щодо архітектурно-типологічної складової в їх практиці. Сформулював ідеї австрійських архітекторів, які є актуальними в наш час і які були апробовані у проектних впровадженнях автора.</w:t>
      </w:r>
    </w:p>
    <w:p w:rsidR="00445227" w:rsidRPr="00445227" w:rsidRDefault="00445227" w:rsidP="00445227">
      <w:pPr>
        <w:widowControl/>
        <w:tabs>
          <w:tab w:val="clear" w:pos="709"/>
        </w:tabs>
        <w:suppressAutoHyphens w:val="0"/>
        <w:spacing w:after="0" w:line="264" w:lineRule="auto"/>
        <w:ind w:firstLine="540"/>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s>
        <w:suppressAutoHyphens w:val="0"/>
        <w:spacing w:after="0" w:line="264" w:lineRule="auto"/>
        <w:ind w:firstLine="0"/>
        <w:jc w:val="center"/>
        <w:rPr>
          <w:rFonts w:ascii="Times New Roman" w:eastAsia="Times New Roman" w:hAnsi="Times New Roman" w:cs="Times New Roman"/>
          <w:b/>
          <w:bCs/>
          <w:color w:val="000000"/>
          <w:kern w:val="0"/>
          <w:sz w:val="28"/>
          <w:szCs w:val="28"/>
          <w:lang w:val="uk-UA" w:eastAsia="ru-RU"/>
        </w:rPr>
      </w:pPr>
      <w:r w:rsidRPr="00445227">
        <w:rPr>
          <w:rFonts w:ascii="Times New Roman" w:eastAsia="Times New Roman" w:hAnsi="Times New Roman" w:cs="Times New Roman"/>
          <w:b/>
          <w:bCs/>
          <w:color w:val="000000"/>
          <w:kern w:val="0"/>
          <w:sz w:val="28"/>
          <w:szCs w:val="28"/>
          <w:lang w:val="uk-UA" w:eastAsia="ru-RU"/>
        </w:rPr>
        <w:t>ВИСНОВКИ</w:t>
      </w:r>
    </w:p>
    <w:p w:rsidR="00445227" w:rsidRPr="00445227" w:rsidRDefault="00445227" w:rsidP="00445227">
      <w:pPr>
        <w:widowControl/>
        <w:tabs>
          <w:tab w:val="clear" w:pos="709"/>
        </w:tabs>
        <w:suppressAutoHyphens w:val="0"/>
        <w:spacing w:after="0" w:line="264" w:lineRule="auto"/>
        <w:ind w:firstLine="0"/>
        <w:jc w:val="center"/>
        <w:rPr>
          <w:rFonts w:ascii="Times New Roman" w:eastAsia="Times New Roman" w:hAnsi="Times New Roman" w:cs="Times New Roman"/>
          <w:b/>
          <w:bCs/>
          <w:color w:val="000000"/>
          <w:kern w:val="0"/>
          <w:sz w:val="28"/>
          <w:szCs w:val="28"/>
          <w:lang w:val="uk-UA" w:eastAsia="ru-RU"/>
        </w:rPr>
      </w:pPr>
    </w:p>
    <w:p w:rsidR="00445227" w:rsidRPr="00445227" w:rsidRDefault="00445227" w:rsidP="00445227">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1. У дисертаційному дослідженні «Принципи архітектури спілки Ф. Фельнера і Г. Гельмера і їх розвиток в Україні» узагальнені результати розвідок архітектурної спадщини Ф. Фельнера і Г. Гельмера і визначений їх внесок у розвиток світової архітектури: на феноменальному рівні; за архітектурно-кількісними показниками (сотні будівель в 13 країнах Європи і близько 100 містах, 9 з яких є столицями країн); культурологічному, політичному, ідеологічному сенсі (прагнули комфортних умов для всіх націй і народів); у концептуальному сенсі (проектували будівлі так, щоб вони могли розвиватися і в майбутньому); за інтелектуальним і архітектурно-ідейним доробком.</w:t>
      </w:r>
    </w:p>
    <w:p w:rsidR="00445227" w:rsidRPr="00445227" w:rsidRDefault="00445227" w:rsidP="00445227">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2. Основним внеском архітектурної діяльності Ф. Фельнера і Г. Гельмера в Україні є: проектування і будування театрів, готелів, казино, банківських будівель у Галичині, Буковині, Причорномор’ї (Львові, Дрогобичі, Чернівцях, Одесі); запроектовані ними будівлі в Україні в порівнянні із обстеженими автором понад 50 спорудами в Австрії, Польщі, Словаччині, Угорщині, Україні за архітектурно-композиційними та естетичними якостями є одними з найкращих серед їх доробку; ці будівлі вирізняються достатньо високою якістю порівняно з аналогічними відомих майстрів архітектури в Європі.</w:t>
      </w:r>
    </w:p>
    <w:p w:rsidR="00445227" w:rsidRPr="00445227" w:rsidRDefault="00445227" w:rsidP="00445227">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3. Ф. Фельнер і Г.</w:t>
      </w:r>
      <w:r w:rsidRPr="00445227">
        <w:rPr>
          <w:rFonts w:ascii="Times New Roman" w:eastAsia="Times New Roman" w:hAnsi="Times New Roman" w:cs="Times New Roman"/>
          <w:kern w:val="0"/>
          <w:sz w:val="24"/>
          <w:szCs w:val="24"/>
          <w:lang w:eastAsia="ru-RU"/>
        </w:rPr>
        <w:t> </w:t>
      </w:r>
      <w:r w:rsidRPr="00445227">
        <w:rPr>
          <w:rFonts w:ascii="Times New Roman" w:eastAsia="Times New Roman" w:hAnsi="Times New Roman" w:cs="Times New Roman"/>
          <w:kern w:val="0"/>
          <w:sz w:val="28"/>
          <w:szCs w:val="28"/>
          <w:lang w:val="uk-UA" w:eastAsia="ru-RU"/>
        </w:rPr>
        <w:t xml:space="preserve">Гельмер були першими архітекторами, які спеціально спроектували будівлю для українців. Це був проект стаціонарної споруди Галицького театру </w:t>
      </w:r>
      <w:r w:rsidRPr="00445227">
        <w:rPr>
          <w:rFonts w:ascii="Times New Roman" w:eastAsia="Times New Roman" w:hAnsi="Times New Roman" w:cs="Times New Roman"/>
          <w:kern w:val="0"/>
          <w:sz w:val="28"/>
          <w:szCs w:val="28"/>
          <w:lang w:eastAsia="ru-RU"/>
        </w:rPr>
        <w:t xml:space="preserve">Товариства </w:t>
      </w:r>
      <w:r w:rsidRPr="00445227">
        <w:rPr>
          <w:rFonts w:ascii="Times New Roman" w:eastAsia="Times New Roman" w:hAnsi="Times New Roman" w:cs="Times New Roman"/>
          <w:kern w:val="0"/>
          <w:sz w:val="28"/>
          <w:szCs w:val="28"/>
          <w:lang w:val="uk-UA" w:eastAsia="ru-RU"/>
        </w:rPr>
        <w:t>«Руська бесіда» у Львові.</w:t>
      </w:r>
    </w:p>
    <w:p w:rsidR="00445227" w:rsidRPr="00445227" w:rsidRDefault="00445227" w:rsidP="00445227">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lastRenderedPageBreak/>
        <w:t>4.</w:t>
      </w:r>
      <w:r w:rsidRPr="00445227">
        <w:rPr>
          <w:rFonts w:ascii="Times New Roman" w:eastAsia="Times New Roman" w:hAnsi="Times New Roman" w:cs="Times New Roman"/>
          <w:kern w:val="0"/>
          <w:sz w:val="28"/>
          <w:szCs w:val="28"/>
          <w:lang w:eastAsia="ru-RU"/>
        </w:rPr>
        <w:t xml:space="preserve"> </w:t>
      </w:r>
      <w:r w:rsidRPr="00445227">
        <w:rPr>
          <w:rFonts w:ascii="Times New Roman" w:eastAsia="Times New Roman" w:hAnsi="Times New Roman" w:cs="Times New Roman"/>
          <w:kern w:val="0"/>
          <w:sz w:val="28"/>
          <w:szCs w:val="28"/>
          <w:lang w:val="uk-UA" w:eastAsia="ru-RU"/>
        </w:rPr>
        <w:t>Бюро Ф.</w:t>
      </w:r>
      <w:r w:rsidRPr="00445227">
        <w:rPr>
          <w:rFonts w:ascii="Times New Roman" w:eastAsia="Times New Roman" w:hAnsi="Times New Roman" w:cs="Times New Roman"/>
          <w:kern w:val="0"/>
          <w:sz w:val="28"/>
          <w:szCs w:val="28"/>
          <w:lang w:eastAsia="ru-RU"/>
        </w:rPr>
        <w:t> </w:t>
      </w:r>
      <w:r w:rsidRPr="00445227">
        <w:rPr>
          <w:rFonts w:ascii="Times New Roman" w:eastAsia="Times New Roman" w:hAnsi="Times New Roman" w:cs="Times New Roman"/>
          <w:kern w:val="0"/>
          <w:sz w:val="28"/>
          <w:szCs w:val="28"/>
          <w:lang w:val="uk-UA" w:eastAsia="ru-RU"/>
        </w:rPr>
        <w:t>Фельнера і Г.</w:t>
      </w:r>
      <w:r w:rsidRPr="00445227">
        <w:rPr>
          <w:rFonts w:ascii="Times New Roman" w:eastAsia="Times New Roman" w:hAnsi="Times New Roman" w:cs="Times New Roman"/>
          <w:kern w:val="0"/>
          <w:sz w:val="28"/>
          <w:szCs w:val="28"/>
          <w:lang w:eastAsia="ru-RU"/>
        </w:rPr>
        <w:t> </w:t>
      </w:r>
      <w:r w:rsidRPr="00445227">
        <w:rPr>
          <w:rFonts w:ascii="Times New Roman" w:eastAsia="Times New Roman" w:hAnsi="Times New Roman" w:cs="Times New Roman"/>
          <w:kern w:val="0"/>
          <w:sz w:val="28"/>
          <w:szCs w:val="28"/>
          <w:lang w:val="uk-UA" w:eastAsia="ru-RU"/>
        </w:rPr>
        <w:t>Гельмера створило мережу будівель і споруд як підвалини сучасного європейського загальнолюдського, культурного, комунікаційного, освітнього та інтелектуального простору.</w:t>
      </w:r>
    </w:p>
    <w:p w:rsidR="00445227" w:rsidRPr="00445227" w:rsidRDefault="00445227" w:rsidP="00445227">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5. Архітектори Ф.</w:t>
      </w:r>
      <w:r w:rsidRPr="00445227">
        <w:rPr>
          <w:rFonts w:ascii="Times New Roman" w:eastAsia="Times New Roman" w:hAnsi="Times New Roman" w:cs="Times New Roman"/>
          <w:kern w:val="0"/>
          <w:sz w:val="28"/>
          <w:szCs w:val="28"/>
          <w:lang w:eastAsia="ru-RU"/>
        </w:rPr>
        <w:t> </w:t>
      </w:r>
      <w:r w:rsidRPr="00445227">
        <w:rPr>
          <w:rFonts w:ascii="Times New Roman" w:eastAsia="Times New Roman" w:hAnsi="Times New Roman" w:cs="Times New Roman"/>
          <w:kern w:val="0"/>
          <w:sz w:val="28"/>
          <w:szCs w:val="28"/>
          <w:lang w:val="uk-UA" w:eastAsia="ru-RU"/>
        </w:rPr>
        <w:t>Фельнер і Г.</w:t>
      </w:r>
      <w:r w:rsidRPr="00445227">
        <w:rPr>
          <w:rFonts w:ascii="Times New Roman" w:eastAsia="Times New Roman" w:hAnsi="Times New Roman" w:cs="Times New Roman"/>
          <w:kern w:val="0"/>
          <w:sz w:val="28"/>
          <w:szCs w:val="28"/>
          <w:lang w:eastAsia="ru-RU"/>
        </w:rPr>
        <w:t> </w:t>
      </w:r>
      <w:r w:rsidRPr="00445227">
        <w:rPr>
          <w:rFonts w:ascii="Times New Roman" w:eastAsia="Times New Roman" w:hAnsi="Times New Roman" w:cs="Times New Roman"/>
          <w:kern w:val="0"/>
          <w:sz w:val="28"/>
          <w:szCs w:val="28"/>
          <w:lang w:val="uk-UA" w:eastAsia="ru-RU"/>
        </w:rPr>
        <w:t>Гельмер створили власну архітектурно-типологічну систему, яка складалася з п’яти основних груп: театральні, громадські, житлові, промислові будівлі і будівлі на межах функцій (житло з торгівлею і обслуговуванням і універсальні магазини).</w:t>
      </w:r>
    </w:p>
    <w:p w:rsidR="00445227" w:rsidRPr="00445227" w:rsidRDefault="00445227" w:rsidP="00445227">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6. Всі п’ять основних груп будівель Ф.</w:t>
      </w:r>
      <w:r w:rsidRPr="00445227">
        <w:rPr>
          <w:rFonts w:ascii="Times New Roman" w:eastAsia="Times New Roman" w:hAnsi="Times New Roman" w:cs="Times New Roman"/>
          <w:kern w:val="0"/>
          <w:sz w:val="28"/>
          <w:szCs w:val="28"/>
          <w:lang w:eastAsia="ru-RU"/>
        </w:rPr>
        <w:t> </w:t>
      </w:r>
      <w:r w:rsidRPr="00445227">
        <w:rPr>
          <w:rFonts w:ascii="Times New Roman" w:eastAsia="Times New Roman" w:hAnsi="Times New Roman" w:cs="Times New Roman"/>
          <w:kern w:val="0"/>
          <w:sz w:val="28"/>
          <w:szCs w:val="28"/>
          <w:lang w:val="uk-UA" w:eastAsia="ru-RU"/>
        </w:rPr>
        <w:t>Фельнера і Г.</w:t>
      </w:r>
      <w:r w:rsidRPr="00445227">
        <w:rPr>
          <w:rFonts w:ascii="Times New Roman" w:eastAsia="Times New Roman" w:hAnsi="Times New Roman" w:cs="Times New Roman"/>
          <w:kern w:val="0"/>
          <w:sz w:val="28"/>
          <w:szCs w:val="28"/>
          <w:lang w:eastAsia="ru-RU"/>
        </w:rPr>
        <w:t> </w:t>
      </w:r>
      <w:r w:rsidRPr="00445227">
        <w:rPr>
          <w:rFonts w:ascii="Times New Roman" w:eastAsia="Times New Roman" w:hAnsi="Times New Roman" w:cs="Times New Roman"/>
          <w:kern w:val="0"/>
          <w:sz w:val="28"/>
          <w:szCs w:val="28"/>
          <w:lang w:val="uk-UA" w:eastAsia="ru-RU"/>
        </w:rPr>
        <w:t>Гельмера можна класифікувати за спільними ознаками: жанровою палітрою будівель – складом функціональних елементів, просторовими рішеннями, засобами архітектури; за розташуванням у місті – за образом, відміткою, прийомами розвитку, містобудівним рішенням; за композиційним рішенням – острівні, асиметричні, симетричні, кутові та ін. Також їх можна класифікувати за спеціальними ознаками: театральні  – за місткістю, кількістю залів, типами сцен, жанром та ін.; громадські – за функціональним призначенням, за типами планувальних схем (загальноприйняті та ексклюзивні); житлові – прибуткові доми, палаци, приват-готелі, вілли та замки з резиденціями, за формою та за схемами планів; промислові – за функціональним призначенням, за планувальним рішенням різних схем планів; будівлі на межах функцій (універсальні) – житло на межах функцій, універсальні магазини, міські театри.</w:t>
      </w:r>
    </w:p>
    <w:p w:rsidR="00445227" w:rsidRPr="00445227" w:rsidRDefault="00445227" w:rsidP="00445227">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7. Головними принципами архітектури громадських будівель і споруд Ф. Фельнера і Г. Гельмера є наступні: урахування культурологічного контексту; проектування із урахуванням перспективи часу; проектування із розробкою нових стильових рішень; проектування як еволюція ідей і як унікальне архітектурне рішення; перевага критеріїв функціональності; єдині типологічні вимоги; перевага універсальних будівель (на межі функцій).</w:t>
      </w:r>
    </w:p>
    <w:p w:rsidR="00445227" w:rsidRPr="00445227" w:rsidRDefault="00445227" w:rsidP="00445227">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8. Будівлі Ф. Фельнера і Г. Гельмера, збудовані і спроектовані в Україні, є логічним прикладом еволюції їх архітектурно-типологічних ідей назагал і в той же час мають оригінальні, а часом унікальні типологічні рішення.</w:t>
      </w:r>
    </w:p>
    <w:p w:rsidR="00445227" w:rsidRPr="00445227" w:rsidRDefault="00445227" w:rsidP="00445227">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9. Автор довів, що досягнення австрійських архітекторів є актуальними в умовах сучасної України.</w:t>
      </w:r>
    </w:p>
    <w:p w:rsidR="00445227" w:rsidRPr="00445227" w:rsidRDefault="00445227" w:rsidP="00445227">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10. На доказ актуальності принципів архітектурної типології Ф. Фельнера і Г. Гельмера і можливості її розвитку в умовах сучасної України автор зробив ряд впроваджень в 11 проектах різних рангів і 2 будовах.</w:t>
      </w:r>
    </w:p>
    <w:p w:rsidR="00445227" w:rsidRPr="00445227" w:rsidRDefault="00445227" w:rsidP="00445227">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 xml:space="preserve">11. Узагальнюючи результати діяльності Ф. Фельнера і Г. Гельмера, направленість наукових досліджень, рівень використання архітектурно-типологічних засад сучасними практикуючими українськими архітекторами, власний досвід по розвитку актуальних архітектурних принципів австрійських архітекторів автор запропонував типологічний ряд найважливіших громадських будівель у сучасній Україні у вигляді конкретних проектних </w:t>
      </w:r>
      <w:r w:rsidRPr="00445227">
        <w:rPr>
          <w:rFonts w:ascii="Times New Roman" w:eastAsia="Times New Roman" w:hAnsi="Times New Roman" w:cs="Times New Roman"/>
          <w:kern w:val="0"/>
          <w:sz w:val="28"/>
          <w:szCs w:val="28"/>
          <w:lang w:val="uk-UA" w:eastAsia="ru-RU"/>
        </w:rPr>
        <w:lastRenderedPageBreak/>
        <w:t>пропозицій: міські театри; ратуші – сіті-холи; народні доми; міські державні банки.</w:t>
      </w:r>
    </w:p>
    <w:p w:rsidR="00445227" w:rsidRPr="00445227" w:rsidRDefault="00445227" w:rsidP="00445227">
      <w:pPr>
        <w:widowControl/>
        <w:tabs>
          <w:tab w:val="clear" w:pos="709"/>
        </w:tabs>
        <w:suppressAutoHyphens w:val="0"/>
        <w:spacing w:after="0" w:line="264" w:lineRule="auto"/>
        <w:ind w:firstLine="0"/>
        <w:rPr>
          <w:rFonts w:ascii="Times New Roman" w:eastAsia="Times New Roman" w:hAnsi="Times New Roman" w:cs="Times New Roman"/>
          <w:kern w:val="0"/>
          <w:sz w:val="28"/>
          <w:szCs w:val="28"/>
          <w:lang w:val="uk-UA" w:eastAsia="ru-RU"/>
        </w:rPr>
      </w:pPr>
    </w:p>
    <w:p w:rsidR="00445227" w:rsidRPr="00445227" w:rsidRDefault="00445227" w:rsidP="00445227">
      <w:pPr>
        <w:widowControl/>
        <w:tabs>
          <w:tab w:val="clear" w:pos="709"/>
        </w:tabs>
        <w:suppressAutoHyphens w:val="0"/>
        <w:spacing w:after="0" w:line="252" w:lineRule="auto"/>
        <w:ind w:left="-540" w:firstLine="0"/>
        <w:jc w:val="center"/>
        <w:rPr>
          <w:rFonts w:ascii="Times New Roman" w:eastAsia="Times New Roman" w:hAnsi="Times New Roman" w:cs="Times New Roman"/>
          <w:b/>
          <w:bCs/>
          <w:kern w:val="0"/>
          <w:sz w:val="28"/>
          <w:szCs w:val="28"/>
          <w:lang w:val="uk-UA" w:eastAsia="ru-RU"/>
        </w:rPr>
      </w:pPr>
      <w:r w:rsidRPr="00445227">
        <w:rPr>
          <w:rFonts w:ascii="Times New Roman" w:eastAsia="Times New Roman" w:hAnsi="Times New Roman" w:cs="Times New Roman"/>
          <w:b/>
          <w:bCs/>
          <w:kern w:val="0"/>
          <w:sz w:val="28"/>
          <w:szCs w:val="28"/>
          <w:lang w:val="uk-UA" w:eastAsia="ru-RU"/>
        </w:rPr>
        <w:t>СПИСОК ОПУБЛІКОВАНИХ ПРАЦЬ ЗА ТЕМОЮ ДИСЕРТАЦІЇ</w:t>
      </w:r>
    </w:p>
    <w:p w:rsidR="00445227" w:rsidRPr="00445227" w:rsidRDefault="00445227" w:rsidP="00445227">
      <w:pPr>
        <w:widowControl/>
        <w:tabs>
          <w:tab w:val="clear" w:pos="709"/>
        </w:tabs>
        <w:suppressAutoHyphens w:val="0"/>
        <w:spacing w:after="0" w:line="252" w:lineRule="auto"/>
        <w:ind w:firstLine="0"/>
        <w:rPr>
          <w:rFonts w:ascii="Times New Roman" w:eastAsia="Times New Roman" w:hAnsi="Times New Roman" w:cs="Times New Roman"/>
          <w:kern w:val="0"/>
          <w:sz w:val="28"/>
          <w:szCs w:val="28"/>
          <w:lang w:val="uk-UA" w:eastAsia="ru-RU"/>
        </w:rPr>
      </w:pPr>
    </w:p>
    <w:p w:rsidR="00445227" w:rsidRPr="00445227" w:rsidRDefault="00445227" w:rsidP="00B5502D">
      <w:pPr>
        <w:widowControl/>
        <w:numPr>
          <w:ilvl w:val="0"/>
          <w:numId w:val="9"/>
        </w:numPr>
        <w:suppressAutoHyphens w:val="0"/>
        <w:spacing w:after="0" w:line="252" w:lineRule="auto"/>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Проскуряков О.В. Принципи архітектурної типології будівель і споруд, спроектованих і збудованих австрійськими архітекторами Ф. Фельнером і Г. Гельмером // Новини науки Придніпров’я: Науково-практичний журнал. – Дніпропетровськ: ПДАБА, 2006. – № 2, 3, 4. – С. 56 – 60.</w:t>
      </w:r>
    </w:p>
    <w:p w:rsidR="00445227" w:rsidRPr="00445227" w:rsidRDefault="00445227" w:rsidP="00B5502D">
      <w:pPr>
        <w:widowControl/>
        <w:numPr>
          <w:ilvl w:val="0"/>
          <w:numId w:val="9"/>
        </w:numPr>
        <w:suppressAutoHyphens w:val="0"/>
        <w:spacing w:after="0" w:line="252" w:lineRule="auto"/>
        <w:jc w:val="left"/>
        <w:rPr>
          <w:rFonts w:ascii="Times New Roman" w:eastAsia="Times New Roman" w:hAnsi="Times New Roman" w:cs="Times New Roman"/>
          <w:b/>
          <w:bCs/>
          <w:kern w:val="0"/>
          <w:sz w:val="28"/>
          <w:szCs w:val="28"/>
          <w:lang w:val="uk-UA" w:eastAsia="ru-RU"/>
        </w:rPr>
      </w:pPr>
      <w:r w:rsidRPr="00445227">
        <w:rPr>
          <w:rFonts w:ascii="Times New Roman" w:eastAsia="Times New Roman" w:hAnsi="Times New Roman" w:cs="Times New Roman"/>
          <w:kern w:val="0"/>
          <w:sz w:val="28"/>
          <w:szCs w:val="28"/>
          <w:lang w:val="uk-UA" w:eastAsia="ru-RU"/>
        </w:rPr>
        <w:t>Проскуряков О.В. Уточнення архітектурної типології будівель і споруд архітектора Ф. Фельнера і Г. Гельмера в світлі найсучасніших  наукових досліджень // Традиції та новації у вищій архітектурно-художній освіті: Збірка наукових праць вузів художньо-будівельного профілю України та Росії. – Харків: ХДАДМ, 2006. - №4,5,6. – С. 69 – 72.</w:t>
      </w:r>
    </w:p>
    <w:p w:rsidR="00445227" w:rsidRPr="00445227" w:rsidRDefault="00445227" w:rsidP="00B5502D">
      <w:pPr>
        <w:widowControl/>
        <w:numPr>
          <w:ilvl w:val="0"/>
          <w:numId w:val="9"/>
        </w:numPr>
        <w:suppressAutoHyphens w:val="0"/>
        <w:spacing w:after="0" w:line="252" w:lineRule="auto"/>
        <w:jc w:val="left"/>
        <w:rPr>
          <w:rFonts w:ascii="Times New Roman" w:eastAsia="Times New Roman" w:hAnsi="Times New Roman" w:cs="Times New Roman"/>
          <w:b/>
          <w:bCs/>
          <w:kern w:val="0"/>
          <w:sz w:val="28"/>
          <w:szCs w:val="28"/>
          <w:lang w:val="uk-UA" w:eastAsia="ru-RU"/>
        </w:rPr>
      </w:pPr>
      <w:r w:rsidRPr="00445227">
        <w:rPr>
          <w:rFonts w:ascii="Times New Roman" w:eastAsia="Times New Roman" w:hAnsi="Times New Roman" w:cs="Times New Roman"/>
          <w:kern w:val="0"/>
          <w:sz w:val="28"/>
          <w:szCs w:val="28"/>
          <w:lang w:val="uk-UA" w:eastAsia="ru-RU"/>
        </w:rPr>
        <w:t>Проскуряков О.В. Актуальність творчості австрійських архітекторів Ф. Фельнера і Г. Гельмера для сучасного житлового будівництва України // Перспективні напрямки проектування житлових та громадських будівель: Збірник наукових праць. – Київ: Вид-во КиївЗНДІЕП, 2006. – Спеціальний випуск. – С. 30 – 33.</w:t>
      </w:r>
    </w:p>
    <w:p w:rsidR="00445227" w:rsidRPr="00445227" w:rsidRDefault="00445227" w:rsidP="00B5502D">
      <w:pPr>
        <w:widowControl/>
        <w:numPr>
          <w:ilvl w:val="0"/>
          <w:numId w:val="9"/>
        </w:numPr>
        <w:suppressAutoHyphens w:val="0"/>
        <w:spacing w:after="0" w:line="252" w:lineRule="auto"/>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Проскуряков О.В. Типологічна складова в архітектурному проектуванні громадських будівель у практиці сучасних архітекторів // Вісник НУ «Львівська політехніка». – № 585. Архітектура. – Львів: Видавництво НУ «Львівська політехніка», 2007. – С. 141 – 145.</w:t>
      </w:r>
    </w:p>
    <w:p w:rsidR="00445227" w:rsidRPr="00445227" w:rsidRDefault="00445227" w:rsidP="00B5502D">
      <w:pPr>
        <w:widowControl/>
        <w:numPr>
          <w:ilvl w:val="0"/>
          <w:numId w:val="9"/>
        </w:numPr>
        <w:suppressAutoHyphens w:val="0"/>
        <w:spacing w:after="0" w:line="252" w:lineRule="auto"/>
        <w:jc w:val="left"/>
        <w:rPr>
          <w:rFonts w:ascii="Times New Roman" w:eastAsia="Times New Roman" w:hAnsi="Times New Roman" w:cs="Times New Roman"/>
          <w:b/>
          <w:bCs/>
          <w:kern w:val="0"/>
          <w:sz w:val="28"/>
          <w:szCs w:val="28"/>
          <w:lang w:val="uk-UA" w:eastAsia="ru-RU"/>
        </w:rPr>
      </w:pPr>
      <w:r w:rsidRPr="00445227">
        <w:rPr>
          <w:rFonts w:ascii="Times New Roman" w:eastAsia="Times New Roman" w:hAnsi="Times New Roman" w:cs="Times New Roman"/>
          <w:kern w:val="0"/>
          <w:sz w:val="28"/>
          <w:szCs w:val="28"/>
          <w:lang w:val="uk-UA" w:eastAsia="ru-RU"/>
        </w:rPr>
        <w:t>О. Проскуряков, Г. Проскурякова, О. Кордунян. Концептуальне навчальне проектування, як метод дослідження архітектурних будівель і спадщини всесвітньовідомих майстрів архітектури і дизайну // Традиції та новації у вищій архітектурно-художній освіті. –– Харків: ХДАДМ,  2006. № 1, 2, 3. – С. 218 – 222.</w:t>
      </w:r>
    </w:p>
    <w:p w:rsidR="00445227" w:rsidRPr="00445227" w:rsidRDefault="00445227" w:rsidP="00B5502D">
      <w:pPr>
        <w:widowControl/>
        <w:numPr>
          <w:ilvl w:val="0"/>
          <w:numId w:val="9"/>
        </w:numPr>
        <w:suppressAutoHyphens w:val="0"/>
        <w:spacing w:after="0" w:line="252" w:lineRule="auto"/>
        <w:jc w:val="left"/>
        <w:rPr>
          <w:rFonts w:ascii="Times New Roman" w:eastAsia="Times New Roman" w:hAnsi="Times New Roman" w:cs="Times New Roman"/>
          <w:kern w:val="0"/>
          <w:sz w:val="28"/>
          <w:szCs w:val="28"/>
          <w:lang w:val="uk-UA" w:eastAsia="ru-RU"/>
        </w:rPr>
      </w:pPr>
      <w:r w:rsidRPr="00445227">
        <w:rPr>
          <w:rFonts w:ascii="Times New Roman" w:eastAsia="Times New Roman" w:hAnsi="Times New Roman" w:cs="Times New Roman"/>
          <w:kern w:val="0"/>
          <w:sz w:val="28"/>
          <w:szCs w:val="28"/>
          <w:lang w:val="uk-UA" w:eastAsia="ru-RU"/>
        </w:rPr>
        <w:t>Проскуряков О., Довганюк А. Культурологічно-історичні тенденції і приклади організації функціонування кіномережі будівель і споруд міста Чернівці // Архітектура і сільськогосподарське будівництво. Вісник Львівського державного аграрного університету. – Львів: Львівський держ. аграрний університет, 2008. – № 9. – С. 281 – 291.</w:t>
      </w:r>
    </w:p>
    <w:p w:rsidR="00445227" w:rsidRPr="00445227" w:rsidRDefault="00445227" w:rsidP="00445227">
      <w:pPr>
        <w:widowControl/>
        <w:tabs>
          <w:tab w:val="clear" w:pos="709"/>
        </w:tabs>
        <w:suppressAutoHyphens w:val="0"/>
        <w:spacing w:after="0" w:line="264" w:lineRule="auto"/>
        <w:ind w:firstLine="0"/>
        <w:jc w:val="center"/>
        <w:rPr>
          <w:rFonts w:ascii="Times New Roman" w:eastAsia="Times New Roman" w:hAnsi="Times New Roman" w:cs="Times New Roman"/>
          <w:b/>
          <w:bCs/>
          <w:color w:val="000000"/>
          <w:kern w:val="0"/>
          <w:sz w:val="28"/>
          <w:szCs w:val="28"/>
          <w:lang w:val="uk-UA" w:eastAsia="ru-RU"/>
        </w:rPr>
      </w:pPr>
    </w:p>
    <w:p w:rsidR="00445227" w:rsidRPr="00445227" w:rsidRDefault="00445227" w:rsidP="00445227">
      <w:pPr>
        <w:widowControl/>
        <w:tabs>
          <w:tab w:val="clear" w:pos="709"/>
        </w:tabs>
        <w:suppressAutoHyphens w:val="0"/>
        <w:spacing w:after="0" w:line="264" w:lineRule="auto"/>
        <w:ind w:firstLine="0"/>
        <w:jc w:val="center"/>
        <w:rPr>
          <w:rFonts w:ascii="Times New Roman" w:eastAsia="Times New Roman" w:hAnsi="Times New Roman" w:cs="Times New Roman"/>
          <w:b/>
          <w:bCs/>
          <w:color w:val="000000"/>
          <w:kern w:val="0"/>
          <w:sz w:val="28"/>
          <w:szCs w:val="28"/>
          <w:lang w:val="uk-UA" w:eastAsia="ru-RU"/>
        </w:rPr>
      </w:pPr>
      <w:r w:rsidRPr="00445227">
        <w:rPr>
          <w:rFonts w:ascii="Times New Roman" w:eastAsia="Times New Roman" w:hAnsi="Times New Roman" w:cs="Times New Roman"/>
          <w:b/>
          <w:bCs/>
          <w:color w:val="000000"/>
          <w:kern w:val="0"/>
          <w:sz w:val="28"/>
          <w:szCs w:val="28"/>
          <w:lang w:val="uk-UA" w:eastAsia="ru-RU"/>
        </w:rPr>
        <w:t>АНОТАЦІЯ</w:t>
      </w:r>
    </w:p>
    <w:p w:rsidR="00445227" w:rsidRPr="00445227" w:rsidRDefault="00445227" w:rsidP="00445227">
      <w:pPr>
        <w:widowControl/>
        <w:tabs>
          <w:tab w:val="clear" w:pos="709"/>
        </w:tabs>
        <w:suppressAutoHyphens w:val="0"/>
        <w:spacing w:after="0" w:line="264" w:lineRule="auto"/>
        <w:ind w:firstLine="0"/>
        <w:jc w:val="center"/>
        <w:rPr>
          <w:rFonts w:ascii="Times New Roman" w:eastAsia="Times New Roman" w:hAnsi="Times New Roman" w:cs="Times New Roman"/>
          <w:color w:val="000000"/>
          <w:kern w:val="0"/>
          <w:sz w:val="28"/>
          <w:szCs w:val="28"/>
          <w:lang w:val="uk-UA" w:eastAsia="ru-RU"/>
        </w:rPr>
      </w:pPr>
    </w:p>
    <w:p w:rsidR="00445227" w:rsidRPr="00445227" w:rsidRDefault="00445227" w:rsidP="00445227">
      <w:pPr>
        <w:widowControl/>
        <w:tabs>
          <w:tab w:val="clear" w:pos="709"/>
        </w:tabs>
        <w:suppressAutoHyphens w:val="0"/>
        <w:spacing w:after="0" w:line="264" w:lineRule="auto"/>
        <w:ind w:firstLine="708"/>
        <w:rPr>
          <w:rFonts w:ascii="Times New Roman" w:eastAsia="Times New Roman" w:hAnsi="Times New Roman" w:cs="Times New Roman"/>
          <w:color w:val="000000"/>
          <w:kern w:val="0"/>
          <w:sz w:val="28"/>
          <w:szCs w:val="28"/>
          <w:lang w:val="uk-UA" w:eastAsia="ru-RU"/>
        </w:rPr>
      </w:pPr>
      <w:r w:rsidRPr="00445227">
        <w:rPr>
          <w:rFonts w:ascii="Times New Roman" w:eastAsia="Times New Roman" w:hAnsi="Times New Roman" w:cs="Times New Roman"/>
          <w:color w:val="000000"/>
          <w:kern w:val="0"/>
          <w:sz w:val="28"/>
          <w:szCs w:val="28"/>
          <w:lang w:val="uk-UA" w:eastAsia="ru-RU"/>
        </w:rPr>
        <w:t>Проскуряков О.</w:t>
      </w:r>
      <w:r w:rsidRPr="00445227">
        <w:rPr>
          <w:rFonts w:ascii="Times New Roman" w:eastAsia="Times New Roman" w:hAnsi="Times New Roman" w:cs="Times New Roman"/>
          <w:color w:val="000000"/>
          <w:kern w:val="0"/>
          <w:sz w:val="28"/>
          <w:szCs w:val="28"/>
          <w:lang w:eastAsia="ru-RU"/>
        </w:rPr>
        <w:t> </w:t>
      </w:r>
      <w:r w:rsidRPr="00445227">
        <w:rPr>
          <w:rFonts w:ascii="Times New Roman" w:eastAsia="Times New Roman" w:hAnsi="Times New Roman" w:cs="Times New Roman"/>
          <w:color w:val="000000"/>
          <w:kern w:val="0"/>
          <w:sz w:val="28"/>
          <w:szCs w:val="28"/>
          <w:lang w:val="uk-UA" w:eastAsia="ru-RU"/>
        </w:rPr>
        <w:t>В. Принципи архітектури спілки Ф. Фельнера і Г. Гельмера і їх розвиток в Україні. – Рукопис.</w:t>
      </w:r>
    </w:p>
    <w:p w:rsidR="00445227" w:rsidRPr="00445227" w:rsidRDefault="00445227" w:rsidP="00445227">
      <w:pPr>
        <w:widowControl/>
        <w:tabs>
          <w:tab w:val="clear" w:pos="709"/>
        </w:tabs>
        <w:suppressAutoHyphens w:val="0"/>
        <w:spacing w:after="0" w:line="264" w:lineRule="auto"/>
        <w:ind w:firstLine="708"/>
        <w:rPr>
          <w:rFonts w:ascii="Times New Roman" w:eastAsia="Times New Roman" w:hAnsi="Times New Roman" w:cs="Times New Roman"/>
          <w:color w:val="000000"/>
          <w:kern w:val="0"/>
          <w:sz w:val="28"/>
          <w:szCs w:val="28"/>
          <w:lang w:val="uk-UA" w:eastAsia="ru-RU"/>
        </w:rPr>
      </w:pPr>
      <w:r w:rsidRPr="00445227">
        <w:rPr>
          <w:rFonts w:ascii="Times New Roman" w:eastAsia="Times New Roman" w:hAnsi="Times New Roman" w:cs="Times New Roman"/>
          <w:color w:val="000000"/>
          <w:kern w:val="0"/>
          <w:sz w:val="28"/>
          <w:szCs w:val="28"/>
          <w:lang w:val="uk-UA" w:eastAsia="ru-RU"/>
        </w:rPr>
        <w:t>Дисертація на здобуття наукового ступеня кандидата архітектури за спеціальністю 18.00.01 – Теорія архітектури, реставрація пам’яток архітектури. Національний університет «Львівська політехніка», Львів, 2009.</w:t>
      </w:r>
    </w:p>
    <w:p w:rsidR="00445227" w:rsidRPr="00445227" w:rsidRDefault="00445227" w:rsidP="00445227">
      <w:pPr>
        <w:widowControl/>
        <w:tabs>
          <w:tab w:val="clear" w:pos="709"/>
        </w:tabs>
        <w:suppressAutoHyphens w:val="0"/>
        <w:spacing w:after="0" w:line="264" w:lineRule="auto"/>
        <w:ind w:firstLine="708"/>
        <w:rPr>
          <w:rFonts w:ascii="Times New Roman" w:eastAsia="Times New Roman" w:hAnsi="Times New Roman" w:cs="Times New Roman"/>
          <w:color w:val="000000"/>
          <w:kern w:val="0"/>
          <w:sz w:val="28"/>
          <w:szCs w:val="28"/>
          <w:lang w:val="uk-UA" w:eastAsia="ru-RU"/>
        </w:rPr>
      </w:pPr>
      <w:r w:rsidRPr="00445227">
        <w:rPr>
          <w:rFonts w:ascii="Times New Roman" w:eastAsia="Times New Roman" w:hAnsi="Times New Roman" w:cs="Times New Roman"/>
          <w:color w:val="000000"/>
          <w:kern w:val="0"/>
          <w:sz w:val="28"/>
          <w:szCs w:val="28"/>
          <w:lang w:val="uk-UA" w:eastAsia="ru-RU"/>
        </w:rPr>
        <w:lastRenderedPageBreak/>
        <w:t>Дисертацію присвячено визначенню принципів формування архітектури громадських будівель і споруд спілки архітекторів Ф. Фельнера і Г. Гельмера та їх використання в умовах сучасної України. У дисертації висвітлена творча діяльність і біографія Ф. Фельнера та Г. Гельмера, досліджені і систематизовані результати проектування і будівництва їх громадських будівель і споруд у Центральній та Східній Європі в порівнянні із світовим архітектурним досвідом. Спираючись на результати обстеження понад 50 будівель в 9-ти містах України, Австрії, Польщі, Словаччини, Угорщини автор запропонував класифікацію архітектурної типології Ф.</w:t>
      </w:r>
      <w:r w:rsidRPr="00445227">
        <w:rPr>
          <w:rFonts w:ascii="Times New Roman" w:eastAsia="Times New Roman" w:hAnsi="Times New Roman" w:cs="Times New Roman"/>
          <w:color w:val="000000"/>
          <w:kern w:val="0"/>
          <w:sz w:val="28"/>
          <w:szCs w:val="28"/>
          <w:lang w:eastAsia="ru-RU"/>
        </w:rPr>
        <w:t> </w:t>
      </w:r>
      <w:r w:rsidRPr="00445227">
        <w:rPr>
          <w:rFonts w:ascii="Times New Roman" w:eastAsia="Times New Roman" w:hAnsi="Times New Roman" w:cs="Times New Roman"/>
          <w:color w:val="000000"/>
          <w:kern w:val="0"/>
          <w:sz w:val="28"/>
          <w:szCs w:val="28"/>
          <w:lang w:val="uk-UA" w:eastAsia="ru-RU"/>
        </w:rPr>
        <w:t>Фельнера і Г.</w:t>
      </w:r>
      <w:r w:rsidRPr="00445227">
        <w:rPr>
          <w:rFonts w:ascii="Times New Roman" w:eastAsia="Times New Roman" w:hAnsi="Times New Roman" w:cs="Times New Roman"/>
          <w:color w:val="000000"/>
          <w:kern w:val="0"/>
          <w:sz w:val="28"/>
          <w:szCs w:val="28"/>
          <w:lang w:eastAsia="ru-RU"/>
        </w:rPr>
        <w:t> </w:t>
      </w:r>
      <w:r w:rsidRPr="00445227">
        <w:rPr>
          <w:rFonts w:ascii="Times New Roman" w:eastAsia="Times New Roman" w:hAnsi="Times New Roman" w:cs="Times New Roman"/>
          <w:color w:val="000000"/>
          <w:kern w:val="0"/>
          <w:sz w:val="28"/>
          <w:szCs w:val="28"/>
          <w:lang w:val="uk-UA" w:eastAsia="ru-RU"/>
        </w:rPr>
        <w:t>Гельмера, визначив принципи їх архітектури, які є актуальними для сучасного архітектурного розвитку міст України, та розробив рекомендації сучасних напрямів в розвитку архітектури на перспективу. У дисертації наведені приклади впровадження автором актуальних принципів архітектури Ф.</w:t>
      </w:r>
      <w:r w:rsidRPr="00445227">
        <w:rPr>
          <w:rFonts w:ascii="Times New Roman" w:eastAsia="Times New Roman" w:hAnsi="Times New Roman" w:cs="Times New Roman"/>
          <w:color w:val="000000"/>
          <w:kern w:val="0"/>
          <w:sz w:val="28"/>
          <w:szCs w:val="28"/>
          <w:lang w:eastAsia="ru-RU"/>
        </w:rPr>
        <w:t> </w:t>
      </w:r>
      <w:r w:rsidRPr="00445227">
        <w:rPr>
          <w:rFonts w:ascii="Times New Roman" w:eastAsia="Times New Roman" w:hAnsi="Times New Roman" w:cs="Times New Roman"/>
          <w:color w:val="000000"/>
          <w:kern w:val="0"/>
          <w:sz w:val="28"/>
          <w:szCs w:val="28"/>
          <w:lang w:val="uk-UA" w:eastAsia="ru-RU"/>
        </w:rPr>
        <w:t>Фельнера і Г.</w:t>
      </w:r>
      <w:r w:rsidRPr="00445227">
        <w:rPr>
          <w:rFonts w:ascii="Times New Roman" w:eastAsia="Times New Roman" w:hAnsi="Times New Roman" w:cs="Times New Roman"/>
          <w:color w:val="000000"/>
          <w:kern w:val="0"/>
          <w:sz w:val="28"/>
          <w:szCs w:val="28"/>
          <w:lang w:eastAsia="ru-RU"/>
        </w:rPr>
        <w:t> </w:t>
      </w:r>
      <w:r w:rsidRPr="00445227">
        <w:rPr>
          <w:rFonts w:ascii="Times New Roman" w:eastAsia="Times New Roman" w:hAnsi="Times New Roman" w:cs="Times New Roman"/>
          <w:color w:val="000000"/>
          <w:kern w:val="0"/>
          <w:sz w:val="28"/>
          <w:szCs w:val="28"/>
          <w:lang w:val="uk-UA" w:eastAsia="ru-RU"/>
        </w:rPr>
        <w:t>Гельмера і їх розвитку в 11 проектах різних рівнів і 2 збудованих об’єктів. Узагальнюючи результати діяльності Ф.</w:t>
      </w:r>
      <w:r w:rsidRPr="00445227">
        <w:rPr>
          <w:rFonts w:ascii="Times New Roman" w:eastAsia="Times New Roman" w:hAnsi="Times New Roman" w:cs="Times New Roman"/>
          <w:color w:val="000000"/>
          <w:kern w:val="0"/>
          <w:sz w:val="28"/>
          <w:szCs w:val="28"/>
          <w:lang w:eastAsia="ru-RU"/>
        </w:rPr>
        <w:t> </w:t>
      </w:r>
      <w:r w:rsidRPr="00445227">
        <w:rPr>
          <w:rFonts w:ascii="Times New Roman" w:eastAsia="Times New Roman" w:hAnsi="Times New Roman" w:cs="Times New Roman"/>
          <w:color w:val="000000"/>
          <w:kern w:val="0"/>
          <w:sz w:val="28"/>
          <w:szCs w:val="28"/>
          <w:lang w:val="uk-UA" w:eastAsia="ru-RU"/>
        </w:rPr>
        <w:t>Фельнера і Г.</w:t>
      </w:r>
      <w:r w:rsidRPr="00445227">
        <w:rPr>
          <w:rFonts w:ascii="Times New Roman" w:eastAsia="Times New Roman" w:hAnsi="Times New Roman" w:cs="Times New Roman"/>
          <w:color w:val="000000"/>
          <w:kern w:val="0"/>
          <w:sz w:val="28"/>
          <w:szCs w:val="28"/>
          <w:lang w:eastAsia="ru-RU"/>
        </w:rPr>
        <w:t> </w:t>
      </w:r>
      <w:r w:rsidRPr="00445227">
        <w:rPr>
          <w:rFonts w:ascii="Times New Roman" w:eastAsia="Times New Roman" w:hAnsi="Times New Roman" w:cs="Times New Roman"/>
          <w:color w:val="000000"/>
          <w:kern w:val="0"/>
          <w:sz w:val="28"/>
          <w:szCs w:val="28"/>
          <w:lang w:val="uk-UA" w:eastAsia="ru-RU"/>
        </w:rPr>
        <w:t>Гельмера, направленість сучасних наукових досліджень і практичної діяльності архітекторів в Україні, власний досвід розвитку актуальних архітектурних принципів автор запропонував також архітектурний ряд важливих громадських будівель у вигляді конкретних проектних пропозицій.</w:t>
      </w:r>
    </w:p>
    <w:p w:rsidR="00445227" w:rsidRPr="00445227" w:rsidRDefault="00445227" w:rsidP="00445227">
      <w:pPr>
        <w:widowControl/>
        <w:tabs>
          <w:tab w:val="clear" w:pos="709"/>
        </w:tabs>
        <w:suppressAutoHyphens w:val="0"/>
        <w:spacing w:after="0" w:line="264" w:lineRule="auto"/>
        <w:ind w:firstLine="0"/>
        <w:rPr>
          <w:rFonts w:ascii="Times New Roman" w:eastAsia="Times New Roman" w:hAnsi="Times New Roman" w:cs="Times New Roman"/>
          <w:color w:val="000000"/>
          <w:kern w:val="0"/>
          <w:sz w:val="28"/>
          <w:szCs w:val="28"/>
          <w:lang w:val="uk-UA" w:eastAsia="ru-RU"/>
        </w:rPr>
      </w:pPr>
      <w:r w:rsidRPr="00445227">
        <w:rPr>
          <w:rFonts w:ascii="Times New Roman" w:eastAsia="Times New Roman" w:hAnsi="Times New Roman" w:cs="Times New Roman"/>
          <w:b/>
          <w:bCs/>
          <w:color w:val="000000"/>
          <w:kern w:val="0"/>
          <w:sz w:val="28"/>
          <w:szCs w:val="28"/>
          <w:lang w:val="uk-UA" w:eastAsia="ru-RU"/>
        </w:rPr>
        <w:t>Ключові слова:</w:t>
      </w:r>
      <w:r w:rsidRPr="00445227">
        <w:rPr>
          <w:rFonts w:ascii="Times New Roman" w:eastAsia="Times New Roman" w:hAnsi="Times New Roman" w:cs="Times New Roman"/>
          <w:color w:val="000000"/>
          <w:kern w:val="0"/>
          <w:sz w:val="28"/>
          <w:szCs w:val="28"/>
          <w:lang w:val="uk-UA" w:eastAsia="ru-RU"/>
        </w:rPr>
        <w:t xml:space="preserve"> принципи архітектури громадських будівель і споруд і їх розвиток; типологічні вимоги, складові, системи, ознаки, риси.</w:t>
      </w:r>
    </w:p>
    <w:p w:rsidR="00445227" w:rsidRPr="00445227" w:rsidRDefault="00445227" w:rsidP="00445227">
      <w:pPr>
        <w:widowControl/>
        <w:tabs>
          <w:tab w:val="clear" w:pos="709"/>
        </w:tabs>
        <w:suppressAutoHyphens w:val="0"/>
        <w:spacing w:after="0" w:line="264" w:lineRule="auto"/>
        <w:ind w:firstLine="0"/>
        <w:jc w:val="center"/>
        <w:rPr>
          <w:rFonts w:ascii="Times New Roman" w:eastAsia="Times New Roman" w:hAnsi="Times New Roman" w:cs="Times New Roman"/>
          <w:b/>
          <w:bCs/>
          <w:color w:val="000000"/>
          <w:kern w:val="0"/>
          <w:sz w:val="28"/>
          <w:szCs w:val="28"/>
          <w:lang w:eastAsia="ru-RU"/>
        </w:rPr>
      </w:pPr>
      <w:r w:rsidRPr="00445227">
        <w:rPr>
          <w:rFonts w:ascii="Times New Roman" w:eastAsia="Times New Roman" w:hAnsi="Times New Roman" w:cs="Times New Roman"/>
          <w:b/>
          <w:bCs/>
          <w:color w:val="000000"/>
          <w:kern w:val="0"/>
          <w:sz w:val="28"/>
          <w:szCs w:val="28"/>
          <w:lang w:eastAsia="ru-RU"/>
        </w:rPr>
        <w:t>АННОТАЦИЯ</w:t>
      </w:r>
    </w:p>
    <w:p w:rsidR="00445227" w:rsidRPr="00445227" w:rsidRDefault="00445227" w:rsidP="00445227">
      <w:pPr>
        <w:widowControl/>
        <w:tabs>
          <w:tab w:val="clear" w:pos="709"/>
        </w:tabs>
        <w:suppressAutoHyphens w:val="0"/>
        <w:spacing w:after="0" w:line="264" w:lineRule="auto"/>
        <w:ind w:firstLine="0"/>
        <w:jc w:val="center"/>
        <w:rPr>
          <w:rFonts w:ascii="Times New Roman" w:eastAsia="Times New Roman" w:hAnsi="Times New Roman" w:cs="Times New Roman"/>
          <w:b/>
          <w:bCs/>
          <w:color w:val="000000"/>
          <w:kern w:val="0"/>
          <w:sz w:val="28"/>
          <w:szCs w:val="28"/>
          <w:lang w:eastAsia="ru-RU"/>
        </w:rPr>
      </w:pPr>
    </w:p>
    <w:p w:rsidR="00445227" w:rsidRPr="00445227" w:rsidRDefault="00445227" w:rsidP="00445227">
      <w:pPr>
        <w:widowControl/>
        <w:tabs>
          <w:tab w:val="clear" w:pos="709"/>
        </w:tabs>
        <w:suppressAutoHyphens w:val="0"/>
        <w:spacing w:after="0" w:line="264" w:lineRule="auto"/>
        <w:ind w:firstLine="708"/>
        <w:rPr>
          <w:rFonts w:ascii="Times New Roman" w:eastAsia="Times New Roman" w:hAnsi="Times New Roman" w:cs="Times New Roman"/>
          <w:color w:val="000000"/>
          <w:kern w:val="0"/>
          <w:sz w:val="28"/>
          <w:szCs w:val="28"/>
          <w:lang w:eastAsia="ru-RU"/>
        </w:rPr>
      </w:pPr>
      <w:r w:rsidRPr="00445227">
        <w:rPr>
          <w:rFonts w:ascii="Times New Roman" w:eastAsia="Times New Roman" w:hAnsi="Times New Roman" w:cs="Times New Roman"/>
          <w:color w:val="000000"/>
          <w:kern w:val="0"/>
          <w:sz w:val="28"/>
          <w:szCs w:val="28"/>
          <w:lang w:eastAsia="ru-RU"/>
        </w:rPr>
        <w:t>Проскуряков А. В. Принципы архитектуры бюро Ф. Фельнера и Г. Гельмера и их развитие в Украине.</w:t>
      </w:r>
      <w:r w:rsidRPr="00445227">
        <w:rPr>
          <w:rFonts w:ascii="Times New Roman" w:eastAsia="Times New Roman" w:hAnsi="Times New Roman" w:cs="Times New Roman"/>
          <w:color w:val="000000"/>
          <w:kern w:val="0"/>
          <w:sz w:val="28"/>
          <w:szCs w:val="28"/>
          <w:lang w:val="uk-UA" w:eastAsia="ru-RU"/>
        </w:rPr>
        <w:t xml:space="preserve"> – </w:t>
      </w:r>
      <w:r w:rsidRPr="00445227">
        <w:rPr>
          <w:rFonts w:ascii="Times New Roman" w:eastAsia="Times New Roman" w:hAnsi="Times New Roman" w:cs="Times New Roman"/>
          <w:color w:val="000000"/>
          <w:kern w:val="0"/>
          <w:sz w:val="28"/>
          <w:szCs w:val="28"/>
          <w:lang w:eastAsia="ru-RU"/>
        </w:rPr>
        <w:t>Рукопись.</w:t>
      </w:r>
    </w:p>
    <w:p w:rsidR="00445227" w:rsidRPr="00445227" w:rsidRDefault="00445227" w:rsidP="00445227">
      <w:pPr>
        <w:widowControl/>
        <w:tabs>
          <w:tab w:val="clear" w:pos="709"/>
        </w:tabs>
        <w:suppressAutoHyphens w:val="0"/>
        <w:spacing w:after="0" w:line="264" w:lineRule="auto"/>
        <w:ind w:firstLine="708"/>
        <w:rPr>
          <w:rFonts w:ascii="Times New Roman" w:eastAsia="Times New Roman" w:hAnsi="Times New Roman" w:cs="Times New Roman"/>
          <w:color w:val="000000"/>
          <w:kern w:val="0"/>
          <w:sz w:val="28"/>
          <w:szCs w:val="28"/>
          <w:lang w:eastAsia="ru-RU"/>
        </w:rPr>
      </w:pPr>
      <w:r w:rsidRPr="00445227">
        <w:rPr>
          <w:rFonts w:ascii="Times New Roman" w:eastAsia="Times New Roman" w:hAnsi="Times New Roman" w:cs="Times New Roman"/>
          <w:color w:val="000000"/>
          <w:kern w:val="0"/>
          <w:sz w:val="28"/>
          <w:szCs w:val="28"/>
          <w:lang w:eastAsia="ru-RU"/>
        </w:rPr>
        <w:t>Диссертация на соискание ученой степени кандидата архитектуры по специальности 18.00.01 – Теория архитектуры, реставрация памятников архитектуры. Национальный университет «</w:t>
      </w:r>
      <w:proofErr w:type="gramStart"/>
      <w:r w:rsidRPr="00445227">
        <w:rPr>
          <w:rFonts w:ascii="Times New Roman" w:eastAsia="Times New Roman" w:hAnsi="Times New Roman" w:cs="Times New Roman"/>
          <w:color w:val="000000"/>
          <w:kern w:val="0"/>
          <w:sz w:val="28"/>
          <w:szCs w:val="28"/>
          <w:lang w:eastAsia="ru-RU"/>
        </w:rPr>
        <w:t>Львовская</w:t>
      </w:r>
      <w:proofErr w:type="gramEnd"/>
      <w:r w:rsidRPr="00445227">
        <w:rPr>
          <w:rFonts w:ascii="Times New Roman" w:eastAsia="Times New Roman" w:hAnsi="Times New Roman" w:cs="Times New Roman"/>
          <w:color w:val="000000"/>
          <w:kern w:val="0"/>
          <w:sz w:val="28"/>
          <w:szCs w:val="28"/>
          <w:lang w:eastAsia="ru-RU"/>
        </w:rPr>
        <w:t xml:space="preserve"> политехника», Львов, 2009.</w:t>
      </w:r>
    </w:p>
    <w:p w:rsidR="00445227" w:rsidRPr="00445227" w:rsidRDefault="00445227" w:rsidP="00445227">
      <w:pPr>
        <w:widowControl/>
        <w:tabs>
          <w:tab w:val="clear" w:pos="709"/>
        </w:tabs>
        <w:suppressAutoHyphens w:val="0"/>
        <w:spacing w:after="120" w:line="264" w:lineRule="auto"/>
        <w:ind w:firstLine="0"/>
        <w:rPr>
          <w:rFonts w:ascii="Times New Roman" w:eastAsia="Times New Roman" w:hAnsi="Times New Roman" w:cs="Times New Roman"/>
          <w:kern w:val="0"/>
          <w:sz w:val="28"/>
          <w:szCs w:val="28"/>
          <w:lang w:eastAsia="ru-RU"/>
        </w:rPr>
      </w:pPr>
      <w:r w:rsidRPr="00445227">
        <w:rPr>
          <w:rFonts w:ascii="Times New Roman" w:eastAsia="Times New Roman" w:hAnsi="Times New Roman" w:cs="Times New Roman"/>
          <w:kern w:val="0"/>
          <w:sz w:val="28"/>
          <w:szCs w:val="28"/>
          <w:lang w:eastAsia="ru-RU"/>
        </w:rPr>
        <w:t xml:space="preserve">Диссертация посвящена определению принципов формирования архитектуры общественных зданий и сооружений бюро архитекторов Ф. Фельнера и Г. Гельмера и их использования в условиях современной Украины. </w:t>
      </w:r>
    </w:p>
    <w:p w:rsidR="00445227" w:rsidRPr="00445227" w:rsidRDefault="00445227" w:rsidP="00445227">
      <w:pPr>
        <w:widowControl/>
        <w:tabs>
          <w:tab w:val="clear" w:pos="709"/>
        </w:tabs>
        <w:suppressAutoHyphens w:val="0"/>
        <w:spacing w:after="120" w:line="264" w:lineRule="auto"/>
        <w:ind w:firstLine="708"/>
        <w:rPr>
          <w:rFonts w:ascii="Times New Roman" w:eastAsia="Times New Roman" w:hAnsi="Times New Roman" w:cs="Times New Roman"/>
          <w:kern w:val="0"/>
          <w:sz w:val="28"/>
          <w:szCs w:val="28"/>
          <w:lang w:eastAsia="ru-RU"/>
        </w:rPr>
      </w:pPr>
      <w:proofErr w:type="gramStart"/>
      <w:r w:rsidRPr="00445227">
        <w:rPr>
          <w:rFonts w:ascii="Times New Roman" w:eastAsia="Times New Roman" w:hAnsi="Times New Roman" w:cs="Times New Roman"/>
          <w:kern w:val="0"/>
          <w:sz w:val="28"/>
          <w:szCs w:val="28"/>
          <w:lang w:eastAsia="ru-RU"/>
        </w:rPr>
        <w:t>В диссертации освещена творческая деятельность и биография Ф. Фельнера и Г. Гельмера, исследованы и систематизированы результаты проектирования и строительства их общественных зданий и сооружений в Центральной и Восточной Европе в сравнении с достижениями других известных архитекторов (О. Вагнер, А. Лоос из Австрии; Г. Земпер, К. Газенауэр, Г. Зееленг, Ф. Рот из Германии;</w:t>
      </w:r>
      <w:proofErr w:type="gramEnd"/>
      <w:r w:rsidRPr="00445227">
        <w:rPr>
          <w:rFonts w:ascii="Times New Roman" w:eastAsia="Times New Roman" w:hAnsi="Times New Roman" w:cs="Times New Roman"/>
          <w:kern w:val="0"/>
          <w:sz w:val="28"/>
          <w:szCs w:val="28"/>
          <w:lang w:eastAsia="ru-RU"/>
        </w:rPr>
        <w:t xml:space="preserve"> </w:t>
      </w:r>
      <w:proofErr w:type="gramStart"/>
      <w:r w:rsidRPr="00445227">
        <w:rPr>
          <w:rFonts w:ascii="Times New Roman" w:eastAsia="Times New Roman" w:hAnsi="Times New Roman" w:cs="Times New Roman"/>
          <w:kern w:val="0"/>
          <w:sz w:val="28"/>
          <w:szCs w:val="28"/>
          <w:lang w:eastAsia="ru-RU"/>
        </w:rPr>
        <w:t>М. Лапланш, Л. Боли, Ф. Блондель из Франции и др.).</w:t>
      </w:r>
      <w:proofErr w:type="gramEnd"/>
      <w:r w:rsidRPr="00445227">
        <w:rPr>
          <w:rFonts w:ascii="Times New Roman" w:eastAsia="Times New Roman" w:hAnsi="Times New Roman" w:cs="Times New Roman"/>
          <w:kern w:val="0"/>
          <w:sz w:val="28"/>
          <w:szCs w:val="28"/>
          <w:lang w:eastAsia="ru-RU"/>
        </w:rPr>
        <w:t xml:space="preserve"> Опираясь на результаты обследования более 50-ти зданий в 9-ти городах Украины, Австрии, Польши, Словакии, Венгрии, </w:t>
      </w:r>
      <w:r w:rsidRPr="00445227">
        <w:rPr>
          <w:rFonts w:ascii="Times New Roman" w:eastAsia="Times New Roman" w:hAnsi="Times New Roman" w:cs="Times New Roman"/>
          <w:kern w:val="0"/>
          <w:sz w:val="28"/>
          <w:szCs w:val="28"/>
          <w:lang w:eastAsia="ru-RU"/>
        </w:rPr>
        <w:lastRenderedPageBreak/>
        <w:t xml:space="preserve">автор предложил классификацию архитектурной типологии Ф. Фельнера и Г. Гельмера из пяти основных групп зданий, которые могут также быть классифицированы по общим и по специальным признакам. Определил признаки их архитектуры, которые являются актуальными для современного архитектурного развития городов Украины – проектирование с учетом культурологического контекста, природной среды и окружения; преимущество проектирования универсальных зданий, критериев функциональности, единых типологических требований – равных для всех наций и народов, и др. Разработал рекомендации современных направлений развития архитектуры на перспективу. В диссертации приведены примеры внедрения автором актуальных принципов архитектуры Ф. Фельнера и Г. Гельмера и их развития в 11 проектах разных уровней (конкурсные, поисковые, прикладные) и двух построенных объектах. Обобщая результаты деятельности Ф. Фельнера и Г. Гельмера, направленность современных научных исследований и практической деятельности архитекторов в Украине, собственный опыт по развитию актуальных архитектурных принципов автор предложил также архитектурный ряд важнейших общественных зданий в виде конкретных проектных предложений – городской театр, ратуша, народный дом, банк.  </w:t>
      </w:r>
    </w:p>
    <w:p w:rsidR="00445227" w:rsidRPr="00445227" w:rsidRDefault="00445227" w:rsidP="00445227">
      <w:pPr>
        <w:widowControl/>
        <w:tabs>
          <w:tab w:val="clear" w:pos="709"/>
        </w:tabs>
        <w:suppressAutoHyphens w:val="0"/>
        <w:spacing w:after="120" w:line="264" w:lineRule="auto"/>
        <w:ind w:firstLine="0"/>
        <w:rPr>
          <w:rFonts w:ascii="Times New Roman" w:eastAsia="Times New Roman" w:hAnsi="Times New Roman" w:cs="Times New Roman"/>
          <w:caps/>
          <w:kern w:val="0"/>
          <w:sz w:val="28"/>
          <w:szCs w:val="28"/>
          <w:lang w:eastAsia="ru-RU"/>
        </w:rPr>
      </w:pPr>
      <w:r w:rsidRPr="00445227">
        <w:rPr>
          <w:rFonts w:ascii="Times New Roman" w:eastAsia="Times New Roman" w:hAnsi="Times New Roman" w:cs="Times New Roman"/>
          <w:b/>
          <w:bCs/>
          <w:kern w:val="0"/>
          <w:sz w:val="28"/>
          <w:szCs w:val="28"/>
          <w:lang w:eastAsia="ru-RU"/>
        </w:rPr>
        <w:t>Ключевые слова:</w:t>
      </w:r>
      <w:r w:rsidRPr="00445227">
        <w:rPr>
          <w:rFonts w:ascii="Times New Roman" w:eastAsia="Times New Roman" w:hAnsi="Times New Roman" w:cs="Times New Roman"/>
          <w:kern w:val="0"/>
          <w:sz w:val="28"/>
          <w:szCs w:val="28"/>
          <w:lang w:eastAsia="ru-RU"/>
        </w:rPr>
        <w:t xml:space="preserve"> принципы архитектуры общественных зданий и сооружений и их развитие; типологические требования, составляющие, системы, признаки, черты.</w:t>
      </w:r>
    </w:p>
    <w:p w:rsidR="00445227" w:rsidRPr="00445227" w:rsidRDefault="00445227" w:rsidP="00445227">
      <w:pPr>
        <w:widowControl/>
        <w:tabs>
          <w:tab w:val="clear" w:pos="709"/>
        </w:tabs>
        <w:suppressAutoHyphens w:val="0"/>
        <w:spacing w:after="0" w:line="264" w:lineRule="auto"/>
        <w:ind w:firstLine="0"/>
        <w:jc w:val="center"/>
        <w:rPr>
          <w:rFonts w:ascii="Times New Roman" w:eastAsia="Times New Roman" w:hAnsi="Times New Roman" w:cs="Times New Roman"/>
          <w:b/>
          <w:bCs/>
          <w:caps/>
          <w:color w:val="000000"/>
          <w:kern w:val="0"/>
          <w:sz w:val="28"/>
          <w:szCs w:val="28"/>
          <w:lang w:val="uk-UA" w:eastAsia="ru-RU"/>
        </w:rPr>
      </w:pPr>
      <w:r w:rsidRPr="00445227">
        <w:rPr>
          <w:rFonts w:ascii="Times New Roman" w:eastAsia="Times New Roman" w:hAnsi="Times New Roman" w:cs="Times New Roman"/>
          <w:b/>
          <w:bCs/>
          <w:caps/>
          <w:color w:val="000000"/>
          <w:kern w:val="0"/>
          <w:sz w:val="28"/>
          <w:szCs w:val="28"/>
          <w:lang w:val="en-US" w:eastAsia="ru-RU"/>
        </w:rPr>
        <w:t>Annotation</w:t>
      </w:r>
    </w:p>
    <w:p w:rsidR="00445227" w:rsidRPr="00445227" w:rsidRDefault="00445227" w:rsidP="00445227">
      <w:pPr>
        <w:widowControl/>
        <w:tabs>
          <w:tab w:val="clear" w:pos="709"/>
        </w:tabs>
        <w:suppressAutoHyphens w:val="0"/>
        <w:spacing w:after="0" w:line="264" w:lineRule="auto"/>
        <w:ind w:firstLine="0"/>
        <w:jc w:val="center"/>
        <w:rPr>
          <w:rFonts w:ascii="Times New Roman" w:eastAsia="Times New Roman" w:hAnsi="Times New Roman" w:cs="Times New Roman"/>
          <w:b/>
          <w:bCs/>
          <w:caps/>
          <w:color w:val="000000"/>
          <w:kern w:val="0"/>
          <w:sz w:val="28"/>
          <w:szCs w:val="28"/>
          <w:lang w:val="uk-UA" w:eastAsia="ru-RU"/>
        </w:rPr>
      </w:pPr>
    </w:p>
    <w:p w:rsidR="00445227" w:rsidRPr="00445227" w:rsidRDefault="00445227" w:rsidP="00445227">
      <w:pPr>
        <w:widowControl/>
        <w:tabs>
          <w:tab w:val="clear" w:pos="709"/>
        </w:tabs>
        <w:suppressAutoHyphens w:val="0"/>
        <w:spacing w:after="0" w:line="264" w:lineRule="auto"/>
        <w:ind w:firstLine="708"/>
        <w:rPr>
          <w:rFonts w:ascii="Times New Roman" w:eastAsia="Times New Roman" w:hAnsi="Times New Roman" w:cs="Times New Roman"/>
          <w:color w:val="000000"/>
          <w:kern w:val="0"/>
          <w:sz w:val="28"/>
          <w:szCs w:val="28"/>
          <w:lang w:val="en-US" w:eastAsia="ru-RU"/>
        </w:rPr>
      </w:pPr>
      <w:r w:rsidRPr="00445227">
        <w:rPr>
          <w:rFonts w:ascii="Times New Roman" w:eastAsia="Times New Roman" w:hAnsi="Times New Roman" w:cs="Times New Roman"/>
          <w:color w:val="000000"/>
          <w:kern w:val="0"/>
          <w:sz w:val="28"/>
          <w:szCs w:val="28"/>
          <w:lang w:val="en-US" w:eastAsia="ru-RU"/>
        </w:rPr>
        <w:t>O.</w:t>
      </w:r>
      <w:r w:rsidRPr="00445227">
        <w:rPr>
          <w:rFonts w:ascii="Times New Roman" w:eastAsia="Times New Roman" w:hAnsi="Times New Roman" w:cs="Times New Roman"/>
          <w:color w:val="000000"/>
          <w:kern w:val="0"/>
          <w:sz w:val="28"/>
          <w:szCs w:val="28"/>
          <w:lang w:val="en-GB" w:eastAsia="ru-RU"/>
        </w:rPr>
        <w:t> </w:t>
      </w:r>
      <w:r w:rsidRPr="00445227">
        <w:rPr>
          <w:rFonts w:ascii="Times New Roman" w:eastAsia="Times New Roman" w:hAnsi="Times New Roman" w:cs="Times New Roman"/>
          <w:color w:val="000000"/>
          <w:kern w:val="0"/>
          <w:sz w:val="28"/>
          <w:szCs w:val="28"/>
          <w:lang w:val="en-US" w:eastAsia="ru-RU"/>
        </w:rPr>
        <w:t xml:space="preserve">Proskuryakov. </w:t>
      </w:r>
      <w:proofErr w:type="gramStart"/>
      <w:r w:rsidRPr="00445227">
        <w:rPr>
          <w:rFonts w:ascii="Times New Roman" w:eastAsia="Times New Roman" w:hAnsi="Times New Roman" w:cs="Times New Roman"/>
          <w:color w:val="000000"/>
          <w:kern w:val="0"/>
          <w:sz w:val="28"/>
          <w:szCs w:val="28"/>
          <w:lang w:val="en-US" w:eastAsia="ru-RU"/>
        </w:rPr>
        <w:t>Principles of architecture of bureau F. Fellner and H. Hellmer and their development in Ukraine.</w:t>
      </w:r>
      <w:proofErr w:type="gramEnd"/>
      <w:r w:rsidRPr="00445227">
        <w:rPr>
          <w:rFonts w:ascii="Times New Roman" w:eastAsia="Times New Roman" w:hAnsi="Times New Roman" w:cs="Times New Roman"/>
          <w:color w:val="000000"/>
          <w:kern w:val="0"/>
          <w:sz w:val="28"/>
          <w:szCs w:val="28"/>
          <w:lang w:val="en-US" w:eastAsia="ru-RU"/>
        </w:rPr>
        <w:t xml:space="preserve"> – Manuscript.</w:t>
      </w:r>
    </w:p>
    <w:p w:rsidR="00445227" w:rsidRPr="00445227" w:rsidRDefault="00445227" w:rsidP="00445227">
      <w:pPr>
        <w:widowControl/>
        <w:tabs>
          <w:tab w:val="clear" w:pos="709"/>
        </w:tabs>
        <w:suppressAutoHyphens w:val="0"/>
        <w:spacing w:after="0" w:line="264" w:lineRule="auto"/>
        <w:ind w:firstLine="708"/>
        <w:rPr>
          <w:rFonts w:ascii="Times New Roman" w:eastAsia="Times New Roman" w:hAnsi="Times New Roman" w:cs="Times New Roman"/>
          <w:color w:val="000000"/>
          <w:kern w:val="0"/>
          <w:sz w:val="28"/>
          <w:szCs w:val="28"/>
          <w:lang w:val="en-US" w:eastAsia="ru-RU"/>
        </w:rPr>
      </w:pPr>
      <w:r w:rsidRPr="00445227">
        <w:rPr>
          <w:rFonts w:ascii="Times New Roman" w:eastAsia="Times New Roman" w:hAnsi="Times New Roman" w:cs="Times New Roman"/>
          <w:color w:val="000000"/>
          <w:kern w:val="0"/>
          <w:sz w:val="28"/>
          <w:szCs w:val="28"/>
          <w:lang w:val="en-US" w:eastAsia="ru-RU"/>
        </w:rPr>
        <w:t xml:space="preserve">The thesis for obtaining the doctors degree of architecture by profession 18.00.01 </w:t>
      </w:r>
      <w:r w:rsidRPr="00445227">
        <w:rPr>
          <w:rFonts w:ascii="Times New Roman" w:eastAsia="Times New Roman" w:hAnsi="Times New Roman" w:cs="Times New Roman"/>
          <w:b/>
          <w:bCs/>
          <w:color w:val="000000"/>
          <w:kern w:val="0"/>
          <w:sz w:val="28"/>
          <w:szCs w:val="28"/>
          <w:lang w:val="en-GB" w:eastAsia="ru-RU"/>
        </w:rPr>
        <w:t xml:space="preserve">– </w:t>
      </w:r>
      <w:r w:rsidRPr="00445227">
        <w:rPr>
          <w:rFonts w:ascii="Times New Roman" w:eastAsia="Times New Roman" w:hAnsi="Times New Roman" w:cs="Times New Roman"/>
          <w:color w:val="000000"/>
          <w:kern w:val="0"/>
          <w:sz w:val="28"/>
          <w:szCs w:val="28"/>
          <w:lang w:val="en-US" w:eastAsia="ru-RU"/>
        </w:rPr>
        <w:t xml:space="preserve">The theory </w:t>
      </w:r>
      <w:proofErr w:type="gramStart"/>
      <w:r w:rsidRPr="00445227">
        <w:rPr>
          <w:rFonts w:ascii="Times New Roman" w:eastAsia="Times New Roman" w:hAnsi="Times New Roman" w:cs="Times New Roman"/>
          <w:color w:val="000000"/>
          <w:kern w:val="0"/>
          <w:sz w:val="28"/>
          <w:szCs w:val="28"/>
          <w:lang w:val="en-US" w:eastAsia="ru-RU"/>
        </w:rPr>
        <w:t>of  architecture</w:t>
      </w:r>
      <w:proofErr w:type="gramEnd"/>
      <w:r w:rsidRPr="00445227">
        <w:rPr>
          <w:rFonts w:ascii="Times New Roman" w:eastAsia="Times New Roman" w:hAnsi="Times New Roman" w:cs="Times New Roman"/>
          <w:color w:val="000000"/>
          <w:kern w:val="0"/>
          <w:sz w:val="28"/>
          <w:szCs w:val="28"/>
          <w:lang w:val="en-US" w:eastAsia="ru-RU"/>
        </w:rPr>
        <w:t xml:space="preserve">, the restoration of architecture monuments. </w:t>
      </w:r>
      <w:proofErr w:type="gramStart"/>
      <w:r w:rsidRPr="00445227">
        <w:rPr>
          <w:rFonts w:ascii="Times New Roman" w:eastAsia="Times New Roman" w:hAnsi="Times New Roman" w:cs="Times New Roman"/>
          <w:color w:val="000000"/>
          <w:kern w:val="0"/>
          <w:sz w:val="28"/>
          <w:szCs w:val="28"/>
          <w:lang w:val="en-US" w:eastAsia="ru-RU"/>
        </w:rPr>
        <w:t>Lviv Polytechnic National University, Lviv, 2009.</w:t>
      </w:r>
      <w:proofErr w:type="gramEnd"/>
    </w:p>
    <w:p w:rsidR="00445227" w:rsidRPr="00445227" w:rsidRDefault="00445227" w:rsidP="00445227">
      <w:pPr>
        <w:widowControl/>
        <w:tabs>
          <w:tab w:val="clear" w:pos="709"/>
        </w:tabs>
        <w:suppressAutoHyphens w:val="0"/>
        <w:spacing w:after="0" w:line="264" w:lineRule="auto"/>
        <w:ind w:firstLine="708"/>
        <w:rPr>
          <w:rFonts w:ascii="Times New Roman" w:eastAsia="Times New Roman" w:hAnsi="Times New Roman" w:cs="Times New Roman"/>
          <w:color w:val="000000"/>
          <w:kern w:val="0"/>
          <w:sz w:val="28"/>
          <w:szCs w:val="28"/>
          <w:lang w:val="en-US" w:eastAsia="ru-RU"/>
        </w:rPr>
      </w:pPr>
      <w:r w:rsidRPr="00445227">
        <w:rPr>
          <w:rFonts w:ascii="Times New Roman" w:eastAsia="Times New Roman" w:hAnsi="Times New Roman" w:cs="Times New Roman"/>
          <w:color w:val="000000"/>
          <w:kern w:val="0"/>
          <w:sz w:val="28"/>
          <w:szCs w:val="28"/>
          <w:lang w:val="en-US" w:eastAsia="ru-RU"/>
        </w:rPr>
        <w:t xml:space="preserve">The thesis deals with determining principles and methods of developing the types of public buildings created by the bureau which are </w:t>
      </w:r>
      <w:proofErr w:type="gramStart"/>
      <w:r w:rsidRPr="00445227">
        <w:rPr>
          <w:rFonts w:ascii="Times New Roman" w:eastAsia="Times New Roman" w:hAnsi="Times New Roman" w:cs="Times New Roman"/>
          <w:color w:val="000000"/>
          <w:kern w:val="0"/>
          <w:sz w:val="28"/>
          <w:szCs w:val="28"/>
          <w:lang w:val="en-US" w:eastAsia="ru-RU"/>
        </w:rPr>
        <w:t>actual</w:t>
      </w:r>
      <w:proofErr w:type="gramEnd"/>
      <w:r w:rsidRPr="00445227">
        <w:rPr>
          <w:rFonts w:ascii="Times New Roman" w:eastAsia="Times New Roman" w:hAnsi="Times New Roman" w:cs="Times New Roman"/>
          <w:color w:val="000000"/>
          <w:kern w:val="0"/>
          <w:sz w:val="28"/>
          <w:szCs w:val="28"/>
          <w:lang w:val="en-US" w:eastAsia="ru-RU"/>
        </w:rPr>
        <w:t xml:space="preserve"> for Ukraine nowadays.</w:t>
      </w:r>
    </w:p>
    <w:p w:rsidR="00445227" w:rsidRPr="00445227" w:rsidRDefault="00445227" w:rsidP="00445227">
      <w:pPr>
        <w:widowControl/>
        <w:tabs>
          <w:tab w:val="clear" w:pos="709"/>
        </w:tabs>
        <w:suppressAutoHyphens w:val="0"/>
        <w:spacing w:after="0" w:line="264" w:lineRule="auto"/>
        <w:ind w:firstLine="0"/>
        <w:rPr>
          <w:rFonts w:ascii="Times New Roman" w:eastAsia="Times New Roman" w:hAnsi="Times New Roman" w:cs="Times New Roman"/>
          <w:color w:val="000000"/>
          <w:kern w:val="0"/>
          <w:sz w:val="28"/>
          <w:szCs w:val="28"/>
          <w:lang w:val="en-US" w:eastAsia="ru-RU"/>
        </w:rPr>
      </w:pPr>
      <w:r w:rsidRPr="00445227">
        <w:rPr>
          <w:rFonts w:ascii="Times New Roman" w:eastAsia="Times New Roman" w:hAnsi="Times New Roman" w:cs="Times New Roman"/>
          <w:color w:val="000000"/>
          <w:kern w:val="0"/>
          <w:sz w:val="28"/>
          <w:szCs w:val="28"/>
          <w:lang w:val="en-US" w:eastAsia="ru-RU"/>
        </w:rPr>
        <w:t>The thesis highlights the F.</w:t>
      </w:r>
      <w:r w:rsidRPr="00445227">
        <w:rPr>
          <w:rFonts w:ascii="Times New Roman" w:eastAsia="Times New Roman" w:hAnsi="Times New Roman" w:cs="Times New Roman"/>
          <w:color w:val="000000"/>
          <w:kern w:val="0"/>
          <w:sz w:val="28"/>
          <w:szCs w:val="28"/>
          <w:lang w:val="uk-UA" w:eastAsia="ru-RU"/>
        </w:rPr>
        <w:t xml:space="preserve"> </w:t>
      </w:r>
      <w:r w:rsidRPr="00445227">
        <w:rPr>
          <w:rFonts w:ascii="Times New Roman" w:eastAsia="Times New Roman" w:hAnsi="Times New Roman" w:cs="Times New Roman"/>
          <w:color w:val="000000"/>
          <w:kern w:val="0"/>
          <w:sz w:val="28"/>
          <w:szCs w:val="28"/>
          <w:lang w:val="en-US" w:eastAsia="ru-RU"/>
        </w:rPr>
        <w:t>Fellner and H.</w:t>
      </w:r>
      <w:r w:rsidRPr="00445227">
        <w:rPr>
          <w:rFonts w:ascii="Times New Roman" w:eastAsia="Times New Roman" w:hAnsi="Times New Roman" w:cs="Times New Roman"/>
          <w:color w:val="000000"/>
          <w:kern w:val="0"/>
          <w:sz w:val="28"/>
          <w:szCs w:val="28"/>
          <w:lang w:val="uk-UA" w:eastAsia="ru-RU"/>
        </w:rPr>
        <w:t> </w:t>
      </w:r>
      <w:r w:rsidRPr="00445227">
        <w:rPr>
          <w:rFonts w:ascii="Times New Roman" w:eastAsia="Times New Roman" w:hAnsi="Times New Roman" w:cs="Times New Roman"/>
          <w:color w:val="000000"/>
          <w:kern w:val="0"/>
          <w:sz w:val="28"/>
          <w:szCs w:val="28"/>
          <w:lang w:val="en-US" w:eastAsia="ru-RU"/>
        </w:rPr>
        <w:t>Hellmer’s work and their biographies, investigates and systematizes the results of designing and constructing their public buildings in Central and Eastern Europe and comparing with the worldwide experience in architecture.</w:t>
      </w:r>
    </w:p>
    <w:p w:rsidR="00445227" w:rsidRPr="00445227" w:rsidRDefault="00445227" w:rsidP="00445227">
      <w:pPr>
        <w:widowControl/>
        <w:tabs>
          <w:tab w:val="clear" w:pos="709"/>
        </w:tabs>
        <w:suppressAutoHyphens w:val="0"/>
        <w:spacing w:after="0" w:line="264" w:lineRule="auto"/>
        <w:ind w:firstLine="708"/>
        <w:rPr>
          <w:rFonts w:ascii="Times New Roman" w:eastAsia="Times New Roman" w:hAnsi="Times New Roman" w:cs="Times New Roman"/>
          <w:color w:val="000000"/>
          <w:kern w:val="0"/>
          <w:sz w:val="28"/>
          <w:szCs w:val="28"/>
          <w:lang w:val="en-US" w:eastAsia="ru-RU"/>
        </w:rPr>
      </w:pPr>
      <w:r w:rsidRPr="00445227">
        <w:rPr>
          <w:rFonts w:ascii="Times New Roman" w:eastAsia="Times New Roman" w:hAnsi="Times New Roman" w:cs="Times New Roman"/>
          <w:color w:val="000000"/>
          <w:kern w:val="0"/>
          <w:sz w:val="28"/>
          <w:szCs w:val="28"/>
          <w:lang w:val="en-US" w:eastAsia="ru-RU"/>
        </w:rPr>
        <w:t xml:space="preserve">Basing on the results after examining more than 50 buildings in nine cities of Ukraine, Austria, Poland, Slovakia and Hungary, the author has brought up F. Fellner and H. Hellmer`s architecture classification, determined the principles of their architecture which are actual for modern architectural development of </w:t>
      </w:r>
      <w:r w:rsidRPr="00445227">
        <w:rPr>
          <w:rFonts w:ascii="Times New Roman" w:eastAsia="Times New Roman" w:hAnsi="Times New Roman" w:cs="Times New Roman"/>
          <w:color w:val="000000"/>
          <w:kern w:val="0"/>
          <w:sz w:val="28"/>
          <w:szCs w:val="28"/>
          <w:lang w:val="en-US" w:eastAsia="ru-RU"/>
        </w:rPr>
        <w:lastRenderedPageBreak/>
        <w:t xml:space="preserve">Ukrainian cities and also worked out recommendations </w:t>
      </w:r>
      <w:proofErr w:type="gramStart"/>
      <w:r w:rsidRPr="00445227">
        <w:rPr>
          <w:rFonts w:ascii="Times New Roman" w:eastAsia="Times New Roman" w:hAnsi="Times New Roman" w:cs="Times New Roman"/>
          <w:color w:val="000000"/>
          <w:kern w:val="0"/>
          <w:sz w:val="28"/>
          <w:szCs w:val="28"/>
          <w:lang w:val="en-US" w:eastAsia="ru-RU"/>
        </w:rPr>
        <w:t>of  modern</w:t>
      </w:r>
      <w:proofErr w:type="gramEnd"/>
      <w:r w:rsidRPr="00445227">
        <w:rPr>
          <w:rFonts w:ascii="Times New Roman" w:eastAsia="Times New Roman" w:hAnsi="Times New Roman" w:cs="Times New Roman"/>
          <w:color w:val="000000"/>
          <w:kern w:val="0"/>
          <w:sz w:val="28"/>
          <w:szCs w:val="28"/>
          <w:lang w:val="en-US" w:eastAsia="ru-RU"/>
        </w:rPr>
        <w:t xml:space="preserve"> trends in architecture in future. In this thesis the author gave examples of establishing F. Fellner and H. Hellmer’s actual principles of their architecture and their developing in 11 different levels </w:t>
      </w:r>
      <w:proofErr w:type="gramStart"/>
      <w:r w:rsidRPr="00445227">
        <w:rPr>
          <w:rFonts w:ascii="Times New Roman" w:eastAsia="Times New Roman" w:hAnsi="Times New Roman" w:cs="Times New Roman"/>
          <w:color w:val="000000"/>
          <w:kern w:val="0"/>
          <w:sz w:val="28"/>
          <w:szCs w:val="28"/>
          <w:lang w:val="en-US" w:eastAsia="ru-RU"/>
        </w:rPr>
        <w:t>projects  and</w:t>
      </w:r>
      <w:proofErr w:type="gramEnd"/>
      <w:r w:rsidRPr="00445227">
        <w:rPr>
          <w:rFonts w:ascii="Times New Roman" w:eastAsia="Times New Roman" w:hAnsi="Times New Roman" w:cs="Times New Roman"/>
          <w:color w:val="000000"/>
          <w:kern w:val="0"/>
          <w:sz w:val="28"/>
          <w:szCs w:val="28"/>
          <w:lang w:val="en-US" w:eastAsia="ru-RU"/>
        </w:rPr>
        <w:t xml:space="preserve"> </w:t>
      </w:r>
      <w:r w:rsidRPr="00445227">
        <w:rPr>
          <w:rFonts w:ascii="Times New Roman" w:eastAsia="Times New Roman" w:hAnsi="Times New Roman" w:cs="Times New Roman"/>
          <w:color w:val="000000"/>
          <w:kern w:val="0"/>
          <w:sz w:val="28"/>
          <w:szCs w:val="28"/>
          <w:lang w:val="uk-UA" w:eastAsia="ru-RU"/>
        </w:rPr>
        <w:t>2</w:t>
      </w:r>
      <w:r w:rsidRPr="00445227">
        <w:rPr>
          <w:rFonts w:ascii="Times New Roman" w:eastAsia="Times New Roman" w:hAnsi="Times New Roman" w:cs="Times New Roman"/>
          <w:color w:val="000000"/>
          <w:kern w:val="0"/>
          <w:sz w:val="28"/>
          <w:szCs w:val="28"/>
          <w:lang w:val="en-US" w:eastAsia="ru-RU"/>
        </w:rPr>
        <w:t xml:space="preserve"> constructions.</w:t>
      </w:r>
    </w:p>
    <w:p w:rsidR="00445227" w:rsidRPr="00445227" w:rsidRDefault="00445227" w:rsidP="00445227">
      <w:pPr>
        <w:widowControl/>
        <w:tabs>
          <w:tab w:val="clear" w:pos="709"/>
        </w:tabs>
        <w:suppressAutoHyphens w:val="0"/>
        <w:spacing w:after="0" w:line="264" w:lineRule="auto"/>
        <w:ind w:firstLine="708"/>
        <w:rPr>
          <w:rFonts w:ascii="Times New Roman" w:eastAsia="Times New Roman" w:hAnsi="Times New Roman" w:cs="Times New Roman"/>
          <w:color w:val="000000"/>
          <w:kern w:val="0"/>
          <w:sz w:val="28"/>
          <w:szCs w:val="28"/>
          <w:lang w:val="en-US" w:eastAsia="ru-RU"/>
        </w:rPr>
      </w:pPr>
      <w:r w:rsidRPr="00445227">
        <w:rPr>
          <w:rFonts w:ascii="Times New Roman" w:eastAsia="Times New Roman" w:hAnsi="Times New Roman" w:cs="Times New Roman"/>
          <w:color w:val="000000"/>
          <w:kern w:val="0"/>
          <w:sz w:val="28"/>
          <w:szCs w:val="28"/>
          <w:lang w:val="en-US" w:eastAsia="ru-RU"/>
        </w:rPr>
        <w:t>The author generalized the results of F. Fellner and H. Hellmer’s work, the direction of modern scientific investigation and the practical work of Ukrainian architects, his own experience in developing the actual architectural principles and also suggested an architectural row of the most important public buildings as actual project proposals.</w:t>
      </w:r>
    </w:p>
    <w:p w:rsidR="00445227" w:rsidRPr="00445227" w:rsidRDefault="00445227" w:rsidP="00445227">
      <w:pPr>
        <w:widowControl/>
        <w:tabs>
          <w:tab w:val="clear" w:pos="709"/>
        </w:tabs>
        <w:suppressAutoHyphens w:val="0"/>
        <w:spacing w:after="0" w:line="264" w:lineRule="auto"/>
        <w:ind w:firstLine="708"/>
        <w:rPr>
          <w:rFonts w:ascii="Times New Roman" w:eastAsia="Times New Roman" w:hAnsi="Times New Roman" w:cs="Times New Roman"/>
          <w:color w:val="000000"/>
          <w:kern w:val="0"/>
          <w:sz w:val="28"/>
          <w:szCs w:val="28"/>
          <w:lang w:val="uk-UA" w:eastAsia="ru-RU"/>
        </w:rPr>
      </w:pPr>
      <w:r w:rsidRPr="00445227">
        <w:rPr>
          <w:rFonts w:ascii="Times New Roman" w:eastAsia="Times New Roman" w:hAnsi="Times New Roman" w:cs="Times New Roman"/>
          <w:b/>
          <w:bCs/>
          <w:color w:val="000000"/>
          <w:kern w:val="0"/>
          <w:sz w:val="28"/>
          <w:szCs w:val="28"/>
          <w:lang w:val="en-US" w:eastAsia="ru-RU"/>
        </w:rPr>
        <w:t>The most important words:</w:t>
      </w:r>
      <w:r w:rsidRPr="00445227">
        <w:rPr>
          <w:rFonts w:ascii="Times New Roman" w:eastAsia="Times New Roman" w:hAnsi="Times New Roman" w:cs="Times New Roman"/>
          <w:color w:val="000000"/>
          <w:kern w:val="0"/>
          <w:sz w:val="28"/>
          <w:szCs w:val="28"/>
          <w:lang w:val="en-US" w:eastAsia="ru-RU"/>
        </w:rPr>
        <w:t xml:space="preserve"> the principles of public building architecture and their development, typological demands, component, system, features, characteristics.</w:t>
      </w:r>
      <w:r w:rsidRPr="00445227">
        <w:rPr>
          <w:rFonts w:ascii="Times New Roman" w:eastAsia="Times New Roman" w:hAnsi="Times New Roman" w:cs="Times New Roman"/>
          <w:color w:val="000000"/>
          <w:kern w:val="0"/>
          <w:sz w:val="28"/>
          <w:szCs w:val="28"/>
          <w:lang w:val="uk-UA" w:eastAsia="ru-RU"/>
        </w:rPr>
        <w:t xml:space="preserve">                                                                          </w:t>
      </w:r>
    </w:p>
    <w:p w:rsidR="00445227" w:rsidRPr="00445227" w:rsidRDefault="00445227" w:rsidP="00445227">
      <w:pPr>
        <w:widowControl/>
        <w:tabs>
          <w:tab w:val="clear" w:pos="709"/>
        </w:tabs>
        <w:suppressAutoHyphens w:val="0"/>
        <w:spacing w:after="0" w:line="360" w:lineRule="auto"/>
        <w:ind w:firstLine="0"/>
        <w:jc w:val="center"/>
        <w:rPr>
          <w:rFonts w:ascii="Times New Roman" w:eastAsia="Times New Roman" w:hAnsi="Times New Roman" w:cs="Times New Roman"/>
          <w:color w:val="000000"/>
          <w:kern w:val="0"/>
          <w:sz w:val="28"/>
          <w:szCs w:val="28"/>
          <w:lang w:val="uk-UA" w:eastAsia="ru-RU"/>
        </w:rPr>
      </w:pPr>
      <w:r w:rsidRPr="00445227">
        <w:rPr>
          <w:rFonts w:ascii="Times New Roman" w:eastAsia="Times New Roman" w:hAnsi="Times New Roman" w:cs="Times New Roman"/>
          <w:color w:val="000000"/>
          <w:kern w:val="0"/>
          <w:sz w:val="28"/>
          <w:szCs w:val="28"/>
          <w:lang w:val="uk-UA" w:eastAsia="ru-RU"/>
        </w:rPr>
        <w:br w:type="page"/>
      </w:r>
      <w:r>
        <w:rPr>
          <w:rFonts w:ascii="Times New Roman" w:eastAsia="Times New Roman" w:hAnsi="Times New Roman" w:cs="Times New Roman"/>
          <w:noProof/>
          <w:color w:val="000000"/>
          <w:kern w:val="0"/>
          <w:sz w:val="28"/>
          <w:szCs w:val="28"/>
          <w:lang w:eastAsia="ru-RU"/>
        </w:rPr>
        <w:lastRenderedPageBreak/>
        <w:drawing>
          <wp:inline distT="0" distB="0" distL="0" distR="0">
            <wp:extent cx="6115050" cy="9172575"/>
            <wp:effectExtent l="0" t="0" r="0" b="9525"/>
            <wp:docPr id="21" name="Рисунок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9172575"/>
                    </a:xfrm>
                    <a:prstGeom prst="rect">
                      <a:avLst/>
                    </a:prstGeom>
                    <a:noFill/>
                    <a:ln>
                      <a:noFill/>
                    </a:ln>
                  </pic:spPr>
                </pic:pic>
              </a:graphicData>
            </a:graphic>
          </wp:inline>
        </w:drawing>
      </w:r>
    </w:p>
    <w:p w:rsidR="00445227" w:rsidRPr="00445227" w:rsidRDefault="00445227" w:rsidP="00445227">
      <w:pPr>
        <w:widowControl/>
        <w:tabs>
          <w:tab w:val="clear" w:pos="709"/>
        </w:tabs>
        <w:suppressAutoHyphens w:val="0"/>
        <w:spacing w:after="0" w:line="360" w:lineRule="auto"/>
        <w:ind w:firstLine="0"/>
        <w:jc w:val="center"/>
        <w:rPr>
          <w:rFonts w:ascii="Times New Roman" w:eastAsia="Times New Roman" w:hAnsi="Times New Roman" w:cs="Times New Roman"/>
          <w:color w:val="000000"/>
          <w:kern w:val="0"/>
          <w:sz w:val="28"/>
          <w:szCs w:val="28"/>
          <w:lang w:val="uk-UA" w:eastAsia="ru-RU"/>
        </w:rPr>
      </w:pPr>
      <w:r>
        <w:rPr>
          <w:rFonts w:ascii="Times New Roman" w:eastAsia="Times New Roman" w:hAnsi="Times New Roman" w:cs="Times New Roman"/>
          <w:noProof/>
          <w:color w:val="000000"/>
          <w:kern w:val="0"/>
          <w:sz w:val="28"/>
          <w:szCs w:val="28"/>
          <w:lang w:eastAsia="ru-RU"/>
        </w:rPr>
        <w:lastRenderedPageBreak/>
        <w:drawing>
          <wp:inline distT="0" distB="0" distL="0" distR="0">
            <wp:extent cx="6115050" cy="9039225"/>
            <wp:effectExtent l="0" t="0" r="0" b="9525"/>
            <wp:docPr id="20" name="Рисунок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9039225"/>
                    </a:xfrm>
                    <a:prstGeom prst="rect">
                      <a:avLst/>
                    </a:prstGeom>
                    <a:noFill/>
                    <a:ln>
                      <a:noFill/>
                    </a:ln>
                  </pic:spPr>
                </pic:pic>
              </a:graphicData>
            </a:graphic>
          </wp:inline>
        </w:drawing>
      </w:r>
      <w:r w:rsidRPr="00445227">
        <w:rPr>
          <w:rFonts w:ascii="Times New Roman" w:eastAsia="Times New Roman" w:hAnsi="Times New Roman" w:cs="Times New Roman"/>
          <w:color w:val="000000"/>
          <w:kern w:val="0"/>
          <w:sz w:val="28"/>
          <w:szCs w:val="28"/>
          <w:lang w:val="uk-UA" w:eastAsia="ru-RU"/>
        </w:rPr>
        <w:br w:type="page"/>
      </w:r>
      <w:r>
        <w:rPr>
          <w:rFonts w:ascii="Times New Roman" w:eastAsia="Times New Roman" w:hAnsi="Times New Roman" w:cs="Times New Roman"/>
          <w:noProof/>
          <w:color w:val="000000"/>
          <w:kern w:val="0"/>
          <w:sz w:val="28"/>
          <w:szCs w:val="28"/>
          <w:lang w:eastAsia="ru-RU"/>
        </w:rPr>
        <w:lastRenderedPageBreak/>
        <w:drawing>
          <wp:inline distT="0" distB="0" distL="0" distR="0">
            <wp:extent cx="5762625" cy="9248775"/>
            <wp:effectExtent l="0" t="0" r="9525" b="9525"/>
            <wp:docPr id="19" name="Рисунок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9248775"/>
                    </a:xfrm>
                    <a:prstGeom prst="rect">
                      <a:avLst/>
                    </a:prstGeom>
                    <a:noFill/>
                    <a:ln>
                      <a:noFill/>
                    </a:ln>
                  </pic:spPr>
                </pic:pic>
              </a:graphicData>
            </a:graphic>
          </wp:inline>
        </w:drawing>
      </w:r>
      <w:r w:rsidRPr="00445227">
        <w:rPr>
          <w:rFonts w:ascii="Times New Roman" w:eastAsia="Times New Roman" w:hAnsi="Times New Roman" w:cs="Times New Roman"/>
          <w:color w:val="000000"/>
          <w:kern w:val="0"/>
          <w:sz w:val="28"/>
          <w:szCs w:val="28"/>
          <w:lang w:val="uk-UA" w:eastAsia="ru-RU"/>
        </w:rPr>
        <w:br w:type="page"/>
      </w:r>
      <w:r>
        <w:rPr>
          <w:rFonts w:ascii="Times New Roman" w:eastAsia="Times New Roman" w:hAnsi="Times New Roman" w:cs="Times New Roman"/>
          <w:noProof/>
          <w:color w:val="000000"/>
          <w:kern w:val="0"/>
          <w:sz w:val="28"/>
          <w:szCs w:val="28"/>
          <w:lang w:eastAsia="ru-RU"/>
        </w:rPr>
        <w:lastRenderedPageBreak/>
        <w:drawing>
          <wp:inline distT="0" distB="0" distL="0" distR="0">
            <wp:extent cx="5610225" cy="9239250"/>
            <wp:effectExtent l="0" t="0" r="9525" b="0"/>
            <wp:docPr id="18" name="Рисунок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9239250"/>
                    </a:xfrm>
                    <a:prstGeom prst="rect">
                      <a:avLst/>
                    </a:prstGeom>
                    <a:noFill/>
                    <a:ln>
                      <a:noFill/>
                    </a:ln>
                  </pic:spPr>
                </pic:pic>
              </a:graphicData>
            </a:graphic>
          </wp:inline>
        </w:drawing>
      </w: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r w:rsidRPr="00445227">
        <w:rPr>
          <w:rFonts w:ascii="Times New Roman" w:eastAsia="Times New Roman" w:hAnsi="Times New Roman" w:cs="Times New Roman"/>
          <w:kern w:val="0"/>
          <w:lang w:val="uk-UA" w:eastAsia="ru-RU"/>
        </w:rPr>
        <w:t>Підписано до друку07.05.09 р.</w:t>
      </w: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r w:rsidRPr="00445227">
        <w:rPr>
          <w:rFonts w:ascii="Times New Roman" w:eastAsia="Times New Roman" w:hAnsi="Times New Roman" w:cs="Times New Roman"/>
          <w:kern w:val="0"/>
          <w:lang w:val="uk-UA" w:eastAsia="ru-RU"/>
        </w:rPr>
        <w:t>Формат 60х90 1/16. Папір офсетний.</w:t>
      </w: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r w:rsidRPr="00445227">
        <w:rPr>
          <w:rFonts w:ascii="Times New Roman" w:eastAsia="Times New Roman" w:hAnsi="Times New Roman" w:cs="Times New Roman"/>
          <w:kern w:val="0"/>
          <w:lang w:val="uk-UA" w:eastAsia="ru-RU"/>
        </w:rPr>
        <w:t>Друк на різографі. Умовн. друк. арк.1,5. Обл.-видав. арк.0,89.</w:t>
      </w: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r w:rsidRPr="00445227">
        <w:rPr>
          <w:rFonts w:ascii="Times New Roman" w:eastAsia="Times New Roman" w:hAnsi="Times New Roman" w:cs="Times New Roman"/>
          <w:kern w:val="0"/>
          <w:lang w:val="uk-UA" w:eastAsia="ru-RU"/>
        </w:rPr>
        <w:t>Тираж 100 прим. Зам. 90398</w:t>
      </w: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r w:rsidRPr="00445227">
        <w:rPr>
          <w:rFonts w:ascii="Times New Roman" w:eastAsia="Times New Roman" w:hAnsi="Times New Roman" w:cs="Times New Roman"/>
          <w:kern w:val="0"/>
          <w:lang w:val="uk-UA" w:eastAsia="ru-RU"/>
        </w:rPr>
        <w:t>Поліграфічний центр</w:t>
      </w: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r w:rsidRPr="00445227">
        <w:rPr>
          <w:rFonts w:ascii="Times New Roman" w:eastAsia="Times New Roman" w:hAnsi="Times New Roman" w:cs="Times New Roman"/>
          <w:kern w:val="0"/>
          <w:lang w:val="uk-UA" w:eastAsia="ru-RU"/>
        </w:rPr>
        <w:t>Видавництва національного університету «Львівська політехніка»</w:t>
      </w:r>
    </w:p>
    <w:p w:rsidR="00445227" w:rsidRPr="00445227" w:rsidRDefault="00445227" w:rsidP="00445227">
      <w:pPr>
        <w:widowControl/>
        <w:tabs>
          <w:tab w:val="clear" w:pos="709"/>
        </w:tabs>
        <w:suppressAutoHyphens w:val="0"/>
        <w:spacing w:after="0" w:line="22" w:lineRule="atLeast"/>
        <w:ind w:left="284" w:firstLine="426"/>
        <w:jc w:val="center"/>
        <w:rPr>
          <w:rFonts w:ascii="Times New Roman" w:eastAsia="Times New Roman" w:hAnsi="Times New Roman" w:cs="Times New Roman"/>
          <w:kern w:val="0"/>
          <w:lang w:val="uk-UA" w:eastAsia="ru-RU"/>
        </w:rPr>
      </w:pPr>
      <w:r w:rsidRPr="00445227">
        <w:rPr>
          <w:rFonts w:ascii="Times New Roman" w:eastAsia="Times New Roman" w:hAnsi="Times New Roman" w:cs="Times New Roman"/>
          <w:kern w:val="0"/>
          <w:sz w:val="24"/>
          <w:szCs w:val="24"/>
          <w:lang w:val="uk-UA" w:eastAsia="ru-RU"/>
        </w:rPr>
        <w:lastRenderedPageBreak/>
        <w:t xml:space="preserve">вул. </w:t>
      </w:r>
      <w:r w:rsidRPr="00445227">
        <w:rPr>
          <w:rFonts w:ascii="Times New Roman" w:eastAsia="Times New Roman" w:hAnsi="Times New Roman" w:cs="Times New Roman"/>
          <w:kern w:val="0"/>
          <w:sz w:val="24"/>
          <w:szCs w:val="24"/>
          <w:lang w:val="en-US" w:eastAsia="ru-RU"/>
        </w:rPr>
        <w:t>Ф.</w:t>
      </w:r>
      <w:r w:rsidRPr="00445227">
        <w:rPr>
          <w:rFonts w:ascii="Times New Roman" w:eastAsia="Times New Roman" w:hAnsi="Times New Roman" w:cs="Times New Roman"/>
          <w:kern w:val="0"/>
          <w:sz w:val="24"/>
          <w:szCs w:val="24"/>
          <w:lang w:val="uk-UA" w:eastAsia="ru-RU"/>
        </w:rPr>
        <w:t>Колеси, 2, 79000, Львів</w:t>
      </w:r>
    </w:p>
    <w:p w:rsidR="00DD2703" w:rsidRPr="00445227" w:rsidRDefault="00DD2703" w:rsidP="00445227"/>
    <w:sectPr w:rsidR="00DD2703" w:rsidRPr="00445227" w:rsidSect="006E463D">
      <w:headerReference w:type="default" r:id="rId12"/>
      <w:pgSz w:w="11906" w:h="16838"/>
      <w:pgMar w:top="1134" w:right="1277" w:bottom="1135" w:left="1134" w:header="426" w:footer="720" w:gutter="0"/>
      <w:cols w:space="72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02D" w:rsidRDefault="00B5502D">
      <w:pPr>
        <w:spacing w:after="0" w:line="240" w:lineRule="auto"/>
      </w:pPr>
      <w:r>
        <w:separator/>
      </w:r>
    </w:p>
  </w:endnote>
  <w:endnote w:type="continuationSeparator" w:id="0">
    <w:p w:rsidR="00B5502D" w:rsidRDefault="00B55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ont291">
    <w:altName w:val="Times New Roman"/>
    <w:charset w:val="01"/>
    <w:family w:val="auto"/>
    <w:pitch w:val="variable"/>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02D" w:rsidRDefault="00B5502D">
      <w:pPr>
        <w:spacing w:after="0" w:line="240" w:lineRule="auto"/>
      </w:pPr>
      <w:r>
        <w:separator/>
      </w:r>
    </w:p>
  </w:footnote>
  <w:footnote w:type="continuationSeparator" w:id="0">
    <w:p w:rsidR="00B5502D" w:rsidRDefault="00B550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7B6" w:rsidRPr="006E463D" w:rsidRDefault="006E463D" w:rsidP="006E463D">
    <w:pPr>
      <w:pStyle w:val="affffffff6"/>
      <w:jc w:val="center"/>
      <w:rPr>
        <w:rFonts w:ascii="Times New Roman" w:hAnsi="Times New Roman" w:cs="Times New Roman"/>
      </w:rPr>
    </w:pPr>
    <w:r w:rsidRPr="006E463D">
      <w:rPr>
        <w:rFonts w:ascii="Times New Roman" w:hAnsi="Times New Roman" w:cs="Times New Roman"/>
        <w:color w:val="FF0000"/>
      </w:rPr>
      <w:t xml:space="preserve">Для заказа доставки данной работы воспользуйтесь поиском на сайте по ссылке:  </w:t>
    </w:r>
    <w:hyperlink r:id="rId1" w:history="1">
      <w:r w:rsidRPr="006E463D">
        <w:rPr>
          <w:rStyle w:val="a8"/>
          <w:rFonts w:ascii="Times New Roman" w:hAnsi="Times New Roman" w:cs="Times New Roman"/>
          <w:color w:val="0070C0"/>
        </w:rPr>
        <w:t>http://www.mydisser.com/search.html</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4D5E729A"/>
    <w:lvl w:ilvl="0">
      <w:start w:val="1"/>
      <w:numFmt w:val="decimal"/>
      <w:pStyle w:val="2"/>
      <w:lvlText w:val="%1."/>
      <w:lvlJc w:val="left"/>
      <w:pPr>
        <w:tabs>
          <w:tab w:val="num" w:pos="643"/>
        </w:tabs>
        <w:ind w:left="643" w:hanging="360"/>
      </w:pPr>
    </w:lvl>
  </w:abstractNum>
  <w:abstractNum w:abstractNumId="1">
    <w:nsid w:val="FFFFFF82"/>
    <w:multiLevelType w:val="singleLevel"/>
    <w:tmpl w:val="6BECD226"/>
    <w:lvl w:ilvl="0">
      <w:start w:val="1"/>
      <w:numFmt w:val="bullet"/>
      <w:pStyle w:val="3"/>
      <w:lvlText w:val=""/>
      <w:lvlJc w:val="left"/>
      <w:pPr>
        <w:tabs>
          <w:tab w:val="num" w:pos="926"/>
        </w:tabs>
        <w:ind w:left="926" w:hanging="360"/>
      </w:pPr>
      <w:rPr>
        <w:rFonts w:ascii="font291" w:hAnsi="font291" w:hint="default"/>
      </w:rPr>
    </w:lvl>
  </w:abstractNum>
  <w:abstractNum w:abstractNumId="2">
    <w:nsid w:val="FFFFFF88"/>
    <w:multiLevelType w:val="singleLevel"/>
    <w:tmpl w:val="B1BC1FF8"/>
    <w:lvl w:ilvl="0">
      <w:start w:val="1"/>
      <w:numFmt w:val="decimal"/>
      <w:pStyle w:val="a"/>
      <w:lvlText w:val="%1."/>
      <w:lvlJc w:val="left"/>
      <w:pPr>
        <w:tabs>
          <w:tab w:val="num" w:pos="360"/>
        </w:tabs>
        <w:ind w:left="360" w:hanging="360"/>
      </w:pPr>
    </w:lvl>
  </w:abstractNum>
  <w:abstractNum w:abstractNumId="3">
    <w:nsid w:val="FFFFFF89"/>
    <w:multiLevelType w:val="singleLevel"/>
    <w:tmpl w:val="DA4A0A00"/>
    <w:lvl w:ilvl="0">
      <w:start w:val="1"/>
      <w:numFmt w:val="bullet"/>
      <w:pStyle w:val="a0"/>
      <w:lvlText w:val=""/>
      <w:lvlJc w:val="left"/>
      <w:pPr>
        <w:tabs>
          <w:tab w:val="num" w:pos="360"/>
        </w:tabs>
        <w:ind w:left="360" w:hanging="360"/>
      </w:pPr>
      <w:rPr>
        <w:rFonts w:ascii="Symbol" w:hAnsi="Symbol" w:hint="default"/>
      </w:rPr>
    </w:lvl>
  </w:abstractNum>
  <w:abstractNum w:abstractNumId="4">
    <w:nsid w:val="00000001"/>
    <w:multiLevelType w:val="multilevel"/>
    <w:tmpl w:val="00000001"/>
    <w:lvl w:ilvl="0">
      <w:start w:val="1"/>
      <w:numFmt w:val="none"/>
      <w:pStyle w:val="1"/>
      <w:suff w:val="nothing"/>
      <w:lvlText w:val=""/>
      <w:lvlJc w:val="left"/>
      <w:pPr>
        <w:tabs>
          <w:tab w:val="num" w:pos="360"/>
        </w:tabs>
        <w:ind w:left="284" w:hanging="284"/>
      </w:pPr>
      <w:rPr>
        <w:rFonts w:cs="Symbol"/>
        <w:b w:val="0"/>
        <w:bCs w:val="0"/>
        <w:i w:val="0"/>
        <w:iCs w:val="0"/>
      </w:rPr>
    </w:lvl>
    <w:lvl w:ilvl="1">
      <w:start w:val="1"/>
      <w:numFmt w:val="decimal"/>
      <w:pStyle w:val="NumPar2"/>
      <w:lvlText w:val="%2."/>
      <w:lvlJc w:val="left"/>
      <w:pPr>
        <w:tabs>
          <w:tab w:val="num" w:pos="850"/>
        </w:tabs>
        <w:ind w:left="850" w:hanging="850"/>
      </w:pPr>
    </w:lvl>
    <w:lvl w:ilvl="2">
      <w:start w:val="1"/>
      <w:numFmt w:val="decimal"/>
      <w:pStyle w:val="NumPar3"/>
      <w:lvlText w:val="%2.%3."/>
      <w:lvlJc w:val="left"/>
      <w:pPr>
        <w:tabs>
          <w:tab w:val="num" w:pos="850"/>
        </w:tabs>
        <w:ind w:left="850" w:hanging="850"/>
      </w:pPr>
    </w:lvl>
    <w:lvl w:ilvl="3">
      <w:start w:val="1"/>
      <w:numFmt w:val="decimal"/>
      <w:pStyle w:val="NumPar4"/>
      <w:lvlText w:val="%2.%3.%4."/>
      <w:lvlJc w:val="left"/>
      <w:pPr>
        <w:tabs>
          <w:tab w:val="num" w:pos="850"/>
        </w:tabs>
        <w:ind w:left="850" w:hanging="850"/>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5">
    <w:nsid w:val="00000002"/>
    <w:multiLevelType w:val="singleLevel"/>
    <w:tmpl w:val="00000002"/>
    <w:name w:val="WW8Num5"/>
    <w:lvl w:ilvl="0">
      <w:start w:val="1"/>
      <w:numFmt w:val="decimal"/>
      <w:lvlText w:val="%1."/>
      <w:lvlJc w:val="left"/>
      <w:pPr>
        <w:tabs>
          <w:tab w:val="num" w:pos="785"/>
        </w:tabs>
        <w:ind w:left="785" w:hanging="425"/>
      </w:pPr>
      <w:rPr>
        <w:b w:val="0"/>
      </w:rPr>
    </w:lvl>
  </w:abstractNum>
  <w:abstractNum w:abstractNumId="6">
    <w:nsid w:val="00000003"/>
    <w:multiLevelType w:val="singleLevel"/>
    <w:tmpl w:val="00000003"/>
    <w:name w:val="WW8Num3"/>
    <w:lvl w:ilvl="0">
      <w:start w:val="1"/>
      <w:numFmt w:val="bullet"/>
      <w:lvlText w:val="–"/>
      <w:lvlJc w:val="left"/>
      <w:pPr>
        <w:tabs>
          <w:tab w:val="num" w:pos="900"/>
        </w:tabs>
        <w:ind w:left="900" w:hanging="360"/>
      </w:pPr>
      <w:rPr>
        <w:rFonts w:ascii="Times New Roman" w:hAnsi="Times New Roman" w:cs="Times New Roman"/>
      </w:rPr>
    </w:lvl>
  </w:abstractNum>
  <w:abstractNum w:abstractNumId="7">
    <w:nsid w:val="00000004"/>
    <w:multiLevelType w:val="multilevel"/>
    <w:tmpl w:val="00000004"/>
    <w:name w:val="WW8Num15"/>
    <w:lvl w:ilvl="0">
      <w:start w:val="3"/>
      <w:numFmt w:val="decimal"/>
      <w:lvlText w:val="%1."/>
      <w:lvlJc w:val="left"/>
      <w:pPr>
        <w:tabs>
          <w:tab w:val="num" w:pos="630"/>
        </w:tabs>
        <w:ind w:left="630" w:hanging="630"/>
      </w:pPr>
    </w:lvl>
    <w:lvl w:ilvl="1">
      <w:start w:val="4"/>
      <w:numFmt w:val="decimal"/>
      <w:lvlText w:val="%1.%2."/>
      <w:lvlJc w:val="left"/>
      <w:pPr>
        <w:tabs>
          <w:tab w:val="num" w:pos="2629"/>
        </w:tabs>
        <w:ind w:left="2629" w:hanging="720"/>
      </w:pPr>
    </w:lvl>
    <w:lvl w:ilvl="2">
      <w:start w:val="1"/>
      <w:numFmt w:val="decimal"/>
      <w:lvlText w:val="%1.%2.%3."/>
      <w:lvlJc w:val="left"/>
      <w:pPr>
        <w:tabs>
          <w:tab w:val="num" w:pos="4538"/>
        </w:tabs>
        <w:ind w:left="4538" w:hanging="720"/>
      </w:pPr>
    </w:lvl>
    <w:lvl w:ilvl="3">
      <w:start w:val="1"/>
      <w:numFmt w:val="decimal"/>
      <w:lvlText w:val="%1.%2.%3.%4."/>
      <w:lvlJc w:val="left"/>
      <w:pPr>
        <w:tabs>
          <w:tab w:val="num" w:pos="6807"/>
        </w:tabs>
        <w:ind w:left="6807" w:hanging="1080"/>
      </w:pPr>
    </w:lvl>
    <w:lvl w:ilvl="4">
      <w:start w:val="1"/>
      <w:numFmt w:val="decimal"/>
      <w:lvlText w:val="%1.%2.%3.%4.%5."/>
      <w:lvlJc w:val="left"/>
      <w:pPr>
        <w:tabs>
          <w:tab w:val="num" w:pos="8716"/>
        </w:tabs>
        <w:ind w:left="8716" w:hanging="1080"/>
      </w:pPr>
    </w:lvl>
    <w:lvl w:ilvl="5">
      <w:start w:val="1"/>
      <w:numFmt w:val="decimal"/>
      <w:lvlText w:val="%1.%2.%3.%4.%5.%6."/>
      <w:lvlJc w:val="left"/>
      <w:pPr>
        <w:tabs>
          <w:tab w:val="num" w:pos="10985"/>
        </w:tabs>
        <w:ind w:left="10985" w:hanging="1440"/>
      </w:pPr>
    </w:lvl>
    <w:lvl w:ilvl="6">
      <w:start w:val="1"/>
      <w:numFmt w:val="decimal"/>
      <w:lvlText w:val="%1.%2.%3.%4.%5.%6.%7."/>
      <w:lvlJc w:val="left"/>
      <w:pPr>
        <w:tabs>
          <w:tab w:val="num" w:pos="13254"/>
        </w:tabs>
        <w:ind w:left="13254" w:hanging="1800"/>
      </w:pPr>
    </w:lvl>
    <w:lvl w:ilvl="7">
      <w:start w:val="1"/>
      <w:numFmt w:val="decimal"/>
      <w:lvlText w:val="%1.%2.%3.%4.%5.%6.%7.%8."/>
      <w:lvlJc w:val="left"/>
      <w:pPr>
        <w:tabs>
          <w:tab w:val="num" w:pos="15163"/>
        </w:tabs>
        <w:ind w:left="15163" w:hanging="1800"/>
      </w:pPr>
    </w:lvl>
    <w:lvl w:ilvl="8">
      <w:start w:val="1"/>
      <w:numFmt w:val="decimal"/>
      <w:lvlText w:val="%1.%2.%3.%4.%5.%6.%7.%8.%9."/>
      <w:lvlJc w:val="left"/>
      <w:pPr>
        <w:tabs>
          <w:tab w:val="num" w:pos="17432"/>
        </w:tabs>
        <w:ind w:left="17432" w:hanging="2160"/>
      </w:pPr>
    </w:lvl>
  </w:abstractNum>
  <w:abstractNum w:abstractNumId="8">
    <w:nsid w:val="00000007"/>
    <w:multiLevelType w:val="singleLevel"/>
    <w:tmpl w:val="00000007"/>
    <w:name w:val="WW8Num7"/>
    <w:lvl w:ilvl="0">
      <w:start w:val="1"/>
      <w:numFmt w:val="bullet"/>
      <w:lvlText w:val=""/>
      <w:lvlJc w:val="left"/>
      <w:pPr>
        <w:tabs>
          <w:tab w:val="num" w:pos="792"/>
        </w:tabs>
        <w:ind w:left="792" w:hanging="360"/>
      </w:pPr>
      <w:rPr>
        <w:rFonts w:ascii="Symbol" w:hAnsi="Symbol" w:cs="Symbol"/>
      </w:r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Symbol" w:hAnsi="Symbol" w:cs="Symbol"/>
      </w:rPr>
    </w:lvl>
  </w:abstractNum>
  <w:abstractNum w:abstractNumId="10">
    <w:nsid w:val="02D41C72"/>
    <w:multiLevelType w:val="hybridMultilevel"/>
    <w:tmpl w:val="F880DFF0"/>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1">
    <w:nsid w:val="17A65FA8"/>
    <w:multiLevelType w:val="hybridMultilevel"/>
    <w:tmpl w:val="10C82754"/>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2">
    <w:nsid w:val="2D2E0181"/>
    <w:multiLevelType w:val="hybridMultilevel"/>
    <w:tmpl w:val="A84631FC"/>
    <w:lvl w:ilvl="0" w:tplc="152EEFFE">
      <w:start w:val="1"/>
      <w:numFmt w:val="decimal"/>
      <w:lvlText w:val="%1."/>
      <w:lvlJc w:val="left"/>
      <w:pPr>
        <w:tabs>
          <w:tab w:val="num" w:pos="720"/>
        </w:tabs>
        <w:ind w:left="720" w:hanging="360"/>
      </w:pPr>
      <w:rPr>
        <w:rFonts w:hint="default"/>
        <w:b w:val="0"/>
        <w:bCs w:val="0"/>
      </w:r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13">
    <w:nsid w:val="34F85A6C"/>
    <w:multiLevelType w:val="hybridMultilevel"/>
    <w:tmpl w:val="06B83FBC"/>
    <w:lvl w:ilvl="0" w:tplc="F83473C0">
      <w:start w:val="1"/>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2"/>
    <w:lvlOverride w:ilvl="0">
      <w:startOverride w:val="1"/>
    </w:lvlOverride>
  </w:num>
  <w:num w:numId="4">
    <w:abstractNumId w:val="0"/>
  </w:num>
  <w:num w:numId="5">
    <w:abstractNumId w:val="1"/>
    <w:lvlOverride w:ilvl="0"/>
  </w:num>
  <w:num w:numId="6">
    <w:abstractNumId w:val="11"/>
  </w:num>
  <w:num w:numId="7">
    <w:abstractNumId w:val="10"/>
  </w:num>
  <w:num w:numId="8">
    <w:abstractNumId w:val="13"/>
  </w:num>
  <w:num w:numId="9">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F81"/>
    <w:rsid w:val="000040F6"/>
    <w:rsid w:val="00004BA0"/>
    <w:rsid w:val="000050F4"/>
    <w:rsid w:val="0001128B"/>
    <w:rsid w:val="0001261B"/>
    <w:rsid w:val="00017420"/>
    <w:rsid w:val="000223EA"/>
    <w:rsid w:val="000229D0"/>
    <w:rsid w:val="0002510E"/>
    <w:rsid w:val="00025274"/>
    <w:rsid w:val="000254A4"/>
    <w:rsid w:val="00032DDA"/>
    <w:rsid w:val="000375F8"/>
    <w:rsid w:val="000408E3"/>
    <w:rsid w:val="00040E42"/>
    <w:rsid w:val="000516F8"/>
    <w:rsid w:val="00052D9C"/>
    <w:rsid w:val="00052E5D"/>
    <w:rsid w:val="000530F7"/>
    <w:rsid w:val="000533AC"/>
    <w:rsid w:val="000545F3"/>
    <w:rsid w:val="00061257"/>
    <w:rsid w:val="00061ABC"/>
    <w:rsid w:val="00064AAD"/>
    <w:rsid w:val="000665CD"/>
    <w:rsid w:val="00074B93"/>
    <w:rsid w:val="00082393"/>
    <w:rsid w:val="00084CB3"/>
    <w:rsid w:val="00085657"/>
    <w:rsid w:val="00087AE2"/>
    <w:rsid w:val="00087D57"/>
    <w:rsid w:val="00091EDA"/>
    <w:rsid w:val="00097B8E"/>
    <w:rsid w:val="000A0C1B"/>
    <w:rsid w:val="000A1353"/>
    <w:rsid w:val="000A6DAB"/>
    <w:rsid w:val="000B339E"/>
    <w:rsid w:val="000B7059"/>
    <w:rsid w:val="000B771A"/>
    <w:rsid w:val="000C1A3B"/>
    <w:rsid w:val="000C30D0"/>
    <w:rsid w:val="000D1561"/>
    <w:rsid w:val="000D18DB"/>
    <w:rsid w:val="000D6C59"/>
    <w:rsid w:val="000E16E9"/>
    <w:rsid w:val="000F0129"/>
    <w:rsid w:val="000F6D4B"/>
    <w:rsid w:val="001047AC"/>
    <w:rsid w:val="00105371"/>
    <w:rsid w:val="0010624A"/>
    <w:rsid w:val="001074F5"/>
    <w:rsid w:val="001178DB"/>
    <w:rsid w:val="00117B81"/>
    <w:rsid w:val="001233D4"/>
    <w:rsid w:val="001257E9"/>
    <w:rsid w:val="001407F0"/>
    <w:rsid w:val="001438DF"/>
    <w:rsid w:val="00151A7F"/>
    <w:rsid w:val="00154C24"/>
    <w:rsid w:val="00160A63"/>
    <w:rsid w:val="00167989"/>
    <w:rsid w:val="001723A9"/>
    <w:rsid w:val="00172EE4"/>
    <w:rsid w:val="0017495E"/>
    <w:rsid w:val="001841D1"/>
    <w:rsid w:val="00191A94"/>
    <w:rsid w:val="00191F59"/>
    <w:rsid w:val="00192089"/>
    <w:rsid w:val="00196C72"/>
    <w:rsid w:val="001A0C7C"/>
    <w:rsid w:val="001A50FC"/>
    <w:rsid w:val="001A7214"/>
    <w:rsid w:val="001B1D30"/>
    <w:rsid w:val="001B7ABC"/>
    <w:rsid w:val="001C67EB"/>
    <w:rsid w:val="001C7091"/>
    <w:rsid w:val="001D2241"/>
    <w:rsid w:val="001D3F7F"/>
    <w:rsid w:val="001D5B62"/>
    <w:rsid w:val="001D737C"/>
    <w:rsid w:val="001E3C36"/>
    <w:rsid w:val="001E79F3"/>
    <w:rsid w:val="001F2514"/>
    <w:rsid w:val="001F5CF0"/>
    <w:rsid w:val="0020076D"/>
    <w:rsid w:val="00200A5B"/>
    <w:rsid w:val="00210170"/>
    <w:rsid w:val="00212471"/>
    <w:rsid w:val="00217B16"/>
    <w:rsid w:val="002262C3"/>
    <w:rsid w:val="00232474"/>
    <w:rsid w:val="00242F15"/>
    <w:rsid w:val="002466DC"/>
    <w:rsid w:val="00247596"/>
    <w:rsid w:val="0025027C"/>
    <w:rsid w:val="002515BA"/>
    <w:rsid w:val="00251C3C"/>
    <w:rsid w:val="0025541E"/>
    <w:rsid w:val="0025785D"/>
    <w:rsid w:val="00263236"/>
    <w:rsid w:val="00263AD1"/>
    <w:rsid w:val="00264C1B"/>
    <w:rsid w:val="0026704A"/>
    <w:rsid w:val="0027005C"/>
    <w:rsid w:val="0027224B"/>
    <w:rsid w:val="0027557C"/>
    <w:rsid w:val="00275A2F"/>
    <w:rsid w:val="00280DA2"/>
    <w:rsid w:val="002835A8"/>
    <w:rsid w:val="00287ADD"/>
    <w:rsid w:val="00293C61"/>
    <w:rsid w:val="002A5361"/>
    <w:rsid w:val="002A7631"/>
    <w:rsid w:val="002B10D4"/>
    <w:rsid w:val="002B2645"/>
    <w:rsid w:val="002B74EA"/>
    <w:rsid w:val="002C3FB3"/>
    <w:rsid w:val="002D5F75"/>
    <w:rsid w:val="002D7A4B"/>
    <w:rsid w:val="002F5585"/>
    <w:rsid w:val="002F56DB"/>
    <w:rsid w:val="0030177B"/>
    <w:rsid w:val="0030191F"/>
    <w:rsid w:val="00312B21"/>
    <w:rsid w:val="003169E4"/>
    <w:rsid w:val="0032013A"/>
    <w:rsid w:val="003317D3"/>
    <w:rsid w:val="00332F32"/>
    <w:rsid w:val="00333902"/>
    <w:rsid w:val="003339AD"/>
    <w:rsid w:val="00336037"/>
    <w:rsid w:val="00352876"/>
    <w:rsid w:val="003538C3"/>
    <w:rsid w:val="00353AE8"/>
    <w:rsid w:val="00355A2F"/>
    <w:rsid w:val="00362DBD"/>
    <w:rsid w:val="003631B5"/>
    <w:rsid w:val="00363624"/>
    <w:rsid w:val="0036664E"/>
    <w:rsid w:val="003713C8"/>
    <w:rsid w:val="00382AE4"/>
    <w:rsid w:val="00386A31"/>
    <w:rsid w:val="003A28D3"/>
    <w:rsid w:val="003A2CC5"/>
    <w:rsid w:val="003A3E0B"/>
    <w:rsid w:val="003A52BD"/>
    <w:rsid w:val="003A70EE"/>
    <w:rsid w:val="003B0C04"/>
    <w:rsid w:val="003B12EC"/>
    <w:rsid w:val="003B649B"/>
    <w:rsid w:val="003C0A2A"/>
    <w:rsid w:val="003C4BD9"/>
    <w:rsid w:val="003D01E7"/>
    <w:rsid w:val="003D07A4"/>
    <w:rsid w:val="003D17D1"/>
    <w:rsid w:val="003D5529"/>
    <w:rsid w:val="003E2071"/>
    <w:rsid w:val="003F185B"/>
    <w:rsid w:val="003F5C7B"/>
    <w:rsid w:val="003F611B"/>
    <w:rsid w:val="00407C0A"/>
    <w:rsid w:val="0041227F"/>
    <w:rsid w:val="00413A35"/>
    <w:rsid w:val="0041627F"/>
    <w:rsid w:val="0041725F"/>
    <w:rsid w:val="00426BE0"/>
    <w:rsid w:val="0042741C"/>
    <w:rsid w:val="0043108C"/>
    <w:rsid w:val="00431753"/>
    <w:rsid w:val="004327B6"/>
    <w:rsid w:val="00433E19"/>
    <w:rsid w:val="0043657D"/>
    <w:rsid w:val="00437FF9"/>
    <w:rsid w:val="0044000B"/>
    <w:rsid w:val="00440941"/>
    <w:rsid w:val="004417B1"/>
    <w:rsid w:val="00445227"/>
    <w:rsid w:val="00456EA3"/>
    <w:rsid w:val="0046782D"/>
    <w:rsid w:val="004761E8"/>
    <w:rsid w:val="00477D48"/>
    <w:rsid w:val="00482AE5"/>
    <w:rsid w:val="004833B2"/>
    <w:rsid w:val="00486785"/>
    <w:rsid w:val="00491ADC"/>
    <w:rsid w:val="00491CB4"/>
    <w:rsid w:val="0049260D"/>
    <w:rsid w:val="00492D2E"/>
    <w:rsid w:val="00495861"/>
    <w:rsid w:val="004A2434"/>
    <w:rsid w:val="004A3F39"/>
    <w:rsid w:val="004A4CEC"/>
    <w:rsid w:val="004A547D"/>
    <w:rsid w:val="004A7BDA"/>
    <w:rsid w:val="004B0FCC"/>
    <w:rsid w:val="004B6A08"/>
    <w:rsid w:val="004C4DB3"/>
    <w:rsid w:val="004C5D3E"/>
    <w:rsid w:val="004D0D8A"/>
    <w:rsid w:val="004D190D"/>
    <w:rsid w:val="004D621D"/>
    <w:rsid w:val="004D6F01"/>
    <w:rsid w:val="004F00EA"/>
    <w:rsid w:val="004F1AA5"/>
    <w:rsid w:val="004F7410"/>
    <w:rsid w:val="005069FB"/>
    <w:rsid w:val="00513F5B"/>
    <w:rsid w:val="00516536"/>
    <w:rsid w:val="00520A01"/>
    <w:rsid w:val="005275A7"/>
    <w:rsid w:val="00527C11"/>
    <w:rsid w:val="00533887"/>
    <w:rsid w:val="005414EE"/>
    <w:rsid w:val="00547B56"/>
    <w:rsid w:val="00553C9E"/>
    <w:rsid w:val="00554B61"/>
    <w:rsid w:val="00560048"/>
    <w:rsid w:val="00564050"/>
    <w:rsid w:val="00570651"/>
    <w:rsid w:val="00570CBE"/>
    <w:rsid w:val="00572B3E"/>
    <w:rsid w:val="00573AD8"/>
    <w:rsid w:val="005742DE"/>
    <w:rsid w:val="005748C2"/>
    <w:rsid w:val="00580C32"/>
    <w:rsid w:val="00581A3B"/>
    <w:rsid w:val="005875A2"/>
    <w:rsid w:val="005904AF"/>
    <w:rsid w:val="00592CDF"/>
    <w:rsid w:val="00592FA7"/>
    <w:rsid w:val="00593364"/>
    <w:rsid w:val="00595579"/>
    <w:rsid w:val="005956C6"/>
    <w:rsid w:val="005A6EAD"/>
    <w:rsid w:val="005B2378"/>
    <w:rsid w:val="005B5BCF"/>
    <w:rsid w:val="005B5E9B"/>
    <w:rsid w:val="005B6984"/>
    <w:rsid w:val="005C040A"/>
    <w:rsid w:val="005C47B2"/>
    <w:rsid w:val="005C6D78"/>
    <w:rsid w:val="005D0027"/>
    <w:rsid w:val="005D1C73"/>
    <w:rsid w:val="005D55AF"/>
    <w:rsid w:val="005D58DB"/>
    <w:rsid w:val="005D72DC"/>
    <w:rsid w:val="005D7985"/>
    <w:rsid w:val="005E0300"/>
    <w:rsid w:val="005E1FAE"/>
    <w:rsid w:val="005E3247"/>
    <w:rsid w:val="005E6BCA"/>
    <w:rsid w:val="005F1A15"/>
    <w:rsid w:val="005F1A76"/>
    <w:rsid w:val="0060177B"/>
    <w:rsid w:val="006036E8"/>
    <w:rsid w:val="00606DAE"/>
    <w:rsid w:val="0061284B"/>
    <w:rsid w:val="00612FE4"/>
    <w:rsid w:val="006231FE"/>
    <w:rsid w:val="00624175"/>
    <w:rsid w:val="006273DF"/>
    <w:rsid w:val="00636674"/>
    <w:rsid w:val="00645FC1"/>
    <w:rsid w:val="0065397A"/>
    <w:rsid w:val="00655E80"/>
    <w:rsid w:val="00655FF0"/>
    <w:rsid w:val="006574BC"/>
    <w:rsid w:val="0066000C"/>
    <w:rsid w:val="00660BAD"/>
    <w:rsid w:val="00667107"/>
    <w:rsid w:val="00671DAE"/>
    <w:rsid w:val="00671EE3"/>
    <w:rsid w:val="00674A28"/>
    <w:rsid w:val="00676597"/>
    <w:rsid w:val="00677934"/>
    <w:rsid w:val="00685095"/>
    <w:rsid w:val="00686D21"/>
    <w:rsid w:val="00690057"/>
    <w:rsid w:val="00690665"/>
    <w:rsid w:val="0069163C"/>
    <w:rsid w:val="00697224"/>
    <w:rsid w:val="006A50B5"/>
    <w:rsid w:val="006A54C9"/>
    <w:rsid w:val="006A5633"/>
    <w:rsid w:val="006A6FDD"/>
    <w:rsid w:val="006B1E3C"/>
    <w:rsid w:val="006B24BC"/>
    <w:rsid w:val="006B24C4"/>
    <w:rsid w:val="006B4D1D"/>
    <w:rsid w:val="006C0CAA"/>
    <w:rsid w:val="006C3808"/>
    <w:rsid w:val="006C74B3"/>
    <w:rsid w:val="006C7D2E"/>
    <w:rsid w:val="006D2069"/>
    <w:rsid w:val="006D4623"/>
    <w:rsid w:val="006E2E4A"/>
    <w:rsid w:val="006E463D"/>
    <w:rsid w:val="006E5108"/>
    <w:rsid w:val="006E57A5"/>
    <w:rsid w:val="006E7CF6"/>
    <w:rsid w:val="006F11DE"/>
    <w:rsid w:val="006F238D"/>
    <w:rsid w:val="006F70A1"/>
    <w:rsid w:val="006F774C"/>
    <w:rsid w:val="007024B4"/>
    <w:rsid w:val="00711B67"/>
    <w:rsid w:val="00714E89"/>
    <w:rsid w:val="00715F8D"/>
    <w:rsid w:val="00725406"/>
    <w:rsid w:val="00730001"/>
    <w:rsid w:val="00732BC8"/>
    <w:rsid w:val="00742395"/>
    <w:rsid w:val="007446AB"/>
    <w:rsid w:val="00750176"/>
    <w:rsid w:val="00752A5F"/>
    <w:rsid w:val="007534B8"/>
    <w:rsid w:val="00757578"/>
    <w:rsid w:val="00760DA7"/>
    <w:rsid w:val="00763F36"/>
    <w:rsid w:val="00764A9F"/>
    <w:rsid w:val="0076604E"/>
    <w:rsid w:val="0077562F"/>
    <w:rsid w:val="00775B86"/>
    <w:rsid w:val="00780625"/>
    <w:rsid w:val="007806F1"/>
    <w:rsid w:val="00784689"/>
    <w:rsid w:val="00784849"/>
    <w:rsid w:val="007857B8"/>
    <w:rsid w:val="00790203"/>
    <w:rsid w:val="00794E93"/>
    <w:rsid w:val="007A2105"/>
    <w:rsid w:val="007A606E"/>
    <w:rsid w:val="007B560B"/>
    <w:rsid w:val="007B5B1D"/>
    <w:rsid w:val="007C04E7"/>
    <w:rsid w:val="007C0D34"/>
    <w:rsid w:val="007C2C55"/>
    <w:rsid w:val="007D3031"/>
    <w:rsid w:val="007D54F0"/>
    <w:rsid w:val="007D65FC"/>
    <w:rsid w:val="007E2848"/>
    <w:rsid w:val="007E7994"/>
    <w:rsid w:val="007F453B"/>
    <w:rsid w:val="008024CE"/>
    <w:rsid w:val="00802F99"/>
    <w:rsid w:val="008124CB"/>
    <w:rsid w:val="008179B1"/>
    <w:rsid w:val="00821236"/>
    <w:rsid w:val="00822745"/>
    <w:rsid w:val="00822DA0"/>
    <w:rsid w:val="00827470"/>
    <w:rsid w:val="00833349"/>
    <w:rsid w:val="008367E8"/>
    <w:rsid w:val="0083761B"/>
    <w:rsid w:val="008412B9"/>
    <w:rsid w:val="008449FA"/>
    <w:rsid w:val="00847819"/>
    <w:rsid w:val="00861A86"/>
    <w:rsid w:val="00862C5D"/>
    <w:rsid w:val="00865922"/>
    <w:rsid w:val="00875354"/>
    <w:rsid w:val="00875CE2"/>
    <w:rsid w:val="00881876"/>
    <w:rsid w:val="00884D95"/>
    <w:rsid w:val="008851E3"/>
    <w:rsid w:val="00891A29"/>
    <w:rsid w:val="00897BEE"/>
    <w:rsid w:val="008A69BC"/>
    <w:rsid w:val="008A76F6"/>
    <w:rsid w:val="008B01E8"/>
    <w:rsid w:val="008B10FB"/>
    <w:rsid w:val="008B5109"/>
    <w:rsid w:val="008D1CB3"/>
    <w:rsid w:val="008D6C0F"/>
    <w:rsid w:val="008D7814"/>
    <w:rsid w:val="008E1816"/>
    <w:rsid w:val="0090140C"/>
    <w:rsid w:val="00907154"/>
    <w:rsid w:val="00907FEC"/>
    <w:rsid w:val="00911102"/>
    <w:rsid w:val="00913600"/>
    <w:rsid w:val="00917877"/>
    <w:rsid w:val="00922AB8"/>
    <w:rsid w:val="009352B8"/>
    <w:rsid w:val="009360E1"/>
    <w:rsid w:val="00937023"/>
    <w:rsid w:val="009373FB"/>
    <w:rsid w:val="00941A14"/>
    <w:rsid w:val="009455B1"/>
    <w:rsid w:val="00946F41"/>
    <w:rsid w:val="00947A47"/>
    <w:rsid w:val="009524BA"/>
    <w:rsid w:val="00953029"/>
    <w:rsid w:val="00957047"/>
    <w:rsid w:val="009578C1"/>
    <w:rsid w:val="00961FA3"/>
    <w:rsid w:val="00961FD4"/>
    <w:rsid w:val="009651E2"/>
    <w:rsid w:val="0097075A"/>
    <w:rsid w:val="00973BC4"/>
    <w:rsid w:val="009852DB"/>
    <w:rsid w:val="00992267"/>
    <w:rsid w:val="009A36E8"/>
    <w:rsid w:val="009B2013"/>
    <w:rsid w:val="009B33B4"/>
    <w:rsid w:val="009B7240"/>
    <w:rsid w:val="009C0B7D"/>
    <w:rsid w:val="009C4493"/>
    <w:rsid w:val="009C5CA8"/>
    <w:rsid w:val="009D5F8F"/>
    <w:rsid w:val="009E0C85"/>
    <w:rsid w:val="009E1571"/>
    <w:rsid w:val="009E5D3B"/>
    <w:rsid w:val="009F4772"/>
    <w:rsid w:val="009F48C6"/>
    <w:rsid w:val="009F4B88"/>
    <w:rsid w:val="009F5AA2"/>
    <w:rsid w:val="00A01D0D"/>
    <w:rsid w:val="00A03CA0"/>
    <w:rsid w:val="00A03E24"/>
    <w:rsid w:val="00A064DC"/>
    <w:rsid w:val="00A07468"/>
    <w:rsid w:val="00A1573A"/>
    <w:rsid w:val="00A221AF"/>
    <w:rsid w:val="00A24DE7"/>
    <w:rsid w:val="00A343E2"/>
    <w:rsid w:val="00A40DE5"/>
    <w:rsid w:val="00A418E7"/>
    <w:rsid w:val="00A42E46"/>
    <w:rsid w:val="00A44605"/>
    <w:rsid w:val="00A44684"/>
    <w:rsid w:val="00A469B5"/>
    <w:rsid w:val="00A47A8E"/>
    <w:rsid w:val="00A5534B"/>
    <w:rsid w:val="00A61515"/>
    <w:rsid w:val="00A6190A"/>
    <w:rsid w:val="00A62B23"/>
    <w:rsid w:val="00A65152"/>
    <w:rsid w:val="00A67AAC"/>
    <w:rsid w:val="00A705F1"/>
    <w:rsid w:val="00A707A3"/>
    <w:rsid w:val="00A73EFF"/>
    <w:rsid w:val="00A75F94"/>
    <w:rsid w:val="00A77EE3"/>
    <w:rsid w:val="00A82F81"/>
    <w:rsid w:val="00A8557B"/>
    <w:rsid w:val="00A861BD"/>
    <w:rsid w:val="00A96440"/>
    <w:rsid w:val="00AA1591"/>
    <w:rsid w:val="00AA66DC"/>
    <w:rsid w:val="00AB603D"/>
    <w:rsid w:val="00AC1982"/>
    <w:rsid w:val="00AC5539"/>
    <w:rsid w:val="00AC55F7"/>
    <w:rsid w:val="00AD39DC"/>
    <w:rsid w:val="00AE1540"/>
    <w:rsid w:val="00AF0F3D"/>
    <w:rsid w:val="00AF6544"/>
    <w:rsid w:val="00AF6839"/>
    <w:rsid w:val="00AF79EC"/>
    <w:rsid w:val="00B0708C"/>
    <w:rsid w:val="00B0778C"/>
    <w:rsid w:val="00B15144"/>
    <w:rsid w:val="00B154F2"/>
    <w:rsid w:val="00B20BEF"/>
    <w:rsid w:val="00B27727"/>
    <w:rsid w:val="00B310E5"/>
    <w:rsid w:val="00B33C59"/>
    <w:rsid w:val="00B348BA"/>
    <w:rsid w:val="00B361F7"/>
    <w:rsid w:val="00B377A8"/>
    <w:rsid w:val="00B4456D"/>
    <w:rsid w:val="00B46335"/>
    <w:rsid w:val="00B46509"/>
    <w:rsid w:val="00B5059B"/>
    <w:rsid w:val="00B54C72"/>
    <w:rsid w:val="00B5502D"/>
    <w:rsid w:val="00B6226D"/>
    <w:rsid w:val="00B70563"/>
    <w:rsid w:val="00B7078F"/>
    <w:rsid w:val="00B716AC"/>
    <w:rsid w:val="00B71BFE"/>
    <w:rsid w:val="00B75B28"/>
    <w:rsid w:val="00B80F15"/>
    <w:rsid w:val="00B96E18"/>
    <w:rsid w:val="00B96EFE"/>
    <w:rsid w:val="00BA0021"/>
    <w:rsid w:val="00BA0862"/>
    <w:rsid w:val="00BB2638"/>
    <w:rsid w:val="00BB57A1"/>
    <w:rsid w:val="00BC390A"/>
    <w:rsid w:val="00BD2786"/>
    <w:rsid w:val="00BE0D3D"/>
    <w:rsid w:val="00BF0818"/>
    <w:rsid w:val="00BF1D5B"/>
    <w:rsid w:val="00BF2C78"/>
    <w:rsid w:val="00BF37B6"/>
    <w:rsid w:val="00BF4673"/>
    <w:rsid w:val="00BF5B0E"/>
    <w:rsid w:val="00BF7863"/>
    <w:rsid w:val="00BF7DBC"/>
    <w:rsid w:val="00C00FAD"/>
    <w:rsid w:val="00C00FC0"/>
    <w:rsid w:val="00C02308"/>
    <w:rsid w:val="00C11D67"/>
    <w:rsid w:val="00C214DA"/>
    <w:rsid w:val="00C24F02"/>
    <w:rsid w:val="00C276B6"/>
    <w:rsid w:val="00C30FB2"/>
    <w:rsid w:val="00C3179F"/>
    <w:rsid w:val="00C36533"/>
    <w:rsid w:val="00C42A5A"/>
    <w:rsid w:val="00C46185"/>
    <w:rsid w:val="00C46556"/>
    <w:rsid w:val="00C53624"/>
    <w:rsid w:val="00C53F87"/>
    <w:rsid w:val="00C54E04"/>
    <w:rsid w:val="00C676C9"/>
    <w:rsid w:val="00C82624"/>
    <w:rsid w:val="00C828F9"/>
    <w:rsid w:val="00C85E3E"/>
    <w:rsid w:val="00C870AA"/>
    <w:rsid w:val="00C92835"/>
    <w:rsid w:val="00C94A5F"/>
    <w:rsid w:val="00CA1713"/>
    <w:rsid w:val="00CB1582"/>
    <w:rsid w:val="00CB5DE4"/>
    <w:rsid w:val="00CC00A0"/>
    <w:rsid w:val="00CC1156"/>
    <w:rsid w:val="00CC42D6"/>
    <w:rsid w:val="00CD070B"/>
    <w:rsid w:val="00CD4CD0"/>
    <w:rsid w:val="00CD570C"/>
    <w:rsid w:val="00CD6B11"/>
    <w:rsid w:val="00CD7AA0"/>
    <w:rsid w:val="00CE2685"/>
    <w:rsid w:val="00CE36A8"/>
    <w:rsid w:val="00CF55C0"/>
    <w:rsid w:val="00D00E76"/>
    <w:rsid w:val="00D02617"/>
    <w:rsid w:val="00D03434"/>
    <w:rsid w:val="00D04035"/>
    <w:rsid w:val="00D04130"/>
    <w:rsid w:val="00D054FD"/>
    <w:rsid w:val="00D066F3"/>
    <w:rsid w:val="00D150A2"/>
    <w:rsid w:val="00D209C7"/>
    <w:rsid w:val="00D25699"/>
    <w:rsid w:val="00D35C40"/>
    <w:rsid w:val="00D37BF2"/>
    <w:rsid w:val="00D40D1F"/>
    <w:rsid w:val="00D43EE6"/>
    <w:rsid w:val="00D4767A"/>
    <w:rsid w:val="00D55937"/>
    <w:rsid w:val="00D57E76"/>
    <w:rsid w:val="00D6090A"/>
    <w:rsid w:val="00D63061"/>
    <w:rsid w:val="00D65779"/>
    <w:rsid w:val="00D837CB"/>
    <w:rsid w:val="00D86C65"/>
    <w:rsid w:val="00D93A91"/>
    <w:rsid w:val="00D94046"/>
    <w:rsid w:val="00D94FE2"/>
    <w:rsid w:val="00DA00D1"/>
    <w:rsid w:val="00DA6EF0"/>
    <w:rsid w:val="00DB1C99"/>
    <w:rsid w:val="00DB6A21"/>
    <w:rsid w:val="00DC30F5"/>
    <w:rsid w:val="00DC55F5"/>
    <w:rsid w:val="00DC5AC6"/>
    <w:rsid w:val="00DC6701"/>
    <w:rsid w:val="00DC72DA"/>
    <w:rsid w:val="00DD2703"/>
    <w:rsid w:val="00DE0078"/>
    <w:rsid w:val="00DE36BD"/>
    <w:rsid w:val="00DE7716"/>
    <w:rsid w:val="00DF2E07"/>
    <w:rsid w:val="00DF4B2E"/>
    <w:rsid w:val="00DF676D"/>
    <w:rsid w:val="00DF6C9D"/>
    <w:rsid w:val="00E02343"/>
    <w:rsid w:val="00E20DA2"/>
    <w:rsid w:val="00E23FFB"/>
    <w:rsid w:val="00E309EB"/>
    <w:rsid w:val="00E34C9C"/>
    <w:rsid w:val="00E41FBC"/>
    <w:rsid w:val="00E45227"/>
    <w:rsid w:val="00E47563"/>
    <w:rsid w:val="00E4782F"/>
    <w:rsid w:val="00E512AB"/>
    <w:rsid w:val="00E53A04"/>
    <w:rsid w:val="00E632A4"/>
    <w:rsid w:val="00E70857"/>
    <w:rsid w:val="00E714F9"/>
    <w:rsid w:val="00E85124"/>
    <w:rsid w:val="00E958ED"/>
    <w:rsid w:val="00E96F13"/>
    <w:rsid w:val="00EB0D87"/>
    <w:rsid w:val="00EB1D7E"/>
    <w:rsid w:val="00EB263E"/>
    <w:rsid w:val="00EB72FC"/>
    <w:rsid w:val="00ED2D76"/>
    <w:rsid w:val="00EE1477"/>
    <w:rsid w:val="00EF73E4"/>
    <w:rsid w:val="00EF7D30"/>
    <w:rsid w:val="00F00ED1"/>
    <w:rsid w:val="00F018B7"/>
    <w:rsid w:val="00F01CEF"/>
    <w:rsid w:val="00F02CB9"/>
    <w:rsid w:val="00F07D9B"/>
    <w:rsid w:val="00F11D79"/>
    <w:rsid w:val="00F13B34"/>
    <w:rsid w:val="00F31F3F"/>
    <w:rsid w:val="00F32081"/>
    <w:rsid w:val="00F40BAC"/>
    <w:rsid w:val="00F41644"/>
    <w:rsid w:val="00F44AC8"/>
    <w:rsid w:val="00F460DF"/>
    <w:rsid w:val="00F47586"/>
    <w:rsid w:val="00F51867"/>
    <w:rsid w:val="00F519D0"/>
    <w:rsid w:val="00F534FC"/>
    <w:rsid w:val="00F54984"/>
    <w:rsid w:val="00F6674D"/>
    <w:rsid w:val="00F672CA"/>
    <w:rsid w:val="00F7321B"/>
    <w:rsid w:val="00F74C00"/>
    <w:rsid w:val="00F8140C"/>
    <w:rsid w:val="00F82F48"/>
    <w:rsid w:val="00F83555"/>
    <w:rsid w:val="00F85966"/>
    <w:rsid w:val="00F90B37"/>
    <w:rsid w:val="00F95524"/>
    <w:rsid w:val="00F96713"/>
    <w:rsid w:val="00FA2E21"/>
    <w:rsid w:val="00FA4405"/>
    <w:rsid w:val="00FB7AA8"/>
    <w:rsid w:val="00FC623D"/>
    <w:rsid w:val="00FC7920"/>
    <w:rsid w:val="00FD1F2F"/>
    <w:rsid w:val="00FE32D7"/>
    <w:rsid w:val="00FF1D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ymbol" w:eastAsia="Symbol" w:hAnsi="Symbol" w:cs="Symbo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ite"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pPr>
      <w:widowControl w:val="0"/>
      <w:tabs>
        <w:tab w:val="left" w:pos="709"/>
      </w:tabs>
      <w:suppressAutoHyphens/>
      <w:spacing w:after="200" w:line="276" w:lineRule="atLeast"/>
      <w:ind w:firstLine="567"/>
      <w:jc w:val="both"/>
    </w:pPr>
    <w:rPr>
      <w:rFonts w:ascii="font291" w:hAnsi="font291"/>
      <w:kern w:val="1"/>
      <w:sz w:val="22"/>
      <w:szCs w:val="22"/>
      <w:lang w:eastAsia="ar-SA"/>
    </w:rPr>
  </w:style>
  <w:style w:type="paragraph" w:styleId="1">
    <w:name w:val="heading 1"/>
    <w:aliases w:val="Heading 1 Char Char,Heading 1 Char Char Char Char Char Char Char Char Char Char Char Char Char Char Char Char Char,Heading 1 Char Char Char Char Char Char Char Char Char Char Char Char Char,Heading 1 Char Char Char"/>
    <w:basedOn w:val="a1"/>
    <w:next w:val="a2"/>
    <w:qFormat/>
    <w:pPr>
      <w:keepNext/>
      <w:numPr>
        <w:numId w:val="1"/>
      </w:numPr>
      <w:spacing w:before="240" w:after="60"/>
      <w:outlineLvl w:val="0"/>
    </w:pPr>
    <w:rPr>
      <w:b/>
      <w:bCs/>
      <w:sz w:val="32"/>
      <w:szCs w:val="32"/>
    </w:rPr>
  </w:style>
  <w:style w:type="paragraph" w:styleId="20">
    <w:name w:val="heading 2"/>
    <w:aliases w:val="Heading 2 Char Char Char Char Char Char"/>
    <w:basedOn w:val="a1"/>
    <w:next w:val="a2"/>
    <w:qFormat/>
    <w:pPr>
      <w:keepNext/>
      <w:tabs>
        <w:tab w:val="num" w:pos="360"/>
      </w:tabs>
      <w:spacing w:before="240" w:after="60"/>
      <w:ind w:left="284" w:hanging="284"/>
      <w:outlineLvl w:val="1"/>
    </w:pPr>
    <w:rPr>
      <w:b/>
      <w:bCs/>
      <w:i/>
      <w:iCs/>
      <w:sz w:val="28"/>
      <w:szCs w:val="28"/>
    </w:rPr>
  </w:style>
  <w:style w:type="paragraph" w:styleId="30">
    <w:name w:val="heading 3"/>
    <w:aliases w:val="Heading 3 Char Char Char"/>
    <w:basedOn w:val="6"/>
    <w:next w:val="a2"/>
    <w:qFormat/>
    <w:pPr>
      <w:numPr>
        <w:ilvl w:val="0"/>
        <w:numId w:val="0"/>
      </w:numPr>
      <w:tabs>
        <w:tab w:val="num" w:pos="360"/>
      </w:tabs>
      <w:ind w:left="284" w:hanging="284"/>
      <w:outlineLvl w:val="2"/>
    </w:pPr>
  </w:style>
  <w:style w:type="paragraph" w:styleId="4">
    <w:name w:val="heading 4"/>
    <w:basedOn w:val="a1"/>
    <w:next w:val="a2"/>
    <w:qFormat/>
    <w:pPr>
      <w:keepNext/>
      <w:tabs>
        <w:tab w:val="num" w:pos="360"/>
      </w:tabs>
      <w:spacing w:line="360" w:lineRule="auto"/>
      <w:ind w:left="284" w:hanging="284"/>
      <w:jc w:val="center"/>
      <w:outlineLvl w:val="3"/>
    </w:pPr>
    <w:rPr>
      <w:sz w:val="32"/>
      <w:szCs w:val="20"/>
    </w:rPr>
  </w:style>
  <w:style w:type="paragraph" w:styleId="5">
    <w:name w:val="heading 5"/>
    <w:basedOn w:val="a1"/>
    <w:next w:val="a2"/>
    <w:qFormat/>
    <w:pPr>
      <w:keepNext/>
      <w:numPr>
        <w:ilvl w:val="4"/>
        <w:numId w:val="1"/>
      </w:numPr>
      <w:spacing w:after="120"/>
      <w:jc w:val="right"/>
      <w:outlineLvl w:val="4"/>
    </w:pPr>
    <w:rPr>
      <w:b/>
      <w:sz w:val="28"/>
      <w:szCs w:val="20"/>
    </w:rPr>
  </w:style>
  <w:style w:type="paragraph" w:styleId="6">
    <w:name w:val="heading 6"/>
    <w:basedOn w:val="a1"/>
    <w:next w:val="a2"/>
    <w:qFormat/>
    <w:pPr>
      <w:keepNext/>
      <w:numPr>
        <w:ilvl w:val="5"/>
        <w:numId w:val="1"/>
      </w:numPr>
      <w:spacing w:before="20" w:after="20"/>
      <w:jc w:val="center"/>
      <w:outlineLvl w:val="5"/>
    </w:pPr>
    <w:rPr>
      <w:b/>
      <w:i/>
      <w:color w:val="000000"/>
      <w:sz w:val="26"/>
      <w:szCs w:val="20"/>
    </w:rPr>
  </w:style>
  <w:style w:type="paragraph" w:styleId="7">
    <w:name w:val="heading 7"/>
    <w:basedOn w:val="a1"/>
    <w:next w:val="a2"/>
    <w:qFormat/>
    <w:pPr>
      <w:numPr>
        <w:ilvl w:val="6"/>
        <w:numId w:val="1"/>
      </w:numPr>
      <w:spacing w:before="240" w:after="60"/>
      <w:outlineLvl w:val="6"/>
    </w:pPr>
    <w:rPr>
      <w:rFonts w:ascii="Symbol" w:hAnsi="Symbol"/>
    </w:rPr>
  </w:style>
  <w:style w:type="paragraph" w:styleId="8">
    <w:name w:val="heading 8"/>
    <w:basedOn w:val="a1"/>
    <w:next w:val="a2"/>
    <w:qFormat/>
    <w:pPr>
      <w:numPr>
        <w:ilvl w:val="7"/>
        <w:numId w:val="1"/>
      </w:numPr>
      <w:spacing w:before="240" w:after="60"/>
      <w:outlineLvl w:val="7"/>
    </w:pPr>
    <w:rPr>
      <w:rFonts w:ascii="Symbol" w:hAnsi="Symbol"/>
      <w:i/>
      <w:iCs/>
    </w:rPr>
  </w:style>
  <w:style w:type="paragraph" w:styleId="9">
    <w:name w:val="heading 9"/>
    <w:basedOn w:val="a1"/>
    <w:next w:val="a2"/>
    <w:qFormat/>
    <w:pPr>
      <w:keepNext/>
      <w:numPr>
        <w:ilvl w:val="8"/>
        <w:numId w:val="1"/>
      </w:numPr>
      <w:spacing w:line="360" w:lineRule="auto"/>
      <w:outlineLvl w:val="8"/>
    </w:pPr>
    <w:rPr>
      <w:b/>
      <w:bCs/>
      <w:sz w:val="28"/>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DefaultParagraphFont">
    <w:name w:val="Default Paragraph Font"/>
  </w:style>
  <w:style w:type="character" w:customStyle="1" w:styleId="WW8Num1z0">
    <w:name w:val="WW8Num1z0"/>
    <w:rPr>
      <w:rFonts w:ascii="font291" w:hAnsi="font291" w:cs="font291"/>
      <w:caps w:val="0"/>
      <w:smallCaps w:val="0"/>
      <w:strike w:val="0"/>
      <w:dstrike w:val="0"/>
      <w:vanish w:val="0"/>
      <w:color w:val="000000"/>
      <w:position w:val="0"/>
      <w:sz w:val="24"/>
      <w:vertAlign w:val="baseline"/>
    </w:rPr>
  </w:style>
  <w:style w:type="character" w:customStyle="1" w:styleId="WW8Num1z2">
    <w:name w:val="WW8Num1z2"/>
    <w:rPr>
      <w:rFonts w:ascii="Symbol" w:hAnsi="Symbol" w:cs="Symbol"/>
    </w:rPr>
  </w:style>
  <w:style w:type="character" w:customStyle="1" w:styleId="WW8Num2z0">
    <w:name w:val="WW8Num2z0"/>
    <w:rPr>
      <w:rFonts w:ascii="font291" w:hAnsi="font291" w:cs="font291"/>
      <w:b w:val="0"/>
      <w:i w:val="0"/>
      <w:color w:val="00000A"/>
      <w:spacing w:val="-6"/>
      <w:sz w:val="28"/>
      <w:szCs w:val="28"/>
    </w:rPr>
  </w:style>
  <w:style w:type="character" w:customStyle="1" w:styleId="WW8Num3z0">
    <w:name w:val="WW8Num3z0"/>
    <w:rPr>
      <w:rFonts w:ascii="font291" w:hAnsi="font291" w:cs="font291"/>
      <w:b w:val="0"/>
      <w:i w:val="0"/>
      <w:color w:val="00000A"/>
      <w:spacing w:val="-6"/>
      <w:sz w:val="28"/>
      <w:szCs w:val="28"/>
    </w:rPr>
  </w:style>
  <w:style w:type="character" w:customStyle="1" w:styleId="WW8Num4z0">
    <w:name w:val="WW8Num4z0"/>
    <w:rPr>
      <w:rFonts w:ascii="font291" w:hAnsi="font291" w:cs="font291"/>
    </w:rPr>
  </w:style>
  <w:style w:type="character" w:customStyle="1" w:styleId="WW8Num5z0">
    <w:name w:val="WW8Num5z0"/>
    <w:rPr>
      <w:rFonts w:ascii="font291" w:hAnsi="font291" w:cs="font291"/>
      <w:spacing w:val="-6"/>
      <w:sz w:val="28"/>
      <w:szCs w:val="28"/>
    </w:rPr>
  </w:style>
  <w:style w:type="character" w:customStyle="1" w:styleId="WW8Num6z0">
    <w:name w:val="WW8Num6z0"/>
    <w:rPr>
      <w:rFonts w:ascii="font291" w:hAnsi="font291" w:cs="font291"/>
    </w:rPr>
  </w:style>
  <w:style w:type="character" w:customStyle="1" w:styleId="WW8Num7z0">
    <w:name w:val="WW8Num7z0"/>
    <w:rPr>
      <w:rFonts w:ascii="font291" w:hAnsi="font291" w:cs="font291"/>
    </w:rPr>
  </w:style>
  <w:style w:type="character" w:customStyle="1" w:styleId="WW8Num8z0">
    <w:name w:val="WW8Num8z0"/>
    <w:rPr>
      <w:lang w:val="uk-UA"/>
    </w:rPr>
  </w:style>
  <w:style w:type="character" w:customStyle="1" w:styleId="WW8Num9z0">
    <w:name w:val="WW8Num9z0"/>
    <w:rPr>
      <w:rFonts w:ascii="font291" w:hAnsi="font291" w:cs="font291"/>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font291" w:eastAsia="font291" w:hAnsi="font291" w:cs="font291"/>
      <w:spacing w:val="-6"/>
      <w:sz w:val="28"/>
      <w:szCs w:val="28"/>
    </w:rPr>
  </w:style>
  <w:style w:type="character" w:customStyle="1" w:styleId="WW8Num11z2">
    <w:name w:val="WW8Num11z2"/>
    <w:rPr>
      <w:rFonts w:ascii="Symbol" w:hAnsi="Symbol" w:cs="Symbol"/>
    </w:rPr>
  </w:style>
  <w:style w:type="character" w:customStyle="1" w:styleId="WW8Num11z3">
    <w:name w:val="WW8Num11z3"/>
    <w:rPr>
      <w:rFonts w:ascii="font291" w:hAnsi="font291" w:cs="font291"/>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font291" w:hAnsi="font291" w:cs="font291"/>
    </w:rPr>
  </w:style>
  <w:style w:type="character" w:customStyle="1" w:styleId="WW8Num12z2">
    <w:name w:val="WW8Num12z2"/>
    <w:rPr>
      <w:rFonts w:ascii="Symbol" w:hAnsi="Symbol" w:cs="Symbol"/>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font291" w:eastAsia="font291" w:hAnsi="font291" w:cs="font291"/>
      <w:b/>
      <w:color w:val="000000"/>
      <w:spacing w:val="-6"/>
      <w:sz w:val="28"/>
      <w:szCs w:val="28"/>
    </w:rPr>
  </w:style>
  <w:style w:type="character" w:customStyle="1" w:styleId="WW8Num14z0">
    <w:name w:val="WW8Num14z0"/>
    <w:rPr>
      <w:rFonts w:ascii="font291" w:eastAsia="font291" w:hAnsi="font291" w:cs="font291"/>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font291" w:hAnsi="font291" w:cs="font291"/>
      <w:spacing w:val="-6"/>
      <w:sz w:val="28"/>
      <w:szCs w:val="28"/>
    </w:rPr>
  </w:style>
  <w:style w:type="character" w:customStyle="1" w:styleId="WW8Num17z0">
    <w:name w:val="WW8Num17z0"/>
    <w:rPr>
      <w:lang w:val="uk-UA"/>
    </w:rPr>
  </w:style>
  <w:style w:type="character" w:customStyle="1" w:styleId="WW8Num17z2">
    <w:name w:val="WW8Num17z2"/>
    <w:rPr>
      <w:rFonts w:ascii="Symbol" w:hAnsi="Symbol" w:cs="Symbol"/>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font291" w:hAnsi="font291" w:cs="font291"/>
      <w:spacing w:val="-6"/>
      <w:sz w:val="28"/>
      <w:szCs w:val="28"/>
    </w:rPr>
  </w:style>
  <w:style w:type="character" w:customStyle="1" w:styleId="WW8Num19z0">
    <w:name w:val="WW8Num19z0"/>
    <w:rPr>
      <w:spacing w:val="-6"/>
      <w:sz w:val="28"/>
      <w:szCs w:val="28"/>
    </w:rPr>
  </w:style>
  <w:style w:type="character" w:customStyle="1" w:styleId="WW8Num20z0">
    <w:name w:val="WW8Num20z0"/>
    <w:rPr>
      <w:rFonts w:ascii="font291" w:hAnsi="font291" w:cs="font291"/>
    </w:rPr>
  </w:style>
  <w:style w:type="character" w:customStyle="1" w:styleId="WW8Num21z0">
    <w:name w:val="WW8Num21z0"/>
    <w:rPr>
      <w:rFonts w:ascii="font291" w:eastAsia="font291" w:hAnsi="font291" w:cs="font291"/>
    </w:rPr>
  </w:style>
  <w:style w:type="character" w:customStyle="1" w:styleId="WW8Num21z2">
    <w:name w:val="WW8Num21z2"/>
    <w:rPr>
      <w:rFonts w:ascii="Symbol" w:hAnsi="Symbol" w:cs="Symbol"/>
    </w:rPr>
  </w:style>
  <w:style w:type="character" w:customStyle="1" w:styleId="WW8Num21z3">
    <w:name w:val="WW8Num21z3"/>
    <w:rPr>
      <w:rFonts w:ascii="font291" w:hAnsi="font291" w:cs="font291"/>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Symbol" w:eastAsia="Symbol" w:hAnsi="Symbol" w:cs="Symbol"/>
    </w:rPr>
  </w:style>
  <w:style w:type="character" w:customStyle="1" w:styleId="WW8Num23z0">
    <w:name w:val="WW8Num23z0"/>
    <w:rPr>
      <w:rFonts w:ascii="font291" w:hAnsi="font291" w:cs="font291"/>
    </w:rPr>
  </w:style>
  <w:style w:type="character" w:customStyle="1" w:styleId="WW8Num24z0">
    <w:name w:val="WW8Num24z0"/>
    <w:rPr>
      <w:rFonts w:ascii="font291" w:hAnsi="font291" w:cs="font291"/>
    </w:rPr>
  </w:style>
  <w:style w:type="character" w:customStyle="1" w:styleId="WW8Num24z2">
    <w:name w:val="WW8Num24z2"/>
    <w:rPr>
      <w:rFonts w:ascii="Symbol" w:hAnsi="Symbol" w:cs="Symbol"/>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font291" w:hAnsi="font291" w:cs="font291"/>
      <w:b w:val="0"/>
      <w:i w:val="0"/>
    </w:rPr>
  </w:style>
  <w:style w:type="character" w:customStyle="1" w:styleId="WW8Num26z0">
    <w:name w:val="WW8Num26z0"/>
    <w:rPr>
      <w:rFonts w:ascii="font291" w:hAnsi="font291" w:cs="font291"/>
    </w:rPr>
  </w:style>
  <w:style w:type="character" w:customStyle="1" w:styleId="WW8Num27z0">
    <w:name w:val="WW8Num27z0"/>
    <w:rPr>
      <w:rFonts w:ascii="font291" w:hAnsi="font291" w:cs="font291"/>
    </w:rPr>
  </w:style>
  <w:style w:type="character" w:customStyle="1" w:styleId="WW8Num28z0">
    <w:name w:val="WW8Num28z0"/>
    <w:rPr>
      <w:rFonts w:ascii="font291" w:hAnsi="font291" w:cs="font291"/>
      <w:sz w:val="24"/>
      <w:szCs w:val="24"/>
    </w:rPr>
  </w:style>
  <w:style w:type="character" w:customStyle="1" w:styleId="WW8Num29z0">
    <w:name w:val="WW8Num29z0"/>
    <w:rPr>
      <w:rFonts w:ascii="font291" w:eastAsia="font291" w:hAnsi="font291" w:cs="font291"/>
      <w:b w:val="0"/>
    </w:rPr>
  </w:style>
  <w:style w:type="character" w:customStyle="1" w:styleId="WW8Num30z0">
    <w:name w:val="WW8Num30z0"/>
    <w:rPr>
      <w:rFonts w:ascii="font291" w:eastAsia="font291" w:hAnsi="font291" w:cs="font291"/>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font291" w:hAnsi="font291" w:cs="font291"/>
      <w:b/>
      <w:i/>
      <w:sz w:val="24"/>
    </w:rPr>
  </w:style>
  <w:style w:type="character" w:customStyle="1" w:styleId="WW8Num30z5">
    <w:name w:val="WW8Num30z5"/>
    <w:rPr>
      <w:rFonts w:ascii="font291" w:hAnsi="font291" w:cs="font291"/>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font291" w:eastAsia="font291" w:hAnsi="font291" w:cs="font291"/>
      <w:b/>
    </w:rPr>
  </w:style>
  <w:style w:type="character" w:customStyle="1" w:styleId="WW8Num33z0">
    <w:name w:val="WW8Num33z0"/>
    <w:rPr>
      <w:rFonts w:ascii="font291" w:eastAsia="font291" w:hAnsi="font291" w:cs="font291"/>
    </w:rPr>
  </w:style>
  <w:style w:type="character" w:customStyle="1" w:styleId="WW8Num33z1">
    <w:name w:val="WW8Num33z1"/>
    <w:rPr>
      <w:rFonts w:ascii="font291" w:hAnsi="font291" w:cs="font291"/>
    </w:rPr>
  </w:style>
  <w:style w:type="character" w:customStyle="1" w:styleId="WW8Num33z2">
    <w:name w:val="WW8Num33z2"/>
    <w:rPr>
      <w:rFonts w:ascii="Symbol" w:hAnsi="Symbol" w:cs="Symbol"/>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font291" w:hAnsi="font291" w:cs="font291"/>
      <w:b/>
      <w:i w:val="0"/>
      <w:color w:val="5F5F5F"/>
      <w:position w:val="9"/>
      <w:sz w:val="16"/>
    </w:rPr>
  </w:style>
  <w:style w:type="character" w:customStyle="1" w:styleId="WW8Num36z0">
    <w:name w:val="WW8Num36z0"/>
    <w:rPr>
      <w:i w:val="0"/>
    </w:rPr>
  </w:style>
  <w:style w:type="character" w:customStyle="1" w:styleId="WW8Num37z0">
    <w:name w:val="WW8Num37z0"/>
  </w:style>
  <w:style w:type="character" w:customStyle="1" w:styleId="WW8Num38z0">
    <w:name w:val="WW8Num38z0"/>
    <w:rPr>
      <w:rFonts w:ascii="Symbol" w:hAnsi="Symbol" w:cs="font291"/>
      <w:b/>
      <w:i w:val="0"/>
      <w:color w:val="5F5F5F"/>
      <w:sz w:val="20"/>
    </w:rPr>
  </w:style>
  <w:style w:type="character" w:customStyle="1" w:styleId="WW8Num38z1">
    <w:name w:val="WW8Num38z1"/>
    <w:rPr>
      <w:rFonts w:ascii="font291" w:hAnsi="font291" w:cs="font291"/>
      <w:b w:val="0"/>
      <w:i w:val="0"/>
      <w:sz w:val="22"/>
    </w:rPr>
  </w:style>
  <w:style w:type="character" w:customStyle="1" w:styleId="WW8Num38z2">
    <w:name w:val="WW8Num38z2"/>
    <w:rPr>
      <w:rFonts w:ascii="font291" w:hAnsi="font291" w:cs="font291"/>
    </w:rPr>
  </w:style>
  <w:style w:type="character" w:customStyle="1" w:styleId="WW8Num38z3">
    <w:name w:val="WW8Num38z3"/>
    <w:rPr>
      <w:rFonts w:ascii="Symbol" w:hAnsi="Symbol" w:cs="Symbol"/>
    </w:rPr>
  </w:style>
  <w:style w:type="character" w:customStyle="1" w:styleId="WW8Num39z0">
    <w:name w:val="WW8Num39z0"/>
    <w:rPr>
      <w:rFonts w:ascii="Symbol" w:hAnsi="Symbol" w:cs="font291"/>
    </w:rPr>
  </w:style>
  <w:style w:type="character" w:customStyle="1" w:styleId="WW8Num40z0">
    <w:name w:val="WW8Num40z0"/>
  </w:style>
  <w:style w:type="character" w:customStyle="1" w:styleId="WW8Num40z1">
    <w:name w:val="WW8Num40z1"/>
    <w:rPr>
      <w:rFonts w:ascii="font291" w:eastAsia="font291" w:hAnsi="font291" w:cs="font291"/>
    </w:rPr>
  </w:style>
  <w:style w:type="character" w:customStyle="1" w:styleId="WW8Num41z0">
    <w:name w:val="WW8Num41z0"/>
    <w:rPr>
      <w:rFonts w:ascii="font291" w:eastAsia="font291" w:hAnsi="font291" w:cs="font291"/>
    </w:rPr>
  </w:style>
  <w:style w:type="character" w:customStyle="1" w:styleId="WW8Num42z0">
    <w:name w:val="WW8Num42z0"/>
    <w:rPr>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font291" w:hAnsi="font291" w:cs="font291"/>
    </w:rPr>
  </w:style>
  <w:style w:type="character" w:customStyle="1" w:styleId="WW8Num43z1">
    <w:name w:val="WW8Num43z1"/>
  </w:style>
  <w:style w:type="character" w:customStyle="1" w:styleId="WW8Num43z2">
    <w:name w:val="WW8Num43z2"/>
    <w:rPr>
      <w:rFonts w:ascii="Symbol" w:hAnsi="Symbol" w:cs="Symbol"/>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font291" w:hAnsi="font291" w:cs="Symbol"/>
    </w:rPr>
  </w:style>
  <w:style w:type="character" w:customStyle="1" w:styleId="WW8Num48z1">
    <w:name w:val="WW8Num48z1"/>
    <w:rPr>
      <w:rFonts w:ascii="Symbol" w:hAnsi="Symbol" w:cs="Symbol"/>
    </w:rPr>
  </w:style>
  <w:style w:type="character" w:customStyle="1" w:styleId="WW8Num10z1">
    <w:name w:val="WW8Num10z1"/>
    <w:rPr>
      <w:rFonts w:ascii="Symbol" w:hAnsi="Symbol" w:cs="Symbol"/>
    </w:rPr>
  </w:style>
  <w:style w:type="character" w:customStyle="1" w:styleId="WW8Num10z2">
    <w:name w:val="WW8Num10z2"/>
    <w:rPr>
      <w:rFonts w:ascii="font291" w:hAnsi="font291" w:cs="font291"/>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font291" w:hAnsi="font291" w:cs="font291"/>
    </w:rPr>
  </w:style>
  <w:style w:type="character" w:customStyle="1" w:styleId="WW8Num16z1">
    <w:name w:val="WW8Num16z1"/>
    <w:rPr>
      <w:rFonts w:ascii="font291" w:hAnsi="font291" w:cs="font291"/>
    </w:rPr>
  </w:style>
  <w:style w:type="character" w:customStyle="1" w:styleId="WW8Num16z2">
    <w:name w:val="WW8Num16z2"/>
    <w:rPr>
      <w:rFonts w:ascii="Symbol" w:hAnsi="Symbol" w:cs="Symbol"/>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font291" w:hAnsi="font291" w:cs="font291"/>
    </w:rPr>
  </w:style>
  <w:style w:type="character" w:customStyle="1" w:styleId="WW8Num20z2">
    <w:name w:val="WW8Num20z2"/>
    <w:rPr>
      <w:rFonts w:ascii="Symbol" w:hAnsi="Symbol" w:cs="Symbol"/>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font291" w:hAnsi="font291" w:cs="font291"/>
    </w:rPr>
  </w:style>
  <w:style w:type="character" w:customStyle="1" w:styleId="WW8Num23z1">
    <w:name w:val="WW8Num23z1"/>
    <w:rPr>
      <w:rFonts w:ascii="font291" w:hAnsi="font291" w:cs="font291"/>
    </w:rPr>
  </w:style>
  <w:style w:type="character" w:customStyle="1" w:styleId="WW8Num23z2">
    <w:name w:val="WW8Num23z2"/>
    <w:rPr>
      <w:rFonts w:ascii="Symbol" w:hAnsi="Symbol" w:cs="Symbol"/>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font291" w:hAnsi="font291" w:cs="font291"/>
    </w:rPr>
  </w:style>
  <w:style w:type="character" w:customStyle="1" w:styleId="WW8Num29z3">
    <w:name w:val="WW8Num29z3"/>
    <w:rPr>
      <w:rFonts w:ascii="font291" w:hAnsi="font291" w:cs="font291"/>
    </w:rPr>
  </w:style>
  <w:style w:type="character" w:customStyle="1" w:styleId="WW8Num29z4">
    <w:name w:val="WW8Num29z4"/>
    <w:rPr>
      <w:rFonts w:ascii="font291" w:hAnsi="font291" w:cs="font291"/>
      <w:b/>
      <w:i/>
      <w:sz w:val="24"/>
    </w:rPr>
  </w:style>
  <w:style w:type="character" w:customStyle="1" w:styleId="WW8Num29z5">
    <w:name w:val="WW8Num29z5"/>
    <w:rPr>
      <w:rFonts w:ascii="font291" w:hAnsi="font291" w:cs="font291"/>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font291" w:hAnsi="font291" w:cs="font291"/>
    </w:rPr>
  </w:style>
  <w:style w:type="character" w:customStyle="1" w:styleId="WW8Num31z1">
    <w:name w:val="WW8Num31z1"/>
    <w:rPr>
      <w:rFonts w:ascii="Symbol" w:hAnsi="Symbol" w:cs="Symbol"/>
    </w:rPr>
  </w:style>
  <w:style w:type="character" w:customStyle="1" w:styleId="WW8Num31z2">
    <w:name w:val="WW8Num31z2"/>
    <w:rPr>
      <w:rFonts w:ascii="font291" w:hAnsi="font291" w:cs="font291"/>
    </w:rPr>
  </w:style>
  <w:style w:type="character" w:customStyle="1" w:styleId="WW8Num32z1">
    <w:name w:val="WW8Num32z1"/>
    <w:rPr>
      <w:rFonts w:ascii="Symbol" w:hAnsi="Symbol" w:cs="Symbol"/>
    </w:rPr>
  </w:style>
  <w:style w:type="character" w:customStyle="1" w:styleId="WW8Num32z2">
    <w:name w:val="WW8Num32z2"/>
    <w:rPr>
      <w:rFonts w:ascii="font291" w:hAnsi="font291" w:cs="font291"/>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rPr>
  </w:style>
  <w:style w:type="character" w:customStyle="1" w:styleId="WW8Num35z2">
    <w:name w:val="WW8Num35z2"/>
    <w:rPr>
      <w:rFonts w:ascii="font291" w:hAnsi="font291" w:cs="font291"/>
    </w:rPr>
  </w:style>
  <w:style w:type="character" w:customStyle="1" w:styleId="WW8Num36z2">
    <w:name w:val="WW8Num36z2"/>
    <w:rPr>
      <w:rFonts w:ascii="Symbol" w:hAnsi="Symbol" w:cs="Symbol"/>
    </w:rPr>
  </w:style>
  <w:style w:type="character" w:customStyle="1" w:styleId="WW8Num39z2">
    <w:name w:val="WW8Num39z2"/>
    <w:rPr>
      <w:rFonts w:ascii="font291" w:hAnsi="font291" w:cs="font291"/>
    </w:rPr>
  </w:style>
  <w:style w:type="character" w:customStyle="1" w:styleId="WW8Num39z4">
    <w:name w:val="WW8Num39z4"/>
    <w:rPr>
      <w:rFonts w:ascii="Symbol" w:hAnsi="Symbol" w:cs="Symbol"/>
    </w:rPr>
  </w:style>
  <w:style w:type="character" w:customStyle="1" w:styleId="WW8Num41z1">
    <w:name w:val="WW8Num41z1"/>
    <w:rPr>
      <w:rFonts w:ascii="font291" w:hAnsi="font291" w:cs="font291"/>
    </w:rPr>
  </w:style>
  <w:style w:type="character" w:customStyle="1" w:styleId="WW8Num41z2">
    <w:name w:val="WW8Num41z2"/>
    <w:rPr>
      <w:rFonts w:ascii="Symbol" w:hAnsi="Symbol" w:cs="Symbol"/>
    </w:rPr>
  </w:style>
  <w:style w:type="character" w:customStyle="1" w:styleId="60">
    <w:name w:val="Основной шрифт абзаца6"/>
  </w:style>
  <w:style w:type="character" w:customStyle="1" w:styleId="a6">
    <w:name w:val="Основной текст Знак"/>
    <w:rPr>
      <w:sz w:val="28"/>
      <w:szCs w:val="24"/>
      <w:lang w:val="ru-RU" w:eastAsia="ar-SA" w:bidi="ar-SA"/>
    </w:rPr>
  </w:style>
  <w:style w:type="character" w:customStyle="1" w:styleId="a7">
    <w:name w:val="Символ сноски"/>
    <w:rPr>
      <w:vertAlign w:val="superscript"/>
    </w:rPr>
  </w:style>
  <w:style w:type="character" w:customStyle="1" w:styleId="pagenumber">
    <w:name w:val="page number"/>
    <w:basedOn w:val="60"/>
  </w:style>
  <w:style w:type="character" w:styleId="a8">
    <w:name w:val="Hyperlink"/>
    <w:rPr>
      <w:rFonts w:eastAsia="font291" w:cs="font291"/>
      <w:color w:val="000080"/>
      <w:u w:val="single"/>
      <w:lang/>
    </w:rPr>
  </w:style>
  <w:style w:type="character" w:customStyle="1" w:styleId="a9">
    <w:name w:val="Верхний колонтитул Знак"/>
    <w:uiPriority w:val="99"/>
    <w:rPr>
      <w:sz w:val="28"/>
      <w:szCs w:val="24"/>
    </w:rPr>
  </w:style>
  <w:style w:type="character" w:customStyle="1" w:styleId="aa">
    <w:name w:val="Нижний колонтитул Знак"/>
    <w:rPr>
      <w:sz w:val="24"/>
      <w:szCs w:val="24"/>
    </w:rPr>
  </w:style>
  <w:style w:type="character" w:customStyle="1" w:styleId="21">
    <w:name w:val="Заголовок 2 Знак"/>
    <w:rPr>
      <w:rFonts w:ascii="font291" w:hAnsi="font291" w:cs="font291"/>
      <w:b/>
      <w:bCs/>
      <w:i/>
      <w:iCs/>
      <w:sz w:val="28"/>
      <w:szCs w:val="28"/>
    </w:rPr>
  </w:style>
  <w:style w:type="character" w:customStyle="1" w:styleId="10">
    <w:name w:val="Заголовок 1 Знак"/>
    <w:rPr>
      <w:rFonts w:ascii="font291" w:hAnsi="font291" w:cs="font291"/>
      <w:b/>
      <w:bCs/>
      <w:kern w:val="1"/>
      <w:sz w:val="32"/>
      <w:szCs w:val="32"/>
    </w:rPr>
  </w:style>
  <w:style w:type="character" w:customStyle="1" w:styleId="70">
    <w:name w:val="Заголовок 7 Знак"/>
    <w:rPr>
      <w:rFonts w:ascii="Symbol" w:hAnsi="Symbol" w:cs="Symbol"/>
      <w:sz w:val="24"/>
      <w:szCs w:val="24"/>
    </w:rPr>
  </w:style>
  <w:style w:type="character" w:customStyle="1" w:styleId="80">
    <w:name w:val="Заголовок 8 Знак"/>
    <w:rPr>
      <w:rFonts w:ascii="Symbol" w:hAnsi="Symbol" w:cs="Symbol"/>
      <w:i/>
      <w:iCs/>
      <w:sz w:val="24"/>
      <w:szCs w:val="24"/>
    </w:rPr>
  </w:style>
  <w:style w:type="character" w:customStyle="1" w:styleId="22">
    <w:name w:val="Основной текст 2 Знак"/>
    <w:rPr>
      <w:sz w:val="24"/>
      <w:szCs w:val="24"/>
    </w:rPr>
  </w:style>
  <w:style w:type="character" w:customStyle="1" w:styleId="31">
    <w:name w:val="Основной текст 3 Знак"/>
    <w:rPr>
      <w:sz w:val="16"/>
      <w:szCs w:val="16"/>
    </w:rPr>
  </w:style>
  <w:style w:type="character" w:customStyle="1" w:styleId="32">
    <w:name w:val="Заголовок 3 Знак"/>
    <w:rPr>
      <w:b/>
      <w:i/>
      <w:color w:val="000000"/>
      <w:sz w:val="26"/>
    </w:rPr>
  </w:style>
  <w:style w:type="character" w:customStyle="1" w:styleId="50">
    <w:name w:val="Заголовок 5 Знак"/>
    <w:rPr>
      <w:b/>
      <w:sz w:val="28"/>
    </w:rPr>
  </w:style>
  <w:style w:type="character" w:customStyle="1" w:styleId="61">
    <w:name w:val="Заголовок 6 Знак"/>
    <w:rPr>
      <w:b/>
      <w:i/>
      <w:color w:val="000000"/>
      <w:sz w:val="26"/>
    </w:rPr>
  </w:style>
  <w:style w:type="character" w:customStyle="1" w:styleId="90">
    <w:name w:val="Заголовок 9 Знак"/>
    <w:rPr>
      <w:b/>
      <w:bCs/>
      <w:sz w:val="28"/>
      <w:szCs w:val="24"/>
    </w:rPr>
  </w:style>
  <w:style w:type="character" w:customStyle="1" w:styleId="40">
    <w:name w:val="Заголовок 4 Знак"/>
    <w:rPr>
      <w:sz w:val="32"/>
    </w:rPr>
  </w:style>
  <w:style w:type="character" w:customStyle="1" w:styleId="ab">
    <w:name w:val="Текст сноски Знак"/>
    <w:rPr>
      <w:sz w:val="24"/>
      <w:szCs w:val="24"/>
    </w:rPr>
  </w:style>
  <w:style w:type="character" w:customStyle="1" w:styleId="ac">
    <w:name w:val="Основной текст с отступом Знак"/>
    <w:aliases w:val=" Знак1 Знак Знак1, Знак1 Знак Знак Знак, Знак1 Знак1"/>
    <w:rPr>
      <w:sz w:val="28"/>
      <w:szCs w:val="24"/>
    </w:rPr>
  </w:style>
  <w:style w:type="character" w:customStyle="1" w:styleId="23">
    <w:name w:val="Основной текст с отступом 2 Знак"/>
    <w:rPr>
      <w:sz w:val="28"/>
    </w:rPr>
  </w:style>
  <w:style w:type="character" w:customStyle="1" w:styleId="33">
    <w:name w:val="Основной текст с отступом 3 Знак"/>
    <w:link w:val="34"/>
    <w:rPr>
      <w:sz w:val="24"/>
    </w:rPr>
  </w:style>
  <w:style w:type="character" w:customStyle="1" w:styleId="ad">
    <w:name w:val="Символы концевой сноски"/>
    <w:rPr>
      <w:vertAlign w:val="superscript"/>
    </w:rPr>
  </w:style>
  <w:style w:type="character" w:customStyle="1" w:styleId="FollowedHyperlink">
    <w:name w:val="FollowedHyperlink"/>
    <w:rPr>
      <w:color w:val="800080"/>
      <w:u w:val="single"/>
    </w:rPr>
  </w:style>
  <w:style w:type="character" w:customStyle="1" w:styleId="ae">
    <w:name w:val="Текст Знак"/>
    <w:link w:val="af"/>
    <w:rPr>
      <w:rFonts w:ascii="font291" w:hAnsi="font291" w:cs="font291"/>
    </w:rPr>
  </w:style>
  <w:style w:type="character" w:customStyle="1" w:styleId="hlmenu3">
    <w:name w:val="hlmenu3"/>
  </w:style>
  <w:style w:type="character" w:customStyle="1" w:styleId="af0">
    <w:name w:val="Схема документа Знак"/>
    <w:link w:val="af1"/>
    <w:rPr>
      <w:rFonts w:ascii="font291" w:hAnsi="font291" w:cs="font291"/>
      <w:sz w:val="16"/>
      <w:szCs w:val="16"/>
    </w:rPr>
  </w:style>
  <w:style w:type="character" w:styleId="af2">
    <w:name w:val="Strong"/>
    <w:qFormat/>
    <w:rPr>
      <w:b/>
      <w:bCs/>
    </w:rPr>
  </w:style>
  <w:style w:type="character" w:customStyle="1" w:styleId="af3">
    <w:name w:val="Текст концевой сноски Знак"/>
    <w:basedOn w:val="60"/>
    <w:link w:val="af4"/>
  </w:style>
  <w:style w:type="character" w:customStyle="1" w:styleId="af5">
    <w:name w:val="Текст выноски Знак"/>
    <w:link w:val="af6"/>
    <w:rPr>
      <w:rFonts w:ascii="font291" w:hAnsi="font291" w:cs="font291"/>
      <w:sz w:val="16"/>
      <w:szCs w:val="16"/>
    </w:rPr>
  </w:style>
  <w:style w:type="character" w:customStyle="1" w:styleId="24">
    <w:name w:val="Знак примечания2"/>
    <w:rPr>
      <w:sz w:val="16"/>
      <w:szCs w:val="16"/>
    </w:rPr>
  </w:style>
  <w:style w:type="character" w:customStyle="1" w:styleId="af7">
    <w:name w:val="Текст примечания Знак"/>
    <w:basedOn w:val="60"/>
    <w:link w:val="af8"/>
  </w:style>
  <w:style w:type="character" w:customStyle="1" w:styleId="af9">
    <w:name w:val="Тема примечания Знак"/>
    <w:link w:val="afa"/>
    <w:rPr>
      <w:b/>
      <w:bCs/>
    </w:rPr>
  </w:style>
  <w:style w:type="character" w:customStyle="1" w:styleId="afb">
    <w:name w:val="знак сноски"/>
    <w:rPr>
      <w:vertAlign w:val="superscript"/>
    </w:rPr>
  </w:style>
  <w:style w:type="character" w:customStyle="1" w:styleId="afc">
    <w:name w:val="Название Знак"/>
    <w:rPr>
      <w:caps/>
      <w:sz w:val="32"/>
    </w:rPr>
  </w:style>
  <w:style w:type="character" w:customStyle="1" w:styleId="HTMLTypewriter">
    <w:name w:val="HTML Typewriter"/>
    <w:rPr>
      <w:rFonts w:ascii="font291" w:eastAsia="font291" w:hAnsi="font291" w:cs="font291"/>
      <w:sz w:val="20"/>
      <w:szCs w:val="20"/>
    </w:rPr>
  </w:style>
  <w:style w:type="character" w:customStyle="1" w:styleId="HTML">
    <w:name w:val="Стандартный HTML Знак"/>
    <w:link w:val="HTML0"/>
    <w:rPr>
      <w:rFonts w:ascii="font291" w:hAnsi="font291" w:cs="font291"/>
    </w:rPr>
  </w:style>
  <w:style w:type="character" w:customStyle="1" w:styleId="times12ptbd">
    <w:name w:val="times_12pt_bd"/>
    <w:rPr>
      <w:rFonts w:ascii="font291" w:hAnsi="font291" w:cs="font291"/>
      <w:b/>
      <w:bCs/>
      <w:sz w:val="24"/>
      <w:szCs w:val="24"/>
    </w:rPr>
  </w:style>
  <w:style w:type="character" w:customStyle="1" w:styleId="afd">
    <w:name w:val="Подзаголовок Знак"/>
    <w:rPr>
      <w:rFonts w:ascii="font291" w:hAnsi="font291" w:cs="font291"/>
      <w:b/>
    </w:rPr>
  </w:style>
  <w:style w:type="character" w:styleId="afe">
    <w:name w:val="Emphasis"/>
    <w:qFormat/>
    <w:rPr>
      <w:i/>
      <w:iCs/>
    </w:rPr>
  </w:style>
  <w:style w:type="character" w:customStyle="1" w:styleId="aff">
    <w:name w:val="ТаблицаСодержание Знак"/>
    <w:rPr>
      <w:color w:val="000000"/>
      <w:sz w:val="26"/>
      <w:szCs w:val="28"/>
    </w:rPr>
  </w:style>
  <w:style w:type="character" w:customStyle="1" w:styleId="aff0">
    <w:name w:val="ПодписьРис Знак"/>
    <w:rPr>
      <w:sz w:val="28"/>
      <w:szCs w:val="26"/>
    </w:rPr>
  </w:style>
  <w:style w:type="character" w:customStyle="1" w:styleId="aff1">
    <w:name w:val="ТекстНадписи Знак"/>
    <w:rPr>
      <w:color w:val="000000"/>
      <w:sz w:val="26"/>
      <w:szCs w:val="26"/>
    </w:rPr>
  </w:style>
  <w:style w:type="character" w:customStyle="1" w:styleId="aff2">
    <w:name w:val="Гипертекстовая ссылка"/>
    <w:rPr>
      <w:b/>
      <w:bCs/>
      <w:color w:val="008000"/>
      <w:sz w:val="20"/>
      <w:szCs w:val="20"/>
      <w:u w:val="single"/>
    </w:rPr>
  </w:style>
  <w:style w:type="character" w:customStyle="1" w:styleId="FontStyle55">
    <w:name w:val="Font Style55"/>
    <w:uiPriority w:val="99"/>
    <w:rPr>
      <w:rFonts w:ascii="font291" w:hAnsi="font291" w:cs="font291"/>
      <w:b/>
      <w:bCs/>
      <w:spacing w:val="-10"/>
      <w:sz w:val="28"/>
      <w:szCs w:val="28"/>
    </w:rPr>
  </w:style>
  <w:style w:type="character" w:customStyle="1" w:styleId="FontStyle28">
    <w:name w:val="Font Style28"/>
    <w:rPr>
      <w:rFonts w:ascii="Symbol" w:hAnsi="Symbol" w:cs="Symbol"/>
      <w:spacing w:val="-20"/>
      <w:sz w:val="22"/>
      <w:szCs w:val="22"/>
    </w:rPr>
  </w:style>
  <w:style w:type="character" w:customStyle="1" w:styleId="11">
    <w:name w:val="Текст сноски Знак1"/>
    <w:rPr>
      <w:rFonts w:ascii="Symbol" w:hAnsi="Symbol" w:cs="Symbol"/>
    </w:rPr>
  </w:style>
  <w:style w:type="character" w:customStyle="1" w:styleId="FootnoteTextChar">
    <w:name w:val="Footnote Text Char"/>
    <w:rPr>
      <w:lang w:val="ru-RU" w:eastAsia="ar-SA" w:bidi="ar-SA"/>
    </w:rPr>
  </w:style>
  <w:style w:type="character" w:customStyle="1" w:styleId="12">
    <w:name w:val="Основной текст с отступом Знак1"/>
    <w:rPr>
      <w:sz w:val="24"/>
      <w:szCs w:val="24"/>
    </w:rPr>
  </w:style>
  <w:style w:type="character" w:customStyle="1" w:styleId="apple-style-span">
    <w:name w:val="apple-style-span"/>
  </w:style>
  <w:style w:type="character" w:customStyle="1" w:styleId="FontStyle19">
    <w:name w:val="Font Style19"/>
    <w:rPr>
      <w:rFonts w:ascii="font291" w:hAnsi="font291" w:cs="font291"/>
      <w:sz w:val="18"/>
      <w:szCs w:val="18"/>
    </w:rPr>
  </w:style>
  <w:style w:type="character" w:customStyle="1" w:styleId="FontStyle16">
    <w:name w:val="Font Style16"/>
    <w:rPr>
      <w:rFonts w:ascii="Symbol" w:hAnsi="Symbol" w:cs="Symbol"/>
      <w:sz w:val="20"/>
      <w:szCs w:val="20"/>
    </w:rPr>
  </w:style>
  <w:style w:type="character" w:customStyle="1" w:styleId="aff3">
    <w:name w:val="Абзац списка Знак"/>
    <w:rPr>
      <w:sz w:val="28"/>
    </w:rPr>
  </w:style>
  <w:style w:type="character" w:customStyle="1" w:styleId="25">
    <w:name w:val="Основной текст (2)_"/>
  </w:style>
  <w:style w:type="character" w:customStyle="1" w:styleId="81">
    <w:name w:val="Основной текст (8)_"/>
    <w:rPr>
      <w:rFonts w:ascii="font291" w:eastAsia="font291" w:hAnsi="font291" w:cs="font291"/>
      <w:sz w:val="19"/>
      <w:szCs w:val="19"/>
    </w:rPr>
  </w:style>
  <w:style w:type="character" w:customStyle="1" w:styleId="120">
    <w:name w:val="Основной текст (12)_"/>
    <w:rPr>
      <w:rFonts w:ascii="font291" w:eastAsia="font291" w:hAnsi="font291" w:cs="font291"/>
      <w:sz w:val="16"/>
      <w:szCs w:val="16"/>
    </w:rPr>
  </w:style>
  <w:style w:type="character" w:customStyle="1" w:styleId="26">
    <w:name w:val="Знак Знак2"/>
    <w:rPr>
      <w:rFonts w:ascii="font291" w:hAnsi="font291"/>
      <w:lang w:val="ru-RU" w:eastAsia="ar-SA" w:bidi="ar-SA"/>
    </w:rPr>
  </w:style>
  <w:style w:type="character" w:customStyle="1" w:styleId="aff4">
    <w:name w:val="Абзац Знак"/>
    <w:rPr>
      <w:sz w:val="24"/>
      <w:szCs w:val="24"/>
      <w:lang w:val="ru-RU"/>
    </w:rPr>
  </w:style>
  <w:style w:type="character" w:customStyle="1" w:styleId="FontStyle32">
    <w:name w:val="Font Style32"/>
    <w:rPr>
      <w:rFonts w:ascii="font291" w:hAnsi="font291" w:cs="font291"/>
      <w:sz w:val="18"/>
      <w:szCs w:val="18"/>
    </w:rPr>
  </w:style>
  <w:style w:type="character" w:customStyle="1" w:styleId="FontStyle35">
    <w:name w:val="Font Style35"/>
    <w:rPr>
      <w:rFonts w:ascii="font291" w:hAnsi="font291" w:cs="font291"/>
      <w:sz w:val="16"/>
      <w:szCs w:val="16"/>
    </w:rPr>
  </w:style>
  <w:style w:type="character" w:customStyle="1" w:styleId="FontStyle13">
    <w:name w:val="Font Style13"/>
    <w:rPr>
      <w:rFonts w:ascii="font291" w:hAnsi="font291" w:cs="font291"/>
      <w:b/>
      <w:bCs/>
      <w:i/>
      <w:iCs/>
      <w:sz w:val="16"/>
      <w:szCs w:val="16"/>
    </w:rPr>
  </w:style>
  <w:style w:type="character" w:customStyle="1" w:styleId="FontStyle30">
    <w:name w:val="Font Style30"/>
    <w:rPr>
      <w:rFonts w:ascii="font291" w:hAnsi="font291" w:cs="font291"/>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5">
    <w:name w:val="Обычный без отступа Знак"/>
    <w:rPr>
      <w:rFonts w:eastAsia="Symbol"/>
    </w:rPr>
  </w:style>
  <w:style w:type="character" w:customStyle="1" w:styleId="aff6">
    <w:name w:val="Стиль полужирный"/>
    <w:rPr>
      <w:b/>
    </w:rPr>
  </w:style>
  <w:style w:type="character" w:customStyle="1" w:styleId="FontStyle346">
    <w:name w:val="Font Style346"/>
    <w:rPr>
      <w:rFonts w:ascii="font291" w:hAnsi="font291" w:cs="font291"/>
      <w:b/>
      <w:bCs/>
      <w:spacing w:val="-10"/>
      <w:sz w:val="24"/>
      <w:szCs w:val="24"/>
    </w:rPr>
  </w:style>
  <w:style w:type="character" w:customStyle="1" w:styleId="FontStyle365">
    <w:name w:val="Font Style365"/>
    <w:rPr>
      <w:rFonts w:ascii="font291" w:hAnsi="font291" w:cs="font291"/>
      <w:b/>
      <w:bCs/>
      <w:i/>
      <w:iCs/>
      <w:sz w:val="20"/>
      <w:szCs w:val="20"/>
    </w:rPr>
  </w:style>
  <w:style w:type="character" w:customStyle="1" w:styleId="FontStyle389">
    <w:name w:val="Font Style389"/>
    <w:rPr>
      <w:rFonts w:ascii="Symbol" w:hAnsi="Symbol" w:cs="Symbol"/>
      <w:b/>
      <w:bCs/>
      <w:sz w:val="18"/>
      <w:szCs w:val="18"/>
    </w:rPr>
  </w:style>
  <w:style w:type="character" w:customStyle="1" w:styleId="71">
    <w:name w:val="Знак Знак7"/>
    <w:rPr>
      <w:lang w:val="ru-RU" w:eastAsia="ar-SA" w:bidi="ar-SA"/>
    </w:rPr>
  </w:style>
  <w:style w:type="character" w:customStyle="1" w:styleId="rvts1412">
    <w:name w:val="rvts1412"/>
    <w:rPr>
      <w:rFonts w:ascii="font291" w:hAnsi="font291" w:cs="font291"/>
      <w:b w:val="0"/>
      <w:bCs w:val="0"/>
      <w:i w:val="0"/>
      <w:iCs w:val="0"/>
      <w:strike w:val="0"/>
      <w:dstrike w:val="0"/>
      <w:color w:val="D67119"/>
      <w:sz w:val="24"/>
      <w:szCs w:val="24"/>
      <w:u w:val="none"/>
    </w:rPr>
  </w:style>
  <w:style w:type="character" w:customStyle="1" w:styleId="13">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7">
    <w:name w:val="Красная строка Знак"/>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customStyle="1" w:styleId="PlaceholderText">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8">
    <w:name w:val="Основной текст_ Знак"/>
    <w:rPr>
      <w:spacing w:val="4"/>
      <w:sz w:val="24"/>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4">
    <w:name w:val="Основной текст1"/>
    <w:rPr>
      <w:rFonts w:ascii="font291" w:eastAsia="font291" w:hAnsi="font291" w:cs="font291"/>
      <w:color w:val="000000"/>
      <w:spacing w:val="4"/>
      <w:w w:val="100"/>
      <w:position w:val="0"/>
      <w:sz w:val="20"/>
      <w:u w:val="none"/>
      <w:vertAlign w:val="baseline"/>
      <w:lang w:val="ru-RU"/>
    </w:rPr>
  </w:style>
  <w:style w:type="character" w:customStyle="1" w:styleId="aff9">
    <w:name w:val="Текст статьи Знак"/>
    <w:rPr>
      <w:sz w:val="28"/>
      <w:szCs w:val="28"/>
    </w:rPr>
  </w:style>
  <w:style w:type="character" w:customStyle="1" w:styleId="hl">
    <w:name w:val="hl"/>
    <w:rPr>
      <w:rFonts w:cs="font291"/>
    </w:rPr>
  </w:style>
  <w:style w:type="character" w:customStyle="1" w:styleId="affa">
    <w:name w:val="Цветовое выделение"/>
    <w:rPr>
      <w:b/>
      <w:color w:val="000080"/>
    </w:rPr>
  </w:style>
  <w:style w:type="character" w:customStyle="1" w:styleId="FontStyle24">
    <w:name w:val="Font Style24"/>
    <w:rPr>
      <w:rFonts w:ascii="font291" w:hAnsi="font291" w:cs="font291"/>
      <w:sz w:val="20"/>
      <w:szCs w:val="20"/>
    </w:rPr>
  </w:style>
  <w:style w:type="character" w:customStyle="1" w:styleId="35">
    <w:name w:val="Знак Знак3"/>
    <w:rPr>
      <w:b/>
      <w:bCs w:val="0"/>
      <w:sz w:val="28"/>
      <w:lang w:val="ru-RU" w:eastAsia="ar-SA" w:bidi="ar-SA"/>
    </w:rPr>
  </w:style>
  <w:style w:type="character" w:customStyle="1" w:styleId="p1">
    <w:name w:val="p1"/>
  </w:style>
  <w:style w:type="character" w:customStyle="1" w:styleId="affb">
    <w:name w:val="Без интервала Знак"/>
    <w:uiPriority w:val="99"/>
    <w:rPr>
      <w:rFonts w:ascii="Symbol" w:hAnsi="Symbol" w:cs="Symbol"/>
      <w:sz w:val="22"/>
      <w:szCs w:val="22"/>
    </w:rPr>
  </w:style>
  <w:style w:type="character" w:customStyle="1" w:styleId="articleauthor1">
    <w:name w:val="article_author1"/>
    <w:rPr>
      <w:b/>
      <w:bCs/>
      <w:color w:val="333333"/>
    </w:rPr>
  </w:style>
  <w:style w:type="character" w:customStyle="1" w:styleId="rvts7">
    <w:name w:val="rvts7"/>
    <w:rPr>
      <w:rFonts w:ascii="font291" w:hAnsi="font291" w:cs="font291"/>
      <w:sz w:val="24"/>
      <w:szCs w:val="24"/>
    </w:rPr>
  </w:style>
  <w:style w:type="character" w:customStyle="1" w:styleId="HTMLCite">
    <w:name w:val="HTML Cite"/>
    <w:rPr>
      <w:i/>
      <w:iCs/>
    </w:rPr>
  </w:style>
  <w:style w:type="character" w:customStyle="1" w:styleId="BookTitle">
    <w:name w:val="Book Title"/>
    <w:rPr>
      <w:b/>
      <w:bCs/>
      <w:smallCaps/>
      <w:spacing w:val="5"/>
    </w:rPr>
  </w:style>
  <w:style w:type="character" w:customStyle="1" w:styleId="style111">
    <w:name w:val="style111"/>
    <w:rPr>
      <w:rFonts w:cs="font291"/>
      <w:sz w:val="15"/>
      <w:szCs w:val="15"/>
    </w:rPr>
  </w:style>
  <w:style w:type="character" w:customStyle="1" w:styleId="accented">
    <w:name w:val="accented"/>
    <w:rPr>
      <w:rFonts w:cs="font291"/>
    </w:rPr>
  </w:style>
  <w:style w:type="character" w:customStyle="1" w:styleId="51">
    <w:name w:val="Знак Знак5"/>
    <w:rPr>
      <w:rFonts w:ascii="font291" w:hAnsi="font291" w:cs="font291"/>
      <w:sz w:val="28"/>
      <w:szCs w:val="28"/>
    </w:rPr>
  </w:style>
  <w:style w:type="character" w:customStyle="1" w:styleId="rvts9">
    <w:name w:val="rvts9"/>
    <w:rPr>
      <w:rFonts w:ascii="font291" w:hAnsi="font291" w:cs="font291"/>
      <w:sz w:val="24"/>
      <w:szCs w:val="24"/>
    </w:rPr>
  </w:style>
  <w:style w:type="character" w:customStyle="1" w:styleId="rvts10">
    <w:name w:val="rvts10"/>
    <w:rPr>
      <w:rFonts w:ascii="font291" w:hAnsi="font291" w:cs="font291"/>
      <w:sz w:val="24"/>
      <w:szCs w:val="24"/>
    </w:rPr>
  </w:style>
  <w:style w:type="character" w:customStyle="1" w:styleId="rvts13">
    <w:name w:val="rvts13"/>
    <w:rPr>
      <w:rFonts w:ascii="font291" w:hAnsi="font291" w:cs="font291"/>
      <w:sz w:val="24"/>
      <w:szCs w:val="24"/>
    </w:rPr>
  </w:style>
  <w:style w:type="character" w:customStyle="1" w:styleId="rvts30">
    <w:name w:val="rvts30"/>
    <w:rPr>
      <w:rFonts w:ascii="font291" w:hAnsi="font291" w:cs="font291"/>
      <w:sz w:val="24"/>
      <w:szCs w:val="24"/>
    </w:rPr>
  </w:style>
  <w:style w:type="character" w:customStyle="1" w:styleId="rvts11">
    <w:name w:val="rvts11"/>
    <w:rPr>
      <w:rFonts w:ascii="font291" w:hAnsi="font291" w:cs="font291"/>
      <w:sz w:val="28"/>
      <w:szCs w:val="28"/>
    </w:rPr>
  </w:style>
  <w:style w:type="character" w:customStyle="1" w:styleId="rvts6">
    <w:name w:val="rvts6"/>
    <w:rPr>
      <w:rFonts w:ascii="font291" w:hAnsi="font291" w:cs="font291"/>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font291" w:hAnsi="font291" w:cs="font291"/>
      <w:sz w:val="24"/>
      <w:szCs w:val="24"/>
    </w:rPr>
  </w:style>
  <w:style w:type="character" w:customStyle="1" w:styleId="affc">
    <w:name w:val="Текст_статті Знак Знак"/>
    <w:rPr>
      <w:lang w:val="uk-UA" w:eastAsia="ar-SA" w:bidi="ar-SA"/>
    </w:rPr>
  </w:style>
  <w:style w:type="character" w:customStyle="1" w:styleId="mk0">
    <w:name w:val="mk0"/>
    <w:rPr>
      <w:b/>
      <w:i/>
    </w:rPr>
  </w:style>
  <w:style w:type="character" w:customStyle="1" w:styleId="15">
    <w:name w:val="Знак сноски1"/>
    <w:rPr>
      <w:vertAlign w:val="superscript"/>
    </w:rPr>
  </w:style>
  <w:style w:type="character" w:customStyle="1" w:styleId="rvts8">
    <w:name w:val="rvts8"/>
    <w:rPr>
      <w:rFonts w:ascii="font291" w:hAnsi="font291" w:cs="font291"/>
      <w:sz w:val="24"/>
      <w:szCs w:val="24"/>
    </w:rPr>
  </w:style>
  <w:style w:type="character" w:customStyle="1" w:styleId="rvts12">
    <w:name w:val="rvts12"/>
    <w:rPr>
      <w:rFonts w:ascii="font291" w:hAnsi="font291" w:cs="font291"/>
      <w:i/>
      <w:iCs/>
      <w:sz w:val="24"/>
      <w:szCs w:val="24"/>
    </w:rPr>
  </w:style>
  <w:style w:type="character" w:customStyle="1" w:styleId="affd">
    <w:name w:val="номер страницы"/>
  </w:style>
  <w:style w:type="character" w:customStyle="1" w:styleId="27">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e">
    <w:name w:val="Основной шрифт"/>
  </w:style>
  <w:style w:type="character" w:customStyle="1" w:styleId="afff">
    <w:name w:val="Электронная подпись Знак"/>
    <w:rPr>
      <w:color w:val="000000"/>
      <w:sz w:val="28"/>
      <w:szCs w:val="28"/>
      <w:lang w:val="uk-UA"/>
    </w:rPr>
  </w:style>
  <w:style w:type="character" w:customStyle="1" w:styleId="afff0">
    <w:name w:val="Подпись Знак"/>
    <w:uiPriority w:val="99"/>
    <w:rPr>
      <w:i/>
      <w:iCs/>
      <w:color w:val="000000"/>
      <w:sz w:val="28"/>
      <w:szCs w:val="28"/>
      <w:lang w:val="uk-UA"/>
    </w:rPr>
  </w:style>
  <w:style w:type="character" w:customStyle="1" w:styleId="3TimesNewRoman">
    <w:name w:val="Стиль Основной текст с отступом 3 + Times New Roman Знак"/>
    <w:rPr>
      <w:rFonts w:ascii="font291" w:hAnsi="font291" w:cs="font291"/>
      <w:color w:val="000000"/>
      <w:sz w:val="28"/>
      <w:szCs w:val="28"/>
      <w:lang w:val="uk-UA"/>
    </w:rPr>
  </w:style>
  <w:style w:type="character" w:customStyle="1" w:styleId="afff1">
    <w:name w:val="текст ссылки Знак"/>
    <w:rPr>
      <w:color w:val="000000"/>
      <w:sz w:val="28"/>
      <w:szCs w:val="28"/>
      <w:lang w:val="uk-UA"/>
    </w:rPr>
  </w:style>
  <w:style w:type="character" w:customStyle="1" w:styleId="post-b">
    <w:name w:val="post-b"/>
  </w:style>
  <w:style w:type="character" w:customStyle="1" w:styleId="afff2">
    <w:name w:val="Заголовок записки Знак"/>
    <w:uiPriority w:val="99"/>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font291" w:hAnsi="font291" w:cs="font291"/>
    </w:rPr>
  </w:style>
  <w:style w:type="character" w:customStyle="1" w:styleId="WW8Num14z2">
    <w:name w:val="WW8Num14z2"/>
    <w:rPr>
      <w:rFonts w:ascii="Symbol" w:hAnsi="Symbol" w:cs="Symbol"/>
    </w:rPr>
  </w:style>
  <w:style w:type="character" w:customStyle="1" w:styleId="WW8Num14z3">
    <w:name w:val="WW8Num14z3"/>
    <w:rPr>
      <w:rFonts w:ascii="font291" w:hAnsi="font291" w:cs="font291"/>
    </w:rPr>
  </w:style>
  <w:style w:type="character" w:customStyle="1" w:styleId="WW8Num22z1">
    <w:name w:val="WW8Num22z1"/>
    <w:rPr>
      <w:rFonts w:ascii="font291" w:hAnsi="font291" w:cs="font291"/>
    </w:rPr>
  </w:style>
  <w:style w:type="character" w:customStyle="1" w:styleId="WW8Num22z2">
    <w:name w:val="WW8Num22z2"/>
    <w:rPr>
      <w:rFonts w:ascii="Symbol" w:hAnsi="Symbol" w:cs="Symbol"/>
    </w:rPr>
  </w:style>
  <w:style w:type="character" w:customStyle="1" w:styleId="WW8Num22z3">
    <w:name w:val="WW8Num22z3"/>
    <w:rPr>
      <w:rFonts w:ascii="font291" w:hAnsi="font291" w:cs="font291"/>
    </w:rPr>
  </w:style>
  <w:style w:type="character" w:customStyle="1" w:styleId="WW8Num33z3">
    <w:name w:val="WW8Num33z3"/>
    <w:rPr>
      <w:rFonts w:ascii="font291" w:hAnsi="font291" w:cs="font291"/>
    </w:rPr>
  </w:style>
  <w:style w:type="character" w:customStyle="1" w:styleId="36">
    <w:name w:val="Основной шрифт абзаца3"/>
  </w:style>
  <w:style w:type="character" w:customStyle="1" w:styleId="16">
    <w:name w:val="Знак примечания1"/>
    <w:rPr>
      <w:sz w:val="16"/>
      <w:szCs w:val="16"/>
    </w:rPr>
  </w:style>
  <w:style w:type="character" w:customStyle="1" w:styleId="WW-Znakiprzypiswdolnych">
    <w:name w:val="WW-Znaki przypisów dolnych"/>
    <w:rPr>
      <w:vertAlign w:val="superscript"/>
    </w:rPr>
  </w:style>
  <w:style w:type="character" w:customStyle="1" w:styleId="afff3">
    <w:name w:val="Знак виноски"/>
    <w:rPr>
      <w:vertAlign w:val="superscript"/>
    </w:rPr>
  </w:style>
  <w:style w:type="character" w:customStyle="1" w:styleId="WW8Num6z1">
    <w:name w:val="WW8Num6z1"/>
    <w:rPr>
      <w:rFonts w:ascii="font291" w:hAnsi="font291" w:cs="font291"/>
    </w:rPr>
  </w:style>
  <w:style w:type="character" w:customStyle="1" w:styleId="110">
    <w:name w:val="Знак сноски11"/>
    <w:rPr>
      <w:vertAlign w:val="superscript"/>
    </w:rPr>
  </w:style>
  <w:style w:type="character" w:customStyle="1" w:styleId="28">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9">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7">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8">
    <w:name w:val="Знак концевой сноски1"/>
    <w:rPr>
      <w:vertAlign w:val="superscript"/>
    </w:rPr>
  </w:style>
  <w:style w:type="character" w:customStyle="1" w:styleId="2a">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font291" w:hAnsi="font291" w:cs="font291"/>
    </w:rPr>
  </w:style>
  <w:style w:type="character" w:customStyle="1" w:styleId="WW8Num2z2">
    <w:name w:val="WW8Num2z2"/>
    <w:rPr>
      <w:rFonts w:ascii="Symbol" w:hAnsi="Symbol" w:cs="Symbol"/>
    </w:rPr>
  </w:style>
  <w:style w:type="character" w:customStyle="1" w:styleId="WW8Num2z3">
    <w:name w:val="WW8Num2z3"/>
    <w:rPr>
      <w:rFonts w:ascii="font291" w:hAnsi="font291" w:cs="font291"/>
    </w:rPr>
  </w:style>
  <w:style w:type="character" w:customStyle="1" w:styleId="WW8Num3z1">
    <w:name w:val="WW8Num3z1"/>
    <w:rPr>
      <w:rFonts w:ascii="font291" w:hAnsi="font291" w:cs="font291"/>
    </w:rPr>
  </w:style>
  <w:style w:type="character" w:customStyle="1" w:styleId="WW8Num3z2">
    <w:name w:val="WW8Num3z2"/>
    <w:rPr>
      <w:rFonts w:ascii="Symbol" w:hAnsi="Symbol" w:cs="font291"/>
    </w:rPr>
  </w:style>
  <w:style w:type="character" w:customStyle="1" w:styleId="WW8Num3z3">
    <w:name w:val="WW8Num3z3"/>
    <w:rPr>
      <w:rFonts w:ascii="font291" w:hAnsi="font291" w:cs="font291"/>
    </w:rPr>
  </w:style>
  <w:style w:type="character" w:customStyle="1" w:styleId="WW8Num18z1">
    <w:name w:val="WW8Num18z1"/>
    <w:rPr>
      <w:rFonts w:ascii="font291" w:hAnsi="font291" w:cs="font291"/>
    </w:rPr>
  </w:style>
  <w:style w:type="character" w:customStyle="1" w:styleId="52">
    <w:name w:val="Основной шрифт абзаца5"/>
  </w:style>
  <w:style w:type="character" w:customStyle="1" w:styleId="WW8Num29z2">
    <w:name w:val="WW8Num29z2"/>
    <w:rPr>
      <w:rFonts w:ascii="Symbol" w:hAnsi="Symbol" w:cs="Symbol"/>
    </w:rPr>
  </w:style>
  <w:style w:type="character" w:customStyle="1" w:styleId="41">
    <w:name w:val="Основной шрифт абзаца4"/>
  </w:style>
  <w:style w:type="character" w:customStyle="1" w:styleId="37">
    <w:name w:val="Знак сноски3"/>
    <w:rPr>
      <w:vertAlign w:val="superscript"/>
    </w:rPr>
  </w:style>
  <w:style w:type="character" w:customStyle="1" w:styleId="38">
    <w:name w:val="Знак концевой сноски3"/>
    <w:rPr>
      <w:vertAlign w:val="superscript"/>
    </w:rPr>
  </w:style>
  <w:style w:type="character" w:customStyle="1" w:styleId="42">
    <w:name w:val="Знак сноски4"/>
    <w:rPr>
      <w:vertAlign w:val="superscript"/>
    </w:rPr>
  </w:style>
  <w:style w:type="character" w:customStyle="1" w:styleId="43">
    <w:name w:val="Знак концевой сноски4"/>
    <w:rPr>
      <w:vertAlign w:val="superscript"/>
    </w:rPr>
  </w:style>
  <w:style w:type="character" w:customStyle="1" w:styleId="afff4">
    <w:name w:val="a"/>
    <w:basedOn w:val="60"/>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font291" w:hAnsi="font291" w:cs="font291"/>
      <w:b w:val="0"/>
      <w:bCs w:val="0"/>
      <w:i w:val="0"/>
      <w:iCs w:val="0"/>
      <w:sz w:val="18"/>
      <w:szCs w:val="18"/>
    </w:rPr>
  </w:style>
  <w:style w:type="character" w:customStyle="1" w:styleId="tm1">
    <w:name w:val="tm1"/>
    <w:rPr>
      <w:rFonts w:ascii="font291" w:hAnsi="font291" w:cs="font291"/>
      <w:color w:val="444444"/>
      <w:sz w:val="20"/>
      <w:szCs w:val="20"/>
    </w:rPr>
  </w:style>
  <w:style w:type="character" w:customStyle="1" w:styleId="namenowrap">
    <w:name w:val="name nowrap"/>
  </w:style>
  <w:style w:type="character" w:customStyle="1" w:styleId="wbr1">
    <w:name w:val="wbr1"/>
    <w:rPr>
      <w:rFonts w:ascii="Symbol" w:hAnsi="Symbol" w:cs="Symbol"/>
      <w:color w:val="FFFFFF"/>
      <w:spacing w:val="0"/>
      <w:sz w:val="2"/>
      <w:szCs w:val="2"/>
    </w:rPr>
  </w:style>
  <w:style w:type="character" w:customStyle="1" w:styleId="z3988">
    <w:name w:val="z3988"/>
  </w:style>
  <w:style w:type="character" w:customStyle="1" w:styleId="menu1">
    <w:name w:val="menu1"/>
    <w:rPr>
      <w:rFonts w:ascii="Symbol" w:hAnsi="Symbol" w:cs="Symbol"/>
      <w:i w:val="0"/>
      <w:iCs w:val="0"/>
      <w:strike w:val="0"/>
      <w:dstrike w:val="0"/>
      <w:color w:val="000000"/>
      <w:sz w:val="20"/>
      <w:szCs w:val="20"/>
      <w:u w:val="none"/>
    </w:rPr>
  </w:style>
  <w:style w:type="character" w:customStyle="1" w:styleId="fineprint1">
    <w:name w:val="fineprint1"/>
    <w:rPr>
      <w:rFonts w:ascii="Symbol" w:hAnsi="Symbol" w:cs="Symbol"/>
      <w:color w:val="333333"/>
      <w:sz w:val="10"/>
      <w:szCs w:val="10"/>
    </w:rPr>
  </w:style>
  <w:style w:type="character" w:customStyle="1" w:styleId="artcopy1">
    <w:name w:val="artcopy1"/>
    <w:rPr>
      <w:rFonts w:ascii="font291" w:hAnsi="font291" w:cs="font291"/>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font291" w:hAnsi="font291" w:cs="font291"/>
      <w:vanish/>
      <w:color w:val="0F0F00"/>
      <w:sz w:val="16"/>
      <w:szCs w:val="16"/>
    </w:rPr>
  </w:style>
  <w:style w:type="character" w:customStyle="1" w:styleId="afff5">
    <w:name w:val="Обычный (веб) Знак Знак Знак"/>
    <w:rPr>
      <w:sz w:val="22"/>
      <w:szCs w:val="22"/>
      <w:lang w:val="ru-RU" w:eastAsia="ar-SA" w:bidi="ar-SA"/>
    </w:rPr>
  </w:style>
  <w:style w:type="character" w:customStyle="1" w:styleId="nobr1">
    <w:name w:val="nobr1"/>
    <w:rPr>
      <w:color w:val="444444"/>
      <w:sz w:val="22"/>
      <w:szCs w:val="22"/>
    </w:rPr>
  </w:style>
  <w:style w:type="character" w:customStyle="1" w:styleId="WW-0">
    <w:name w:val="WW-Символы концевой сноски"/>
    <w:rPr>
      <w:vertAlign w:val="superscript"/>
    </w:rPr>
  </w:style>
  <w:style w:type="character" w:customStyle="1" w:styleId="WW8Num1z1">
    <w:name w:val="WW8Num1z1"/>
    <w:rPr>
      <w:rFonts w:ascii="font291" w:hAnsi="font291" w:cs="font291"/>
    </w:rPr>
  </w:style>
  <w:style w:type="character" w:customStyle="1" w:styleId="WW8Num5z1">
    <w:name w:val="WW8Num5z1"/>
    <w:rPr>
      <w:rFonts w:ascii="font291" w:hAnsi="font291" w:cs="font291"/>
    </w:rPr>
  </w:style>
  <w:style w:type="character" w:customStyle="1" w:styleId="WW8Num5z2">
    <w:name w:val="WW8Num5z2"/>
    <w:rPr>
      <w:rFonts w:ascii="Symbol" w:hAnsi="Symbol" w:cs="Symbol"/>
    </w:rPr>
  </w:style>
  <w:style w:type="character" w:customStyle="1" w:styleId="WW8Num7z1">
    <w:name w:val="WW8Num7z1"/>
    <w:rPr>
      <w:rFonts w:ascii="font291" w:hAnsi="font291" w:cs="font291"/>
    </w:rPr>
  </w:style>
  <w:style w:type="character" w:customStyle="1" w:styleId="WW8Num7z2">
    <w:name w:val="WW8Num7z2"/>
    <w:rPr>
      <w:rFonts w:ascii="Symbol" w:hAnsi="Symbol" w:cs="Symbol"/>
    </w:rPr>
  </w:style>
  <w:style w:type="character" w:customStyle="1" w:styleId="WW8Num8z2">
    <w:name w:val="WW8Num8z2"/>
    <w:rPr>
      <w:b w:val="0"/>
    </w:rPr>
  </w:style>
  <w:style w:type="character" w:customStyle="1" w:styleId="WW8Num9z1">
    <w:name w:val="WW8Num9z1"/>
    <w:rPr>
      <w:rFonts w:ascii="font291" w:hAnsi="font291" w:cs="font291"/>
    </w:rPr>
  </w:style>
  <w:style w:type="character" w:customStyle="1" w:styleId="WW8Num9z2">
    <w:name w:val="WW8Num9z2"/>
    <w:rPr>
      <w:rFonts w:ascii="Symbol" w:hAnsi="Symbol" w:cs="Symbol"/>
    </w:rPr>
  </w:style>
  <w:style w:type="character" w:customStyle="1" w:styleId="WW8Num15z1">
    <w:name w:val="WW8Num15z1"/>
    <w:rPr>
      <w:rFonts w:ascii="font291" w:hAnsi="font291" w:cs="font291"/>
    </w:rPr>
  </w:style>
  <w:style w:type="character" w:customStyle="1" w:styleId="WW8Num15z2">
    <w:name w:val="WW8Num15z2"/>
    <w:rPr>
      <w:rFonts w:ascii="Symbol" w:hAnsi="Symbol" w:cs="Symbol"/>
    </w:rPr>
  </w:style>
  <w:style w:type="character" w:customStyle="1" w:styleId="WW8Num17z1">
    <w:name w:val="WW8Num17z1"/>
    <w:rPr>
      <w:rFonts w:ascii="font291" w:hAnsi="font291" w:cs="font291"/>
    </w:rPr>
  </w:style>
  <w:style w:type="character" w:customStyle="1" w:styleId="WW8Num24z1">
    <w:name w:val="WW8Num24z1"/>
    <w:rPr>
      <w:rFonts w:ascii="font291" w:hAnsi="font291" w:cs="font291"/>
    </w:rPr>
  </w:style>
  <w:style w:type="character" w:customStyle="1" w:styleId="WW8Num26z1">
    <w:name w:val="WW8Num26z1"/>
    <w:rPr>
      <w:rFonts w:ascii="font291" w:hAnsi="font291" w:cs="font291"/>
    </w:rPr>
  </w:style>
  <w:style w:type="character" w:customStyle="1" w:styleId="WW8Num26z2">
    <w:name w:val="WW8Num26z2"/>
    <w:rPr>
      <w:rFonts w:ascii="Symbol" w:hAnsi="Symbol" w:cs="Symbol"/>
    </w:rPr>
  </w:style>
  <w:style w:type="character" w:customStyle="1" w:styleId="WW-1">
    <w:name w:val="WW-Символы концевой сноски1"/>
  </w:style>
  <w:style w:type="character" w:customStyle="1" w:styleId="profileshighlighttext1">
    <w:name w:val="profileshighlighttext1"/>
    <w:rPr>
      <w:rFonts w:ascii="font291" w:hAnsi="font291" w:cs="font291"/>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6">
    <w:name w:val="Текст виноски Знак"/>
    <w:rPr>
      <w:rFonts w:ascii="font291" w:eastAsia="font291" w:hAnsi="font291" w:cs="font291"/>
      <w:sz w:val="20"/>
      <w:szCs w:val="20"/>
      <w:lang w:val="ru-RU"/>
    </w:rPr>
  </w:style>
  <w:style w:type="character" w:customStyle="1" w:styleId="afff7">
    <w:name w:val="Верхній колонтитул Знак"/>
    <w:rPr>
      <w:rFonts w:ascii="font291" w:eastAsia="font291" w:hAnsi="font291" w:cs="font291"/>
      <w:sz w:val="24"/>
      <w:szCs w:val="24"/>
    </w:rPr>
  </w:style>
  <w:style w:type="character" w:customStyle="1" w:styleId="afff8">
    <w:name w:val="Нижній колонтитул Знак"/>
    <w:rPr>
      <w:rFonts w:ascii="font291" w:eastAsia="font291" w:hAnsi="font291" w:cs="font291"/>
      <w:sz w:val="24"/>
      <w:szCs w:val="24"/>
      <w:lang w:val="ru-RU"/>
    </w:rPr>
  </w:style>
  <w:style w:type="character" w:customStyle="1" w:styleId="afff9">
    <w:name w:val="Основний текст Знак"/>
    <w:rPr>
      <w:rFonts w:ascii="font291" w:eastAsia="font291" w:hAnsi="font291" w:cs="font291"/>
      <w:b/>
      <w:bCs/>
      <w:sz w:val="28"/>
      <w:szCs w:val="28"/>
    </w:rPr>
  </w:style>
  <w:style w:type="character" w:customStyle="1" w:styleId="afffa">
    <w:name w:val="Основний текст з відступом Знак"/>
    <w:rPr>
      <w:rFonts w:ascii="font291" w:eastAsia="font291" w:hAnsi="font291" w:cs="font291"/>
      <w:sz w:val="28"/>
      <w:szCs w:val="24"/>
    </w:rPr>
  </w:style>
  <w:style w:type="character" w:customStyle="1" w:styleId="afffb">
    <w:name w:val="Червоний рядок Знак"/>
    <w:rPr>
      <w:rFonts w:ascii="font291" w:eastAsia="font291" w:hAnsi="font291" w:cs="font291"/>
      <w:b/>
      <w:bCs/>
      <w:sz w:val="24"/>
      <w:szCs w:val="24"/>
      <w:lang w:val="ru-RU"/>
    </w:rPr>
  </w:style>
  <w:style w:type="character" w:customStyle="1" w:styleId="2b">
    <w:name w:val="Красная строка 2 Знак"/>
    <w:rPr>
      <w:sz w:val="24"/>
      <w:szCs w:val="24"/>
    </w:rPr>
  </w:style>
  <w:style w:type="character" w:customStyle="1" w:styleId="2c">
    <w:name w:val="Червоний рядок 2 Знак"/>
    <w:rPr>
      <w:rFonts w:ascii="font291" w:eastAsia="font291" w:hAnsi="font291" w:cs="font291"/>
      <w:sz w:val="24"/>
      <w:szCs w:val="24"/>
      <w:lang w:val="ru-RU"/>
    </w:rPr>
  </w:style>
  <w:style w:type="character" w:customStyle="1" w:styleId="2d">
    <w:name w:val="Основний текст 2 Знак"/>
    <w:rPr>
      <w:rFonts w:ascii="font291" w:eastAsia="font291" w:hAnsi="font291" w:cs="font291"/>
      <w:sz w:val="28"/>
      <w:szCs w:val="28"/>
    </w:rPr>
  </w:style>
  <w:style w:type="character" w:customStyle="1" w:styleId="39">
    <w:name w:val="Основний текст 3 Знак"/>
    <w:rPr>
      <w:rFonts w:ascii="font291" w:eastAsia="font291" w:hAnsi="font291" w:cs="font291"/>
      <w:sz w:val="28"/>
      <w:szCs w:val="24"/>
    </w:rPr>
  </w:style>
  <w:style w:type="character" w:customStyle="1" w:styleId="2e">
    <w:name w:val="Основний текст з відступом 2 Знак"/>
    <w:rPr>
      <w:rFonts w:ascii="font291" w:eastAsia="font291" w:hAnsi="font291" w:cs="font291"/>
      <w:sz w:val="28"/>
      <w:szCs w:val="28"/>
    </w:rPr>
  </w:style>
  <w:style w:type="character" w:customStyle="1" w:styleId="3a">
    <w:name w:val="Основний текст з відступом 3 Знак"/>
    <w:rPr>
      <w:rFonts w:ascii="font291" w:eastAsia="font291" w:hAnsi="font291" w:cs="font291"/>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9">
    <w:name w:val="Гиперссылка1"/>
    <w:rPr>
      <w:color w:val="0000FF"/>
      <w:u w:val="single"/>
    </w:rPr>
  </w:style>
  <w:style w:type="character" w:customStyle="1" w:styleId="1a">
    <w:name w:val="Просмотренная гиперссылка1"/>
    <w:rPr>
      <w:color w:val="800080"/>
      <w:u w:val="single"/>
    </w:rPr>
  </w:style>
  <w:style w:type="character" w:customStyle="1" w:styleId="BookPage">
    <w:name w:val="BookPage Знак Знак"/>
    <w:rPr>
      <w:rFonts w:ascii="font291" w:hAnsi="font291" w:cs="font291"/>
      <w:b/>
      <w:bCs/>
      <w:color w:val="666699"/>
      <w:sz w:val="24"/>
      <w:szCs w:val="24"/>
      <w:lang w:val="ru-RU"/>
    </w:rPr>
  </w:style>
  <w:style w:type="character" w:customStyle="1" w:styleId="font101">
    <w:name w:val="font101"/>
    <w:rPr>
      <w:rFonts w:ascii="font291" w:hAnsi="font291" w:cs="font291"/>
    </w:rPr>
  </w:style>
  <w:style w:type="character" w:customStyle="1" w:styleId="afffc">
    <w:name w:val="знак примечания"/>
    <w:rPr>
      <w:sz w:val="16"/>
      <w:szCs w:val="16"/>
    </w:rPr>
  </w:style>
  <w:style w:type="character" w:customStyle="1" w:styleId="FootnoteCharacters">
    <w:name w:val="Footnote Characters"/>
    <w:rPr>
      <w:vertAlign w:val="superscript"/>
    </w:rPr>
  </w:style>
  <w:style w:type="character" w:customStyle="1" w:styleId="1-liter">
    <w:name w:val="1-liter Знак"/>
    <w:rPr>
      <w:rFonts w:eastAsia="Symbol"/>
      <w:i/>
      <w:iCs/>
      <w:sz w:val="21"/>
      <w:szCs w:val="21"/>
      <w:lang w:val="uk-UA"/>
    </w:rPr>
  </w:style>
  <w:style w:type="character" w:customStyle="1" w:styleId="z-0">
    <w:name w:val="z-Конец формы Знак"/>
    <w:rPr>
      <w:rFonts w:ascii="font291" w:hAnsi="font291" w:cs="font291"/>
      <w:vanish/>
      <w:sz w:val="16"/>
      <w:szCs w:val="16"/>
      <w:lang w:val="uk-UA"/>
    </w:rPr>
  </w:style>
  <w:style w:type="character" w:customStyle="1" w:styleId="source1">
    <w:name w:val="source1"/>
    <w:rPr>
      <w:rFonts w:ascii="font291" w:hAnsi="font291" w:cs="font291"/>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b">
    <w:name w:val="Название1"/>
  </w:style>
  <w:style w:type="character" w:customStyle="1" w:styleId="1c">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font291" w:eastAsia="font291" w:hAnsi="font291" w:cs="font291"/>
      <w:sz w:val="28"/>
      <w:szCs w:val="20"/>
    </w:rPr>
  </w:style>
  <w:style w:type="character" w:customStyle="1" w:styleId="lgsubhead1">
    <w:name w:val="lgsubhead1"/>
    <w:rPr>
      <w:rFonts w:ascii="Symbol" w:hAnsi="Symbol" w:cs="Symbol"/>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Symbol" w:hAnsi="Symbol" w:cs="Symbol"/>
      <w:sz w:val="20"/>
      <w:szCs w:val="20"/>
    </w:rPr>
  </w:style>
  <w:style w:type="character" w:customStyle="1" w:styleId="f1">
    <w:name w:val="f1"/>
    <w:rPr>
      <w:color w:val="676767"/>
    </w:rPr>
  </w:style>
  <w:style w:type="character" w:customStyle="1" w:styleId="1d">
    <w:name w:val="Стиль1 Знак"/>
    <w:rPr>
      <w:sz w:val="24"/>
      <w:u w:val="double"/>
      <w:lang w:val="uk-UA"/>
    </w:rPr>
  </w:style>
  <w:style w:type="character" w:customStyle="1" w:styleId="111">
    <w:name w:val="Знак Знак11"/>
    <w:rPr>
      <w:rFonts w:ascii="font291" w:hAnsi="font291" w:cs="font291"/>
      <w:b/>
      <w:bCs/>
      <w:kern w:val="1"/>
      <w:sz w:val="32"/>
      <w:szCs w:val="32"/>
      <w:lang w:val="ru-RU" w:eastAsia="ar-SA" w:bidi="ar-SA"/>
    </w:rPr>
  </w:style>
  <w:style w:type="character" w:customStyle="1" w:styleId="afffd">
    <w:name w:val="Символи виноски"/>
    <w:rPr>
      <w:vertAlign w:val="superscript"/>
    </w:rPr>
  </w:style>
  <w:style w:type="character" w:customStyle="1" w:styleId="afffe">
    <w:name w:val="Стиль"/>
    <w:rPr>
      <w:rFonts w:ascii="font291" w:hAnsi="font291" w:cs="font291"/>
      <w:sz w:val="20"/>
      <w:vertAlign w:val="superscript"/>
    </w:rPr>
  </w:style>
  <w:style w:type="character" w:customStyle="1" w:styleId="affff">
    <w:name w:val="текст виноски Знак"/>
  </w:style>
  <w:style w:type="character" w:customStyle="1" w:styleId="affff0">
    <w:name w:val="цитата"/>
    <w:rPr>
      <w:rFonts w:ascii="font291" w:hAnsi="font291" w:cs="font291"/>
      <w:i/>
      <w:color w:val="00000A"/>
      <w:sz w:val="28"/>
      <w:szCs w:val="28"/>
    </w:rPr>
  </w:style>
  <w:style w:type="character" w:customStyle="1" w:styleId="iiianoaieou">
    <w:name w:val="iiia? no?aieou"/>
    <w:basedOn w:val="60"/>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1">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e">
    <w:name w:val="Выделение1"/>
    <w:rPr>
      <w:i/>
    </w:rPr>
  </w:style>
  <w:style w:type="character" w:customStyle="1" w:styleId="1f">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font291" w:hAnsi="font291" w:cs="font291"/>
      <w:b/>
      <w:bCs/>
      <w:sz w:val="19"/>
      <w:szCs w:val="19"/>
    </w:rPr>
  </w:style>
  <w:style w:type="character" w:customStyle="1" w:styleId="HTMLAcronym">
    <w:name w:val="HTML Acronym"/>
  </w:style>
  <w:style w:type="character" w:customStyle="1" w:styleId="linenumber">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font291" w:hAnsi="font291" w:cs="font291"/>
      <w:color w:val="676767"/>
    </w:rPr>
  </w:style>
  <w:style w:type="character" w:customStyle="1" w:styleId="RTFNum107">
    <w:name w:val="RTF_Num 10 7"/>
    <w:rPr>
      <w:sz w:val="20"/>
    </w:rPr>
  </w:style>
  <w:style w:type="character" w:customStyle="1" w:styleId="f01">
    <w:name w:val="f01"/>
    <w:rPr>
      <w:rFonts w:ascii="font291" w:hAnsi="font291" w:cs="font291"/>
      <w:color w:val="000000"/>
      <w:sz w:val="24"/>
      <w:szCs w:val="24"/>
    </w:rPr>
  </w:style>
  <w:style w:type="character" w:customStyle="1" w:styleId="f21">
    <w:name w:val="f21"/>
    <w:rPr>
      <w:rFonts w:ascii="font291" w:hAnsi="font291" w:cs="font291"/>
      <w:color w:val="000000"/>
      <w:sz w:val="24"/>
      <w:szCs w:val="24"/>
    </w:rPr>
  </w:style>
  <w:style w:type="character" w:customStyle="1" w:styleId="f41">
    <w:name w:val="f41"/>
    <w:rPr>
      <w:rFonts w:ascii="font291" w:hAnsi="font291" w:cs="font291"/>
      <w:color w:val="000000"/>
      <w:sz w:val="20"/>
      <w:szCs w:val="20"/>
    </w:rPr>
  </w:style>
  <w:style w:type="character" w:customStyle="1" w:styleId="f11">
    <w:name w:val="f11"/>
    <w:rPr>
      <w:rFonts w:ascii="font291" w:hAnsi="font291" w:cs="font291"/>
      <w:color w:val="000000"/>
      <w:sz w:val="20"/>
      <w:szCs w:val="20"/>
    </w:rPr>
  </w:style>
  <w:style w:type="character" w:customStyle="1" w:styleId="cnfheaderchar">
    <w:name w:val="cnfheaderchar"/>
  </w:style>
  <w:style w:type="character" w:customStyle="1" w:styleId="HTMLKeyboard">
    <w:name w:val="HTML Keyboard"/>
    <w:rPr>
      <w:rFonts w:ascii="font291" w:eastAsia="font291" w:hAnsi="font291" w:cs="font291"/>
      <w:sz w:val="20"/>
      <w:szCs w:val="20"/>
    </w:rPr>
  </w:style>
  <w:style w:type="character" w:customStyle="1" w:styleId="1f0">
    <w:name w:val="Номер страницы1"/>
  </w:style>
  <w:style w:type="character" w:customStyle="1" w:styleId="trb121">
    <w:name w:val="trb121"/>
    <w:rPr>
      <w:rFonts w:ascii="font291" w:hAnsi="font291" w:cs="font291"/>
      <w:b/>
      <w:bCs/>
      <w:strike w:val="0"/>
      <w:dstrike w:val="0"/>
      <w:color w:val="663333"/>
      <w:sz w:val="18"/>
      <w:szCs w:val="18"/>
      <w:u w:val="none"/>
    </w:rPr>
  </w:style>
  <w:style w:type="character" w:customStyle="1" w:styleId="tbln121">
    <w:name w:val="tbln121"/>
    <w:rPr>
      <w:rFonts w:ascii="font291" w:hAnsi="font291" w:cs="font291"/>
      <w:b w:val="0"/>
      <w:bCs w:val="0"/>
      <w:i/>
      <w:iCs/>
      <w:strike w:val="0"/>
      <w:dstrike w:val="0"/>
      <w:color w:val="000000"/>
      <w:sz w:val="18"/>
      <w:szCs w:val="18"/>
      <w:u w:val="none"/>
    </w:rPr>
  </w:style>
  <w:style w:type="character" w:customStyle="1" w:styleId="HTMLSchreibmaschine">
    <w:name w:val="HTML Schreibmaschine"/>
    <w:rPr>
      <w:rFonts w:ascii="font291" w:eastAsia="Symbol" w:hAnsi="font291" w:cs="font291"/>
      <w:sz w:val="20"/>
      <w:szCs w:val="20"/>
    </w:rPr>
  </w:style>
  <w:style w:type="character" w:customStyle="1" w:styleId="affff2">
    <w:name w:val="Прощание Знак"/>
    <w:uiPriority w:val="99"/>
    <w:rPr>
      <w:sz w:val="24"/>
      <w:szCs w:val="24"/>
      <w:lang w:val="pl-PL"/>
    </w:rPr>
  </w:style>
  <w:style w:type="character" w:customStyle="1" w:styleId="rvts17">
    <w:name w:val="rvts17"/>
    <w:rPr>
      <w:rFonts w:cs="font291"/>
    </w:rPr>
  </w:style>
  <w:style w:type="character" w:customStyle="1" w:styleId="rvts19">
    <w:name w:val="rvts19"/>
    <w:rPr>
      <w:rFonts w:cs="font291"/>
    </w:rPr>
  </w:style>
  <w:style w:type="character" w:customStyle="1" w:styleId="VAFigureCaptionChar">
    <w:name w:val="VA_Figure_Caption Char"/>
    <w:rPr>
      <w:rFonts w:ascii="font291" w:hAnsi="font291" w:cs="font291"/>
      <w:sz w:val="16"/>
      <w:lang w:val="en-US"/>
    </w:rPr>
  </w:style>
  <w:style w:type="character" w:customStyle="1" w:styleId="maintext">
    <w:name w:val="maintext"/>
  </w:style>
  <w:style w:type="character" w:customStyle="1" w:styleId="VAFigureCaption">
    <w:name w:val="VA_Figure_Caption Знак"/>
    <w:rPr>
      <w:rFonts w:ascii="font291" w:hAnsi="font291" w:cs="font291"/>
      <w:sz w:val="16"/>
      <w:lang w:val="en-US" w:eastAsia="ar-SA" w:bidi="ar-SA"/>
    </w:rPr>
  </w:style>
  <w:style w:type="character" w:customStyle="1" w:styleId="adresse1">
    <w:name w:val="adresse1"/>
    <w:rPr>
      <w:i/>
      <w:iCs/>
    </w:rPr>
  </w:style>
  <w:style w:type="character" w:customStyle="1" w:styleId="affff3">
    <w:name w:val="Вподбор подзаголовок"/>
    <w:rPr>
      <w:rFonts w:ascii="font291" w:hAnsi="font291" w:cs="font291"/>
      <w:b/>
      <w:sz w:val="28"/>
      <w:lang w:val="uk-UA"/>
    </w:rPr>
  </w:style>
  <w:style w:type="character" w:customStyle="1" w:styleId="affff4">
    <w:name w:val="Таблица знак Знак Знак"/>
    <w:rPr>
      <w:sz w:val="26"/>
      <w:szCs w:val="26"/>
    </w:rPr>
  </w:style>
  <w:style w:type="character" w:customStyle="1" w:styleId="affff5">
    <w:name w:val="Рисунок Знак Знак"/>
    <w:rPr>
      <w:sz w:val="24"/>
      <w:szCs w:val="24"/>
    </w:rPr>
  </w:style>
  <w:style w:type="character" w:customStyle="1" w:styleId="affff6">
    <w:name w:val="Таблица центр Знак"/>
    <w:rPr>
      <w:sz w:val="28"/>
    </w:rPr>
  </w:style>
  <w:style w:type="character" w:customStyle="1" w:styleId="inf2">
    <w:name w:val="inf2"/>
  </w:style>
  <w:style w:type="character" w:customStyle="1" w:styleId="headl1">
    <w:name w:val="headl1"/>
    <w:rPr>
      <w:rFonts w:ascii="Symbol" w:hAnsi="Symbol" w:cs="Symbol"/>
      <w:b/>
      <w:bCs/>
      <w:color w:val="00000A"/>
      <w:sz w:val="28"/>
      <w:szCs w:val="28"/>
    </w:rPr>
  </w:style>
  <w:style w:type="character" w:customStyle="1" w:styleId="whereline">
    <w:name w:val="where_line"/>
    <w:rPr>
      <w:rFonts w:cs="font291"/>
    </w:rPr>
  </w:style>
  <w:style w:type="character" w:customStyle="1" w:styleId="72">
    <w:name w:val="Основной шрифт абзаца7"/>
  </w:style>
  <w:style w:type="character" w:customStyle="1" w:styleId="affff7">
    <w:name w:val="Стиль Знак сноски +"/>
    <w:rPr>
      <w:sz w:val="20"/>
      <w:vertAlign w:val="superscript"/>
    </w:rPr>
  </w:style>
  <w:style w:type="character" w:customStyle="1" w:styleId="szerzo2">
    <w:name w:val="szerzo2"/>
    <w:rPr>
      <w:color w:val="00000A"/>
    </w:rPr>
  </w:style>
  <w:style w:type="character" w:customStyle="1" w:styleId="cim2">
    <w:name w:val="cim2"/>
    <w:rPr>
      <w:sz w:val="20"/>
      <w:szCs w:val="20"/>
    </w:rPr>
  </w:style>
  <w:style w:type="character" w:customStyle="1" w:styleId="isbn1">
    <w:name w:val="isbn1"/>
    <w:rPr>
      <w:rFonts w:ascii="font291" w:hAnsi="font291" w:cs="font291"/>
      <w:b/>
      <w:bCs/>
      <w:color w:val="000000"/>
      <w:sz w:val="22"/>
      <w:szCs w:val="22"/>
    </w:rPr>
  </w:style>
  <w:style w:type="character" w:customStyle="1" w:styleId="postbody1">
    <w:name w:val="postbody1"/>
    <w:rPr>
      <w:rFonts w:ascii="font291" w:hAnsi="font291" w:cs="font291"/>
      <w:sz w:val="20"/>
      <w:szCs w:val="20"/>
    </w:rPr>
  </w:style>
  <w:style w:type="character" w:customStyle="1" w:styleId="2f">
    <w:name w:val="Гиперссылка2"/>
    <w:rPr>
      <w:rFonts w:ascii="font291" w:hAnsi="font291" w:cs="font291"/>
      <w:color w:val="0000FF"/>
      <w:u w:val="single"/>
    </w:rPr>
  </w:style>
  <w:style w:type="character" w:customStyle="1" w:styleId="affff8">
    <w:name w:val="Пример (символ)"/>
    <w:rPr>
      <w:rFonts w:ascii="font291" w:hAnsi="font291" w:cs="font291"/>
      <w:sz w:val="26"/>
    </w:rPr>
  </w:style>
  <w:style w:type="character" w:customStyle="1" w:styleId="affff9">
    <w:name w:val="Информблок"/>
    <w:rPr>
      <w:i/>
    </w:rPr>
  </w:style>
  <w:style w:type="character" w:customStyle="1" w:styleId="1f1">
    <w:name w:val="Верхний колонтитул Знак1"/>
    <w:rPr>
      <w:rFonts w:ascii="font291" w:eastAsia="font291" w:hAnsi="font291" w:cs="font291"/>
      <w:sz w:val="24"/>
      <w:szCs w:val="24"/>
    </w:rPr>
  </w:style>
  <w:style w:type="character" w:customStyle="1" w:styleId="211">
    <w:name w:val="Основной текст 2 Знак1"/>
    <w:rPr>
      <w:rFonts w:ascii="font291" w:eastAsia="font291" w:hAnsi="font291" w:cs="font291"/>
      <w:sz w:val="24"/>
      <w:szCs w:val="24"/>
    </w:rPr>
  </w:style>
  <w:style w:type="character" w:customStyle="1" w:styleId="1f2">
    <w:name w:val="Нижний колонтитул Знак1"/>
    <w:rPr>
      <w:rFonts w:ascii="font291" w:eastAsia="font291" w:hAnsi="font291" w:cs="font291"/>
      <w:sz w:val="24"/>
      <w:szCs w:val="24"/>
    </w:rPr>
  </w:style>
  <w:style w:type="character" w:customStyle="1" w:styleId="fs801">
    <w:name w:val="fs801"/>
    <w:rPr>
      <w:sz w:val="19"/>
      <w:szCs w:val="19"/>
    </w:rPr>
  </w:style>
  <w:style w:type="character" w:customStyle="1" w:styleId="rvts26">
    <w:name w:val="rvts26"/>
    <w:rPr>
      <w:rFonts w:ascii="font291" w:hAnsi="font291" w:cs="font291"/>
      <w:sz w:val="24"/>
      <w:szCs w:val="24"/>
    </w:rPr>
  </w:style>
  <w:style w:type="character" w:customStyle="1" w:styleId="rvts18">
    <w:name w:val="rvts18"/>
    <w:rPr>
      <w:rFonts w:ascii="font291" w:hAnsi="font291" w:cs="font291"/>
      <w:sz w:val="24"/>
      <w:szCs w:val="24"/>
    </w:rPr>
  </w:style>
  <w:style w:type="character" w:customStyle="1" w:styleId="rvts25">
    <w:name w:val="rvts25"/>
    <w:rPr>
      <w:rFonts w:ascii="font291" w:hAnsi="font291" w:cs="font291"/>
      <w:b/>
      <w:bCs/>
      <w:i/>
      <w:iCs/>
      <w:sz w:val="24"/>
      <w:szCs w:val="24"/>
    </w:rPr>
  </w:style>
  <w:style w:type="character" w:customStyle="1" w:styleId="rvts27">
    <w:name w:val="rvts27"/>
    <w:rPr>
      <w:rFonts w:ascii="font291" w:hAnsi="font291" w:cs="font291"/>
      <w:b/>
      <w:bCs/>
      <w:i/>
      <w:iCs/>
      <w:sz w:val="24"/>
      <w:szCs w:val="24"/>
    </w:rPr>
  </w:style>
  <w:style w:type="character" w:customStyle="1" w:styleId="titlebig1">
    <w:name w:val="titlebig1"/>
    <w:rPr>
      <w:rFonts w:ascii="Symbol" w:hAnsi="Symbol" w:cs="Symbol"/>
      <w:b/>
      <w:bCs/>
      <w:i w:val="0"/>
      <w:iCs w:val="0"/>
      <w:color w:val="000000"/>
      <w:sz w:val="20"/>
      <w:szCs w:val="20"/>
    </w:rPr>
  </w:style>
  <w:style w:type="character" w:customStyle="1" w:styleId="subtitle1">
    <w:name w:val="subtitle1"/>
    <w:rPr>
      <w:rFonts w:ascii="Symbol" w:hAnsi="Symbol" w:cs="Symbol"/>
      <w:b w:val="0"/>
      <w:bCs w:val="0"/>
      <w:i w:val="0"/>
      <w:iCs w:val="0"/>
      <w:color w:val="000000"/>
      <w:sz w:val="15"/>
      <w:szCs w:val="15"/>
    </w:rPr>
  </w:style>
  <w:style w:type="character" w:customStyle="1" w:styleId="author1">
    <w:name w:val="author1"/>
    <w:rPr>
      <w:rFonts w:ascii="Symbol" w:hAnsi="Symbol" w:cs="Symbol"/>
      <w:b/>
      <w:bCs/>
      <w:i w:val="0"/>
      <w:iCs w:val="0"/>
      <w:color w:val="006699"/>
      <w:sz w:val="18"/>
      <w:szCs w:val="18"/>
    </w:rPr>
  </w:style>
  <w:style w:type="character" w:customStyle="1" w:styleId="xp">
    <w:name w:val="xp"/>
  </w:style>
  <w:style w:type="character" w:customStyle="1" w:styleId="affffa">
    <w:name w:val="Çíàê êîíöåâîé ñíîñêè"/>
    <w:rPr>
      <w:vertAlign w:val="superscript"/>
    </w:rPr>
  </w:style>
  <w:style w:type="character" w:customStyle="1" w:styleId="addmd1">
    <w:name w:val="addmd1"/>
    <w:rPr>
      <w:rFonts w:ascii="font291" w:hAnsi="font291" w:cs="font291"/>
      <w:color w:val="777777"/>
      <w:sz w:val="20"/>
      <w:szCs w:val="20"/>
    </w:rPr>
  </w:style>
  <w:style w:type="character" w:customStyle="1" w:styleId="str21">
    <w:name w:val="str21"/>
    <w:rPr>
      <w:rFonts w:ascii="font291" w:hAnsi="font291" w:cs="font291"/>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font291" w:eastAsia="font291" w:hAnsi="font291" w:cs="font291"/>
      <w:color w:val="000000"/>
      <w:sz w:val="28"/>
      <w:lang w:val="ru-RU"/>
    </w:rPr>
  </w:style>
  <w:style w:type="character" w:customStyle="1" w:styleId="menu111">
    <w:name w:val="menu1_11"/>
    <w:rPr>
      <w:rFonts w:ascii="Symbol" w:hAnsi="Symbol" w:cs="Symbol"/>
      <w:b/>
      <w:sz w:val="18"/>
    </w:rPr>
  </w:style>
  <w:style w:type="character" w:customStyle="1" w:styleId="navigationline1">
    <w:name w:val="navigationline1"/>
    <w:rPr>
      <w:rFonts w:ascii="font291" w:hAnsi="font291" w:cs="font291"/>
      <w:color w:val="00000A"/>
      <w:sz w:val="18"/>
    </w:rPr>
  </w:style>
  <w:style w:type="character" w:customStyle="1" w:styleId="srtitle1">
    <w:name w:val="srtitle1"/>
    <w:rPr>
      <w:rFonts w:ascii="Symbol" w:hAnsi="Symbol" w:cs="Symbol"/>
      <w:b/>
      <w:sz w:val="17"/>
    </w:rPr>
  </w:style>
  <w:style w:type="character" w:customStyle="1" w:styleId="upheadlinetype1">
    <w:name w:val="up_headline_type1"/>
    <w:rPr>
      <w:rFonts w:ascii="font291" w:hAnsi="font291" w:cs="font291"/>
      <w:color w:val="00000A"/>
      <w:sz w:val="15"/>
    </w:rPr>
  </w:style>
  <w:style w:type="character" w:customStyle="1" w:styleId="smartsectionitemtitle1">
    <w:name w:val="smartsection_itemtitle1"/>
    <w:rPr>
      <w:b/>
      <w:color w:val="00000A"/>
      <w:sz w:val="18"/>
    </w:rPr>
  </w:style>
  <w:style w:type="character" w:customStyle="1" w:styleId="body1">
    <w:name w:val="body1"/>
    <w:rPr>
      <w:rFonts w:ascii="font291" w:hAnsi="font291" w:cs="font291"/>
      <w:sz w:val="20"/>
    </w:rPr>
  </w:style>
  <w:style w:type="character" w:customStyle="1" w:styleId="heading1">
    <w:name w:val="heading1"/>
    <w:rPr>
      <w:rFonts w:ascii="Symbol" w:hAnsi="Symbol" w:cs="Symbol"/>
      <w:b/>
      <w:color w:val="00000A"/>
      <w:sz w:val="27"/>
    </w:rPr>
  </w:style>
  <w:style w:type="character" w:customStyle="1" w:styleId="feature">
    <w:name w:val="feature"/>
  </w:style>
  <w:style w:type="character" w:customStyle="1" w:styleId="mark">
    <w:name w:val="mark"/>
    <w:rPr>
      <w:rFonts w:ascii="font291" w:hAnsi="font291" w:cs="font291"/>
    </w:rPr>
  </w:style>
  <w:style w:type="character" w:customStyle="1" w:styleId="FontStyle41">
    <w:name w:val="Font Style41"/>
    <w:rPr>
      <w:rFonts w:ascii="font291" w:hAnsi="font291" w:cs="font291"/>
      <w:b/>
      <w:bCs/>
      <w:sz w:val="14"/>
      <w:szCs w:val="14"/>
    </w:rPr>
  </w:style>
  <w:style w:type="character" w:customStyle="1" w:styleId="FontStyle42">
    <w:name w:val="Font Style42"/>
    <w:rPr>
      <w:rFonts w:ascii="font291" w:hAnsi="font291" w:cs="font291"/>
      <w:sz w:val="14"/>
      <w:szCs w:val="14"/>
    </w:rPr>
  </w:style>
  <w:style w:type="character" w:customStyle="1" w:styleId="62">
    <w:name w:val="Знак Знак6"/>
    <w:rPr>
      <w:rFonts w:cs="font291"/>
      <w:b/>
      <w:bCs/>
      <w:sz w:val="24"/>
      <w:lang w:val="ru-RU" w:eastAsia="ar-SA" w:bidi="ar-SA"/>
    </w:rPr>
  </w:style>
  <w:style w:type="character" w:customStyle="1" w:styleId="44">
    <w:name w:val="Знак Знак4"/>
    <w:rPr>
      <w:rFonts w:cs="font291"/>
      <w:lang w:val="ru-RU" w:eastAsia="ar-SA" w:bidi="ar-SA"/>
    </w:rPr>
  </w:style>
  <w:style w:type="character" w:customStyle="1" w:styleId="1f3">
    <w:name w:val="Название Знак1"/>
    <w:rPr>
      <w:rFonts w:ascii="font291" w:eastAsia="font291" w:hAnsi="font291" w:cs="font291"/>
      <w:color w:val="17365D"/>
      <w:spacing w:val="5"/>
      <w:kern w:val="1"/>
      <w:sz w:val="52"/>
      <w:szCs w:val="52"/>
    </w:rPr>
  </w:style>
  <w:style w:type="character" w:customStyle="1" w:styleId="510">
    <w:name w:val="Знак Знак51"/>
    <w:rPr>
      <w:rFonts w:cs="font291"/>
      <w:lang w:val="ru-RU" w:eastAsia="ar-SA" w:bidi="ar-SA"/>
    </w:rPr>
  </w:style>
  <w:style w:type="character" w:customStyle="1" w:styleId="1f4">
    <w:name w:val="Слабое выделение1"/>
    <w:rPr>
      <w:rFonts w:cs="font291"/>
      <w:i/>
      <w:iCs/>
      <w:color w:val="808080"/>
    </w:rPr>
  </w:style>
  <w:style w:type="character" w:customStyle="1" w:styleId="page">
    <w:name w:val="page"/>
    <w:rPr>
      <w:rFonts w:cs="font291"/>
      <w:i/>
      <w:iCs/>
      <w:color w:val="00008B"/>
      <w:sz w:val="19"/>
      <w:szCs w:val="19"/>
    </w:rPr>
  </w:style>
  <w:style w:type="character" w:customStyle="1" w:styleId="FontStyle11">
    <w:name w:val="Font Style11"/>
    <w:rPr>
      <w:rFonts w:ascii="font291" w:hAnsi="font291" w:cs="font291"/>
      <w:sz w:val="22"/>
      <w:szCs w:val="22"/>
    </w:rPr>
  </w:style>
  <w:style w:type="character" w:customStyle="1" w:styleId="FontStyle12">
    <w:name w:val="Font Style12"/>
    <w:rPr>
      <w:rFonts w:ascii="font291" w:hAnsi="font291" w:cs="font291"/>
      <w:b/>
      <w:bCs/>
      <w:i/>
      <w:iCs/>
      <w:sz w:val="26"/>
      <w:szCs w:val="26"/>
    </w:rPr>
  </w:style>
  <w:style w:type="character" w:customStyle="1" w:styleId="1f5">
    <w:name w:val="Подзаголовок Знак1"/>
    <w:rPr>
      <w:rFonts w:ascii="font291" w:eastAsia="font291" w:hAnsi="font291" w:cs="font291"/>
      <w:i/>
      <w:iCs/>
      <w:color w:val="4F81BD"/>
      <w:spacing w:val="15"/>
      <w:sz w:val="24"/>
      <w:szCs w:val="24"/>
    </w:rPr>
  </w:style>
  <w:style w:type="character" w:customStyle="1" w:styleId="iNormalText">
    <w:name w:val="iNormalText Знак"/>
    <w:rPr>
      <w:color w:val="000000"/>
      <w:sz w:val="28"/>
      <w:szCs w:val="28"/>
      <w:lang w:val="uk-UA"/>
    </w:rPr>
  </w:style>
  <w:style w:type="character" w:customStyle="1" w:styleId="affffb">
    <w:name w:val="Цитація Знак"/>
    <w:rPr>
      <w:i/>
      <w:iCs/>
      <w:sz w:val="24"/>
      <w:szCs w:val="24"/>
      <w:lang w:val="uk-UA"/>
    </w:rPr>
  </w:style>
  <w:style w:type="character" w:customStyle="1" w:styleId="affffc">
    <w:name w:val="Насичена цитата Знак"/>
    <w:rPr>
      <w:b/>
      <w:bCs/>
      <w:i/>
      <w:iCs/>
      <w:sz w:val="24"/>
      <w:szCs w:val="24"/>
      <w:lang w:val="uk-UA"/>
    </w:rPr>
  </w:style>
  <w:style w:type="character" w:customStyle="1" w:styleId="affffd">
    <w:name w:val="Слабке виокремлення"/>
    <w:rPr>
      <w:i/>
      <w:iCs/>
    </w:rPr>
  </w:style>
  <w:style w:type="character" w:customStyle="1" w:styleId="affffe">
    <w:name w:val="Сильне виокремлення"/>
    <w:rPr>
      <w:b/>
      <w:bCs/>
    </w:rPr>
  </w:style>
  <w:style w:type="character" w:customStyle="1" w:styleId="afffff">
    <w:name w:val="Слабке посилання"/>
    <w:rPr>
      <w:smallCaps/>
    </w:rPr>
  </w:style>
  <w:style w:type="character" w:customStyle="1" w:styleId="afffff0">
    <w:name w:val="Сильне посилання"/>
    <w:rPr>
      <w:smallCaps/>
      <w:spacing w:val="5"/>
      <w:u w:val="single"/>
    </w:rPr>
  </w:style>
  <w:style w:type="character" w:customStyle="1" w:styleId="afffff1">
    <w:name w:val="Назва книги"/>
    <w:rPr>
      <w:i/>
      <w:iCs/>
      <w:smallCaps/>
      <w:spacing w:val="5"/>
    </w:rPr>
  </w:style>
  <w:style w:type="character" w:customStyle="1" w:styleId="inventory-title1">
    <w:name w:val="inventory-title1"/>
    <w:rPr>
      <w:rFonts w:ascii="font291" w:hAnsi="font291" w:cs="font291"/>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2">
    <w:name w:val="текст сноски Знак Знак"/>
    <w:rPr>
      <w:sz w:val="16"/>
      <w:lang w:val="ru-RU" w:eastAsia="ar-SA" w:bidi="ar-SA"/>
    </w:rPr>
  </w:style>
  <w:style w:type="character" w:customStyle="1" w:styleId="afffff3">
    <w:name w:val="Дата Знак"/>
    <w:rPr>
      <w:sz w:val="24"/>
    </w:rPr>
  </w:style>
  <w:style w:type="character" w:customStyle="1" w:styleId="HTMLCode">
    <w:name w:val="HTML Code"/>
    <w:rPr>
      <w:rFonts w:ascii="font291" w:hAnsi="font291" w:cs="font291"/>
      <w:sz w:val="20"/>
      <w:szCs w:val="20"/>
    </w:rPr>
  </w:style>
  <w:style w:type="character" w:customStyle="1" w:styleId="HTMLSample">
    <w:name w:val="HTML Sample"/>
    <w:rPr>
      <w:rFonts w:ascii="font291" w:hAnsi="font291" w:cs="font291"/>
    </w:rPr>
  </w:style>
  <w:style w:type="character" w:customStyle="1" w:styleId="HTMLDefinition">
    <w:name w:val="HTML Definition"/>
    <w:rPr>
      <w:i/>
      <w:iCs/>
    </w:rPr>
  </w:style>
  <w:style w:type="character" w:customStyle="1" w:styleId="HTMLVariable">
    <w:name w:val="HTML Variable"/>
    <w:rPr>
      <w:i/>
      <w:iCs/>
    </w:rPr>
  </w:style>
  <w:style w:type="character" w:customStyle="1" w:styleId="afffff4">
    <w:name w:val="Приветствие Знак"/>
    <w:uiPriority w:val="99"/>
    <w:rPr>
      <w:sz w:val="24"/>
    </w:rPr>
  </w:style>
  <w:style w:type="character" w:customStyle="1" w:styleId="afffff5">
    <w:name w:val="Шапка Знак"/>
    <w:uiPriority w:val="99"/>
    <w:rPr>
      <w:rFonts w:ascii="font291" w:hAnsi="font291" w:cs="font291"/>
      <w:sz w:val="24"/>
      <w:szCs w:val="24"/>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b">
    <w:name w:val="заголовок 3 Знак"/>
    <w:rPr>
      <w:b/>
      <w:i/>
      <w:sz w:val="28"/>
      <w:szCs w:val="28"/>
      <w:lang w:val="ru-RU" w:eastAsia="ar-SA" w:bidi="ar-SA"/>
    </w:rPr>
  </w:style>
  <w:style w:type="character" w:customStyle="1" w:styleId="avtor1">
    <w:name w:val="avtor1"/>
    <w:rPr>
      <w:rFonts w:ascii="font291" w:hAnsi="font291" w:cs="font291"/>
      <w:b/>
      <w:bCs/>
      <w:color w:val="000000"/>
      <w:sz w:val="18"/>
      <w:szCs w:val="18"/>
    </w:rPr>
  </w:style>
  <w:style w:type="character" w:customStyle="1" w:styleId="afffff6">
    <w:name w:val="Сноска_"/>
    <w:link w:val="afffff7"/>
    <w:rPr>
      <w:rFonts w:ascii="Symbol" w:hAnsi="Symbol" w:cs="Symbol"/>
      <w:sz w:val="18"/>
    </w:rPr>
  </w:style>
  <w:style w:type="character" w:customStyle="1" w:styleId="2f0">
    <w:name w:val="Сноска (2)_"/>
    <w:rPr>
      <w:i/>
      <w:iCs/>
      <w:sz w:val="17"/>
      <w:szCs w:val="17"/>
    </w:rPr>
  </w:style>
  <w:style w:type="character" w:customStyle="1" w:styleId="1f6">
    <w:name w:val="Заголовок №1_"/>
    <w:rPr>
      <w:b/>
      <w:bCs/>
      <w:spacing w:val="-20"/>
      <w:sz w:val="38"/>
      <w:szCs w:val="38"/>
    </w:rPr>
  </w:style>
  <w:style w:type="character" w:customStyle="1" w:styleId="2f1">
    <w:name w:val="Заголовок №2_"/>
    <w:uiPriority w:val="99"/>
    <w:rPr>
      <w:b/>
      <w:bCs/>
      <w:i/>
      <w:iCs/>
      <w:sz w:val="34"/>
      <w:szCs w:val="34"/>
    </w:rPr>
  </w:style>
  <w:style w:type="character" w:customStyle="1" w:styleId="3c">
    <w:name w:val="Основной текст (3)_"/>
    <w:rPr>
      <w:b/>
      <w:bCs/>
      <w:sz w:val="17"/>
      <w:szCs w:val="17"/>
    </w:rPr>
  </w:style>
  <w:style w:type="character" w:customStyle="1" w:styleId="3d">
    <w:name w:val="Основной текст (3) + Не полужирный;Курсив"/>
    <w:rPr>
      <w:rFonts w:ascii="font291" w:eastAsia="font291" w:hAnsi="font291" w:cs="font291"/>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5">
    <w:name w:val="Основной текст (4)_"/>
    <w:rPr>
      <w:i/>
      <w:iCs/>
      <w:sz w:val="17"/>
      <w:szCs w:val="17"/>
    </w:rPr>
  </w:style>
  <w:style w:type="character" w:customStyle="1" w:styleId="320">
    <w:name w:val="Заголовок №3 (2)_"/>
    <w:uiPriority w:val="99"/>
    <w:rPr>
      <w:b/>
      <w:bCs/>
      <w:i/>
      <w:iCs/>
      <w:sz w:val="23"/>
      <w:szCs w:val="23"/>
      <w:lang w:eastAsia="ru-RU" w:bidi="ru-RU"/>
    </w:rPr>
  </w:style>
  <w:style w:type="character" w:customStyle="1" w:styleId="afffff8">
    <w:name w:val="Колонтитул_"/>
    <w:uiPriority w:val="99"/>
    <w:rPr>
      <w:rFonts w:ascii="font291" w:eastAsia="font291" w:hAnsi="font291" w:cs="font291"/>
      <w:b/>
      <w:bCs/>
      <w:i w:val="0"/>
      <w:iCs w:val="0"/>
      <w:caps w:val="0"/>
      <w:smallCaps w:val="0"/>
      <w:strike w:val="0"/>
      <w:dstrike w:val="0"/>
      <w:sz w:val="17"/>
      <w:szCs w:val="17"/>
      <w:u w:val="none"/>
    </w:rPr>
  </w:style>
  <w:style w:type="character" w:customStyle="1" w:styleId="afffff9">
    <w:name w:val="Колонтитул"/>
    <w:uiPriority w:val="99"/>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a">
    <w:name w:val="Основной текст + Полужирный"/>
    <w:rPr>
      <w:rFonts w:ascii="font291" w:eastAsia="font291" w:hAnsi="font291" w:cs="font291"/>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b">
    <w:name w:val="Основной текст + Полужирный;Курсив"/>
    <w:rPr>
      <w:rFonts w:ascii="font291" w:eastAsia="font291" w:hAnsi="font291" w:cs="font291"/>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c">
    <w:name w:val="Основной текст + Курсив"/>
    <w:rPr>
      <w:rFonts w:ascii="font291" w:eastAsia="font291" w:hAnsi="font291" w:cs="font291"/>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3">
    <w:name w:val="Основной текст (5)_"/>
    <w:rPr>
      <w:i/>
      <w:iCs/>
      <w:lang w:eastAsia="ru-RU" w:bidi="ru-RU"/>
    </w:rPr>
  </w:style>
  <w:style w:type="character" w:customStyle="1" w:styleId="63">
    <w:name w:val="Основной текст (6)_"/>
    <w:rPr>
      <w:rFonts w:ascii="Symbol" w:eastAsia="Symbol" w:hAnsi="Symbol" w:cs="Symbol"/>
      <w:b/>
      <w:bCs/>
      <w:sz w:val="30"/>
      <w:szCs w:val="30"/>
      <w:lang w:val="de-DE" w:eastAsia="de-DE" w:bidi="de-DE"/>
    </w:rPr>
  </w:style>
  <w:style w:type="character" w:customStyle="1" w:styleId="2f2">
    <w:name w:val="Оглавление (2)_"/>
    <w:rPr>
      <w:i/>
      <w:iCs/>
      <w:sz w:val="17"/>
      <w:szCs w:val="17"/>
    </w:rPr>
  </w:style>
  <w:style w:type="character" w:customStyle="1" w:styleId="2f3">
    <w:name w:val="Оглавление (2) + Полужирный;Не курсив"/>
    <w:rPr>
      <w:rFonts w:ascii="font291" w:eastAsia="font291" w:hAnsi="font291" w:cs="font291"/>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d">
    <w:name w:val="Оглавление"/>
    <w:rPr>
      <w:rFonts w:ascii="font291" w:eastAsia="font291" w:hAnsi="font291" w:cs="font291"/>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e">
    <w:name w:val="Оглавление + Не полужирный;Курсив"/>
    <w:rPr>
      <w:rFonts w:ascii="font291" w:eastAsia="font291" w:hAnsi="font291" w:cs="font291"/>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
    <w:name w:val="Сноска + Не полужирный;Курсив"/>
    <w:rPr>
      <w:rFonts w:ascii="font291" w:eastAsia="font291" w:hAnsi="font291" w:cs="font291"/>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font291" w:eastAsia="font291" w:hAnsi="font291" w:cs="font291"/>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e">
    <w:name w:val="Заголовок №3_"/>
    <w:uiPriority w:val="99"/>
    <w:rPr>
      <w:b/>
      <w:bCs/>
      <w:sz w:val="23"/>
      <w:szCs w:val="23"/>
    </w:rPr>
  </w:style>
  <w:style w:type="character" w:customStyle="1" w:styleId="Corbel85pt">
    <w:name w:val="Основной текст + Corbel;8;5 pt"/>
    <w:rPr>
      <w:rFonts w:ascii="font291" w:eastAsia="font291" w:hAnsi="font291" w:cs="font291"/>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3">
    <w:name w:val="Основной текст (7)_"/>
    <w:rPr>
      <w:b/>
      <w:bCs/>
    </w:rPr>
  </w:style>
  <w:style w:type="character" w:customStyle="1" w:styleId="31pt">
    <w:name w:val="Основной текст (3) + Интервал 1 pt"/>
    <w:rPr>
      <w:rFonts w:ascii="font291" w:eastAsia="font291" w:hAnsi="font291" w:cs="font291"/>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font291" w:eastAsia="font291" w:hAnsi="font291" w:cs="font291"/>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rPr>
  </w:style>
  <w:style w:type="character" w:customStyle="1" w:styleId="54">
    <w:name w:val="Основной текст (5) + Не полужирный"/>
    <w:rPr>
      <w:rFonts w:ascii="font291" w:eastAsia="font291" w:hAnsi="font291" w:cs="font291"/>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font291" w:eastAsia="font291" w:hAnsi="font291" w:cs="font291"/>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font291" w:eastAsia="font291" w:hAnsi="font291" w:cs="font291"/>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font291" w:eastAsia="font291" w:hAnsi="font291" w:cs="font291"/>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uiPriority w:val="99"/>
    <w:rPr>
      <w:sz w:val="28"/>
    </w:rPr>
  </w:style>
  <w:style w:type="character" w:customStyle="1" w:styleId="14pt0">
    <w:name w:val="Колонтитул + 14 pt"/>
    <w:rPr>
      <w:rFonts w:ascii="font291" w:eastAsia="font291" w:hAnsi="font291" w:cs="font291"/>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6">
    <w:name w:val="Основной текст4"/>
    <w:rPr>
      <w:rFonts w:ascii="font291" w:eastAsia="font291" w:hAnsi="font291" w:cs="font291"/>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font291" w:eastAsia="font291" w:hAnsi="font291" w:cs="font291"/>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font291" w:eastAsia="font291" w:hAnsi="font291" w:cs="font291"/>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font291" w:eastAsia="font291" w:hAnsi="font291" w:cs="font291"/>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font291" w:eastAsia="font291" w:hAnsi="font291" w:cs="font291"/>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font291" w:eastAsia="font291" w:hAnsi="font291" w:cs="font291"/>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font291" w:eastAsia="font291" w:hAnsi="font291" w:cs="font291"/>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Symbol" w:eastAsia="Symbol" w:hAnsi="Symbol" w:cs="Symbo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font291" w:eastAsia="font291" w:hAnsi="font291" w:cs="font291"/>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font291" w:eastAsia="font291" w:hAnsi="font291" w:cs="font291"/>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font291" w:eastAsia="font291" w:hAnsi="font291" w:cs="font291"/>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7">
    <w:name w:val="Заголовок №4_"/>
    <w:rPr>
      <w:sz w:val="26"/>
      <w:szCs w:val="26"/>
    </w:rPr>
  </w:style>
  <w:style w:type="character" w:customStyle="1" w:styleId="74">
    <w:name w:val="Основной текст7"/>
    <w:rPr>
      <w:rFonts w:ascii="font291" w:eastAsia="font291" w:hAnsi="font291" w:cs="font291"/>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Symbol" w:eastAsia="Symbol" w:hAnsi="Symbol" w:cs="Symbo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2">
    <w:name w:val="Основной текст8"/>
    <w:rPr>
      <w:rFonts w:ascii="font291" w:eastAsia="font291" w:hAnsi="font291" w:cs="font291"/>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font291" w:eastAsia="font291" w:hAnsi="font291" w:cs="font291"/>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lang w:val="en-US" w:eastAsia="en-US" w:bidi="en-US"/>
    </w:rPr>
  </w:style>
  <w:style w:type="character" w:customStyle="1" w:styleId="2f5">
    <w:name w:val="Основной текст (2) + Не полужирный"/>
    <w:rPr>
      <w:rFonts w:ascii="font291" w:eastAsia="font291" w:hAnsi="font291" w:cs="font291"/>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font291" w:eastAsia="font291" w:hAnsi="font291" w:cs="font291"/>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font291" w:eastAsia="font291" w:hAnsi="font291" w:cs="font291"/>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font291" w:eastAsia="font291" w:hAnsi="font291" w:cs="font291"/>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Symbol" w:eastAsia="Symbol" w:hAnsi="Symbol" w:cs="Symbol"/>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font291" w:eastAsia="font291" w:hAnsi="font291" w:cs="font291"/>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font291" w:eastAsia="font291" w:hAnsi="font291" w:cs="font291"/>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font291" w:eastAsia="font291" w:hAnsi="font291" w:cs="font291"/>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7">
    <w:name w:val="Оглавление 1 Знак"/>
    <w:rPr>
      <w:b/>
      <w:caps/>
      <w:sz w:val="24"/>
      <w:lang w:val="ru-RU"/>
    </w:rPr>
  </w:style>
  <w:style w:type="character" w:customStyle="1" w:styleId="0pt0">
    <w:name w:val="Основной текст + Курсив;Интервал 0 pt"/>
    <w:rPr>
      <w:rFonts w:ascii="font291" w:eastAsia="font291" w:hAnsi="font291" w:cs="font291"/>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8">
    <w:name w:val="Основной текст (4) + Малые прописные"/>
    <w:rPr>
      <w:rFonts w:ascii="font291" w:eastAsia="font291" w:hAnsi="font291" w:cs="font291"/>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font291" w:eastAsia="font291" w:hAnsi="font291" w:cs="font291"/>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font291" w:eastAsia="font291" w:hAnsi="font291" w:cs="font291"/>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font291" w:eastAsia="font291" w:hAnsi="font291" w:cs="font291"/>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font291" w:eastAsia="font291" w:hAnsi="font291" w:cs="font291"/>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font291" w:eastAsia="font291" w:hAnsi="font291" w:cs="font291"/>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font291" w:eastAsia="font291" w:hAnsi="font291" w:cs="font291"/>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0">
    <w:name w:val="Основной текст + Малые прописные"/>
    <w:rPr>
      <w:rFonts w:ascii="font291" w:eastAsia="font291" w:hAnsi="font291" w:cs="font291"/>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Symbol" w:eastAsia="Symbol" w:hAnsi="Symbol" w:cs="Symbol"/>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Symbol" w:eastAsia="Symbol" w:hAnsi="Symbol" w:cs="Symbol"/>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font291" w:eastAsia="font291" w:hAnsi="font291" w:cs="font291"/>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font291" w:eastAsia="font291" w:hAnsi="font291" w:cs="font291"/>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font291" w:eastAsia="font291" w:hAnsi="font291" w:cs="font291"/>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font291" w:eastAsia="font291" w:hAnsi="font291" w:cs="font291"/>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font291" w:eastAsia="font291" w:hAnsi="font291" w:cs="font291"/>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font291" w:eastAsia="font291" w:hAnsi="font291" w:cs="font291"/>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font291" w:eastAsia="font291" w:hAnsi="font291" w:cs="font291"/>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Symbol" w:eastAsia="Symbol" w:hAnsi="Symbol" w:cs="Symbol"/>
      <w:sz w:val="17"/>
      <w:szCs w:val="17"/>
    </w:rPr>
  </w:style>
  <w:style w:type="character" w:customStyle="1" w:styleId="CordiaUPC13pt0pt">
    <w:name w:val="Колонтитул + CordiaUPC;13 pt;Интервал 0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uiPriority w:val="99"/>
    <w:rPr>
      <w:rFonts w:ascii="Symbol" w:eastAsia="Symbol" w:hAnsi="Symbol" w:cs="Symbol"/>
      <w:sz w:val="17"/>
      <w:szCs w:val="17"/>
    </w:rPr>
  </w:style>
  <w:style w:type="character" w:customStyle="1" w:styleId="60pt">
    <w:name w:val="Основной текст (6) + Интервал 0 pt"/>
    <w:rPr>
      <w:rFonts w:ascii="font291" w:eastAsia="font291" w:hAnsi="font291" w:cs="font291"/>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font291" w:eastAsia="font291" w:hAnsi="font291" w:cs="font291"/>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font291" w:eastAsia="font291" w:hAnsi="font291" w:cs="font291"/>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rPr>
  </w:style>
  <w:style w:type="character" w:customStyle="1" w:styleId="4Exact">
    <w:name w:val="Основной текст (4) Exact"/>
    <w:rPr>
      <w:rFonts w:ascii="Symbol" w:eastAsia="Symbol" w:hAnsi="Symbol" w:cs="Symbol"/>
      <w:spacing w:val="-1"/>
      <w:sz w:val="26"/>
      <w:szCs w:val="26"/>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font291" w:eastAsia="font291" w:hAnsi="font291" w:cs="font291"/>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Symbol" w:eastAsia="Symbol" w:hAnsi="Symbol" w:cs="Symbol"/>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4">
    <w:name w:val="Основной текст (6) + Не курсив"/>
    <w:rPr>
      <w:rFonts w:ascii="font291" w:eastAsia="font291" w:hAnsi="font291" w:cs="font291"/>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font291" w:eastAsia="font291" w:hAnsi="font291" w:cs="font291"/>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font291" w:eastAsia="font291" w:hAnsi="font291" w:cs="font291"/>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Symbol" w:eastAsia="Symbol" w:hAnsi="Symbol" w:cs="Symbol"/>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font291" w:eastAsia="font291" w:hAnsi="font291" w:cs="font291"/>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Pr>
      <w:rFonts w:ascii="font291" w:eastAsia="font291" w:hAnsi="font291" w:cs="font291"/>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9">
    <w:name w:val="Оглавление 4 Знак"/>
    <w:uiPriority w:val="99"/>
    <w:rPr>
      <w:sz w:val="24"/>
      <w:szCs w:val="24"/>
    </w:rPr>
  </w:style>
  <w:style w:type="character" w:customStyle="1" w:styleId="75">
    <w:name w:val="Заголовок №7_"/>
    <w:rPr>
      <w:b/>
      <w:bCs/>
      <w:sz w:val="28"/>
      <w:szCs w:val="28"/>
    </w:rPr>
  </w:style>
  <w:style w:type="character" w:customStyle="1" w:styleId="Candara115pt">
    <w:name w:val="Основной текст + Candara;11;5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1">
    <w:name w:val="???????? ????? ??????"/>
    <w:rPr>
      <w:sz w:val="20"/>
      <w:szCs w:val="20"/>
    </w:rPr>
  </w:style>
  <w:style w:type="character" w:customStyle="1" w:styleId="1f8">
    <w:name w:val="???????? ????? ??????1"/>
    <w:rPr>
      <w:sz w:val="20"/>
      <w:szCs w:val="20"/>
    </w:rPr>
  </w:style>
  <w:style w:type="character" w:customStyle="1" w:styleId="affffff2">
    <w:name w:val="????? ????????"/>
  </w:style>
  <w:style w:type="character" w:customStyle="1" w:styleId="1f9">
    <w:name w:val="????? ????????1"/>
  </w:style>
  <w:style w:type="character" w:customStyle="1" w:styleId="2Exact">
    <w:name w:val="Основной текст (2) Exact"/>
    <w:rPr>
      <w:rFonts w:ascii="font291" w:eastAsia="font291" w:hAnsi="font291" w:cs="font291"/>
      <w:b/>
      <w:bCs/>
      <w:i w:val="0"/>
      <w:iCs w:val="0"/>
      <w:caps w:val="0"/>
      <w:smallCaps w:val="0"/>
      <w:strike w:val="0"/>
      <w:dstrike w:val="0"/>
      <w:spacing w:val="-4"/>
      <w:sz w:val="26"/>
      <w:szCs w:val="26"/>
      <w:u w:val="none"/>
    </w:rPr>
  </w:style>
  <w:style w:type="character" w:customStyle="1" w:styleId="2f7">
    <w:name w:val="Основной текст (2) + Не полужирный;Курсив"/>
    <w:rPr>
      <w:rFonts w:ascii="font291" w:eastAsia="font291" w:hAnsi="font291" w:cs="font291"/>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font291" w:eastAsia="font291" w:hAnsi="font291" w:cs="font291"/>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font291" w:eastAsia="font291" w:hAnsi="font291" w:cs="font291"/>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uiPriority w:val="99"/>
    <w:rPr>
      <w:rFonts w:ascii="font291" w:eastAsia="font291" w:hAnsi="font291" w:cs="font291"/>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rPr>
  </w:style>
  <w:style w:type="character" w:customStyle="1" w:styleId="affffff3">
    <w:name w:val="Оглавление + Курсив"/>
    <w:rPr>
      <w:rFonts w:ascii="font291" w:eastAsia="font291" w:hAnsi="font291" w:cs="font291"/>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font291" w:eastAsia="font291" w:hAnsi="font291" w:cs="font291"/>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font291" w:eastAsia="font291" w:hAnsi="font291" w:cs="font291"/>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font291" w:eastAsia="font291" w:hAnsi="font291" w:cs="font291"/>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font291" w:eastAsia="font291" w:hAnsi="font291" w:cs="font291"/>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aliases w:val="Полужирный"/>
    <w:rPr>
      <w:rFonts w:ascii="font291" w:eastAsia="font291" w:hAnsi="font291" w:cs="font291"/>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font291" w:eastAsia="font291" w:hAnsi="font291" w:cs="font291"/>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rPr>
  </w:style>
  <w:style w:type="character" w:customStyle="1" w:styleId="530">
    <w:name w:val="Заголовок №5 (3)_"/>
    <w:rPr>
      <w:sz w:val="28"/>
      <w:szCs w:val="28"/>
      <w:lang w:eastAsia="ru-RU" w:bidi="ru-RU"/>
    </w:rPr>
  </w:style>
  <w:style w:type="character" w:customStyle="1" w:styleId="55">
    <w:name w:val="Заголовок №5_"/>
    <w:rPr>
      <w:b/>
      <w:bCs/>
      <w:sz w:val="28"/>
      <w:szCs w:val="28"/>
    </w:rPr>
  </w:style>
  <w:style w:type="character" w:customStyle="1" w:styleId="115pt">
    <w:name w:val="Основной текст + 11;5 pt"/>
    <w:rPr>
      <w:rFonts w:ascii="font291" w:eastAsia="font291" w:hAnsi="font291" w:cs="font291"/>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font291" w:eastAsia="font291" w:hAnsi="font291" w:cs="font291"/>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font291" w:eastAsia="font291" w:hAnsi="font291" w:cs="font291"/>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font291" w:eastAsia="font291" w:hAnsi="font291" w:cs="font291"/>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font291" w:eastAsia="font291" w:hAnsi="font291" w:cs="font291"/>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Symbol" w:hAnsi="Symbol" w:cs="Symbol"/>
      <w:sz w:val="28"/>
    </w:rPr>
  </w:style>
  <w:style w:type="character" w:customStyle="1" w:styleId="WW8NumSt2z0">
    <w:name w:val="WW8NumSt2z0"/>
    <w:rPr>
      <w:rFonts w:ascii="font291" w:hAnsi="font291" w:cs="font291"/>
    </w:rPr>
  </w:style>
  <w:style w:type="character" w:customStyle="1" w:styleId="1fa">
    <w:name w:val="Знак Знак1"/>
    <w:rPr>
      <w:sz w:val="24"/>
      <w:szCs w:val="24"/>
      <w:lang w:val="en-US"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8">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0">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4">
    <w:name w:val="Текст у виносці Знак"/>
    <w:rPr>
      <w:rFonts w:ascii="font291" w:hAnsi="font291" w:cs="font291"/>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0">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font291" w:hAnsi="font291" w:cs="font291"/>
    </w:rPr>
  </w:style>
  <w:style w:type="character" w:customStyle="1" w:styleId="WW8Num4z1">
    <w:name w:val="WW8Num4z1"/>
    <w:rPr>
      <w:rFonts w:ascii="Symbol" w:hAnsi="Symbol" w:cs="Symbol"/>
    </w:rPr>
  </w:style>
  <w:style w:type="character" w:customStyle="1" w:styleId="WW8Num4z2">
    <w:name w:val="WW8Num4z2"/>
    <w:rPr>
      <w:rFonts w:ascii="font291" w:hAnsi="font291" w:cs="font291"/>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font291" w:hAnsi="font291" w:cs="font291"/>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font291" w:hAnsi="font291" w:cs="font291"/>
      <w:b/>
      <w:bCs/>
      <w:sz w:val="26"/>
      <w:szCs w:val="26"/>
    </w:rPr>
  </w:style>
  <w:style w:type="character" w:customStyle="1" w:styleId="4a">
    <w:name w:val="Заг 4 Знак"/>
    <w:rPr>
      <w:rFonts w:ascii="font291" w:eastAsia="font291" w:hAnsi="font291" w:cs="font291"/>
      <w:spacing w:val="40"/>
      <w:sz w:val="28"/>
      <w:szCs w:val="28"/>
    </w:rPr>
  </w:style>
  <w:style w:type="character" w:customStyle="1" w:styleId="affffff5">
    <w:name w:val="Обычный без проверки"/>
    <w:rPr>
      <w:i/>
      <w:sz w:val="24"/>
      <w:lang w:val="ru-RU"/>
    </w:rPr>
  </w:style>
  <w:style w:type="character" w:customStyle="1" w:styleId="affffff6">
    <w:name w:val="Текст макроса Знак"/>
    <w:rPr>
      <w:rFonts w:ascii="Symbol" w:eastAsia="font291"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Symbol" w:hAnsi="Symbol" w:cs="Symbol"/>
      <w:b w:val="0"/>
      <w:bCs w:val="0"/>
      <w:color w:val="339999"/>
      <w:sz w:val="18"/>
      <w:szCs w:val="18"/>
    </w:rPr>
  </w:style>
  <w:style w:type="character" w:customStyle="1" w:styleId="term1">
    <w:name w:val="term1"/>
    <w:rPr>
      <w:rFonts w:ascii="font291" w:hAnsi="font291" w:cs="font291"/>
      <w:color w:val="000000"/>
      <w:sz w:val="32"/>
      <w:szCs w:val="32"/>
    </w:rPr>
  </w:style>
  <w:style w:type="character" w:customStyle="1" w:styleId="115">
    <w:name w:val="Заголовок 1 Знак1 Знак"/>
    <w:rPr>
      <w:rFonts w:ascii="Symbol" w:hAnsi="Symbol" w:cs="Symbol"/>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00000A"/>
    </w:rPr>
  </w:style>
  <w:style w:type="character" w:customStyle="1" w:styleId="simple1">
    <w:name w:val="simple1"/>
    <w:rPr>
      <w:rFonts w:ascii="Symbol" w:hAnsi="Symbol" w:cs="Symbol"/>
      <w:i w:val="0"/>
      <w:iCs w:val="0"/>
      <w:sz w:val="18"/>
      <w:szCs w:val="18"/>
    </w:rPr>
  </w:style>
  <w:style w:type="character" w:customStyle="1" w:styleId="h121">
    <w:name w:val="h121"/>
    <w:rPr>
      <w:rFonts w:ascii="Symbol" w:hAnsi="Symbol" w:cs="Symbol"/>
      <w:color w:val="000000"/>
      <w:sz w:val="18"/>
      <w:szCs w:val="18"/>
    </w:rPr>
  </w:style>
  <w:style w:type="character" w:customStyle="1" w:styleId="FR1">
    <w:name w:val="Абзац FR1 Знак"/>
    <w:rPr>
      <w:rFonts w:ascii="font291" w:eastAsia="font291" w:hAnsi="font291" w:cs="font291"/>
      <w:kern w:val="1"/>
      <w:sz w:val="22"/>
      <w:szCs w:val="22"/>
      <w:lang w:val="en-GB"/>
    </w:rPr>
  </w:style>
  <w:style w:type="character" w:customStyle="1" w:styleId="FR5">
    <w:name w:val="Абзац FR5 Знак"/>
    <w:rPr>
      <w:rFonts w:ascii="font291" w:eastAsia="font291" w:hAnsi="font291" w:cs="font291"/>
      <w:kern w:val="1"/>
      <w:sz w:val="22"/>
      <w:szCs w:val="22"/>
      <w:lang w:val="en-GB"/>
    </w:rPr>
  </w:style>
  <w:style w:type="character" w:customStyle="1" w:styleId="A1A1A">
    <w:name w:val="Заголовок A1A1A Знак"/>
    <w:rPr>
      <w:rFonts w:ascii="Symbol" w:eastAsia="font291" w:hAnsi="Symbol" w:cs="Symbol"/>
      <w:b/>
      <w:color w:val="000000"/>
      <w:spacing w:val="6"/>
      <w:w w:val="87"/>
      <w:kern w:val="1"/>
      <w:sz w:val="24"/>
      <w:szCs w:val="24"/>
      <w:lang w:val="en-GB"/>
    </w:rPr>
  </w:style>
  <w:style w:type="character" w:customStyle="1" w:styleId="Text1">
    <w:name w:val="Заголовок Text 1 Знак"/>
    <w:rPr>
      <w:rFonts w:ascii="font291" w:eastAsia="font291" w:hAnsi="font291" w:cs="Symbol"/>
      <w:b/>
      <w:color w:val="000000"/>
      <w:kern w:val="1"/>
      <w:sz w:val="24"/>
      <w:szCs w:val="24"/>
      <w:lang w:val="en-GB"/>
    </w:rPr>
  </w:style>
  <w:style w:type="character" w:customStyle="1" w:styleId="Text2">
    <w:name w:val="Заголовок Text 2 Знак"/>
    <w:rPr>
      <w:rFonts w:ascii="font291" w:eastAsia="font291" w:hAnsi="font291" w:cs="Symbol"/>
      <w:b/>
      <w:color w:val="000000"/>
      <w:kern w:val="1"/>
      <w:sz w:val="22"/>
      <w:szCs w:val="22"/>
      <w:lang w:val="en-GB"/>
    </w:rPr>
  </w:style>
  <w:style w:type="character" w:customStyle="1" w:styleId="1fb">
    <w:name w:val="Заголовок А1 Знак"/>
    <w:rPr>
      <w:rFonts w:ascii="Symbol" w:eastAsia="font291" w:hAnsi="Symbol" w:cs="Symbol"/>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font291" w:eastAsia="font291" w:hAnsi="font291" w:cs="font291"/>
      <w:sz w:val="28"/>
      <w:szCs w:val="24"/>
      <w:lang w:val="uk-UA"/>
    </w:rPr>
  </w:style>
  <w:style w:type="character" w:customStyle="1" w:styleId="5Exact">
    <w:name w:val="Основной текст (5) Exact"/>
    <w:rPr>
      <w:rFonts w:ascii="Symbol" w:eastAsia="Symbol" w:hAnsi="Symbol" w:cs="Symbol"/>
      <w:b/>
      <w:bCs/>
      <w:spacing w:val="2"/>
      <w:sz w:val="36"/>
      <w:szCs w:val="36"/>
    </w:rPr>
  </w:style>
  <w:style w:type="character" w:customStyle="1" w:styleId="6Exact">
    <w:name w:val="Основной текст (6) Exact"/>
    <w:rPr>
      <w:rFonts w:ascii="Symbol" w:eastAsia="Symbol" w:hAnsi="Symbol" w:cs="Symbol"/>
      <w:b/>
      <w:bCs/>
      <w:spacing w:val="16"/>
      <w:sz w:val="21"/>
      <w:szCs w:val="21"/>
    </w:rPr>
  </w:style>
  <w:style w:type="character" w:customStyle="1" w:styleId="6BookAntiqua85pt0ptExact">
    <w:name w:val="Основной текст (6) + Book Antiqua;8;5 pt;Не полужирный;Интервал 0 pt Exact"/>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font291" w:eastAsia="font291" w:hAnsi="font291" w:cs="font291"/>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font291" w:eastAsia="font291" w:hAnsi="font291" w:cs="font291"/>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font291" w:eastAsia="font291" w:hAnsi="font291" w:cs="font291"/>
      <w:b w:val="0"/>
      <w:bCs w:val="0"/>
      <w:i/>
      <w:iCs/>
      <w:caps w:val="0"/>
      <w:smallCaps w:val="0"/>
      <w:strike w:val="0"/>
      <w:dstrike w:val="0"/>
      <w:sz w:val="18"/>
      <w:szCs w:val="18"/>
      <w:u w:val="none"/>
    </w:rPr>
  </w:style>
  <w:style w:type="character" w:customStyle="1" w:styleId="75pt0">
    <w:name w:val="Колонтитул + 7;5 pt;Курсив"/>
    <w:rPr>
      <w:rFonts w:ascii="font291" w:eastAsia="font291" w:hAnsi="font291" w:cs="font291"/>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font291" w:eastAsia="font291" w:hAnsi="font291" w:cs="font291"/>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font291" w:eastAsia="font291" w:hAnsi="font291" w:cs="font291"/>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font291" w:eastAsia="font291" w:hAnsi="font291" w:cs="font291"/>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font291" w:eastAsia="font291" w:hAnsi="font291" w:cs="font291"/>
      <w:b/>
      <w:bCs/>
      <w:spacing w:val="-2"/>
      <w:sz w:val="14"/>
      <w:szCs w:val="14"/>
      <w:lang w:val="en-US" w:eastAsia="en-US" w:bidi="en-US"/>
    </w:rPr>
  </w:style>
  <w:style w:type="character" w:customStyle="1" w:styleId="Tahoma6pt">
    <w:name w:val="Основной текст + Tahoma;6 pt;Малые прописные"/>
    <w:rPr>
      <w:rFonts w:ascii="font291" w:eastAsia="font291" w:hAnsi="font291" w:cs="font291"/>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3">
    <w:name w:val="Заголовок №8_"/>
    <w:rPr>
      <w:rFonts w:ascii="font291" w:eastAsia="font291" w:hAnsi="font291" w:cs="font291"/>
      <w:b/>
      <w:bCs/>
      <w:sz w:val="18"/>
      <w:szCs w:val="18"/>
    </w:rPr>
  </w:style>
  <w:style w:type="character" w:customStyle="1" w:styleId="350">
    <w:name w:val="Основной текст (35)_"/>
    <w:rPr>
      <w:b/>
      <w:bCs/>
      <w:spacing w:val="10"/>
      <w:sz w:val="13"/>
      <w:szCs w:val="13"/>
    </w:rPr>
  </w:style>
  <w:style w:type="character" w:customStyle="1" w:styleId="35Impact12pt0pt">
    <w:name w:val="Основной текст (35) + Impact;12 pt;Не полужирный;Интервал 0 pt"/>
    <w:rPr>
      <w:rFonts w:ascii="font291" w:eastAsia="font291" w:hAnsi="font291" w:cs="font291"/>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font291" w:eastAsia="font291" w:hAnsi="font291" w:cs="font291"/>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font291" w:eastAsia="font291" w:hAnsi="font291" w:cs="font291"/>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font291" w:eastAsia="font291" w:hAnsi="font291" w:cs="font291"/>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font291" w:eastAsia="font291" w:hAnsi="font291" w:cs="font291"/>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font291" w:eastAsia="font291" w:hAnsi="font291" w:cs="font291"/>
      <w:b/>
      <w:bCs/>
      <w:sz w:val="17"/>
      <w:szCs w:val="17"/>
      <w:lang w:val="en-US" w:eastAsia="en-US" w:bidi="en-US"/>
    </w:rPr>
  </w:style>
  <w:style w:type="character" w:customStyle="1" w:styleId="369pt">
    <w:name w:val="Основной текст (36) + 9 pt;Не полужирный"/>
    <w:rPr>
      <w:rFonts w:ascii="font291" w:eastAsia="font291" w:hAnsi="font291" w:cs="font291"/>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font291" w:eastAsia="font291" w:hAnsi="font291" w:cs="font291"/>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font291" w:eastAsia="font291" w:hAnsi="font291" w:cs="font291"/>
      <w:b/>
      <w:bCs/>
      <w:sz w:val="16"/>
      <w:szCs w:val="16"/>
      <w:lang w:val="en-US" w:eastAsia="en-US" w:bidi="en-US"/>
    </w:rPr>
  </w:style>
  <w:style w:type="character" w:customStyle="1" w:styleId="380">
    <w:name w:val="Основной текст (38)_"/>
    <w:rPr>
      <w:rFonts w:ascii="font291" w:eastAsia="font291" w:hAnsi="font291" w:cs="font291"/>
      <w:b/>
      <w:bCs/>
      <w:sz w:val="16"/>
      <w:szCs w:val="16"/>
      <w:lang w:val="en-US" w:eastAsia="en-US" w:bidi="en-US"/>
    </w:rPr>
  </w:style>
  <w:style w:type="character" w:customStyle="1" w:styleId="38Georgia85pt">
    <w:name w:val="Основной текст (38) + Georgia;8;5 pt"/>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font291" w:eastAsia="font291" w:hAnsi="font291" w:cs="font291"/>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font291" w:eastAsia="font291" w:hAnsi="font291" w:cs="font291"/>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font291" w:eastAsia="font291" w:hAnsi="font291" w:cs="font291"/>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font291" w:eastAsia="font291" w:hAnsi="font291" w:cs="font291"/>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9">
    <w:name w:val="Основной текст (2) + Малые прописные"/>
    <w:rPr>
      <w:rFonts w:ascii="font291" w:eastAsia="font291" w:hAnsi="font291" w:cs="font291"/>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font291" w:eastAsia="font291" w:hAnsi="font291" w:cs="font291"/>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font291" w:eastAsia="font291" w:hAnsi="font291" w:cs="font291"/>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font291" w:eastAsia="font291" w:hAnsi="font291" w:cs="font291"/>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6">
    <w:name w:val="Основной текст + Полужирный5"/>
    <w:rPr>
      <w:rFonts w:ascii="font291" w:eastAsia="font291" w:hAnsi="font291" w:cs="font291"/>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font291" w:eastAsia="font291" w:hAnsi="font291" w:cs="font291"/>
      <w:b/>
      <w:bCs/>
      <w:spacing w:val="80"/>
      <w:sz w:val="32"/>
      <w:szCs w:val="32"/>
    </w:rPr>
  </w:style>
  <w:style w:type="character" w:customStyle="1" w:styleId="2fa">
    <w:name w:val="Основной текст + Полужирный2"/>
    <w:rPr>
      <w:rFonts w:ascii="font291" w:eastAsia="font291" w:hAnsi="font291" w:cs="font291"/>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font291" w:eastAsia="font291" w:hAnsi="font291" w:cs="font291"/>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font291" w:eastAsia="font291" w:hAnsi="font291" w:cs="font291"/>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font291" w:eastAsia="font291" w:hAnsi="font291" w:cs="font291"/>
      <w:b/>
      <w:bCs/>
      <w:sz w:val="32"/>
      <w:szCs w:val="32"/>
    </w:rPr>
  </w:style>
  <w:style w:type="character" w:customStyle="1" w:styleId="11pt0pt">
    <w:name w:val="Основной текст + 11 pt;Полужирный;Интервал 0 pt"/>
    <w:rPr>
      <w:rFonts w:ascii="font291" w:eastAsia="font291" w:hAnsi="font291" w:cs="font291"/>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c">
    <w:name w:val="Основной текст + Полужирный1"/>
    <w:rPr>
      <w:rFonts w:ascii="font291" w:eastAsia="font291" w:hAnsi="font291" w:cs="font291"/>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font291" w:eastAsia="font291" w:hAnsi="font291" w:cs="font291"/>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font291" w:hAnsi="font291" w:cs="font291"/>
    </w:rPr>
  </w:style>
  <w:style w:type="character" w:customStyle="1" w:styleId="142">
    <w:name w:val="Стиль 14 пт Узор: Нет (Бирюзовый)"/>
    <w:rPr>
      <w:sz w:val="28"/>
    </w:rPr>
  </w:style>
  <w:style w:type="character" w:customStyle="1" w:styleId="14-">
    <w:name w:val="Стиль 14 пт Узор: Нет (Ярко-зеленый)"/>
    <w:rPr>
      <w:sz w:val="28"/>
    </w:rPr>
  </w:style>
  <w:style w:type="character" w:customStyle="1" w:styleId="14-025">
    <w:name w:val="Стиль 14 пт Черный Узор: Нет (Ярко-зеленый) уплотненный на  025..."/>
    <w:rPr>
      <w:color w:val="000000"/>
      <w:spacing w:val="-5"/>
      <w:sz w:val="28"/>
    </w:rPr>
  </w:style>
  <w:style w:type="character" w:customStyle="1" w:styleId="n1">
    <w:name w:val="n1"/>
    <w:rPr>
      <w:rFonts w:ascii="font291" w:hAnsi="font291" w:cs="font291"/>
      <w:b/>
      <w:bCs/>
      <w:i w:val="0"/>
      <w:iCs w:val="0"/>
      <w:color w:val="6E4099"/>
      <w:sz w:val="52"/>
      <w:szCs w:val="52"/>
    </w:rPr>
  </w:style>
  <w:style w:type="character" w:customStyle="1" w:styleId="affffff7">
    <w:name w:val="Маркеры списка"/>
    <w:rPr>
      <w:rFonts w:ascii="Symbol" w:eastAsia="Symbol" w:hAnsi="Symbol" w:cs="Symbol"/>
    </w:rPr>
  </w:style>
  <w:style w:type="character" w:customStyle="1" w:styleId="1fd">
    <w:name w:val="Основной текст Знак1"/>
    <w:uiPriority w:val="99"/>
    <w:rPr>
      <w:rFonts w:ascii="font291" w:eastAsia="font291" w:hAnsi="font291" w:cs="font291"/>
      <w:sz w:val="28"/>
      <w:szCs w:val="24"/>
    </w:rPr>
  </w:style>
  <w:style w:type="character" w:customStyle="1" w:styleId="311">
    <w:name w:val="Основной текст с отступом 3 Знак1"/>
    <w:rPr>
      <w:rFonts w:ascii="font291" w:eastAsia="font291" w:hAnsi="font291" w:cs="font291"/>
      <w:sz w:val="16"/>
      <w:szCs w:val="16"/>
    </w:rPr>
  </w:style>
  <w:style w:type="character" w:customStyle="1" w:styleId="213">
    <w:name w:val="Основной текст с отступом 2 Знак1"/>
    <w:rPr>
      <w:rFonts w:ascii="font291" w:eastAsia="font291" w:hAnsi="font291" w:cs="font291"/>
      <w:sz w:val="24"/>
      <w:szCs w:val="24"/>
    </w:rPr>
  </w:style>
  <w:style w:type="character" w:customStyle="1" w:styleId="65">
    <w:name w:val="Стиль6 Знак"/>
    <w:rPr>
      <w:sz w:val="28"/>
      <w:lang w:val="uk-UA"/>
    </w:rPr>
  </w:style>
  <w:style w:type="character" w:customStyle="1" w:styleId="221">
    <w:name w:val="Основной текст 2 Знак2"/>
    <w:rPr>
      <w:rFonts w:ascii="font291" w:eastAsia="font291" w:hAnsi="font291" w:cs="font291"/>
      <w:sz w:val="24"/>
      <w:szCs w:val="24"/>
    </w:rPr>
  </w:style>
  <w:style w:type="character" w:customStyle="1" w:styleId="footnotereference">
    <w:name w:val="footnote reference"/>
    <w:rPr>
      <w:vertAlign w:val="superscript"/>
    </w:rPr>
  </w:style>
  <w:style w:type="character" w:customStyle="1" w:styleId="annotationreference">
    <w:name w:val="annotation reference"/>
    <w:rPr>
      <w:sz w:val="16"/>
    </w:rPr>
  </w:style>
  <w:style w:type="character" w:customStyle="1" w:styleId="1fe">
    <w:name w:val="Текст примечания Знак1"/>
    <w:uiPriority w:val="99"/>
    <w:rPr>
      <w:rFonts w:ascii="font291" w:eastAsia="font291" w:hAnsi="font291" w:cs="font291"/>
    </w:rPr>
  </w:style>
  <w:style w:type="character" w:customStyle="1" w:styleId="1ff">
    <w:name w:val="Схема документа Знак1"/>
    <w:rPr>
      <w:rFonts w:ascii="Symbol" w:eastAsia="font291" w:hAnsi="Symbol" w:cs="Symbol"/>
      <w:sz w:val="16"/>
      <w:szCs w:val="16"/>
    </w:rPr>
  </w:style>
  <w:style w:type="character" w:customStyle="1" w:styleId="endnotereference">
    <w:name w:val="endnote reference"/>
    <w:rPr>
      <w:vertAlign w:val="superscript"/>
    </w:rPr>
  </w:style>
  <w:style w:type="character" w:customStyle="1" w:styleId="312">
    <w:name w:val="Основной текст 3 Знак1"/>
    <w:rPr>
      <w:rFonts w:ascii="font291" w:eastAsia="font291" w:hAnsi="font291" w:cs="font291"/>
      <w:sz w:val="16"/>
      <w:szCs w:val="16"/>
    </w:rPr>
  </w:style>
  <w:style w:type="character" w:customStyle="1" w:styleId="text31">
    <w:name w:val="text31"/>
    <w:rPr>
      <w:rFonts w:ascii="Symbol" w:hAnsi="Symbol" w:cs="Symbol"/>
      <w:b/>
      <w:bCs/>
      <w:color w:val="212063"/>
      <w:sz w:val="24"/>
      <w:szCs w:val="24"/>
    </w:rPr>
  </w:style>
  <w:style w:type="character" w:customStyle="1" w:styleId="1ff0">
    <w:name w:val="Текст Знак1"/>
    <w:rPr>
      <w:rFonts w:ascii="font291" w:eastAsia="font291" w:hAnsi="font291" w:cs="font291"/>
      <w:sz w:val="21"/>
      <w:szCs w:val="21"/>
    </w:rPr>
  </w:style>
  <w:style w:type="character" w:customStyle="1" w:styleId="b4t">
    <w:name w:val="b4t"/>
    <w:basedOn w:val="DefaultParagraphFont"/>
  </w:style>
  <w:style w:type="character" w:customStyle="1" w:styleId="b3t1">
    <w:name w:val="b3t1"/>
    <w:rPr>
      <w:rFonts w:ascii="Symbol" w:hAnsi="Symbol"/>
      <w:b/>
      <w:bCs/>
      <w:color w:val="4556B1"/>
      <w:sz w:val="16"/>
      <w:szCs w:val="16"/>
    </w:rPr>
  </w:style>
  <w:style w:type="character" w:customStyle="1" w:styleId="b3t">
    <w:name w:val="b3t"/>
    <w:basedOn w:val="DefaultParagraphFont"/>
  </w:style>
  <w:style w:type="character" w:customStyle="1" w:styleId="name1">
    <w:name w:val="name1"/>
    <w:rPr>
      <w:color w:val="000000"/>
      <w:sz w:val="17"/>
      <w:szCs w:val="17"/>
    </w:rPr>
  </w:style>
  <w:style w:type="character" w:customStyle="1" w:styleId="postdetails1">
    <w:name w:val="postdetails1"/>
    <w:rPr>
      <w:color w:val="000000"/>
      <w:sz w:val="15"/>
      <w:szCs w:val="15"/>
    </w:rPr>
  </w:style>
  <w:style w:type="character" w:customStyle="1" w:styleId="nav1">
    <w:name w:val="nav1"/>
    <w:rPr>
      <w:b/>
      <w:bCs/>
      <w:color w:val="000000"/>
      <w:sz w:val="17"/>
      <w:szCs w:val="17"/>
    </w:rPr>
  </w:style>
  <w:style w:type="character" w:customStyle="1" w:styleId="4b">
    <w:name w:val="Гиперссылка4"/>
    <w:rPr>
      <w:strike w:val="0"/>
      <w:dstrike w:val="0"/>
      <w:color w:val="0033FF"/>
      <w:u w:val="none"/>
      <w:effect w:val="none"/>
    </w:rPr>
  </w:style>
  <w:style w:type="character" w:customStyle="1" w:styleId="3f">
    <w:name w:val="Основной текст Знак3 Знак"/>
    <w:rPr>
      <w:b/>
      <w:sz w:val="28"/>
      <w:szCs w:val="24"/>
      <w:lang w:val="uk-UA" w:eastAsia="ar-SA" w:bidi="ar-SA"/>
    </w:rPr>
  </w:style>
  <w:style w:type="character" w:customStyle="1" w:styleId="2fb">
    <w:name w:val="Основной текст 2 Знак Знак"/>
    <w:rPr>
      <w:sz w:val="28"/>
      <w:szCs w:val="24"/>
      <w:lang w:val="uk-UA" w:eastAsia="ar-SA" w:bidi="ar-SA"/>
    </w:rPr>
  </w:style>
  <w:style w:type="character" w:customStyle="1" w:styleId="2fc">
    <w:name w:val="Строгий2"/>
    <w:rPr>
      <w:b/>
    </w:rPr>
  </w:style>
  <w:style w:type="character" w:customStyle="1" w:styleId="hw">
    <w:name w:val="hw"/>
    <w:basedOn w:val="DefaultParagraphFont"/>
  </w:style>
  <w:style w:type="character" w:customStyle="1" w:styleId="resultbody">
    <w:name w:val="resultbody"/>
    <w:basedOn w:val="DefaultParagraphFont"/>
  </w:style>
  <w:style w:type="character" w:customStyle="1" w:styleId="editsection7">
    <w:name w:val="editsection7"/>
    <w:rPr>
      <w:sz w:val="16"/>
      <w:szCs w:val="16"/>
    </w:rPr>
  </w:style>
  <w:style w:type="character" w:customStyle="1" w:styleId="editsection8">
    <w:name w:val="editsection8"/>
    <w:rPr>
      <w:b w:val="0"/>
      <w:bCs w:val="0"/>
      <w:sz w:val="18"/>
      <w:szCs w:val="18"/>
    </w:rPr>
  </w:style>
  <w:style w:type="character" w:customStyle="1" w:styleId="editsection9">
    <w:name w:val="editsection9"/>
    <w:rPr>
      <w:b w:val="0"/>
      <w:bCs w:val="0"/>
      <w:sz w:val="21"/>
      <w:szCs w:val="21"/>
    </w:rPr>
  </w:style>
  <w:style w:type="character" w:customStyle="1" w:styleId="editsection1">
    <w:name w:val="editsection1"/>
    <w:basedOn w:val="DefaultParagraphFont"/>
  </w:style>
  <w:style w:type="character" w:customStyle="1" w:styleId="affffff8">
    <w:name w:val="Оглавление_"/>
    <w:rPr>
      <w:rFonts w:ascii="Symbol" w:eastAsia="Symbol" w:hAnsi="Symbol" w:cs="Symbol"/>
      <w:sz w:val="18"/>
      <w:szCs w:val="18"/>
    </w:rPr>
  </w:style>
  <w:style w:type="character" w:customStyle="1" w:styleId="4c">
    <w:name w:val="Колонтитул (4)_"/>
    <w:rPr>
      <w:rFonts w:ascii="Symbol" w:eastAsia="Symbol" w:hAnsi="Symbol" w:cs="Symbol"/>
      <w:b/>
      <w:bCs/>
      <w:sz w:val="17"/>
      <w:szCs w:val="17"/>
    </w:rPr>
  </w:style>
  <w:style w:type="character" w:customStyle="1" w:styleId="4Arial6pt">
    <w:name w:val="Колонтитул (4) + Arial;6 pt;Не полужирный"/>
    <w:rPr>
      <w:rFonts w:ascii="Symbol" w:eastAsia="Symbol" w:hAnsi="Symbol" w:cs="Symbol"/>
      <w:b/>
      <w:bCs/>
      <w:color w:val="000000"/>
      <w:spacing w:val="0"/>
      <w:w w:val="100"/>
      <w:position w:val="0"/>
      <w:sz w:val="12"/>
      <w:szCs w:val="12"/>
      <w:vertAlign w:val="baseline"/>
      <w:lang w:val="ru-RU" w:eastAsia="ru-RU" w:bidi="ru-RU"/>
    </w:rPr>
  </w:style>
  <w:style w:type="character" w:customStyle="1" w:styleId="150">
    <w:name w:val="Основной текст (15)_"/>
    <w:rPr>
      <w:rFonts w:ascii="Symbol" w:eastAsia="Symbol" w:hAnsi="Symbol" w:cs="Symbol"/>
      <w:b/>
      <w:bCs/>
      <w:i/>
      <w:iCs/>
      <w:sz w:val="18"/>
      <w:szCs w:val="18"/>
    </w:rPr>
  </w:style>
  <w:style w:type="character" w:customStyle="1" w:styleId="Arial75pt">
    <w:name w:val="Основной текст + Arial;7;5 pt"/>
    <w:rPr>
      <w:rFonts w:ascii="Symbol" w:eastAsia="Symbol" w:hAnsi="Symbol" w:cs="Symbol"/>
      <w:color w:val="000000"/>
      <w:spacing w:val="0"/>
      <w:w w:val="100"/>
      <w:position w:val="0"/>
      <w:sz w:val="15"/>
      <w:szCs w:val="15"/>
      <w:vertAlign w:val="baseline"/>
      <w:lang w:val="ru-RU" w:eastAsia="ru-RU" w:bidi="ru-RU"/>
    </w:rPr>
  </w:style>
  <w:style w:type="character" w:customStyle="1" w:styleId="1ff1">
    <w:name w:val="Стиль1 Знак Знак Знак"/>
    <w:rPr>
      <w:rFonts w:ascii="Symbol" w:eastAsia="Symbol" w:hAnsi="Symbol" w:cs="Symbol"/>
      <w:sz w:val="24"/>
      <w:szCs w:val="24"/>
      <w:lang w:val="uk-UA"/>
    </w:rPr>
  </w:style>
  <w:style w:type="character" w:customStyle="1" w:styleId="head1">
    <w:name w:val="head1"/>
    <w:rPr>
      <w:rFonts w:ascii="font291" w:hAnsi="font291" w:cs="Symbol"/>
      <w:b/>
      <w:bCs/>
      <w:i w:val="0"/>
      <w:iCs w:val="0"/>
      <w:color w:val="000000"/>
      <w:sz w:val="40"/>
      <w:szCs w:val="40"/>
    </w:rPr>
  </w:style>
  <w:style w:type="character" w:customStyle="1" w:styleId="2fd">
    <w:name w:val="Основной текст с отступом Знак2 Знак Знак Знак Знак"/>
    <w:rPr>
      <w:sz w:val="24"/>
      <w:szCs w:val="24"/>
      <w:lang w:val="uk-UA" w:eastAsia="ar-SA" w:bidi="ar-SA"/>
    </w:rPr>
  </w:style>
  <w:style w:type="character" w:customStyle="1" w:styleId="s14bb">
    <w:name w:val="s14b b"/>
    <w:basedOn w:val="DefaultParagraphFont"/>
  </w:style>
  <w:style w:type="character" w:customStyle="1" w:styleId="storyhead1">
    <w:name w:val="storyhead1"/>
    <w:rPr>
      <w:rFonts w:ascii="Symbol" w:hAnsi="Symbol"/>
      <w:b/>
      <w:bCs/>
      <w:color w:val="FF0000"/>
      <w:sz w:val="21"/>
      <w:szCs w:val="21"/>
    </w:rPr>
  </w:style>
  <w:style w:type="character" w:customStyle="1" w:styleId="bigheadline1">
    <w:name w:val="bigheadline1"/>
    <w:rPr>
      <w:rFonts w:ascii="Symbol" w:hAnsi="Symbol"/>
      <w:b/>
      <w:strike w:val="0"/>
      <w:dstrike w:val="0"/>
      <w:color w:val="000000"/>
      <w:sz w:val="32"/>
      <w:u w:val="none"/>
      <w:effect w:val="none"/>
    </w:rPr>
  </w:style>
  <w:style w:type="character" w:customStyle="1" w:styleId="sidebar1">
    <w:name w:val="sidebar1"/>
    <w:rPr>
      <w:rFonts w:ascii="Symbol" w:hAnsi="Symbol" w:cs="Symbol"/>
      <w:sz w:val="19"/>
      <w:szCs w:val="19"/>
    </w:rPr>
  </w:style>
  <w:style w:type="character" w:customStyle="1" w:styleId="inside-head1">
    <w:name w:val="inside-head1"/>
    <w:rPr>
      <w:rFonts w:ascii="Symbol" w:hAnsi="Symbol" w:cs="Symbol"/>
      <w:b/>
      <w:bCs/>
      <w:sz w:val="36"/>
      <w:szCs w:val="36"/>
    </w:rPr>
  </w:style>
  <w:style w:type="character" w:customStyle="1" w:styleId="hedline">
    <w:name w:val="hedline"/>
    <w:basedOn w:val="DefaultParagraphFont"/>
  </w:style>
  <w:style w:type="character" w:customStyle="1" w:styleId="subhed">
    <w:name w:val="subhed"/>
    <w:basedOn w:val="DefaultParagraphFont"/>
  </w:style>
  <w:style w:type="character" w:customStyle="1" w:styleId="allbold1">
    <w:name w:val="allbold1"/>
    <w:rPr>
      <w:rFonts w:ascii="Symbol" w:hAnsi="Symbol" w:cs="Symbol"/>
      <w:b/>
      <w:bCs/>
      <w:color w:val="000000"/>
      <w:sz w:val="14"/>
      <w:szCs w:val="14"/>
    </w:rPr>
  </w:style>
  <w:style w:type="character" w:customStyle="1" w:styleId="cald-hword1">
    <w:name w:val="cald-hword1"/>
    <w:rPr>
      <w:color w:val="000099"/>
    </w:rPr>
  </w:style>
  <w:style w:type="character" w:customStyle="1" w:styleId="cald-guideword">
    <w:name w:val="cald-guideword"/>
    <w:basedOn w:val="DefaultParagraphFont"/>
  </w:style>
  <w:style w:type="character" w:customStyle="1" w:styleId="def-classification">
    <w:name w:val="def-classification"/>
    <w:basedOn w:val="DefaultParagraphFont"/>
  </w:style>
  <w:style w:type="character" w:customStyle="1" w:styleId="cald-definition">
    <w:name w:val="cald-definition"/>
    <w:basedOn w:val="DefaultParagraphFont"/>
  </w:style>
  <w:style w:type="character" w:customStyle="1" w:styleId="resultbodyblack1">
    <w:name w:val="resultbodyblack1"/>
    <w:rPr>
      <w:rFonts w:ascii="Symbol" w:hAnsi="Symbol"/>
      <w:b/>
      <w:bCs/>
      <w:color w:val="000000"/>
      <w:sz w:val="22"/>
      <w:szCs w:val="22"/>
    </w:rPr>
  </w:style>
  <w:style w:type="character" w:customStyle="1" w:styleId="storyby1">
    <w:name w:val="storyby1"/>
    <w:rPr>
      <w:rFonts w:ascii="Symbol" w:hAnsi="Symbol"/>
      <w:b/>
      <w:bCs/>
      <w:color w:val="336699"/>
      <w:sz w:val="15"/>
      <w:szCs w:val="15"/>
    </w:rPr>
  </w:style>
  <w:style w:type="character" w:customStyle="1" w:styleId="headline1">
    <w:name w:val="headline1"/>
    <w:rPr>
      <w:rFonts w:ascii="Symbol" w:hAnsi="Symbol"/>
      <w:b/>
      <w:strike w:val="0"/>
      <w:dstrike w:val="0"/>
      <w:color w:val="333333"/>
      <w:sz w:val="30"/>
      <w:u w:val="none"/>
      <w:effect w:val="none"/>
    </w:rPr>
  </w:style>
  <w:style w:type="character" w:customStyle="1" w:styleId="Iniiaiieoeoo">
    <w:name w:val="Iniiaiie o?eoo"/>
  </w:style>
  <w:style w:type="character" w:customStyle="1" w:styleId="h">
    <w:name w:val="h"/>
    <w:basedOn w:val="DefaultParagraphFont"/>
  </w:style>
  <w:style w:type="character" w:customStyle="1" w:styleId="small-text1">
    <w:name w:val="small-text1"/>
    <w:rPr>
      <w:rFonts w:ascii="Symbol" w:hAnsi="Symbol" w:cs="Symbol"/>
      <w:color w:val="000000"/>
      <w:sz w:val="20"/>
      <w:szCs w:val="20"/>
    </w:rPr>
  </w:style>
  <w:style w:type="character" w:customStyle="1" w:styleId="bodycopy1">
    <w:name w:val="bodycopy1"/>
    <w:rPr>
      <w:rFonts w:ascii="Symbol" w:hAnsi="Symbol"/>
      <w:color w:val="000000"/>
      <w:sz w:val="19"/>
      <w:szCs w:val="19"/>
    </w:rPr>
  </w:style>
  <w:style w:type="character" w:customStyle="1" w:styleId="pagetitle1">
    <w:name w:val="pagetitle1"/>
    <w:rPr>
      <w:rFonts w:ascii="Symbol" w:hAnsi="Symbol" w:cs="Symbol"/>
      <w:color w:val="000000"/>
      <w:sz w:val="23"/>
      <w:szCs w:val="23"/>
    </w:rPr>
  </w:style>
  <w:style w:type="character" w:customStyle="1" w:styleId="pagesubtitle1">
    <w:name w:val="pagesubtitle1"/>
    <w:rPr>
      <w:rFonts w:ascii="Symbol" w:hAnsi="Symbol"/>
      <w:b/>
      <w:bCs/>
      <w:color w:val="000000"/>
      <w:sz w:val="13"/>
      <w:szCs w:val="13"/>
    </w:rPr>
  </w:style>
  <w:style w:type="character" w:customStyle="1" w:styleId="section1">
    <w:name w:val="section1"/>
    <w:rPr>
      <w:rFonts w:ascii="Symbol" w:hAnsi="Symbol"/>
      <w:b/>
      <w:bCs/>
      <w:color w:val="000000"/>
      <w:sz w:val="24"/>
      <w:szCs w:val="24"/>
    </w:rPr>
  </w:style>
  <w:style w:type="character" w:customStyle="1" w:styleId="gift1">
    <w:name w:val="gift1"/>
    <w:rPr>
      <w:rFonts w:ascii="Symbol" w:hAnsi="Symbol" w:cs="Symbol"/>
      <w:b/>
      <w:bCs/>
      <w:color w:val="00000A"/>
      <w:spacing w:val="13"/>
      <w:sz w:val="24"/>
      <w:szCs w:val="24"/>
    </w:rPr>
  </w:style>
  <w:style w:type="character" w:customStyle="1" w:styleId="57">
    <w:name w:val="Гиперссылка5"/>
    <w:rPr>
      <w:rFonts w:ascii="Symbol" w:hAnsi="Symbol"/>
      <w:color w:val="00000A"/>
      <w:sz w:val="20"/>
      <w:u w:val="none"/>
      <w:effect w:val="none"/>
    </w:rPr>
  </w:style>
  <w:style w:type="character" w:customStyle="1" w:styleId="76">
    <w:name w:val="Гиперссылка7"/>
    <w:rPr>
      <w:rFonts w:ascii="Symbol" w:hAnsi="Symbol"/>
      <w:color w:val="00000A"/>
      <w:sz w:val="20"/>
      <w:u w:val="none"/>
      <w:effect w:val="none"/>
    </w:rPr>
  </w:style>
  <w:style w:type="character" w:customStyle="1" w:styleId="toplinks1">
    <w:name w:val="top_links1"/>
    <w:rPr>
      <w:b/>
      <w:bCs/>
      <w:smallCaps/>
      <w:color w:val="00000A"/>
      <w:sz w:val="22"/>
      <w:szCs w:val="22"/>
    </w:rPr>
  </w:style>
  <w:style w:type="character" w:customStyle="1" w:styleId="invisible1">
    <w:name w:val="invisible1"/>
    <w:rPr>
      <w:vanish/>
    </w:rPr>
  </w:style>
  <w:style w:type="character" w:customStyle="1" w:styleId="infohead1">
    <w:name w:val="info_head1"/>
    <w:rPr>
      <w:b/>
      <w:bCs/>
      <w:color w:val="00000A"/>
      <w:sz w:val="24"/>
      <w:szCs w:val="24"/>
    </w:rPr>
  </w:style>
  <w:style w:type="character" w:customStyle="1" w:styleId="lineheight1">
    <w:name w:val="lineheight1"/>
    <w:basedOn w:val="DefaultParagraphFont"/>
  </w:style>
  <w:style w:type="character" w:customStyle="1" w:styleId="newshead1">
    <w:name w:val="news_head1"/>
    <w:rPr>
      <w:b/>
      <w:bCs/>
      <w:color w:val="FFFFFF"/>
      <w:sz w:val="24"/>
      <w:szCs w:val="24"/>
    </w:rPr>
  </w:style>
  <w:style w:type="character" w:customStyle="1" w:styleId="newssubhead1">
    <w:name w:val="news_sub_head1"/>
    <w:rPr>
      <w:b/>
      <w:bCs/>
      <w:color w:val="00000A"/>
      <w:sz w:val="24"/>
      <w:szCs w:val="24"/>
    </w:rPr>
  </w:style>
  <w:style w:type="character" w:customStyle="1" w:styleId="newstext1">
    <w:name w:val="news_text1"/>
    <w:rPr>
      <w:color w:val="FFFFFF"/>
      <w:sz w:val="24"/>
      <w:szCs w:val="24"/>
    </w:rPr>
  </w:style>
  <w:style w:type="character" w:customStyle="1" w:styleId="bigbluelink1">
    <w:name w:val="big_blue_link1"/>
    <w:rPr>
      <w:b/>
      <w:bCs/>
      <w:color w:val="00000A"/>
      <w:sz w:val="42"/>
      <w:szCs w:val="42"/>
    </w:rPr>
  </w:style>
  <w:style w:type="character" w:customStyle="1" w:styleId="rotatetxt1">
    <w:name w:val="rotatetxt1"/>
    <w:rPr>
      <w:rFonts w:ascii="Symbol" w:hAnsi="Symbol"/>
      <w:color w:val="00000A"/>
      <w:sz w:val="19"/>
      <w:szCs w:val="19"/>
    </w:rPr>
  </w:style>
  <w:style w:type="character" w:customStyle="1" w:styleId="smallbluelink1">
    <w:name w:val="small_blue_link1"/>
    <w:rPr>
      <w:color w:val="00000A"/>
      <w:sz w:val="25"/>
      <w:szCs w:val="25"/>
    </w:rPr>
  </w:style>
  <w:style w:type="character" w:customStyle="1" w:styleId="footertext1">
    <w:name w:val="footer_text1"/>
    <w:rPr>
      <w:rFonts w:ascii="Symbol" w:hAnsi="Symbol" w:cs="Symbol"/>
      <w:color w:val="FFFFFF"/>
      <w:sz w:val="17"/>
      <w:szCs w:val="17"/>
    </w:rPr>
  </w:style>
  <w:style w:type="character" w:customStyle="1" w:styleId="small1">
    <w:name w:val="small1"/>
    <w:rPr>
      <w:rFonts w:ascii="Symbol" w:hAnsi="Symbol" w:cs="Symbol"/>
      <w:color w:val="000000"/>
      <w:sz w:val="16"/>
      <w:szCs w:val="16"/>
    </w:rPr>
  </w:style>
  <w:style w:type="character" w:customStyle="1" w:styleId="maintext1">
    <w:name w:val="maintext1"/>
    <w:rPr>
      <w:rFonts w:ascii="Symbol" w:hAnsi="Symbol" w:cs="Symbol"/>
      <w:color w:val="000000"/>
      <w:sz w:val="18"/>
      <w:szCs w:val="18"/>
    </w:rPr>
  </w:style>
  <w:style w:type="character" w:customStyle="1" w:styleId="titlered2">
    <w:name w:val="title_red2"/>
    <w:rPr>
      <w:rFonts w:ascii="Symbol" w:hAnsi="Symbol" w:cs="Symbol"/>
      <w:b/>
      <w:bCs/>
      <w:color w:val="990000"/>
      <w:sz w:val="21"/>
      <w:szCs w:val="21"/>
    </w:rPr>
  </w:style>
  <w:style w:type="character" w:customStyle="1" w:styleId="affffff9">
    <w:name w:val="Знак Знак"/>
    <w:rPr>
      <w:sz w:val="24"/>
      <w:szCs w:val="24"/>
      <w:lang w:val="ru-RU"/>
    </w:rPr>
  </w:style>
  <w:style w:type="character" w:customStyle="1" w:styleId="14pt2">
    <w:name w:val="Стиль Текст + 14 pt Знак"/>
    <w:rPr>
      <w:sz w:val="28"/>
      <w:szCs w:val="28"/>
      <w:lang w:val="ru-RU" w:eastAsia="ar-SA" w:bidi="ar-SA"/>
    </w:rPr>
  </w:style>
  <w:style w:type="character" w:customStyle="1" w:styleId="14pt3">
    <w:name w:val="Стиль Текст + 14 pt Знак Знак"/>
    <w:rPr>
      <w:sz w:val="28"/>
      <w:szCs w:val="28"/>
      <w:lang w:val="ru-RU" w:eastAsia="ar-SA" w:bidi="ar-SA"/>
    </w:rPr>
  </w:style>
  <w:style w:type="character" w:customStyle="1" w:styleId="131">
    <w:name w:val="Знак Знак13"/>
    <w:rPr>
      <w:i/>
      <w:iCs/>
      <w:sz w:val="28"/>
      <w:szCs w:val="28"/>
      <w:lang w:val="uk-UA" w:eastAsia="ar-SA" w:bidi="ar-SA"/>
    </w:rPr>
  </w:style>
  <w:style w:type="character" w:customStyle="1" w:styleId="normal1">
    <w:name w:val="normal1"/>
    <w:rPr>
      <w:rFonts w:ascii="Symbol" w:hAnsi="Symbol"/>
      <w:b w:val="0"/>
      <w:strike w:val="0"/>
      <w:dstrike w:val="0"/>
      <w:color w:val="17273E"/>
      <w:sz w:val="18"/>
      <w:u w:val="none"/>
      <w:effect w:val="none"/>
    </w:rPr>
  </w:style>
  <w:style w:type="character" w:customStyle="1" w:styleId="title11">
    <w:name w:val="title11"/>
    <w:rPr>
      <w:rFonts w:ascii="Symbol" w:hAnsi="Symbol"/>
      <w:b/>
      <w:bCs/>
      <w:sz w:val="21"/>
      <w:szCs w:val="21"/>
    </w:rPr>
  </w:style>
  <w:style w:type="character" w:customStyle="1" w:styleId="affffffa">
    <w:name w:val="Дисс. Обычный абзац Знак"/>
    <w:rPr>
      <w:rFonts w:ascii="Symbol" w:eastAsia="Symbol" w:hAnsi="Symbol" w:cs="Symbol"/>
      <w:sz w:val="26"/>
      <w:szCs w:val="26"/>
      <w:lang w:val="uk-UA"/>
    </w:rPr>
  </w:style>
  <w:style w:type="character" w:customStyle="1" w:styleId="13pt1">
    <w:name w:val="Стиль Авторское выделение Знак + 13 pt Знак"/>
    <w:rPr>
      <w:rFonts w:ascii="Symbol" w:eastAsia="Symbol" w:hAnsi="Symbol" w:cs="Symbol"/>
      <w:b/>
      <w:bCs/>
      <w:sz w:val="26"/>
      <w:szCs w:val="28"/>
      <w:lang w:val="uk-UA"/>
    </w:rPr>
  </w:style>
  <w:style w:type="character" w:customStyle="1" w:styleId="affffffb">
    <w:name w:val="Определения Автора Знак"/>
    <w:rPr>
      <w:rFonts w:ascii="Symbol" w:eastAsia="Symbol" w:hAnsi="Symbol" w:cs="Symbol"/>
      <w:b/>
      <w:bCs/>
      <w:sz w:val="28"/>
      <w:szCs w:val="28"/>
      <w:lang w:val="uk-UA"/>
    </w:rPr>
  </w:style>
  <w:style w:type="character" w:customStyle="1" w:styleId="content">
    <w:name w:val="content"/>
    <w:basedOn w:val="DefaultParagraphFont"/>
  </w:style>
  <w:style w:type="character" w:customStyle="1" w:styleId="affffffc">
    <w:name w:val="Обычный абзац"/>
    <w:rPr>
      <w:rFonts w:ascii="Symbol" w:hAnsi="Symbol"/>
      <w:sz w:val="28"/>
      <w:lang w:val="uk-UA"/>
    </w:rPr>
  </w:style>
  <w:style w:type="character" w:customStyle="1" w:styleId="hps">
    <w:name w:val="hps"/>
  </w:style>
  <w:style w:type="character" w:customStyle="1" w:styleId="affffffd">
    <w:name w:val="Основний текст_"/>
    <w:uiPriority w:val="99"/>
    <w:rPr>
      <w:sz w:val="21"/>
    </w:rPr>
  </w:style>
  <w:style w:type="character" w:customStyle="1" w:styleId="parasmallgreytext">
    <w:name w:val="parasmallgreytext"/>
    <w:rPr>
      <w:rFonts w:cs="Symbol"/>
    </w:rPr>
  </w:style>
  <w:style w:type="character" w:customStyle="1" w:styleId="hpsatn">
    <w:name w:val="hps atn"/>
    <w:rPr>
      <w:rFonts w:cs="Symbol"/>
    </w:rPr>
  </w:style>
  <w:style w:type="character" w:customStyle="1" w:styleId="affffffe">
    <w:name w:val="Основний текст + Курсив"/>
    <w:uiPriority w:val="99"/>
    <w:rPr>
      <w:i/>
      <w:sz w:val="19"/>
    </w:rPr>
  </w:style>
  <w:style w:type="character" w:customStyle="1" w:styleId="article-text">
    <w:name w:val="article-text"/>
    <w:basedOn w:val="DefaultParagraphFont"/>
  </w:style>
  <w:style w:type="character" w:customStyle="1" w:styleId="navigationline">
    <w:name w:val="navigationline"/>
    <w:basedOn w:val="DefaultParagraphFont"/>
  </w:style>
  <w:style w:type="character" w:customStyle="1" w:styleId="article-author">
    <w:name w:val="article-author"/>
    <w:basedOn w:val="DefaultParagraphFont"/>
  </w:style>
  <w:style w:type="character" w:customStyle="1" w:styleId="orange1">
    <w:name w:val="orange1"/>
    <w:rPr>
      <w:color w:val="FF9900"/>
    </w:rPr>
  </w:style>
  <w:style w:type="character" w:customStyle="1" w:styleId="A53">
    <w:name w:val="A5+3"/>
    <w:rPr>
      <w:color w:val="000000"/>
      <w:sz w:val="18"/>
    </w:rPr>
  </w:style>
  <w:style w:type="character" w:customStyle="1" w:styleId="FontStyle25">
    <w:name w:val="Font Style25"/>
    <w:rPr>
      <w:rFonts w:ascii="Symbol" w:hAnsi="Symbol" w:cs="Symbol"/>
      <w:sz w:val="18"/>
      <w:szCs w:val="18"/>
    </w:rPr>
  </w:style>
  <w:style w:type="character" w:customStyle="1" w:styleId="spelle">
    <w:name w:val="spelle"/>
    <w:basedOn w:val="DefaultParagraphFont"/>
  </w:style>
  <w:style w:type="character" w:customStyle="1" w:styleId="ga1on">
    <w:name w:val="_ga1_on_"/>
    <w:basedOn w:val="DefaultParagraphFont"/>
  </w:style>
  <w:style w:type="character" w:customStyle="1" w:styleId="nobr">
    <w:name w:val="nobr"/>
    <w:basedOn w:val="DefaultParagraphFont"/>
  </w:style>
  <w:style w:type="character" w:customStyle="1" w:styleId="3f0">
    <w:name w:val="Оглавление (3)_"/>
    <w:rPr>
      <w:rFonts w:ascii="Symbol" w:eastAsia="Symbol" w:hAnsi="Symbol" w:cs="Symbol"/>
      <w:i/>
      <w:iCs/>
      <w:sz w:val="23"/>
      <w:szCs w:val="23"/>
    </w:rPr>
  </w:style>
  <w:style w:type="character" w:customStyle="1" w:styleId="313pt">
    <w:name w:val="Оглавление (3) + 13 pt"/>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Candara13pt">
    <w:name w:val="Оглавление (3) + Candara;13 pt;Не 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rPr>
  </w:style>
  <w:style w:type="character" w:customStyle="1" w:styleId="-1pt2">
    <w:name w:val="Оглавление + Не курсив;Интервал -1 pt"/>
    <w:rPr>
      <w:rFonts w:ascii="Symbol" w:eastAsia="Symbol" w:hAnsi="Symbol" w:cs="Symbol"/>
      <w:b w:val="0"/>
      <w:bCs w:val="0"/>
      <w:i/>
      <w:iCs/>
      <w:caps w:val="0"/>
      <w:smallCaps w:val="0"/>
      <w:strike w:val="0"/>
      <w:dstrike w:val="0"/>
      <w:color w:val="000000"/>
      <w:spacing w:val="-30"/>
      <w:w w:val="100"/>
      <w:position w:val="0"/>
      <w:sz w:val="26"/>
      <w:szCs w:val="26"/>
      <w:u w:val="none"/>
      <w:vertAlign w:val="baseline"/>
    </w:rPr>
  </w:style>
  <w:style w:type="character" w:customStyle="1" w:styleId="2-1pt">
    <w:name w:val="Основной текст (2) + Не курсив;Интервал -1 pt"/>
    <w:rPr>
      <w:rFonts w:ascii="Symbol" w:eastAsia="Symbol" w:hAnsi="Symbol" w:cs="Symbol"/>
      <w:b w:val="0"/>
      <w:bCs w:val="0"/>
      <w:i/>
      <w:iCs/>
      <w:caps w:val="0"/>
      <w:smallCaps w:val="0"/>
      <w:strike w:val="0"/>
      <w:dstrike w:val="0"/>
      <w:color w:val="000000"/>
      <w:spacing w:val="-30"/>
      <w:w w:val="100"/>
      <w:position w:val="0"/>
      <w:sz w:val="26"/>
      <w:szCs w:val="26"/>
      <w:u w:val="none"/>
      <w:vertAlign w:val="baseline"/>
    </w:rPr>
  </w:style>
  <w:style w:type="character" w:customStyle="1" w:styleId="313pt0">
    <w:name w:val="Основной текст (3) + 13 pt"/>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13pt-1pt">
    <w:name w:val="Основной текст (3) + 13 pt;Не курсив;Интервал -1 pt"/>
    <w:rPr>
      <w:rFonts w:ascii="Symbol" w:eastAsia="Symbol" w:hAnsi="Symbol" w:cs="Symbol"/>
      <w:b w:val="0"/>
      <w:bCs w:val="0"/>
      <w:i/>
      <w:iCs/>
      <w:caps w:val="0"/>
      <w:smallCaps w:val="0"/>
      <w:strike w:val="0"/>
      <w:dstrike w:val="0"/>
      <w:color w:val="000000"/>
      <w:spacing w:val="-30"/>
      <w:w w:val="100"/>
      <w:position w:val="0"/>
      <w:sz w:val="26"/>
      <w:szCs w:val="26"/>
      <w:u w:val="none"/>
      <w:vertAlign w:val="baseline"/>
    </w:rPr>
  </w:style>
  <w:style w:type="character" w:customStyle="1" w:styleId="313pt-1pt0">
    <w:name w:val="Оглавление (3) + 13 pt;Не курсив;Интервал -1 pt"/>
    <w:rPr>
      <w:rFonts w:ascii="Symbol" w:eastAsia="Symbol" w:hAnsi="Symbol" w:cs="Symbol"/>
      <w:b w:val="0"/>
      <w:bCs w:val="0"/>
      <w:i/>
      <w:iCs/>
      <w:caps w:val="0"/>
      <w:smallCaps w:val="0"/>
      <w:strike w:val="0"/>
      <w:dstrike w:val="0"/>
      <w:color w:val="000000"/>
      <w:spacing w:val="-30"/>
      <w:w w:val="100"/>
      <w:position w:val="0"/>
      <w:sz w:val="26"/>
      <w:szCs w:val="26"/>
      <w:u w:val="none"/>
      <w:vertAlign w:val="baseline"/>
      <w:lang w:val="ru-RU" w:eastAsia="ru-RU" w:bidi="ru-RU"/>
    </w:rPr>
  </w:style>
  <w:style w:type="character" w:customStyle="1" w:styleId="313pt1">
    <w:name w:val="Основной текст (3) + 13 pt;Полужирный"/>
    <w:rPr>
      <w:rFonts w:ascii="Symbol" w:eastAsia="Symbol" w:hAnsi="Symbol" w:cs="Symbol"/>
      <w:b/>
      <w:bCs/>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4d">
    <w:name w:val="Оглавление (4)_"/>
    <w:rPr>
      <w:rFonts w:ascii="Symbol" w:eastAsia="Symbol" w:hAnsi="Symbol" w:cs="Symbol"/>
      <w:sz w:val="26"/>
      <w:szCs w:val="26"/>
    </w:rPr>
  </w:style>
  <w:style w:type="character" w:customStyle="1" w:styleId="4TimesNewRoman115pt">
    <w:name w:val="Оглавление (4) + Times New Roman;11;5 pt;Курсив;Малые прописные"/>
    <w:rPr>
      <w:rFonts w:ascii="Symbol" w:eastAsia="Symbol" w:hAnsi="Symbol" w:cs="Symbol"/>
      <w:b w:val="0"/>
      <w:bCs w:val="0"/>
      <w:i/>
      <w:iCs/>
      <w:smallCaps/>
      <w:strike w:val="0"/>
      <w:dstrike w:val="0"/>
      <w:color w:val="000000"/>
      <w:spacing w:val="0"/>
      <w:w w:val="100"/>
      <w:position w:val="0"/>
      <w:sz w:val="23"/>
      <w:szCs w:val="23"/>
      <w:u w:val="none"/>
      <w:vertAlign w:val="baseline"/>
      <w:lang w:val="ru-RU" w:eastAsia="ru-RU" w:bidi="ru-RU"/>
    </w:rPr>
  </w:style>
  <w:style w:type="character" w:customStyle="1" w:styleId="Candara">
    <w:name w:val="Оглавление + Candara;Не 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58">
    <w:name w:val="Оглавление (5)_"/>
    <w:rPr>
      <w:rFonts w:ascii="Symbol" w:eastAsia="Symbol" w:hAnsi="Symbol" w:cs="Symbol"/>
      <w:b/>
      <w:bCs/>
      <w:i/>
      <w:iCs/>
      <w:sz w:val="26"/>
      <w:szCs w:val="26"/>
    </w:rPr>
  </w:style>
  <w:style w:type="character" w:customStyle="1" w:styleId="5115pt">
    <w:name w:val="Оглавление (5) + 11;5 pt;Не полужирный"/>
    <w:rPr>
      <w:rFonts w:ascii="Symbol" w:eastAsia="Symbol" w:hAnsi="Symbol" w:cs="Symbol"/>
      <w:b/>
      <w:bCs/>
      <w:i/>
      <w:iCs/>
      <w:caps w:val="0"/>
      <w:smallCaps w:val="0"/>
      <w:strike w:val="0"/>
      <w:dstrike w:val="0"/>
      <w:color w:val="000000"/>
      <w:spacing w:val="0"/>
      <w:w w:val="100"/>
      <w:position w:val="0"/>
      <w:sz w:val="23"/>
      <w:szCs w:val="23"/>
      <w:u w:val="none"/>
      <w:vertAlign w:val="baseline"/>
      <w:lang w:val="ru-RU" w:eastAsia="ru-RU" w:bidi="ru-RU"/>
    </w:rPr>
  </w:style>
  <w:style w:type="character" w:customStyle="1" w:styleId="59">
    <w:name w:val="Оглавление (5) + Не полужирный;Не курсив"/>
    <w:rPr>
      <w:rFonts w:ascii="Symbol" w:eastAsia="Symbol" w:hAnsi="Symbol" w:cs="Symbol"/>
      <w:b/>
      <w:bCs/>
      <w:i/>
      <w:iCs/>
      <w:caps w:val="0"/>
      <w:smallCaps w:val="0"/>
      <w:strike w:val="0"/>
      <w:dstrike w:val="0"/>
      <w:color w:val="000000"/>
      <w:spacing w:val="0"/>
      <w:w w:val="100"/>
      <w:position w:val="0"/>
      <w:sz w:val="26"/>
      <w:szCs w:val="26"/>
      <w:u w:val="none"/>
      <w:vertAlign w:val="baseline"/>
    </w:rPr>
  </w:style>
  <w:style w:type="character" w:customStyle="1" w:styleId="5115pt-2pt">
    <w:name w:val="Оглавление (5) + 11;5 pt;Не полужирный;Интервал -2 pt"/>
    <w:rPr>
      <w:rFonts w:ascii="Symbol" w:eastAsia="Symbol" w:hAnsi="Symbol" w:cs="Symbol"/>
      <w:b/>
      <w:bCs/>
      <w:i/>
      <w:iCs/>
      <w:caps w:val="0"/>
      <w:smallCaps w:val="0"/>
      <w:strike w:val="0"/>
      <w:dstrike w:val="0"/>
      <w:color w:val="000000"/>
      <w:spacing w:val="-40"/>
      <w:w w:val="100"/>
      <w:position w:val="0"/>
      <w:sz w:val="23"/>
      <w:szCs w:val="23"/>
      <w:u w:val="none"/>
      <w:vertAlign w:val="baseline"/>
      <w:lang w:val="ru-RU" w:eastAsia="ru-RU" w:bidi="ru-RU"/>
    </w:rPr>
  </w:style>
  <w:style w:type="character" w:customStyle="1" w:styleId="0pt1">
    <w:name w:val="Основной текст + Полужирный;Интервал 0 pt"/>
    <w:rPr>
      <w:rFonts w:ascii="Symbol" w:eastAsia="Symbol" w:hAnsi="Symbol" w:cs="Symbol"/>
      <w:b/>
      <w:bCs/>
      <w:i w:val="0"/>
      <w:iCs w:val="0"/>
      <w:caps w:val="0"/>
      <w:smallCaps w:val="0"/>
      <w:strike w:val="0"/>
      <w:dstrike w:val="0"/>
      <w:color w:val="000000"/>
      <w:spacing w:val="-10"/>
      <w:w w:val="100"/>
      <w:position w:val="0"/>
      <w:sz w:val="28"/>
      <w:szCs w:val="28"/>
      <w:u w:val="none"/>
      <w:vertAlign w:val="baseline"/>
      <w:lang w:val="ru-RU" w:eastAsia="ru-RU" w:bidi="ru-RU"/>
    </w:rPr>
  </w:style>
  <w:style w:type="character" w:customStyle="1" w:styleId="1ff2">
    <w:name w:val="Заголовок №1 + Курсив"/>
    <w:rPr>
      <w:rFonts w:ascii="font291" w:eastAsia="font291" w:hAnsi="font291" w:cs="font291"/>
      <w:b w:val="0"/>
      <w:bCs w:val="0"/>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7pt">
    <w:name w:val="Заголовок №1 + 17 pt"/>
    <w:rPr>
      <w:rFonts w:ascii="font291" w:eastAsia="font291" w:hAnsi="font291" w:cs="font291"/>
      <w:b w:val="0"/>
      <w:bCs w:val="0"/>
      <w:i w:val="0"/>
      <w:iCs w:val="0"/>
      <w:caps w:val="0"/>
      <w:smallCaps w:val="0"/>
      <w:strike w:val="0"/>
      <w:dstrike w:val="0"/>
      <w:color w:val="000000"/>
      <w:spacing w:val="0"/>
      <w:w w:val="100"/>
      <w:position w:val="0"/>
      <w:sz w:val="34"/>
      <w:szCs w:val="34"/>
      <w:u w:val="none"/>
      <w:vertAlign w:val="baseline"/>
      <w:lang w:val="uk-UA" w:eastAsia="uk-UA" w:bidi="uk-UA"/>
    </w:rPr>
  </w:style>
  <w:style w:type="character" w:customStyle="1" w:styleId="2fe">
    <w:name w:val="Оглавление (2) + Не 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3f1">
    <w:name w:val="Основной текст (3) + Не курсив"/>
    <w:rPr>
      <w:rFonts w:ascii="Symbol" w:eastAsia="Symbol" w:hAnsi="Symbol" w:cs="Symbol"/>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pt">
    <w:name w:val="Основной текст + Интервал 2 pt"/>
    <w:rPr>
      <w:rFonts w:ascii="Symbol" w:eastAsia="Symbol" w:hAnsi="Symbol" w:cs="Symbol"/>
      <w:b w:val="0"/>
      <w:bCs w:val="0"/>
      <w:i w:val="0"/>
      <w:iCs w:val="0"/>
      <w:caps w:val="0"/>
      <w:smallCaps w:val="0"/>
      <w:strike w:val="0"/>
      <w:dstrike w:val="0"/>
      <w:color w:val="000000"/>
      <w:spacing w:val="40"/>
      <w:w w:val="100"/>
      <w:position w:val="0"/>
      <w:sz w:val="26"/>
      <w:szCs w:val="26"/>
      <w:u w:val="none"/>
      <w:vertAlign w:val="baseline"/>
      <w:lang w:val="uk-UA" w:eastAsia="uk-UA" w:bidi="uk-UA"/>
    </w:rPr>
  </w:style>
  <w:style w:type="character" w:customStyle="1" w:styleId="2pt0">
    <w:name w:val="Основной текст + Курсив;Интервал 2 pt"/>
    <w:rPr>
      <w:rFonts w:ascii="Symbol" w:eastAsia="Symbol" w:hAnsi="Symbol" w:cs="Symbol"/>
      <w:b w:val="0"/>
      <w:bCs w:val="0"/>
      <w:i/>
      <w:iCs/>
      <w:caps w:val="0"/>
      <w:smallCaps w:val="0"/>
      <w:strike w:val="0"/>
      <w:dstrike w:val="0"/>
      <w:color w:val="000000"/>
      <w:spacing w:val="40"/>
      <w:w w:val="100"/>
      <w:position w:val="0"/>
      <w:sz w:val="26"/>
      <w:szCs w:val="26"/>
      <w:u w:val="none"/>
      <w:vertAlign w:val="baseline"/>
      <w:lang w:val="uk-UA" w:eastAsia="uk-UA" w:bidi="uk-UA"/>
    </w:rPr>
  </w:style>
  <w:style w:type="character" w:customStyle="1" w:styleId="4e">
    <w:name w:val="Основной текст (4) + Полужирный"/>
    <w:rPr>
      <w:rFonts w:ascii="Symbol" w:eastAsia="Symbol" w:hAnsi="Symbol" w:cs="Symbol"/>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4f">
    <w:name w:val="Основной текст (4) + Не 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60ptExact">
    <w:name w:val="Основной текст (6) + Полужирный;Интервал 0 pt Exact"/>
    <w:rPr>
      <w:rFonts w:ascii="Symbol" w:eastAsia="Symbol" w:hAnsi="Symbol" w:cs="Symbol"/>
      <w:b/>
      <w:bCs/>
      <w:i/>
      <w:iCs/>
      <w:caps w:val="0"/>
      <w:smallCaps w:val="0"/>
      <w:strike w:val="0"/>
      <w:dstrike w:val="0"/>
      <w:color w:val="000000"/>
      <w:spacing w:val="-4"/>
      <w:w w:val="100"/>
      <w:position w:val="0"/>
      <w:sz w:val="22"/>
      <w:szCs w:val="22"/>
      <w:u w:val="none"/>
      <w:vertAlign w:val="baseline"/>
      <w:lang w:val="fr-FR" w:eastAsia="fr-FR" w:bidi="fr-FR"/>
    </w:rPr>
  </w:style>
  <w:style w:type="character" w:customStyle="1" w:styleId="50ptExact">
    <w:name w:val="Основной текст (5) + Не полужирный;Курсив;Интервал 0 pt Exact"/>
    <w:rPr>
      <w:rFonts w:ascii="Symbol" w:eastAsia="Symbol" w:hAnsi="Symbol" w:cs="Symbol"/>
      <w:b/>
      <w:bCs/>
      <w:i/>
      <w:iCs/>
      <w:caps w:val="0"/>
      <w:smallCaps w:val="0"/>
      <w:strike w:val="0"/>
      <w:dstrike w:val="0"/>
      <w:color w:val="000000"/>
      <w:spacing w:val="-1"/>
      <w:w w:val="100"/>
      <w:position w:val="0"/>
      <w:sz w:val="22"/>
      <w:szCs w:val="22"/>
      <w:u w:val="none"/>
      <w:vertAlign w:val="baseline"/>
      <w:lang w:val="fr-FR" w:eastAsia="fr-FR" w:bidi="fr-FR"/>
    </w:rPr>
  </w:style>
  <w:style w:type="character" w:customStyle="1" w:styleId="60ptExact0">
    <w:name w:val="Основной текст (6) + Полужирный;Не курсив;Интервал 0 pt Exact"/>
    <w:rPr>
      <w:rFonts w:ascii="Symbol" w:eastAsia="Symbol" w:hAnsi="Symbol" w:cs="Symbol"/>
      <w:b/>
      <w:bCs/>
      <w:i/>
      <w:iCs/>
      <w:caps w:val="0"/>
      <w:smallCaps w:val="0"/>
      <w:strike w:val="0"/>
      <w:dstrike w:val="0"/>
      <w:color w:val="000000"/>
      <w:spacing w:val="-4"/>
      <w:w w:val="100"/>
      <w:position w:val="0"/>
      <w:sz w:val="22"/>
      <w:szCs w:val="22"/>
      <w:u w:val="none"/>
      <w:vertAlign w:val="baseline"/>
      <w:lang w:val="uk-UA" w:eastAsia="uk-UA" w:bidi="uk-UA"/>
    </w:rPr>
  </w:style>
  <w:style w:type="character" w:customStyle="1" w:styleId="7Exact">
    <w:name w:val="Основной текст (7) Exact"/>
    <w:rPr>
      <w:rFonts w:ascii="font291" w:eastAsia="font291" w:hAnsi="font291" w:cs="font291"/>
      <w:b/>
      <w:bCs/>
    </w:rPr>
  </w:style>
  <w:style w:type="character" w:customStyle="1" w:styleId="8TimesNewRoman85pt0pt">
    <w:name w:val="Основной текст (8) + Times New Roman;8;5 pt;Интервал 0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9Consolas4pt">
    <w:name w:val="Основной текст (9) + Consolas;4 pt"/>
    <w:rPr>
      <w:rFonts w:ascii="font291" w:eastAsia="font291" w:hAnsi="font291" w:cs="font291"/>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Consolas115pt">
    <w:name w:val="Основной текст + Consolas;11;5 pt"/>
    <w:rPr>
      <w:rFonts w:ascii="font291" w:eastAsia="font291" w:hAnsi="font291" w:cs="font291"/>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Consolas4pt0pt">
    <w:name w:val="Основной текст (11) + Consolas;4 pt;Не курсив;Интервал 0 pt"/>
    <w:rPr>
      <w:rFonts w:ascii="font291" w:eastAsia="font291" w:hAnsi="font291" w:cs="font291"/>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4f0">
    <w:name w:val="Основной текст (4) + Полужирный;Не курсив"/>
    <w:rPr>
      <w:rFonts w:ascii="Symbol" w:eastAsia="Symbol" w:hAnsi="Symbol" w:cs="Symbol"/>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31pt0">
    <w:name w:val="Основной текст (3) + Не курсив;Интервал 1 pt"/>
    <w:rPr>
      <w:rFonts w:ascii="Symbol" w:eastAsia="Symbol" w:hAnsi="Symbol" w:cs="Symbol"/>
      <w:b/>
      <w:bCs/>
      <w:i/>
      <w:iCs/>
      <w:caps w:val="0"/>
      <w:smallCaps w:val="0"/>
      <w:strike w:val="0"/>
      <w:dstrike w:val="0"/>
      <w:color w:val="000000"/>
      <w:spacing w:val="30"/>
      <w:w w:val="100"/>
      <w:position w:val="0"/>
      <w:sz w:val="26"/>
      <w:szCs w:val="26"/>
      <w:u w:val="none"/>
      <w:vertAlign w:val="baseline"/>
      <w:lang w:val="uk-UA" w:eastAsia="uk-UA" w:bidi="uk-UA"/>
    </w:rPr>
  </w:style>
  <w:style w:type="character" w:customStyle="1" w:styleId="3f2">
    <w:name w:val="Основной текст (3) + Не полужирный;Не курсив"/>
    <w:rPr>
      <w:rFonts w:ascii="Symbol" w:eastAsia="Symbol" w:hAnsi="Symbol" w:cs="Symbol"/>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
    <w:name w:val="Основной текст + Курсив;Малые прописные"/>
    <w:rPr>
      <w:rFonts w:ascii="Symbol" w:eastAsia="Symbol" w:hAnsi="Symbol" w:cs="Symbol"/>
      <w:b w:val="0"/>
      <w:bCs w:val="0"/>
      <w:i/>
      <w:iCs/>
      <w:smallCaps/>
      <w:strike w:val="0"/>
      <w:dstrike w:val="0"/>
      <w:color w:val="000000"/>
      <w:spacing w:val="0"/>
      <w:w w:val="100"/>
      <w:position w:val="0"/>
      <w:sz w:val="26"/>
      <w:szCs w:val="26"/>
      <w:u w:val="none"/>
      <w:vertAlign w:val="baseline"/>
      <w:lang w:val="uk-UA" w:eastAsia="uk-UA" w:bidi="uk-UA"/>
    </w:rPr>
  </w:style>
  <w:style w:type="character" w:customStyle="1" w:styleId="3f3">
    <w:name w:val="Основной текст (3) + Не полужирный"/>
    <w:rPr>
      <w:rFonts w:ascii="Symbol" w:eastAsia="Symbol" w:hAnsi="Symbol" w:cs="Symbol"/>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132">
    <w:name w:val="Основной текст (13)_"/>
    <w:rPr>
      <w:rFonts w:ascii="Symbol" w:eastAsia="Symbol" w:hAnsi="Symbol" w:cs="Symbol"/>
      <w:b w:val="0"/>
      <w:bCs w:val="0"/>
      <w:i w:val="0"/>
      <w:iCs w:val="0"/>
      <w:caps w:val="0"/>
      <w:smallCaps w:val="0"/>
      <w:strike w:val="0"/>
      <w:dstrike w:val="0"/>
      <w:sz w:val="20"/>
      <w:szCs w:val="20"/>
      <w:u w:val="none"/>
    </w:rPr>
  </w:style>
  <w:style w:type="character" w:customStyle="1" w:styleId="138pt">
    <w:name w:val="Основной текст (13) + 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afffffff0">
    <w:name w:val="Подпись к картинке_"/>
    <w:rPr>
      <w:rFonts w:ascii="font291" w:eastAsia="font291" w:hAnsi="font291" w:cs="font291"/>
      <w:spacing w:val="-2"/>
      <w:sz w:val="26"/>
      <w:szCs w:val="26"/>
    </w:rPr>
  </w:style>
  <w:style w:type="character" w:customStyle="1" w:styleId="143">
    <w:name w:val="Основной текст (14)_"/>
    <w:rPr>
      <w:rFonts w:ascii="Symbol" w:eastAsia="Symbol" w:hAnsi="Symbol" w:cs="Symbol"/>
      <w:spacing w:val="10"/>
      <w:sz w:val="8"/>
      <w:szCs w:val="8"/>
    </w:rPr>
  </w:style>
  <w:style w:type="character" w:customStyle="1" w:styleId="0ptExact">
    <w:name w:val="Основной текст + Интервал 0 pt Exact"/>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fr-FR" w:eastAsia="fr-FR" w:bidi="fr-FR"/>
    </w:rPr>
  </w:style>
  <w:style w:type="character" w:customStyle="1" w:styleId="Candara115pt0ptExact">
    <w:name w:val="Основной текст + Candara;11;5 pt;Интервал 0 pt Exac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Consolas115pt-1pt">
    <w:name w:val="Основной текст + Consolas;11;5 pt;Интервал -1 pt"/>
    <w:rPr>
      <w:rFonts w:ascii="font291" w:eastAsia="font291" w:hAnsi="font291" w:cs="font291"/>
      <w:b w:val="0"/>
      <w:bCs w:val="0"/>
      <w:i w:val="0"/>
      <w:iCs w:val="0"/>
      <w:caps w:val="0"/>
      <w:smallCaps w:val="0"/>
      <w:strike w:val="0"/>
      <w:dstrike w:val="0"/>
      <w:color w:val="000000"/>
      <w:spacing w:val="-20"/>
      <w:w w:val="100"/>
      <w:position w:val="0"/>
      <w:sz w:val="23"/>
      <w:szCs w:val="23"/>
      <w:u w:val="none"/>
      <w:vertAlign w:val="baseline"/>
      <w:lang w:val="uk-UA" w:eastAsia="uk-UA" w:bidi="uk-UA"/>
    </w:rPr>
  </w:style>
  <w:style w:type="character" w:customStyle="1" w:styleId="2ff">
    <w:name w:val="Подпись к картинке (2)_"/>
    <w:rPr>
      <w:rFonts w:ascii="Symbol" w:eastAsia="Symbol" w:hAnsi="Symbol" w:cs="Symbol"/>
      <w:sz w:val="26"/>
      <w:szCs w:val="26"/>
    </w:rPr>
  </w:style>
  <w:style w:type="character" w:customStyle="1" w:styleId="3f4">
    <w:name w:val="Подпись к картинке (3)_"/>
    <w:uiPriority w:val="99"/>
    <w:rPr>
      <w:rFonts w:ascii="Symbol" w:eastAsia="Symbol" w:hAnsi="Symbol" w:cs="Symbol"/>
      <w:b/>
      <w:bCs/>
      <w:sz w:val="23"/>
      <w:szCs w:val="23"/>
      <w:lang w:val="fr-FR" w:eastAsia="fr-FR" w:bidi="fr-FR"/>
    </w:rPr>
  </w:style>
  <w:style w:type="character" w:customStyle="1" w:styleId="11pt0">
    <w:name w:val="Колонтитул + 11 pt"/>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en-US" w:eastAsia="en-US" w:bidi="en-US"/>
    </w:rPr>
  </w:style>
  <w:style w:type="character" w:customStyle="1" w:styleId="ArialNarrow11pt">
    <w:name w:val="Колонтитул + Arial Narrow;11 pt"/>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afffffff1">
    <w:name w:val="Подпись к картинке + Не 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0ptExact">
    <w:name w:val="Основной текст (2) + Интервал 0 pt Exact"/>
    <w:rPr>
      <w:rFonts w:ascii="Symbol" w:eastAsia="Symbol" w:hAnsi="Symbol" w:cs="Symbol"/>
      <w:b/>
      <w:bCs/>
      <w:i w:val="0"/>
      <w:iCs w:val="0"/>
      <w:caps w:val="0"/>
      <w:smallCaps w:val="0"/>
      <w:strike w:val="0"/>
      <w:dstrike w:val="0"/>
      <w:color w:val="000000"/>
      <w:spacing w:val="-1"/>
      <w:w w:val="100"/>
      <w:position w:val="0"/>
      <w:sz w:val="24"/>
      <w:szCs w:val="24"/>
      <w:u w:val="none"/>
      <w:vertAlign w:val="baseline"/>
      <w:lang w:val="uk-UA" w:eastAsia="uk-UA" w:bidi="uk-UA"/>
    </w:rPr>
  </w:style>
  <w:style w:type="character" w:customStyle="1" w:styleId="20ptExact0">
    <w:name w:val="Основной текст (2) + Не полужирный;Интервал 0 pt Exact"/>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60">
    <w:name w:val="Основной текст (16)_"/>
    <w:rPr>
      <w:rFonts w:ascii="Symbol" w:eastAsia="Symbol" w:hAnsi="Symbol" w:cs="Symbol"/>
      <w:sz w:val="17"/>
      <w:szCs w:val="17"/>
    </w:rPr>
  </w:style>
  <w:style w:type="character" w:customStyle="1" w:styleId="16Consolas4pt">
    <w:name w:val="Основной текст (16) + Consolas;4 pt"/>
    <w:rPr>
      <w:rFonts w:ascii="font291" w:eastAsia="font291" w:hAnsi="font291" w:cs="font291"/>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70">
    <w:name w:val="Основной текст (17)_"/>
    <w:rPr>
      <w:rFonts w:ascii="font291" w:eastAsia="font291" w:hAnsi="font291" w:cs="font291"/>
      <w:b w:val="0"/>
      <w:bCs w:val="0"/>
      <w:i w:val="0"/>
      <w:iCs w:val="0"/>
      <w:caps w:val="0"/>
      <w:smallCaps w:val="0"/>
      <w:strike w:val="0"/>
      <w:dstrike w:val="0"/>
      <w:sz w:val="15"/>
      <w:szCs w:val="15"/>
      <w:u w:val="none"/>
    </w:rPr>
  </w:style>
  <w:style w:type="character" w:customStyle="1" w:styleId="Consolas115pt0pt">
    <w:name w:val="Основной текст + Consolas;11;5 pt;Интервал 0 pt"/>
    <w:rPr>
      <w:rFonts w:ascii="font291" w:eastAsia="font291" w:hAnsi="font291" w:cs="font291"/>
      <w:b w:val="0"/>
      <w:bCs w:val="0"/>
      <w:i w:val="0"/>
      <w:iCs w:val="0"/>
      <w:caps w:val="0"/>
      <w:smallCaps w:val="0"/>
      <w:strike w:val="0"/>
      <w:dstrike w:val="0"/>
      <w:color w:val="000000"/>
      <w:spacing w:val="-10"/>
      <w:w w:val="100"/>
      <w:position w:val="0"/>
      <w:sz w:val="23"/>
      <w:szCs w:val="23"/>
      <w:u w:val="none"/>
      <w:vertAlign w:val="baseline"/>
      <w:lang w:val="fr-FR" w:eastAsia="fr-FR" w:bidi="fr-FR"/>
    </w:rPr>
  </w:style>
  <w:style w:type="character" w:customStyle="1" w:styleId="1210pt">
    <w:name w:val="Основной текст (12) + 1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2">
    <w:name w:val="Подпись к таблице_"/>
    <w:rPr>
      <w:rFonts w:ascii="font291" w:eastAsia="font291" w:hAnsi="font291" w:cs="font291"/>
      <w:sz w:val="28"/>
    </w:rPr>
  </w:style>
  <w:style w:type="character" w:customStyle="1" w:styleId="180">
    <w:name w:val="Основной текст (18)_"/>
    <w:rPr>
      <w:rFonts w:ascii="font291" w:eastAsia="font291" w:hAnsi="font291" w:cs="font291"/>
      <w:sz w:val="15"/>
      <w:szCs w:val="15"/>
    </w:rPr>
  </w:style>
  <w:style w:type="character" w:customStyle="1" w:styleId="140pt">
    <w:name w:val="Основной текст (14) + Интервал 0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90">
    <w:name w:val="Основной текст (19)_"/>
    <w:rPr>
      <w:rFonts w:ascii="font291" w:eastAsia="font291" w:hAnsi="font291" w:cs="font291"/>
      <w:i/>
      <w:iCs/>
      <w:sz w:val="14"/>
      <w:szCs w:val="14"/>
    </w:rPr>
  </w:style>
  <w:style w:type="character" w:customStyle="1" w:styleId="19TimesNewRoman75pt">
    <w:name w:val="Основной текст (19) + Times New Roman;7;5 pt;Не курсив"/>
    <w:rPr>
      <w:rFonts w:ascii="Symbol" w:eastAsia="Symbol" w:hAnsi="Symbol" w:cs="Symbol"/>
      <w:b w:val="0"/>
      <w:bCs w:val="0"/>
      <w:i/>
      <w:iCs/>
      <w:caps w:val="0"/>
      <w:smallCaps w:val="0"/>
      <w:strike w:val="0"/>
      <w:dstrike w:val="0"/>
      <w:color w:val="000000"/>
      <w:spacing w:val="0"/>
      <w:w w:val="100"/>
      <w:position w:val="0"/>
      <w:sz w:val="15"/>
      <w:szCs w:val="15"/>
      <w:u w:val="none"/>
      <w:vertAlign w:val="baseline"/>
      <w:lang w:val="uk-UA" w:eastAsia="uk-UA" w:bidi="uk-UA"/>
    </w:rPr>
  </w:style>
  <w:style w:type="character" w:customStyle="1" w:styleId="181">
    <w:name w:val="Колонтитул (18)"/>
    <w:rPr>
      <w:rFonts w:ascii="Symbol" w:eastAsia="Symbol" w:hAnsi="Symbol" w:cs="Symbol"/>
      <w:b w:val="0"/>
      <w:bCs w:val="0"/>
      <w:i w:val="0"/>
      <w:iCs w:val="0"/>
      <w:caps w:val="0"/>
      <w:smallCaps w:val="0"/>
      <w:strike w:val="0"/>
      <w:dstrike w:val="0"/>
      <w:sz w:val="22"/>
      <w:szCs w:val="22"/>
      <w:u w:val="none"/>
    </w:rPr>
  </w:style>
  <w:style w:type="character" w:customStyle="1" w:styleId="200">
    <w:name w:val="Основной текст (20)_"/>
    <w:rPr>
      <w:rFonts w:ascii="font291" w:eastAsia="font291" w:hAnsi="font291" w:cs="font291"/>
      <w:sz w:val="8"/>
      <w:szCs w:val="8"/>
    </w:rPr>
  </w:style>
  <w:style w:type="character" w:customStyle="1" w:styleId="20TrebuchetMS75pt">
    <w:name w:val="Основной текст (20) + Trebuchet MS;7;5 pt"/>
    <w:rPr>
      <w:rFonts w:ascii="font291" w:eastAsia="font291" w:hAnsi="font291" w:cs="font291"/>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14">
    <w:name w:val="Основной текст (21)_"/>
    <w:rPr>
      <w:rFonts w:ascii="Symbol" w:eastAsia="Symbol" w:hAnsi="Symbol" w:cs="Symbol"/>
      <w:spacing w:val="30"/>
      <w:sz w:val="9"/>
      <w:szCs w:val="9"/>
    </w:rPr>
  </w:style>
  <w:style w:type="character" w:customStyle="1" w:styleId="141pt">
    <w:name w:val="Основной текст (14) + Интервал 1 pt"/>
    <w:rPr>
      <w:rFonts w:ascii="Symbol" w:eastAsia="Symbol" w:hAnsi="Symbol" w:cs="Symbol"/>
      <w:b w:val="0"/>
      <w:bCs w:val="0"/>
      <w:i w:val="0"/>
      <w:iCs w:val="0"/>
      <w:caps w:val="0"/>
      <w:smallCaps w:val="0"/>
      <w:strike w:val="0"/>
      <w:dstrike w:val="0"/>
      <w:color w:val="000000"/>
      <w:spacing w:val="20"/>
      <w:w w:val="100"/>
      <w:position w:val="0"/>
      <w:sz w:val="8"/>
      <w:szCs w:val="8"/>
      <w:u w:val="none"/>
      <w:vertAlign w:val="baseline"/>
      <w:lang w:val="uk-UA" w:eastAsia="uk-UA" w:bidi="uk-UA"/>
    </w:rPr>
  </w:style>
  <w:style w:type="character" w:customStyle="1" w:styleId="222">
    <w:name w:val="Основной текст (22)_"/>
    <w:rPr>
      <w:rFonts w:ascii="Symbol" w:eastAsia="Symbol" w:hAnsi="Symbol" w:cs="Symbol"/>
      <w:b w:val="0"/>
      <w:bCs w:val="0"/>
      <w:i w:val="0"/>
      <w:iCs w:val="0"/>
      <w:caps w:val="0"/>
      <w:smallCaps w:val="0"/>
      <w:strike w:val="0"/>
      <w:dstrike w:val="0"/>
      <w:sz w:val="17"/>
      <w:szCs w:val="17"/>
      <w:u w:val="none"/>
    </w:rPr>
  </w:style>
  <w:style w:type="character" w:customStyle="1" w:styleId="230">
    <w:name w:val="Основной текст (23)_"/>
    <w:rPr>
      <w:rFonts w:ascii="font291" w:eastAsia="font291" w:hAnsi="font291" w:cs="font291"/>
      <w:sz w:val="8"/>
      <w:szCs w:val="8"/>
    </w:rPr>
  </w:style>
  <w:style w:type="character" w:customStyle="1" w:styleId="23TimesNewRoman85pt">
    <w:name w:val="Основной текст (23) + Times New Roman;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171">
    <w:name w:val="Основной текст (17)"/>
    <w:rPr>
      <w:rFonts w:ascii="font291" w:eastAsia="font291" w:hAnsi="font291" w:cs="font291"/>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41pt">
    <w:name w:val="Основной текст (4) + Полужирный;Интервал 1 pt"/>
    <w:rPr>
      <w:rFonts w:ascii="Symbol" w:eastAsia="Symbol" w:hAnsi="Symbol" w:cs="Symbol"/>
      <w:b/>
      <w:bCs/>
      <w:i/>
      <w:iCs/>
      <w:caps w:val="0"/>
      <w:smallCaps w:val="0"/>
      <w:strike w:val="0"/>
      <w:dstrike w:val="0"/>
      <w:color w:val="000000"/>
      <w:spacing w:val="20"/>
      <w:w w:val="100"/>
      <w:position w:val="0"/>
      <w:sz w:val="26"/>
      <w:szCs w:val="26"/>
      <w:u w:val="none"/>
      <w:vertAlign w:val="baseline"/>
      <w:lang w:val="fr-FR" w:eastAsia="fr-FR" w:bidi="fr-FR"/>
    </w:rPr>
  </w:style>
  <w:style w:type="character" w:customStyle="1" w:styleId="240">
    <w:name w:val="Основной текст (24)_"/>
    <w:rPr>
      <w:rFonts w:ascii="font291" w:eastAsia="font291" w:hAnsi="font291" w:cs="font291"/>
      <w:b/>
      <w:bCs/>
      <w:sz w:val="28"/>
      <w:szCs w:val="28"/>
    </w:rPr>
  </w:style>
  <w:style w:type="character" w:customStyle="1" w:styleId="2475pt">
    <w:name w:val="Основной текст (24) + 7;5 pt;Не полужирный"/>
    <w:rPr>
      <w:rFonts w:ascii="font291" w:eastAsia="font291" w:hAnsi="font291" w:cs="font291"/>
      <w:b/>
      <w:bCs/>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60">
    <w:name w:val="Основной текст (26)_"/>
    <w:rPr>
      <w:rFonts w:ascii="Symbol" w:eastAsia="Symbol" w:hAnsi="Symbol" w:cs="Symbol"/>
      <w:sz w:val="12"/>
      <w:szCs w:val="12"/>
    </w:rPr>
  </w:style>
  <w:style w:type="character" w:customStyle="1" w:styleId="224pt">
    <w:name w:val="Основной текст (22) + Интервал 4 pt"/>
    <w:rPr>
      <w:rFonts w:ascii="Symbol" w:eastAsia="Symbol" w:hAnsi="Symbol" w:cs="Symbol"/>
      <w:b w:val="0"/>
      <w:bCs w:val="0"/>
      <w:i w:val="0"/>
      <w:iCs w:val="0"/>
      <w:caps w:val="0"/>
      <w:smallCaps w:val="0"/>
      <w:strike w:val="0"/>
      <w:dstrike w:val="0"/>
      <w:color w:val="000000"/>
      <w:spacing w:val="80"/>
      <w:w w:val="100"/>
      <w:position w:val="0"/>
      <w:sz w:val="17"/>
      <w:szCs w:val="17"/>
      <w:u w:val="none"/>
      <w:vertAlign w:val="baseline"/>
      <w:lang w:val="uk-UA" w:eastAsia="uk-UA" w:bidi="uk-UA"/>
    </w:rPr>
  </w:style>
  <w:style w:type="character" w:customStyle="1" w:styleId="43pt">
    <w:name w:val="Основной текст (4) + Интервал 3 pt"/>
    <w:rPr>
      <w:rFonts w:ascii="Symbol" w:eastAsia="Symbol" w:hAnsi="Symbol" w:cs="Symbol"/>
      <w:b w:val="0"/>
      <w:bCs w:val="0"/>
      <w:i/>
      <w:iCs/>
      <w:caps w:val="0"/>
      <w:smallCaps w:val="0"/>
      <w:strike w:val="0"/>
      <w:dstrike w:val="0"/>
      <w:color w:val="000000"/>
      <w:spacing w:val="60"/>
      <w:w w:val="100"/>
      <w:position w:val="0"/>
      <w:sz w:val="26"/>
      <w:szCs w:val="26"/>
      <w:u w:val="none"/>
      <w:vertAlign w:val="baseline"/>
      <w:lang w:val="fr-FR" w:eastAsia="fr-FR" w:bidi="fr-FR"/>
    </w:rPr>
  </w:style>
  <w:style w:type="character" w:customStyle="1" w:styleId="120pt">
    <w:name w:val="Основной текст (12) + Интервал 0 pt"/>
    <w:rPr>
      <w:rFonts w:ascii="Symbol" w:eastAsia="Symbol" w:hAnsi="Symbol" w:cs="Symbol"/>
      <w:b w:val="0"/>
      <w:bCs w:val="0"/>
      <w:i w:val="0"/>
      <w:iCs w:val="0"/>
      <w:caps w:val="0"/>
      <w:smallCaps w:val="0"/>
      <w:strike w:val="0"/>
      <w:dstrike w:val="0"/>
      <w:color w:val="000000"/>
      <w:spacing w:val="-10"/>
      <w:w w:val="100"/>
      <w:position w:val="0"/>
      <w:sz w:val="16"/>
      <w:szCs w:val="16"/>
      <w:u w:val="none"/>
      <w:vertAlign w:val="baseline"/>
      <w:lang w:val="uk-UA" w:eastAsia="uk-UA" w:bidi="uk-UA"/>
    </w:rPr>
  </w:style>
  <w:style w:type="character" w:customStyle="1" w:styleId="13ArialNarrow4pt">
    <w:name w:val="Основной текст (13) + Arial Narrow;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fr-FR" w:eastAsia="fr-FR" w:bidi="fr-FR"/>
    </w:rPr>
  </w:style>
  <w:style w:type="character" w:customStyle="1" w:styleId="133">
    <w:name w:val="Основной текст (13)"/>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rPr>
  </w:style>
  <w:style w:type="character" w:customStyle="1" w:styleId="270">
    <w:name w:val="Основной текст (27)_"/>
    <w:rPr>
      <w:rFonts w:ascii="Symbol" w:eastAsia="Symbol" w:hAnsi="Symbol" w:cs="Symbol"/>
      <w:spacing w:val="10"/>
      <w:sz w:val="11"/>
      <w:szCs w:val="11"/>
    </w:rPr>
  </w:style>
  <w:style w:type="character" w:customStyle="1" w:styleId="27TimesNewRoman4pt0pt">
    <w:name w:val="Основной текст (27) + Times New Roman;4 pt;Интервал 0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80">
    <w:name w:val="Основной текст (28)_"/>
    <w:rPr>
      <w:rFonts w:ascii="font291" w:eastAsia="font291" w:hAnsi="font291" w:cs="font291"/>
      <w:spacing w:val="30"/>
      <w:sz w:val="12"/>
      <w:szCs w:val="12"/>
    </w:rPr>
  </w:style>
  <w:style w:type="character" w:customStyle="1" w:styleId="4pt0">
    <w:name w:val="Основной текст + 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90">
    <w:name w:val="Основной текст (29)_"/>
    <w:rPr>
      <w:rFonts w:ascii="font291" w:eastAsia="font291" w:hAnsi="font291" w:cs="font291"/>
      <w:sz w:val="10"/>
      <w:szCs w:val="10"/>
    </w:rPr>
  </w:style>
  <w:style w:type="character" w:customStyle="1" w:styleId="TrebuchetMS4pt">
    <w:name w:val="Основной текст + Trebuchet MS;4 pt"/>
    <w:rPr>
      <w:rFonts w:ascii="font291" w:eastAsia="font291" w:hAnsi="font291" w:cs="font291"/>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0pt1">
    <w:name w:val="Основной текст + 10 pt;Курсив"/>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14pt4">
    <w:name w:val="Колонтитул + 14 pt;Курсив"/>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TrebuchetMS4pt2pt">
    <w:name w:val="Основной текст + Trebuchet MS;4 pt;Интервал 2 pt"/>
    <w:rPr>
      <w:rFonts w:ascii="font291" w:eastAsia="font291" w:hAnsi="font291" w:cs="font291"/>
      <w:b w:val="0"/>
      <w:bCs w:val="0"/>
      <w:i w:val="0"/>
      <w:iCs w:val="0"/>
      <w:caps w:val="0"/>
      <w:smallCaps w:val="0"/>
      <w:strike w:val="0"/>
      <w:dstrike w:val="0"/>
      <w:color w:val="000000"/>
      <w:spacing w:val="50"/>
      <w:w w:val="100"/>
      <w:position w:val="0"/>
      <w:sz w:val="8"/>
      <w:szCs w:val="8"/>
      <w:u w:val="none"/>
      <w:vertAlign w:val="baseline"/>
      <w:lang w:val="uk-UA" w:eastAsia="uk-UA" w:bidi="uk-UA"/>
    </w:rPr>
  </w:style>
  <w:style w:type="character" w:customStyle="1" w:styleId="TrebuchetMS8pt">
    <w:name w:val="Основной текст + Trebuchet MS;8 pt"/>
    <w:rPr>
      <w:rFonts w:ascii="font291" w:eastAsia="font291" w:hAnsi="font291" w:cs="font291"/>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TrebuchetMS5pt">
    <w:name w:val="Основной текст + Trebuchet MS;5 pt;Курсив"/>
    <w:rPr>
      <w:rFonts w:ascii="font291" w:eastAsia="font291" w:hAnsi="font291" w:cs="font291"/>
      <w:b w:val="0"/>
      <w:bCs w:val="0"/>
      <w:i/>
      <w:iCs/>
      <w:caps w:val="0"/>
      <w:smallCaps w:val="0"/>
      <w:strike w:val="0"/>
      <w:dstrike w:val="0"/>
      <w:color w:val="000000"/>
      <w:spacing w:val="0"/>
      <w:w w:val="100"/>
      <w:position w:val="0"/>
      <w:sz w:val="10"/>
      <w:szCs w:val="10"/>
      <w:u w:val="none"/>
      <w:vertAlign w:val="baseline"/>
      <w:lang w:val="uk-UA" w:eastAsia="uk-UA" w:bidi="uk-UA"/>
    </w:rPr>
  </w:style>
  <w:style w:type="character" w:customStyle="1" w:styleId="4pt1">
    <w:name w:val="Основной текст + Интервал 4 pt"/>
    <w:rPr>
      <w:rFonts w:ascii="Symbol" w:eastAsia="Symbol" w:hAnsi="Symbol" w:cs="Symbol"/>
      <w:b w:val="0"/>
      <w:bCs w:val="0"/>
      <w:i w:val="0"/>
      <w:iCs w:val="0"/>
      <w:caps w:val="0"/>
      <w:smallCaps w:val="0"/>
      <w:strike w:val="0"/>
      <w:dstrike w:val="0"/>
      <w:color w:val="000000"/>
      <w:spacing w:val="90"/>
      <w:w w:val="100"/>
      <w:position w:val="0"/>
      <w:sz w:val="26"/>
      <w:szCs w:val="26"/>
      <w:u w:val="none"/>
      <w:vertAlign w:val="baseline"/>
      <w:lang w:val="uk-UA" w:eastAsia="uk-UA" w:bidi="uk-UA"/>
    </w:rPr>
  </w:style>
  <w:style w:type="character" w:customStyle="1" w:styleId="30Exact">
    <w:name w:val="Основной текст (30) Exact"/>
    <w:rPr>
      <w:rFonts w:ascii="Symbol" w:eastAsia="Symbol" w:hAnsi="Symbol" w:cs="Symbol"/>
      <w:b w:val="0"/>
      <w:bCs w:val="0"/>
      <w:i w:val="0"/>
      <w:iCs w:val="0"/>
      <w:caps w:val="0"/>
      <w:smallCaps w:val="0"/>
      <w:strike w:val="0"/>
      <w:dstrike w:val="0"/>
      <w:spacing w:val="2"/>
      <w:sz w:val="17"/>
      <w:szCs w:val="17"/>
      <w:u w:val="none"/>
    </w:rPr>
  </w:style>
  <w:style w:type="character" w:customStyle="1" w:styleId="300">
    <w:name w:val="Основной текст (30)_"/>
    <w:rPr>
      <w:rFonts w:ascii="Symbol" w:eastAsia="Symbol" w:hAnsi="Symbol" w:cs="Symbol"/>
      <w:b w:val="0"/>
      <w:bCs w:val="0"/>
      <w:i w:val="0"/>
      <w:iCs w:val="0"/>
      <w:caps w:val="0"/>
      <w:smallCaps w:val="0"/>
      <w:strike w:val="0"/>
      <w:dstrike w:val="0"/>
      <w:sz w:val="19"/>
      <w:szCs w:val="19"/>
      <w:u w:val="none"/>
    </w:rPr>
  </w:style>
  <w:style w:type="character" w:customStyle="1" w:styleId="3010pt">
    <w:name w:val="Основной текст (30) + 10 pt;Курсив"/>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fr-FR" w:eastAsia="fr-FR" w:bidi="fr-FR"/>
    </w:rPr>
  </w:style>
  <w:style w:type="character" w:customStyle="1" w:styleId="3013pt">
    <w:name w:val="Основной текст (30) + 13 pt;Полужирный"/>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301">
    <w:name w:val="Основной текст (30) + Курсив"/>
    <w:rPr>
      <w:rFonts w:ascii="Symbol" w:eastAsia="Symbol" w:hAnsi="Symbol" w:cs="Symbol"/>
      <w:b w:val="0"/>
      <w:bCs w:val="0"/>
      <w:i/>
      <w:iCs/>
      <w:caps w:val="0"/>
      <w:smallCaps w:val="0"/>
      <w:strike w:val="0"/>
      <w:dstrike w:val="0"/>
      <w:color w:val="000000"/>
      <w:spacing w:val="0"/>
      <w:w w:val="100"/>
      <w:position w:val="0"/>
      <w:sz w:val="19"/>
      <w:szCs w:val="19"/>
      <w:u w:val="none"/>
      <w:vertAlign w:val="baseline"/>
      <w:lang w:val="uk-UA" w:eastAsia="uk-UA" w:bidi="uk-UA"/>
    </w:rPr>
  </w:style>
  <w:style w:type="character" w:customStyle="1" w:styleId="302">
    <w:name w:val="Основной текст (30)"/>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223">
    <w:name w:val="Основной текст (2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2295pt">
    <w:name w:val="Основной текст (22) + 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30TrebuchetMS6pt">
    <w:name w:val="Основной текст (30) + Trebuchet MS;6 pt"/>
    <w:rPr>
      <w:rFonts w:ascii="font291" w:eastAsia="font291" w:hAnsi="font291" w:cs="font291"/>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010pt0">
    <w:name w:val="Основной текст (30) + 10 pt;Курсив;Малые прописные"/>
    <w:rPr>
      <w:rFonts w:ascii="Symbol" w:eastAsia="Symbol" w:hAnsi="Symbol" w:cs="Symbol"/>
      <w:b w:val="0"/>
      <w:bCs w:val="0"/>
      <w:i/>
      <w:iCs/>
      <w:smallCaps/>
      <w:strike w:val="0"/>
      <w:dstrike w:val="0"/>
      <w:color w:val="000000"/>
      <w:spacing w:val="0"/>
      <w:w w:val="100"/>
      <w:position w:val="0"/>
      <w:sz w:val="20"/>
      <w:szCs w:val="20"/>
      <w:u w:val="none"/>
      <w:vertAlign w:val="baseline"/>
      <w:lang w:val="fr-FR" w:eastAsia="fr-FR" w:bidi="fr-FR"/>
    </w:rPr>
  </w:style>
  <w:style w:type="character" w:customStyle="1" w:styleId="313">
    <w:name w:val="Основной текст (31)_"/>
    <w:rPr>
      <w:rFonts w:ascii="Symbol" w:eastAsia="Symbol" w:hAnsi="Symbol" w:cs="Symbol"/>
      <w:sz w:val="18"/>
      <w:szCs w:val="18"/>
    </w:rPr>
  </w:style>
  <w:style w:type="character" w:customStyle="1" w:styleId="309pt">
    <w:name w:val="Основной текст (30) + 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115pt0pt">
    <w:name w:val="Основной текст + 11;5 pt;Курсив;Интервал 0 pt"/>
    <w:rPr>
      <w:rFonts w:ascii="Symbol" w:eastAsia="Symbol" w:hAnsi="Symbol" w:cs="Symbol"/>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15pt1">
    <w:name w:val="Основной текст + 11;5 pt;Полужирный"/>
    <w:rPr>
      <w:rFonts w:ascii="Symbol" w:eastAsia="Symbol" w:hAnsi="Symbol" w:cs="Symbol"/>
      <w:b/>
      <w:bCs/>
      <w:i w:val="0"/>
      <w:iCs w:val="0"/>
      <w:caps w:val="0"/>
      <w:smallCaps w:val="0"/>
      <w:strike w:val="0"/>
      <w:dstrike w:val="0"/>
      <w:color w:val="000000"/>
      <w:spacing w:val="0"/>
      <w:w w:val="100"/>
      <w:position w:val="0"/>
      <w:sz w:val="23"/>
      <w:szCs w:val="23"/>
      <w:u w:val="none"/>
      <w:vertAlign w:val="baseline"/>
      <w:lang w:val="de-DE" w:eastAsia="de-DE" w:bidi="de-DE"/>
    </w:rPr>
  </w:style>
  <w:style w:type="character" w:customStyle="1" w:styleId="420">
    <w:name w:val="Заголовок №4 (2)_"/>
    <w:rPr>
      <w:rFonts w:ascii="Symbol" w:eastAsia="Symbol" w:hAnsi="Symbol" w:cs="Symbol"/>
      <w:spacing w:val="20"/>
      <w:sz w:val="26"/>
      <w:szCs w:val="26"/>
      <w:lang w:val="fr-FR" w:eastAsia="fr-FR" w:bidi="fr-FR"/>
    </w:rPr>
  </w:style>
  <w:style w:type="character" w:customStyle="1" w:styleId="115pt0pt0">
    <w:name w:val="Основной текст + 11;5 pt;Полужирный;Курсив;Интервал 0 pt"/>
    <w:rPr>
      <w:rFonts w:ascii="Symbol" w:eastAsia="Symbol" w:hAnsi="Symbol" w:cs="Symbol"/>
      <w:b/>
      <w:bCs/>
      <w:i/>
      <w:iCs/>
      <w:caps w:val="0"/>
      <w:smallCaps w:val="0"/>
      <w:strike w:val="0"/>
      <w:dstrike w:val="0"/>
      <w:color w:val="000000"/>
      <w:spacing w:val="10"/>
      <w:w w:val="100"/>
      <w:position w:val="0"/>
      <w:sz w:val="23"/>
      <w:szCs w:val="23"/>
      <w:u w:val="none"/>
      <w:vertAlign w:val="baseline"/>
      <w:lang w:val="fr-FR" w:eastAsia="fr-FR" w:bidi="fr-FR"/>
    </w:rPr>
  </w:style>
  <w:style w:type="character" w:customStyle="1" w:styleId="2ff0">
    <w:name w:val="Оглавление (2) + Не полужирный"/>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214pt">
    <w:name w:val="Оглавление (2) + 14 pt;Не полужирный;Курсив"/>
    <w:rPr>
      <w:rFonts w:ascii="Symbol" w:eastAsia="Symbol" w:hAnsi="Symbol" w:cs="Symbol"/>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Arial95pt">
    <w:name w:val="Оглавление + Arial;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Arial40pt0pt60">
    <w:name w:val="Заголовок №1 + Arial;40 pt;Не курсив;Интервал 0 pt;Масштаб 60%"/>
    <w:rPr>
      <w:rFonts w:ascii="Symbol" w:eastAsia="Symbol" w:hAnsi="Symbol" w:cs="Symbol"/>
      <w:b w:val="0"/>
      <w:bCs w:val="0"/>
      <w:i/>
      <w:iCs/>
      <w:caps w:val="0"/>
      <w:smallCaps w:val="0"/>
      <w:strike w:val="0"/>
      <w:dstrike w:val="0"/>
      <w:color w:val="000000"/>
      <w:spacing w:val="0"/>
      <w:w w:val="60"/>
      <w:position w:val="0"/>
      <w:sz w:val="80"/>
      <w:szCs w:val="80"/>
      <w:u w:val="none"/>
      <w:vertAlign w:val="baseline"/>
      <w:lang w:val="uk-UA" w:eastAsia="uk-UA" w:bidi="uk-UA"/>
    </w:rPr>
  </w:style>
  <w:style w:type="character" w:customStyle="1" w:styleId="3f5">
    <w:name w:val="Оглавление 3 Знак"/>
    <w:rPr>
      <w:rFonts w:ascii="font291" w:eastAsia="font291" w:hAnsi="font291" w:cs="font291"/>
      <w:sz w:val="28"/>
    </w:rPr>
  </w:style>
  <w:style w:type="character" w:customStyle="1" w:styleId="Constantia95pt0pt">
    <w:name w:val="Колонтитул + Constantia;9;5 pt;Интервал 0 pt"/>
    <w:rPr>
      <w:rFonts w:ascii="Symbol" w:eastAsia="Symbol" w:hAnsi="Symbol" w:cs="Symbol"/>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95pt1pt">
    <w:name w:val="Колонтитул + 9;5 pt;Интервал 1 pt"/>
    <w:rPr>
      <w:rFonts w:ascii="Symbol" w:eastAsia="Symbol" w:hAnsi="Symbol" w:cs="Symbol"/>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213pt">
    <w:name w:val="Заголовок №2 + 13 pt"/>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3">
    <w:name w:val="Подпись к таблице + Не полужирный"/>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9pt">
    <w:name w:val="Основной текст + 9 pt"/>
    <w:aliases w:val="Интервал 0 pt,Заголовок №1 + Полужирный"/>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9pt1pt">
    <w:name w:val="Основной текст + 9 pt;Курсив;Интервал 1 pt"/>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uk-UA" w:eastAsia="uk-UA" w:bidi="uk-UA"/>
    </w:rPr>
  </w:style>
  <w:style w:type="character" w:customStyle="1" w:styleId="Arial85pt">
    <w:name w:val="Основной текст + Arial;8;5 pt;Курсив"/>
    <w:rPr>
      <w:rFonts w:ascii="Symbol" w:eastAsia="Symbol" w:hAnsi="Symbol" w:cs="Symbol"/>
      <w:b w:val="0"/>
      <w:bCs w:val="0"/>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22Arial">
    <w:name w:val="Заголовок №2 (2) + Arial"/>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13pt2">
    <w:name w:val="Колонтитул + 13 pt;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12pt1">
    <w:name w:val="Колонтитул + 12 pt;Курсив"/>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en-US" w:eastAsia="en-US" w:bidi="en-US"/>
    </w:rPr>
  </w:style>
  <w:style w:type="character" w:customStyle="1" w:styleId="FranklinGothicHeavy9pt">
    <w:name w:val="Основной текст + Franklin Gothic Heavy;9 pt"/>
    <w:rPr>
      <w:rFonts w:ascii="font291" w:eastAsia="font291" w:hAnsi="font291" w:cs="font291"/>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Arial12pt">
    <w:name w:val="Основной текст + Arial;12 pt"/>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2pt0pt0">
    <w:name w:val="Основной текст + 12 pt;Курсив;Интервал 0 pt"/>
    <w:rPr>
      <w:rFonts w:ascii="Symbol" w:eastAsia="Symbol" w:hAnsi="Symbol" w:cs="Symbol"/>
      <w:b w:val="0"/>
      <w:bCs w:val="0"/>
      <w:i/>
      <w:iCs/>
      <w:caps w:val="0"/>
      <w:smallCaps w:val="0"/>
      <w:strike w:val="0"/>
      <w:dstrike w:val="0"/>
      <w:color w:val="000000"/>
      <w:spacing w:val="10"/>
      <w:w w:val="100"/>
      <w:position w:val="0"/>
      <w:sz w:val="24"/>
      <w:szCs w:val="24"/>
      <w:u w:val="none"/>
      <w:vertAlign w:val="baseline"/>
      <w:lang w:val="uk-UA" w:eastAsia="uk-UA" w:bidi="uk-UA"/>
    </w:rPr>
  </w:style>
  <w:style w:type="character" w:customStyle="1" w:styleId="412pt0pt">
    <w:name w:val="Основной текст (4) + 12 pt;Интервал 0 pt"/>
    <w:rPr>
      <w:rFonts w:ascii="Symbol" w:eastAsia="Symbol" w:hAnsi="Symbol" w:cs="Symbol"/>
      <w:b w:val="0"/>
      <w:bCs w:val="0"/>
      <w:i/>
      <w:iCs/>
      <w:caps w:val="0"/>
      <w:smallCaps w:val="0"/>
      <w:strike w:val="0"/>
      <w:dstrike w:val="0"/>
      <w:color w:val="000000"/>
      <w:spacing w:val="10"/>
      <w:w w:val="100"/>
      <w:position w:val="0"/>
      <w:sz w:val="24"/>
      <w:szCs w:val="24"/>
      <w:u w:val="none"/>
      <w:vertAlign w:val="baseline"/>
      <w:lang w:val="fr-FR" w:eastAsia="fr-FR" w:bidi="fr-FR"/>
    </w:rPr>
  </w:style>
  <w:style w:type="character" w:customStyle="1" w:styleId="4Constantia12pt">
    <w:name w:val="Основной текст (4) + Constantia;12 pt"/>
    <w:rPr>
      <w:rFonts w:ascii="Symbol" w:eastAsia="Symbol" w:hAnsi="Symbol" w:cs="Symbol"/>
      <w:b w:val="0"/>
      <w:bCs w:val="0"/>
      <w:i/>
      <w:iCs/>
      <w:caps w:val="0"/>
      <w:smallCaps w:val="0"/>
      <w:strike w:val="0"/>
      <w:dstrike w:val="0"/>
      <w:color w:val="000000"/>
      <w:spacing w:val="0"/>
      <w:w w:val="100"/>
      <w:position w:val="0"/>
      <w:sz w:val="24"/>
      <w:szCs w:val="24"/>
      <w:u w:val="single"/>
      <w:vertAlign w:val="baseline"/>
      <w:lang w:val="en-US" w:eastAsia="en-US" w:bidi="en-US"/>
    </w:rPr>
  </w:style>
  <w:style w:type="character" w:customStyle="1" w:styleId="2ff1">
    <w:name w:val="Подпись к таблице (2)_"/>
    <w:rPr>
      <w:rFonts w:ascii="Symbol" w:eastAsia="Symbol" w:hAnsi="Symbol" w:cs="Symbol"/>
      <w:sz w:val="26"/>
      <w:szCs w:val="26"/>
    </w:rPr>
  </w:style>
  <w:style w:type="character" w:customStyle="1" w:styleId="85pt1pt">
    <w:name w:val="Основной текст + 8;5 pt;Интервал 1 pt"/>
    <w:rPr>
      <w:rFonts w:ascii="Symbol" w:eastAsia="Symbol" w:hAnsi="Symbol" w:cs="Symbol"/>
      <w:b w:val="0"/>
      <w:bCs w:val="0"/>
      <w:i w:val="0"/>
      <w:iCs w:val="0"/>
      <w:caps w:val="0"/>
      <w:smallCaps w:val="0"/>
      <w:strike w:val="0"/>
      <w:dstrike w:val="0"/>
      <w:color w:val="000000"/>
      <w:spacing w:val="20"/>
      <w:w w:val="100"/>
      <w:position w:val="0"/>
      <w:sz w:val="17"/>
      <w:szCs w:val="17"/>
      <w:u w:val="none"/>
      <w:vertAlign w:val="baseline"/>
      <w:lang w:val="fr-FR" w:eastAsia="fr-FR" w:bidi="fr-FR"/>
    </w:rPr>
  </w:style>
  <w:style w:type="character" w:customStyle="1" w:styleId="14pt5">
    <w:name w:val="Основной текст + 14 pt"/>
    <w:rPr>
      <w:rFonts w:ascii="Symbol" w:eastAsia="Symbol" w:hAnsi="Symbol" w:cs="Symbol"/>
      <w:b w:val="0"/>
      <w:bCs w:val="0"/>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13pt">
    <w:name w:val="Основной текст (6) + 13 pt"/>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9pt0">
    <w:name w:val="Основной текст + 9 pt;Курсив"/>
    <w:rPr>
      <w:rFonts w:ascii="Symbol" w:eastAsia="Symbol" w:hAnsi="Symbol" w:cs="Symbol"/>
      <w:b w:val="0"/>
      <w:bCs w:val="0"/>
      <w:i/>
      <w:iCs/>
      <w:caps w:val="0"/>
      <w:smallCaps w:val="0"/>
      <w:strike w:val="0"/>
      <w:dstrike w:val="0"/>
      <w:color w:val="000000"/>
      <w:spacing w:val="0"/>
      <w:w w:val="100"/>
      <w:position w:val="0"/>
      <w:sz w:val="18"/>
      <w:szCs w:val="18"/>
      <w:u w:val="none"/>
      <w:vertAlign w:val="baseline"/>
      <w:lang w:val="fr-FR" w:eastAsia="fr-FR" w:bidi="fr-FR"/>
    </w:rPr>
  </w:style>
  <w:style w:type="character" w:customStyle="1" w:styleId="412pt1pt">
    <w:name w:val="Основной текст (4) + 12 pt;Интервал 1 pt"/>
    <w:rPr>
      <w:rFonts w:ascii="Symbol" w:eastAsia="Symbol" w:hAnsi="Symbol" w:cs="Symbol"/>
      <w:b w:val="0"/>
      <w:bCs w:val="0"/>
      <w:i/>
      <w:iCs/>
      <w:caps w:val="0"/>
      <w:smallCaps w:val="0"/>
      <w:strike w:val="0"/>
      <w:dstrike w:val="0"/>
      <w:color w:val="000000"/>
      <w:spacing w:val="20"/>
      <w:w w:val="100"/>
      <w:position w:val="0"/>
      <w:sz w:val="24"/>
      <w:szCs w:val="24"/>
      <w:u w:val="none"/>
      <w:vertAlign w:val="baseline"/>
      <w:lang w:val="uk-UA" w:eastAsia="uk-UA" w:bidi="uk-UA"/>
    </w:rPr>
  </w:style>
  <w:style w:type="character" w:customStyle="1" w:styleId="9Geneva12pt0pt">
    <w:name w:val="Основной текст (9) + Geneva;12 pt;Не курсив;Интервал 0 pt"/>
    <w:rPr>
      <w:rFonts w:ascii="font291" w:eastAsia="font291" w:hAnsi="font291" w:cs="font291"/>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98pt1pt">
    <w:name w:val="Основной текст (9) + 8 pt;Не курсив;Интервал 1 pt"/>
    <w:rPr>
      <w:rFonts w:ascii="Symbol" w:eastAsia="Symbol" w:hAnsi="Symbol" w:cs="Symbol"/>
      <w:b w:val="0"/>
      <w:bCs w:val="0"/>
      <w:i/>
      <w:iCs/>
      <w:caps w:val="0"/>
      <w:smallCaps w:val="0"/>
      <w:strike w:val="0"/>
      <w:dstrike w:val="0"/>
      <w:color w:val="000000"/>
      <w:spacing w:val="20"/>
      <w:w w:val="100"/>
      <w:position w:val="0"/>
      <w:sz w:val="16"/>
      <w:szCs w:val="16"/>
      <w:u w:val="none"/>
      <w:vertAlign w:val="baseline"/>
      <w:lang w:val="fr-FR" w:eastAsia="fr-FR" w:bidi="fr-FR"/>
    </w:rPr>
  </w:style>
  <w:style w:type="character" w:customStyle="1" w:styleId="93">
    <w:name w:val="Основной текст (9) + Малые прописные"/>
    <w:rPr>
      <w:rFonts w:ascii="Symbol" w:eastAsia="Symbol" w:hAnsi="Symbol" w:cs="Symbol"/>
      <w:b w:val="0"/>
      <w:bCs w:val="0"/>
      <w:i/>
      <w:iCs/>
      <w:smallCaps/>
      <w:strike w:val="0"/>
      <w:dstrike w:val="0"/>
      <w:color w:val="000000"/>
      <w:spacing w:val="10"/>
      <w:w w:val="100"/>
      <w:position w:val="0"/>
      <w:sz w:val="23"/>
      <w:szCs w:val="23"/>
      <w:u w:val="none"/>
      <w:vertAlign w:val="baseline"/>
      <w:lang w:val="fr-FR" w:eastAsia="fr-FR" w:bidi="fr-FR"/>
    </w:rPr>
  </w:style>
  <w:style w:type="character" w:customStyle="1" w:styleId="50pt">
    <w:name w:val="Основной текст (5) + Интервал 0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5pt1pt">
    <w:name w:val="Основной текст + 11;5 pt;Интервал 1 pt"/>
    <w:rPr>
      <w:rFonts w:ascii="Symbol" w:eastAsia="Symbol" w:hAnsi="Symbol" w:cs="Symbol"/>
      <w:b w:val="0"/>
      <w:bCs w:val="0"/>
      <w:i w:val="0"/>
      <w:iCs w:val="0"/>
      <w:caps w:val="0"/>
      <w:smallCaps w:val="0"/>
      <w:strike w:val="0"/>
      <w:dstrike w:val="0"/>
      <w:color w:val="000000"/>
      <w:spacing w:val="20"/>
      <w:w w:val="100"/>
      <w:position w:val="0"/>
      <w:sz w:val="23"/>
      <w:szCs w:val="23"/>
      <w:u w:val="none"/>
      <w:vertAlign w:val="baseline"/>
      <w:lang w:val="de-DE" w:eastAsia="de-DE" w:bidi="de-DE"/>
    </w:rPr>
  </w:style>
  <w:style w:type="character" w:customStyle="1" w:styleId="10pt1pt">
    <w:name w:val="Основной текст + 10 pt;Интервал 1 pt"/>
    <w:rPr>
      <w:rFonts w:ascii="Symbol" w:eastAsia="Symbol" w:hAnsi="Symbol" w:cs="Symbol"/>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410pt0">
    <w:name w:val="Основной текст (4) + Интервал 10 pt"/>
    <w:rPr>
      <w:rFonts w:ascii="Symbol" w:eastAsia="Symbol" w:hAnsi="Symbol" w:cs="Symbol"/>
      <w:b w:val="0"/>
      <w:bCs w:val="0"/>
      <w:i/>
      <w:iCs/>
      <w:caps w:val="0"/>
      <w:smallCaps w:val="0"/>
      <w:strike w:val="0"/>
      <w:dstrike w:val="0"/>
      <w:color w:val="000000"/>
      <w:spacing w:val="200"/>
      <w:w w:val="100"/>
      <w:position w:val="0"/>
      <w:sz w:val="26"/>
      <w:szCs w:val="26"/>
      <w:u w:val="none"/>
      <w:vertAlign w:val="baseline"/>
      <w:lang w:val="fr-FR" w:eastAsia="fr-FR" w:bidi="fr-FR"/>
    </w:rPr>
  </w:style>
  <w:style w:type="character" w:customStyle="1" w:styleId="CenturyGothic65pt250">
    <w:name w:val="Основной текст + Century Gothic;6;5 pt;Масштаб 250%"/>
    <w:rPr>
      <w:rFonts w:ascii="Symbol" w:eastAsia="Symbol" w:hAnsi="Symbol" w:cs="Symbol"/>
      <w:b w:val="0"/>
      <w:bCs w:val="0"/>
      <w:i w:val="0"/>
      <w:iCs w:val="0"/>
      <w:caps w:val="0"/>
      <w:smallCaps w:val="0"/>
      <w:strike w:val="0"/>
      <w:dstrike w:val="0"/>
      <w:color w:val="000000"/>
      <w:spacing w:val="0"/>
      <w:w w:val="250"/>
      <w:position w:val="0"/>
      <w:sz w:val="13"/>
      <w:szCs w:val="13"/>
      <w:u w:val="none"/>
      <w:vertAlign w:val="baseline"/>
      <w:lang w:val="uk-UA" w:eastAsia="uk-UA" w:bidi="uk-UA"/>
    </w:rPr>
  </w:style>
  <w:style w:type="character" w:customStyle="1" w:styleId="4pt2">
    <w:name w:val="Основной текст + 4 pt;Курсив"/>
    <w:rPr>
      <w:rFonts w:ascii="Symbol" w:eastAsia="Symbol" w:hAnsi="Symbol" w:cs="Symbol"/>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10pt1pt0">
    <w:name w:val="Основной текст + 10 pt;Малые прописные;Интервал 1 pt"/>
    <w:rPr>
      <w:rFonts w:ascii="Symbol" w:eastAsia="Symbol" w:hAnsi="Symbol" w:cs="Symbol"/>
      <w:b w:val="0"/>
      <w:bCs w:val="0"/>
      <w:i w:val="0"/>
      <w:iCs w:val="0"/>
      <w:smallCaps/>
      <w:strike w:val="0"/>
      <w:dstrike w:val="0"/>
      <w:color w:val="000000"/>
      <w:spacing w:val="20"/>
      <w:w w:val="100"/>
      <w:position w:val="0"/>
      <w:sz w:val="20"/>
      <w:szCs w:val="20"/>
      <w:u w:val="none"/>
      <w:vertAlign w:val="baseline"/>
      <w:lang w:val="uk-UA" w:eastAsia="uk-UA" w:bidi="uk-UA"/>
    </w:rPr>
  </w:style>
  <w:style w:type="character" w:customStyle="1" w:styleId="Constantia105pt1pt">
    <w:name w:val="Основной текст + Constantia;10;5 pt;Интервал 1 pt"/>
    <w:rPr>
      <w:rFonts w:ascii="Symbol" w:eastAsia="Symbol" w:hAnsi="Symbol" w:cs="Symbol"/>
      <w:b w:val="0"/>
      <w:bCs w:val="0"/>
      <w:i w:val="0"/>
      <w:iCs w:val="0"/>
      <w:caps w:val="0"/>
      <w:smallCaps w:val="0"/>
      <w:strike w:val="0"/>
      <w:dstrike w:val="0"/>
      <w:color w:val="000000"/>
      <w:spacing w:val="20"/>
      <w:w w:val="100"/>
      <w:position w:val="0"/>
      <w:sz w:val="21"/>
      <w:szCs w:val="21"/>
      <w:u w:val="none"/>
      <w:vertAlign w:val="baseline"/>
      <w:lang w:val="ru-RU" w:eastAsia="ru-RU" w:bidi="ru-RU"/>
    </w:rPr>
  </w:style>
  <w:style w:type="character" w:customStyle="1" w:styleId="4CenturyGothic115pt0pt">
    <w:name w:val="Основной текст (4) + Century Gothic;11;5 pt;Интервал 0 pt"/>
    <w:rPr>
      <w:rFonts w:ascii="Symbol" w:eastAsia="Symbol" w:hAnsi="Symbol" w:cs="Symbol"/>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2pt2">
    <w:name w:val="Оглавление + 12 pt"/>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MSReferenceSansSerif12pt-1pt">
    <w:name w:val="Основной текст + MS Reference Sans Serif;12 pt;Курсив;Интервал -1 pt"/>
    <w:rPr>
      <w:rFonts w:ascii="font291" w:eastAsia="font291" w:hAnsi="font291" w:cs="font291"/>
      <w:b w:val="0"/>
      <w:bCs w:val="0"/>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5a">
    <w:name w:val="Оглавление 5 Знак"/>
    <w:rPr>
      <w:rFonts w:ascii="Symbol" w:eastAsia="font291" w:hAnsi="Symbol" w:cs="Symbol"/>
      <w:sz w:val="18"/>
      <w:szCs w:val="18"/>
    </w:rPr>
  </w:style>
  <w:style w:type="character" w:customStyle="1" w:styleId="15pt0">
    <w:name w:val="Оглавление + 15 pt;Полужирный"/>
    <w:rPr>
      <w:rFonts w:ascii="Symbol" w:eastAsia="Symbol" w:hAnsi="Symbol" w:cs="Symbol"/>
      <w:b/>
      <w:bCs/>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ArialNarrow10pt">
    <w:name w:val="Основной текст + Arial Narrow;1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75pt2">
    <w:name w:val="Основной текст + 7;5 pt"/>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74pt">
    <w:name w:val="Основной текст (27) + 4 pt"/>
    <w:rPr>
      <w:rFonts w:ascii="Symbol" w:eastAsia="Symbol" w:hAnsi="Symbol" w:cs="Symbol"/>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ArialNarrow10pt0">
    <w:name w:val="Основной текст + Arial Narrow;10 pt;Курсив"/>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66">
    <w:name w:val="Колонтитул (6)_"/>
    <w:rPr>
      <w:rFonts w:ascii="Symbol" w:eastAsia="Symbol" w:hAnsi="Symbol" w:cs="Symbol"/>
      <w:sz w:val="28"/>
      <w:szCs w:val="28"/>
    </w:rPr>
  </w:style>
  <w:style w:type="character" w:customStyle="1" w:styleId="6CourierNew105pt">
    <w:name w:val="Колонтитул (6) + Courier New;10;5 pt"/>
    <w:rPr>
      <w:rFonts w:ascii="font291" w:eastAsia="font291" w:hAnsi="font291" w:cs="font291"/>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6CourierNew7pt">
    <w:name w:val="Колонтитул (6) + Courier New;7 pt"/>
    <w:rPr>
      <w:rFonts w:ascii="font291" w:eastAsia="font291" w:hAnsi="font291" w:cs="font291"/>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95pt0pt">
    <w:name w:val="Колонтитул + 9;5 pt;Интервал 0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Sylfaen13pt">
    <w:name w:val="Основной текст + Sylfaen;13 pt"/>
    <w:rPr>
      <w:rFonts w:ascii="Symbol" w:eastAsia="Symbol" w:hAnsi="Symbol" w:cs="Symbol"/>
      <w:b w:val="0"/>
      <w:bCs w:val="0"/>
      <w:i w:val="0"/>
      <w:iCs w:val="0"/>
      <w:caps w:val="0"/>
      <w:smallCaps w:val="0"/>
      <w:strike w:val="0"/>
      <w:dstrike w:val="0"/>
      <w:color w:val="000000"/>
      <w:spacing w:val="-10"/>
      <w:w w:val="100"/>
      <w:position w:val="0"/>
      <w:sz w:val="26"/>
      <w:szCs w:val="26"/>
      <w:u w:val="single"/>
      <w:vertAlign w:val="baseline"/>
      <w:lang w:val="uk-UA" w:eastAsia="uk-UA" w:bidi="uk-UA"/>
    </w:rPr>
  </w:style>
  <w:style w:type="character" w:customStyle="1" w:styleId="1Geneva18pt0pt">
    <w:name w:val="Заголовок №1 + Geneva;18 pt;Не полужирный;Курсив;Интервал 0 pt"/>
    <w:rPr>
      <w:rFonts w:ascii="font291" w:eastAsia="font291" w:hAnsi="font291" w:cs="font291"/>
      <w:b/>
      <w:bCs/>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3pt0pt">
    <w:name w:val="Заголовок №1 + 13 pt;Курсив;Интервал 0 pt"/>
    <w:rPr>
      <w:rFonts w:ascii="Symbol" w:eastAsia="Symbol" w:hAnsi="Symbol" w:cs="Symbol"/>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2pt3">
    <w:name w:val="Основной текст + 12 pt;Малые прописные"/>
    <w:rPr>
      <w:rFonts w:ascii="Symbol" w:eastAsia="Symbol" w:hAnsi="Symbol" w:cs="Symbol"/>
      <w:b w:val="0"/>
      <w:bCs w:val="0"/>
      <w:i w:val="0"/>
      <w:iCs w:val="0"/>
      <w:smallCaps/>
      <w:strike w:val="0"/>
      <w:dstrike w:val="0"/>
      <w:color w:val="000000"/>
      <w:spacing w:val="-10"/>
      <w:w w:val="100"/>
      <w:position w:val="0"/>
      <w:sz w:val="24"/>
      <w:szCs w:val="24"/>
      <w:u w:val="none"/>
      <w:vertAlign w:val="baseline"/>
      <w:lang w:val="fr-FR" w:eastAsia="fr-FR" w:bidi="fr-FR"/>
    </w:rPr>
  </w:style>
  <w:style w:type="character" w:customStyle="1" w:styleId="7pt0pt">
    <w:name w:val="Основной текст + 7 pt;Полужирный;Курсив;Интервал 0 pt"/>
    <w:rPr>
      <w:rFonts w:ascii="Symbol" w:eastAsia="Symbol" w:hAnsi="Symbol" w:cs="Symbol"/>
      <w:b/>
      <w:bCs/>
      <w:i/>
      <w:iCs/>
      <w:caps w:val="0"/>
      <w:smallCaps w:val="0"/>
      <w:strike w:val="0"/>
      <w:dstrike w:val="0"/>
      <w:color w:val="000000"/>
      <w:spacing w:val="0"/>
      <w:w w:val="100"/>
      <w:position w:val="0"/>
      <w:sz w:val="14"/>
      <w:szCs w:val="14"/>
      <w:u w:val="none"/>
      <w:vertAlign w:val="baseline"/>
      <w:lang w:val="uk-UA" w:eastAsia="uk-UA" w:bidi="uk-UA"/>
    </w:rPr>
  </w:style>
  <w:style w:type="character" w:customStyle="1" w:styleId="Sylfaen12pt-1pt">
    <w:name w:val="Основной текст + Sylfaen;12 pt;Малые прописные;Интервал -1 pt"/>
    <w:rPr>
      <w:rFonts w:ascii="Symbol" w:eastAsia="Symbol" w:hAnsi="Symbol" w:cs="Symbol"/>
      <w:b w:val="0"/>
      <w:bCs w:val="0"/>
      <w:i w:val="0"/>
      <w:iCs w:val="0"/>
      <w:smallCaps/>
      <w:strike w:val="0"/>
      <w:dstrike w:val="0"/>
      <w:color w:val="000000"/>
      <w:spacing w:val="-20"/>
      <w:w w:val="100"/>
      <w:position w:val="0"/>
      <w:sz w:val="24"/>
      <w:szCs w:val="24"/>
      <w:u w:val="none"/>
      <w:vertAlign w:val="baseline"/>
      <w:lang w:val="fr-FR" w:eastAsia="fr-FR" w:bidi="fr-FR"/>
    </w:rPr>
  </w:style>
  <w:style w:type="character" w:customStyle="1" w:styleId="Sylfaen12pt-1pt0">
    <w:name w:val="Основной текст + Sylfaen;12 pt;Интервал -1 pt"/>
    <w:rPr>
      <w:rFonts w:ascii="Symbol" w:eastAsia="Symbol" w:hAnsi="Symbol" w:cs="Symbol"/>
      <w:b w:val="0"/>
      <w:bCs w:val="0"/>
      <w:i w:val="0"/>
      <w:iCs w:val="0"/>
      <w:caps w:val="0"/>
      <w:smallCaps w:val="0"/>
      <w:strike w:val="0"/>
      <w:dstrike w:val="0"/>
      <w:color w:val="000000"/>
      <w:spacing w:val="-20"/>
      <w:w w:val="100"/>
      <w:position w:val="0"/>
      <w:sz w:val="24"/>
      <w:szCs w:val="24"/>
      <w:u w:val="none"/>
      <w:vertAlign w:val="baseline"/>
      <w:lang w:val="fr-FR" w:eastAsia="fr-FR" w:bidi="fr-FR"/>
    </w:rPr>
  </w:style>
  <w:style w:type="character" w:customStyle="1" w:styleId="5b">
    <w:name w:val="Основной текст (5) + Не курсив"/>
    <w:uiPriority w:val="99"/>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5-1pt">
    <w:name w:val="Основной текст (5) + Интервал -1 pt"/>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5Constantia13pt0pt">
    <w:name w:val="Основной текст (5) + Constantia;13 pt;Не курсив;Интервал 0 pt"/>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tantia13pt0pt">
    <w:name w:val="Основной текст + Constantia;13 pt;Интервал 0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2pt0pt">
    <w:name w:val="Основной текст + Sylfaen;12 pt;Малые прописные;Интервал 0 pt"/>
    <w:rPr>
      <w:rFonts w:ascii="Symbol" w:eastAsia="Symbol" w:hAnsi="Symbol" w:cs="Symbol"/>
      <w:b w:val="0"/>
      <w:bCs w:val="0"/>
      <w:i w:val="0"/>
      <w:iCs w:val="0"/>
      <w:smallCaps/>
      <w:strike w:val="0"/>
      <w:dstrike w:val="0"/>
      <w:color w:val="000000"/>
      <w:spacing w:val="0"/>
      <w:w w:val="100"/>
      <w:position w:val="0"/>
      <w:sz w:val="24"/>
      <w:szCs w:val="24"/>
      <w:u w:val="none"/>
      <w:vertAlign w:val="baseline"/>
      <w:lang w:val="uk-UA" w:eastAsia="uk-UA" w:bidi="uk-UA"/>
    </w:rPr>
  </w:style>
  <w:style w:type="character" w:customStyle="1" w:styleId="Arial95pt-1pt">
    <w:name w:val="Колонтитул + Arial;9;5 pt;Интервал -1 pt"/>
    <w:rPr>
      <w:rFonts w:ascii="Symbol" w:eastAsia="Symbol" w:hAnsi="Symbol" w:cs="Symbol"/>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0pt2">
    <w:name w:val="Основной текст + Полужирный;Курсив;Интервал 0 pt"/>
    <w:rPr>
      <w:rFonts w:ascii="Symbol" w:eastAsia="Symbol" w:hAnsi="Symbol" w:cs="Symbol"/>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14pt-1pt">
    <w:name w:val="Колонтитул + 14 pt;Курсив;Интервал -1 pt"/>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Consolas105pt-1pt">
    <w:name w:val="Колонтитул + Consolas;10;5 pt;Интервал -1 pt"/>
    <w:rPr>
      <w:rFonts w:ascii="font291" w:eastAsia="font291" w:hAnsi="font291" w:cs="font291"/>
      <w:b w:val="0"/>
      <w:bCs w:val="0"/>
      <w:i w:val="0"/>
      <w:iCs w:val="0"/>
      <w:caps w:val="0"/>
      <w:smallCaps w:val="0"/>
      <w:strike w:val="0"/>
      <w:dstrike w:val="0"/>
      <w:color w:val="000000"/>
      <w:spacing w:val="-20"/>
      <w:w w:val="100"/>
      <w:position w:val="0"/>
      <w:sz w:val="21"/>
      <w:szCs w:val="21"/>
      <w:u w:val="none"/>
      <w:vertAlign w:val="baseline"/>
      <w:lang w:val="uk-UA" w:eastAsia="uk-UA" w:bidi="uk-UA"/>
    </w:rPr>
  </w:style>
  <w:style w:type="character" w:customStyle="1" w:styleId="25pt0pt60">
    <w:name w:val="Основной текст + 25 pt;Полужирный;Интервал 0 pt;Масштаб 60%"/>
    <w:rPr>
      <w:rFonts w:ascii="Symbol" w:eastAsia="Symbol" w:hAnsi="Symbol" w:cs="Symbol"/>
      <w:b/>
      <w:bCs/>
      <w:i w:val="0"/>
      <w:iCs w:val="0"/>
      <w:caps w:val="0"/>
      <w:smallCaps w:val="0"/>
      <w:strike w:val="0"/>
      <w:dstrike w:val="0"/>
      <w:color w:val="000000"/>
      <w:spacing w:val="0"/>
      <w:w w:val="60"/>
      <w:position w:val="0"/>
      <w:sz w:val="50"/>
      <w:szCs w:val="50"/>
      <w:u w:val="none"/>
      <w:vertAlign w:val="baseline"/>
      <w:lang w:val="uk-UA" w:eastAsia="uk-UA" w:bidi="uk-UA"/>
    </w:rPr>
  </w:style>
  <w:style w:type="character" w:customStyle="1" w:styleId="512pt0pt">
    <w:name w:val="Основной текст (5) + 12 pt;Не курсив;Интервал 0 pt"/>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uk-UA" w:eastAsia="uk-UA" w:bidi="uk-UA"/>
    </w:rPr>
  </w:style>
  <w:style w:type="character" w:customStyle="1" w:styleId="24pt0pt">
    <w:name w:val="Основной текст + 24 pt;Полужирный;Интервал 0 pt"/>
    <w:rPr>
      <w:rFonts w:ascii="Symbol" w:eastAsia="Symbol" w:hAnsi="Symbol" w:cs="Symbol"/>
      <w:b/>
      <w:bCs/>
      <w:i w:val="0"/>
      <w:iCs w:val="0"/>
      <w:caps w:val="0"/>
      <w:smallCaps w:val="0"/>
      <w:strike w:val="0"/>
      <w:dstrike w:val="0"/>
      <w:color w:val="000000"/>
      <w:spacing w:val="0"/>
      <w:w w:val="100"/>
      <w:position w:val="0"/>
      <w:sz w:val="48"/>
      <w:szCs w:val="48"/>
      <w:u w:val="none"/>
      <w:vertAlign w:val="baseline"/>
      <w:lang w:val="fr-FR" w:eastAsia="fr-FR" w:bidi="fr-FR"/>
    </w:rPr>
  </w:style>
  <w:style w:type="character" w:customStyle="1" w:styleId="Constantia13pt">
    <w:name w:val="Основной текст + Constantia;13 pt"/>
    <w:rPr>
      <w:rFonts w:ascii="Symbol" w:eastAsia="Symbol" w:hAnsi="Symbol" w:cs="Symbol"/>
      <w:b w:val="0"/>
      <w:bCs w:val="0"/>
      <w:i w:val="0"/>
      <w:iCs w:val="0"/>
      <w:caps w:val="0"/>
      <w:smallCaps w:val="0"/>
      <w:strike w:val="0"/>
      <w:dstrike w:val="0"/>
      <w:color w:val="000000"/>
      <w:spacing w:val="-10"/>
      <w:w w:val="100"/>
      <w:position w:val="0"/>
      <w:sz w:val="26"/>
      <w:szCs w:val="26"/>
      <w:u w:val="none"/>
      <w:vertAlign w:val="baseline"/>
      <w:lang w:val="uk-UA" w:eastAsia="uk-UA" w:bidi="uk-UA"/>
    </w:rPr>
  </w:style>
  <w:style w:type="character" w:customStyle="1" w:styleId="5Constantia13pt">
    <w:name w:val="Основной текст (5) + Constantia;13 pt;Не курсив"/>
    <w:rPr>
      <w:rFonts w:ascii="Symbol" w:eastAsia="Symbol" w:hAnsi="Symbol" w:cs="Symbol"/>
      <w:b w:val="0"/>
      <w:bCs w:val="0"/>
      <w:i/>
      <w:iCs/>
      <w:caps w:val="0"/>
      <w:smallCaps w:val="0"/>
      <w:strike w:val="0"/>
      <w:dstrike w:val="0"/>
      <w:color w:val="000000"/>
      <w:spacing w:val="-10"/>
      <w:w w:val="100"/>
      <w:position w:val="0"/>
      <w:sz w:val="26"/>
      <w:szCs w:val="26"/>
      <w:u w:val="none"/>
      <w:vertAlign w:val="baseline"/>
      <w:lang w:val="fr-FR" w:eastAsia="fr-FR" w:bidi="fr-FR"/>
    </w:rPr>
  </w:style>
  <w:style w:type="character" w:customStyle="1" w:styleId="15pt-1pt0">
    <w:name w:val="Основной текст + 15 pt;Полужирный;Курсив;Интервал -1 pt"/>
    <w:rPr>
      <w:rFonts w:ascii="Symbol" w:eastAsia="Symbol" w:hAnsi="Symbol" w:cs="Symbol"/>
      <w:b/>
      <w:bCs/>
      <w:i/>
      <w:iCs/>
      <w:caps w:val="0"/>
      <w:smallCaps w:val="0"/>
      <w:strike w:val="0"/>
      <w:dstrike w:val="0"/>
      <w:color w:val="000000"/>
      <w:spacing w:val="-20"/>
      <w:w w:val="100"/>
      <w:position w:val="0"/>
      <w:sz w:val="30"/>
      <w:szCs w:val="30"/>
      <w:u w:val="none"/>
      <w:vertAlign w:val="baseline"/>
      <w:lang w:val="fr-FR" w:eastAsia="fr-FR" w:bidi="fr-FR"/>
    </w:rPr>
  </w:style>
  <w:style w:type="character" w:customStyle="1" w:styleId="80pt">
    <w:name w:val="Основной текст (8) + Не курсив;Интервал 0 pt"/>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6CordiaUPC0pt">
    <w:name w:val="Колонтитул (6) + CordiaUPC;Не курсив;Интервал 0 pt"/>
    <w:rPr>
      <w:rFonts w:ascii="font291" w:eastAsia="font291" w:hAnsi="font291" w:cs="font291"/>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60pt0">
    <w:name w:val="Колонтитул (6) + Не курсив;Интервал 0 pt"/>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1pt3">
    <w:name w:val="Основной текст + Полужирный;Интервал -1 pt"/>
    <w:rPr>
      <w:rFonts w:ascii="Symbol" w:eastAsia="Symbol" w:hAnsi="Symbol" w:cs="Symbol"/>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50pt0">
    <w:name w:val="Основной текст (5) + Полужирный;Интервал 0 pt"/>
    <w:rPr>
      <w:rFonts w:ascii="Symbol" w:eastAsia="Symbol" w:hAnsi="Symbol" w:cs="Symbol"/>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524pt0pt">
    <w:name w:val="Основной текст (5) + 24 pt;Полужирный;Не курсив;Интервал 0 pt"/>
    <w:rPr>
      <w:rFonts w:ascii="Symbol" w:eastAsia="Symbol" w:hAnsi="Symbol" w:cs="Symbol"/>
      <w:b/>
      <w:bCs/>
      <w:i/>
      <w:iCs/>
      <w:caps w:val="0"/>
      <w:smallCaps w:val="0"/>
      <w:strike w:val="0"/>
      <w:dstrike w:val="0"/>
      <w:color w:val="000000"/>
      <w:spacing w:val="0"/>
      <w:w w:val="100"/>
      <w:position w:val="0"/>
      <w:sz w:val="48"/>
      <w:szCs w:val="48"/>
      <w:u w:val="none"/>
      <w:vertAlign w:val="baseline"/>
      <w:lang w:val="fr-FR" w:eastAsia="fr-FR" w:bidi="fr-FR"/>
    </w:rPr>
  </w:style>
  <w:style w:type="character" w:customStyle="1" w:styleId="12pt-1pt">
    <w:name w:val="Основной текст + 12 pt;Интервал -1 pt"/>
    <w:rPr>
      <w:rFonts w:ascii="Symbol" w:eastAsia="Symbol" w:hAnsi="Symbol" w:cs="Symbol"/>
      <w:b w:val="0"/>
      <w:bCs w:val="0"/>
      <w:i w:val="0"/>
      <w:iCs w:val="0"/>
      <w:caps w:val="0"/>
      <w:smallCaps w:val="0"/>
      <w:strike w:val="0"/>
      <w:dstrike w:val="0"/>
      <w:color w:val="000000"/>
      <w:spacing w:val="-20"/>
      <w:w w:val="100"/>
      <w:position w:val="0"/>
      <w:sz w:val="24"/>
      <w:szCs w:val="24"/>
      <w:u w:val="none"/>
      <w:vertAlign w:val="baseline"/>
      <w:lang w:val="uk-UA" w:eastAsia="uk-UA" w:bidi="uk-UA"/>
    </w:rPr>
  </w:style>
  <w:style w:type="character" w:customStyle="1" w:styleId="15pt0pt">
    <w:name w:val="Основной текст + 15 pt;Интервал 0 pt"/>
    <w:rPr>
      <w:rFonts w:ascii="Symbol" w:eastAsia="Symbol" w:hAnsi="Symbol" w:cs="Symbol"/>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1pt0">
    <w:name w:val="Основной текст (5) + Малые прописные;Интервал -1 pt"/>
    <w:rPr>
      <w:rFonts w:ascii="Symbol" w:eastAsia="Symbol" w:hAnsi="Symbol" w:cs="Symbol"/>
      <w:b w:val="0"/>
      <w:bCs w:val="0"/>
      <w:i/>
      <w:iCs/>
      <w:smallCaps/>
      <w:strike w:val="0"/>
      <w:dstrike w:val="0"/>
      <w:color w:val="000000"/>
      <w:spacing w:val="-20"/>
      <w:w w:val="100"/>
      <w:position w:val="0"/>
      <w:sz w:val="28"/>
      <w:szCs w:val="28"/>
      <w:u w:val="none"/>
      <w:vertAlign w:val="baseline"/>
      <w:lang w:val="fr-FR" w:eastAsia="fr-FR" w:bidi="fr-FR"/>
    </w:rPr>
  </w:style>
  <w:style w:type="character" w:customStyle="1" w:styleId="MSReferenceSansSerif105pt-1pt">
    <w:name w:val="Основной текст + MS Reference Sans Serif;10;5 pt;Интервал -1 pt"/>
    <w:rPr>
      <w:rFonts w:ascii="font291" w:eastAsia="font291" w:hAnsi="font291" w:cs="font291"/>
      <w:b w:val="0"/>
      <w:bCs w:val="0"/>
      <w:i w:val="0"/>
      <w:iCs w:val="0"/>
      <w:caps w:val="0"/>
      <w:smallCaps w:val="0"/>
      <w:strike w:val="0"/>
      <w:dstrike w:val="0"/>
      <w:color w:val="000000"/>
      <w:spacing w:val="-30"/>
      <w:w w:val="100"/>
      <w:position w:val="0"/>
      <w:sz w:val="21"/>
      <w:szCs w:val="21"/>
      <w:u w:val="none"/>
      <w:vertAlign w:val="baseline"/>
      <w:lang w:val="uk-UA" w:eastAsia="uk-UA" w:bidi="uk-UA"/>
    </w:rPr>
  </w:style>
  <w:style w:type="character" w:customStyle="1" w:styleId="17pt-1pt">
    <w:name w:val="Основной текст + 17 pt;Интервал -1 pt"/>
    <w:rPr>
      <w:rFonts w:ascii="Symbol" w:eastAsia="Symbol" w:hAnsi="Symbol" w:cs="Symbol"/>
      <w:b w:val="0"/>
      <w:bCs w:val="0"/>
      <w:i w:val="0"/>
      <w:iCs w:val="0"/>
      <w:caps w:val="0"/>
      <w:smallCaps w:val="0"/>
      <w:strike w:val="0"/>
      <w:dstrike w:val="0"/>
      <w:color w:val="000000"/>
      <w:spacing w:val="-30"/>
      <w:w w:val="100"/>
      <w:position w:val="0"/>
      <w:sz w:val="34"/>
      <w:szCs w:val="34"/>
      <w:u w:val="none"/>
      <w:vertAlign w:val="baseline"/>
      <w:lang w:val="uk-UA" w:eastAsia="uk-UA" w:bidi="uk-UA"/>
    </w:rPr>
  </w:style>
  <w:style w:type="character" w:customStyle="1" w:styleId="Arial16pt-1pt">
    <w:name w:val="Основной текст + Arial;16 pt;Полужирный;Интервал -1 pt"/>
    <w:rPr>
      <w:rFonts w:ascii="Symbol" w:eastAsia="Symbol" w:hAnsi="Symbol" w:cs="Symbol"/>
      <w:b/>
      <w:bCs/>
      <w:i w:val="0"/>
      <w:iCs w:val="0"/>
      <w:caps w:val="0"/>
      <w:smallCaps w:val="0"/>
      <w:strike w:val="0"/>
      <w:dstrike w:val="0"/>
      <w:color w:val="000000"/>
      <w:spacing w:val="-20"/>
      <w:w w:val="100"/>
      <w:position w:val="0"/>
      <w:sz w:val="32"/>
      <w:szCs w:val="32"/>
      <w:u w:val="none"/>
      <w:vertAlign w:val="baseline"/>
      <w:lang w:val="uk-UA" w:eastAsia="uk-UA" w:bidi="uk-UA"/>
    </w:rPr>
  </w:style>
  <w:style w:type="character" w:customStyle="1" w:styleId="4f1">
    <w:name w:val="Заголовок №4 + Курсив"/>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Sylfaen12pt0pt0">
    <w:name w:val="Основной текст + Sylfaen;12 pt;Интервал 0 pt"/>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FranklinGothicHeavy13pt0pt">
    <w:name w:val="Основной текст + Franklin Gothic Heavy;13 pt;Полужирный;Интервал 0 pt"/>
    <w:rPr>
      <w:rFonts w:ascii="font291" w:eastAsia="font291" w:hAnsi="font291" w:cs="font291"/>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34">
    <w:name w:val="Заголовок №1 (3)_"/>
    <w:rPr>
      <w:rFonts w:ascii="Symbol" w:eastAsia="Symbol" w:hAnsi="Symbol" w:cs="Symbol"/>
      <w:b/>
      <w:bCs/>
      <w:spacing w:val="-20"/>
      <w:sz w:val="32"/>
      <w:szCs w:val="32"/>
    </w:rPr>
  </w:style>
  <w:style w:type="character" w:customStyle="1" w:styleId="13TimesNewRoman14pt0pt">
    <w:name w:val="Заголовок №1 (3) + Times New Roman;14 pt;Курсив;Интервал 0 pt"/>
    <w:rPr>
      <w:rFonts w:ascii="Symbol" w:eastAsia="Symbol" w:hAnsi="Symbol" w:cs="Symbol"/>
      <w:b/>
      <w:bCs/>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3Constantia20pt0pt">
    <w:name w:val="Заголовок №1 (3) + Constantia;20 pt;Не полужирный;Интервал 0 pt"/>
    <w:rPr>
      <w:rFonts w:ascii="Symbol" w:eastAsia="Symbol" w:hAnsi="Symbol" w:cs="Symbol"/>
      <w:b/>
      <w:bCs/>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13TimesNewRoman14pt0pt0">
    <w:name w:val="Заголовок №1 (3) + Times New Roman;14 pt;Не полужирный;Интервал 0 pt"/>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Arial12pt0pt">
    <w:name w:val="Основной текст + Arial;12 pt;Полужирный;Интервал 0 pt"/>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Sylfaen13pt0pt">
    <w:name w:val="Основной текст + Sylfaen;13 pt;Интервал 0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Sylfaen65pt">
    <w:name w:val="Основной текст + Sylfaen;6;5 pt"/>
    <w:rPr>
      <w:rFonts w:ascii="Symbol" w:eastAsia="Symbol" w:hAnsi="Symbol" w:cs="Symbol"/>
      <w:b w:val="0"/>
      <w:bCs w:val="0"/>
      <w:i w:val="0"/>
      <w:iCs w:val="0"/>
      <w:caps w:val="0"/>
      <w:smallCaps w:val="0"/>
      <w:strike w:val="0"/>
      <w:dstrike w:val="0"/>
      <w:color w:val="000000"/>
      <w:spacing w:val="-10"/>
      <w:w w:val="100"/>
      <w:position w:val="0"/>
      <w:sz w:val="13"/>
      <w:szCs w:val="13"/>
      <w:u w:val="none"/>
      <w:vertAlign w:val="baseline"/>
      <w:lang w:val="uk-UA" w:eastAsia="uk-UA" w:bidi="uk-UA"/>
    </w:rPr>
  </w:style>
  <w:style w:type="character" w:customStyle="1" w:styleId="FranklinGothicHeavy45pt0pt">
    <w:name w:val="Основной текст + Franklin Gothic Heavy;4;5 pt;Интервал 0 pt"/>
    <w:rPr>
      <w:rFonts w:ascii="font291" w:eastAsia="font291" w:hAnsi="font291" w:cs="font291"/>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Consolas4pt-1pt">
    <w:name w:val="Основной текст + Consolas;4 pt;Курсив;Интервал -1 pt"/>
    <w:rPr>
      <w:rFonts w:ascii="font291" w:eastAsia="font291" w:hAnsi="font291" w:cs="font291"/>
      <w:b w:val="0"/>
      <w:bCs w:val="0"/>
      <w:i/>
      <w:iCs/>
      <w:caps w:val="0"/>
      <w:smallCaps w:val="0"/>
      <w:strike w:val="0"/>
      <w:dstrike w:val="0"/>
      <w:color w:val="000000"/>
      <w:spacing w:val="-20"/>
      <w:w w:val="100"/>
      <w:position w:val="0"/>
      <w:sz w:val="8"/>
      <w:szCs w:val="8"/>
      <w:u w:val="none"/>
      <w:vertAlign w:val="baseline"/>
      <w:lang w:val="en-US" w:eastAsia="en-US" w:bidi="en-US"/>
    </w:rPr>
  </w:style>
  <w:style w:type="character" w:customStyle="1" w:styleId="3-1pt">
    <w:name w:val="Основной текст (3) + Интервал -1 pt"/>
    <w:rPr>
      <w:rFonts w:ascii="Symbol" w:eastAsia="Symbol" w:hAnsi="Symbol" w:cs="Symbol"/>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6Arial95pt0pt">
    <w:name w:val="Колонтитул (6) + Arial;9;5 pt;Не курсив;Интервал 0 pt"/>
    <w:rPr>
      <w:rFonts w:ascii="Symbol" w:eastAsia="Symbol" w:hAnsi="Symbol" w:cs="Symbol"/>
      <w:b w:val="0"/>
      <w:bCs w:val="0"/>
      <w:i/>
      <w:iCs/>
      <w:caps w:val="0"/>
      <w:smallCaps w:val="0"/>
      <w:strike w:val="0"/>
      <w:dstrike w:val="0"/>
      <w:color w:val="000000"/>
      <w:spacing w:val="-10"/>
      <w:w w:val="100"/>
      <w:position w:val="0"/>
      <w:sz w:val="19"/>
      <w:szCs w:val="19"/>
      <w:u w:val="none"/>
      <w:vertAlign w:val="baseline"/>
      <w:lang w:val="uk-UA" w:eastAsia="uk-UA" w:bidi="uk-UA"/>
    </w:rPr>
  </w:style>
  <w:style w:type="character" w:customStyle="1" w:styleId="Consolas10pt0pt">
    <w:name w:val="Основной текст + Consolas;10 pt;Интервал 0 pt"/>
    <w:rPr>
      <w:rFonts w:ascii="font291" w:eastAsia="font291" w:hAnsi="font291" w:cs="font291"/>
      <w:b w:val="0"/>
      <w:bCs w:val="0"/>
      <w:i w:val="0"/>
      <w:iCs w:val="0"/>
      <w:caps w:val="0"/>
      <w:smallCaps w:val="0"/>
      <w:strike w:val="0"/>
      <w:dstrike w:val="0"/>
      <w:color w:val="000000"/>
      <w:spacing w:val="0"/>
      <w:w w:val="100"/>
      <w:position w:val="0"/>
      <w:sz w:val="20"/>
      <w:szCs w:val="20"/>
      <w:u w:val="none"/>
      <w:vertAlign w:val="baseline"/>
      <w:lang w:val="fr-FR" w:eastAsia="fr-FR" w:bidi="fr-FR"/>
    </w:rPr>
  </w:style>
  <w:style w:type="character" w:customStyle="1" w:styleId="13pt0pt1">
    <w:name w:val="Основной текст + 13 pt;Курсив;Интервал 0 pt"/>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olas5pt0pt">
    <w:name w:val="Основной текст + Consolas;5 pt;Интервал 0 pt"/>
    <w:rPr>
      <w:rFonts w:ascii="font291" w:eastAsia="font291" w:hAnsi="font291" w:cs="font291"/>
      <w:b w:val="0"/>
      <w:bCs w:val="0"/>
      <w:i w:val="0"/>
      <w:iCs w:val="0"/>
      <w:caps w:val="0"/>
      <w:smallCaps w:val="0"/>
      <w:strike w:val="0"/>
      <w:dstrike w:val="0"/>
      <w:color w:val="000000"/>
      <w:spacing w:val="0"/>
      <w:w w:val="100"/>
      <w:position w:val="0"/>
      <w:sz w:val="10"/>
      <w:szCs w:val="10"/>
      <w:u w:val="none"/>
      <w:vertAlign w:val="baseline"/>
      <w:lang w:val="fr-FR" w:eastAsia="fr-FR" w:bidi="fr-FR"/>
    </w:rPr>
  </w:style>
  <w:style w:type="character" w:customStyle="1" w:styleId="FranklinGothicHeavy13pt0pt0">
    <w:name w:val="Основной текст + Franklin Gothic Heavy;13 pt;Интервал 0 pt"/>
    <w:rPr>
      <w:rFonts w:ascii="font291" w:eastAsia="font291" w:hAnsi="font291" w:cs="font291"/>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13pt-1pt0">
    <w:name w:val="Основной текст + 13 pt;Курсив;Интервал -1 pt"/>
    <w:rPr>
      <w:rFonts w:ascii="Symbol" w:eastAsia="Symbol" w:hAnsi="Symbol" w:cs="Symbol"/>
      <w:b w:val="0"/>
      <w:bCs w:val="0"/>
      <w:i/>
      <w:iCs/>
      <w:caps w:val="0"/>
      <w:smallCaps w:val="0"/>
      <w:strike w:val="0"/>
      <w:dstrike w:val="0"/>
      <w:color w:val="000000"/>
      <w:spacing w:val="-30"/>
      <w:w w:val="100"/>
      <w:position w:val="0"/>
      <w:sz w:val="26"/>
      <w:szCs w:val="26"/>
      <w:u w:val="none"/>
      <w:vertAlign w:val="baseline"/>
      <w:lang w:val="fr-FR" w:eastAsia="fr-FR" w:bidi="fr-FR"/>
    </w:rPr>
  </w:style>
  <w:style w:type="character" w:customStyle="1" w:styleId="Arial4pt0pt150">
    <w:name w:val="Основной текст + Arial;4 pt;Интервал 0 pt;Масштаб 150%"/>
    <w:rPr>
      <w:rFonts w:ascii="Symbol" w:eastAsia="Symbol" w:hAnsi="Symbol" w:cs="Symbol"/>
      <w:b w:val="0"/>
      <w:bCs w:val="0"/>
      <w:i w:val="0"/>
      <w:iCs w:val="0"/>
      <w:caps w:val="0"/>
      <w:smallCaps w:val="0"/>
      <w:strike w:val="0"/>
      <w:dstrike w:val="0"/>
      <w:color w:val="000000"/>
      <w:spacing w:val="0"/>
      <w:w w:val="150"/>
      <w:position w:val="0"/>
      <w:sz w:val="8"/>
      <w:szCs w:val="8"/>
      <w:u w:val="none"/>
      <w:vertAlign w:val="baseline"/>
      <w:lang w:val="fr-FR" w:eastAsia="fr-FR" w:bidi="fr-FR"/>
    </w:rPr>
  </w:style>
  <w:style w:type="character" w:customStyle="1" w:styleId="67">
    <w:name w:val="Колонтитул (6) + Не курсив"/>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95pt4pt">
    <w:name w:val="Основной текст + 9;5 pt;Курсив;Интервал 4 pt"/>
    <w:rPr>
      <w:rFonts w:ascii="Symbol" w:eastAsia="Symbol" w:hAnsi="Symbol" w:cs="Symbol"/>
      <w:b w:val="0"/>
      <w:bCs w:val="0"/>
      <w:i/>
      <w:iCs/>
      <w:caps w:val="0"/>
      <w:smallCaps w:val="0"/>
      <w:strike w:val="0"/>
      <w:dstrike w:val="0"/>
      <w:color w:val="000000"/>
      <w:spacing w:val="90"/>
      <w:w w:val="100"/>
      <w:position w:val="0"/>
      <w:sz w:val="19"/>
      <w:szCs w:val="19"/>
      <w:u w:val="none"/>
      <w:vertAlign w:val="baseline"/>
      <w:lang w:val="uk-UA" w:eastAsia="uk-UA" w:bidi="uk-UA"/>
    </w:rPr>
  </w:style>
  <w:style w:type="character" w:customStyle="1" w:styleId="10pt-1pt">
    <w:name w:val="Основной текст + 10 pt;Интервал -1 pt"/>
    <w:rPr>
      <w:rFonts w:ascii="Symbol" w:eastAsia="Symbol" w:hAnsi="Symbol" w:cs="Symbol"/>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Arial0pt">
    <w:name w:val="Основной текст + Arial;Полужирный;Интервал 0 pt"/>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Arial13pt0pt">
    <w:name w:val="Колонтитул (6) + Arial;13 pt;Интервал 0 pt"/>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0pt3">
    <w:name w:val="Основной текст + Малые прописные;Интервал 0 pt"/>
    <w:rPr>
      <w:rFonts w:ascii="Symbol" w:eastAsia="Symbol" w:hAnsi="Symbol" w:cs="Symbol"/>
      <w:b w:val="0"/>
      <w:bCs w:val="0"/>
      <w:i w:val="0"/>
      <w:iCs w:val="0"/>
      <w:smallCaps/>
      <w:strike w:val="0"/>
      <w:dstrike w:val="0"/>
      <w:color w:val="000000"/>
      <w:spacing w:val="0"/>
      <w:w w:val="100"/>
      <w:position w:val="0"/>
      <w:sz w:val="28"/>
      <w:szCs w:val="28"/>
      <w:u w:val="none"/>
      <w:vertAlign w:val="baseline"/>
      <w:lang w:val="uk-UA" w:eastAsia="uk-UA" w:bidi="uk-UA"/>
    </w:rPr>
  </w:style>
  <w:style w:type="character" w:customStyle="1" w:styleId="3Exact">
    <w:name w:val="Основной текст (3) Exact"/>
    <w:rPr>
      <w:rFonts w:ascii="Symbol" w:eastAsia="Symbol" w:hAnsi="Symbol" w:cs="Symbol"/>
      <w:b w:val="0"/>
      <w:bCs w:val="0"/>
      <w:i w:val="0"/>
      <w:iCs w:val="0"/>
      <w:caps w:val="0"/>
      <w:smallCaps w:val="0"/>
      <w:strike w:val="0"/>
      <w:dstrike w:val="0"/>
      <w:spacing w:val="-6"/>
      <w:sz w:val="30"/>
      <w:szCs w:val="30"/>
      <w:u w:val="none"/>
    </w:rPr>
  </w:style>
  <w:style w:type="character" w:customStyle="1" w:styleId="LucidaSansUnicode-1pt">
    <w:name w:val="Основной текст + Lucida Sans Unicode;Интервал -1 pt"/>
    <w:rPr>
      <w:rFonts w:ascii="Symbol" w:eastAsia="Symbol" w:hAnsi="Symbol" w:cs="Symbol"/>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2pt0pt1">
    <w:name w:val="Колонтитул + 12 pt;Интервал 0 pt"/>
    <w:rPr>
      <w:rFonts w:ascii="Symbol" w:eastAsia="Symbol" w:hAnsi="Symbol" w:cs="Symbol"/>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LucidaSansUnicode9pt">
    <w:name w:val="Основной текст + Lucida Sans Unicode;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fr-FR" w:eastAsia="fr-FR" w:bidi="fr-FR"/>
    </w:rPr>
  </w:style>
  <w:style w:type="character" w:customStyle="1" w:styleId="68">
    <w:name w:val="Заголовок №6"/>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0pt60">
    <w:name w:val="Основной текст + Курсив;Интервал 0 pt;Масштаб 60%"/>
    <w:rPr>
      <w:rFonts w:ascii="Symbol" w:eastAsia="Symbol" w:hAnsi="Symbol" w:cs="Symbol"/>
      <w:b w:val="0"/>
      <w:bCs w:val="0"/>
      <w:i/>
      <w:iCs/>
      <w:caps w:val="0"/>
      <w:smallCaps w:val="0"/>
      <w:strike w:val="0"/>
      <w:dstrike w:val="0"/>
      <w:color w:val="000000"/>
      <w:spacing w:val="10"/>
      <w:w w:val="60"/>
      <w:position w:val="0"/>
      <w:sz w:val="28"/>
      <w:szCs w:val="28"/>
      <w:u w:val="none"/>
      <w:vertAlign w:val="baseline"/>
      <w:lang w:val="ru-RU" w:eastAsia="ru-RU" w:bidi="ru-RU"/>
    </w:rPr>
  </w:style>
  <w:style w:type="character" w:customStyle="1" w:styleId="69">
    <w:name w:val="Оглавление 6 Знак"/>
    <w:rPr>
      <w:rFonts w:ascii="Symbol" w:eastAsia="font291" w:hAnsi="Symbol" w:cs="Symbol"/>
      <w:sz w:val="18"/>
      <w:szCs w:val="18"/>
    </w:rPr>
  </w:style>
  <w:style w:type="character" w:customStyle="1" w:styleId="9pt1">
    <w:name w:val="Колонтитул + 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40pt">
    <w:name w:val="Основной текст (4) + Не полужирный;Интервал 0 pt"/>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94">
    <w:name w:val="Заголовок №9_"/>
    <w:rPr>
      <w:rFonts w:ascii="Symbol" w:eastAsia="Symbol" w:hAnsi="Symbol" w:cs="Symbol"/>
      <w:b/>
      <w:bCs/>
      <w:sz w:val="32"/>
      <w:szCs w:val="32"/>
    </w:rPr>
  </w:style>
  <w:style w:type="character" w:customStyle="1" w:styleId="22pt">
    <w:name w:val="Основной текст + 22 pt;Курсив"/>
    <w:rPr>
      <w:rFonts w:ascii="Symbol" w:eastAsia="Symbol" w:hAnsi="Symbol" w:cs="Symbol"/>
      <w:b w:val="0"/>
      <w:bCs w:val="0"/>
      <w:i/>
      <w:iCs/>
      <w:caps w:val="0"/>
      <w:smallCaps w:val="0"/>
      <w:strike w:val="0"/>
      <w:dstrike w:val="0"/>
      <w:color w:val="000000"/>
      <w:spacing w:val="0"/>
      <w:w w:val="100"/>
      <w:position w:val="0"/>
      <w:sz w:val="44"/>
      <w:szCs w:val="44"/>
      <w:u w:val="none"/>
      <w:vertAlign w:val="baseline"/>
      <w:lang w:val="uk-UA" w:eastAsia="uk-UA" w:bidi="uk-UA"/>
    </w:rPr>
  </w:style>
  <w:style w:type="character" w:customStyle="1" w:styleId="ArialNarrow9pt">
    <w:name w:val="Колонтитул + Arial Narrow;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0pt4">
    <w:name w:val="Колонтитул + Интервал 0 pt"/>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FranklinGothicHeavy105pt">
    <w:name w:val="Основной текст + Franklin Gothic Heavy;10;5 pt"/>
    <w:rPr>
      <w:rFonts w:ascii="font291" w:eastAsia="font291" w:hAnsi="font291" w:cs="font291"/>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afffffff4">
    <w:name w:val="Оглавление + Полужирный"/>
    <w:rPr>
      <w:rFonts w:ascii="Symbol" w:eastAsia="Symbol" w:hAnsi="Symbol" w:cs="Symbol"/>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15">
    <w:name w:val="21"/>
    <w:basedOn w:val="DefaultParagraphFont"/>
  </w:style>
  <w:style w:type="character" w:customStyle="1" w:styleId="201">
    <w:name w:val="20"/>
    <w:basedOn w:val="DefaultParagraphFont"/>
  </w:style>
  <w:style w:type="character" w:customStyle="1" w:styleId="75pt3">
    <w:name w:val="75pt"/>
    <w:basedOn w:val="DefaultParagraphFont"/>
  </w:style>
  <w:style w:type="character" w:customStyle="1" w:styleId="constantia12pt40">
    <w:name w:val="constantia12pt40"/>
    <w:basedOn w:val="DefaultParagraphFont"/>
  </w:style>
  <w:style w:type="character" w:customStyle="1" w:styleId="9pt2">
    <w:name w:val="9pt"/>
    <w:basedOn w:val="DefaultParagraphFont"/>
  </w:style>
  <w:style w:type="character" w:customStyle="1" w:styleId="a00">
    <w:name w:val="a0"/>
    <w:basedOn w:val="DefaultParagraphFont"/>
  </w:style>
  <w:style w:type="character" w:customStyle="1" w:styleId="BodyTextIndent2">
    <w:name w:val="Body Text Indent 2 Знак Знак"/>
    <w:rPr>
      <w:sz w:val="24"/>
      <w:lang w:val="uk-UA" w:eastAsia="ar-SA" w:bidi="ar-SA"/>
    </w:rPr>
  </w:style>
  <w:style w:type="character" w:customStyle="1" w:styleId="afffffff5">
    <w:name w:val="Основной текст Знак Знак Знак"/>
    <w:rPr>
      <w:b/>
      <w:sz w:val="36"/>
      <w:szCs w:val="36"/>
      <w:lang w:val="ru-RU" w:eastAsia="ar-SA" w:bidi="ar-SA"/>
    </w:rPr>
  </w:style>
  <w:style w:type="character" w:customStyle="1" w:styleId="BodyTextIndent21">
    <w:name w:val="Body Text Indent 2 Знак Знак1"/>
    <w:rPr>
      <w:sz w:val="24"/>
      <w:szCs w:val="24"/>
      <w:lang w:val="uk-UA" w:eastAsia="ar-SA" w:bidi="ar-SA"/>
    </w:rPr>
  </w:style>
  <w:style w:type="character" w:customStyle="1" w:styleId="9pt0pt">
    <w:name w:val="Основной текст + 9 pt;Интервал 0 pt"/>
    <w:rPr>
      <w:rFonts w:ascii="Symbol" w:eastAsia="Symbol" w:hAnsi="Symbol" w:cs="Symbol"/>
      <w:b w:val="0"/>
      <w:bCs w:val="0"/>
      <w:i w:val="0"/>
      <w:iCs w:val="0"/>
      <w:caps w:val="0"/>
      <w:smallCaps w:val="0"/>
      <w:strike w:val="0"/>
      <w:dstrike w:val="0"/>
      <w:color w:val="000000"/>
      <w:spacing w:val="10"/>
      <w:w w:val="100"/>
      <w:position w:val="0"/>
      <w:sz w:val="18"/>
      <w:szCs w:val="18"/>
      <w:u w:val="none"/>
      <w:vertAlign w:val="baseline"/>
      <w:lang w:val="ru-RU" w:eastAsia="ru-RU" w:bidi="ru-RU"/>
    </w:rPr>
  </w:style>
  <w:style w:type="character" w:customStyle="1" w:styleId="2ff2">
    <w:name w:val="Основной текст + Курсив2"/>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SegoeUI10pt">
    <w:name w:val="Основной текст + Segoe UI;1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6">
    <w:name w:val="Сноска + Курсив"/>
    <w:rPr>
      <w:rFonts w:ascii="Symbol" w:eastAsia="Symbol" w:hAnsi="Symbol" w:cs="Symbol"/>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40ptExact">
    <w:name w:val="Основной текст (4) + Не полужирный;Интервал 0 pt Exact"/>
    <w:rPr>
      <w:rFonts w:ascii="Symbol" w:eastAsia="Symbol" w:hAnsi="Symbol" w:cs="Symbol"/>
      <w:b/>
      <w:bCs/>
      <w:i w:val="0"/>
      <w:iCs w:val="0"/>
      <w:caps w:val="0"/>
      <w:smallCaps w:val="0"/>
      <w:strike w:val="0"/>
      <w:dstrike w:val="0"/>
      <w:sz w:val="20"/>
      <w:szCs w:val="20"/>
      <w:u w:val="none"/>
    </w:rPr>
  </w:style>
  <w:style w:type="character" w:customStyle="1" w:styleId="4f2">
    <w:name w:val="Основной текст (4) + Не полужирный"/>
    <w:rPr>
      <w:rFonts w:ascii="Symbol" w:eastAsia="Symbol" w:hAnsi="Symbol" w:cs="Symbol"/>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lg">
    <w:name w:val="lg"/>
    <w:basedOn w:val="DefaultParagraphFont"/>
  </w:style>
  <w:style w:type="character" w:customStyle="1" w:styleId="date4">
    <w:name w:val="date4"/>
    <w:basedOn w:val="DefaultParagraphFont"/>
  </w:style>
  <w:style w:type="character" w:customStyle="1" w:styleId="3Arial85pt0pt70">
    <w:name w:val="Основной текст (3) + Arial;8;5 pt;Не полужирный;Интервал 0 pt;Масштаб 70%"/>
    <w:rPr>
      <w:rFonts w:ascii="Symbol" w:eastAsia="Symbol" w:hAnsi="Symbol" w:cs="Symbol"/>
      <w:b/>
      <w:bCs/>
      <w:i w:val="0"/>
      <w:iCs w:val="0"/>
      <w:caps w:val="0"/>
      <w:smallCaps w:val="0"/>
      <w:strike w:val="0"/>
      <w:dstrike w:val="0"/>
      <w:color w:val="000000"/>
      <w:spacing w:val="0"/>
      <w:w w:val="70"/>
      <w:position w:val="0"/>
      <w:sz w:val="17"/>
      <w:szCs w:val="17"/>
      <w:u w:val="none"/>
      <w:vertAlign w:val="baseline"/>
      <w:lang w:val="ru-RU" w:eastAsia="ru-RU" w:bidi="ru-RU"/>
    </w:rPr>
  </w:style>
  <w:style w:type="character" w:customStyle="1" w:styleId="3TimesNewRoman11pt0pt">
    <w:name w:val="Основной текст (3) + Times New Roman;11 pt;Не полужирный;Интервал 0 pt"/>
    <w:rPr>
      <w:rFonts w:ascii="Symbol" w:eastAsia="Symbol" w:hAnsi="Symbol" w:cs="Symbol"/>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3Arial4pt0pt">
    <w:name w:val="Основной текст (3) + Arial;4 pt;Не полужирный;Интервал 0 pt"/>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FranklinGothicHeavy45pt">
    <w:name w:val="Колонтитул + Franklin Gothic Heavy;4;5 pt"/>
    <w:rPr>
      <w:rFonts w:ascii="font291" w:eastAsia="font291" w:hAnsi="font291" w:cs="font291"/>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77">
    <w:name w:val="Основной текст (7) + Не полужирный"/>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4105pt">
    <w:name w:val="Основной текст (4) + 10;5 pt"/>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fffffff7">
    <w:name w:val="Сноска + Не полужирный"/>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f3">
    <w:name w:val="Сноска (4)_"/>
    <w:rPr>
      <w:rFonts w:ascii="Symbol" w:eastAsia="Symbol" w:hAnsi="Symbol" w:cs="Symbol"/>
      <w:b/>
      <w:bCs/>
      <w:i w:val="0"/>
      <w:iCs w:val="0"/>
      <w:caps w:val="0"/>
      <w:smallCaps w:val="0"/>
      <w:strike w:val="0"/>
      <w:dstrike w:val="0"/>
      <w:sz w:val="12"/>
      <w:szCs w:val="12"/>
      <w:u w:val="none"/>
    </w:rPr>
  </w:style>
  <w:style w:type="character" w:customStyle="1" w:styleId="465pt">
    <w:name w:val="Сноска (4) + 6;5 pt;Не полужирный;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3f6">
    <w:name w:val="Сноска (3)_"/>
    <w:rPr>
      <w:rFonts w:ascii="Symbol" w:eastAsia="Symbol" w:hAnsi="Symbol" w:cs="Symbol"/>
      <w:sz w:val="19"/>
      <w:szCs w:val="19"/>
    </w:rPr>
  </w:style>
  <w:style w:type="character" w:customStyle="1" w:styleId="3f7">
    <w:name w:val="Сноска (3) + Курсив"/>
    <w:rPr>
      <w:rFonts w:ascii="Symbol" w:eastAsia="Symbol" w:hAnsi="Symbol" w:cs="Symbol"/>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65pt0">
    <w:name w:val="Сноска (4) + 6;5 pt;Не полужирный"/>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65pt1">
    <w:name w:val="Сноска (4) + 6;5 pt;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65pt2">
    <w:name w:val="Сноска (4) + 6;5 pt"/>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0">
    <w:name w:val="Сноска + 6 pt"/>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4f4">
    <w:name w:val="Сноска (4)"/>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75pt4">
    <w:name w:val="Сноска + 7;5 pt"/>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3Constantia6pt">
    <w:name w:val="Сноска (3) + Constantia;6 pt"/>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Arial7pt">
    <w:name w:val="Сноска (3) + Arial;7 pt;Полужирный"/>
    <w:rPr>
      <w:rFonts w:ascii="Symbol" w:eastAsia="Symbol" w:hAnsi="Symbol" w:cs="Symbol"/>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7pt">
    <w:name w:val="Сноска + 7 pt"/>
    <w:rPr>
      <w:rFonts w:ascii="Symbol" w:eastAsia="Symbol" w:hAnsi="Symbol" w:cs="Symbol"/>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38pt">
    <w:name w:val="Сноска (3) + 8 pt;Курсив"/>
    <w:rPr>
      <w:rFonts w:ascii="Symbol" w:eastAsia="Symbol" w:hAnsi="Symbol" w:cs="Symbol"/>
      <w:b w:val="0"/>
      <w:bCs w:val="0"/>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38pt0">
    <w:name w:val="Сноска (3) + 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5c">
    <w:name w:val="Сноска (5)_"/>
    <w:rPr>
      <w:rFonts w:ascii="Symbol" w:eastAsia="Symbol" w:hAnsi="Symbol" w:cs="Symbol"/>
      <w:i/>
      <w:iCs/>
      <w:sz w:val="13"/>
      <w:szCs w:val="13"/>
    </w:rPr>
  </w:style>
  <w:style w:type="character" w:customStyle="1" w:styleId="56pt">
    <w:name w:val="Сноска (5) + 6 pt;Полужирный;Не курсив"/>
    <w:rPr>
      <w:rFonts w:ascii="Symbol" w:eastAsia="Symbol" w:hAnsi="Symbol" w:cs="Symbol"/>
      <w:b/>
      <w:bCs/>
      <w:i/>
      <w:iCs/>
      <w:caps w:val="0"/>
      <w:smallCaps w:val="0"/>
      <w:strike w:val="0"/>
      <w:dstrike w:val="0"/>
      <w:color w:val="000000"/>
      <w:spacing w:val="0"/>
      <w:w w:val="100"/>
      <w:position w:val="0"/>
      <w:sz w:val="12"/>
      <w:szCs w:val="12"/>
      <w:u w:val="none"/>
      <w:vertAlign w:val="baseline"/>
      <w:lang w:val="ru-RU" w:eastAsia="ru-RU" w:bidi="ru-RU"/>
    </w:rPr>
  </w:style>
  <w:style w:type="character" w:customStyle="1" w:styleId="5d">
    <w:name w:val="Сноска (5) + Полужирный;Не 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5pt">
    <w:name w:val="Сноска + Constantia;5 pt;Не полужирный"/>
    <w:rPr>
      <w:rFonts w:ascii="Symbol" w:eastAsia="Symbol" w:hAnsi="Symbol" w:cs="Symbol"/>
      <w:b/>
      <w:bCs/>
      <w:i w:val="0"/>
      <w:iCs w:val="0"/>
      <w:caps w:val="0"/>
      <w:smallCaps w:val="0"/>
      <w:strike w:val="0"/>
      <w:dstrike w:val="0"/>
      <w:color w:val="000000"/>
      <w:spacing w:val="0"/>
      <w:w w:val="100"/>
      <w:position w:val="0"/>
      <w:sz w:val="10"/>
      <w:szCs w:val="10"/>
      <w:u w:val="none"/>
      <w:vertAlign w:val="baseline"/>
      <w:lang w:val="en-US" w:eastAsia="en-US" w:bidi="en-US"/>
    </w:rPr>
  </w:style>
  <w:style w:type="character" w:customStyle="1" w:styleId="Arial55pt">
    <w:name w:val="Сноска + Arial;5;5 pt"/>
    <w:rPr>
      <w:rFonts w:ascii="Symbol" w:eastAsia="Symbol" w:hAnsi="Symbol" w:cs="Symbol"/>
      <w:b/>
      <w:bCs/>
      <w:i w:val="0"/>
      <w:iCs w:val="0"/>
      <w:caps w:val="0"/>
      <w:smallCaps w:val="0"/>
      <w:strike w:val="0"/>
      <w:dstrike w:val="0"/>
      <w:color w:val="000000"/>
      <w:spacing w:val="0"/>
      <w:w w:val="100"/>
      <w:position w:val="0"/>
      <w:sz w:val="11"/>
      <w:szCs w:val="11"/>
      <w:u w:val="none"/>
      <w:vertAlign w:val="baseline"/>
      <w:lang w:val="en-US" w:eastAsia="en-US" w:bidi="en-US"/>
    </w:rPr>
  </w:style>
  <w:style w:type="character" w:customStyle="1" w:styleId="2ff3">
    <w:name w:val="Сноска (2) + 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7pt">
    <w:name w:val="Сноска (2) + 7 pt;Курсив"/>
    <w:rPr>
      <w:rFonts w:ascii="Symbol" w:eastAsia="Symbol" w:hAnsi="Symbol" w:cs="Symbol"/>
      <w:b/>
      <w:bCs/>
      <w:i/>
      <w:iCs/>
      <w:caps w:val="0"/>
      <w:smallCaps w:val="0"/>
      <w:strike w:val="0"/>
      <w:dstrike w:val="0"/>
      <w:color w:val="000000"/>
      <w:spacing w:val="0"/>
      <w:w w:val="100"/>
      <w:position w:val="0"/>
      <w:sz w:val="14"/>
      <w:szCs w:val="14"/>
      <w:u w:val="none"/>
      <w:vertAlign w:val="baseline"/>
      <w:lang w:val="ru-RU" w:eastAsia="ru-RU" w:bidi="ru-RU"/>
    </w:rPr>
  </w:style>
  <w:style w:type="character" w:customStyle="1" w:styleId="6a">
    <w:name w:val="Сноска (6)_"/>
    <w:rPr>
      <w:rFonts w:ascii="Symbol" w:eastAsia="Symbol" w:hAnsi="Symbol" w:cs="Symbol"/>
      <w:b/>
      <w:bCs/>
      <w:sz w:val="15"/>
      <w:szCs w:val="15"/>
    </w:rPr>
  </w:style>
  <w:style w:type="character" w:customStyle="1" w:styleId="665pt">
    <w:name w:val="Сноска (6) + 6;5 pt;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665pt0">
    <w:name w:val="Сноска (6) + 6;5 pt"/>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fr-FR" w:eastAsia="fr-FR" w:bidi="fr-FR"/>
    </w:rPr>
  </w:style>
  <w:style w:type="character" w:customStyle="1" w:styleId="365pt">
    <w:name w:val="Сноска (3) + 6;5 pt;Полужирный"/>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84">
    <w:name w:val="Сноска (8)_"/>
    <w:rPr>
      <w:rFonts w:ascii="Symbol" w:eastAsia="Symbol" w:hAnsi="Symbol" w:cs="Symbol"/>
      <w:b/>
      <w:bCs/>
      <w:sz w:val="13"/>
      <w:szCs w:val="13"/>
    </w:rPr>
  </w:style>
  <w:style w:type="character" w:customStyle="1" w:styleId="26pt">
    <w:name w:val="Сноска (2) + 6 pt"/>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2ff4">
    <w:name w:val="Сноска (2) + Не полужирный;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andara55pt">
    <w:name w:val="Сноска + Candara;5;5 pt;Не полужирный"/>
    <w:rPr>
      <w:rFonts w:ascii="Symbol" w:eastAsia="Symbol" w:hAnsi="Symbol" w:cs="Symbol"/>
      <w:b/>
      <w:bCs/>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103">
    <w:name w:val="Сноска (10)_"/>
    <w:rPr>
      <w:rFonts w:ascii="Symbol" w:eastAsia="Symbol" w:hAnsi="Symbol" w:cs="Symbol"/>
      <w:b/>
      <w:bCs/>
      <w:i/>
      <w:iCs/>
      <w:sz w:val="13"/>
      <w:szCs w:val="13"/>
    </w:rPr>
  </w:style>
  <w:style w:type="character" w:customStyle="1" w:styleId="104">
    <w:name w:val="Сноска (10) + Не 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5e">
    <w:name w:val="Сноска (5) + Полужирный"/>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12pt">
    <w:name w:val="Заголовок №2 + 12 pt;Не курсив"/>
    <w:rPr>
      <w:rFonts w:ascii="Symbol" w:eastAsia="Symbol" w:hAnsi="Symbol" w:cs="Symbol"/>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312pt">
    <w:name w:val="Заголовок №3 + 12 pt;Не курсив"/>
    <w:rPr>
      <w:rFonts w:ascii="Symbol" w:eastAsia="Symbol" w:hAnsi="Symbol" w:cs="Symbol"/>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4f5">
    <w:name w:val="Основной текст (4) + Курсив"/>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495pt">
    <w:name w:val="Основной текст (4) + 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David">
    <w:name w:val="Колонтитул + David"/>
    <w:aliases w:val="9"/>
    <w:uiPriority w:val="99"/>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85pt1">
    <w:name w:val="Колонтитул + 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
    <w:name w:val="Основной текст (8) + Курсив"/>
    <w:rPr>
      <w:rFonts w:ascii="Symbol" w:eastAsia="Symbol" w:hAnsi="Symbol" w:cs="Symbol"/>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7pt0">
    <w:name w:val="Колонтитул + 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95pt0">
    <w:name w:val="Основной текст (4) + 9;5 pt;Курсив"/>
    <w:rPr>
      <w:rFonts w:ascii="Symbol" w:eastAsia="Symbol" w:hAnsi="Symbol" w:cs="Symbol"/>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12Exact">
    <w:name w:val="Основной текст (12) Exact"/>
    <w:rPr>
      <w:rFonts w:ascii="Symbol" w:eastAsia="Symbol" w:hAnsi="Symbol" w:cs="Symbol"/>
      <w:b w:val="0"/>
      <w:bCs w:val="0"/>
      <w:i/>
      <w:iCs/>
      <w:caps w:val="0"/>
      <w:smallCaps w:val="0"/>
      <w:strike w:val="0"/>
      <w:dstrike w:val="0"/>
      <w:spacing w:val="-1"/>
      <w:sz w:val="18"/>
      <w:szCs w:val="18"/>
      <w:u w:val="none"/>
    </w:rPr>
  </w:style>
  <w:style w:type="character" w:customStyle="1" w:styleId="412pt">
    <w:name w:val="Заголовок №4 + 12 pt;Не курсив"/>
    <w:rPr>
      <w:rFonts w:ascii="Symbol" w:eastAsia="Symbol" w:hAnsi="Symbol" w:cs="Symbol"/>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88pt">
    <w:name w:val="Основной текст (8) + 8 pt;Не полужирный"/>
    <w:rPr>
      <w:rFonts w:ascii="Symbol" w:eastAsia="Symbol" w:hAnsi="Symbol" w:cs="Symbol"/>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4Arial">
    <w:name w:val="Основной текст (14) + Arial"/>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5Exact">
    <w:name w:val="Основной текст (15) Exact"/>
    <w:rPr>
      <w:rFonts w:ascii="Symbol" w:eastAsia="Symbol" w:hAnsi="Symbol" w:cs="Symbol"/>
    </w:rPr>
  </w:style>
  <w:style w:type="character" w:customStyle="1" w:styleId="16Exact">
    <w:name w:val="Основной текст (16) Exact"/>
    <w:rPr>
      <w:rFonts w:ascii="font291" w:eastAsia="font291" w:hAnsi="font291" w:cs="font291"/>
      <w:b/>
      <w:bCs/>
      <w:sz w:val="19"/>
      <w:szCs w:val="19"/>
    </w:rPr>
  </w:style>
  <w:style w:type="character" w:customStyle="1" w:styleId="4CenturySchoolbook">
    <w:name w:val="Колонтитул (4) + Century Schoolbook"/>
    <w:rPr>
      <w:rFonts w:ascii="font291" w:eastAsia="font291" w:hAnsi="font291" w:cs="font291"/>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221pt">
    <w:name w:val="Заголовок №2 (2) + Интервал 1 pt"/>
    <w:rPr>
      <w:rFonts w:ascii="Symbol" w:eastAsia="Symbol" w:hAnsi="Symbol" w:cs="Symbol"/>
      <w:b/>
      <w:bCs/>
      <w:i w:val="0"/>
      <w:iCs w:val="0"/>
      <w:caps w:val="0"/>
      <w:smallCaps w:val="0"/>
      <w:strike w:val="0"/>
      <w:dstrike w:val="0"/>
      <w:color w:val="000000"/>
      <w:spacing w:val="30"/>
      <w:w w:val="100"/>
      <w:position w:val="0"/>
      <w:sz w:val="23"/>
      <w:szCs w:val="23"/>
      <w:u w:val="none"/>
      <w:vertAlign w:val="baseline"/>
      <w:lang w:val="ru-RU" w:eastAsia="ru-RU" w:bidi="ru-RU"/>
    </w:rPr>
  </w:style>
  <w:style w:type="character" w:customStyle="1" w:styleId="17Exact">
    <w:name w:val="Основной текст (17) Exact"/>
    <w:rPr>
      <w:rFonts w:ascii="font291" w:eastAsia="font291" w:hAnsi="font291" w:cs="font291"/>
    </w:rPr>
  </w:style>
  <w:style w:type="character" w:customStyle="1" w:styleId="4Gulim8pt">
    <w:name w:val="Колонтитул (4) + Gulim;8 pt"/>
    <w:rPr>
      <w:rFonts w:ascii="font291" w:eastAsia="font291" w:hAnsi="font291" w:cs="font291"/>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4CenturySchoolbook0">
    <w:name w:val="Колонтитул (4) + Century Schoolbook;Полужирный"/>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48pt">
    <w:name w:val="Колонтитул (4) + 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7pt1">
    <w:name w:val="Сноска + 7 pt;Не полужирный"/>
    <w:rPr>
      <w:rFonts w:ascii="Symbol" w:eastAsia="Symbol" w:hAnsi="Symbol" w:cs="Symbol"/>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47pt">
    <w:name w:val="Колонтитул (4) + 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65pt3">
    <w:name w:val="Колонтитул (4) + 6;5 pt;Полужирный;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Arial75pt">
    <w:name w:val="Колонтитул (4) + Arial;7;5 pt;Полужирный"/>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512pt">
    <w:name w:val="Заголовок №5 + 12 pt;Не курсив"/>
    <w:rPr>
      <w:rFonts w:ascii="Symbol" w:eastAsia="Symbol" w:hAnsi="Symbol" w:cs="Symbol"/>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123">
    <w:name w:val="Основной текст (12) + Не курсив"/>
    <w:rPr>
      <w:rFonts w:ascii="Symbol" w:eastAsia="Symbol" w:hAnsi="Symbol" w:cs="Symbol"/>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45pt">
    <w:name w:val="Колонтитул (4) + 4;5 pt"/>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250">
    <w:name w:val="Основной текст (25)_"/>
    <w:rPr>
      <w:rFonts w:ascii="Symbol" w:eastAsia="Symbol" w:hAnsi="Symbol" w:cs="Symbol"/>
      <w:sz w:val="9"/>
      <w:szCs w:val="9"/>
    </w:rPr>
  </w:style>
  <w:style w:type="character" w:customStyle="1" w:styleId="6b">
    <w:name w:val="Заголовок №6_"/>
    <w:rPr>
      <w:rFonts w:ascii="Symbol" w:eastAsia="Symbol" w:hAnsi="Symbol" w:cs="Symbol"/>
      <w:b w:val="0"/>
      <w:bCs w:val="0"/>
      <w:i w:val="0"/>
      <w:iCs w:val="0"/>
      <w:caps w:val="0"/>
      <w:smallCaps w:val="0"/>
      <w:strike w:val="0"/>
      <w:dstrike w:val="0"/>
      <w:sz w:val="18"/>
      <w:szCs w:val="18"/>
      <w:u w:val="none"/>
    </w:rPr>
  </w:style>
  <w:style w:type="character" w:customStyle="1" w:styleId="Arial9pt">
    <w:name w:val="Основной текст + Arial;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ongtext">
    <w:name w:val="long_text"/>
    <w:basedOn w:val="DefaultParagraphFont"/>
    <w:uiPriority w:val="99"/>
  </w:style>
  <w:style w:type="character" w:customStyle="1" w:styleId="-">
    <w:name w:val="опред-е"/>
    <w:basedOn w:val="DefaultParagraphFont"/>
  </w:style>
  <w:style w:type="character" w:customStyle="1" w:styleId="afffffff8">
    <w:name w:val="название"/>
    <w:basedOn w:val="DefaultParagraphFont"/>
  </w:style>
  <w:style w:type="character" w:customStyle="1" w:styleId="afffffff9">
    <w:name w:val="назначение"/>
    <w:basedOn w:val="DefaultParagraphFont"/>
  </w:style>
  <w:style w:type="character" w:customStyle="1" w:styleId="texhtml">
    <w:name w:val="texhtml"/>
    <w:basedOn w:val="DefaultParagraphFont"/>
  </w:style>
  <w:style w:type="character" w:customStyle="1" w:styleId="y5black">
    <w:name w:val="y5_black"/>
    <w:basedOn w:val="DefaultParagraphFont"/>
  </w:style>
  <w:style w:type="character" w:customStyle="1" w:styleId="y5blacky5bg">
    <w:name w:val="y5_black y5_bg"/>
    <w:basedOn w:val="DefaultParagraphFont"/>
  </w:style>
  <w:style w:type="character" w:customStyle="1" w:styleId="url">
    <w:name w:val="url"/>
    <w:basedOn w:val="DefaultParagraphFont"/>
  </w:style>
  <w:style w:type="character" w:customStyle="1" w:styleId="sp2">
    <w:name w:val="sp2"/>
    <w:basedOn w:val="DefaultParagraphFont"/>
  </w:style>
  <w:style w:type="character" w:customStyle="1" w:styleId="personname">
    <w:name w:val="person_name"/>
    <w:basedOn w:val="DefaultParagraphFont"/>
  </w:style>
  <w:style w:type="character" w:customStyle="1" w:styleId="search-keyword-match">
    <w:name w:val="search-keyword-match"/>
    <w:basedOn w:val="DefaultParagraphFont"/>
  </w:style>
  <w:style w:type="character" w:customStyle="1" w:styleId="title1">
    <w:name w:val="title1"/>
    <w:rPr>
      <w:rFonts w:ascii="Symbol" w:hAnsi="Symbol" w:cs="Symbol"/>
      <w:b/>
      <w:bCs/>
      <w:color w:val="000000"/>
      <w:sz w:val="18"/>
      <w:szCs w:val="18"/>
    </w:rPr>
  </w:style>
  <w:style w:type="character" w:customStyle="1" w:styleId="txt1">
    <w:name w:val="txt1"/>
    <w:rPr>
      <w:sz w:val="18"/>
      <w:szCs w:val="18"/>
    </w:rPr>
  </w:style>
  <w:style w:type="character" w:customStyle="1" w:styleId="s4">
    <w:name w:val="s4"/>
    <w:basedOn w:val="DefaultParagraphFont"/>
  </w:style>
  <w:style w:type="character" w:customStyle="1" w:styleId="s1">
    <w:name w:val="s1"/>
    <w:basedOn w:val="DefaultParagraphFont"/>
  </w:style>
  <w:style w:type="character" w:customStyle="1" w:styleId="s2">
    <w:name w:val="s2"/>
    <w:basedOn w:val="DefaultParagraphFont"/>
  </w:style>
  <w:style w:type="character" w:customStyle="1" w:styleId="5f">
    <w:name w:val="Название5"/>
    <w:basedOn w:val="DefaultParagraphFont"/>
  </w:style>
  <w:style w:type="character" w:customStyle="1" w:styleId="dcom1">
    <w:name w:val="d_com1"/>
    <w:rPr>
      <w:i/>
      <w:iCs/>
      <w:color w:val="6F0000"/>
    </w:rPr>
  </w:style>
  <w:style w:type="character" w:customStyle="1" w:styleId="FontStyle14">
    <w:name w:val="Font Style14"/>
    <w:rPr>
      <w:rFonts w:ascii="Symbol" w:hAnsi="Symbol" w:cs="Symbol"/>
      <w:b/>
      <w:bCs/>
      <w:sz w:val="22"/>
      <w:szCs w:val="22"/>
    </w:rPr>
  </w:style>
  <w:style w:type="character" w:customStyle="1" w:styleId="FontStyle175">
    <w:name w:val="Font Style175"/>
    <w:rPr>
      <w:rFonts w:ascii="Symbol" w:hAnsi="Symbol" w:cs="Symbol"/>
      <w:sz w:val="18"/>
      <w:szCs w:val="18"/>
    </w:rPr>
  </w:style>
  <w:style w:type="character" w:customStyle="1" w:styleId="FontStyle177">
    <w:name w:val="Font Style177"/>
    <w:rPr>
      <w:rFonts w:ascii="Symbol" w:hAnsi="Symbol" w:cs="Symbol"/>
      <w:sz w:val="18"/>
      <w:szCs w:val="18"/>
    </w:rPr>
  </w:style>
  <w:style w:type="character" w:customStyle="1" w:styleId="FontStyle188">
    <w:name w:val="Font Style188"/>
    <w:rPr>
      <w:rFonts w:ascii="Symbol" w:hAnsi="Symbol" w:cs="Symbol"/>
      <w:sz w:val="18"/>
      <w:szCs w:val="18"/>
    </w:rPr>
  </w:style>
  <w:style w:type="character" w:customStyle="1" w:styleId="FontStyle142">
    <w:name w:val="Font Style142"/>
    <w:rPr>
      <w:rFonts w:ascii="Symbol" w:hAnsi="Symbol" w:cs="Symbol"/>
      <w:b/>
      <w:bCs/>
      <w:sz w:val="12"/>
      <w:szCs w:val="12"/>
    </w:rPr>
  </w:style>
  <w:style w:type="character" w:customStyle="1" w:styleId="FontStyle186">
    <w:name w:val="Font Style186"/>
    <w:rPr>
      <w:rFonts w:ascii="Symbol" w:hAnsi="Symbol" w:cs="Symbol"/>
      <w:sz w:val="20"/>
      <w:szCs w:val="20"/>
    </w:rPr>
  </w:style>
  <w:style w:type="character" w:customStyle="1" w:styleId="FontStyle36">
    <w:name w:val="Font Style36"/>
    <w:rPr>
      <w:rFonts w:ascii="Symbol" w:hAnsi="Symbol" w:cs="Symbol"/>
      <w:i/>
      <w:iCs/>
      <w:sz w:val="18"/>
      <w:szCs w:val="18"/>
    </w:rPr>
  </w:style>
  <w:style w:type="character" w:customStyle="1" w:styleId="FontStyle22">
    <w:name w:val="Font Style22"/>
    <w:rPr>
      <w:rFonts w:ascii="Symbol" w:hAnsi="Symbol" w:cs="Symbol"/>
      <w:sz w:val="20"/>
      <w:szCs w:val="20"/>
    </w:rPr>
  </w:style>
  <w:style w:type="character" w:customStyle="1" w:styleId="FontStyle73">
    <w:name w:val="Font Style73"/>
    <w:rPr>
      <w:rFonts w:ascii="Symbol" w:hAnsi="Symbol" w:cs="Symbol"/>
      <w:sz w:val="16"/>
      <w:szCs w:val="16"/>
    </w:rPr>
  </w:style>
  <w:style w:type="character" w:customStyle="1" w:styleId="FontStyle180">
    <w:name w:val="Font Style180"/>
    <w:rPr>
      <w:rFonts w:ascii="Symbol" w:hAnsi="Symbol" w:cs="Symbol"/>
      <w:b/>
      <w:bCs/>
      <w:sz w:val="16"/>
      <w:szCs w:val="16"/>
    </w:rPr>
  </w:style>
  <w:style w:type="character" w:customStyle="1" w:styleId="FontStyle200">
    <w:name w:val="Font Style200"/>
    <w:rPr>
      <w:rFonts w:ascii="Symbol" w:hAnsi="Symbol" w:cs="Symbol"/>
      <w:b/>
      <w:bCs/>
      <w:sz w:val="20"/>
      <w:szCs w:val="20"/>
    </w:rPr>
  </w:style>
  <w:style w:type="character" w:customStyle="1" w:styleId="FontStyle31">
    <w:name w:val="Font Style31"/>
    <w:rPr>
      <w:rFonts w:ascii="Symbol" w:hAnsi="Symbol" w:cs="Symbol"/>
      <w:sz w:val="18"/>
      <w:szCs w:val="18"/>
    </w:rPr>
  </w:style>
  <w:style w:type="character" w:customStyle="1" w:styleId="FontStyle196">
    <w:name w:val="Font Style196"/>
    <w:rPr>
      <w:rFonts w:ascii="Symbol" w:hAnsi="Symbol" w:cs="Symbol"/>
      <w:b/>
      <w:bCs/>
      <w:sz w:val="20"/>
      <w:szCs w:val="20"/>
    </w:rPr>
  </w:style>
  <w:style w:type="character" w:customStyle="1" w:styleId="FontStyle37">
    <w:name w:val="Font Style37"/>
    <w:rPr>
      <w:rFonts w:ascii="Symbol" w:hAnsi="Symbol" w:cs="Symbol"/>
      <w:b/>
      <w:bCs/>
      <w:i/>
      <w:iCs/>
      <w:sz w:val="14"/>
      <w:szCs w:val="14"/>
    </w:rPr>
  </w:style>
  <w:style w:type="character" w:customStyle="1" w:styleId="FontStyle33">
    <w:name w:val="Font Style33"/>
    <w:rPr>
      <w:rFonts w:ascii="Symbol" w:hAnsi="Symbol" w:cs="Symbol"/>
      <w:b/>
      <w:bCs/>
      <w:i/>
      <w:iCs/>
      <w:sz w:val="18"/>
      <w:szCs w:val="18"/>
    </w:rPr>
  </w:style>
  <w:style w:type="character" w:customStyle="1" w:styleId="FontStyle58">
    <w:name w:val="Font Style58"/>
    <w:uiPriority w:val="99"/>
    <w:rPr>
      <w:rFonts w:ascii="Symbol" w:hAnsi="Symbol" w:cs="Symbol"/>
      <w:sz w:val="20"/>
      <w:szCs w:val="20"/>
    </w:rPr>
  </w:style>
  <w:style w:type="character" w:customStyle="1" w:styleId="FontStyle64">
    <w:name w:val="Font Style64"/>
    <w:uiPriority w:val="99"/>
    <w:rPr>
      <w:rFonts w:ascii="Symbol" w:hAnsi="Symbol" w:cs="Symbol"/>
      <w:sz w:val="24"/>
      <w:szCs w:val="24"/>
    </w:rPr>
  </w:style>
  <w:style w:type="character" w:customStyle="1" w:styleId="FontStyle18">
    <w:name w:val="Font Style18"/>
    <w:rPr>
      <w:rFonts w:ascii="Symbol" w:hAnsi="Symbol" w:cs="Symbol"/>
      <w:i/>
      <w:iCs/>
      <w:sz w:val="20"/>
      <w:szCs w:val="20"/>
    </w:rPr>
  </w:style>
  <w:style w:type="character" w:customStyle="1" w:styleId="FontStyle39">
    <w:name w:val="Font Style39"/>
    <w:rPr>
      <w:rFonts w:ascii="Symbol" w:hAnsi="Symbol" w:cs="Symbol"/>
      <w:b/>
      <w:bCs/>
      <w:smallCaps/>
      <w:sz w:val="16"/>
      <w:szCs w:val="16"/>
    </w:rPr>
  </w:style>
  <w:style w:type="character" w:customStyle="1" w:styleId="FontStyle52">
    <w:name w:val="Font Style52"/>
    <w:rPr>
      <w:rFonts w:ascii="Symbol" w:hAnsi="Symbol" w:cs="Symbol"/>
      <w:b/>
      <w:bCs/>
      <w:sz w:val="12"/>
      <w:szCs w:val="12"/>
    </w:rPr>
  </w:style>
  <w:style w:type="character" w:customStyle="1" w:styleId="FontStyle138">
    <w:name w:val="Font Style138"/>
    <w:rPr>
      <w:rFonts w:ascii="Symbol" w:hAnsi="Symbol" w:cs="Symbol"/>
      <w:sz w:val="18"/>
      <w:szCs w:val="18"/>
    </w:rPr>
  </w:style>
  <w:style w:type="character" w:customStyle="1" w:styleId="FontStyle150">
    <w:name w:val="Font Style150"/>
    <w:rPr>
      <w:rFonts w:ascii="Symbol" w:hAnsi="Symbol" w:cs="Symbol"/>
      <w:b/>
      <w:bCs/>
      <w:i/>
      <w:iCs/>
      <w:sz w:val="14"/>
      <w:szCs w:val="14"/>
    </w:rPr>
  </w:style>
  <w:style w:type="character" w:customStyle="1" w:styleId="FontStyle173">
    <w:name w:val="Font Style173"/>
    <w:rPr>
      <w:rFonts w:ascii="Symbol" w:hAnsi="Symbol" w:cs="Symbol"/>
      <w:b/>
      <w:bCs/>
      <w:smallCaps/>
      <w:sz w:val="16"/>
      <w:szCs w:val="16"/>
    </w:rPr>
  </w:style>
  <w:style w:type="character" w:customStyle="1" w:styleId="FontStyle63">
    <w:name w:val="Font Style63"/>
    <w:rPr>
      <w:rFonts w:ascii="Symbol" w:hAnsi="Symbol" w:cs="Symbol"/>
      <w:b/>
      <w:bCs/>
      <w:sz w:val="24"/>
      <w:szCs w:val="24"/>
    </w:rPr>
  </w:style>
  <w:style w:type="character" w:customStyle="1" w:styleId="FontStyle102">
    <w:name w:val="Font Style102"/>
    <w:rPr>
      <w:rFonts w:ascii="Symbol" w:hAnsi="Symbol" w:cs="Symbol"/>
      <w:b/>
      <w:bCs/>
      <w:sz w:val="38"/>
      <w:szCs w:val="38"/>
    </w:rPr>
  </w:style>
  <w:style w:type="character" w:customStyle="1" w:styleId="FontStyle103">
    <w:name w:val="Font Style103"/>
    <w:rPr>
      <w:rFonts w:ascii="Symbol" w:hAnsi="Symbol" w:cs="Symbol"/>
      <w:i/>
      <w:iCs/>
      <w:sz w:val="36"/>
      <w:szCs w:val="36"/>
    </w:rPr>
  </w:style>
  <w:style w:type="character" w:customStyle="1" w:styleId="216">
    <w:name w:val="Знак21"/>
    <w:rPr>
      <w:rFonts w:ascii="font291" w:hAnsi="font291" w:cs="font291"/>
      <w:b/>
      <w:bCs/>
      <w:sz w:val="26"/>
      <w:szCs w:val="26"/>
      <w:lang w:val="uk-UA"/>
    </w:rPr>
  </w:style>
  <w:style w:type="character" w:customStyle="1" w:styleId="116">
    <w:name w:val="Знак11"/>
    <w:rPr>
      <w:sz w:val="24"/>
      <w:szCs w:val="24"/>
    </w:rPr>
  </w:style>
  <w:style w:type="character" w:customStyle="1" w:styleId="11px1">
    <w:name w:val="11px1"/>
    <w:rPr>
      <w:rFonts w:ascii="Symbol" w:hAnsi="Symbol"/>
      <w:color w:val="000000"/>
      <w:sz w:val="20"/>
      <w:szCs w:val="20"/>
    </w:rPr>
  </w:style>
  <w:style w:type="character" w:customStyle="1" w:styleId="apple-tab-span">
    <w:name w:val="apple-tab-span"/>
    <w:basedOn w:val="DefaultParagraphFont"/>
  </w:style>
  <w:style w:type="character" w:customStyle="1" w:styleId="RTFNum21">
    <w:name w:val="RTF_Num 2 1"/>
    <w:rPr>
      <w:rFonts w:eastAsia="Symbol"/>
    </w:rPr>
  </w:style>
  <w:style w:type="character" w:customStyle="1" w:styleId="RTFNum22">
    <w:name w:val="RTF_Num 2 2"/>
    <w:rPr>
      <w:rFonts w:eastAsia="Symbol"/>
    </w:rPr>
  </w:style>
  <w:style w:type="character" w:customStyle="1" w:styleId="RTFNum23">
    <w:name w:val="RTF_Num 2 3"/>
    <w:rPr>
      <w:rFonts w:eastAsia="Symbol"/>
    </w:rPr>
  </w:style>
  <w:style w:type="character" w:customStyle="1" w:styleId="RTFNum24">
    <w:name w:val="RTF_Num 2 4"/>
    <w:rPr>
      <w:rFonts w:eastAsia="Symbol"/>
    </w:rPr>
  </w:style>
  <w:style w:type="character" w:customStyle="1" w:styleId="RTFNum25">
    <w:name w:val="RTF_Num 2 5"/>
    <w:rPr>
      <w:rFonts w:eastAsia="Symbol"/>
    </w:rPr>
  </w:style>
  <w:style w:type="character" w:customStyle="1" w:styleId="RTFNum26">
    <w:name w:val="RTF_Num 2 6"/>
    <w:rPr>
      <w:rFonts w:eastAsia="Symbol"/>
    </w:rPr>
  </w:style>
  <w:style w:type="character" w:customStyle="1" w:styleId="RTFNum27">
    <w:name w:val="RTF_Num 2 7"/>
    <w:rPr>
      <w:rFonts w:eastAsia="Symbol"/>
    </w:rPr>
  </w:style>
  <w:style w:type="character" w:customStyle="1" w:styleId="RTFNum28">
    <w:name w:val="RTF_Num 2 8"/>
    <w:rPr>
      <w:rFonts w:eastAsia="Symbol"/>
    </w:rPr>
  </w:style>
  <w:style w:type="character" w:customStyle="1" w:styleId="RTFNum29">
    <w:name w:val="RTF_Num 2 9"/>
    <w:rPr>
      <w:rFonts w:eastAsia="Symbol"/>
    </w:rPr>
  </w:style>
  <w:style w:type="character" w:customStyle="1" w:styleId="2ff5">
    <w:name w:val="Текст концевой сноски2"/>
    <w:rPr>
      <w:rFonts w:eastAsia="Symbol" w:cs="Symbol"/>
    </w:rPr>
  </w:style>
  <w:style w:type="character" w:customStyle="1" w:styleId="Reference">
    <w:name w:val="Reference"/>
    <w:rPr>
      <w:rFonts w:eastAsia="Symbol"/>
      <w:sz w:val="20"/>
    </w:rPr>
  </w:style>
  <w:style w:type="character" w:customStyle="1" w:styleId="Reference2">
    <w:name w:val="Reference2"/>
    <w:rPr>
      <w:rFonts w:eastAsia="Symbol"/>
      <w:sz w:val="20"/>
    </w:rPr>
  </w:style>
  <w:style w:type="character" w:customStyle="1" w:styleId="1ff3">
    <w:name w:val="Текст сноски1"/>
    <w:rPr>
      <w:rFonts w:eastAsia="Symbol" w:cs="Symbol"/>
      <w:sz w:val="20"/>
      <w:szCs w:val="20"/>
    </w:rPr>
  </w:style>
  <w:style w:type="character" w:customStyle="1" w:styleId="Reference1">
    <w:name w:val="Reference1"/>
    <w:rPr>
      <w:rFonts w:eastAsia="Symbol"/>
      <w:sz w:val="20"/>
    </w:rPr>
  </w:style>
  <w:style w:type="character" w:customStyle="1" w:styleId="EndnoteText1">
    <w:name w:val="Endnote Text1"/>
    <w:rPr>
      <w:rFonts w:eastAsia="Symbol" w:cs="Symbol"/>
    </w:rPr>
  </w:style>
  <w:style w:type="character" w:customStyle="1" w:styleId="FootnoteText1">
    <w:name w:val="Footnote Text1"/>
    <w:rPr>
      <w:rFonts w:eastAsia="Symbol" w:cs="Symbol"/>
      <w:sz w:val="20"/>
      <w:szCs w:val="20"/>
    </w:rPr>
  </w:style>
  <w:style w:type="character" w:customStyle="1" w:styleId="Footnote">
    <w:name w:val="Footnote"/>
    <w:rPr>
      <w:rFonts w:eastAsia="Symbol"/>
      <w:sz w:val="20"/>
    </w:rPr>
  </w:style>
  <w:style w:type="character" w:customStyle="1" w:styleId="1ff4">
    <w:name w:val="Замещающий текст1"/>
    <w:rPr>
      <w:color w:val="808080"/>
    </w:rPr>
  </w:style>
  <w:style w:type="character" w:customStyle="1" w:styleId="content-small-11">
    <w:name w:val="content-small-11"/>
    <w:rPr>
      <w:b w:val="0"/>
      <w:bCs w:val="0"/>
      <w:color w:val="000000"/>
      <w:sz w:val="20"/>
      <w:szCs w:val="20"/>
    </w:rPr>
  </w:style>
  <w:style w:type="character" w:customStyle="1" w:styleId="afffffffa">
    <w:name w:val="курсовая Знак"/>
    <w:rPr>
      <w:sz w:val="25"/>
      <w:szCs w:val="25"/>
      <w:lang w:val="ru-RU" w:eastAsia="ar-SA" w:bidi="ar-SA"/>
    </w:rPr>
  </w:style>
  <w:style w:type="character" w:customStyle="1" w:styleId="afffffffb">
    <w:name w:val="Текст покажчика місця заповнення"/>
    <w:uiPriority w:val="99"/>
    <w:rPr>
      <w:color w:val="808080"/>
    </w:rPr>
  </w:style>
  <w:style w:type="character" w:customStyle="1" w:styleId="arabic">
    <w:name w:val="arabic"/>
  </w:style>
  <w:style w:type="character" w:customStyle="1" w:styleId="textit">
    <w:name w:val="textit"/>
  </w:style>
  <w:style w:type="character" w:customStyle="1" w:styleId="MTEquationSection">
    <w:name w:val="MTEquationSection"/>
    <w:rPr>
      <w:b/>
      <w:vanish/>
      <w:color w:val="FF0000"/>
      <w:sz w:val="28"/>
      <w:szCs w:val="28"/>
      <w:lang w:val="ru-RU"/>
    </w:rPr>
  </w:style>
  <w:style w:type="character" w:customStyle="1" w:styleId="bstrong">
    <w:name w:val="bstrong"/>
    <w:basedOn w:val="DefaultParagraphFont"/>
  </w:style>
  <w:style w:type="character" w:customStyle="1" w:styleId="10pt2">
    <w:name w:val="Колонтитул + 10 pt;Курсив"/>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TimesNewRoman85pt">
    <w:name w:val="Колонтитул + Times New Roman;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65pt0">
    <w:name w:val="Основной текст + 6;5 pt;Полужирный"/>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95pt1">
    <w:name w:val="Основной текст + 9;5 pt;Полужирный"/>
    <w:rPr>
      <w:rFonts w:ascii="Symbol" w:eastAsia="Symbol" w:hAnsi="Symbol" w:cs="Symbol"/>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75pt5">
    <w:name w:val="Основной текст + 7;5 pt;Малые прописные"/>
    <w:rPr>
      <w:rFonts w:ascii="Symbol" w:eastAsia="Symbol" w:hAnsi="Symbol" w:cs="Symbol"/>
      <w:b w:val="0"/>
      <w:bCs w:val="0"/>
      <w:i w:val="0"/>
      <w:iCs w:val="0"/>
      <w:smallCaps/>
      <w:strike w:val="0"/>
      <w:dstrike w:val="0"/>
      <w:color w:val="000000"/>
      <w:spacing w:val="0"/>
      <w:w w:val="100"/>
      <w:position w:val="0"/>
      <w:sz w:val="15"/>
      <w:szCs w:val="15"/>
      <w:u w:val="single"/>
      <w:vertAlign w:val="baseline"/>
      <w:lang w:val="ru-RU" w:eastAsia="ru-RU" w:bidi="ru-RU"/>
    </w:rPr>
  </w:style>
  <w:style w:type="character" w:customStyle="1" w:styleId="5f0">
    <w:name w:val="5"/>
    <w:basedOn w:val="DefaultParagraphFont"/>
  </w:style>
  <w:style w:type="character" w:customStyle="1" w:styleId="sylfaen11pt">
    <w:name w:val="sylfaen11pt"/>
    <w:basedOn w:val="DefaultParagraphFont"/>
  </w:style>
  <w:style w:type="character" w:customStyle="1" w:styleId="1pt2">
    <w:name w:val="1pt"/>
    <w:basedOn w:val="DefaultParagraphFont"/>
  </w:style>
  <w:style w:type="character" w:customStyle="1" w:styleId="6c">
    <w:name w:val="6"/>
    <w:basedOn w:val="DefaultParagraphFont"/>
  </w:style>
  <w:style w:type="character" w:customStyle="1" w:styleId="95pt2">
    <w:name w:val="95pt"/>
    <w:basedOn w:val="DefaultParagraphFont"/>
  </w:style>
  <w:style w:type="character" w:customStyle="1" w:styleId="Verdana11pt-1pt">
    <w:name w:val="Оглавление + Verdana;11 pt;Интервал -1 pt"/>
    <w:rPr>
      <w:rFonts w:ascii="Symbol" w:eastAsia="Symbol" w:hAnsi="Symbol" w:cs="Symbol"/>
      <w:b/>
      <w:bCs/>
      <w:i w:val="0"/>
      <w:iCs w:val="0"/>
      <w:caps w:val="0"/>
      <w:smallCaps w:val="0"/>
      <w:strike w:val="0"/>
      <w:dstrike w:val="0"/>
      <w:color w:val="000000"/>
      <w:spacing w:val="-30"/>
      <w:w w:val="100"/>
      <w:position w:val="0"/>
      <w:sz w:val="22"/>
      <w:szCs w:val="22"/>
      <w:u w:val="none"/>
      <w:vertAlign w:val="baseline"/>
      <w:lang w:val="ru-RU" w:eastAsia="ru-RU" w:bidi="ru-RU"/>
    </w:rPr>
  </w:style>
  <w:style w:type="character" w:customStyle="1" w:styleId="afffffffc">
    <w:name w:val="Оглавление + Малые прописные"/>
    <w:rPr>
      <w:rFonts w:ascii="Symbol" w:eastAsia="Symbol" w:hAnsi="Symbol" w:cs="Symbol"/>
      <w:b/>
      <w:bCs/>
      <w:i w:val="0"/>
      <w:iCs w:val="0"/>
      <w:smallCaps/>
      <w:strike w:val="0"/>
      <w:dstrike w:val="0"/>
      <w:color w:val="000000"/>
      <w:spacing w:val="0"/>
      <w:w w:val="100"/>
      <w:position w:val="0"/>
      <w:sz w:val="16"/>
      <w:szCs w:val="16"/>
      <w:u w:val="none"/>
      <w:vertAlign w:val="baseline"/>
      <w:lang w:val="ru-RU" w:eastAsia="ru-RU" w:bidi="ru-RU"/>
    </w:rPr>
  </w:style>
  <w:style w:type="character" w:customStyle="1" w:styleId="Verdana11pt-1pt0">
    <w:name w:val="Оглавление + Verdana;11 pt;Малые прописные;Интервал -1 pt"/>
    <w:rPr>
      <w:rFonts w:ascii="Symbol" w:eastAsia="Symbol" w:hAnsi="Symbol" w:cs="Symbol"/>
      <w:b/>
      <w:bCs/>
      <w:i w:val="0"/>
      <w:iCs w:val="0"/>
      <w:smallCaps/>
      <w:strike w:val="0"/>
      <w:dstrike w:val="0"/>
      <w:color w:val="000000"/>
      <w:spacing w:val="-30"/>
      <w:w w:val="100"/>
      <w:position w:val="0"/>
      <w:sz w:val="22"/>
      <w:szCs w:val="22"/>
      <w:u w:val="none"/>
      <w:vertAlign w:val="baseline"/>
      <w:lang w:val="ru-RU" w:eastAsia="ru-RU" w:bidi="ru-RU"/>
    </w:rPr>
  </w:style>
  <w:style w:type="character" w:customStyle="1" w:styleId="11pt1">
    <w:name w:val="Оглавление + 11 pt;Не полужирный"/>
    <w:rPr>
      <w:rFonts w:ascii="Symbol" w:eastAsia="Symbol" w:hAnsi="Symbol" w:cs="Symbol"/>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FranklinGothicHeavy6pt">
    <w:name w:val="Колонтитул + Franklin Gothic Heavy;6 pt;Не полужирный"/>
    <w:rPr>
      <w:rFonts w:ascii="font291" w:eastAsia="font291" w:hAnsi="font291" w:cs="font291"/>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Verdana65pt">
    <w:name w:val="Колонтитул + Verdana;6;5 pt;Не полужирный"/>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15pt">
    <w:name w:val="Основной текст + Constantia;15 pt"/>
    <w:rPr>
      <w:rFonts w:ascii="Symbol" w:eastAsia="Symbol" w:hAnsi="Symbol" w:cs="Symbol"/>
      <w:b w:val="0"/>
      <w:bCs w:val="0"/>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8pt1pt">
    <w:name w:val="Основной текст + 8 pt;Полужирный;Интервал 1 pt"/>
    <w:rPr>
      <w:rFonts w:ascii="Symbol" w:eastAsia="Symbol" w:hAnsi="Symbol" w:cs="Symbol"/>
      <w:b/>
      <w:bCs/>
      <w:i w:val="0"/>
      <w:iCs w:val="0"/>
      <w:caps w:val="0"/>
      <w:smallCaps w:val="0"/>
      <w:strike w:val="0"/>
      <w:dstrike w:val="0"/>
      <w:color w:val="000000"/>
      <w:spacing w:val="20"/>
      <w:w w:val="100"/>
      <w:position w:val="0"/>
      <w:sz w:val="16"/>
      <w:szCs w:val="16"/>
      <w:u w:val="none"/>
      <w:vertAlign w:val="baseline"/>
      <w:lang w:val="ru-RU" w:eastAsia="ru-RU" w:bidi="ru-RU"/>
    </w:rPr>
  </w:style>
  <w:style w:type="character" w:customStyle="1" w:styleId="Constantia10pt">
    <w:name w:val="Основной текст + Constantia;1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105pt0">
    <w:name w:val="Основной текст + 10;5 pt;Полужирный"/>
    <w:rPr>
      <w:rFonts w:ascii="Symbol" w:eastAsia="Symbol" w:hAnsi="Symbol" w:cs="Symbol"/>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429">
    <w:name w:val="Основной текст (4)29"/>
    <w:rPr>
      <w:sz w:val="18"/>
      <w:szCs w:val="18"/>
      <w:lang w:eastAsia="ar-SA" w:bidi="ar-SA"/>
    </w:rPr>
  </w:style>
  <w:style w:type="character" w:customStyle="1" w:styleId="b-serp-urlitem1">
    <w:name w:val="b-serp-url__item1"/>
    <w:rPr>
      <w:vanish w:val="0"/>
    </w:rPr>
  </w:style>
  <w:style w:type="character" w:customStyle="1" w:styleId="b-serp-urlmark1">
    <w:name w:val="b-serp-url__mark1"/>
    <w:rPr>
      <w:rFonts w:ascii="Symbol" w:hAnsi="Symbol"/>
    </w:rPr>
  </w:style>
  <w:style w:type="character" w:customStyle="1" w:styleId="FontStyle431">
    <w:name w:val="Font Style431"/>
    <w:rPr>
      <w:rFonts w:ascii="Symbol" w:hAnsi="Symbol" w:cs="Symbol"/>
      <w:sz w:val="18"/>
      <w:szCs w:val="18"/>
    </w:rPr>
  </w:style>
  <w:style w:type="character" w:customStyle="1" w:styleId="FontStyle432">
    <w:name w:val="Font Style432"/>
    <w:rPr>
      <w:rFonts w:ascii="Symbol" w:hAnsi="Symbol" w:cs="Symbol"/>
      <w:i/>
      <w:iCs/>
      <w:sz w:val="18"/>
      <w:szCs w:val="18"/>
    </w:rPr>
  </w:style>
  <w:style w:type="character" w:customStyle="1" w:styleId="314">
    <w:name w:val="31"/>
    <w:basedOn w:val="DefaultParagraphFont"/>
  </w:style>
  <w:style w:type="character" w:customStyle="1" w:styleId="321">
    <w:name w:val="32"/>
    <w:basedOn w:val="DefaultParagraphFont"/>
  </w:style>
  <w:style w:type="character" w:customStyle="1" w:styleId="a30">
    <w:name w:val="a3"/>
    <w:basedOn w:val="DefaultParagraphFont"/>
  </w:style>
  <w:style w:type="character" w:customStyle="1" w:styleId="a40">
    <w:name w:val="a4"/>
    <w:basedOn w:val="DefaultParagraphFont"/>
  </w:style>
  <w:style w:type="character" w:customStyle="1" w:styleId="700">
    <w:name w:val="70"/>
    <w:basedOn w:val="DefaultParagraphFont"/>
  </w:style>
  <w:style w:type="character" w:customStyle="1" w:styleId="303">
    <w:name w:val="30"/>
    <w:basedOn w:val="DefaultParagraphFont"/>
  </w:style>
  <w:style w:type="character" w:customStyle="1" w:styleId="600">
    <w:name w:val="60"/>
    <w:basedOn w:val="DefaultParagraphFont"/>
  </w:style>
  <w:style w:type="character" w:customStyle="1" w:styleId="611">
    <w:name w:val="61"/>
    <w:basedOn w:val="DefaultParagraphFont"/>
  </w:style>
  <w:style w:type="character" w:customStyle="1" w:styleId="45pt0">
    <w:name w:val="Оглавление + 4;5 pt"/>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date1">
    <w:name w:val="date1"/>
    <w:rPr>
      <w:b w:val="0"/>
      <w:bCs w:val="0"/>
      <w:color w:val="949494"/>
      <w:sz w:val="24"/>
      <w:szCs w:val="24"/>
    </w:rPr>
  </w:style>
  <w:style w:type="character" w:customStyle="1" w:styleId="900">
    <w:name w:val="90"/>
    <w:basedOn w:val="DefaultParagraphFont"/>
  </w:style>
  <w:style w:type="character" w:customStyle="1" w:styleId="ab0">
    <w:name w:val="ab"/>
    <w:basedOn w:val="DefaultParagraphFont"/>
  </w:style>
  <w:style w:type="character" w:customStyle="1" w:styleId="aa0">
    <w:name w:val="aa"/>
    <w:basedOn w:val="DefaultParagraphFont"/>
  </w:style>
  <w:style w:type="character" w:customStyle="1" w:styleId="580">
    <w:name w:val="58"/>
    <w:basedOn w:val="DefaultParagraphFont"/>
  </w:style>
  <w:style w:type="character" w:customStyle="1" w:styleId="fontstyle130">
    <w:name w:val="fontstyle13"/>
    <w:basedOn w:val="DefaultParagraphFont"/>
  </w:style>
  <w:style w:type="character" w:customStyle="1" w:styleId="fontstyle140">
    <w:name w:val="fontstyle14"/>
    <w:basedOn w:val="DefaultParagraphFont"/>
  </w:style>
  <w:style w:type="character" w:customStyle="1" w:styleId="521">
    <w:name w:val="52"/>
    <w:basedOn w:val="DefaultParagraphFont"/>
  </w:style>
  <w:style w:type="character" w:customStyle="1" w:styleId="490">
    <w:name w:val="49"/>
    <w:basedOn w:val="DefaultParagraphFont"/>
  </w:style>
  <w:style w:type="character" w:customStyle="1" w:styleId="1ff5">
    <w:name w:val="Красная строка Знак1"/>
    <w:rPr>
      <w:rFonts w:ascii="font291" w:eastAsia="font291" w:hAnsi="font291" w:cs="font291"/>
      <w:sz w:val="24"/>
      <w:szCs w:val="24"/>
    </w:rPr>
  </w:style>
  <w:style w:type="character" w:customStyle="1" w:styleId="rvts23">
    <w:name w:val="rvts23"/>
    <w:basedOn w:val="DefaultParagraphFont"/>
  </w:style>
  <w:style w:type="character" w:customStyle="1" w:styleId="730">
    <w:name w:val="73"/>
    <w:basedOn w:val="DefaultParagraphFont"/>
  </w:style>
  <w:style w:type="character" w:customStyle="1" w:styleId="480">
    <w:name w:val="480"/>
    <w:basedOn w:val="DefaultParagraphFont"/>
  </w:style>
  <w:style w:type="character" w:customStyle="1" w:styleId="430">
    <w:name w:val="43"/>
    <w:basedOn w:val="DefaultParagraphFont"/>
  </w:style>
  <w:style w:type="character" w:customStyle="1" w:styleId="281">
    <w:name w:val="28"/>
    <w:basedOn w:val="DefaultParagraphFont"/>
  </w:style>
  <w:style w:type="character" w:customStyle="1" w:styleId="341">
    <w:name w:val="34"/>
    <w:basedOn w:val="DefaultParagraphFont"/>
  </w:style>
  <w:style w:type="character" w:customStyle="1" w:styleId="3f8">
    <w:name w:val="Гиперссылка3"/>
    <w:rPr>
      <w:rFonts w:ascii="Symbol" w:hAnsi="Symbol"/>
      <w:color w:val="0000FF"/>
      <w:spacing w:val="0"/>
      <w:kern w:val="1"/>
      <w:position w:val="0"/>
      <w:sz w:val="24"/>
      <w:u w:val="single"/>
      <w:effect w:val="none"/>
      <w:vertAlign w:val="baseline"/>
      <w:lang w:val="uk-UA"/>
    </w:rPr>
  </w:style>
  <w:style w:type="character" w:customStyle="1" w:styleId="adjust">
    <w:name w:val="adjust"/>
    <w:basedOn w:val="DefaultParagraphFont"/>
  </w:style>
  <w:style w:type="character" w:customStyle="1" w:styleId="orange">
    <w:name w:val="orange"/>
    <w:basedOn w:val="DefaultParagraphFont"/>
  </w:style>
  <w:style w:type="character" w:customStyle="1" w:styleId="style11">
    <w:name w:val="style11"/>
    <w:basedOn w:val="DefaultParagraphFont"/>
  </w:style>
  <w:style w:type="character" w:customStyle="1" w:styleId="style30">
    <w:name w:val="style30"/>
    <w:basedOn w:val="DefaultParagraphFont"/>
  </w:style>
  <w:style w:type="character" w:customStyle="1" w:styleId="style21">
    <w:name w:val="style21"/>
    <w:basedOn w:val="DefaultParagraphFont"/>
  </w:style>
  <w:style w:type="character" w:customStyle="1" w:styleId="78">
    <w:name w:val="Заголовок 7 Знак Знак"/>
    <w:rPr>
      <w:b/>
      <w:bCs/>
      <w:sz w:val="28"/>
      <w:szCs w:val="24"/>
      <w:lang w:val="uk-UA" w:eastAsia="ar-SA" w:bidi="ar-SA"/>
    </w:rPr>
  </w:style>
  <w:style w:type="character" w:customStyle="1" w:styleId="1ff6">
    <w:name w:val="1 Рисунок Знак Знак Знак"/>
    <w:rPr>
      <w:sz w:val="28"/>
      <w:lang w:val="ru-RU" w:eastAsia="ar-SA" w:bidi="ar-SA"/>
    </w:rPr>
  </w:style>
  <w:style w:type="character" w:customStyle="1" w:styleId="117">
    <w:name w:val="1 Рисунок Знак Знак1"/>
    <w:rPr>
      <w:sz w:val="28"/>
      <w:lang w:val="ru-RU" w:eastAsia="ar-SA" w:bidi="ar-SA"/>
    </w:rPr>
  </w:style>
  <w:style w:type="character" w:customStyle="1" w:styleId="1ff7">
    <w:name w:val="Стиль Заголовок 1 + все прописные По центру Знак"/>
    <w:rPr>
      <w:rFonts w:ascii="Symbol" w:eastAsia="Symbol" w:hAnsi="Symbol" w:cs="Symbol"/>
      <w:b/>
      <w:bCs/>
      <w:caps/>
      <w:kern w:val="1"/>
      <w:sz w:val="28"/>
      <w:szCs w:val="32"/>
    </w:rPr>
  </w:style>
  <w:style w:type="character" w:customStyle="1" w:styleId="BodyText2">
    <w:name w:val="Body Text 2 Знак Знак"/>
    <w:rPr>
      <w:rFonts w:ascii="font291" w:eastAsia="Symbol" w:hAnsi="font291" w:cs="Symbol"/>
      <w:spacing w:val="-20"/>
      <w:sz w:val="28"/>
    </w:rPr>
  </w:style>
  <w:style w:type="character" w:customStyle="1" w:styleId="text110">
    <w:name w:val="text11"/>
    <w:rPr>
      <w:rFonts w:ascii="Symbol" w:hAnsi="Symbol" w:cs="Symbol"/>
      <w:color w:val="000000"/>
      <w:sz w:val="18"/>
      <w:szCs w:val="18"/>
    </w:rPr>
  </w:style>
  <w:style w:type="character" w:customStyle="1" w:styleId="6d">
    <w:name w:val="Гиперссылка6"/>
    <w:rPr>
      <w:color w:val="0000FF"/>
      <w:u w:val="single"/>
    </w:rPr>
  </w:style>
  <w:style w:type="character" w:customStyle="1" w:styleId="big2">
    <w:name w:val="big2"/>
    <w:basedOn w:val="DefaultParagraphFont"/>
  </w:style>
  <w:style w:type="character" w:customStyle="1" w:styleId="3pt0">
    <w:name w:val="Подпись к картинке + Интервал 3 pt"/>
    <w:rPr>
      <w:rFonts w:ascii="Symbol" w:eastAsia="Symbol" w:hAnsi="Symbol" w:cs="Symbol"/>
      <w:b w:val="0"/>
      <w:bCs w:val="0"/>
      <w:i w:val="0"/>
      <w:iCs w:val="0"/>
      <w:caps w:val="0"/>
      <w:smallCaps w:val="0"/>
      <w:strike w:val="0"/>
      <w:dstrike w:val="0"/>
      <w:color w:val="000000"/>
      <w:spacing w:val="70"/>
      <w:w w:val="100"/>
      <w:position w:val="0"/>
      <w:sz w:val="26"/>
      <w:szCs w:val="26"/>
      <w:u w:val="none"/>
      <w:vertAlign w:val="baseline"/>
      <w:lang w:val="uk-UA" w:eastAsia="uk-UA" w:bidi="uk-UA"/>
    </w:rPr>
  </w:style>
  <w:style w:type="character" w:customStyle="1" w:styleId="265pt-1pt">
    <w:name w:val="Основной текст (2) + 6;5 pt;Курсив;Интервал -1 pt"/>
    <w:rPr>
      <w:rFonts w:ascii="Symbol" w:eastAsia="Symbol" w:hAnsi="Symbol" w:cs="Symbol"/>
      <w:b w:val="0"/>
      <w:bCs w:val="0"/>
      <w:i/>
      <w:iCs/>
      <w:caps w:val="0"/>
      <w:smallCaps w:val="0"/>
      <w:strike w:val="0"/>
      <w:dstrike w:val="0"/>
      <w:color w:val="000000"/>
      <w:spacing w:val="-20"/>
      <w:w w:val="100"/>
      <w:position w:val="0"/>
      <w:sz w:val="13"/>
      <w:szCs w:val="13"/>
      <w:u w:val="none"/>
      <w:vertAlign w:val="baseline"/>
      <w:lang w:val="ru-RU" w:eastAsia="ru-RU" w:bidi="ru-RU"/>
    </w:rPr>
  </w:style>
  <w:style w:type="character" w:customStyle="1" w:styleId="285pt">
    <w:name w:val="Основной текст (2) + 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95pt1pt0">
    <w:name w:val="Основной текст + 9;5 pt;Полужирный;Курсив;Интервал 1 pt"/>
    <w:rPr>
      <w:rFonts w:ascii="Symbol" w:eastAsia="Symbol" w:hAnsi="Symbol" w:cs="Symbol"/>
      <w:b/>
      <w:bCs/>
      <w:i/>
      <w:iCs/>
      <w:caps w:val="0"/>
      <w:smallCaps w:val="0"/>
      <w:strike w:val="0"/>
      <w:dstrike w:val="0"/>
      <w:color w:val="000000"/>
      <w:spacing w:val="30"/>
      <w:w w:val="100"/>
      <w:position w:val="0"/>
      <w:sz w:val="19"/>
      <w:szCs w:val="19"/>
      <w:u w:val="none"/>
      <w:vertAlign w:val="baseline"/>
      <w:lang w:val="uk-UA" w:eastAsia="uk-UA" w:bidi="uk-UA"/>
    </w:rPr>
  </w:style>
  <w:style w:type="character" w:customStyle="1" w:styleId="Arial85pt0">
    <w:name w:val="Колонтитул + Arial;8;5 pt;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TrebuchetMS11pt0pt">
    <w:name w:val="Основной текст + Trebuchet MS;11 pt;Интервал 0 pt"/>
    <w:rPr>
      <w:rFonts w:ascii="font291" w:eastAsia="font291" w:hAnsi="font291" w:cs="font291"/>
      <w:b w:val="0"/>
      <w:bCs w:val="0"/>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Arial45pt">
    <w:name w:val="Основной текст + Arial;4;5 pt"/>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afffffffd">
    <w:name w:val="Абзац_монограф Знак"/>
    <w:rPr>
      <w:rFonts w:ascii="font291" w:eastAsia="Symbol" w:hAnsi="font291" w:cs="font291"/>
      <w:lang w:val="uk-UA"/>
    </w:rPr>
  </w:style>
  <w:style w:type="character" w:customStyle="1" w:styleId="zze">
    <w:name w:val="zze"/>
    <w:rPr>
      <w:rFonts w:cs="Symbol"/>
    </w:rPr>
  </w:style>
  <w:style w:type="character" w:customStyle="1" w:styleId="WW8Num1z01">
    <w:name w:val="WW8Num1z01"/>
    <w:rPr>
      <w:rFonts w:ascii="Symbol" w:hAnsi="Symbol"/>
    </w:rPr>
  </w:style>
  <w:style w:type="character" w:customStyle="1" w:styleId="user1">
    <w:name w:val="user1"/>
    <w:basedOn w:val="DefaultParagraphFont"/>
  </w:style>
  <w:style w:type="character" w:customStyle="1" w:styleId="reference-text">
    <w:name w:val="reference-text"/>
  </w:style>
  <w:style w:type="character" w:customStyle="1" w:styleId="atn">
    <w:name w:val="atn"/>
    <w:basedOn w:val="DefaultParagraphFont"/>
  </w:style>
  <w:style w:type="character" w:customStyle="1" w:styleId="shorttext">
    <w:name w:val="short_text"/>
    <w:basedOn w:val="DefaultParagraphFont"/>
  </w:style>
  <w:style w:type="character" w:customStyle="1" w:styleId="Bodytext2514pt">
    <w:name w:val="Body text (25) + 14 pt"/>
    <w:rPr>
      <w:rFonts w:ascii="Symbol" w:hAnsi="Symbol" w:cs="Symbol"/>
      <w:sz w:val="28"/>
      <w:szCs w:val="28"/>
    </w:rPr>
  </w:style>
  <w:style w:type="character" w:customStyle="1" w:styleId="Bodytext25145pt">
    <w:name w:val="Body text (25) + 14.5 pt"/>
    <w:rPr>
      <w:rFonts w:ascii="Symbol" w:hAnsi="Symbol" w:cs="Symbol"/>
      <w:i/>
      <w:iCs/>
      <w:spacing w:val="20"/>
      <w:sz w:val="29"/>
      <w:szCs w:val="29"/>
    </w:rPr>
  </w:style>
  <w:style w:type="character" w:customStyle="1" w:styleId="bkpicstickactive">
    <w:name w:val="bkpic_stick_active"/>
    <w:basedOn w:val="DefaultParagraphFont"/>
  </w:style>
  <w:style w:type="character" w:customStyle="1" w:styleId="79">
    <w:name w:val="Знак7"/>
    <w:rPr>
      <w:rFonts w:ascii="Symbol" w:hAnsi="Symbol" w:cs="Symbol"/>
      <w:color w:val="000000"/>
      <w:sz w:val="20"/>
      <w:szCs w:val="20"/>
      <w:lang w:val="uk-UA"/>
    </w:rPr>
  </w:style>
  <w:style w:type="character" w:customStyle="1" w:styleId="FootnoteTextChar1">
    <w:name w:val="Footnote Text Char1"/>
    <w:rPr>
      <w:rFonts w:ascii="Symbol" w:hAnsi="Symbol" w:cs="Symbol"/>
      <w:color w:val="000000"/>
      <w:sz w:val="20"/>
      <w:szCs w:val="20"/>
    </w:rPr>
  </w:style>
  <w:style w:type="character" w:customStyle="1" w:styleId="hlcopyright1">
    <w:name w:val="hlcopyright1"/>
    <w:rPr>
      <w:rFonts w:cs="Symbol"/>
      <w:i/>
      <w:iCs/>
      <w:sz w:val="20"/>
      <w:szCs w:val="20"/>
    </w:rPr>
  </w:style>
  <w:style w:type="character" w:customStyle="1" w:styleId="1ff8">
    <w:name w:val="Текст выноски Знак1"/>
    <w:uiPriority w:val="99"/>
    <w:rPr>
      <w:rFonts w:ascii="Symbol" w:hAnsi="Symbol" w:cs="Symbol"/>
      <w:sz w:val="16"/>
      <w:szCs w:val="16"/>
    </w:rPr>
  </w:style>
  <w:style w:type="character" w:customStyle="1" w:styleId="FootnoteBase">
    <w:name w:val="Footnote Base Знак Знак"/>
    <w:rPr>
      <w:rFonts w:cs="Symbol"/>
      <w:sz w:val="18"/>
      <w:lang w:val="en-US" w:eastAsia="ar-SA" w:bidi="ar-SA"/>
    </w:rPr>
  </w:style>
  <w:style w:type="character" w:customStyle="1" w:styleId="DocumentMapChar">
    <w:name w:val="Document Map Char"/>
    <w:rPr>
      <w:rFonts w:ascii="Symbol" w:hAnsi="Symbol"/>
      <w:sz w:val="24"/>
    </w:rPr>
  </w:style>
  <w:style w:type="character" w:customStyle="1" w:styleId="DocumentMapChar1">
    <w:name w:val="Document Map Char1"/>
    <w:rPr>
      <w:rFonts w:ascii="Symbol" w:hAnsi="Symbol" w:cs="Symbol"/>
      <w:color w:val="000000"/>
      <w:sz w:val="2"/>
    </w:rPr>
  </w:style>
  <w:style w:type="character" w:customStyle="1" w:styleId="time1">
    <w:name w:val="time1"/>
    <w:rPr>
      <w:rFonts w:ascii="Symbol" w:hAnsi="Symbol"/>
      <w:color w:val="000000"/>
      <w:sz w:val="18"/>
      <w:u w:val="none"/>
      <w:effect w:val="none"/>
    </w:rPr>
  </w:style>
  <w:style w:type="character" w:customStyle="1" w:styleId="afffffffe">
    <w:name w:val="табл Знак"/>
    <w:rPr>
      <w:rFonts w:cs="Symbol"/>
      <w:color w:val="000000"/>
      <w:sz w:val="28"/>
      <w:szCs w:val="28"/>
      <w:lang w:val="uk-UA" w:eastAsia="ar-SA" w:bidi="ar-SA"/>
    </w:rPr>
  </w:style>
  <w:style w:type="character" w:customStyle="1" w:styleId="affffffff">
    <w:name w:val="ДСТУ Знак Знак Знак"/>
    <w:rPr>
      <w:rFonts w:ascii="Symbol" w:eastAsia="Symbol" w:hAnsi="Symbol" w:cs="Symbol"/>
      <w:lang w:val="uk-UA"/>
    </w:rPr>
  </w:style>
  <w:style w:type="character" w:customStyle="1" w:styleId="copy3">
    <w:name w:val="copy3"/>
    <w:rPr>
      <w:rFonts w:cs="Symbol"/>
    </w:rPr>
  </w:style>
  <w:style w:type="character" w:customStyle="1" w:styleId="1ff9">
    <w:name w:val="Шапка Знак1"/>
    <w:rPr>
      <w:rFonts w:ascii="font291" w:hAnsi="font291" w:cs="Symbol"/>
      <w:sz w:val="24"/>
      <w:szCs w:val="24"/>
    </w:rPr>
  </w:style>
  <w:style w:type="character" w:customStyle="1" w:styleId="FontStyle203">
    <w:name w:val="Font Style203"/>
    <w:rPr>
      <w:rFonts w:ascii="Symbol" w:hAnsi="Symbol" w:cs="Symbol"/>
      <w:b/>
      <w:bCs/>
      <w:sz w:val="30"/>
      <w:szCs w:val="30"/>
    </w:rPr>
  </w:style>
  <w:style w:type="character" w:customStyle="1" w:styleId="IntenseEmphasis">
    <w:name w:val="Intense Emphasis"/>
    <w:rPr>
      <w:rFonts w:cs="Symbol"/>
      <w:b/>
      <w:bCs/>
      <w:i/>
      <w:iCs/>
      <w:color w:val="4F81BD"/>
    </w:rPr>
  </w:style>
  <w:style w:type="character" w:customStyle="1" w:styleId="1ffa">
    <w:name w:val="Обычный (веб) Знак1"/>
    <w:aliases w:val="Обычный (веб)2 Знак,Обычный (веб) Знак Знак, Знак Знак"/>
    <w:rPr>
      <w:rFonts w:ascii="font291" w:eastAsia="font291" w:hAnsi="font291" w:cs="font291"/>
      <w:color w:val="000000"/>
      <w:sz w:val="24"/>
      <w:szCs w:val="24"/>
    </w:rPr>
  </w:style>
  <w:style w:type="character" w:customStyle="1" w:styleId="publishername">
    <w:name w:val="publishername"/>
    <w:rPr>
      <w:rFonts w:cs="Symbol"/>
    </w:rPr>
  </w:style>
  <w:style w:type="character" w:customStyle="1" w:styleId="pubdate">
    <w:name w:val="pubdate"/>
    <w:rPr>
      <w:rFonts w:cs="Symbol"/>
    </w:rPr>
  </w:style>
  <w:style w:type="character" w:customStyle="1" w:styleId="3f9">
    <w:name w:val="Основной текст + Курсив3"/>
    <w:rPr>
      <w:rFonts w:ascii="Symbol" w:hAnsi="Symbol"/>
      <w:i/>
      <w:spacing w:val="0"/>
      <w:sz w:val="20"/>
    </w:rPr>
  </w:style>
  <w:style w:type="character" w:customStyle="1" w:styleId="FontStyle105">
    <w:name w:val="Font Style105"/>
    <w:rPr>
      <w:rFonts w:ascii="font291" w:hAnsi="font291" w:cs="font291"/>
      <w:color w:val="000000"/>
      <w:sz w:val="20"/>
      <w:szCs w:val="20"/>
    </w:rPr>
  </w:style>
  <w:style w:type="character" w:customStyle="1" w:styleId="FontStyle230">
    <w:name w:val="Font Style230"/>
    <w:rPr>
      <w:rFonts w:ascii="Symbol" w:hAnsi="Symbol" w:cs="Symbol"/>
      <w:b/>
      <w:bCs/>
      <w:color w:val="000000"/>
      <w:sz w:val="20"/>
      <w:szCs w:val="20"/>
    </w:rPr>
  </w:style>
  <w:style w:type="character" w:customStyle="1" w:styleId="FontStyle229">
    <w:name w:val="Font Style229"/>
    <w:rPr>
      <w:rFonts w:ascii="Symbol" w:hAnsi="Symbol" w:cs="Symbol"/>
      <w:b/>
      <w:bCs/>
      <w:color w:val="000000"/>
      <w:sz w:val="20"/>
      <w:szCs w:val="20"/>
    </w:rPr>
  </w:style>
  <w:style w:type="character" w:customStyle="1" w:styleId="1ffb">
    <w:name w:val="Текст концевой сноски Знак1"/>
    <w:rPr>
      <w:rFonts w:ascii="Symbol" w:hAnsi="Symbol" w:cs="Symbol"/>
      <w:sz w:val="20"/>
      <w:szCs w:val="20"/>
    </w:rPr>
  </w:style>
  <w:style w:type="character" w:customStyle="1" w:styleId="Web">
    <w:name w:val="Обычный (Web) Знак"/>
    <w:rPr>
      <w:rFonts w:cs="Symbol"/>
      <w:sz w:val="24"/>
      <w:szCs w:val="24"/>
      <w:lang w:val="ru-RU" w:eastAsia="ar-SA" w:bidi="ar-SA"/>
    </w:rPr>
  </w:style>
  <w:style w:type="character" w:customStyle="1" w:styleId="FontStyle23">
    <w:name w:val="Font Style23"/>
    <w:rPr>
      <w:rFonts w:ascii="font291" w:hAnsi="font291" w:cs="font291"/>
      <w:sz w:val="18"/>
      <w:szCs w:val="18"/>
    </w:rPr>
  </w:style>
  <w:style w:type="character" w:customStyle="1" w:styleId="FontStyle17">
    <w:name w:val="Font Style17"/>
    <w:rPr>
      <w:rFonts w:ascii="Symbol" w:hAnsi="Symbol"/>
      <w:b/>
      <w:sz w:val="18"/>
    </w:rPr>
  </w:style>
  <w:style w:type="character" w:customStyle="1" w:styleId="124">
    <w:name w:val="Заголовок №1 (2) + Малые прописные"/>
    <w:rPr>
      <w:rFonts w:ascii="Symbol" w:hAnsi="Symbol" w:cs="Symbol"/>
      <w:b/>
      <w:bCs/>
      <w:smallCaps/>
      <w:sz w:val="25"/>
      <w:szCs w:val="25"/>
      <w:u w:val="none"/>
    </w:rPr>
  </w:style>
  <w:style w:type="character" w:customStyle="1" w:styleId="2ff6">
    <w:name w:val="Основний текст (2)_"/>
    <w:link w:val="217"/>
    <w:uiPriority w:val="99"/>
    <w:rPr>
      <w:i/>
      <w:iCs/>
      <w:sz w:val="21"/>
      <w:szCs w:val="21"/>
    </w:rPr>
  </w:style>
  <w:style w:type="character" w:customStyle="1" w:styleId="2ff7">
    <w:name w:val="Основной текст (2) + Полужирный"/>
    <w:rPr>
      <w:rFonts w:ascii="Symbol" w:hAnsi="Symbol" w:cs="Symbol"/>
      <w:b/>
      <w:bCs/>
      <w:sz w:val="17"/>
      <w:szCs w:val="17"/>
      <w:u w:val="none"/>
      <w:lang w:val="en-US"/>
    </w:rPr>
  </w:style>
  <w:style w:type="character" w:customStyle="1" w:styleId="Calibri5">
    <w:name w:val="Основний текст + Calibri5"/>
    <w:rPr>
      <w:rFonts w:ascii="font291" w:eastAsia="font291" w:hAnsi="font291" w:cs="font291"/>
      <w:b/>
      <w:bCs/>
      <w:i/>
      <w:iCs/>
      <w:sz w:val="16"/>
      <w:szCs w:val="16"/>
    </w:rPr>
  </w:style>
  <w:style w:type="character" w:customStyle="1" w:styleId="5f1">
    <w:name w:val="Основний текст (5)_"/>
    <w:link w:val="511"/>
    <w:uiPriority w:val="99"/>
    <w:rPr>
      <w:i/>
      <w:iCs/>
      <w:sz w:val="17"/>
      <w:szCs w:val="17"/>
      <w:lang w:val="en-US"/>
    </w:rPr>
  </w:style>
  <w:style w:type="character" w:customStyle="1" w:styleId="st1">
    <w:name w:val="st1"/>
    <w:basedOn w:val="DefaultParagraphFont"/>
  </w:style>
  <w:style w:type="character" w:customStyle="1" w:styleId="affffffff0">
    <w:name w:val="стильДисера Знак"/>
    <w:rPr>
      <w:rFonts w:ascii="font291" w:eastAsia="font291" w:hAnsi="font291" w:cs="Symbol"/>
      <w:sz w:val="28"/>
      <w:szCs w:val="28"/>
      <w:lang w:val="uk-UA"/>
    </w:rPr>
  </w:style>
  <w:style w:type="character" w:customStyle="1" w:styleId="info2">
    <w:name w:val="info2"/>
    <w:rPr>
      <w:rFonts w:ascii="Symbol" w:hAnsi="Symbol"/>
      <w:b w:val="0"/>
      <w:strike w:val="0"/>
      <w:dstrike w:val="0"/>
      <w:color w:val="080000"/>
      <w:sz w:val="20"/>
      <w:u w:val="none"/>
      <w:effect w:val="none"/>
    </w:rPr>
  </w:style>
  <w:style w:type="character" w:customStyle="1" w:styleId="post-b1">
    <w:name w:val="post-b1"/>
    <w:rPr>
      <w:b/>
      <w:bCs/>
    </w:rPr>
  </w:style>
  <w:style w:type="character" w:customStyle="1" w:styleId="hl1">
    <w:name w:val="hl1"/>
    <w:rPr>
      <w:color w:val="4682B4"/>
    </w:rPr>
  </w:style>
  <w:style w:type="character" w:customStyle="1" w:styleId="w">
    <w:name w:val="w"/>
    <w:basedOn w:val="DefaultParagraphFont"/>
  </w:style>
  <w:style w:type="character" w:customStyle="1" w:styleId="affffffff1">
    <w:name w:val="Название объекта Знак"/>
    <w:rPr>
      <w:rFonts w:ascii="Symbol" w:eastAsia="Symbol" w:hAnsi="Symbol" w:cs="Symbol"/>
      <w:spacing w:val="-3"/>
      <w:sz w:val="28"/>
      <w:lang w:val="uk-UA"/>
    </w:rPr>
  </w:style>
  <w:style w:type="character" w:customStyle="1" w:styleId="1ffc">
    <w:name w:val="Тема примечания Знак1"/>
    <w:uiPriority w:val="99"/>
    <w:rPr>
      <w:rFonts w:ascii="font291" w:eastAsia="font291" w:hAnsi="font291" w:cs="font291"/>
      <w:b/>
      <w:bCs/>
    </w:rPr>
  </w:style>
  <w:style w:type="character" w:customStyle="1" w:styleId="dcom">
    <w:name w:val="d_com"/>
    <w:rPr>
      <w:rFonts w:cs="Symbol"/>
    </w:rPr>
  </w:style>
  <w:style w:type="character" w:customStyle="1" w:styleId="FontStyle43">
    <w:name w:val="Font Style43"/>
    <w:rPr>
      <w:rFonts w:ascii="Symbol" w:hAnsi="Symbol" w:cs="Symbol"/>
      <w:b/>
      <w:bCs/>
      <w:sz w:val="22"/>
      <w:szCs w:val="22"/>
    </w:rPr>
  </w:style>
  <w:style w:type="character" w:customStyle="1" w:styleId="FontStyle40">
    <w:name w:val="Font Style40"/>
    <w:rPr>
      <w:rFonts w:ascii="Symbol" w:hAnsi="Symbol" w:cs="Symbol"/>
      <w:b/>
      <w:bCs/>
      <w:sz w:val="22"/>
      <w:szCs w:val="22"/>
    </w:rPr>
  </w:style>
  <w:style w:type="character" w:customStyle="1" w:styleId="componentheading">
    <w:name w:val="componentheading"/>
    <w:rPr>
      <w:rFonts w:cs="Symbol"/>
      <w:b/>
      <w:bCs/>
    </w:rPr>
  </w:style>
  <w:style w:type="character" w:customStyle="1" w:styleId="reference-accessdate">
    <w:name w:val="reference-accessdate"/>
    <w:rPr>
      <w:rFonts w:cs="Symbol"/>
    </w:rPr>
  </w:style>
  <w:style w:type="character" w:customStyle="1" w:styleId="fs4">
    <w:name w:val="fs4"/>
    <w:rPr>
      <w:rFonts w:cs="Symbol"/>
    </w:rPr>
  </w:style>
  <w:style w:type="character" w:customStyle="1" w:styleId="2ff8">
    <w:name w:val="Замещающий текст2"/>
    <w:rPr>
      <w:rFonts w:cs="Symbol"/>
      <w:color w:val="808080"/>
    </w:rPr>
  </w:style>
  <w:style w:type="character" w:customStyle="1" w:styleId="A31">
    <w:name w:val="A3"/>
    <w:rPr>
      <w:rFonts w:cs="Symbol"/>
      <w:color w:val="000000"/>
      <w:sz w:val="18"/>
      <w:szCs w:val="18"/>
    </w:rPr>
  </w:style>
  <w:style w:type="character" w:customStyle="1" w:styleId="FontStyle">
    <w:name w:val="Font Style"/>
    <w:rPr>
      <w:rFonts w:cs="font291"/>
      <w:color w:val="000000"/>
      <w:sz w:val="20"/>
      <w:szCs w:val="20"/>
    </w:rPr>
  </w:style>
  <w:style w:type="character" w:customStyle="1" w:styleId="FontStyle86">
    <w:name w:val="Font Style86"/>
    <w:uiPriority w:val="99"/>
    <w:rPr>
      <w:rFonts w:ascii="Symbol" w:hAnsi="Symbol" w:cs="Symbol"/>
      <w:sz w:val="26"/>
      <w:szCs w:val="26"/>
    </w:rPr>
  </w:style>
  <w:style w:type="character" w:customStyle="1" w:styleId="longtextshorttext">
    <w:name w:val="long_text short_text"/>
    <w:basedOn w:val="DefaultParagraphFont"/>
  </w:style>
  <w:style w:type="character" w:customStyle="1" w:styleId="118">
    <w:name w:val="Заголовок 1 Знак1"/>
    <w:rPr>
      <w:rFonts w:ascii="font291" w:eastAsia="font291" w:hAnsi="font291" w:cs="font291"/>
      <w:b/>
      <w:bCs/>
      <w:kern w:val="1"/>
      <w:sz w:val="32"/>
      <w:szCs w:val="32"/>
    </w:rPr>
  </w:style>
  <w:style w:type="character" w:customStyle="1" w:styleId="Heading3Char">
    <w:name w:val="Heading 3 Char"/>
    <w:rPr>
      <w:rFonts w:ascii="Symbol" w:hAnsi="Symbol" w:cs="Symbol"/>
      <w:b/>
      <w:bCs/>
      <w:sz w:val="26"/>
      <w:szCs w:val="26"/>
      <w:lang w:val="ru-RU" w:eastAsia="ar-SA" w:bidi="ar-SA"/>
    </w:rPr>
  </w:style>
  <w:style w:type="character" w:customStyle="1" w:styleId="135">
    <w:name w:val="Колонтитул + 13"/>
    <w:rPr>
      <w:rFonts w:ascii="font291" w:eastAsia="font291" w:hAnsi="font291" w:cs="font291"/>
      <w:b w:val="0"/>
      <w:bCs w:val="0"/>
      <w:i w:val="0"/>
      <w:iCs w:val="0"/>
      <w:caps w:val="0"/>
      <w:smallCaps w:val="0"/>
      <w:strike w:val="0"/>
      <w:dstrike w:val="0"/>
      <w:spacing w:val="0"/>
      <w:sz w:val="27"/>
      <w:szCs w:val="27"/>
      <w:u w:val="none"/>
      <w:lang w:val="en-US"/>
    </w:rPr>
  </w:style>
  <w:style w:type="character" w:customStyle="1" w:styleId="4f6">
    <w:name w:val="Подпись к картинке (4)_"/>
    <w:uiPriority w:val="99"/>
    <w:rPr>
      <w:sz w:val="15"/>
      <w:szCs w:val="15"/>
    </w:rPr>
  </w:style>
  <w:style w:type="character" w:customStyle="1" w:styleId="8pt">
    <w:name w:val="Основной текст + 8 pt"/>
    <w:rPr>
      <w:spacing w:val="10"/>
      <w:sz w:val="16"/>
      <w:szCs w:val="16"/>
      <w:lang w:val="en-US" w:eastAsia="ar-SA" w:bidi="ar-SA"/>
    </w:rPr>
  </w:style>
  <w:style w:type="character" w:customStyle="1" w:styleId="5f2">
    <w:name w:val="Подпись к картинке (5)_"/>
    <w:rPr>
      <w:b/>
      <w:bCs/>
      <w:sz w:val="27"/>
      <w:szCs w:val="27"/>
    </w:rPr>
  </w:style>
  <w:style w:type="character" w:customStyle="1" w:styleId="516pt">
    <w:name w:val="Основной текст (5) + 16 pt"/>
    <w:rPr>
      <w:b/>
      <w:bCs/>
      <w:i/>
      <w:iCs/>
      <w:sz w:val="32"/>
      <w:szCs w:val="32"/>
      <w:lang w:eastAsia="ru-RU" w:bidi="ru-RU"/>
    </w:rPr>
  </w:style>
  <w:style w:type="character" w:customStyle="1" w:styleId="11pt3">
    <w:name w:val="Колонтитул + 11 pt3"/>
    <w:rPr>
      <w:rFonts w:ascii="font291" w:eastAsia="font291" w:hAnsi="font291" w:cs="font291"/>
      <w:b w:val="0"/>
      <w:bCs w:val="0"/>
      <w:i w:val="0"/>
      <w:iCs w:val="0"/>
      <w:caps w:val="0"/>
      <w:smallCaps w:val="0"/>
      <w:strike w:val="0"/>
      <w:dstrike w:val="0"/>
      <w:spacing w:val="0"/>
      <w:sz w:val="22"/>
      <w:szCs w:val="22"/>
      <w:u w:val="none"/>
    </w:rPr>
  </w:style>
  <w:style w:type="character" w:customStyle="1" w:styleId="813">
    <w:name w:val="Основной текст (8) + 13"/>
    <w:rPr>
      <w:rFonts w:ascii="font291" w:eastAsia="font291" w:hAnsi="font291" w:cs="font291"/>
      <w:sz w:val="27"/>
      <w:szCs w:val="27"/>
    </w:rPr>
  </w:style>
  <w:style w:type="character" w:customStyle="1" w:styleId="713">
    <w:name w:val="Основной текст (7) + 13"/>
    <w:rPr>
      <w:b w:val="0"/>
      <w:bCs w:val="0"/>
      <w:sz w:val="27"/>
      <w:szCs w:val="27"/>
    </w:rPr>
  </w:style>
  <w:style w:type="character" w:customStyle="1" w:styleId="8pt3">
    <w:name w:val="Основной текст + 8 pt3"/>
    <w:rPr>
      <w:sz w:val="16"/>
      <w:szCs w:val="16"/>
      <w:lang w:eastAsia="ar-SA" w:bidi="ar-SA"/>
    </w:rPr>
  </w:style>
  <w:style w:type="character" w:customStyle="1" w:styleId="2ff9">
    <w:name w:val="Подпись к таблице2"/>
    <w:rPr>
      <w:rFonts w:ascii="font291" w:eastAsia="font291" w:hAnsi="font291" w:cs="font291"/>
      <w:b/>
      <w:bCs/>
      <w:sz w:val="27"/>
      <w:szCs w:val="27"/>
      <w:u w:val="single"/>
    </w:rPr>
  </w:style>
  <w:style w:type="character" w:customStyle="1" w:styleId="351">
    <w:name w:val="Заголовок №3 (5)_"/>
    <w:rPr>
      <w:sz w:val="27"/>
      <w:szCs w:val="27"/>
    </w:rPr>
  </w:style>
  <w:style w:type="character" w:customStyle="1" w:styleId="7a">
    <w:name w:val="Основной текст + 7"/>
    <w:rPr>
      <w:smallCaps/>
      <w:sz w:val="15"/>
      <w:szCs w:val="15"/>
      <w:lang w:val="en-US" w:eastAsia="ar-SA" w:bidi="ar-SA"/>
    </w:rPr>
  </w:style>
  <w:style w:type="character" w:customStyle="1" w:styleId="450">
    <w:name w:val="Заголовок №4 (5)_"/>
    <w:rPr>
      <w:i/>
      <w:iCs/>
      <w:sz w:val="27"/>
      <w:szCs w:val="27"/>
    </w:rPr>
  </w:style>
  <w:style w:type="character" w:customStyle="1" w:styleId="451">
    <w:name w:val="Заголовок №4 (5)"/>
    <w:rPr>
      <w:i/>
      <w:iCs/>
      <w:sz w:val="27"/>
      <w:szCs w:val="27"/>
    </w:rPr>
  </w:style>
  <w:style w:type="character" w:customStyle="1" w:styleId="458">
    <w:name w:val="Заголовок №4 (5) + 8"/>
    <w:rPr>
      <w:i/>
      <w:iCs/>
      <w:sz w:val="17"/>
      <w:szCs w:val="17"/>
    </w:rPr>
  </w:style>
  <w:style w:type="character" w:customStyle="1" w:styleId="452">
    <w:name w:val="Заголовок №4 (5) + Не курсив"/>
    <w:rPr>
      <w:i/>
      <w:iCs/>
      <w:sz w:val="27"/>
      <w:szCs w:val="27"/>
    </w:rPr>
  </w:style>
  <w:style w:type="character" w:customStyle="1" w:styleId="98pt">
    <w:name w:val="Основной текст (9) + 8 pt"/>
    <w:rPr>
      <w:rFonts w:ascii="Symbol" w:eastAsia="Symbol" w:hAnsi="Symbol" w:cs="Symbol"/>
      <w:i/>
      <w:iCs/>
      <w:spacing w:val="230"/>
      <w:sz w:val="16"/>
      <w:szCs w:val="16"/>
      <w:lang w:val="en-US"/>
    </w:rPr>
  </w:style>
  <w:style w:type="character" w:customStyle="1" w:styleId="125">
    <w:name w:val="Основной текст (12) + Курсив"/>
    <w:rPr>
      <w:rFonts w:ascii="font291" w:eastAsia="font291" w:hAnsi="font291" w:cs="font291"/>
      <w:i/>
      <w:iCs/>
      <w:sz w:val="23"/>
      <w:szCs w:val="23"/>
    </w:rPr>
  </w:style>
  <w:style w:type="character" w:customStyle="1" w:styleId="1213">
    <w:name w:val="Основной текст (12) + 13"/>
    <w:rPr>
      <w:rFonts w:ascii="font291" w:eastAsia="font291" w:hAnsi="font291" w:cs="font291"/>
      <w:sz w:val="27"/>
      <w:szCs w:val="27"/>
    </w:rPr>
  </w:style>
  <w:style w:type="character" w:customStyle="1" w:styleId="711">
    <w:name w:val="Основной текст + 71"/>
    <w:rPr>
      <w:sz w:val="15"/>
      <w:szCs w:val="15"/>
      <w:lang w:eastAsia="ar-SA" w:bidi="ar-SA"/>
    </w:rPr>
  </w:style>
  <w:style w:type="character" w:customStyle="1" w:styleId="770">
    <w:name w:val="Основной текст (7) + 7"/>
    <w:rPr>
      <w:b w:val="0"/>
      <w:bCs w:val="0"/>
      <w:sz w:val="15"/>
      <w:szCs w:val="15"/>
    </w:rPr>
  </w:style>
  <w:style w:type="character" w:customStyle="1" w:styleId="126">
    <w:name w:val="Заголовок №1 (2) + Курсив"/>
    <w:rPr>
      <w:i/>
      <w:iCs/>
      <w:spacing w:val="-10"/>
      <w:sz w:val="33"/>
      <w:szCs w:val="33"/>
    </w:rPr>
  </w:style>
  <w:style w:type="character" w:customStyle="1" w:styleId="352">
    <w:name w:val="Заголовок №3 (5) + Курсив"/>
    <w:rPr>
      <w:i/>
      <w:iCs/>
      <w:sz w:val="27"/>
      <w:szCs w:val="27"/>
    </w:rPr>
  </w:style>
  <w:style w:type="character" w:customStyle="1" w:styleId="3fa">
    <w:name w:val="Подпись к таблице (3)_"/>
    <w:rPr>
      <w:spacing w:val="10"/>
      <w:sz w:val="16"/>
      <w:szCs w:val="16"/>
    </w:rPr>
  </w:style>
  <w:style w:type="character" w:customStyle="1" w:styleId="30pt">
    <w:name w:val="Подпись к таблице (3) + Интервал 0 pt"/>
    <w:rPr>
      <w:spacing w:val="0"/>
      <w:sz w:val="16"/>
      <w:szCs w:val="16"/>
    </w:rPr>
  </w:style>
  <w:style w:type="character" w:customStyle="1" w:styleId="5f3">
    <w:name w:val="Подпись к картинке (5)"/>
    <w:rPr>
      <w:b/>
      <w:bCs/>
      <w:sz w:val="27"/>
      <w:szCs w:val="27"/>
    </w:rPr>
  </w:style>
  <w:style w:type="character" w:customStyle="1" w:styleId="11pt2">
    <w:name w:val="Колонтитул + 11 pt2"/>
    <w:rPr>
      <w:rFonts w:ascii="font291" w:eastAsia="font291" w:hAnsi="font291" w:cs="font291"/>
      <w:b w:val="0"/>
      <w:bCs w:val="0"/>
      <w:i w:val="0"/>
      <w:iCs w:val="0"/>
      <w:caps w:val="0"/>
      <w:smallCaps w:val="0"/>
      <w:strike w:val="0"/>
      <w:dstrike w:val="0"/>
      <w:spacing w:val="0"/>
      <w:sz w:val="22"/>
      <w:szCs w:val="22"/>
      <w:u w:val="none"/>
      <w:lang w:val="en-US"/>
    </w:rPr>
  </w:style>
  <w:style w:type="character" w:customStyle="1" w:styleId="2ffa">
    <w:name w:val="Подпись к таблице + Не полужирный2"/>
    <w:rPr>
      <w:rFonts w:ascii="font291" w:eastAsia="font291" w:hAnsi="font291" w:cs="font291"/>
      <w:b/>
      <w:bCs/>
      <w:sz w:val="27"/>
      <w:szCs w:val="27"/>
    </w:rPr>
  </w:style>
  <w:style w:type="character" w:customStyle="1" w:styleId="5f4">
    <w:name w:val="Подпись к картинке (5) + Не полужирный"/>
    <w:rPr>
      <w:b/>
      <w:bCs/>
      <w:sz w:val="27"/>
      <w:szCs w:val="27"/>
    </w:rPr>
  </w:style>
  <w:style w:type="character" w:customStyle="1" w:styleId="512">
    <w:name w:val="Подпись к картинке (5) + Не полужирный1"/>
    <w:rPr>
      <w:b/>
      <w:bCs/>
      <w:spacing w:val="40"/>
      <w:sz w:val="27"/>
      <w:szCs w:val="27"/>
    </w:rPr>
  </w:style>
  <w:style w:type="character" w:customStyle="1" w:styleId="6e">
    <w:name w:val="Подпись к картинке (6)_"/>
    <w:rPr>
      <w:b/>
      <w:bCs/>
      <w:sz w:val="29"/>
      <w:szCs w:val="29"/>
    </w:rPr>
  </w:style>
  <w:style w:type="character" w:customStyle="1" w:styleId="613">
    <w:name w:val="Подпись к картинке (6) + 13"/>
    <w:rPr>
      <w:b/>
      <w:bCs/>
      <w:sz w:val="27"/>
      <w:szCs w:val="27"/>
    </w:rPr>
  </w:style>
  <w:style w:type="character" w:customStyle="1" w:styleId="6f">
    <w:name w:val="Подпись к картинке (6) + Не полужирный"/>
    <w:rPr>
      <w:b/>
      <w:bCs/>
      <w:sz w:val="29"/>
      <w:szCs w:val="29"/>
    </w:rPr>
  </w:style>
  <w:style w:type="character" w:customStyle="1" w:styleId="612">
    <w:name w:val="Подпись к картинке (6) + Не полужирный1"/>
    <w:rPr>
      <w:b/>
      <w:bCs/>
      <w:spacing w:val="40"/>
      <w:sz w:val="29"/>
      <w:szCs w:val="29"/>
    </w:rPr>
  </w:style>
  <w:style w:type="character" w:customStyle="1" w:styleId="7b">
    <w:name w:val="Подпись к картинке (7)_"/>
    <w:rPr>
      <w:sz w:val="23"/>
      <w:szCs w:val="23"/>
    </w:rPr>
  </w:style>
  <w:style w:type="character" w:customStyle="1" w:styleId="7c">
    <w:name w:val="Подпись к картинке (7)"/>
    <w:rPr>
      <w:sz w:val="23"/>
      <w:szCs w:val="23"/>
    </w:rPr>
  </w:style>
  <w:style w:type="character" w:customStyle="1" w:styleId="5120">
    <w:name w:val="Подпись к картинке (5) + 12"/>
    <w:rPr>
      <w:b/>
      <w:bCs/>
      <w:sz w:val="25"/>
      <w:szCs w:val="25"/>
    </w:rPr>
  </w:style>
  <w:style w:type="character" w:customStyle="1" w:styleId="241">
    <w:name w:val="Подпись к таблице (2)4"/>
    <w:rPr>
      <w:rFonts w:ascii="Symbol" w:eastAsia="Symbol" w:hAnsi="Symbol" w:cs="Symbol"/>
      <w:sz w:val="19"/>
      <w:szCs w:val="19"/>
    </w:rPr>
  </w:style>
  <w:style w:type="character" w:customStyle="1" w:styleId="12pt20">
    <w:name w:val="Основной текст + 12 pt2"/>
    <w:rPr>
      <w:sz w:val="24"/>
      <w:szCs w:val="24"/>
      <w:lang w:eastAsia="ar-SA" w:bidi="ar-SA"/>
    </w:rPr>
  </w:style>
  <w:style w:type="character" w:customStyle="1" w:styleId="231">
    <w:name w:val="Заголовок №2 (3)_"/>
    <w:rPr>
      <w:b/>
      <w:bCs/>
      <w:i/>
      <w:iCs/>
      <w:sz w:val="30"/>
      <w:szCs w:val="30"/>
      <w:lang w:val="en-US"/>
    </w:rPr>
  </w:style>
  <w:style w:type="character" w:customStyle="1" w:styleId="2315">
    <w:name w:val="Заголовок №2 (3) + 15"/>
    <w:rPr>
      <w:b/>
      <w:bCs/>
      <w:i/>
      <w:iCs/>
      <w:sz w:val="31"/>
      <w:szCs w:val="31"/>
      <w:lang w:val="en-US"/>
    </w:rPr>
  </w:style>
  <w:style w:type="character" w:customStyle="1" w:styleId="23151">
    <w:name w:val="Заголовок №2 (3) + 151"/>
    <w:rPr>
      <w:b/>
      <w:bCs/>
      <w:i/>
      <w:iCs/>
      <w:sz w:val="31"/>
      <w:szCs w:val="31"/>
      <w:lang w:val="en-US"/>
    </w:rPr>
  </w:style>
  <w:style w:type="character" w:customStyle="1" w:styleId="1ffd">
    <w:name w:val="Основной текст + Курсив1"/>
    <w:rPr>
      <w:i/>
      <w:iCs/>
      <w:spacing w:val="30"/>
      <w:sz w:val="27"/>
      <w:szCs w:val="27"/>
      <w:lang w:eastAsia="ar-SA" w:bidi="ar-SA"/>
    </w:rPr>
  </w:style>
  <w:style w:type="character" w:customStyle="1" w:styleId="2150">
    <w:name w:val="Оглавление (2) + 15"/>
    <w:rPr>
      <w:b/>
      <w:bCs/>
      <w:i/>
      <w:iCs/>
      <w:sz w:val="31"/>
      <w:szCs w:val="31"/>
      <w:lang w:val="en-US"/>
    </w:rPr>
  </w:style>
  <w:style w:type="character" w:customStyle="1" w:styleId="2152">
    <w:name w:val="Оглавление (2) + 152"/>
    <w:rPr>
      <w:b/>
      <w:bCs/>
      <w:i/>
      <w:iCs/>
      <w:sz w:val="31"/>
      <w:szCs w:val="31"/>
      <w:lang w:val="en-US"/>
    </w:rPr>
  </w:style>
  <w:style w:type="character" w:customStyle="1" w:styleId="2ffb">
    <w:name w:val="Оглавление2"/>
    <w:rPr>
      <w:sz w:val="27"/>
      <w:szCs w:val="27"/>
    </w:rPr>
  </w:style>
  <w:style w:type="character" w:customStyle="1" w:styleId="214pt0">
    <w:name w:val="Оглавление (2) + 14 pt"/>
    <w:rPr>
      <w:b/>
      <w:bCs/>
      <w:i/>
      <w:iCs/>
      <w:smallCaps/>
      <w:sz w:val="28"/>
      <w:szCs w:val="28"/>
      <w:lang w:val="en-US"/>
    </w:rPr>
  </w:style>
  <w:style w:type="character" w:customStyle="1" w:styleId="1315">
    <w:name w:val="Заголовок №1 (3) + 15"/>
    <w:rPr>
      <w:rFonts w:ascii="Symbol" w:eastAsia="Symbol" w:hAnsi="Symbol" w:cs="Symbol"/>
      <w:b/>
      <w:bCs/>
      <w:i/>
      <w:iCs/>
      <w:spacing w:val="-20"/>
      <w:sz w:val="31"/>
      <w:szCs w:val="31"/>
      <w:lang w:val="en-US"/>
    </w:rPr>
  </w:style>
  <w:style w:type="character" w:customStyle="1" w:styleId="13-1pt">
    <w:name w:val="Заголовок №1 (3) + Интервал -1 pt"/>
    <w:rPr>
      <w:rFonts w:ascii="Symbol" w:eastAsia="Symbol" w:hAnsi="Symbol" w:cs="Symbol"/>
      <w:b/>
      <w:bCs/>
      <w:i/>
      <w:iCs/>
      <w:spacing w:val="-20"/>
      <w:sz w:val="30"/>
      <w:szCs w:val="30"/>
      <w:lang w:val="en-US"/>
    </w:rPr>
  </w:style>
  <w:style w:type="character" w:customStyle="1" w:styleId="13151">
    <w:name w:val="Заголовок №1 (3) + 151"/>
    <w:rPr>
      <w:rFonts w:ascii="Symbol" w:eastAsia="Symbol" w:hAnsi="Symbol" w:cs="Symbol"/>
      <w:b/>
      <w:bCs/>
      <w:i/>
      <w:iCs/>
      <w:spacing w:val="-20"/>
      <w:sz w:val="31"/>
      <w:szCs w:val="31"/>
      <w:lang w:val="en-US"/>
    </w:rPr>
  </w:style>
  <w:style w:type="character" w:customStyle="1" w:styleId="95">
    <w:name w:val="Основной текст + 9"/>
    <w:rPr>
      <w:i/>
      <w:iCs/>
      <w:smallCaps/>
      <w:spacing w:val="-20"/>
      <w:sz w:val="19"/>
      <w:szCs w:val="19"/>
      <w:lang w:val="en-US" w:eastAsia="ar-SA" w:bidi="ar-SA"/>
    </w:rPr>
  </w:style>
  <w:style w:type="character" w:customStyle="1" w:styleId="182">
    <w:name w:val="Основной текст (18) + Не полужирный"/>
    <w:rPr>
      <w:rFonts w:ascii="font291" w:eastAsia="font291" w:hAnsi="font291" w:cs="font291"/>
      <w:b/>
      <w:bCs/>
      <w:i/>
      <w:iCs/>
      <w:sz w:val="27"/>
      <w:szCs w:val="27"/>
      <w:lang w:val="en-US"/>
    </w:rPr>
  </w:style>
  <w:style w:type="character" w:customStyle="1" w:styleId="1810">
    <w:name w:val="Основной текст (18) + Не полужирный1"/>
    <w:rPr>
      <w:rFonts w:ascii="font291" w:eastAsia="font291" w:hAnsi="font291" w:cs="font291"/>
      <w:b/>
      <w:bCs/>
      <w:i/>
      <w:iCs/>
      <w:sz w:val="27"/>
      <w:szCs w:val="27"/>
      <w:lang w:val="en-US"/>
    </w:rPr>
  </w:style>
  <w:style w:type="character" w:customStyle="1" w:styleId="4215">
    <w:name w:val="Заголовок №4 (2) + 15"/>
    <w:rPr>
      <w:rFonts w:ascii="Symbol" w:eastAsia="Symbol" w:hAnsi="Symbol" w:cs="Symbol"/>
      <w:b/>
      <w:bCs/>
      <w:i/>
      <w:iCs/>
      <w:spacing w:val="20"/>
      <w:sz w:val="31"/>
      <w:szCs w:val="31"/>
      <w:lang w:val="fr-FR" w:eastAsia="fr-FR" w:bidi="fr-FR"/>
    </w:rPr>
  </w:style>
  <w:style w:type="character" w:customStyle="1" w:styleId="42151">
    <w:name w:val="Заголовок №4 (2) + 151"/>
    <w:rPr>
      <w:rFonts w:ascii="Symbol" w:eastAsia="Symbol" w:hAnsi="Symbol" w:cs="Symbol"/>
      <w:b/>
      <w:bCs/>
      <w:i/>
      <w:iCs/>
      <w:spacing w:val="20"/>
      <w:sz w:val="31"/>
      <w:szCs w:val="31"/>
      <w:lang w:val="fr-FR" w:eastAsia="fr-FR" w:bidi="fr-FR"/>
    </w:rPr>
  </w:style>
  <w:style w:type="character" w:customStyle="1" w:styleId="428">
    <w:name w:val="Заголовок №4 (2) + 8"/>
    <w:rPr>
      <w:rFonts w:ascii="Symbol" w:eastAsia="Symbol" w:hAnsi="Symbol" w:cs="Symbol"/>
      <w:b/>
      <w:bCs/>
      <w:i/>
      <w:iCs/>
      <w:spacing w:val="20"/>
      <w:sz w:val="17"/>
      <w:szCs w:val="17"/>
      <w:lang w:val="fr-FR" w:eastAsia="fr-FR" w:bidi="fr-FR"/>
    </w:rPr>
  </w:style>
  <w:style w:type="character" w:customStyle="1" w:styleId="4210pt">
    <w:name w:val="Заголовок №4 (2) + 10 pt"/>
    <w:rPr>
      <w:rFonts w:ascii="Symbol" w:eastAsia="Symbol" w:hAnsi="Symbol" w:cs="Symbol"/>
      <w:b/>
      <w:bCs/>
      <w:i/>
      <w:iCs/>
      <w:spacing w:val="20"/>
      <w:sz w:val="20"/>
      <w:szCs w:val="20"/>
      <w:lang w:val="fr-FR" w:eastAsia="fr-FR" w:bidi="fr-FR"/>
    </w:rPr>
  </w:style>
  <w:style w:type="character" w:customStyle="1" w:styleId="8pt2">
    <w:name w:val="Основной текст + 8 pt2"/>
    <w:rPr>
      <w:sz w:val="16"/>
      <w:szCs w:val="16"/>
      <w:lang w:eastAsia="ar-SA" w:bidi="ar-SA"/>
    </w:rPr>
  </w:style>
  <w:style w:type="character" w:customStyle="1" w:styleId="431">
    <w:name w:val="Заголовок №4 (3)_"/>
    <w:rPr>
      <w:b/>
      <w:bCs/>
      <w:i/>
      <w:iCs/>
      <w:sz w:val="31"/>
      <w:szCs w:val="31"/>
    </w:rPr>
  </w:style>
  <w:style w:type="character" w:customStyle="1" w:styleId="432">
    <w:name w:val="Заголовок №4 (3) + Не полужирный"/>
    <w:rPr>
      <w:b/>
      <w:bCs/>
      <w:i/>
      <w:iCs/>
      <w:sz w:val="31"/>
      <w:szCs w:val="31"/>
    </w:rPr>
  </w:style>
  <w:style w:type="character" w:customStyle="1" w:styleId="433">
    <w:name w:val="Заголовок №4 (3)"/>
    <w:rPr>
      <w:b/>
      <w:bCs/>
      <w:i/>
      <w:iCs/>
      <w:sz w:val="31"/>
      <w:szCs w:val="31"/>
    </w:rPr>
  </w:style>
  <w:style w:type="character" w:customStyle="1" w:styleId="4315pt">
    <w:name w:val="Заголовок №4 (3) + 15 pt"/>
    <w:rPr>
      <w:b/>
      <w:bCs/>
      <w:i/>
      <w:iCs/>
      <w:sz w:val="30"/>
      <w:szCs w:val="30"/>
    </w:rPr>
  </w:style>
  <w:style w:type="character" w:customStyle="1" w:styleId="316pt">
    <w:name w:val="Оглавление (3) + 16 pt"/>
    <w:rPr>
      <w:rFonts w:ascii="Symbol" w:eastAsia="Symbol" w:hAnsi="Symbol" w:cs="Symbol"/>
      <w:i/>
      <w:iCs/>
      <w:sz w:val="32"/>
      <w:szCs w:val="32"/>
      <w:lang w:val="en-US"/>
    </w:rPr>
  </w:style>
  <w:style w:type="character" w:customStyle="1" w:styleId="315pt">
    <w:name w:val="Оглавление (3) + 15 pt"/>
    <w:rPr>
      <w:rFonts w:ascii="Symbol" w:eastAsia="Symbol" w:hAnsi="Symbol" w:cs="Symbol"/>
      <w:i/>
      <w:iCs/>
      <w:sz w:val="30"/>
      <w:szCs w:val="30"/>
      <w:lang w:val="en-US"/>
    </w:rPr>
  </w:style>
  <w:style w:type="character" w:customStyle="1" w:styleId="96">
    <w:name w:val="Оглавление (9)_"/>
    <w:rPr>
      <w:sz w:val="32"/>
      <w:szCs w:val="32"/>
      <w:lang w:val="en-US"/>
    </w:rPr>
  </w:style>
  <w:style w:type="character" w:customStyle="1" w:styleId="97">
    <w:name w:val="Оглавление (9) + Курсив"/>
    <w:rPr>
      <w:i/>
      <w:iCs/>
      <w:smallCaps/>
      <w:spacing w:val="20"/>
      <w:sz w:val="32"/>
      <w:szCs w:val="32"/>
      <w:lang w:val="en-US"/>
    </w:rPr>
  </w:style>
  <w:style w:type="character" w:customStyle="1" w:styleId="915">
    <w:name w:val="Оглавление (9) + 15"/>
    <w:rPr>
      <w:i/>
      <w:iCs/>
      <w:sz w:val="31"/>
      <w:szCs w:val="31"/>
      <w:lang w:val="en-US"/>
    </w:rPr>
  </w:style>
  <w:style w:type="character" w:customStyle="1" w:styleId="1ffe">
    <w:name w:val="Оглавление1"/>
    <w:rPr>
      <w:sz w:val="27"/>
      <w:szCs w:val="27"/>
    </w:rPr>
  </w:style>
  <w:style w:type="character" w:customStyle="1" w:styleId="8pt0">
    <w:name w:val="Оглавление + 8 pt"/>
    <w:rPr>
      <w:sz w:val="16"/>
      <w:szCs w:val="16"/>
    </w:rPr>
  </w:style>
  <w:style w:type="character" w:customStyle="1" w:styleId="2151">
    <w:name w:val="Оглавление (2) + 151"/>
    <w:rPr>
      <w:b/>
      <w:bCs/>
      <w:i/>
      <w:iCs/>
      <w:sz w:val="31"/>
      <w:szCs w:val="31"/>
      <w:lang w:val="en-US"/>
    </w:rPr>
  </w:style>
  <w:style w:type="character" w:customStyle="1" w:styleId="282">
    <w:name w:val="Оглавление (2) + 8"/>
    <w:rPr>
      <w:b/>
      <w:bCs/>
      <w:i/>
      <w:iCs/>
      <w:sz w:val="17"/>
      <w:szCs w:val="17"/>
      <w:lang w:val="en-US"/>
    </w:rPr>
  </w:style>
  <w:style w:type="character" w:customStyle="1" w:styleId="1fff">
    <w:name w:val="Оглавление + Курсив1"/>
    <w:rPr>
      <w:i/>
      <w:iCs/>
      <w:sz w:val="27"/>
      <w:szCs w:val="27"/>
      <w:lang w:val="en-US"/>
    </w:rPr>
  </w:style>
  <w:style w:type="character" w:customStyle="1" w:styleId="151">
    <w:name w:val="Оглавление + 15"/>
    <w:rPr>
      <w:b/>
      <w:bCs/>
      <w:i/>
      <w:iCs/>
      <w:sz w:val="31"/>
      <w:szCs w:val="31"/>
    </w:rPr>
  </w:style>
  <w:style w:type="character" w:customStyle="1" w:styleId="86">
    <w:name w:val="Оглавление + 8"/>
    <w:rPr>
      <w:b/>
      <w:bCs/>
      <w:i/>
      <w:iCs/>
      <w:sz w:val="17"/>
      <w:szCs w:val="17"/>
    </w:rPr>
  </w:style>
  <w:style w:type="character" w:customStyle="1" w:styleId="15pt1">
    <w:name w:val="Оглавление + 15 pt"/>
    <w:rPr>
      <w:b/>
      <w:bCs/>
      <w:i/>
      <w:iCs/>
      <w:sz w:val="30"/>
      <w:szCs w:val="30"/>
    </w:rPr>
  </w:style>
  <w:style w:type="character" w:customStyle="1" w:styleId="1510">
    <w:name w:val="Оглавление + 151"/>
    <w:rPr>
      <w:i/>
      <w:iCs/>
      <w:sz w:val="31"/>
      <w:szCs w:val="31"/>
    </w:rPr>
  </w:style>
  <w:style w:type="character" w:customStyle="1" w:styleId="421pt">
    <w:name w:val="Заголовок №4 (2) + Интервал 1 pt"/>
    <w:rPr>
      <w:rFonts w:ascii="Symbol" w:eastAsia="Symbol" w:hAnsi="Symbol" w:cs="Symbol"/>
      <w:b/>
      <w:bCs/>
      <w:i/>
      <w:iCs/>
      <w:spacing w:val="20"/>
      <w:sz w:val="30"/>
      <w:szCs w:val="30"/>
      <w:lang w:val="en-US" w:eastAsia="fr-FR" w:bidi="fr-FR"/>
    </w:rPr>
  </w:style>
  <w:style w:type="character" w:customStyle="1" w:styleId="4214pt">
    <w:name w:val="Заголовок №4 (2) + 14 pt"/>
    <w:rPr>
      <w:rFonts w:ascii="Symbol" w:eastAsia="Symbol" w:hAnsi="Symbol" w:cs="Symbol"/>
      <w:b/>
      <w:bCs/>
      <w:i/>
      <w:iCs/>
      <w:smallCaps/>
      <w:spacing w:val="-10"/>
      <w:sz w:val="28"/>
      <w:szCs w:val="28"/>
      <w:lang w:val="en-US" w:eastAsia="fr-FR" w:bidi="fr-FR"/>
    </w:rPr>
  </w:style>
  <w:style w:type="character" w:customStyle="1" w:styleId="6f0">
    <w:name w:val="Оглавление (6)_"/>
    <w:rPr>
      <w:b/>
      <w:bCs/>
      <w:i/>
      <w:iCs/>
      <w:sz w:val="31"/>
      <w:szCs w:val="31"/>
    </w:rPr>
  </w:style>
  <w:style w:type="character" w:customStyle="1" w:styleId="6f1">
    <w:name w:val="Оглавление (6)"/>
    <w:rPr>
      <w:b/>
      <w:bCs/>
      <w:i/>
      <w:iCs/>
      <w:sz w:val="31"/>
      <w:szCs w:val="31"/>
    </w:rPr>
  </w:style>
  <w:style w:type="character" w:customStyle="1" w:styleId="615pt">
    <w:name w:val="Оглавление (6) + 15 pt"/>
    <w:rPr>
      <w:b/>
      <w:bCs/>
      <w:i/>
      <w:iCs/>
      <w:sz w:val="30"/>
      <w:szCs w:val="30"/>
      <w:lang w:val="en-US"/>
    </w:rPr>
  </w:style>
  <w:style w:type="character" w:customStyle="1" w:styleId="6f2">
    <w:name w:val="Оглавление (6) + Не полужирный"/>
    <w:rPr>
      <w:b/>
      <w:bCs/>
      <w:i/>
      <w:iCs/>
      <w:sz w:val="31"/>
      <w:szCs w:val="31"/>
    </w:rPr>
  </w:style>
  <w:style w:type="character" w:customStyle="1" w:styleId="3fb">
    <w:name w:val="Оглавление (3) + Полужирный"/>
    <w:rPr>
      <w:rFonts w:ascii="Symbol" w:eastAsia="Symbol" w:hAnsi="Symbol" w:cs="Symbol"/>
      <w:b/>
      <w:bCs/>
      <w:i/>
      <w:iCs/>
      <w:sz w:val="31"/>
      <w:szCs w:val="31"/>
    </w:rPr>
  </w:style>
  <w:style w:type="character" w:customStyle="1" w:styleId="310pt">
    <w:name w:val="Оглавление (3) + 10 pt"/>
    <w:rPr>
      <w:rFonts w:ascii="Symbol" w:eastAsia="Symbol" w:hAnsi="Symbol" w:cs="Symbol"/>
      <w:b/>
      <w:bCs/>
      <w:i/>
      <w:iCs/>
      <w:smallCaps/>
      <w:sz w:val="20"/>
      <w:szCs w:val="20"/>
      <w:lang w:val="uk-UA"/>
    </w:rPr>
  </w:style>
  <w:style w:type="character" w:customStyle="1" w:styleId="315pt1">
    <w:name w:val="Оглавление (3) + 15 pt1"/>
    <w:rPr>
      <w:rFonts w:ascii="Symbol" w:eastAsia="Symbol" w:hAnsi="Symbol" w:cs="Symbol"/>
      <w:b/>
      <w:bCs/>
      <w:i/>
      <w:iCs/>
      <w:sz w:val="30"/>
      <w:szCs w:val="30"/>
    </w:rPr>
  </w:style>
  <w:style w:type="character" w:customStyle="1" w:styleId="528">
    <w:name w:val="Заголовок №5 (2) + 8"/>
    <w:rPr>
      <w:b w:val="0"/>
      <w:bCs w:val="0"/>
      <w:i/>
      <w:iCs/>
      <w:sz w:val="17"/>
      <w:szCs w:val="17"/>
    </w:rPr>
  </w:style>
  <w:style w:type="character" w:customStyle="1" w:styleId="1220">
    <w:name w:val="Основной текст (12) + Курсив2"/>
    <w:rPr>
      <w:rFonts w:ascii="font291" w:eastAsia="font291" w:hAnsi="font291" w:cs="font291"/>
      <w:i/>
      <w:iCs/>
      <w:sz w:val="23"/>
      <w:szCs w:val="23"/>
    </w:rPr>
  </w:style>
  <w:style w:type="character" w:customStyle="1" w:styleId="1216pt">
    <w:name w:val="Основной текст (12) + 16 pt"/>
    <w:rPr>
      <w:rFonts w:ascii="font291" w:eastAsia="font291" w:hAnsi="font291" w:cs="font291"/>
      <w:spacing w:val="30"/>
      <w:sz w:val="32"/>
      <w:szCs w:val="32"/>
    </w:rPr>
  </w:style>
  <w:style w:type="character" w:customStyle="1" w:styleId="12131">
    <w:name w:val="Основной текст (12) + 131"/>
    <w:rPr>
      <w:rFonts w:ascii="font291" w:eastAsia="font291" w:hAnsi="font291" w:cs="font291"/>
      <w:i/>
      <w:iCs/>
      <w:sz w:val="27"/>
      <w:szCs w:val="27"/>
    </w:rPr>
  </w:style>
  <w:style w:type="character" w:customStyle="1" w:styleId="128">
    <w:name w:val="Основной текст (12) + 8"/>
    <w:rPr>
      <w:rFonts w:ascii="font291" w:eastAsia="font291" w:hAnsi="font291" w:cs="font291"/>
      <w:i/>
      <w:iCs/>
      <w:sz w:val="17"/>
      <w:szCs w:val="17"/>
    </w:rPr>
  </w:style>
  <w:style w:type="character" w:customStyle="1" w:styleId="202">
    <w:name w:val="Основной текст (20) + Не курсив"/>
    <w:rPr>
      <w:rFonts w:ascii="font291" w:eastAsia="font291" w:hAnsi="font291" w:cs="font291"/>
      <w:i/>
      <w:iCs/>
      <w:sz w:val="23"/>
      <w:szCs w:val="23"/>
    </w:rPr>
  </w:style>
  <w:style w:type="character" w:customStyle="1" w:styleId="2016pt">
    <w:name w:val="Основной текст (20) + 16 pt"/>
    <w:rPr>
      <w:rFonts w:ascii="font291" w:eastAsia="font291" w:hAnsi="font291" w:cs="font291"/>
      <w:i/>
      <w:iCs/>
      <w:spacing w:val="30"/>
      <w:sz w:val="32"/>
      <w:szCs w:val="32"/>
    </w:rPr>
  </w:style>
  <w:style w:type="character" w:customStyle="1" w:styleId="1221">
    <w:name w:val="Основной текст (12)2"/>
    <w:rPr>
      <w:rFonts w:ascii="font291" w:eastAsia="font291" w:hAnsi="font291" w:cs="font291"/>
      <w:strike/>
      <w:sz w:val="23"/>
      <w:szCs w:val="23"/>
    </w:rPr>
  </w:style>
  <w:style w:type="character" w:customStyle="1" w:styleId="1210">
    <w:name w:val="Основной текст (12) + Курсив1"/>
    <w:rPr>
      <w:rFonts w:ascii="font291" w:eastAsia="font291" w:hAnsi="font291" w:cs="font291"/>
      <w:i/>
      <w:iCs/>
      <w:strike/>
      <w:sz w:val="23"/>
      <w:szCs w:val="23"/>
    </w:rPr>
  </w:style>
  <w:style w:type="character" w:customStyle="1" w:styleId="5211">
    <w:name w:val="Заголовок №5 (2) + 11"/>
    <w:rPr>
      <w:b w:val="0"/>
      <w:bCs w:val="0"/>
      <w:i/>
      <w:iCs/>
      <w:sz w:val="23"/>
      <w:szCs w:val="23"/>
    </w:rPr>
  </w:style>
  <w:style w:type="character" w:customStyle="1" w:styleId="620">
    <w:name w:val="Заголовок №6 (2)_"/>
    <w:rPr>
      <w:b/>
      <w:bCs/>
      <w:sz w:val="27"/>
      <w:szCs w:val="27"/>
    </w:rPr>
  </w:style>
  <w:style w:type="character" w:customStyle="1" w:styleId="621">
    <w:name w:val="Заголовок №6 (2)"/>
    <w:rPr>
      <w:b/>
      <w:bCs/>
      <w:sz w:val="27"/>
      <w:szCs w:val="27"/>
    </w:rPr>
  </w:style>
  <w:style w:type="character" w:customStyle="1" w:styleId="137">
    <w:name w:val="Колонтитул + 137"/>
    <w:rPr>
      <w:rFonts w:ascii="font291" w:eastAsia="font291" w:hAnsi="font291" w:cs="font291"/>
      <w:b w:val="0"/>
      <w:bCs w:val="0"/>
      <w:i w:val="0"/>
      <w:iCs w:val="0"/>
      <w:caps w:val="0"/>
      <w:smallCaps w:val="0"/>
      <w:strike w:val="0"/>
      <w:dstrike w:val="0"/>
      <w:spacing w:val="0"/>
      <w:sz w:val="27"/>
      <w:szCs w:val="27"/>
      <w:u w:val="none"/>
    </w:rPr>
  </w:style>
  <w:style w:type="character" w:customStyle="1" w:styleId="136">
    <w:name w:val="Колонтитул + 136"/>
    <w:rPr>
      <w:rFonts w:ascii="font291" w:eastAsia="font291" w:hAnsi="font291" w:cs="font291"/>
      <w:b/>
      <w:bCs/>
      <w:i w:val="0"/>
      <w:iCs w:val="0"/>
      <w:caps w:val="0"/>
      <w:smallCaps w:val="0"/>
      <w:strike w:val="0"/>
      <w:dstrike w:val="0"/>
      <w:spacing w:val="0"/>
      <w:sz w:val="27"/>
      <w:szCs w:val="27"/>
      <w:u w:val="none"/>
    </w:rPr>
  </w:style>
  <w:style w:type="character" w:customStyle="1" w:styleId="2111">
    <w:name w:val="Основной текст (21) + 11"/>
    <w:rPr>
      <w:rFonts w:ascii="Symbol" w:eastAsia="Symbol" w:hAnsi="Symbol" w:cs="Symbol"/>
      <w:spacing w:val="30"/>
      <w:sz w:val="23"/>
      <w:szCs w:val="23"/>
    </w:rPr>
  </w:style>
  <w:style w:type="character" w:customStyle="1" w:styleId="4f7">
    <w:name w:val="Подпись к таблице (4)_"/>
    <w:rPr>
      <w:b/>
      <w:bCs/>
      <w:sz w:val="17"/>
      <w:szCs w:val="17"/>
    </w:rPr>
  </w:style>
  <w:style w:type="character" w:customStyle="1" w:styleId="622">
    <w:name w:val="Заголовок №6 (2) + Не полужирный"/>
    <w:rPr>
      <w:b/>
      <w:bCs/>
      <w:sz w:val="27"/>
      <w:szCs w:val="27"/>
    </w:rPr>
  </w:style>
  <w:style w:type="character" w:customStyle="1" w:styleId="232">
    <w:name w:val="Подпись к таблице (2)3"/>
    <w:rPr>
      <w:rFonts w:ascii="Symbol" w:eastAsia="Symbol" w:hAnsi="Symbol" w:cs="Symbol"/>
      <w:sz w:val="19"/>
      <w:szCs w:val="19"/>
    </w:rPr>
  </w:style>
  <w:style w:type="character" w:customStyle="1" w:styleId="1fff0">
    <w:name w:val="Подпись к таблице + Не полужирный1"/>
    <w:rPr>
      <w:rFonts w:ascii="font291" w:eastAsia="font291" w:hAnsi="font291" w:cs="font291"/>
      <w:b/>
      <w:bCs/>
      <w:sz w:val="27"/>
      <w:szCs w:val="27"/>
    </w:rPr>
  </w:style>
  <w:style w:type="character" w:customStyle="1" w:styleId="30pt1">
    <w:name w:val="Подпись к таблице (3) + Интервал 0 pt1"/>
    <w:rPr>
      <w:spacing w:val="0"/>
      <w:sz w:val="16"/>
      <w:szCs w:val="16"/>
    </w:rPr>
  </w:style>
  <w:style w:type="character" w:customStyle="1" w:styleId="1350">
    <w:name w:val="Колонтитул + 135"/>
    <w:rPr>
      <w:rFonts w:ascii="font291" w:eastAsia="font291" w:hAnsi="font291" w:cs="font291"/>
      <w:b/>
      <w:bCs/>
      <w:i w:val="0"/>
      <w:iCs w:val="0"/>
      <w:caps w:val="0"/>
      <w:smallCaps w:val="0"/>
      <w:strike w:val="0"/>
      <w:dstrike w:val="0"/>
      <w:spacing w:val="30"/>
      <w:sz w:val="27"/>
      <w:szCs w:val="27"/>
      <w:u w:val="single"/>
    </w:rPr>
  </w:style>
  <w:style w:type="character" w:customStyle="1" w:styleId="1340">
    <w:name w:val="Колонтитул + 134"/>
    <w:rPr>
      <w:rFonts w:ascii="font291" w:eastAsia="font291" w:hAnsi="font291" w:cs="font291"/>
      <w:b/>
      <w:bCs/>
      <w:i w:val="0"/>
      <w:iCs w:val="0"/>
      <w:caps w:val="0"/>
      <w:smallCaps w:val="0"/>
      <w:strike w:val="0"/>
      <w:dstrike w:val="0"/>
      <w:spacing w:val="30"/>
      <w:sz w:val="27"/>
      <w:szCs w:val="27"/>
      <w:u w:val="none"/>
    </w:rPr>
  </w:style>
  <w:style w:type="character" w:customStyle="1" w:styleId="1330">
    <w:name w:val="Колонтитул + 133"/>
    <w:rPr>
      <w:rFonts w:ascii="font291" w:eastAsia="font291" w:hAnsi="font291" w:cs="font291"/>
      <w:b/>
      <w:bCs/>
      <w:i w:val="0"/>
      <w:iCs w:val="0"/>
      <w:caps w:val="0"/>
      <w:smallCaps w:val="0"/>
      <w:strike w:val="0"/>
      <w:dstrike w:val="0"/>
      <w:spacing w:val="0"/>
      <w:sz w:val="27"/>
      <w:szCs w:val="27"/>
      <w:u w:val="single"/>
    </w:rPr>
  </w:style>
  <w:style w:type="character" w:customStyle="1" w:styleId="5f5">
    <w:name w:val="Подпись к таблице (5)_"/>
    <w:rPr>
      <w:sz w:val="15"/>
      <w:szCs w:val="15"/>
    </w:rPr>
  </w:style>
  <w:style w:type="character" w:customStyle="1" w:styleId="5f6">
    <w:name w:val="Подпись к таблице (5)"/>
    <w:rPr>
      <w:sz w:val="15"/>
      <w:szCs w:val="15"/>
    </w:rPr>
  </w:style>
  <w:style w:type="character" w:customStyle="1" w:styleId="23150">
    <w:name w:val="Основной текст (23) + 15"/>
    <w:rPr>
      <w:rFonts w:ascii="font291" w:eastAsia="font291" w:hAnsi="font291" w:cs="font291"/>
      <w:i/>
      <w:iCs/>
      <w:spacing w:val="0"/>
      <w:sz w:val="31"/>
      <w:szCs w:val="31"/>
      <w:lang w:val="en-US"/>
    </w:rPr>
  </w:style>
  <w:style w:type="character" w:customStyle="1" w:styleId="152">
    <w:name w:val="Основной текст + 15"/>
    <w:rPr>
      <w:i/>
      <w:iCs/>
      <w:sz w:val="31"/>
      <w:szCs w:val="31"/>
      <w:lang w:eastAsia="ar-SA" w:bidi="ar-SA"/>
    </w:rPr>
  </w:style>
  <w:style w:type="character" w:customStyle="1" w:styleId="144">
    <w:name w:val="Заголовок №1 (4)_"/>
    <w:rPr>
      <w:spacing w:val="30"/>
      <w:sz w:val="23"/>
      <w:szCs w:val="23"/>
    </w:rPr>
  </w:style>
  <w:style w:type="character" w:customStyle="1" w:styleId="1419pt">
    <w:name w:val="Заголовок №1 (4) + 19 pt"/>
    <w:rPr>
      <w:i/>
      <w:iCs/>
      <w:smallCaps/>
      <w:spacing w:val="0"/>
      <w:sz w:val="38"/>
      <w:szCs w:val="38"/>
    </w:rPr>
  </w:style>
  <w:style w:type="character" w:customStyle="1" w:styleId="1413">
    <w:name w:val="Заголовок №1 (4) + 13"/>
    <w:rPr>
      <w:i/>
      <w:iCs/>
      <w:smallCaps/>
      <w:spacing w:val="0"/>
      <w:sz w:val="27"/>
      <w:szCs w:val="27"/>
      <w:lang w:val="uk-UA"/>
    </w:rPr>
  </w:style>
  <w:style w:type="character" w:customStyle="1" w:styleId="1415">
    <w:name w:val="Заголовок №1 (4) + 15"/>
    <w:rPr>
      <w:i/>
      <w:iCs/>
      <w:spacing w:val="0"/>
      <w:sz w:val="31"/>
      <w:szCs w:val="31"/>
    </w:rPr>
  </w:style>
  <w:style w:type="character" w:customStyle="1" w:styleId="1611">
    <w:name w:val="Основной текст (16) + 11"/>
    <w:rPr>
      <w:rFonts w:ascii="Symbol" w:eastAsia="Symbol" w:hAnsi="Symbol" w:cs="Symbol"/>
      <w:i/>
      <w:iCs/>
      <w:spacing w:val="0"/>
      <w:sz w:val="23"/>
      <w:szCs w:val="23"/>
    </w:rPr>
  </w:style>
  <w:style w:type="character" w:customStyle="1" w:styleId="160pt">
    <w:name w:val="Основной текст (16) + Интервал 0 pt"/>
    <w:rPr>
      <w:rFonts w:ascii="Symbol" w:eastAsia="Symbol" w:hAnsi="Symbol" w:cs="Symbol"/>
      <w:spacing w:val="0"/>
      <w:sz w:val="16"/>
      <w:szCs w:val="16"/>
    </w:rPr>
  </w:style>
  <w:style w:type="character" w:customStyle="1" w:styleId="119">
    <w:name w:val="Основной текст + 11"/>
    <w:rPr>
      <w:i/>
      <w:iCs/>
      <w:smallCaps/>
      <w:spacing w:val="10"/>
      <w:sz w:val="23"/>
      <w:szCs w:val="23"/>
      <w:lang w:eastAsia="ar-SA" w:bidi="ar-SA"/>
    </w:rPr>
  </w:style>
  <w:style w:type="character" w:customStyle="1" w:styleId="1120">
    <w:name w:val="Основной текст + 112"/>
    <w:rPr>
      <w:i/>
      <w:iCs/>
      <w:sz w:val="23"/>
      <w:szCs w:val="23"/>
      <w:lang w:val="en-US" w:eastAsia="ar-SA" w:bidi="ar-SA"/>
    </w:rPr>
  </w:style>
  <w:style w:type="character" w:customStyle="1" w:styleId="6f3">
    <w:name w:val="Подпись к таблице (6)_"/>
    <w:rPr>
      <w:sz w:val="27"/>
      <w:szCs w:val="27"/>
    </w:rPr>
  </w:style>
  <w:style w:type="character" w:customStyle="1" w:styleId="6f4">
    <w:name w:val="Подпись к таблице (6)"/>
    <w:rPr>
      <w:sz w:val="27"/>
      <w:szCs w:val="27"/>
    </w:rPr>
  </w:style>
  <w:style w:type="character" w:customStyle="1" w:styleId="140pt2">
    <w:name w:val="Основной текст (14) + Интервал 0 pt2"/>
    <w:rPr>
      <w:rFonts w:ascii="Symbol" w:eastAsia="Symbol" w:hAnsi="Symbol" w:cs="Symbol"/>
      <w:spacing w:val="0"/>
      <w:sz w:val="16"/>
      <w:szCs w:val="16"/>
    </w:rPr>
  </w:style>
  <w:style w:type="character" w:customStyle="1" w:styleId="1320">
    <w:name w:val="Колонтитул + 132"/>
    <w:rPr>
      <w:rFonts w:ascii="font291" w:eastAsia="font291" w:hAnsi="font291" w:cs="font291"/>
      <w:b w:val="0"/>
      <w:bCs w:val="0"/>
      <w:i w:val="0"/>
      <w:iCs w:val="0"/>
      <w:caps w:val="0"/>
      <w:smallCaps w:val="0"/>
      <w:strike w:val="0"/>
      <w:dstrike w:val="0"/>
      <w:spacing w:val="0"/>
      <w:sz w:val="27"/>
      <w:szCs w:val="27"/>
      <w:u w:val="none"/>
    </w:rPr>
  </w:style>
  <w:style w:type="character" w:customStyle="1" w:styleId="1310">
    <w:name w:val="Колонтитул + 131"/>
    <w:rPr>
      <w:rFonts w:ascii="font291" w:eastAsia="font291" w:hAnsi="font291" w:cs="font291"/>
      <w:b/>
      <w:bCs/>
      <w:i w:val="0"/>
      <w:iCs w:val="0"/>
      <w:caps w:val="0"/>
      <w:smallCaps w:val="0"/>
      <w:strike w:val="0"/>
      <w:dstrike w:val="0"/>
      <w:spacing w:val="0"/>
      <w:sz w:val="27"/>
      <w:szCs w:val="27"/>
      <w:u w:val="none"/>
    </w:rPr>
  </w:style>
  <w:style w:type="character" w:customStyle="1" w:styleId="11pt10">
    <w:name w:val="Колонтитул + 11 pt1"/>
    <w:rPr>
      <w:rFonts w:ascii="font291" w:eastAsia="font291" w:hAnsi="font291" w:cs="font291"/>
      <w:b w:val="0"/>
      <w:bCs w:val="0"/>
      <w:i w:val="0"/>
      <w:iCs w:val="0"/>
      <w:caps w:val="0"/>
      <w:smallCaps w:val="0"/>
      <w:strike w:val="0"/>
      <w:dstrike w:val="0"/>
      <w:spacing w:val="0"/>
      <w:sz w:val="22"/>
      <w:szCs w:val="22"/>
      <w:u w:val="none"/>
    </w:rPr>
  </w:style>
  <w:style w:type="character" w:customStyle="1" w:styleId="2615pt">
    <w:name w:val="Основной текст (26) + 15 pt"/>
    <w:rPr>
      <w:rFonts w:ascii="Symbol" w:eastAsia="Symbol" w:hAnsi="Symbol" w:cs="Symbol"/>
      <w:b/>
      <w:bCs/>
      <w:i/>
      <w:iCs/>
      <w:sz w:val="30"/>
      <w:szCs w:val="30"/>
    </w:rPr>
  </w:style>
  <w:style w:type="character" w:customStyle="1" w:styleId="224">
    <w:name w:val="Подпись к таблице (2)2"/>
    <w:rPr>
      <w:rFonts w:ascii="Symbol" w:eastAsia="Symbol" w:hAnsi="Symbol" w:cs="Symbol"/>
      <w:sz w:val="19"/>
      <w:szCs w:val="19"/>
    </w:rPr>
  </w:style>
  <w:style w:type="character" w:customStyle="1" w:styleId="910">
    <w:name w:val="Основной текст + 91"/>
    <w:rPr>
      <w:sz w:val="19"/>
      <w:szCs w:val="19"/>
      <w:lang w:eastAsia="ar-SA" w:bidi="ar-SA"/>
    </w:rPr>
  </w:style>
  <w:style w:type="character" w:customStyle="1" w:styleId="421">
    <w:name w:val="Основной текст (4)2"/>
    <w:rPr>
      <w:i w:val="0"/>
      <w:iCs w:val="0"/>
      <w:sz w:val="19"/>
      <w:szCs w:val="19"/>
    </w:rPr>
  </w:style>
  <w:style w:type="character" w:customStyle="1" w:styleId="251">
    <w:name w:val="Заголовок №2 (5)_"/>
    <w:rPr>
      <w:i/>
      <w:iCs/>
      <w:sz w:val="31"/>
      <w:szCs w:val="31"/>
    </w:rPr>
  </w:style>
  <w:style w:type="character" w:customStyle="1" w:styleId="252">
    <w:name w:val="Заголовок №2 (5)"/>
    <w:rPr>
      <w:i/>
      <w:iCs/>
      <w:sz w:val="31"/>
      <w:szCs w:val="31"/>
    </w:rPr>
  </w:style>
  <w:style w:type="character" w:customStyle="1" w:styleId="1511">
    <w:name w:val="Основной текст + 151"/>
    <w:rPr>
      <w:b/>
      <w:bCs/>
      <w:i/>
      <w:iCs/>
      <w:sz w:val="31"/>
      <w:szCs w:val="31"/>
      <w:lang w:eastAsia="ar-SA" w:bidi="ar-SA"/>
    </w:rPr>
  </w:style>
  <w:style w:type="character" w:customStyle="1" w:styleId="9pt3">
    <w:name w:val="Подпись к таблице + 9 pt"/>
    <w:rPr>
      <w:rFonts w:ascii="font291" w:eastAsia="font291" w:hAnsi="font291" w:cs="font291"/>
      <w:b/>
      <w:bCs/>
      <w:smallCaps/>
      <w:sz w:val="18"/>
      <w:szCs w:val="18"/>
    </w:rPr>
  </w:style>
  <w:style w:type="character" w:customStyle="1" w:styleId="304">
    <w:name w:val="Основной текст (30) + Не малые прописные"/>
    <w:rPr>
      <w:rFonts w:ascii="Symbol" w:eastAsia="Symbol" w:hAnsi="Symbol" w:cs="Symbol"/>
      <w:b w:val="0"/>
      <w:bCs w:val="0"/>
      <w:i w:val="0"/>
      <w:iCs w:val="0"/>
      <w:caps w:val="0"/>
      <w:smallCaps/>
      <w:strike w:val="0"/>
      <w:dstrike w:val="0"/>
      <w:sz w:val="27"/>
      <w:szCs w:val="27"/>
      <w:u w:val="none"/>
    </w:rPr>
  </w:style>
  <w:style w:type="character" w:customStyle="1" w:styleId="3315">
    <w:name w:val="Заголовок №3 (3) + 15"/>
    <w:rPr>
      <w:rFonts w:ascii="font291" w:eastAsia="font291" w:hAnsi="font291" w:cs="font291"/>
      <w:b/>
      <w:bCs/>
      <w:i/>
      <w:iCs/>
      <w:spacing w:val="80"/>
      <w:sz w:val="31"/>
      <w:szCs w:val="31"/>
    </w:rPr>
  </w:style>
  <w:style w:type="character" w:customStyle="1" w:styleId="3415pt">
    <w:name w:val="Заголовок №3 (4) + 15 pt"/>
    <w:rPr>
      <w:rFonts w:ascii="font291" w:eastAsia="font291" w:hAnsi="font291" w:cs="font291"/>
      <w:b/>
      <w:bCs/>
      <w:i/>
      <w:iCs/>
      <w:sz w:val="30"/>
      <w:szCs w:val="30"/>
    </w:rPr>
  </w:style>
  <w:style w:type="character" w:customStyle="1" w:styleId="331">
    <w:name w:val="Заголовок №3 (3) + Не полужирный"/>
    <w:rPr>
      <w:rFonts w:ascii="font291" w:eastAsia="font291" w:hAnsi="font291" w:cs="font291"/>
      <w:b/>
      <w:bCs/>
      <w:i/>
      <w:iCs/>
      <w:spacing w:val="80"/>
      <w:sz w:val="30"/>
      <w:szCs w:val="30"/>
    </w:rPr>
  </w:style>
  <w:style w:type="character" w:customStyle="1" w:styleId="14130">
    <w:name w:val="Основной текст (14) + 13"/>
    <w:rPr>
      <w:rFonts w:ascii="Symbol" w:eastAsia="Symbol" w:hAnsi="Symbol" w:cs="Symbol"/>
      <w:spacing w:val="0"/>
      <w:sz w:val="27"/>
      <w:szCs w:val="27"/>
    </w:rPr>
  </w:style>
  <w:style w:type="character" w:customStyle="1" w:styleId="140pt1">
    <w:name w:val="Основной текст (14) + Интервал 0 pt1"/>
    <w:rPr>
      <w:rFonts w:ascii="Symbol" w:eastAsia="Symbol" w:hAnsi="Symbol" w:cs="Symbol"/>
      <w:spacing w:val="0"/>
      <w:sz w:val="16"/>
      <w:szCs w:val="16"/>
    </w:rPr>
  </w:style>
  <w:style w:type="character" w:customStyle="1" w:styleId="153">
    <w:name w:val="Заголовок №1 (5)_"/>
    <w:rPr>
      <w:b/>
      <w:bCs/>
      <w:i/>
      <w:iCs/>
      <w:sz w:val="31"/>
      <w:szCs w:val="31"/>
    </w:rPr>
  </w:style>
  <w:style w:type="character" w:customStyle="1" w:styleId="154">
    <w:name w:val="Заголовок №1 (5)"/>
    <w:rPr>
      <w:b/>
      <w:bCs/>
      <w:i/>
      <w:iCs/>
      <w:sz w:val="31"/>
      <w:szCs w:val="31"/>
    </w:rPr>
  </w:style>
  <w:style w:type="character" w:customStyle="1" w:styleId="1515pt">
    <w:name w:val="Заголовок №1 (5) + 15 pt"/>
    <w:rPr>
      <w:b/>
      <w:bCs/>
      <w:i/>
      <w:iCs/>
      <w:sz w:val="30"/>
      <w:szCs w:val="30"/>
    </w:rPr>
  </w:style>
  <w:style w:type="character" w:customStyle="1" w:styleId="155">
    <w:name w:val="Заголовок №1 (5) + Не полужирный"/>
    <w:rPr>
      <w:b/>
      <w:bCs/>
      <w:i/>
      <w:iCs/>
      <w:sz w:val="31"/>
      <w:szCs w:val="31"/>
    </w:rPr>
  </w:style>
  <w:style w:type="character" w:customStyle="1" w:styleId="2513">
    <w:name w:val="Заголовок №2 (5) + 13"/>
    <w:rPr>
      <w:i/>
      <w:iCs/>
      <w:sz w:val="27"/>
      <w:szCs w:val="27"/>
    </w:rPr>
  </w:style>
  <w:style w:type="character" w:customStyle="1" w:styleId="2510pt">
    <w:name w:val="Заголовок №2 (5) + 10 pt"/>
    <w:rPr>
      <w:i/>
      <w:iCs/>
      <w:sz w:val="20"/>
      <w:szCs w:val="20"/>
    </w:rPr>
  </w:style>
  <w:style w:type="character" w:customStyle="1" w:styleId="8pt1">
    <w:name w:val="Основной текст + 8 pt1"/>
    <w:rPr>
      <w:sz w:val="16"/>
      <w:szCs w:val="16"/>
      <w:lang w:eastAsia="ar-SA" w:bidi="ar-SA"/>
    </w:rPr>
  </w:style>
  <w:style w:type="character" w:customStyle="1" w:styleId="16pt10">
    <w:name w:val="Основной текст + 16 pt1"/>
    <w:rPr>
      <w:i/>
      <w:iCs/>
      <w:sz w:val="32"/>
      <w:szCs w:val="32"/>
      <w:lang w:eastAsia="ar-SA" w:bidi="ar-SA"/>
    </w:rPr>
  </w:style>
  <w:style w:type="character" w:customStyle="1" w:styleId="127">
    <w:name w:val="Основной текст (12) + 7"/>
    <w:rPr>
      <w:rFonts w:ascii="font291" w:eastAsia="font291" w:hAnsi="font291" w:cs="font291"/>
      <w:sz w:val="15"/>
      <w:szCs w:val="15"/>
    </w:rPr>
  </w:style>
  <w:style w:type="character" w:customStyle="1" w:styleId="98">
    <w:name w:val="Колонтитул + 9"/>
    <w:rPr>
      <w:rFonts w:ascii="font291" w:eastAsia="font291" w:hAnsi="font291" w:cs="font291"/>
      <w:b w:val="0"/>
      <w:bCs w:val="0"/>
      <w:i w:val="0"/>
      <w:iCs w:val="0"/>
      <w:caps w:val="0"/>
      <w:smallCaps w:val="0"/>
      <w:strike w:val="0"/>
      <w:dstrike w:val="0"/>
      <w:spacing w:val="0"/>
      <w:sz w:val="19"/>
      <w:szCs w:val="19"/>
      <w:u w:val="none"/>
    </w:rPr>
  </w:style>
  <w:style w:type="character" w:customStyle="1" w:styleId="440">
    <w:name w:val="Заголовок №4 (4)_"/>
    <w:rPr>
      <w:sz w:val="27"/>
      <w:szCs w:val="27"/>
    </w:rPr>
  </w:style>
  <w:style w:type="character" w:customStyle="1" w:styleId="7d">
    <w:name w:val="Подпись к таблице (7)_"/>
    <w:rPr>
      <w:b/>
      <w:bCs/>
      <w:sz w:val="23"/>
      <w:szCs w:val="23"/>
    </w:rPr>
  </w:style>
  <w:style w:type="character" w:customStyle="1" w:styleId="422">
    <w:name w:val="Знак Знак42"/>
    <w:rPr>
      <w:sz w:val="24"/>
      <w:szCs w:val="24"/>
      <w:lang w:val="ru-RU" w:eastAsia="ar-SA" w:bidi="ar-SA"/>
    </w:rPr>
  </w:style>
  <w:style w:type="character" w:customStyle="1" w:styleId="FontStyle15">
    <w:name w:val="Font Style15"/>
    <w:rPr>
      <w:rFonts w:ascii="Symbol" w:hAnsi="Symbol" w:cs="Symbol"/>
      <w:sz w:val="26"/>
      <w:szCs w:val="26"/>
    </w:rPr>
  </w:style>
  <w:style w:type="character" w:customStyle="1" w:styleId="FontStyle21">
    <w:name w:val="Font Style21"/>
    <w:rPr>
      <w:rFonts w:ascii="Symbol" w:hAnsi="Symbol" w:cs="Symbol"/>
      <w:b/>
      <w:bCs/>
      <w:sz w:val="40"/>
      <w:szCs w:val="40"/>
    </w:rPr>
  </w:style>
  <w:style w:type="character" w:customStyle="1" w:styleId="322">
    <w:name w:val="Знак Знак32"/>
    <w:rPr>
      <w:sz w:val="24"/>
      <w:szCs w:val="24"/>
      <w:lang w:val="ru-RU" w:eastAsia="ar-SA" w:bidi="ar-SA"/>
    </w:rPr>
  </w:style>
  <w:style w:type="character" w:customStyle="1" w:styleId="ft">
    <w:name w:val="ft Знак"/>
    <w:rPr>
      <w:lang w:eastAsia="ar-SA" w:bidi="ar-SA"/>
    </w:rPr>
  </w:style>
  <w:style w:type="character" w:customStyle="1" w:styleId="161">
    <w:name w:val="Знак Знак16"/>
    <w:rPr>
      <w:rFonts w:eastAsia="font291"/>
      <w:sz w:val="28"/>
      <w:szCs w:val="28"/>
      <w:lang w:val="ru-RU" w:eastAsia="ar-SA" w:bidi="ar-SA"/>
    </w:rPr>
  </w:style>
  <w:style w:type="character" w:customStyle="1" w:styleId="singlespace">
    <w:name w:val="single space Знак"/>
    <w:rPr>
      <w:rFonts w:ascii="font291" w:hAnsi="font291" w:cs="font291"/>
      <w:lang w:val="ru-RU" w:eastAsia="ar-SA" w:bidi="ar-SA"/>
    </w:rPr>
  </w:style>
  <w:style w:type="character" w:customStyle="1" w:styleId="quot">
    <w:name w:val="quot"/>
    <w:rPr>
      <w:rFonts w:cs="Symbol"/>
    </w:rPr>
  </w:style>
  <w:style w:type="character" w:customStyle="1" w:styleId="BodyTextIndent3Char">
    <w:name w:val="Body Text Indent 3 Char"/>
    <w:rPr>
      <w:sz w:val="16"/>
      <w:szCs w:val="16"/>
      <w:lang w:val="ru-RU" w:eastAsia="ar-SA" w:bidi="ar-SA"/>
    </w:rPr>
  </w:style>
  <w:style w:type="character" w:customStyle="1" w:styleId="TitleChar">
    <w:name w:val="Title Char"/>
    <w:rPr>
      <w:b/>
      <w:sz w:val="28"/>
      <w:lang w:val="ru-RU" w:eastAsia="ar-SA" w:bidi="ar-SA"/>
    </w:rPr>
  </w:style>
  <w:style w:type="character" w:customStyle="1" w:styleId="531">
    <w:name w:val="Знак Знак53"/>
    <w:rPr>
      <w:lang w:val="ru-RU" w:eastAsia="ar-SA" w:bidi="ar-SA"/>
    </w:rPr>
  </w:style>
  <w:style w:type="character" w:customStyle="1" w:styleId="242">
    <w:name w:val="Знак Знак24"/>
    <w:rPr>
      <w:rFonts w:ascii="font291" w:eastAsia="font291" w:hAnsi="font291" w:cs="font291"/>
      <w:sz w:val="22"/>
      <w:szCs w:val="22"/>
      <w:lang w:val="ru-RU" w:eastAsia="ar-SA" w:bidi="ar-SA"/>
    </w:rPr>
  </w:style>
  <w:style w:type="character" w:customStyle="1" w:styleId="srsatxt">
    <w:name w:val="srsatxt"/>
  </w:style>
  <w:style w:type="character" w:customStyle="1" w:styleId="srsaurl">
    <w:name w:val="srsaurl"/>
  </w:style>
  <w:style w:type="character" w:customStyle="1" w:styleId="FontStyle81">
    <w:name w:val="Font Style81"/>
    <w:uiPriority w:val="99"/>
    <w:rPr>
      <w:rFonts w:ascii="Symbol" w:hAnsi="Symbol" w:cs="Symbol"/>
      <w:sz w:val="18"/>
      <w:szCs w:val="18"/>
    </w:rPr>
  </w:style>
  <w:style w:type="character" w:customStyle="1" w:styleId="FontStyle82">
    <w:name w:val="Font Style82"/>
    <w:uiPriority w:val="99"/>
    <w:rPr>
      <w:rFonts w:ascii="Symbol" w:hAnsi="Symbol" w:cs="Symbol"/>
      <w:sz w:val="18"/>
      <w:szCs w:val="18"/>
    </w:rPr>
  </w:style>
  <w:style w:type="character" w:customStyle="1" w:styleId="FontStyle75">
    <w:name w:val="Font Style75"/>
    <w:uiPriority w:val="99"/>
    <w:rPr>
      <w:rFonts w:ascii="Symbol" w:hAnsi="Symbol" w:cs="Symbol"/>
      <w:smallCaps/>
      <w:sz w:val="18"/>
      <w:szCs w:val="18"/>
    </w:rPr>
  </w:style>
  <w:style w:type="character" w:customStyle="1" w:styleId="FontStyle29">
    <w:name w:val="Font Style29"/>
    <w:rPr>
      <w:rFonts w:ascii="Symbol" w:hAnsi="Symbol" w:cs="Symbol"/>
      <w:b/>
      <w:bCs/>
      <w:smallCaps/>
      <w:sz w:val="18"/>
      <w:szCs w:val="18"/>
    </w:rPr>
  </w:style>
  <w:style w:type="character" w:customStyle="1" w:styleId="mw-editsection1">
    <w:name w:val="mw-editsection1"/>
  </w:style>
  <w:style w:type="character" w:customStyle="1" w:styleId="mw-editsection-bracket">
    <w:name w:val="mw-editsection-bracket"/>
  </w:style>
  <w:style w:type="character" w:customStyle="1" w:styleId="toctoggle">
    <w:name w:val="toctoggle"/>
  </w:style>
  <w:style w:type="character" w:customStyle="1" w:styleId="tocnumber">
    <w:name w:val="tocnumber"/>
  </w:style>
  <w:style w:type="character" w:customStyle="1" w:styleId="toctext">
    <w:name w:val="toctext"/>
  </w:style>
  <w:style w:type="character" w:customStyle="1" w:styleId="mw-cite-backlink">
    <w:name w:val="mw-cite-backlink"/>
  </w:style>
  <w:style w:type="character" w:customStyle="1" w:styleId="butback1">
    <w:name w:val="butback1"/>
    <w:rPr>
      <w:color w:val="666666"/>
    </w:rPr>
  </w:style>
  <w:style w:type="character" w:customStyle="1" w:styleId="b-share2">
    <w:name w:val="b-share2"/>
    <w:rPr>
      <w:rFonts w:ascii="Symbol" w:hAnsi="Symbol" w:cs="Symbol"/>
      <w:sz w:val="21"/>
      <w:szCs w:val="21"/>
    </w:rPr>
  </w:style>
  <w:style w:type="character" w:customStyle="1" w:styleId="b-share-form-buttonb-share-form-buttonshare">
    <w:name w:val="b-share-form-button b-share-form-button_share"/>
    <w:rPr>
      <w:rFonts w:ascii="Symbol" w:hAnsi="Symbol"/>
      <w:strike w:val="0"/>
      <w:dstrike w:val="0"/>
      <w:sz w:val="21"/>
      <w:u w:val="none"/>
      <w:effect w:val="none"/>
    </w:rPr>
  </w:style>
  <w:style w:type="character" w:customStyle="1" w:styleId="st-stp1-text1">
    <w:name w:val="st-stp1-text1"/>
    <w:rPr>
      <w:color w:val="222222"/>
    </w:rPr>
  </w:style>
  <w:style w:type="character" w:customStyle="1" w:styleId="jfk-butterbar1">
    <w:name w:val="jfk-butterbar1"/>
    <w:rPr>
      <w:sz w:val="17"/>
      <w:szCs w:val="17"/>
    </w:rPr>
  </w:style>
  <w:style w:type="character" w:customStyle="1" w:styleId="gt-ft-text1">
    <w:name w:val="gt-ft-text1"/>
  </w:style>
  <w:style w:type="character" w:customStyle="1" w:styleId="ita-kd-menuitem-inputtool-name1">
    <w:name w:val="ita-kd-menuitem-inputtool-name1"/>
  </w:style>
  <w:style w:type="character" w:customStyle="1" w:styleId="ita-kd-menuitem-setting1">
    <w:name w:val="ita-kd-menuitem-setting1"/>
  </w:style>
  <w:style w:type="character" w:customStyle="1" w:styleId="FontStyle34">
    <w:name w:val="Font Style34"/>
    <w:rPr>
      <w:rFonts w:ascii="Symbol" w:hAnsi="Symbol" w:cs="Symbol"/>
      <w:b/>
      <w:bCs/>
      <w:sz w:val="16"/>
      <w:szCs w:val="16"/>
    </w:rPr>
  </w:style>
  <w:style w:type="character" w:customStyle="1" w:styleId="FontStyle38">
    <w:name w:val="Font Style38"/>
    <w:rPr>
      <w:rFonts w:ascii="Symbol" w:hAnsi="Symbol" w:cs="Symbol"/>
      <w:sz w:val="16"/>
      <w:szCs w:val="16"/>
    </w:rPr>
  </w:style>
  <w:style w:type="character" w:customStyle="1" w:styleId="FontStyle44">
    <w:name w:val="Font Style44"/>
    <w:rPr>
      <w:rFonts w:ascii="Symbol" w:hAnsi="Symbol" w:cs="Symbol"/>
      <w:b/>
      <w:bCs/>
      <w:i/>
      <w:iCs/>
      <w:sz w:val="26"/>
      <w:szCs w:val="26"/>
    </w:rPr>
  </w:style>
  <w:style w:type="character" w:customStyle="1" w:styleId="FontStyle45">
    <w:name w:val="Font Style45"/>
    <w:uiPriority w:val="99"/>
    <w:rPr>
      <w:rFonts w:ascii="font291" w:hAnsi="font291" w:cs="font291"/>
      <w:b/>
      <w:bCs/>
      <w:sz w:val="16"/>
      <w:szCs w:val="16"/>
    </w:rPr>
  </w:style>
  <w:style w:type="character" w:customStyle="1" w:styleId="FontStyle26">
    <w:name w:val="Font Style26"/>
    <w:rPr>
      <w:rFonts w:ascii="Symbol" w:hAnsi="Symbol" w:cs="Symbol"/>
      <w:sz w:val="24"/>
      <w:szCs w:val="24"/>
    </w:rPr>
  </w:style>
  <w:style w:type="character" w:customStyle="1" w:styleId="FontStyle20">
    <w:name w:val="Font Style20"/>
    <w:rPr>
      <w:rFonts w:ascii="Symbol" w:hAnsi="Symbol" w:cs="Symbol"/>
      <w:b/>
      <w:bCs/>
      <w:i/>
      <w:iCs/>
      <w:sz w:val="26"/>
      <w:szCs w:val="26"/>
    </w:rPr>
  </w:style>
  <w:style w:type="character" w:customStyle="1" w:styleId="5f7">
    <w:name w:val="Знак5"/>
    <w:rPr>
      <w:color w:val="000000"/>
      <w:sz w:val="28"/>
      <w:lang w:val="ru-RU" w:eastAsia="ar-SA" w:bidi="ar-SA"/>
    </w:rPr>
  </w:style>
  <w:style w:type="character" w:customStyle="1" w:styleId="FontStyle51">
    <w:name w:val="Font Style51"/>
    <w:uiPriority w:val="99"/>
    <w:rPr>
      <w:rFonts w:ascii="Symbol" w:hAnsi="Symbol" w:cs="Symbol"/>
      <w:b/>
      <w:bCs/>
      <w:spacing w:val="-10"/>
      <w:sz w:val="18"/>
      <w:szCs w:val="18"/>
    </w:rPr>
  </w:style>
  <w:style w:type="character" w:customStyle="1" w:styleId="FontStyle53">
    <w:name w:val="Font Style53"/>
    <w:rPr>
      <w:rFonts w:ascii="font291" w:hAnsi="font291" w:cs="font291"/>
      <w:i/>
      <w:iCs/>
      <w:smallCaps/>
      <w:sz w:val="14"/>
      <w:szCs w:val="14"/>
    </w:rPr>
  </w:style>
  <w:style w:type="character" w:customStyle="1" w:styleId="FontStyle54">
    <w:name w:val="Font Style54"/>
    <w:rPr>
      <w:rFonts w:ascii="Symbol" w:hAnsi="Symbol" w:cs="Symbol"/>
      <w:sz w:val="14"/>
      <w:szCs w:val="14"/>
    </w:rPr>
  </w:style>
  <w:style w:type="character" w:customStyle="1" w:styleId="A310">
    <w:name w:val="A3+1"/>
    <w:rPr>
      <w:color w:val="000000"/>
      <w:sz w:val="16"/>
      <w:szCs w:val="16"/>
    </w:rPr>
  </w:style>
  <w:style w:type="character" w:customStyle="1" w:styleId="3fc">
    <w:name w:val="Основной текст + Полужирный3"/>
    <w:rPr>
      <w:rFonts w:ascii="Symbol" w:hAnsi="Symbol" w:cs="Symbol"/>
      <w:b/>
      <w:bCs/>
      <w:spacing w:val="0"/>
      <w:sz w:val="21"/>
      <w:szCs w:val="21"/>
      <w:lang w:val="ru-RU" w:eastAsia="ar-SA" w:bidi="ar-SA"/>
    </w:rPr>
  </w:style>
  <w:style w:type="character" w:customStyle="1" w:styleId="165pt">
    <w:name w:val="Основной текст + 16;5 pt;Курсив"/>
    <w:rPr>
      <w:rFonts w:ascii="Symbol" w:eastAsia="Symbol" w:hAnsi="Symbol" w:cs="Symbol"/>
      <w:i/>
      <w:iCs/>
      <w:spacing w:val="-2"/>
      <w:sz w:val="31"/>
      <w:szCs w:val="31"/>
    </w:rPr>
  </w:style>
  <w:style w:type="character" w:customStyle="1" w:styleId="87">
    <w:name w:val="Основной текст (8) + Полужирный"/>
    <w:rPr>
      <w:rFonts w:ascii="Symbol" w:eastAsia="Symbol" w:hAnsi="Symbol" w:cs="Symbol"/>
      <w:b/>
      <w:bCs/>
      <w:spacing w:val="-3"/>
      <w:sz w:val="28"/>
      <w:szCs w:val="28"/>
    </w:rPr>
  </w:style>
  <w:style w:type="character" w:customStyle="1" w:styleId="80pt0">
    <w:name w:val="Основной текст (8) + Курсив;Интервал 0 pt"/>
    <w:rPr>
      <w:rFonts w:ascii="Symbol" w:eastAsia="Symbol" w:hAnsi="Symbol" w:cs="Symbol"/>
      <w:i/>
      <w:iCs/>
      <w:spacing w:val="10"/>
      <w:sz w:val="28"/>
      <w:szCs w:val="28"/>
    </w:rPr>
  </w:style>
  <w:style w:type="character" w:customStyle="1" w:styleId="Arial9pt0">
    <w:name w:val="Колонтитул + Arial;9 pt"/>
    <w:rPr>
      <w:rFonts w:ascii="Symbol" w:eastAsia="Symbol" w:hAnsi="Symbol" w:cs="Symbol"/>
      <w:spacing w:val="4"/>
      <w:sz w:val="17"/>
      <w:szCs w:val="17"/>
      <w:lang w:val="en-US"/>
    </w:rPr>
  </w:style>
  <w:style w:type="character" w:customStyle="1" w:styleId="Arial95pt0">
    <w:name w:val="Колонтитул + Arial;9;5 pt;Полужирный"/>
    <w:rPr>
      <w:rFonts w:ascii="Symbol" w:eastAsia="Symbol" w:hAnsi="Symbol" w:cs="Symbol"/>
      <w:b/>
      <w:bCs/>
      <w:i w:val="0"/>
      <w:iCs w:val="0"/>
      <w:caps w:val="0"/>
      <w:smallCaps w:val="0"/>
      <w:strike w:val="0"/>
      <w:dstrike w:val="0"/>
      <w:sz w:val="18"/>
      <w:szCs w:val="18"/>
      <w:lang w:val="en-US"/>
    </w:rPr>
  </w:style>
  <w:style w:type="character" w:customStyle="1" w:styleId="5f8">
    <w:name w:val="Заголовок №5 + Курсив"/>
    <w:rPr>
      <w:rFonts w:ascii="Symbol" w:eastAsia="Symbol" w:hAnsi="Symbol" w:cs="Symbol"/>
      <w:i/>
      <w:iCs/>
      <w:spacing w:val="1"/>
      <w:sz w:val="18"/>
      <w:szCs w:val="18"/>
    </w:rPr>
  </w:style>
  <w:style w:type="character" w:customStyle="1" w:styleId="TimesNewRoman115pt1pt">
    <w:name w:val="Основной текст + Times New Roman;11;5 pt;Курсив;Интервал 1 pt"/>
    <w:rPr>
      <w:rFonts w:ascii="Symbol" w:eastAsia="Symbol" w:hAnsi="Symbol" w:cs="Symbol"/>
      <w:b w:val="0"/>
      <w:bCs w:val="0"/>
      <w:i/>
      <w:iCs/>
      <w:caps w:val="0"/>
      <w:smallCaps w:val="0"/>
      <w:strike w:val="0"/>
      <w:dstrike w:val="0"/>
      <w:spacing w:val="17"/>
      <w:sz w:val="21"/>
      <w:szCs w:val="21"/>
    </w:rPr>
  </w:style>
  <w:style w:type="character" w:customStyle="1" w:styleId="8115pt1pt">
    <w:name w:val="Основной текст (8) + 11;5 pt;Интервал 1 pt"/>
    <w:rPr>
      <w:rFonts w:ascii="Symbol" w:hAnsi="Symbol"/>
      <w:spacing w:val="17"/>
      <w:sz w:val="21"/>
      <w:szCs w:val="21"/>
    </w:rPr>
  </w:style>
  <w:style w:type="character" w:customStyle="1" w:styleId="8115pt">
    <w:name w:val="Основной текст (8) + 11;5 pt;Не курсив"/>
    <w:rPr>
      <w:rFonts w:ascii="Symbol" w:hAnsi="Symbol"/>
      <w:i/>
      <w:iCs/>
      <w:spacing w:val="3"/>
      <w:sz w:val="21"/>
      <w:szCs w:val="21"/>
    </w:rPr>
  </w:style>
  <w:style w:type="character" w:customStyle="1" w:styleId="5f9">
    <w:name w:val="Заголовок №5 + Не полужирный"/>
    <w:rPr>
      <w:rFonts w:ascii="Symbol" w:eastAsia="Symbol" w:hAnsi="Symbol" w:cs="Symbol"/>
      <w:b/>
      <w:bCs/>
      <w:i w:val="0"/>
      <w:iCs w:val="0"/>
      <w:caps w:val="0"/>
      <w:smallCaps w:val="0"/>
      <w:strike w:val="0"/>
      <w:dstrike w:val="0"/>
      <w:spacing w:val="3"/>
      <w:sz w:val="18"/>
      <w:szCs w:val="18"/>
    </w:rPr>
  </w:style>
  <w:style w:type="character" w:customStyle="1" w:styleId="85pt2">
    <w:name w:val="Основной текст + 8;5 pt;Малые прописные"/>
    <w:rPr>
      <w:rFonts w:ascii="Symbol" w:eastAsia="Symbol" w:hAnsi="Symbol" w:cs="Symbol"/>
      <w:b w:val="0"/>
      <w:bCs w:val="0"/>
      <w:i w:val="0"/>
      <w:iCs w:val="0"/>
      <w:smallCaps/>
      <w:strike w:val="0"/>
      <w:dstrike w:val="0"/>
      <w:spacing w:val="0"/>
      <w:sz w:val="17"/>
      <w:szCs w:val="17"/>
    </w:rPr>
  </w:style>
  <w:style w:type="character" w:customStyle="1" w:styleId="522">
    <w:name w:val="Заголовок №5 (2) + Не полужирный;Не курсив"/>
    <w:rPr>
      <w:rFonts w:ascii="Symbol" w:eastAsia="Symbol" w:hAnsi="Symbol" w:cs="Symbol"/>
      <w:b/>
      <w:bCs/>
      <w:i/>
      <w:iCs/>
      <w:caps w:val="0"/>
      <w:smallCaps w:val="0"/>
      <w:strike w:val="0"/>
      <w:dstrike w:val="0"/>
      <w:spacing w:val="3"/>
      <w:sz w:val="18"/>
      <w:szCs w:val="18"/>
    </w:rPr>
  </w:style>
  <w:style w:type="character" w:customStyle="1" w:styleId="203">
    <w:name w:val="Основной текст (20) + Не полужирный"/>
    <w:rPr>
      <w:rFonts w:ascii="Symbol" w:eastAsia="Symbol" w:hAnsi="Symbol" w:cs="Symbol"/>
      <w:b/>
      <w:bCs/>
      <w:i w:val="0"/>
      <w:iCs w:val="0"/>
      <w:caps w:val="0"/>
      <w:smallCaps w:val="0"/>
      <w:strike w:val="0"/>
      <w:dstrike w:val="0"/>
      <w:spacing w:val="3"/>
      <w:sz w:val="18"/>
      <w:szCs w:val="18"/>
    </w:rPr>
  </w:style>
  <w:style w:type="character" w:customStyle="1" w:styleId="2585pt">
    <w:name w:val="Основной текст (25) + 8;5 pt;Курсив"/>
    <w:rPr>
      <w:rFonts w:ascii="Symbol" w:eastAsia="Symbol" w:hAnsi="Symbol" w:cs="Symbol"/>
      <w:i/>
      <w:iCs/>
      <w:spacing w:val="3"/>
      <w:sz w:val="16"/>
      <w:szCs w:val="16"/>
      <w:lang w:val="en-US"/>
    </w:rPr>
  </w:style>
  <w:style w:type="character" w:customStyle="1" w:styleId="6f5">
    <w:name w:val="Основной текст (6) + Полужирный"/>
    <w:rPr>
      <w:rFonts w:ascii="Symbol" w:eastAsia="Symbol" w:hAnsi="Symbol" w:cs="Symbol"/>
      <w:b/>
      <w:bCs/>
      <w:i w:val="0"/>
      <w:iCs w:val="0"/>
      <w:caps w:val="0"/>
      <w:smallCaps w:val="0"/>
      <w:strike w:val="0"/>
      <w:dstrike w:val="0"/>
      <w:spacing w:val="1"/>
      <w:sz w:val="18"/>
      <w:szCs w:val="18"/>
    </w:rPr>
  </w:style>
  <w:style w:type="character" w:customStyle="1" w:styleId="675pt">
    <w:name w:val="Основной текст (6) + 7;5 pt;Полужирный;Не курсив"/>
    <w:rPr>
      <w:rFonts w:ascii="Symbol" w:eastAsia="Symbol" w:hAnsi="Symbol" w:cs="Symbol"/>
      <w:b/>
      <w:bCs/>
      <w:i/>
      <w:iCs/>
      <w:caps w:val="0"/>
      <w:smallCaps w:val="0"/>
      <w:strike w:val="0"/>
      <w:dstrike w:val="0"/>
      <w:spacing w:val="0"/>
      <w:sz w:val="14"/>
      <w:szCs w:val="14"/>
    </w:rPr>
  </w:style>
  <w:style w:type="character" w:customStyle="1" w:styleId="532">
    <w:name w:val="Заголовок №5 (3) + Полужирный"/>
    <w:rPr>
      <w:rFonts w:ascii="Symbol" w:eastAsia="Symbol" w:hAnsi="Symbol" w:cs="Symbol"/>
      <w:b/>
      <w:bCs/>
      <w:i w:val="0"/>
      <w:iCs w:val="0"/>
      <w:caps w:val="0"/>
      <w:smallCaps w:val="0"/>
      <w:strike w:val="0"/>
      <w:dstrike w:val="0"/>
      <w:spacing w:val="2"/>
      <w:sz w:val="18"/>
      <w:szCs w:val="18"/>
    </w:rPr>
  </w:style>
  <w:style w:type="character" w:customStyle="1" w:styleId="3105pt">
    <w:name w:val="Основной текст (3) + 10;5 pt;Не полужирный;Курсив"/>
    <w:rPr>
      <w:rFonts w:ascii="font291" w:eastAsia="font291" w:hAnsi="font291" w:cs="font291"/>
      <w:b/>
      <w:bCs/>
      <w:i/>
      <w:iCs/>
      <w:spacing w:val="2"/>
      <w:sz w:val="20"/>
      <w:szCs w:val="20"/>
    </w:rPr>
  </w:style>
  <w:style w:type="character" w:customStyle="1" w:styleId="11pt4">
    <w:name w:val="Заголовок №1 + Интервал 1 pt"/>
    <w:rPr>
      <w:rFonts w:ascii="font291" w:eastAsia="font291" w:hAnsi="font291" w:cs="font291"/>
      <w:b w:val="0"/>
      <w:bCs w:val="0"/>
      <w:i w:val="0"/>
      <w:iCs w:val="0"/>
      <w:caps w:val="0"/>
      <w:smallCaps w:val="0"/>
      <w:strike w:val="0"/>
      <w:dstrike w:val="0"/>
      <w:spacing w:val="35"/>
      <w:sz w:val="18"/>
      <w:szCs w:val="18"/>
    </w:rPr>
  </w:style>
  <w:style w:type="character" w:customStyle="1" w:styleId="Bodytext20">
    <w:name w:val="Body text (2)_"/>
    <w:rPr>
      <w:rFonts w:ascii="Symbol" w:hAnsi="Symbol" w:cs="Symbol"/>
      <w:sz w:val="18"/>
      <w:szCs w:val="18"/>
    </w:rPr>
  </w:style>
  <w:style w:type="character" w:customStyle="1" w:styleId="Bodytext3">
    <w:name w:val="Body text (3)_"/>
    <w:rPr>
      <w:rFonts w:ascii="Symbol" w:hAnsi="Symbol" w:cs="Symbol"/>
      <w:b/>
      <w:bCs/>
      <w:sz w:val="18"/>
      <w:szCs w:val="18"/>
    </w:rPr>
  </w:style>
  <w:style w:type="character" w:customStyle="1" w:styleId="affffffff2">
    <w:name w:val="ОСН_СТИЛЬ Знак"/>
    <w:rPr>
      <w:rFonts w:ascii="Symbol" w:eastAsia="Symbol" w:hAnsi="Symbol" w:cs="Symbol"/>
      <w:sz w:val="28"/>
      <w:szCs w:val="24"/>
    </w:rPr>
  </w:style>
  <w:style w:type="character" w:customStyle="1" w:styleId="SegoeUI">
    <w:name w:val="Основной текст + Segoe UI"/>
    <w:rPr>
      <w:rFonts w:ascii="Symbol" w:hAnsi="Symbol" w:cs="Symbol"/>
      <w:sz w:val="12"/>
      <w:szCs w:val="12"/>
      <w:lang w:eastAsia="ar-SA" w:bidi="ar-SA"/>
    </w:rPr>
  </w:style>
  <w:style w:type="character" w:customStyle="1" w:styleId="selected">
    <w:name w:val="selected"/>
    <w:rPr>
      <w:rFonts w:cs="Symbol"/>
    </w:rPr>
  </w:style>
  <w:style w:type="character" w:customStyle="1" w:styleId="FontStyle123">
    <w:name w:val="Font Style123"/>
    <w:rPr>
      <w:rFonts w:ascii="Symbol" w:hAnsi="Symbol" w:cs="Symbol"/>
      <w:sz w:val="20"/>
      <w:szCs w:val="20"/>
    </w:rPr>
  </w:style>
  <w:style w:type="character" w:customStyle="1" w:styleId="FontStyle96">
    <w:name w:val="Font Style96"/>
    <w:rPr>
      <w:rFonts w:ascii="Symbol" w:hAnsi="Symbol" w:cs="Symbol"/>
      <w:sz w:val="18"/>
      <w:szCs w:val="18"/>
    </w:rPr>
  </w:style>
  <w:style w:type="character" w:customStyle="1" w:styleId="FontStyle68">
    <w:name w:val="Font Style68"/>
    <w:uiPriority w:val="99"/>
    <w:rPr>
      <w:rFonts w:ascii="Symbol" w:hAnsi="Symbol" w:cs="Symbol"/>
      <w:sz w:val="20"/>
      <w:szCs w:val="20"/>
    </w:rPr>
  </w:style>
  <w:style w:type="character" w:customStyle="1" w:styleId="FontStyle57">
    <w:name w:val="Font Style57"/>
    <w:rPr>
      <w:rFonts w:ascii="Symbol" w:hAnsi="Symbol" w:cs="Symbol"/>
      <w:sz w:val="24"/>
      <w:szCs w:val="24"/>
    </w:rPr>
  </w:style>
  <w:style w:type="character" w:customStyle="1" w:styleId="FontStyle46">
    <w:name w:val="Font Style46"/>
    <w:rPr>
      <w:rFonts w:ascii="Symbol" w:hAnsi="Symbol" w:cs="Symbol"/>
      <w:sz w:val="20"/>
      <w:szCs w:val="20"/>
    </w:rPr>
  </w:style>
  <w:style w:type="character" w:customStyle="1" w:styleId="FontStyle48">
    <w:name w:val="Font Style48"/>
    <w:rPr>
      <w:rFonts w:ascii="Symbol" w:hAnsi="Symbol" w:cs="Symbol"/>
      <w:sz w:val="18"/>
      <w:szCs w:val="18"/>
    </w:rPr>
  </w:style>
  <w:style w:type="character" w:customStyle="1" w:styleId="FontStyle120">
    <w:name w:val="Font Style120"/>
    <w:rPr>
      <w:rFonts w:ascii="Symbol" w:hAnsi="Symbol" w:cs="Symbol"/>
      <w:i/>
      <w:iCs/>
      <w:sz w:val="16"/>
      <w:szCs w:val="16"/>
    </w:rPr>
  </w:style>
  <w:style w:type="character" w:customStyle="1" w:styleId="FontStyle115">
    <w:name w:val="Font Style115"/>
    <w:rPr>
      <w:rFonts w:ascii="Symbol" w:hAnsi="Symbol" w:cs="Symbol"/>
      <w:b/>
      <w:bCs/>
      <w:sz w:val="20"/>
      <w:szCs w:val="20"/>
    </w:rPr>
  </w:style>
  <w:style w:type="character" w:customStyle="1" w:styleId="FontStyle97">
    <w:name w:val="Font Style97"/>
    <w:rPr>
      <w:rFonts w:ascii="Symbol" w:hAnsi="Symbol" w:cs="Symbol"/>
      <w:sz w:val="16"/>
      <w:szCs w:val="16"/>
    </w:rPr>
  </w:style>
  <w:style w:type="character" w:customStyle="1" w:styleId="22Arial2">
    <w:name w:val="Основной текст (22) + Arial2"/>
    <w:rPr>
      <w:rFonts w:ascii="Symbol" w:eastAsia="Symbol" w:hAnsi="Symbol" w:cs="Symbol"/>
      <w:b/>
      <w:bCs/>
      <w:i w:val="0"/>
      <w:iCs w:val="0"/>
      <w:caps w:val="0"/>
      <w:smallCaps w:val="0"/>
      <w:strike w:val="0"/>
      <w:dstrike w:val="0"/>
      <w:sz w:val="11"/>
      <w:szCs w:val="11"/>
      <w:u w:val="none"/>
    </w:rPr>
  </w:style>
  <w:style w:type="character" w:customStyle="1" w:styleId="22Arial1">
    <w:name w:val="Основной текст (22) + Arial1"/>
    <w:rPr>
      <w:rFonts w:ascii="Symbol" w:eastAsia="Symbol" w:hAnsi="Symbol" w:cs="Symbol"/>
      <w:b w:val="0"/>
      <w:bCs w:val="0"/>
      <w:i w:val="0"/>
      <w:iCs w:val="0"/>
      <w:caps w:val="0"/>
      <w:smallCaps w:val="0"/>
      <w:strike w:val="0"/>
      <w:dstrike w:val="0"/>
      <w:w w:val="80"/>
      <w:sz w:val="8"/>
      <w:szCs w:val="8"/>
      <w:u w:val="none"/>
    </w:rPr>
  </w:style>
  <w:style w:type="character" w:customStyle="1" w:styleId="FontStyle99">
    <w:name w:val="Font Style99"/>
    <w:rPr>
      <w:rFonts w:ascii="Symbol" w:hAnsi="Symbol" w:cs="Symbol"/>
      <w:sz w:val="20"/>
      <w:szCs w:val="20"/>
    </w:rPr>
  </w:style>
  <w:style w:type="character" w:customStyle="1" w:styleId="FontStyle98">
    <w:name w:val="Font Style98"/>
    <w:rPr>
      <w:rFonts w:ascii="Symbol" w:hAnsi="Symbol" w:cs="Symbol"/>
      <w:sz w:val="20"/>
      <w:szCs w:val="20"/>
    </w:rPr>
  </w:style>
  <w:style w:type="character" w:customStyle="1" w:styleId="FontStyle100">
    <w:name w:val="Font Style100"/>
    <w:rPr>
      <w:rFonts w:ascii="Symbol" w:hAnsi="Symbol" w:cs="Symbol"/>
      <w:b/>
      <w:bCs/>
      <w:sz w:val="20"/>
      <w:szCs w:val="20"/>
    </w:rPr>
  </w:style>
  <w:style w:type="character" w:customStyle="1" w:styleId="FontStyle95">
    <w:name w:val="Font Style95"/>
    <w:rPr>
      <w:rFonts w:ascii="Symbol" w:hAnsi="Symbol" w:cs="Symbol"/>
      <w:b/>
      <w:bCs/>
      <w:sz w:val="18"/>
      <w:szCs w:val="18"/>
    </w:rPr>
  </w:style>
  <w:style w:type="character" w:customStyle="1" w:styleId="FontStyle49">
    <w:name w:val="Font Style49"/>
    <w:rPr>
      <w:rFonts w:ascii="Symbol" w:hAnsi="Symbol" w:cs="Symbol"/>
      <w:b/>
      <w:bCs/>
      <w:sz w:val="14"/>
      <w:szCs w:val="14"/>
    </w:rPr>
  </w:style>
  <w:style w:type="character" w:customStyle="1" w:styleId="FontStyle50">
    <w:name w:val="Font Style50"/>
    <w:rPr>
      <w:rFonts w:ascii="Symbol" w:hAnsi="Symbol" w:cs="Symbol"/>
      <w:sz w:val="14"/>
      <w:szCs w:val="14"/>
    </w:rPr>
  </w:style>
  <w:style w:type="character" w:customStyle="1" w:styleId="shorttext1">
    <w:name w:val="short_text1"/>
    <w:rPr>
      <w:rFonts w:cs="Symbol"/>
      <w:sz w:val="29"/>
      <w:szCs w:val="29"/>
    </w:rPr>
  </w:style>
  <w:style w:type="character" w:customStyle="1" w:styleId="ListParagraphChar">
    <w:name w:val="List Paragraph Char"/>
    <w:rPr>
      <w:rFonts w:ascii="Symbol" w:eastAsia="font291" w:hAnsi="Symbol" w:cs="Symbol"/>
      <w:sz w:val="22"/>
      <w:szCs w:val="22"/>
      <w:lang w:val="en-US"/>
    </w:rPr>
  </w:style>
  <w:style w:type="character" w:customStyle="1" w:styleId="27pt0">
    <w:name w:val="Сноска (2) + 7 pt"/>
    <w:rPr>
      <w:rFonts w:ascii="Symbol" w:hAnsi="Symbol"/>
      <w:i w:val="0"/>
      <w:iCs w:val="0"/>
      <w:sz w:val="14"/>
      <w:szCs w:val="14"/>
    </w:rPr>
  </w:style>
  <w:style w:type="character" w:customStyle="1" w:styleId="830">
    <w:name w:val="Основной текст (8)3"/>
    <w:rPr>
      <w:rFonts w:ascii="Symbol" w:eastAsia="font291" w:hAnsi="Symbol" w:cs="font291"/>
      <w:sz w:val="15"/>
      <w:szCs w:val="15"/>
    </w:rPr>
  </w:style>
  <w:style w:type="character" w:customStyle="1" w:styleId="7TrebuchetMS1">
    <w:name w:val="Основной текст (7) + Trebuchet MS1"/>
    <w:rPr>
      <w:rFonts w:ascii="font291" w:hAnsi="font291" w:cs="font291"/>
      <w:b w:val="0"/>
      <w:bCs w:val="0"/>
      <w:sz w:val="18"/>
      <w:szCs w:val="18"/>
    </w:rPr>
  </w:style>
  <w:style w:type="character" w:customStyle="1" w:styleId="105">
    <w:name w:val="Основной текст (10)5"/>
    <w:rPr>
      <w:rFonts w:ascii="Symbol" w:hAnsi="Symbol"/>
      <w:i/>
      <w:iCs/>
      <w:spacing w:val="40"/>
      <w:w w:val="300"/>
      <w:sz w:val="21"/>
      <w:szCs w:val="21"/>
      <w:lang w:val="en-US" w:eastAsia="en-US" w:bidi="en-US"/>
    </w:rPr>
  </w:style>
  <w:style w:type="character" w:customStyle="1" w:styleId="1040">
    <w:name w:val="Основной текст (10)4"/>
    <w:rPr>
      <w:rFonts w:ascii="Symbol" w:hAnsi="Symbol"/>
      <w:i/>
      <w:iCs/>
      <w:spacing w:val="40"/>
      <w:w w:val="300"/>
      <w:sz w:val="21"/>
      <w:szCs w:val="21"/>
      <w:lang w:val="en-US" w:eastAsia="en-US" w:bidi="en-US"/>
    </w:rPr>
  </w:style>
  <w:style w:type="character" w:customStyle="1" w:styleId="101pt">
    <w:name w:val="Основной текст (10) + Интервал 1 pt"/>
    <w:rPr>
      <w:rFonts w:ascii="Symbol" w:hAnsi="Symbol"/>
      <w:i/>
      <w:iCs/>
      <w:spacing w:val="40"/>
      <w:w w:val="300"/>
      <w:sz w:val="21"/>
      <w:szCs w:val="21"/>
      <w:lang w:val="en-US" w:eastAsia="en-US" w:bidi="en-US"/>
    </w:rPr>
  </w:style>
  <w:style w:type="character" w:customStyle="1" w:styleId="101pt3">
    <w:name w:val="Основной текст (10) + Интервал 1 pt3"/>
    <w:rPr>
      <w:rFonts w:ascii="Symbol" w:hAnsi="Symbol"/>
      <w:i/>
      <w:iCs/>
      <w:spacing w:val="40"/>
      <w:w w:val="300"/>
      <w:sz w:val="21"/>
      <w:szCs w:val="21"/>
      <w:lang w:val="en-US" w:eastAsia="en-US" w:bidi="en-US"/>
    </w:rPr>
  </w:style>
  <w:style w:type="character" w:customStyle="1" w:styleId="101pt2">
    <w:name w:val="Основной текст (10) + Интервал 1 pt2"/>
    <w:rPr>
      <w:rFonts w:ascii="Symbol" w:hAnsi="Symbol"/>
      <w:i/>
      <w:iCs/>
      <w:spacing w:val="40"/>
      <w:w w:val="300"/>
      <w:sz w:val="21"/>
      <w:szCs w:val="21"/>
      <w:lang w:val="en-US" w:eastAsia="en-US" w:bidi="en-US"/>
    </w:rPr>
  </w:style>
  <w:style w:type="character" w:customStyle="1" w:styleId="1030">
    <w:name w:val="Основной текст (10)3"/>
    <w:rPr>
      <w:rFonts w:ascii="Symbol" w:hAnsi="Symbol"/>
      <w:i/>
      <w:iCs/>
      <w:spacing w:val="40"/>
      <w:w w:val="300"/>
      <w:sz w:val="21"/>
      <w:szCs w:val="21"/>
      <w:lang w:val="en-US" w:eastAsia="en-US" w:bidi="en-US"/>
    </w:rPr>
  </w:style>
  <w:style w:type="character" w:customStyle="1" w:styleId="101pt1">
    <w:name w:val="Основной текст (10) + Интервал 1 pt1"/>
    <w:rPr>
      <w:rFonts w:ascii="Symbol" w:hAnsi="Symbol"/>
      <w:i/>
      <w:iCs/>
      <w:spacing w:val="40"/>
      <w:w w:val="300"/>
      <w:sz w:val="21"/>
      <w:szCs w:val="21"/>
      <w:lang w:val="en-US" w:eastAsia="en-US" w:bidi="en-US"/>
    </w:rPr>
  </w:style>
  <w:style w:type="character" w:customStyle="1" w:styleId="1020">
    <w:name w:val="Основной текст (10)2"/>
    <w:rPr>
      <w:rFonts w:ascii="Symbol" w:hAnsi="Symbol"/>
      <w:i/>
      <w:iCs/>
      <w:spacing w:val="40"/>
      <w:w w:val="300"/>
      <w:sz w:val="21"/>
      <w:szCs w:val="21"/>
      <w:lang w:val="en-US" w:eastAsia="en-US" w:bidi="en-US"/>
    </w:rPr>
  </w:style>
  <w:style w:type="character" w:customStyle="1" w:styleId="820">
    <w:name w:val="Основной текст (8)2"/>
    <w:rPr>
      <w:rFonts w:ascii="Symbol" w:eastAsia="font291" w:hAnsi="Symbol" w:cs="font291"/>
      <w:sz w:val="15"/>
      <w:szCs w:val="15"/>
    </w:rPr>
  </w:style>
  <w:style w:type="character" w:customStyle="1" w:styleId="FontStyle56">
    <w:name w:val="Font Style56"/>
    <w:rPr>
      <w:rFonts w:ascii="Symbol" w:hAnsi="Symbol" w:cs="Symbol"/>
      <w:sz w:val="18"/>
      <w:szCs w:val="18"/>
    </w:rPr>
  </w:style>
  <w:style w:type="character" w:customStyle="1" w:styleId="FontStyle60">
    <w:name w:val="Font Style60"/>
    <w:uiPriority w:val="99"/>
    <w:rPr>
      <w:rFonts w:ascii="Symbol" w:hAnsi="Symbol" w:cs="Symbol"/>
      <w:b/>
      <w:bCs/>
      <w:sz w:val="24"/>
      <w:szCs w:val="24"/>
    </w:rPr>
  </w:style>
  <w:style w:type="character" w:customStyle="1" w:styleId="FontStyle61">
    <w:name w:val="Font Style61"/>
    <w:rPr>
      <w:rFonts w:ascii="Symbol" w:hAnsi="Symbol" w:cs="Symbol"/>
      <w:sz w:val="20"/>
      <w:szCs w:val="20"/>
    </w:rPr>
  </w:style>
  <w:style w:type="character" w:customStyle="1" w:styleId="FontStyle69">
    <w:name w:val="Font Style69"/>
    <w:uiPriority w:val="99"/>
    <w:rPr>
      <w:rFonts w:ascii="Symbol" w:hAnsi="Symbol" w:cs="Symbol"/>
      <w:sz w:val="22"/>
      <w:szCs w:val="22"/>
    </w:rPr>
  </w:style>
  <w:style w:type="character" w:customStyle="1" w:styleId="FontStyle72">
    <w:name w:val="Font Style72"/>
    <w:uiPriority w:val="99"/>
    <w:rPr>
      <w:rFonts w:ascii="Symbol" w:hAnsi="Symbol" w:cs="Symbol"/>
      <w:sz w:val="26"/>
      <w:szCs w:val="26"/>
    </w:rPr>
  </w:style>
  <w:style w:type="character" w:customStyle="1" w:styleId="rvts21">
    <w:name w:val="rvts21"/>
    <w:rPr>
      <w:rFonts w:cs="Symbol"/>
    </w:rPr>
  </w:style>
  <w:style w:type="character" w:customStyle="1" w:styleId="rvts22">
    <w:name w:val="rvts22"/>
    <w:rPr>
      <w:rFonts w:cs="Symbol"/>
    </w:rPr>
  </w:style>
  <w:style w:type="character" w:customStyle="1" w:styleId="dtitle">
    <w:name w:val="dtitle"/>
    <w:rPr>
      <w:rFonts w:cs="Symbol"/>
    </w:rPr>
  </w:style>
  <w:style w:type="character" w:customStyle="1" w:styleId="5fa">
    <w:name w:val="Подпись к таблице + Не полужирный5"/>
    <w:rPr>
      <w:b w:val="0"/>
      <w:bCs w:val="0"/>
      <w:i/>
      <w:iCs/>
      <w:spacing w:val="30"/>
      <w:sz w:val="13"/>
      <w:szCs w:val="13"/>
      <w:lang w:eastAsia="ar-SA" w:bidi="ar-SA"/>
    </w:rPr>
  </w:style>
  <w:style w:type="character" w:customStyle="1" w:styleId="6f6">
    <w:name w:val="Подпись к таблице6"/>
    <w:rPr>
      <w:b/>
      <w:bCs/>
      <w:i/>
      <w:iCs/>
      <w:sz w:val="13"/>
      <w:szCs w:val="13"/>
      <w:lang w:eastAsia="ar-SA" w:bidi="ar-SA"/>
    </w:rPr>
  </w:style>
  <w:style w:type="character" w:customStyle="1" w:styleId="581">
    <w:name w:val="Основной текст (5)8"/>
    <w:rPr>
      <w:rFonts w:ascii="Symbol" w:hAnsi="Symbol"/>
      <w:sz w:val="13"/>
      <w:szCs w:val="13"/>
      <w:lang w:eastAsia="ar-SA" w:bidi="ar-SA"/>
    </w:rPr>
  </w:style>
  <w:style w:type="character" w:customStyle="1" w:styleId="570">
    <w:name w:val="Основной текст (5)7"/>
    <w:rPr>
      <w:rFonts w:ascii="Symbol" w:hAnsi="Symbol"/>
      <w:sz w:val="13"/>
      <w:szCs w:val="13"/>
      <w:lang w:eastAsia="ar-SA" w:bidi="ar-SA"/>
    </w:rPr>
  </w:style>
  <w:style w:type="character" w:customStyle="1" w:styleId="426">
    <w:name w:val="Основной текст (4)26"/>
    <w:rPr>
      <w:rFonts w:ascii="Symbol" w:hAnsi="Symbol"/>
      <w:sz w:val="13"/>
      <w:szCs w:val="13"/>
      <w:lang w:eastAsia="ar-SA" w:bidi="ar-SA"/>
    </w:rPr>
  </w:style>
  <w:style w:type="character" w:customStyle="1" w:styleId="425">
    <w:name w:val="Основной текст (4)25"/>
    <w:rPr>
      <w:rFonts w:ascii="Symbol" w:hAnsi="Symbol"/>
      <w:sz w:val="13"/>
      <w:szCs w:val="13"/>
      <w:lang w:eastAsia="ar-SA" w:bidi="ar-SA"/>
    </w:rPr>
  </w:style>
  <w:style w:type="character" w:customStyle="1" w:styleId="424">
    <w:name w:val="Основной текст (4)24"/>
    <w:rPr>
      <w:rFonts w:ascii="Symbol" w:hAnsi="Symbol"/>
      <w:sz w:val="13"/>
      <w:szCs w:val="13"/>
      <w:lang w:eastAsia="ar-SA" w:bidi="ar-SA"/>
    </w:rPr>
  </w:style>
  <w:style w:type="character" w:customStyle="1" w:styleId="423">
    <w:name w:val="Основной текст (4)23"/>
    <w:rPr>
      <w:rFonts w:ascii="Symbol" w:hAnsi="Symbol"/>
      <w:sz w:val="13"/>
      <w:szCs w:val="13"/>
      <w:lang w:eastAsia="ar-SA" w:bidi="ar-SA"/>
    </w:rPr>
  </w:style>
  <w:style w:type="character" w:customStyle="1" w:styleId="4220">
    <w:name w:val="Основной текст (4)22"/>
    <w:rPr>
      <w:rFonts w:ascii="Symbol" w:hAnsi="Symbol"/>
      <w:sz w:val="13"/>
      <w:szCs w:val="13"/>
      <w:lang w:eastAsia="ar-SA" w:bidi="ar-SA"/>
    </w:rPr>
  </w:style>
  <w:style w:type="character" w:customStyle="1" w:styleId="4210">
    <w:name w:val="Основной текст (4)21"/>
    <w:rPr>
      <w:rFonts w:ascii="Symbol" w:hAnsi="Symbol"/>
      <w:sz w:val="13"/>
      <w:szCs w:val="13"/>
      <w:lang w:eastAsia="ar-SA" w:bidi="ar-SA"/>
    </w:rPr>
  </w:style>
  <w:style w:type="character" w:customStyle="1" w:styleId="650">
    <w:name w:val="Основной текст (6)5"/>
  </w:style>
  <w:style w:type="character" w:customStyle="1" w:styleId="640">
    <w:name w:val="Основной текст (6)4"/>
  </w:style>
  <w:style w:type="character" w:customStyle="1" w:styleId="5220">
    <w:name w:val="Заголовок №5 (2)2"/>
  </w:style>
  <w:style w:type="character" w:customStyle="1" w:styleId="4f8">
    <w:name w:val="Подпись к таблице + Не полужирный4"/>
    <w:rPr>
      <w:b w:val="0"/>
      <w:bCs w:val="0"/>
      <w:i/>
      <w:iCs/>
      <w:spacing w:val="30"/>
      <w:sz w:val="13"/>
      <w:szCs w:val="13"/>
      <w:lang w:eastAsia="ar-SA" w:bidi="ar-SA"/>
    </w:rPr>
  </w:style>
  <w:style w:type="character" w:customStyle="1" w:styleId="5fb">
    <w:name w:val="Подпись к таблице5"/>
    <w:rPr>
      <w:b/>
      <w:bCs/>
      <w:i/>
      <w:iCs/>
      <w:sz w:val="13"/>
      <w:szCs w:val="13"/>
      <w:lang w:eastAsia="ar-SA" w:bidi="ar-SA"/>
    </w:rPr>
  </w:style>
  <w:style w:type="character" w:customStyle="1" w:styleId="4f9">
    <w:name w:val="Подпись к таблице4"/>
    <w:rPr>
      <w:b/>
      <w:bCs/>
      <w:i/>
      <w:iCs/>
      <w:sz w:val="13"/>
      <w:szCs w:val="13"/>
      <w:lang w:eastAsia="ar-SA" w:bidi="ar-SA"/>
    </w:rPr>
  </w:style>
  <w:style w:type="character" w:customStyle="1" w:styleId="560">
    <w:name w:val="Основной текст (5)6"/>
    <w:rPr>
      <w:rFonts w:ascii="Symbol" w:hAnsi="Symbol"/>
      <w:sz w:val="13"/>
      <w:szCs w:val="13"/>
      <w:lang w:eastAsia="ar-SA" w:bidi="ar-SA"/>
    </w:rPr>
  </w:style>
  <w:style w:type="character" w:customStyle="1" w:styleId="550">
    <w:name w:val="Основной текст (5)5"/>
    <w:rPr>
      <w:rFonts w:ascii="Symbol" w:hAnsi="Symbol"/>
      <w:sz w:val="13"/>
      <w:szCs w:val="13"/>
      <w:lang w:eastAsia="ar-SA" w:bidi="ar-SA"/>
    </w:rPr>
  </w:style>
  <w:style w:type="character" w:customStyle="1" w:styleId="4200">
    <w:name w:val="Основной текст (4)20"/>
    <w:rPr>
      <w:rFonts w:ascii="Symbol" w:hAnsi="Symbol"/>
      <w:sz w:val="13"/>
      <w:szCs w:val="13"/>
      <w:lang w:eastAsia="ar-SA" w:bidi="ar-SA"/>
    </w:rPr>
  </w:style>
  <w:style w:type="character" w:customStyle="1" w:styleId="419">
    <w:name w:val="Основной текст (4)19"/>
    <w:rPr>
      <w:rFonts w:ascii="Symbol" w:hAnsi="Symbol"/>
      <w:sz w:val="13"/>
      <w:szCs w:val="13"/>
      <w:lang w:eastAsia="ar-SA" w:bidi="ar-SA"/>
    </w:rPr>
  </w:style>
  <w:style w:type="character" w:customStyle="1" w:styleId="418">
    <w:name w:val="Основной текст (4)18"/>
    <w:rPr>
      <w:rFonts w:ascii="Symbol" w:hAnsi="Symbol"/>
      <w:sz w:val="13"/>
      <w:szCs w:val="13"/>
      <w:lang w:eastAsia="ar-SA" w:bidi="ar-SA"/>
    </w:rPr>
  </w:style>
  <w:style w:type="character" w:customStyle="1" w:styleId="416">
    <w:name w:val="Основной текст (4)16"/>
    <w:rPr>
      <w:rFonts w:ascii="Symbol" w:hAnsi="Symbol"/>
      <w:sz w:val="13"/>
      <w:szCs w:val="13"/>
      <w:lang w:eastAsia="ar-SA" w:bidi="ar-SA"/>
    </w:rPr>
  </w:style>
  <w:style w:type="character" w:customStyle="1" w:styleId="233">
    <w:name w:val="Подпись к таблице (2) + Курсив3"/>
    <w:rPr>
      <w:i/>
      <w:iCs/>
      <w:sz w:val="17"/>
      <w:szCs w:val="17"/>
      <w:lang w:eastAsia="ar-SA" w:bidi="ar-SA"/>
    </w:rPr>
  </w:style>
  <w:style w:type="character" w:customStyle="1" w:styleId="3fd">
    <w:name w:val="Подпись к таблице3"/>
    <w:rPr>
      <w:b/>
      <w:bCs/>
      <w:i/>
      <w:iCs/>
      <w:sz w:val="13"/>
      <w:szCs w:val="13"/>
      <w:lang w:eastAsia="ar-SA" w:bidi="ar-SA"/>
    </w:rPr>
  </w:style>
  <w:style w:type="character" w:customStyle="1" w:styleId="540">
    <w:name w:val="Основной текст (5)4"/>
    <w:rPr>
      <w:rFonts w:ascii="Symbol" w:hAnsi="Symbol"/>
      <w:sz w:val="13"/>
      <w:szCs w:val="13"/>
      <w:lang w:eastAsia="ar-SA" w:bidi="ar-SA"/>
    </w:rPr>
  </w:style>
  <w:style w:type="character" w:customStyle="1" w:styleId="412">
    <w:name w:val="Основной текст (4)12"/>
    <w:rPr>
      <w:rFonts w:ascii="Symbol" w:hAnsi="Symbol"/>
      <w:sz w:val="13"/>
      <w:szCs w:val="13"/>
      <w:lang w:eastAsia="ar-SA" w:bidi="ar-SA"/>
    </w:rPr>
  </w:style>
  <w:style w:type="character" w:customStyle="1" w:styleId="411">
    <w:name w:val="Основной текст (4)11"/>
    <w:rPr>
      <w:rFonts w:ascii="Symbol" w:hAnsi="Symbol"/>
      <w:sz w:val="13"/>
      <w:szCs w:val="13"/>
      <w:lang w:eastAsia="ar-SA" w:bidi="ar-SA"/>
    </w:rPr>
  </w:style>
  <w:style w:type="character" w:customStyle="1" w:styleId="4100">
    <w:name w:val="Основной текст (4)10"/>
    <w:rPr>
      <w:rFonts w:ascii="Symbol" w:hAnsi="Symbol"/>
      <w:sz w:val="13"/>
      <w:szCs w:val="13"/>
      <w:lang w:eastAsia="ar-SA" w:bidi="ar-SA"/>
    </w:rPr>
  </w:style>
  <w:style w:type="character" w:customStyle="1" w:styleId="491">
    <w:name w:val="Основной текст (4)9"/>
    <w:rPr>
      <w:rFonts w:ascii="Symbol" w:hAnsi="Symbol"/>
      <w:sz w:val="13"/>
      <w:szCs w:val="13"/>
      <w:lang w:eastAsia="ar-SA" w:bidi="ar-SA"/>
    </w:rPr>
  </w:style>
  <w:style w:type="character" w:customStyle="1" w:styleId="481">
    <w:name w:val="Основной текст (4)8"/>
    <w:rPr>
      <w:rFonts w:ascii="Symbol" w:hAnsi="Symbol"/>
      <w:sz w:val="13"/>
      <w:szCs w:val="13"/>
      <w:lang w:eastAsia="ar-SA" w:bidi="ar-SA"/>
    </w:rPr>
  </w:style>
  <w:style w:type="character" w:customStyle="1" w:styleId="470">
    <w:name w:val="Основной текст (4)7"/>
    <w:rPr>
      <w:rFonts w:ascii="Symbol" w:hAnsi="Symbol"/>
      <w:sz w:val="13"/>
      <w:szCs w:val="13"/>
      <w:lang w:eastAsia="ar-SA" w:bidi="ar-SA"/>
    </w:rPr>
  </w:style>
  <w:style w:type="character" w:customStyle="1" w:styleId="460">
    <w:name w:val="Основной текст (4)6"/>
    <w:rPr>
      <w:rFonts w:ascii="Symbol" w:hAnsi="Symbol"/>
      <w:sz w:val="13"/>
      <w:szCs w:val="13"/>
      <w:lang w:eastAsia="ar-SA" w:bidi="ar-SA"/>
    </w:rPr>
  </w:style>
  <w:style w:type="character" w:customStyle="1" w:styleId="630">
    <w:name w:val="Основной текст (6)3"/>
  </w:style>
  <w:style w:type="character" w:customStyle="1" w:styleId="623">
    <w:name w:val="Основной текст (6)2"/>
  </w:style>
  <w:style w:type="character" w:customStyle="1" w:styleId="Heading1Char">
    <w:name w:val="Heading 1 Char"/>
    <w:rPr>
      <w:rFonts w:ascii="Symbol" w:hAnsi="Symbol" w:cs="Symbol"/>
      <w:b/>
      <w:bCs/>
      <w:sz w:val="28"/>
      <w:szCs w:val="28"/>
      <w:lang w:val="uk-UA"/>
    </w:rPr>
  </w:style>
  <w:style w:type="character" w:customStyle="1" w:styleId="4fa">
    <w:name w:val="Сноска (4) + Курсив"/>
    <w:rPr>
      <w:b/>
      <w:bCs/>
      <w:i/>
      <w:iCs/>
      <w:sz w:val="16"/>
      <w:szCs w:val="16"/>
      <w:lang w:val="ru-RU" w:eastAsia="ar-SA" w:bidi="ar-SA"/>
    </w:rPr>
  </w:style>
  <w:style w:type="character" w:customStyle="1" w:styleId="434">
    <w:name w:val="Сноска (4)3"/>
  </w:style>
  <w:style w:type="character" w:customStyle="1" w:styleId="427">
    <w:name w:val="Сноска (4)2"/>
  </w:style>
  <w:style w:type="character" w:customStyle="1" w:styleId="Exact1">
    <w:name w:val="Основной текст Exact1"/>
    <w:rPr>
      <w:rFonts w:ascii="Symbol" w:eastAsia="Symbol" w:hAnsi="Symbol" w:cs="Symbol"/>
      <w:spacing w:val="-4"/>
      <w:sz w:val="19"/>
      <w:szCs w:val="19"/>
      <w:u w:val="none"/>
    </w:rPr>
  </w:style>
  <w:style w:type="character" w:customStyle="1" w:styleId="523">
    <w:name w:val="Знак Знак52"/>
    <w:rPr>
      <w:lang w:val="ru-RU" w:eastAsia="ar-SA" w:bidi="ar-SA"/>
    </w:rPr>
  </w:style>
  <w:style w:type="character" w:customStyle="1" w:styleId="BodyTextIndent2Char">
    <w:name w:val="Body Text Indent 2 Char"/>
    <w:rPr>
      <w:sz w:val="24"/>
      <w:szCs w:val="24"/>
      <w:lang w:val="uk-UA" w:eastAsia="ar-SA" w:bidi="ar-SA"/>
    </w:rPr>
  </w:style>
  <w:style w:type="character" w:customStyle="1" w:styleId="fontstyle210">
    <w:name w:val="fontstyle21"/>
    <w:basedOn w:val="DefaultParagraphFont"/>
  </w:style>
  <w:style w:type="character" w:customStyle="1" w:styleId="156">
    <w:name w:val="Знак Знак15"/>
    <w:rPr>
      <w:rFonts w:eastAsia="font291"/>
      <w:sz w:val="28"/>
      <w:szCs w:val="28"/>
      <w:lang w:val="ru-RU" w:eastAsia="ar-SA" w:bidi="ar-SA"/>
    </w:rPr>
  </w:style>
  <w:style w:type="character" w:customStyle="1" w:styleId="234">
    <w:name w:val="Знак Знак23"/>
    <w:rPr>
      <w:rFonts w:ascii="font291" w:eastAsia="font291" w:hAnsi="font291" w:cs="font291"/>
      <w:sz w:val="22"/>
      <w:szCs w:val="22"/>
      <w:lang w:val="ru-RU" w:eastAsia="ar-SA" w:bidi="ar-SA"/>
    </w:rPr>
  </w:style>
  <w:style w:type="character" w:customStyle="1" w:styleId="sm1black1">
    <w:name w:val="sm1black1"/>
    <w:rPr>
      <w:rFonts w:ascii="Symbol" w:hAnsi="Symbol"/>
      <w:sz w:val="18"/>
      <w:szCs w:val="18"/>
    </w:rPr>
  </w:style>
  <w:style w:type="character" w:customStyle="1" w:styleId="notranslate">
    <w:name w:val="notranslate"/>
  </w:style>
  <w:style w:type="character" w:customStyle="1" w:styleId="2ffc">
    <w:name w:val="Текст сноски Знак2"/>
    <w:rPr>
      <w:rFonts w:ascii="font291" w:eastAsia="font291" w:hAnsi="font291" w:cs="font291"/>
      <w:sz w:val="24"/>
      <w:szCs w:val="24"/>
    </w:rPr>
  </w:style>
  <w:style w:type="character" w:customStyle="1" w:styleId="FontStyle178">
    <w:name w:val="Font Style178"/>
    <w:rPr>
      <w:rFonts w:ascii="Symbol" w:hAnsi="Symbol" w:cs="Symbol"/>
      <w:sz w:val="20"/>
      <w:szCs w:val="20"/>
    </w:rPr>
  </w:style>
  <w:style w:type="character" w:customStyle="1" w:styleId="FontStyle190">
    <w:name w:val="Font Style190"/>
    <w:rPr>
      <w:rFonts w:ascii="Symbol" w:hAnsi="Symbol" w:cs="Symbol"/>
      <w:i/>
      <w:iCs/>
      <w:spacing w:val="-20"/>
      <w:sz w:val="24"/>
      <w:szCs w:val="24"/>
    </w:rPr>
  </w:style>
  <w:style w:type="character" w:customStyle="1" w:styleId="FontStyle174">
    <w:name w:val="Font Style174"/>
    <w:rPr>
      <w:rFonts w:ascii="Symbol" w:hAnsi="Symbol" w:cs="Symbol"/>
      <w:b/>
      <w:bCs/>
      <w:sz w:val="26"/>
      <w:szCs w:val="26"/>
    </w:rPr>
  </w:style>
  <w:style w:type="character" w:customStyle="1" w:styleId="FontStyle176">
    <w:name w:val="Font Style176"/>
    <w:rPr>
      <w:rFonts w:ascii="Symbol" w:hAnsi="Symbol" w:cs="Symbol"/>
      <w:sz w:val="20"/>
      <w:szCs w:val="20"/>
    </w:rPr>
  </w:style>
  <w:style w:type="character" w:customStyle="1" w:styleId="FontStyle184">
    <w:name w:val="Font Style184"/>
    <w:rPr>
      <w:rFonts w:ascii="Symbol" w:hAnsi="Symbol" w:cs="Symbol"/>
      <w:sz w:val="26"/>
      <w:szCs w:val="26"/>
    </w:rPr>
  </w:style>
  <w:style w:type="character" w:customStyle="1" w:styleId="FontStyle185">
    <w:name w:val="Font Style185"/>
    <w:rPr>
      <w:rFonts w:ascii="Symbol" w:hAnsi="Symbol" w:cs="Symbol"/>
      <w:b/>
      <w:bCs/>
      <w:sz w:val="26"/>
      <w:szCs w:val="26"/>
    </w:rPr>
  </w:style>
  <w:style w:type="character" w:customStyle="1" w:styleId="FontStyle187">
    <w:name w:val="Font Style187"/>
    <w:rPr>
      <w:rFonts w:ascii="Symbol" w:hAnsi="Symbol" w:cs="Symbol"/>
      <w:sz w:val="22"/>
      <w:szCs w:val="22"/>
    </w:rPr>
  </w:style>
  <w:style w:type="character" w:customStyle="1" w:styleId="FontStyle191">
    <w:name w:val="Font Style191"/>
    <w:rPr>
      <w:rFonts w:ascii="Symbol" w:hAnsi="Symbol" w:cs="Symbol"/>
      <w:sz w:val="12"/>
      <w:szCs w:val="12"/>
    </w:rPr>
  </w:style>
  <w:style w:type="character" w:customStyle="1" w:styleId="FontStyle192">
    <w:name w:val="Font Style192"/>
    <w:rPr>
      <w:rFonts w:ascii="Symbol" w:hAnsi="Symbol" w:cs="Symbol"/>
      <w:sz w:val="20"/>
      <w:szCs w:val="20"/>
    </w:rPr>
  </w:style>
  <w:style w:type="character" w:customStyle="1" w:styleId="FontStyle193">
    <w:name w:val="Font Style193"/>
    <w:rPr>
      <w:rFonts w:ascii="Symbol" w:hAnsi="Symbol" w:cs="Symbol"/>
      <w:sz w:val="12"/>
      <w:szCs w:val="12"/>
    </w:rPr>
  </w:style>
  <w:style w:type="character" w:customStyle="1" w:styleId="FontStyle194">
    <w:name w:val="Font Style194"/>
    <w:rPr>
      <w:rFonts w:ascii="Symbol" w:hAnsi="Symbol" w:cs="Symbol"/>
      <w:b/>
      <w:bCs/>
      <w:sz w:val="18"/>
      <w:szCs w:val="18"/>
    </w:rPr>
  </w:style>
  <w:style w:type="character" w:customStyle="1" w:styleId="FontStyle195">
    <w:name w:val="Font Style195"/>
    <w:rPr>
      <w:rFonts w:ascii="Symbol" w:hAnsi="Symbol" w:cs="Symbol"/>
      <w:sz w:val="22"/>
      <w:szCs w:val="22"/>
    </w:rPr>
  </w:style>
  <w:style w:type="character" w:customStyle="1" w:styleId="FontStyle197">
    <w:name w:val="Font Style197"/>
    <w:rPr>
      <w:rFonts w:ascii="Symbol" w:hAnsi="Symbol" w:cs="Symbol"/>
      <w:sz w:val="22"/>
      <w:szCs w:val="22"/>
    </w:rPr>
  </w:style>
  <w:style w:type="character" w:customStyle="1" w:styleId="FontStyle198">
    <w:name w:val="Font Style198"/>
    <w:rPr>
      <w:rFonts w:ascii="font291" w:hAnsi="font291" w:cs="font291"/>
      <w:b/>
      <w:bCs/>
      <w:sz w:val="10"/>
      <w:szCs w:val="10"/>
    </w:rPr>
  </w:style>
  <w:style w:type="character" w:customStyle="1" w:styleId="FontStyle199">
    <w:name w:val="Font Style199"/>
    <w:rPr>
      <w:rFonts w:ascii="Symbol" w:hAnsi="Symbol" w:cs="Symbol"/>
      <w:sz w:val="12"/>
      <w:szCs w:val="12"/>
    </w:rPr>
  </w:style>
  <w:style w:type="character" w:customStyle="1" w:styleId="FontStyle201">
    <w:name w:val="Font Style201"/>
    <w:rPr>
      <w:rFonts w:ascii="Symbol" w:hAnsi="Symbol" w:cs="Symbol"/>
      <w:sz w:val="12"/>
      <w:szCs w:val="12"/>
    </w:rPr>
  </w:style>
  <w:style w:type="character" w:customStyle="1" w:styleId="FontStyle202">
    <w:name w:val="Font Style202"/>
    <w:rPr>
      <w:rFonts w:ascii="Symbol" w:hAnsi="Symbol" w:cs="Symbol"/>
      <w:sz w:val="12"/>
      <w:szCs w:val="12"/>
    </w:rPr>
  </w:style>
  <w:style w:type="character" w:customStyle="1" w:styleId="FontStyle204">
    <w:name w:val="Font Style204"/>
    <w:rPr>
      <w:rFonts w:ascii="Symbol" w:hAnsi="Symbol" w:cs="Symbol"/>
      <w:sz w:val="12"/>
      <w:szCs w:val="12"/>
    </w:rPr>
  </w:style>
  <w:style w:type="character" w:customStyle="1" w:styleId="FontStyle205">
    <w:name w:val="Font Style205"/>
    <w:rPr>
      <w:rFonts w:ascii="font291" w:hAnsi="font291" w:cs="font291"/>
      <w:sz w:val="16"/>
      <w:szCs w:val="16"/>
    </w:rPr>
  </w:style>
  <w:style w:type="character" w:customStyle="1" w:styleId="FontStyle206">
    <w:name w:val="Font Style206"/>
    <w:rPr>
      <w:rFonts w:ascii="Symbol" w:hAnsi="Symbol" w:cs="Symbol"/>
      <w:b/>
      <w:bCs/>
      <w:sz w:val="16"/>
      <w:szCs w:val="16"/>
    </w:rPr>
  </w:style>
  <w:style w:type="character" w:customStyle="1" w:styleId="FontStyle179">
    <w:name w:val="Font Style179"/>
    <w:rPr>
      <w:rFonts w:ascii="Symbol" w:hAnsi="Symbol" w:cs="Symbol"/>
      <w:sz w:val="22"/>
      <w:szCs w:val="22"/>
    </w:rPr>
  </w:style>
  <w:style w:type="character" w:customStyle="1" w:styleId="FontStyle181">
    <w:name w:val="Font Style181"/>
    <w:rPr>
      <w:rFonts w:ascii="Symbol" w:hAnsi="Symbol" w:cs="Symbol"/>
      <w:sz w:val="16"/>
      <w:szCs w:val="16"/>
    </w:rPr>
  </w:style>
  <w:style w:type="character" w:customStyle="1" w:styleId="FontStyle183">
    <w:name w:val="Font Style183"/>
    <w:rPr>
      <w:rFonts w:ascii="font291" w:hAnsi="font291" w:cs="font291"/>
      <w:b/>
      <w:bCs/>
      <w:sz w:val="16"/>
      <w:szCs w:val="16"/>
    </w:rPr>
  </w:style>
  <w:style w:type="character" w:customStyle="1" w:styleId="FontStyle207">
    <w:name w:val="Font Style207"/>
    <w:rPr>
      <w:rFonts w:ascii="Symbol" w:hAnsi="Symbol" w:cs="Symbol"/>
      <w:i/>
      <w:iCs/>
      <w:smallCaps/>
      <w:sz w:val="22"/>
      <w:szCs w:val="22"/>
    </w:rPr>
  </w:style>
  <w:style w:type="character" w:customStyle="1" w:styleId="FontStyle208">
    <w:name w:val="Font Style208"/>
    <w:rPr>
      <w:rFonts w:ascii="Symbol" w:hAnsi="Symbol" w:cs="Symbol"/>
      <w:sz w:val="24"/>
      <w:szCs w:val="24"/>
    </w:rPr>
  </w:style>
  <w:style w:type="character" w:customStyle="1" w:styleId="FontStyle209">
    <w:name w:val="Font Style209"/>
    <w:rPr>
      <w:rFonts w:ascii="Symbol" w:hAnsi="Symbol" w:cs="Symbol"/>
      <w:b/>
      <w:bCs/>
      <w:i/>
      <w:iCs/>
      <w:smallCaps/>
      <w:spacing w:val="10"/>
      <w:sz w:val="26"/>
      <w:szCs w:val="26"/>
    </w:rPr>
  </w:style>
  <w:style w:type="character" w:customStyle="1" w:styleId="FontStyle2100">
    <w:name w:val="Font Style210"/>
    <w:rPr>
      <w:rFonts w:ascii="Symbol" w:hAnsi="Symbol" w:cs="Symbol"/>
      <w:b/>
      <w:bCs/>
      <w:spacing w:val="10"/>
      <w:sz w:val="22"/>
      <w:szCs w:val="22"/>
    </w:rPr>
  </w:style>
  <w:style w:type="character" w:customStyle="1" w:styleId="FontStyle211">
    <w:name w:val="Font Style211"/>
    <w:rPr>
      <w:rFonts w:ascii="Symbol" w:hAnsi="Symbol" w:cs="Symbol"/>
      <w:sz w:val="24"/>
      <w:szCs w:val="24"/>
    </w:rPr>
  </w:style>
  <w:style w:type="character" w:customStyle="1" w:styleId="FontStyle212">
    <w:name w:val="Font Style212"/>
    <w:rPr>
      <w:rFonts w:ascii="Symbol" w:hAnsi="Symbol" w:cs="Symbol"/>
      <w:b/>
      <w:bCs/>
      <w:sz w:val="22"/>
      <w:szCs w:val="22"/>
    </w:rPr>
  </w:style>
  <w:style w:type="character" w:customStyle="1" w:styleId="FontStyle213">
    <w:name w:val="Font Style213"/>
    <w:rPr>
      <w:rFonts w:ascii="Symbol" w:hAnsi="Symbol" w:cs="Symbol"/>
      <w:b/>
      <w:bCs/>
      <w:spacing w:val="10"/>
      <w:sz w:val="22"/>
      <w:szCs w:val="22"/>
    </w:rPr>
  </w:style>
  <w:style w:type="character" w:customStyle="1" w:styleId="FontStyle220">
    <w:name w:val="Font Style220"/>
    <w:rPr>
      <w:rFonts w:ascii="Symbol" w:hAnsi="Symbol" w:cs="Symbol"/>
      <w:b/>
      <w:bCs/>
      <w:smallCaps/>
      <w:spacing w:val="-10"/>
      <w:sz w:val="20"/>
      <w:szCs w:val="20"/>
    </w:rPr>
  </w:style>
  <w:style w:type="character" w:customStyle="1" w:styleId="FontStyle189">
    <w:name w:val="Font Style189"/>
    <w:rPr>
      <w:rFonts w:ascii="Symbol" w:hAnsi="Symbol" w:cs="Symbol"/>
      <w:b/>
      <w:bCs/>
      <w:i/>
      <w:iCs/>
      <w:sz w:val="18"/>
      <w:szCs w:val="18"/>
    </w:rPr>
  </w:style>
  <w:style w:type="character" w:customStyle="1" w:styleId="FontStyle218">
    <w:name w:val="Font Style218"/>
    <w:rPr>
      <w:rFonts w:ascii="Symbol" w:hAnsi="Symbol" w:cs="Symbol"/>
      <w:i/>
      <w:iCs/>
      <w:sz w:val="26"/>
      <w:szCs w:val="26"/>
    </w:rPr>
  </w:style>
  <w:style w:type="character" w:customStyle="1" w:styleId="FontStyle219">
    <w:name w:val="Font Style219"/>
    <w:rPr>
      <w:rFonts w:ascii="Symbol" w:hAnsi="Symbol" w:cs="Symbol"/>
      <w:b/>
      <w:bCs/>
      <w:i/>
      <w:iCs/>
      <w:sz w:val="26"/>
      <w:szCs w:val="26"/>
    </w:rPr>
  </w:style>
  <w:style w:type="character" w:customStyle="1" w:styleId="FontStyle221">
    <w:name w:val="Font Style221"/>
    <w:rPr>
      <w:rFonts w:ascii="Symbol" w:hAnsi="Symbol" w:cs="Symbol"/>
      <w:i/>
      <w:iCs/>
      <w:spacing w:val="30"/>
      <w:sz w:val="20"/>
      <w:szCs w:val="20"/>
    </w:rPr>
  </w:style>
  <w:style w:type="character" w:customStyle="1" w:styleId="FontStyle222">
    <w:name w:val="Font Style222"/>
    <w:rPr>
      <w:rFonts w:ascii="Symbol" w:hAnsi="Symbol" w:cs="Symbol"/>
      <w:sz w:val="24"/>
      <w:szCs w:val="24"/>
    </w:rPr>
  </w:style>
  <w:style w:type="character" w:customStyle="1" w:styleId="FontStyle223">
    <w:name w:val="Font Style223"/>
    <w:rPr>
      <w:rFonts w:ascii="Symbol" w:hAnsi="Symbol" w:cs="Symbol"/>
      <w:sz w:val="24"/>
      <w:szCs w:val="24"/>
    </w:rPr>
  </w:style>
  <w:style w:type="character" w:customStyle="1" w:styleId="FontStyle224">
    <w:name w:val="Font Style224"/>
    <w:rPr>
      <w:rFonts w:ascii="Symbol" w:hAnsi="Symbol" w:cs="Symbol"/>
      <w:sz w:val="12"/>
      <w:szCs w:val="12"/>
    </w:rPr>
  </w:style>
  <w:style w:type="character" w:customStyle="1" w:styleId="FontStyle225">
    <w:name w:val="Font Style225"/>
    <w:rPr>
      <w:rFonts w:ascii="Symbol" w:hAnsi="Symbol" w:cs="Symbol"/>
      <w:sz w:val="16"/>
      <w:szCs w:val="16"/>
    </w:rPr>
  </w:style>
  <w:style w:type="character" w:customStyle="1" w:styleId="FontStyle182">
    <w:name w:val="Font Style182"/>
    <w:rPr>
      <w:rFonts w:ascii="Symbol" w:hAnsi="Symbol" w:cs="Symbol"/>
      <w:sz w:val="8"/>
      <w:szCs w:val="8"/>
    </w:rPr>
  </w:style>
  <w:style w:type="character" w:customStyle="1" w:styleId="FontStyle214">
    <w:name w:val="Font Style214"/>
    <w:rPr>
      <w:rFonts w:ascii="Symbol" w:hAnsi="Symbol" w:cs="Symbol"/>
      <w:b/>
      <w:bCs/>
      <w:sz w:val="22"/>
      <w:szCs w:val="22"/>
    </w:rPr>
  </w:style>
  <w:style w:type="character" w:customStyle="1" w:styleId="FontStyle215">
    <w:name w:val="Font Style215"/>
    <w:rPr>
      <w:rFonts w:ascii="font291" w:hAnsi="font291" w:cs="font291"/>
      <w:sz w:val="18"/>
      <w:szCs w:val="18"/>
    </w:rPr>
  </w:style>
  <w:style w:type="character" w:customStyle="1" w:styleId="FontStyle216">
    <w:name w:val="Font Style216"/>
    <w:rPr>
      <w:rFonts w:ascii="Symbol" w:hAnsi="Symbol" w:cs="Symbol"/>
      <w:sz w:val="24"/>
      <w:szCs w:val="24"/>
    </w:rPr>
  </w:style>
  <w:style w:type="character" w:customStyle="1" w:styleId="FontStyle217">
    <w:name w:val="Font Style217"/>
    <w:rPr>
      <w:rFonts w:ascii="Symbol" w:hAnsi="Symbol" w:cs="Symbol"/>
      <w:sz w:val="24"/>
      <w:szCs w:val="24"/>
    </w:rPr>
  </w:style>
  <w:style w:type="character" w:customStyle="1" w:styleId="FontStyle226">
    <w:name w:val="Font Style226"/>
    <w:rPr>
      <w:rFonts w:ascii="Symbol" w:hAnsi="Symbol" w:cs="Symbol"/>
      <w:sz w:val="26"/>
      <w:szCs w:val="26"/>
    </w:rPr>
  </w:style>
  <w:style w:type="character" w:customStyle="1" w:styleId="FontStyle227">
    <w:name w:val="Font Style227"/>
    <w:rPr>
      <w:rFonts w:ascii="Symbol" w:hAnsi="Symbol" w:cs="Symbol"/>
      <w:sz w:val="22"/>
      <w:szCs w:val="22"/>
    </w:rPr>
  </w:style>
  <w:style w:type="character" w:customStyle="1" w:styleId="FontStyle228">
    <w:name w:val="Font Style228"/>
    <w:rPr>
      <w:rFonts w:ascii="font291" w:hAnsi="font291" w:cs="font291"/>
      <w:b/>
      <w:bCs/>
      <w:sz w:val="20"/>
      <w:szCs w:val="20"/>
    </w:rPr>
  </w:style>
  <w:style w:type="character" w:customStyle="1" w:styleId="FontStyle231">
    <w:name w:val="Font Style231"/>
    <w:rPr>
      <w:rFonts w:ascii="font291" w:hAnsi="font291" w:cs="font291"/>
      <w:sz w:val="20"/>
      <w:szCs w:val="20"/>
    </w:rPr>
  </w:style>
  <w:style w:type="character" w:customStyle="1" w:styleId="FontStyle232">
    <w:name w:val="Font Style232"/>
    <w:rPr>
      <w:rFonts w:ascii="Symbol" w:hAnsi="Symbol" w:cs="Symbol"/>
      <w:sz w:val="22"/>
      <w:szCs w:val="22"/>
    </w:rPr>
  </w:style>
  <w:style w:type="character" w:customStyle="1" w:styleId="FontStyle233">
    <w:name w:val="Font Style233"/>
    <w:rPr>
      <w:rFonts w:ascii="font291" w:hAnsi="font291" w:cs="font291"/>
      <w:sz w:val="16"/>
      <w:szCs w:val="16"/>
    </w:rPr>
  </w:style>
  <w:style w:type="character" w:customStyle="1" w:styleId="FontStyle234">
    <w:name w:val="Font Style234"/>
    <w:rPr>
      <w:rFonts w:ascii="Symbol" w:hAnsi="Symbol" w:cs="Symbol"/>
      <w:sz w:val="20"/>
      <w:szCs w:val="20"/>
    </w:rPr>
  </w:style>
  <w:style w:type="character" w:customStyle="1" w:styleId="FontStyle235">
    <w:name w:val="Font Style235"/>
    <w:rPr>
      <w:rFonts w:ascii="Symbol" w:hAnsi="Symbol" w:cs="Symbol"/>
      <w:sz w:val="18"/>
      <w:szCs w:val="18"/>
    </w:rPr>
  </w:style>
  <w:style w:type="character" w:customStyle="1" w:styleId="FontStyle236">
    <w:name w:val="Font Style236"/>
    <w:rPr>
      <w:rFonts w:ascii="font291" w:hAnsi="font291" w:cs="font291"/>
      <w:b/>
      <w:bCs/>
      <w:sz w:val="16"/>
      <w:szCs w:val="16"/>
    </w:rPr>
  </w:style>
  <w:style w:type="character" w:customStyle="1" w:styleId="FontStyle237">
    <w:name w:val="Font Style237"/>
    <w:rPr>
      <w:rFonts w:ascii="Symbol" w:hAnsi="Symbol" w:cs="Symbol"/>
      <w:sz w:val="22"/>
      <w:szCs w:val="22"/>
    </w:rPr>
  </w:style>
  <w:style w:type="character" w:customStyle="1" w:styleId="FontStyle238">
    <w:name w:val="Font Style238"/>
    <w:rPr>
      <w:rFonts w:ascii="Symbol" w:hAnsi="Symbol" w:cs="Symbol"/>
      <w:sz w:val="14"/>
      <w:szCs w:val="14"/>
    </w:rPr>
  </w:style>
  <w:style w:type="character" w:customStyle="1" w:styleId="FontStyle239">
    <w:name w:val="Font Style239"/>
    <w:rPr>
      <w:rFonts w:ascii="Symbol" w:hAnsi="Symbol" w:cs="Symbol"/>
      <w:b/>
      <w:bCs/>
      <w:sz w:val="12"/>
      <w:szCs w:val="12"/>
    </w:rPr>
  </w:style>
  <w:style w:type="character" w:customStyle="1" w:styleId="FontStyle240">
    <w:name w:val="Font Style240"/>
    <w:rPr>
      <w:rFonts w:ascii="Symbol" w:hAnsi="Symbol" w:cs="Symbol"/>
      <w:b/>
      <w:bCs/>
      <w:sz w:val="20"/>
      <w:szCs w:val="20"/>
    </w:rPr>
  </w:style>
  <w:style w:type="character" w:customStyle="1" w:styleId="FontStyle241">
    <w:name w:val="Font Style241"/>
    <w:rPr>
      <w:rFonts w:ascii="Symbol" w:hAnsi="Symbol" w:cs="Symbol"/>
      <w:sz w:val="22"/>
      <w:szCs w:val="22"/>
    </w:rPr>
  </w:style>
  <w:style w:type="character" w:customStyle="1" w:styleId="FontStyle242">
    <w:name w:val="Font Style242"/>
    <w:rPr>
      <w:rFonts w:ascii="Symbol" w:hAnsi="Symbol" w:cs="Symbol"/>
      <w:b/>
      <w:bCs/>
      <w:sz w:val="22"/>
      <w:szCs w:val="22"/>
    </w:rPr>
  </w:style>
  <w:style w:type="character" w:customStyle="1" w:styleId="FontStyle243">
    <w:name w:val="Font Style243"/>
    <w:rPr>
      <w:rFonts w:ascii="Symbol" w:hAnsi="Symbol" w:cs="Symbol"/>
      <w:sz w:val="22"/>
      <w:szCs w:val="22"/>
    </w:rPr>
  </w:style>
  <w:style w:type="character" w:customStyle="1" w:styleId="FontStyle244">
    <w:name w:val="Font Style244"/>
    <w:rPr>
      <w:rFonts w:ascii="Symbol" w:hAnsi="Symbol" w:cs="Symbol"/>
      <w:sz w:val="22"/>
      <w:szCs w:val="22"/>
    </w:rPr>
  </w:style>
  <w:style w:type="character" w:customStyle="1" w:styleId="FontStyle245">
    <w:name w:val="Font Style245"/>
    <w:rPr>
      <w:rFonts w:ascii="Symbol" w:hAnsi="Symbol" w:cs="Symbol"/>
      <w:b/>
      <w:bCs/>
      <w:sz w:val="18"/>
      <w:szCs w:val="18"/>
    </w:rPr>
  </w:style>
  <w:style w:type="character" w:customStyle="1" w:styleId="FontStyle246">
    <w:name w:val="Font Style246"/>
    <w:rPr>
      <w:rFonts w:ascii="Symbol" w:hAnsi="Symbol" w:cs="Symbol"/>
      <w:b/>
      <w:bCs/>
      <w:spacing w:val="-20"/>
      <w:sz w:val="18"/>
      <w:szCs w:val="18"/>
    </w:rPr>
  </w:style>
  <w:style w:type="character" w:customStyle="1" w:styleId="FontStyle247">
    <w:name w:val="Font Style247"/>
    <w:rPr>
      <w:rFonts w:ascii="Symbol" w:hAnsi="Symbol" w:cs="Symbol"/>
      <w:b/>
      <w:bCs/>
      <w:spacing w:val="-20"/>
      <w:sz w:val="18"/>
      <w:szCs w:val="18"/>
    </w:rPr>
  </w:style>
  <w:style w:type="character" w:customStyle="1" w:styleId="FontStyle248">
    <w:name w:val="Font Style248"/>
    <w:rPr>
      <w:rFonts w:ascii="font291" w:hAnsi="font291" w:cs="font291"/>
      <w:smallCaps/>
      <w:spacing w:val="20"/>
      <w:sz w:val="22"/>
      <w:szCs w:val="22"/>
    </w:rPr>
  </w:style>
  <w:style w:type="character" w:customStyle="1" w:styleId="FontStyle249">
    <w:name w:val="Font Style249"/>
    <w:rPr>
      <w:rFonts w:ascii="Symbol" w:hAnsi="Symbol" w:cs="Symbol"/>
      <w:sz w:val="30"/>
      <w:szCs w:val="30"/>
    </w:rPr>
  </w:style>
  <w:style w:type="character" w:customStyle="1" w:styleId="FontStyle250">
    <w:name w:val="Font Style250"/>
    <w:rPr>
      <w:rFonts w:ascii="font291" w:hAnsi="font291" w:cs="font291"/>
      <w:b/>
      <w:bCs/>
      <w:sz w:val="30"/>
      <w:szCs w:val="30"/>
    </w:rPr>
  </w:style>
  <w:style w:type="character" w:customStyle="1" w:styleId="hpsalt-edited">
    <w:name w:val="hps alt-edited"/>
    <w:basedOn w:val="DefaultParagraphFont"/>
  </w:style>
  <w:style w:type="character" w:customStyle="1" w:styleId="ArialUnicodeMS">
    <w:name w:val="Основний текст + Arial Unicode MS"/>
    <w:rPr>
      <w:rFonts w:ascii="font291" w:hAnsi="font291"/>
      <w:strike w:val="0"/>
      <w:dstrike w:val="0"/>
      <w:sz w:val="27"/>
      <w:u w:val="none"/>
      <w:effect w:val="none"/>
      <w:lang w:val="en-US"/>
    </w:rPr>
  </w:style>
  <w:style w:type="character" w:customStyle="1" w:styleId="TrebuchetMS7pt">
    <w:name w:val="Колонтитул + Trebuchet MS;7 pt"/>
    <w:rPr>
      <w:rFonts w:ascii="font291" w:eastAsia="font291" w:hAnsi="font291" w:cs="font291"/>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2ffd">
    <w:name w:val="Оглавление (2) + Полужирный"/>
    <w:rPr>
      <w:rFonts w:ascii="Symbol" w:eastAsia="Symbol" w:hAnsi="Symbol" w:cs="Symbol"/>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0pt3">
    <w:name w:val="Оглавление + 10 pt;Не полужирный"/>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rialNarrow55pt">
    <w:name w:val="Колонтитул + Arial Narrow;5;5 pt"/>
    <w:rPr>
      <w:rFonts w:ascii="Symbol" w:eastAsia="Symbol" w:hAnsi="Symbol" w:cs="Symbol"/>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5pt">
    <w:name w:val="Основной текст + 5;5 pt"/>
    <w:rPr>
      <w:rFonts w:ascii="Symbol" w:eastAsia="Symbol" w:hAnsi="Symbol" w:cs="Symbol"/>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pt">
    <w:name w:val="Колонтитул + 5 pt"/>
    <w:rPr>
      <w:rFonts w:ascii="Symbol" w:eastAsia="Symbol" w:hAnsi="Symbol" w:cs="Symbol"/>
      <w:b w:val="0"/>
      <w:bCs w:val="0"/>
      <w:i w:val="0"/>
      <w:iCs w:val="0"/>
      <w:caps w:val="0"/>
      <w:smallCaps w:val="0"/>
      <w:strike w:val="0"/>
      <w:dstrike w:val="0"/>
      <w:color w:val="000000"/>
      <w:spacing w:val="0"/>
      <w:w w:val="100"/>
      <w:position w:val="0"/>
      <w:sz w:val="10"/>
      <w:szCs w:val="10"/>
      <w:u w:val="none"/>
      <w:vertAlign w:val="baseline"/>
      <w:lang w:val="de-DE" w:eastAsia="de-DE" w:bidi="de-DE"/>
    </w:rPr>
  </w:style>
  <w:style w:type="character" w:customStyle="1" w:styleId="TrebuchetMS8pt0">
    <w:name w:val="Колонтитул + Trebuchet MS;8 pt"/>
    <w:rPr>
      <w:rFonts w:ascii="font291" w:eastAsia="font291" w:hAnsi="font291" w:cs="font291"/>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Sylfaen0pt">
    <w:name w:val="Сноска (2) + Sylfaen;Курсив;Интервал 0 pt"/>
    <w:rPr>
      <w:rFonts w:ascii="Symbol" w:eastAsia="Symbol" w:hAnsi="Symbol" w:cs="Symbol"/>
      <w:b w:val="0"/>
      <w:bCs w:val="0"/>
      <w:i/>
      <w:iCs/>
      <w:caps w:val="0"/>
      <w:smallCaps w:val="0"/>
      <w:strike w:val="0"/>
      <w:dstrike w:val="0"/>
      <w:color w:val="000000"/>
      <w:spacing w:val="-10"/>
      <w:w w:val="100"/>
      <w:position w:val="0"/>
      <w:sz w:val="15"/>
      <w:szCs w:val="15"/>
      <w:u w:val="none"/>
      <w:vertAlign w:val="baseline"/>
      <w:lang w:val="ru-RU" w:eastAsia="ru-RU" w:bidi="ru-RU"/>
    </w:rPr>
  </w:style>
  <w:style w:type="character" w:customStyle="1" w:styleId="265pt">
    <w:name w:val="Сноска (2) + 6;5 pt"/>
    <w:rPr>
      <w:rFonts w:ascii="Symbol" w:eastAsia="Symbol" w:hAnsi="Symbol" w:cs="Symbol"/>
      <w:b w:val="0"/>
      <w:bCs w:val="0"/>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ffe">
    <w:name w:val="Сноска (2) + Малые прописные"/>
    <w:rPr>
      <w:rFonts w:ascii="Symbol" w:eastAsia="Symbol" w:hAnsi="Symbol" w:cs="Symbol"/>
      <w:b w:val="0"/>
      <w:bCs w:val="0"/>
      <w:i w:val="0"/>
      <w:iCs w:val="0"/>
      <w:smallCaps/>
      <w:strike w:val="0"/>
      <w:dstrike w:val="0"/>
      <w:color w:val="000000"/>
      <w:spacing w:val="0"/>
      <w:w w:val="100"/>
      <w:position w:val="0"/>
      <w:sz w:val="15"/>
      <w:szCs w:val="15"/>
      <w:u w:val="none"/>
      <w:vertAlign w:val="baseline"/>
      <w:lang w:val="uk-UA" w:eastAsia="uk-UA" w:bidi="uk-UA"/>
    </w:rPr>
  </w:style>
  <w:style w:type="character" w:customStyle="1" w:styleId="Sylfaen0">
    <w:name w:val="Сноска + Sylfaen;Курсив"/>
    <w:rPr>
      <w:rFonts w:ascii="Symbol" w:eastAsia="Symbol" w:hAnsi="Symbol" w:cs="Symbol"/>
      <w:b w:val="0"/>
      <w:bCs w:val="0"/>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5pt150">
    <w:name w:val="Основной текст + 4;5 pt;Масштаб 150%"/>
    <w:rPr>
      <w:rFonts w:ascii="Symbol" w:eastAsia="Symbol" w:hAnsi="Symbol" w:cs="Symbol"/>
      <w:b w:val="0"/>
      <w:bCs w:val="0"/>
      <w:i w:val="0"/>
      <w:iCs w:val="0"/>
      <w:caps w:val="0"/>
      <w:smallCaps w:val="0"/>
      <w:strike w:val="0"/>
      <w:dstrike w:val="0"/>
      <w:color w:val="000000"/>
      <w:spacing w:val="0"/>
      <w:w w:val="150"/>
      <w:position w:val="0"/>
      <w:sz w:val="9"/>
      <w:szCs w:val="9"/>
      <w:u w:val="none"/>
      <w:vertAlign w:val="baseline"/>
      <w:lang w:val="ru-RU" w:eastAsia="ru-RU" w:bidi="ru-RU"/>
    </w:rPr>
  </w:style>
  <w:style w:type="character" w:customStyle="1" w:styleId="41pt0">
    <w:name w:val="Основной текст (4) + Интервал 1 pt"/>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3MicrosoftSansSerif">
    <w:name w:val="Основной текст (23) + Microsoft Sans Serif"/>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4">
    <w:name w:val="Сноска + Курсив;Интервал -1 pt"/>
    <w:rPr>
      <w:rFonts w:ascii="Symbol" w:eastAsia="Symbol" w:hAnsi="Symbol" w:cs="Symbol"/>
      <w:b w:val="0"/>
      <w:bCs w:val="0"/>
      <w:i/>
      <w:iCs/>
      <w:caps w:val="0"/>
      <w:smallCaps w:val="0"/>
      <w:strike w:val="0"/>
      <w:dstrike w:val="0"/>
      <w:color w:val="000000"/>
      <w:spacing w:val="-30"/>
      <w:w w:val="100"/>
      <w:position w:val="0"/>
      <w:sz w:val="18"/>
      <w:szCs w:val="18"/>
      <w:u w:val="none"/>
      <w:vertAlign w:val="baseline"/>
      <w:lang w:val="ru-RU" w:eastAsia="ru-RU" w:bidi="ru-RU"/>
    </w:rPr>
  </w:style>
  <w:style w:type="character" w:customStyle="1" w:styleId="Candara75pt1pt">
    <w:name w:val="Сноска + Candara;7;5 pt;Интервал 1 pt"/>
    <w:rPr>
      <w:rFonts w:ascii="Symbol" w:eastAsia="Symbol" w:hAnsi="Symbol" w:cs="Symbol"/>
      <w:b w:val="0"/>
      <w:bCs w:val="0"/>
      <w:i w:val="0"/>
      <w:iCs w:val="0"/>
      <w:caps w:val="0"/>
      <w:smallCaps w:val="0"/>
      <w:strike w:val="0"/>
      <w:dstrike w:val="0"/>
      <w:color w:val="000000"/>
      <w:spacing w:val="20"/>
      <w:w w:val="100"/>
      <w:position w:val="0"/>
      <w:sz w:val="15"/>
      <w:szCs w:val="15"/>
      <w:u w:val="none"/>
      <w:vertAlign w:val="baseline"/>
      <w:lang w:val="ru-RU" w:eastAsia="ru-RU" w:bidi="ru-RU"/>
    </w:rPr>
  </w:style>
  <w:style w:type="character" w:customStyle="1" w:styleId="93pt">
    <w:name w:val="Основной текст (9) + Интервал 3 pt"/>
    <w:rPr>
      <w:rFonts w:ascii="Symbol" w:eastAsia="Symbol" w:hAnsi="Symbol" w:cs="Symbol"/>
      <w:b/>
      <w:bCs/>
      <w:i w:val="0"/>
      <w:iCs w:val="0"/>
      <w:caps w:val="0"/>
      <w:smallCaps w:val="0"/>
      <w:strike w:val="0"/>
      <w:dstrike w:val="0"/>
      <w:color w:val="000000"/>
      <w:spacing w:val="70"/>
      <w:w w:val="100"/>
      <w:position w:val="0"/>
      <w:sz w:val="18"/>
      <w:szCs w:val="18"/>
      <w:u w:val="none"/>
      <w:vertAlign w:val="baseline"/>
      <w:lang w:val="ru-RU" w:eastAsia="ru-RU" w:bidi="ru-RU"/>
    </w:rPr>
  </w:style>
  <w:style w:type="character" w:customStyle="1" w:styleId="43pt0">
    <w:name w:val="Заголовок №4 + Интервал 3 pt"/>
    <w:rPr>
      <w:rFonts w:ascii="Symbol" w:eastAsia="Symbol" w:hAnsi="Symbol" w:cs="Symbol"/>
      <w:b w:val="0"/>
      <w:bCs w:val="0"/>
      <w:i w:val="0"/>
      <w:iCs w:val="0"/>
      <w:caps w:val="0"/>
      <w:smallCaps w:val="0"/>
      <w:strike w:val="0"/>
      <w:dstrike w:val="0"/>
      <w:color w:val="000000"/>
      <w:spacing w:val="60"/>
      <w:w w:val="100"/>
      <w:position w:val="0"/>
      <w:sz w:val="18"/>
      <w:szCs w:val="18"/>
      <w:u w:val="none"/>
      <w:vertAlign w:val="baseline"/>
      <w:lang w:val="ru-RU" w:eastAsia="ru-RU" w:bidi="ru-RU"/>
    </w:rPr>
  </w:style>
  <w:style w:type="character" w:customStyle="1" w:styleId="1pt3">
    <w:name w:val="Оглавление + Интервал 1 pt"/>
    <w:rPr>
      <w:rFonts w:ascii="Symbol" w:eastAsia="Symbol" w:hAnsi="Symbol" w:cs="Symbol"/>
      <w:b/>
      <w:bCs/>
      <w:i w:val="0"/>
      <w:iCs w:val="0"/>
      <w:caps w:val="0"/>
      <w:smallCaps w:val="0"/>
      <w:strike w:val="0"/>
      <w:dstrike w:val="0"/>
      <w:color w:val="000000"/>
      <w:spacing w:val="30"/>
      <w:w w:val="100"/>
      <w:position w:val="0"/>
      <w:sz w:val="18"/>
      <w:szCs w:val="18"/>
      <w:u w:val="none"/>
      <w:vertAlign w:val="baseline"/>
      <w:lang w:val="ru-RU" w:eastAsia="ru-RU" w:bidi="ru-RU"/>
    </w:rPr>
  </w:style>
  <w:style w:type="character" w:customStyle="1" w:styleId="22pt0">
    <w:name w:val="Основной текст (2) + Интервал 2 pt"/>
    <w:rPr>
      <w:rFonts w:ascii="Symbol" w:eastAsia="Symbol" w:hAnsi="Symbol" w:cs="Symbol"/>
      <w:b/>
      <w:bCs/>
      <w:i w:val="0"/>
      <w:iCs w:val="0"/>
      <w:caps w:val="0"/>
      <w:smallCaps w:val="0"/>
      <w:strike w:val="0"/>
      <w:dstrike w:val="0"/>
      <w:color w:val="000000"/>
      <w:spacing w:val="50"/>
      <w:w w:val="100"/>
      <w:position w:val="0"/>
      <w:sz w:val="18"/>
      <w:szCs w:val="18"/>
      <w:u w:val="none"/>
      <w:vertAlign w:val="baseline"/>
      <w:lang w:val="ru-RU" w:eastAsia="ru-RU" w:bidi="ru-RU"/>
    </w:rPr>
  </w:style>
  <w:style w:type="character" w:customStyle="1" w:styleId="FrankRuehl95pt">
    <w:name w:val="Колонтитул + FrankRuehl;9;5 pt"/>
    <w:rPr>
      <w:rFonts w:ascii="font291" w:eastAsia="font291" w:hAnsi="font291" w:cs="font291"/>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95pt3">
    <w:name w:val="Основной текст + 9;5 pt;Курсив"/>
    <w:rPr>
      <w:rFonts w:ascii="Symbol" w:eastAsia="Symbol" w:hAnsi="Symbol" w:cs="Symbol"/>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7pt2">
    <w:name w:val="Основной текст + 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09pt">
    <w:name w:val="Основной текст (10) + 9 pt;Не курсив"/>
    <w:rPr>
      <w:rFonts w:ascii="Symbol" w:eastAsia="Symbol" w:hAnsi="Symbol" w:cs="Symbol"/>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CordiaNew16pt">
    <w:name w:val="Основной текст + Cordia New;16 pt"/>
    <w:rPr>
      <w:rFonts w:ascii="Symbol" w:eastAsia="Symbol" w:hAnsi="Symbol" w:cs="Symbol"/>
      <w:b w:val="0"/>
      <w:bCs w:val="0"/>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225">
    <w:name w:val="Основной текст (2)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LucidaSansUnicode10pt">
    <w:name w:val="Основной текст + Lucida Sans Unicode;10 pt;Курсив"/>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LucidaSansUnicode7pt">
    <w:name w:val="Колонтитул + Lucida Sans Unicode;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Corbel95pt">
    <w:name w:val="Основной текст + Corbel;9;5 pt"/>
    <w:rPr>
      <w:rFonts w:ascii="font291" w:eastAsia="font291" w:hAnsi="font291" w:cs="font291"/>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75pt">
    <w:name w:val="Сноска (2) + 7;5 pt;Курсив"/>
    <w:rPr>
      <w:rFonts w:ascii="Symbol" w:eastAsia="Symbol" w:hAnsi="Symbol" w:cs="Symbol"/>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2FrankRuehl4pt0pt100">
    <w:name w:val="Основной текст (2) + FrankRuehl;4 pt;Не полужирный;Интервал 0 pt;Масштаб 100%"/>
    <w:rPr>
      <w:rFonts w:ascii="font291" w:eastAsia="font291" w:hAnsi="font291" w:cs="font291"/>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3fe">
    <w:name w:val="Сноска (3) + Не курсив"/>
    <w:rPr>
      <w:rFonts w:ascii="Symbol" w:eastAsia="Symbol" w:hAnsi="Symbol" w:cs="Symbol"/>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85pt3">
    <w:name w:val="Сноска + 8;5 pt;Не 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Tahoma75pt">
    <w:name w:val="Сноска + Tahoma;7;5 pt;Не полужирный"/>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5pt6">
    <w:name w:val="Сноска + 7;5 pt;Не полужирный;Курсив"/>
    <w:rPr>
      <w:rFonts w:ascii="Symbol" w:eastAsia="Symbol" w:hAnsi="Symbol" w:cs="Symbol"/>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0pt">
    <w:name w:val="Сноска + 7;5 pt;Не полужирный;Интервал 0 pt"/>
    <w:rPr>
      <w:rFonts w:ascii="Symbol" w:eastAsia="Symbol" w:hAnsi="Symbol" w:cs="Symbol"/>
      <w:b/>
      <w:bCs/>
      <w:i w:val="0"/>
      <w:iCs w:val="0"/>
      <w:caps w:val="0"/>
      <w:smallCaps w:val="0"/>
      <w:strike w:val="0"/>
      <w:dstrike w:val="0"/>
      <w:color w:val="000000"/>
      <w:spacing w:val="10"/>
      <w:w w:val="100"/>
      <w:position w:val="0"/>
      <w:sz w:val="15"/>
      <w:szCs w:val="15"/>
      <w:u w:val="none"/>
      <w:vertAlign w:val="baseline"/>
      <w:lang w:val="ru-RU" w:eastAsia="ru-RU" w:bidi="ru-RU"/>
    </w:rPr>
  </w:style>
  <w:style w:type="character" w:customStyle="1" w:styleId="CordiaUPC14pt">
    <w:name w:val="Сноска + CordiaUPC;14 pt;Не полужирный"/>
    <w:rPr>
      <w:rFonts w:ascii="font291" w:eastAsia="font291" w:hAnsi="font291" w:cs="font291"/>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Candara7pt">
    <w:name w:val="Сноска + Candara;7 pt;Не полужирный"/>
    <w:rPr>
      <w:rFonts w:ascii="Symbol" w:eastAsia="Symbol" w:hAnsi="Symbol" w:cs="Symbol"/>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65pt1">
    <w:name w:val="Сноска + 6;5 pt;Не полужирный"/>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8pt">
    <w:name w:val="Сноска (2) + 8 pt;Полужирный;Курсив"/>
    <w:rPr>
      <w:rFonts w:ascii="Symbol" w:eastAsia="Symbol" w:hAnsi="Symbol" w:cs="Symbol"/>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28pt0">
    <w:name w:val="Сноска (2) + 8 pt;Полужирный"/>
    <w:rPr>
      <w:rFonts w:ascii="Symbol" w:eastAsia="Symbol" w:hAnsi="Symbol" w:cs="Symbol"/>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29pt">
    <w:name w:val="Основной текст (22) + 9 pt;Курсив"/>
    <w:rPr>
      <w:rFonts w:ascii="Symbol" w:eastAsia="Symbol" w:hAnsi="Symbol" w:cs="Symbol"/>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229pt0">
    <w:name w:val="Основной текст (22) + 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237pt">
    <w:name w:val="Основной текст (23) + 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affffffff3">
    <w:name w:val="Маркированный список Знак"/>
    <w:rPr>
      <w:rFonts w:ascii="Symbol" w:eastAsia="Symbol" w:hAnsi="Symbol" w:cs="Symbol"/>
      <w:sz w:val="28"/>
      <w:szCs w:val="24"/>
      <w:lang w:val="uk-UA"/>
    </w:rPr>
  </w:style>
  <w:style w:type="character" w:customStyle="1" w:styleId="5fc">
    <w:name w:val="Знак концевой сноски5"/>
    <w:rPr>
      <w:vertAlign w:val="superscript"/>
    </w:rPr>
  </w:style>
  <w:style w:type="character" w:customStyle="1" w:styleId="WW8NumSt3z0">
    <w:name w:val="WW8NumSt3z0"/>
    <w:rPr>
      <w:rFonts w:ascii="Symbol" w:hAnsi="Symbol" w:cs="Symbol"/>
    </w:rPr>
  </w:style>
  <w:style w:type="character" w:customStyle="1" w:styleId="WW8NumSt13z0">
    <w:name w:val="WW8NumSt13z0"/>
    <w:rPr>
      <w:rFonts w:ascii="Symbol" w:hAnsi="Symbol" w:cs="Symbol"/>
      <w:b/>
      <w:sz w:val="28"/>
      <w:szCs w:val="28"/>
    </w:rPr>
  </w:style>
  <w:style w:type="character" w:customStyle="1" w:styleId="253">
    <w:name w:val="Знак Знак25"/>
    <w:rPr>
      <w:b/>
      <w:bCs/>
      <w:sz w:val="28"/>
      <w:szCs w:val="28"/>
    </w:rPr>
  </w:style>
  <w:style w:type="character" w:customStyle="1" w:styleId="172">
    <w:name w:val="Знак Знак17"/>
    <w:basedOn w:val="17"/>
  </w:style>
  <w:style w:type="character" w:customStyle="1" w:styleId="332">
    <w:name w:val="Знак Знак33"/>
    <w:rPr>
      <w:rFonts w:eastAsia="font291"/>
      <w:sz w:val="28"/>
      <w:lang w:val="en-US"/>
    </w:rPr>
  </w:style>
  <w:style w:type="character" w:customStyle="1" w:styleId="Iniiaiueeeoeoo">
    <w:name w:val="Iniiaiueee o?eoo"/>
  </w:style>
  <w:style w:type="character" w:customStyle="1" w:styleId="unhead11">
    <w:name w:val="unhead11"/>
    <w:rPr>
      <w:rFonts w:ascii="Symbol" w:hAnsi="Symbol" w:cs="Symbol"/>
      <w:b/>
      <w:bCs/>
      <w:sz w:val="20"/>
      <w:szCs w:val="20"/>
    </w:rPr>
  </w:style>
  <w:style w:type="character" w:customStyle="1" w:styleId="journal8">
    <w:name w:val="journal8"/>
    <w:rPr>
      <w:i/>
      <w:iCs/>
    </w:rPr>
  </w:style>
  <w:style w:type="character" w:customStyle="1" w:styleId="jnumber1">
    <w:name w:val="jnumber1"/>
    <w:rPr>
      <w:b/>
      <w:bCs/>
    </w:rPr>
  </w:style>
  <w:style w:type="character" w:customStyle="1" w:styleId="ti">
    <w:name w:val="ti"/>
    <w:basedOn w:val="DefaultParagraphFont"/>
  </w:style>
  <w:style w:type="character" w:customStyle="1" w:styleId="linkbar">
    <w:name w:val="linkbar"/>
    <w:basedOn w:val="DefaultParagraphFont"/>
  </w:style>
  <w:style w:type="character" w:customStyle="1" w:styleId="featuredlinkouts">
    <w:name w:val="featured_linkouts"/>
    <w:basedOn w:val="DefaultParagraphFont"/>
  </w:style>
  <w:style w:type="character" w:customStyle="1" w:styleId="darkbold1">
    <w:name w:val="darkbold1"/>
    <w:rPr>
      <w:b/>
      <w:bCs/>
      <w:color w:val="5A969C"/>
    </w:rPr>
  </w:style>
  <w:style w:type="character" w:customStyle="1" w:styleId="ti2">
    <w:name w:val="ti2"/>
    <w:rPr>
      <w:sz w:val="22"/>
      <w:szCs w:val="22"/>
    </w:rPr>
  </w:style>
  <w:style w:type="character" w:customStyle="1" w:styleId="style51">
    <w:name w:val="style51"/>
    <w:rPr>
      <w:b/>
      <w:bCs/>
      <w:sz w:val="20"/>
      <w:szCs w:val="20"/>
    </w:rPr>
  </w:style>
  <w:style w:type="character" w:customStyle="1" w:styleId="style41">
    <w:name w:val="style41"/>
    <w:rPr>
      <w:i/>
      <w:iCs/>
      <w:sz w:val="20"/>
      <w:szCs w:val="20"/>
    </w:rPr>
  </w:style>
  <w:style w:type="character" w:customStyle="1" w:styleId="style31">
    <w:name w:val="style31"/>
    <w:rPr>
      <w:sz w:val="20"/>
      <w:szCs w:val="20"/>
    </w:rPr>
  </w:style>
  <w:style w:type="character" w:customStyle="1" w:styleId="verdana11orange1">
    <w:name w:val="verdana11orange1"/>
    <w:rPr>
      <w:rFonts w:ascii="Symbol" w:hAnsi="Symbol"/>
      <w:color w:val="FF9933"/>
      <w:sz w:val="22"/>
      <w:szCs w:val="22"/>
    </w:rPr>
  </w:style>
  <w:style w:type="character" w:customStyle="1" w:styleId="verdana11blue1">
    <w:name w:val="verdana11blue1"/>
    <w:rPr>
      <w:rFonts w:ascii="Symbol" w:hAnsi="Symbol"/>
      <w:color w:val="34587F"/>
      <w:sz w:val="22"/>
      <w:szCs w:val="22"/>
    </w:rPr>
  </w:style>
  <w:style w:type="character" w:customStyle="1" w:styleId="issue">
    <w:name w:val="issue"/>
    <w:basedOn w:val="DefaultParagraphFont"/>
  </w:style>
  <w:style w:type="character" w:customStyle="1" w:styleId="rvts34">
    <w:name w:val="rvts34"/>
    <w:rPr>
      <w:rFonts w:ascii="Symbol" w:hAnsi="Symbol" w:cs="Symbol"/>
      <w:sz w:val="12"/>
      <w:szCs w:val="12"/>
      <w:vertAlign w:val="superscript"/>
    </w:rPr>
  </w:style>
  <w:style w:type="character" w:customStyle="1" w:styleId="artheader2">
    <w:name w:val="artheader2"/>
    <w:rPr>
      <w:rFonts w:ascii="Symbol" w:hAnsi="Symbol"/>
      <w:b/>
      <w:bCs/>
      <w:color w:val="990000"/>
      <w:sz w:val="24"/>
      <w:szCs w:val="24"/>
    </w:rPr>
  </w:style>
  <w:style w:type="character" w:customStyle="1" w:styleId="WW-10">
    <w:name w:val="WW-Основной шрифт абзаца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entity">
    <w:name w:val="entity"/>
    <w:basedOn w:val="DefaultParagraphFont"/>
  </w:style>
  <w:style w:type="character" w:customStyle="1" w:styleId="FontStyle74">
    <w:name w:val="Font Style74"/>
    <w:rPr>
      <w:rFonts w:ascii="font291" w:hAnsi="font291" w:cs="font291"/>
      <w:sz w:val="18"/>
      <w:szCs w:val="18"/>
    </w:rPr>
  </w:style>
  <w:style w:type="character" w:customStyle="1" w:styleId="WW8Num3z4">
    <w:name w:val="WW8Num3z4"/>
    <w:rPr>
      <w:rFonts w:ascii="font291" w:hAnsi="font291" w:cs="font291"/>
    </w:rPr>
  </w:style>
  <w:style w:type="character" w:customStyle="1" w:styleId="WW8Num19z1">
    <w:name w:val="WW8Num19z1"/>
    <w:rPr>
      <w:rFonts w:ascii="font291" w:hAnsi="font291"/>
    </w:rPr>
  </w:style>
  <w:style w:type="character" w:customStyle="1" w:styleId="WW8Num19z2">
    <w:name w:val="WW8Num19z2"/>
    <w:rPr>
      <w:rFonts w:ascii="Symbol" w:hAnsi="Symbol"/>
    </w:rPr>
  </w:style>
  <w:style w:type="character" w:customStyle="1" w:styleId="WW8Num39z1">
    <w:name w:val="WW8Num39z1"/>
    <w:rPr>
      <w:rFonts w:ascii="font291" w:hAnsi="font291" w:cs="font291"/>
    </w:rPr>
  </w:style>
  <w:style w:type="character" w:customStyle="1" w:styleId="searchterm0">
    <w:name w:val="searchterm0"/>
    <w:basedOn w:val="DefaultParagraphFont"/>
  </w:style>
  <w:style w:type="character" w:customStyle="1" w:styleId="maintextbldleft">
    <w:name w:val="maintextbldleft"/>
    <w:basedOn w:val="DefaultParagraphFont"/>
  </w:style>
  <w:style w:type="character" w:customStyle="1" w:styleId="maintextleft">
    <w:name w:val="maintextleft"/>
    <w:basedOn w:val="DefaultParagraphFont"/>
  </w:style>
  <w:style w:type="character" w:customStyle="1" w:styleId="frag1">
    <w:name w:val="frag1"/>
    <w:rPr>
      <w:color w:val="0000FF"/>
    </w:rPr>
  </w:style>
  <w:style w:type="character" w:customStyle="1" w:styleId="kw1">
    <w:name w:val="kw1"/>
    <w:rPr>
      <w:b/>
      <w:bCs/>
      <w:color w:val="FF0000"/>
    </w:rPr>
  </w:style>
  <w:style w:type="character" w:customStyle="1" w:styleId="3ff">
    <w:name w:val="Знак3 Знак"/>
    <w:rPr>
      <w:rFonts w:ascii="font291" w:eastAsia="Symbol" w:hAnsi="font291" w:cs="Symbol"/>
      <w:sz w:val="24"/>
      <w:szCs w:val="24"/>
      <w:lang w:val="uk-UA"/>
    </w:rPr>
  </w:style>
  <w:style w:type="character" w:customStyle="1" w:styleId="rvts31">
    <w:name w:val="rvts31"/>
    <w:basedOn w:val="DefaultParagraphFont"/>
  </w:style>
  <w:style w:type="character" w:customStyle="1" w:styleId="rvts32">
    <w:name w:val="rvts32"/>
    <w:basedOn w:val="DefaultParagraphFont"/>
  </w:style>
  <w:style w:type="character" w:customStyle="1" w:styleId="medium1">
    <w:name w:val="medium1"/>
    <w:rPr>
      <w:rFonts w:ascii="Symbol" w:hAnsi="Symbol" w:cs="Symbol"/>
      <w:sz w:val="14"/>
      <w:szCs w:val="14"/>
    </w:rPr>
  </w:style>
  <w:style w:type="character" w:customStyle="1" w:styleId="10pt4">
    <w:name w:val="Заголовок №1 + Не полужирный;Интервал 0 pt"/>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9pt0pt">
    <w:name w:val="Заголовок №1 + 9 pt;Интервал 0 pt"/>
    <w:rPr>
      <w:rFonts w:ascii="Symbol" w:eastAsia="Symbol" w:hAnsi="Symbol" w:cs="Symbol"/>
      <w:b/>
      <w:bCs/>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595pt">
    <w:name w:val="Колонтитул (5) + 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5fd">
    <w:name w:val="Колонтитул (5)"/>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rialNarrow75pt">
    <w:name w:val="Сноска + Arial Narrow;7;5 pt;Полужирный;Курсив"/>
    <w:rPr>
      <w:rFonts w:ascii="Symbol" w:eastAsia="Symbol" w:hAnsi="Symbol" w:cs="Symbol"/>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1ArialNarrow6pt0pt100">
    <w:name w:val="Заголовок №1 + Arial Narrow;6 pt;Не полужирный;Интервал 0 pt;Масштаб 100%"/>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pt0">
    <w:name w:val="Основной текст (3) + 7 pt"/>
    <w:rPr>
      <w:rFonts w:ascii="Symbol" w:eastAsia="Symbol" w:hAnsi="Symbol" w:cs="Symbol"/>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pt4">
    <w:name w:val="Сноска + Полужирный;Интервал 1 pt"/>
    <w:rPr>
      <w:rFonts w:ascii="Symbol" w:eastAsia="Symbol" w:hAnsi="Symbol" w:cs="Symbol"/>
      <w:b/>
      <w:bCs/>
      <w:i w:val="0"/>
      <w:iCs w:val="0"/>
      <w:caps w:val="0"/>
      <w:smallCaps w:val="0"/>
      <w:strike w:val="0"/>
      <w:dstrike w:val="0"/>
      <w:color w:val="000000"/>
      <w:spacing w:val="20"/>
      <w:w w:val="100"/>
      <w:position w:val="0"/>
      <w:sz w:val="14"/>
      <w:szCs w:val="14"/>
      <w:u w:val="none"/>
      <w:vertAlign w:val="baseline"/>
      <w:lang w:val="fr-FR" w:eastAsia="fr-FR" w:bidi="fr-FR"/>
    </w:rPr>
  </w:style>
  <w:style w:type="character" w:customStyle="1" w:styleId="22Consolas9pt">
    <w:name w:val="Заголовок №2 (2) + Consolas;9 pt;Курсив"/>
    <w:rPr>
      <w:rFonts w:ascii="font291" w:eastAsia="font291" w:hAnsi="font291" w:cs="font291"/>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2105pt0pt">
    <w:name w:val="Заголовок №2 (2) + 10;5 pt;Интервал 0 pt"/>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
    <w:name w:val="Основной текст + Consolas"/>
    <w:rPr>
      <w:rFonts w:ascii="font291" w:eastAsia="font291" w:hAnsi="font291" w:cs="font291"/>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9pt-1pt">
    <w:name w:val="Основной текст + Consolas;9 pt;Курсив;Интервал -1 pt"/>
    <w:rPr>
      <w:rFonts w:ascii="font291" w:eastAsia="font291" w:hAnsi="font291" w:cs="font291"/>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MSReferenceSansSerif85pt">
    <w:name w:val="Основной текст + MS Reference Sans Serif;8;5 pt"/>
    <w:rPr>
      <w:rFonts w:ascii="font291" w:eastAsia="font291" w:hAnsi="font291" w:cs="font291"/>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MicrosoftSansSerif95pt">
    <w:name w:val="Основной текст + Microsoft Sans Serif;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75pt">
    <w:name w:val="Заголовок №1 + 7;5 pt"/>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45pt0pt">
    <w:name w:val="Основной текст + 4;5 pt;Интервал 0 pt"/>
    <w:rPr>
      <w:rFonts w:ascii="Symbol" w:eastAsia="Symbol" w:hAnsi="Symbol" w:cs="Symbol"/>
      <w:b w:val="0"/>
      <w:bCs w:val="0"/>
      <w:i w:val="0"/>
      <w:iCs w:val="0"/>
      <w:caps w:val="0"/>
      <w:smallCaps w:val="0"/>
      <w:strike w:val="0"/>
      <w:dstrike w:val="0"/>
      <w:color w:val="000000"/>
      <w:spacing w:val="10"/>
      <w:w w:val="100"/>
      <w:position w:val="0"/>
      <w:sz w:val="9"/>
      <w:szCs w:val="9"/>
      <w:u w:val="none"/>
      <w:vertAlign w:val="baseline"/>
      <w:lang w:val="ru-RU" w:eastAsia="ru-RU" w:bidi="ru-RU"/>
    </w:rPr>
  </w:style>
  <w:style w:type="character" w:customStyle="1" w:styleId="Arial65pt">
    <w:name w:val="Основной текст + Arial;6;5 pt;Полужирный"/>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1">
    <w:name w:val="Основной текст + 6 pt;Полужирный"/>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Georgia">
    <w:name w:val="Основной текст + Georgia"/>
    <w:rPr>
      <w:rFonts w:ascii="font291" w:eastAsia="font291" w:hAnsi="font291" w:cs="font291"/>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ListLabel1">
    <w:name w:val="ListLabel 1"/>
    <w:rPr>
      <w:rFonts w:cs="font291"/>
      <w:caps w:val="0"/>
      <w:smallCaps w:val="0"/>
      <w:strike w:val="0"/>
      <w:dstrike w:val="0"/>
      <w:vanish w:val="0"/>
      <w:color w:val="000000"/>
      <w:position w:val="0"/>
      <w:sz w:val="24"/>
      <w:vertAlign w:val="baseline"/>
    </w:rPr>
  </w:style>
  <w:style w:type="character" w:customStyle="1" w:styleId="ListLabel2">
    <w:name w:val="ListLabel 2"/>
    <w:rPr>
      <w:rFonts w:cs="font291"/>
      <w:b w:val="0"/>
      <w:i w:val="0"/>
      <w:color w:val="00000A"/>
      <w:spacing w:val="-6"/>
      <w:sz w:val="28"/>
      <w:szCs w:val="28"/>
    </w:rPr>
  </w:style>
  <w:style w:type="character" w:customStyle="1" w:styleId="ListLabel3">
    <w:name w:val="ListLabel 3"/>
    <w:rPr>
      <w:rFonts w:cs="font291"/>
      <w:b w:val="0"/>
      <w:i w:val="0"/>
      <w:color w:val="00000A"/>
      <w:spacing w:val="-6"/>
      <w:sz w:val="28"/>
      <w:szCs w:val="28"/>
    </w:rPr>
  </w:style>
  <w:style w:type="character" w:customStyle="1" w:styleId="ListLabel4">
    <w:name w:val="ListLabel 4"/>
    <w:rPr>
      <w:rFonts w:cs="font291"/>
    </w:rPr>
  </w:style>
  <w:style w:type="character" w:customStyle="1" w:styleId="ListLabel5">
    <w:name w:val="ListLabel 5"/>
    <w:rPr>
      <w:rFonts w:cs="font291"/>
      <w:spacing w:val="-6"/>
      <w:sz w:val="28"/>
      <w:szCs w:val="28"/>
    </w:rPr>
  </w:style>
  <w:style w:type="character" w:customStyle="1" w:styleId="ListLabel6">
    <w:name w:val="ListLabel 6"/>
    <w:rPr>
      <w:rFonts w:cs="font291"/>
      <w:spacing w:val="-6"/>
      <w:sz w:val="28"/>
      <w:szCs w:val="28"/>
    </w:rPr>
  </w:style>
  <w:style w:type="character" w:customStyle="1" w:styleId="ListLabel7">
    <w:name w:val="ListLabel 7"/>
    <w:rPr>
      <w:spacing w:val="-6"/>
      <w:sz w:val="28"/>
      <w:szCs w:val="28"/>
    </w:rPr>
  </w:style>
  <w:style w:type="character" w:customStyle="1" w:styleId="ListLabel8">
    <w:name w:val="ListLabel 8"/>
    <w:rPr>
      <w:rFonts w:eastAsia="font291" w:cs="font291"/>
    </w:rPr>
  </w:style>
  <w:style w:type="character" w:customStyle="1" w:styleId="ListLabel9">
    <w:name w:val="ListLabel 9"/>
    <w:rPr>
      <w:rFonts w:eastAsia="Symbol" w:cs="Symbol"/>
    </w:rPr>
  </w:style>
  <w:style w:type="character" w:customStyle="1" w:styleId="ListLabel10">
    <w:name w:val="ListLabel 10"/>
    <w:rPr>
      <w:rFonts w:cs="font291"/>
      <w:b w:val="0"/>
      <w:i w:val="0"/>
    </w:rPr>
  </w:style>
  <w:style w:type="character" w:customStyle="1" w:styleId="ListLabel11">
    <w:name w:val="ListLabel 11"/>
    <w:rPr>
      <w:rFonts w:cs="font291"/>
      <w:sz w:val="24"/>
      <w:szCs w:val="24"/>
    </w:rPr>
  </w:style>
  <w:style w:type="character" w:customStyle="1" w:styleId="ListLabel12">
    <w:name w:val="ListLabel 12"/>
    <w:rPr>
      <w:rFonts w:eastAsia="font291" w:cs="font291"/>
      <w:b w:val="0"/>
    </w:rPr>
  </w:style>
  <w:style w:type="character" w:customStyle="1" w:styleId="ListLabel13">
    <w:name w:val="ListLabel 13"/>
    <w:rPr>
      <w:rFonts w:cs="Symbol"/>
    </w:rPr>
  </w:style>
  <w:style w:type="character" w:customStyle="1" w:styleId="ListLabel14">
    <w:name w:val="ListLabel 14"/>
    <w:rPr>
      <w:rFonts w:cs="font291"/>
      <w:b/>
    </w:rPr>
  </w:style>
  <w:style w:type="character" w:customStyle="1" w:styleId="ListLabel15">
    <w:name w:val="ListLabel 15"/>
    <w:rPr>
      <w:rFonts w:cs="font291"/>
      <w:b/>
      <w:i w:val="0"/>
      <w:color w:val="5F5F5F"/>
      <w:position w:val="9"/>
      <w:sz w:val="16"/>
    </w:rPr>
  </w:style>
  <w:style w:type="character" w:customStyle="1" w:styleId="ListLabel16">
    <w:name w:val="ListLabel 16"/>
    <w:rPr>
      <w:i w:val="0"/>
    </w:rPr>
  </w:style>
  <w:style w:type="character" w:customStyle="1" w:styleId="ListLabel17">
    <w:name w:val="ListLabel 17"/>
    <w:rPr>
      <w:rFonts w:cs="font291"/>
      <w:b/>
      <w:i w:val="0"/>
      <w:color w:val="5F5F5F"/>
      <w:sz w:val="20"/>
    </w:rPr>
  </w:style>
  <w:style w:type="character" w:customStyle="1" w:styleId="ListLabel18">
    <w:name w:val="ListLabel 18"/>
    <w:rPr>
      <w:rFonts w:cs="font291"/>
    </w:rPr>
  </w:style>
  <w:style w:type="character" w:customStyle="1" w:styleId="ListLabel19">
    <w:name w:val="ListLabel 19"/>
    <w:rPr>
      <w:spacing w:val="-4"/>
      <w:sz w:val="20"/>
    </w:rPr>
  </w:style>
  <w:style w:type="character" w:customStyle="1" w:styleId="ListLabel20">
    <w:name w:val="ListLabel 20"/>
    <w:rPr>
      <w:b w:val="0"/>
      <w:i w:val="0"/>
      <w:sz w:val="28"/>
    </w:rPr>
  </w:style>
  <w:style w:type="character" w:customStyle="1" w:styleId="ListLabel21">
    <w:name w:val="ListLabel 21"/>
    <w:rPr>
      <w:b w:val="0"/>
      <w:i w:val="0"/>
      <w:sz w:val="22"/>
    </w:rPr>
  </w:style>
  <w:style w:type="character" w:customStyle="1" w:styleId="ListLabel22">
    <w:name w:val="ListLabel 22"/>
    <w:rPr>
      <w:color w:val="FFFFFF"/>
    </w:rPr>
  </w:style>
  <w:style w:type="character" w:customStyle="1" w:styleId="ListLabel23">
    <w:name w:val="ListLabel 23"/>
    <w:rPr>
      <w:b w:val="0"/>
      <w:i/>
      <w:color w:val="00000A"/>
      <w:sz w:val="24"/>
      <w:szCs w:val="24"/>
    </w:rPr>
  </w:style>
  <w:style w:type="character" w:customStyle="1" w:styleId="ListLabel24">
    <w:name w:val="ListLabel 24"/>
    <w:rPr>
      <w:rFonts w:cs="Symbol"/>
      <w:b w:val="0"/>
      <w:bCs w:val="0"/>
      <w:i w:val="0"/>
      <w:iCs w:val="0"/>
    </w:rPr>
  </w:style>
  <w:style w:type="character" w:customStyle="1" w:styleId="ListLabel25">
    <w:name w:val="ListLabel 25"/>
    <w:rPr>
      <w:rFonts w:cs="Symbol"/>
    </w:rPr>
  </w:style>
  <w:style w:type="character" w:customStyle="1" w:styleId="ListLabel26">
    <w:name w:val="ListLabel 26"/>
    <w:rPr>
      <w:rFonts w:cs="Symbol"/>
      <w:b/>
      <w:i w:val="0"/>
      <w:sz w:val="32"/>
      <w:szCs w:val="32"/>
    </w:rPr>
  </w:style>
  <w:style w:type="character" w:customStyle="1" w:styleId="ListLabel27">
    <w:name w:val="ListLabel 27"/>
    <w:rPr>
      <w:b w:val="0"/>
      <w:i w:val="0"/>
      <w:sz w:val="24"/>
    </w:rPr>
  </w:style>
  <w:style w:type="character" w:customStyle="1" w:styleId="ListLabel28">
    <w:name w:val="ListLabel 28"/>
    <w:rPr>
      <w:rFonts w:cs="Symbol"/>
      <w:b/>
      <w:bCs/>
      <w:i w:val="0"/>
      <w:iCs w:val="0"/>
      <w:sz w:val="28"/>
      <w:szCs w:val="28"/>
    </w:rPr>
  </w:style>
  <w:style w:type="character" w:customStyle="1" w:styleId="ListLabel29">
    <w:name w:val="ListLabel 29"/>
    <w:rPr>
      <w:rFonts w:cs="Symbol"/>
      <w:b w:val="0"/>
      <w:bCs w:val="0"/>
      <w:i/>
      <w:iCs/>
      <w:sz w:val="28"/>
      <w:szCs w:val="28"/>
    </w:rPr>
  </w:style>
  <w:style w:type="character" w:customStyle="1" w:styleId="ListLabel30">
    <w:name w:val="ListLabel 30"/>
    <w:rPr>
      <w:rFonts w:eastAsia="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istLabel31">
    <w:name w:val="ListLabel 31"/>
    <w:rPr>
      <w:rFonts w:eastAsia="Symbol" w:cs="Symbol"/>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ListLabel32">
    <w:name w:val="ListLabel 32"/>
    <w:rPr>
      <w:rFonts w:eastAsia="Symbol" w:cs="Symbol"/>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paragraph" w:customStyle="1" w:styleId="affffffff4">
    <w:name w:val="Заголовок"/>
    <w:basedOn w:val="a1"/>
    <w:next w:val="a2"/>
    <w:pPr>
      <w:keepNext/>
      <w:widowControl/>
      <w:spacing w:before="240" w:after="120" w:line="240" w:lineRule="atLeast"/>
      <w:jc w:val="center"/>
    </w:pPr>
    <w:rPr>
      <w:rFonts w:ascii="Symbol" w:hAnsi="Symbol"/>
      <w:b/>
      <w:color w:val="000000"/>
      <w:sz w:val="28"/>
      <w:szCs w:val="28"/>
      <w:lang w:val="uk-UA"/>
    </w:rPr>
  </w:style>
  <w:style w:type="paragraph" w:styleId="a2">
    <w:name w:val="Body Text"/>
    <w:basedOn w:val="a1"/>
    <w:pPr>
      <w:spacing w:after="120"/>
    </w:pPr>
    <w:rPr>
      <w:sz w:val="28"/>
    </w:rPr>
  </w:style>
  <w:style w:type="paragraph" w:styleId="affffffff5">
    <w:name w:val="List"/>
    <w:basedOn w:val="a1"/>
    <w:pPr>
      <w:tabs>
        <w:tab w:val="clear" w:pos="709"/>
        <w:tab w:val="left" w:pos="644"/>
      </w:tabs>
      <w:spacing w:before="60" w:after="60"/>
      <w:ind w:left="624" w:hanging="340"/>
    </w:pPr>
    <w:rPr>
      <w:rFonts w:cs="font291"/>
      <w:sz w:val="26"/>
    </w:rPr>
  </w:style>
  <w:style w:type="paragraph" w:customStyle="1" w:styleId="6f7">
    <w:name w:val="Название6"/>
    <w:basedOn w:val="a1"/>
    <w:pPr>
      <w:suppressLineNumbers/>
      <w:spacing w:before="120" w:after="120"/>
    </w:pPr>
    <w:rPr>
      <w:rFonts w:cs="font291"/>
      <w:i/>
      <w:iCs/>
      <w:sz w:val="24"/>
      <w:szCs w:val="24"/>
    </w:rPr>
  </w:style>
  <w:style w:type="paragraph" w:customStyle="1" w:styleId="3ff0">
    <w:name w:val="Указатель3"/>
    <w:basedOn w:val="a1"/>
    <w:pPr>
      <w:suppressLineNumbers/>
    </w:pPr>
    <w:rPr>
      <w:rFonts w:cs="font291"/>
      <w:lang w:val="uk-UA"/>
    </w:rPr>
  </w:style>
  <w:style w:type="paragraph" w:customStyle="1" w:styleId="2fff">
    <w:name w:val="Название2"/>
    <w:basedOn w:val="a1"/>
    <w:pPr>
      <w:suppressLineNumbers/>
      <w:spacing w:before="120" w:after="120"/>
    </w:pPr>
    <w:rPr>
      <w:rFonts w:cs="font291"/>
      <w:i/>
      <w:iCs/>
    </w:rPr>
  </w:style>
  <w:style w:type="paragraph" w:customStyle="1" w:styleId="2fff0">
    <w:name w:val="Указатель2"/>
    <w:basedOn w:val="a1"/>
    <w:pPr>
      <w:suppressLineNumbers/>
    </w:pPr>
    <w:rPr>
      <w:rFonts w:cs="font291"/>
    </w:rPr>
  </w:style>
  <w:style w:type="paragraph" w:styleId="1fff1">
    <w:name w:val="toc 1"/>
    <w:basedOn w:val="a1"/>
    <w:qFormat/>
    <w:pPr>
      <w:tabs>
        <w:tab w:val="clear" w:pos="709"/>
        <w:tab w:val="left" w:pos="0"/>
      </w:tabs>
      <w:suppressAutoHyphens w:val="0"/>
      <w:spacing w:before="120" w:after="120"/>
      <w:ind w:left="720" w:hanging="429"/>
    </w:pPr>
    <w:rPr>
      <w:rFonts w:ascii="Symbol" w:hAnsi="Symbol"/>
      <w:b/>
      <w:caps/>
      <w:sz w:val="32"/>
      <w:szCs w:val="32"/>
    </w:rPr>
  </w:style>
  <w:style w:type="paragraph" w:customStyle="1" w:styleId="footnotetext">
    <w:name w:val="footnote text"/>
    <w:basedOn w:val="a1"/>
    <w:pPr>
      <w:spacing w:line="240" w:lineRule="atLeast"/>
    </w:pPr>
  </w:style>
  <w:style w:type="paragraph" w:styleId="affffffff6">
    <w:name w:val="header"/>
    <w:aliases w:val="Header Char Char Char Char Char Char Char"/>
    <w:basedOn w:val="a1"/>
    <w:uiPriority w:val="99"/>
    <w:pPr>
      <w:suppressLineNumbers/>
      <w:tabs>
        <w:tab w:val="clear" w:pos="709"/>
        <w:tab w:val="center" w:pos="4677"/>
        <w:tab w:val="right" w:pos="9355"/>
      </w:tabs>
      <w:spacing w:line="240" w:lineRule="atLeast"/>
      <w:ind w:firstLine="700"/>
    </w:pPr>
    <w:rPr>
      <w:sz w:val="28"/>
    </w:rPr>
  </w:style>
  <w:style w:type="paragraph" w:customStyle="1" w:styleId="1fff2">
    <w:name w:val="Стиль 1 Знак Знак"/>
    <w:basedOn w:val="a1"/>
    <w:pPr>
      <w:shd w:val="clear" w:color="auto" w:fill="FFFFFF"/>
      <w:spacing w:line="360" w:lineRule="auto"/>
      <w:ind w:firstLine="709"/>
    </w:pPr>
    <w:rPr>
      <w:sz w:val="28"/>
      <w:szCs w:val="20"/>
    </w:rPr>
  </w:style>
  <w:style w:type="paragraph" w:styleId="affffffff7">
    <w:name w:val="Title"/>
    <w:basedOn w:val="a1"/>
    <w:next w:val="affffffff8"/>
    <w:qFormat/>
    <w:pPr>
      <w:spacing w:line="360" w:lineRule="auto"/>
      <w:jc w:val="center"/>
    </w:pPr>
    <w:rPr>
      <w:b/>
      <w:bCs/>
      <w:caps/>
      <w:sz w:val="32"/>
      <w:szCs w:val="20"/>
    </w:rPr>
  </w:style>
  <w:style w:type="paragraph" w:styleId="affffffff8">
    <w:name w:val="Subtitle"/>
    <w:basedOn w:val="a1"/>
    <w:next w:val="a2"/>
    <w:qFormat/>
    <w:pPr>
      <w:jc w:val="center"/>
    </w:pPr>
    <w:rPr>
      <w:rFonts w:cs="font291"/>
      <w:b/>
      <w:i/>
      <w:iCs/>
      <w:sz w:val="20"/>
      <w:szCs w:val="20"/>
    </w:rPr>
  </w:style>
  <w:style w:type="paragraph" w:styleId="affffffff9">
    <w:name w:val="footer"/>
    <w:aliases w:val="Footer Char Char Char Char,Footer Char Char Char"/>
    <w:basedOn w:val="a1"/>
    <w:pPr>
      <w:suppressLineNumbers/>
      <w:tabs>
        <w:tab w:val="clear" w:pos="709"/>
        <w:tab w:val="center" w:pos="4677"/>
        <w:tab w:val="right" w:pos="9355"/>
      </w:tabs>
    </w:pPr>
  </w:style>
  <w:style w:type="paragraph" w:styleId="affffffffa">
    <w:name w:val="Body Text Indent"/>
    <w:aliases w:val=" Знак1 Знак, Знак1 Знак Знак, Знак1,Основной текст с отступом Знак Знак Знак Знак Знак Знак Знак Знак"/>
    <w:basedOn w:val="a1"/>
    <w:pPr>
      <w:spacing w:after="120"/>
      <w:ind w:left="283" w:firstLine="0"/>
    </w:pPr>
    <w:rPr>
      <w:sz w:val="28"/>
    </w:rPr>
  </w:style>
  <w:style w:type="paragraph" w:customStyle="1" w:styleId="235">
    <w:name w:val="Основной текст 23"/>
    <w:basedOn w:val="a1"/>
    <w:pPr>
      <w:spacing w:after="120" w:line="480" w:lineRule="auto"/>
    </w:pPr>
  </w:style>
  <w:style w:type="paragraph" w:customStyle="1" w:styleId="323">
    <w:name w:val="Основной текст 32"/>
    <w:basedOn w:val="a1"/>
    <w:pPr>
      <w:spacing w:after="120"/>
    </w:pPr>
    <w:rPr>
      <w:sz w:val="16"/>
      <w:szCs w:val="16"/>
    </w:rPr>
  </w:style>
  <w:style w:type="paragraph" w:customStyle="1" w:styleId="affffffffb">
    <w:name w:val="Автор"/>
    <w:basedOn w:val="a1"/>
    <w:pPr>
      <w:spacing w:after="120" w:line="360" w:lineRule="auto"/>
      <w:jc w:val="right"/>
    </w:pPr>
    <w:rPr>
      <w:sz w:val="28"/>
      <w:szCs w:val="20"/>
    </w:rPr>
  </w:style>
  <w:style w:type="paragraph" w:customStyle="1" w:styleId="Name">
    <w:name w:val="Name"/>
    <w:basedOn w:val="a1"/>
    <w:pPr>
      <w:spacing w:line="360" w:lineRule="auto"/>
    </w:pPr>
    <w:rPr>
      <w:sz w:val="18"/>
      <w:szCs w:val="20"/>
      <w:lang w:val="en-US"/>
    </w:rPr>
  </w:style>
  <w:style w:type="paragraph" w:customStyle="1" w:styleId="affffffffc">
    <w:name w:val="ЭлАдрес"/>
    <w:basedOn w:val="a1"/>
    <w:pPr>
      <w:spacing w:after="120" w:line="360" w:lineRule="auto"/>
      <w:jc w:val="right"/>
    </w:pPr>
    <w:rPr>
      <w:sz w:val="20"/>
      <w:szCs w:val="20"/>
      <w:lang w:val="en-GB"/>
    </w:rPr>
  </w:style>
  <w:style w:type="paragraph" w:customStyle="1" w:styleId="254">
    <w:name w:val="Основной текст с отступом 25"/>
    <w:basedOn w:val="a1"/>
    <w:pPr>
      <w:spacing w:line="360" w:lineRule="auto"/>
      <w:ind w:right="105" w:firstLine="660"/>
    </w:pPr>
    <w:rPr>
      <w:sz w:val="28"/>
      <w:szCs w:val="20"/>
    </w:rPr>
  </w:style>
  <w:style w:type="paragraph" w:customStyle="1" w:styleId="3ff1">
    <w:name w:val="Цитата3"/>
    <w:basedOn w:val="a1"/>
    <w:pPr>
      <w:spacing w:line="360" w:lineRule="auto"/>
      <w:ind w:left="567" w:right="567" w:firstLine="0"/>
      <w:jc w:val="center"/>
    </w:pPr>
    <w:rPr>
      <w:sz w:val="28"/>
      <w:szCs w:val="20"/>
    </w:rPr>
  </w:style>
  <w:style w:type="paragraph" w:customStyle="1" w:styleId="342">
    <w:name w:val="Основной текст с отступом 34"/>
    <w:basedOn w:val="a1"/>
    <w:pPr>
      <w:spacing w:line="360" w:lineRule="auto"/>
    </w:pPr>
    <w:rPr>
      <w:szCs w:val="20"/>
    </w:rPr>
  </w:style>
  <w:style w:type="paragraph" w:customStyle="1" w:styleId="affffffffd">
    <w:name w:val="Название таблицы"/>
    <w:basedOn w:val="affffffffa"/>
    <w:pPr>
      <w:spacing w:line="360" w:lineRule="auto"/>
      <w:ind w:left="567" w:right="567"/>
      <w:jc w:val="center"/>
    </w:pPr>
    <w:rPr>
      <w:rFonts w:cs="font291"/>
      <w:b/>
      <w:sz w:val="24"/>
      <w:szCs w:val="20"/>
    </w:rPr>
  </w:style>
  <w:style w:type="paragraph" w:customStyle="1" w:styleId="1fff3">
    <w:name w:val="Квадрат1"/>
    <w:basedOn w:val="a1"/>
    <w:pPr>
      <w:spacing w:line="360" w:lineRule="auto"/>
    </w:pPr>
    <w:rPr>
      <w:szCs w:val="20"/>
      <w:lang w:val="en-US"/>
    </w:rPr>
  </w:style>
  <w:style w:type="paragraph" w:customStyle="1" w:styleId="-2">
    <w:name w:val="-Текст2"/>
    <w:basedOn w:val="a1"/>
    <w:pPr>
      <w:spacing w:line="360" w:lineRule="auto"/>
      <w:ind w:firstLine="601"/>
    </w:pPr>
    <w:rPr>
      <w:szCs w:val="20"/>
      <w:lang w:val="en-US"/>
    </w:rPr>
  </w:style>
  <w:style w:type="paragraph" w:customStyle="1" w:styleId="affffffffe">
    <w:name w:val="Стандарт"/>
    <w:basedOn w:val="a1"/>
    <w:pPr>
      <w:spacing w:line="312" w:lineRule="auto"/>
      <w:ind w:firstLine="720"/>
    </w:pPr>
    <w:rPr>
      <w:sz w:val="26"/>
      <w:szCs w:val="20"/>
    </w:rPr>
  </w:style>
  <w:style w:type="paragraph" w:customStyle="1" w:styleId="2fff1">
    <w:name w:val="Название объекта2"/>
    <w:basedOn w:val="a1"/>
    <w:pPr>
      <w:jc w:val="right"/>
    </w:pPr>
    <w:rPr>
      <w:b/>
      <w:szCs w:val="20"/>
    </w:rPr>
  </w:style>
  <w:style w:type="paragraph" w:customStyle="1" w:styleId="afffffffff">
    <w:name w:val="Монография"/>
    <w:basedOn w:val="a2"/>
    <w:pPr>
      <w:spacing w:after="0" w:line="360" w:lineRule="auto"/>
      <w:ind w:firstLine="720"/>
    </w:pPr>
    <w:rPr>
      <w:sz w:val="24"/>
      <w:szCs w:val="20"/>
    </w:rPr>
  </w:style>
  <w:style w:type="paragraph" w:customStyle="1" w:styleId="xl28">
    <w:name w:val="xl28"/>
    <w:basedOn w:val="a1"/>
    <w:pPr>
      <w:pBdr>
        <w:top w:val="single" w:sz="4" w:space="0" w:color="000000"/>
        <w:left w:val="single" w:sz="4" w:space="0" w:color="000000"/>
        <w:bottom w:val="single" w:sz="4" w:space="0" w:color="000000"/>
        <w:right w:val="single" w:sz="4" w:space="0" w:color="000000"/>
      </w:pBdr>
      <w:spacing w:before="280" w:after="280"/>
      <w:jc w:val="center"/>
    </w:pPr>
    <w:rPr>
      <w:rFonts w:ascii="Symbol" w:hAnsi="Symbol"/>
      <w:sz w:val="17"/>
      <w:szCs w:val="17"/>
    </w:rPr>
  </w:style>
  <w:style w:type="paragraph" w:customStyle="1" w:styleId="xl29">
    <w:name w:val="xl29"/>
    <w:basedOn w:val="a1"/>
    <w:pPr>
      <w:pBdr>
        <w:top w:val="single" w:sz="4" w:space="0" w:color="000000"/>
        <w:left w:val="double" w:sz="1" w:space="0" w:color="000000"/>
        <w:bottom w:val="single" w:sz="4" w:space="0" w:color="000000"/>
        <w:right w:val="single" w:sz="4" w:space="0" w:color="000000"/>
      </w:pBdr>
      <w:spacing w:before="280" w:after="280"/>
    </w:pPr>
    <w:rPr>
      <w:rFonts w:ascii="Symbol" w:hAnsi="Symbol"/>
      <w:sz w:val="15"/>
      <w:szCs w:val="15"/>
    </w:rPr>
  </w:style>
  <w:style w:type="paragraph" w:customStyle="1" w:styleId="xl30">
    <w:name w:val="xl30"/>
    <w:basedOn w:val="a1"/>
    <w:pPr>
      <w:pBdr>
        <w:top w:val="single" w:sz="4" w:space="0" w:color="000000"/>
        <w:left w:val="single" w:sz="4" w:space="0" w:color="000000"/>
        <w:bottom w:val="single" w:sz="4" w:space="0" w:color="000000"/>
        <w:right w:val="single" w:sz="4" w:space="0" w:color="000000"/>
      </w:pBdr>
      <w:spacing w:before="280" w:after="280"/>
      <w:jc w:val="center"/>
    </w:pPr>
    <w:rPr>
      <w:rFonts w:ascii="Symbol" w:hAnsi="Symbol"/>
      <w:sz w:val="17"/>
      <w:szCs w:val="17"/>
    </w:rPr>
  </w:style>
  <w:style w:type="paragraph" w:customStyle="1" w:styleId="xl31">
    <w:name w:val="xl31"/>
    <w:basedOn w:val="a1"/>
    <w:pPr>
      <w:pBdr>
        <w:top w:val="single" w:sz="4" w:space="0" w:color="000000"/>
        <w:left w:val="single" w:sz="4" w:space="0" w:color="000000"/>
        <w:bottom w:val="single" w:sz="4" w:space="0" w:color="000000"/>
        <w:right w:val="double" w:sz="1" w:space="0" w:color="000000"/>
      </w:pBdr>
      <w:spacing w:before="280" w:after="280"/>
      <w:jc w:val="center"/>
    </w:pPr>
    <w:rPr>
      <w:rFonts w:ascii="Symbol" w:hAnsi="Symbol"/>
      <w:sz w:val="17"/>
      <w:szCs w:val="17"/>
    </w:rPr>
  </w:style>
  <w:style w:type="paragraph" w:customStyle="1" w:styleId="xl32">
    <w:name w:val="xl32"/>
    <w:basedOn w:val="a1"/>
    <w:pPr>
      <w:pBdr>
        <w:top w:val="single" w:sz="4" w:space="0" w:color="000000"/>
        <w:left w:val="double" w:sz="1" w:space="0" w:color="000000"/>
        <w:bottom w:val="single" w:sz="4" w:space="0" w:color="000000"/>
        <w:right w:val="single" w:sz="4" w:space="0" w:color="000000"/>
      </w:pBdr>
      <w:spacing w:before="280" w:after="280"/>
    </w:pPr>
    <w:rPr>
      <w:rFonts w:ascii="Symbol" w:hAnsi="Symbol"/>
      <w:sz w:val="13"/>
      <w:szCs w:val="13"/>
    </w:rPr>
  </w:style>
  <w:style w:type="paragraph" w:customStyle="1" w:styleId="xl33">
    <w:name w:val="xl33"/>
    <w:basedOn w:val="a1"/>
    <w:pPr>
      <w:pBdr>
        <w:top w:val="single" w:sz="4" w:space="0" w:color="000000"/>
        <w:left w:val="single" w:sz="4" w:space="0" w:color="000000"/>
        <w:bottom w:val="single" w:sz="4" w:space="0" w:color="000000"/>
        <w:right w:val="single" w:sz="4" w:space="0" w:color="000000"/>
      </w:pBdr>
      <w:spacing w:before="280" w:after="280"/>
      <w:jc w:val="center"/>
    </w:pPr>
    <w:rPr>
      <w:rFonts w:ascii="Symbol" w:hAnsi="Symbol"/>
      <w:sz w:val="17"/>
      <w:szCs w:val="17"/>
    </w:rPr>
  </w:style>
  <w:style w:type="paragraph" w:customStyle="1" w:styleId="xl34">
    <w:name w:val="xl34"/>
    <w:basedOn w:val="a1"/>
    <w:pPr>
      <w:pBdr>
        <w:top w:val="single" w:sz="4" w:space="0" w:color="000000"/>
        <w:left w:val="double" w:sz="1" w:space="0" w:color="000000"/>
        <w:bottom w:val="double" w:sz="1" w:space="0" w:color="000000"/>
        <w:right w:val="single" w:sz="4" w:space="0" w:color="000000"/>
      </w:pBdr>
      <w:spacing w:before="280" w:after="280"/>
    </w:pPr>
    <w:rPr>
      <w:rFonts w:ascii="Symbol" w:hAnsi="Symbol"/>
      <w:sz w:val="13"/>
      <w:szCs w:val="13"/>
    </w:rPr>
  </w:style>
  <w:style w:type="paragraph" w:customStyle="1" w:styleId="xl35">
    <w:name w:val="xl35"/>
    <w:basedOn w:val="a1"/>
    <w:pPr>
      <w:pBdr>
        <w:top w:val="single" w:sz="4" w:space="0" w:color="000000"/>
        <w:left w:val="single" w:sz="4" w:space="0" w:color="000000"/>
        <w:bottom w:val="double" w:sz="1" w:space="0" w:color="000000"/>
        <w:right w:val="single" w:sz="4" w:space="0" w:color="000000"/>
      </w:pBdr>
      <w:spacing w:before="280" w:after="280"/>
      <w:jc w:val="center"/>
    </w:pPr>
    <w:rPr>
      <w:rFonts w:ascii="Symbol" w:hAnsi="Symbol"/>
      <w:sz w:val="14"/>
      <w:szCs w:val="14"/>
    </w:rPr>
  </w:style>
  <w:style w:type="paragraph" w:customStyle="1" w:styleId="xl36">
    <w:name w:val="xl36"/>
    <w:basedOn w:val="a1"/>
    <w:pPr>
      <w:pBdr>
        <w:top w:val="single" w:sz="4" w:space="0" w:color="000000"/>
        <w:left w:val="single" w:sz="4" w:space="0" w:color="000000"/>
        <w:bottom w:val="double" w:sz="1" w:space="0" w:color="000000"/>
        <w:right w:val="single" w:sz="4" w:space="0" w:color="000000"/>
      </w:pBdr>
      <w:spacing w:before="280" w:after="280"/>
      <w:jc w:val="center"/>
    </w:pPr>
    <w:rPr>
      <w:rFonts w:ascii="Symbol" w:hAnsi="Symbol"/>
      <w:sz w:val="17"/>
      <w:szCs w:val="17"/>
    </w:rPr>
  </w:style>
  <w:style w:type="paragraph" w:customStyle="1" w:styleId="xl37">
    <w:name w:val="xl37"/>
    <w:basedOn w:val="a1"/>
    <w:pPr>
      <w:pBdr>
        <w:top w:val="single" w:sz="4" w:space="0" w:color="000000"/>
        <w:left w:val="single" w:sz="4" w:space="0" w:color="000000"/>
        <w:bottom w:val="double" w:sz="1" w:space="0" w:color="000000"/>
        <w:right w:val="double" w:sz="1" w:space="0" w:color="000000"/>
      </w:pBdr>
      <w:spacing w:before="280" w:after="280"/>
      <w:jc w:val="center"/>
    </w:pPr>
    <w:rPr>
      <w:rFonts w:ascii="Symbol" w:hAnsi="Symbol"/>
      <w:sz w:val="17"/>
      <w:szCs w:val="17"/>
    </w:rPr>
  </w:style>
  <w:style w:type="paragraph" w:customStyle="1" w:styleId="xl38">
    <w:name w:val="xl38"/>
    <w:basedOn w:val="a1"/>
    <w:pPr>
      <w:pBdr>
        <w:top w:val="single" w:sz="4" w:space="0" w:color="000000"/>
        <w:left w:val="double" w:sz="1" w:space="0" w:color="000000"/>
        <w:bottom w:val="single" w:sz="4" w:space="0" w:color="000000"/>
      </w:pBdr>
      <w:spacing w:before="280" w:after="280"/>
    </w:pPr>
    <w:rPr>
      <w:rFonts w:ascii="Symbol" w:hAnsi="Symbol"/>
      <w:sz w:val="13"/>
      <w:szCs w:val="13"/>
    </w:rPr>
  </w:style>
  <w:style w:type="paragraph" w:customStyle="1" w:styleId="xl39">
    <w:name w:val="xl39"/>
    <w:basedOn w:val="a1"/>
    <w:pPr>
      <w:pBdr>
        <w:top w:val="single" w:sz="4" w:space="0" w:color="000000"/>
        <w:bottom w:val="single" w:sz="4" w:space="0" w:color="000000"/>
      </w:pBdr>
      <w:spacing w:before="280" w:after="280"/>
    </w:pPr>
    <w:rPr>
      <w:rFonts w:ascii="Symbol" w:hAnsi="Symbol"/>
    </w:rPr>
  </w:style>
  <w:style w:type="paragraph" w:customStyle="1" w:styleId="xl40">
    <w:name w:val="xl40"/>
    <w:basedOn w:val="a1"/>
    <w:pPr>
      <w:pBdr>
        <w:top w:val="single" w:sz="4" w:space="0" w:color="000000"/>
        <w:bottom w:val="single" w:sz="4" w:space="0" w:color="000000"/>
        <w:right w:val="single" w:sz="4" w:space="0" w:color="000000"/>
      </w:pBdr>
      <w:spacing w:before="280" w:after="280"/>
    </w:pPr>
    <w:rPr>
      <w:rFonts w:ascii="Symbol" w:hAnsi="Symbol"/>
    </w:rPr>
  </w:style>
  <w:style w:type="paragraph" w:customStyle="1" w:styleId="xl41">
    <w:name w:val="xl41"/>
    <w:basedOn w:val="a1"/>
    <w:pPr>
      <w:pBdr>
        <w:top w:val="single" w:sz="4" w:space="0" w:color="000000"/>
        <w:bottom w:val="single" w:sz="4" w:space="0" w:color="000000"/>
      </w:pBdr>
      <w:spacing w:before="280" w:after="280"/>
    </w:pPr>
    <w:rPr>
      <w:rFonts w:ascii="Symbol" w:hAnsi="Symbol"/>
    </w:rPr>
  </w:style>
  <w:style w:type="paragraph" w:customStyle="1" w:styleId="xl42">
    <w:name w:val="xl42"/>
    <w:basedOn w:val="a1"/>
    <w:pPr>
      <w:pBdr>
        <w:top w:val="single" w:sz="4" w:space="0" w:color="000000"/>
        <w:bottom w:val="single" w:sz="4" w:space="0" w:color="000000"/>
        <w:right w:val="single" w:sz="4" w:space="0" w:color="000000"/>
      </w:pBdr>
      <w:spacing w:before="280" w:after="280"/>
    </w:pPr>
    <w:rPr>
      <w:rFonts w:ascii="Symbol" w:hAnsi="Symbol"/>
    </w:rPr>
  </w:style>
  <w:style w:type="paragraph" w:customStyle="1" w:styleId="xl43">
    <w:name w:val="xl43"/>
    <w:basedOn w:val="a1"/>
    <w:pPr>
      <w:pBdr>
        <w:top w:val="single" w:sz="4" w:space="0" w:color="000000"/>
        <w:left w:val="double" w:sz="1" w:space="0" w:color="000000"/>
        <w:bottom w:val="single" w:sz="4" w:space="0" w:color="000000"/>
        <w:right w:val="single" w:sz="4" w:space="0" w:color="000000"/>
      </w:pBdr>
      <w:spacing w:before="280" w:after="280"/>
    </w:pPr>
    <w:rPr>
      <w:rFonts w:ascii="Symbol" w:hAnsi="Symbol"/>
      <w:sz w:val="13"/>
      <w:szCs w:val="13"/>
    </w:rPr>
  </w:style>
  <w:style w:type="paragraph" w:customStyle="1" w:styleId="xl22">
    <w:name w:val="xl22"/>
    <w:basedOn w:val="a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1"/>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1"/>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1"/>
    <w:pPr>
      <w:pBdr>
        <w:top w:val="double" w:sz="1" w:space="0" w:color="000000"/>
        <w:left w:val="double" w:sz="1" w:space="0" w:color="000000"/>
        <w:bottom w:val="single" w:sz="4" w:space="0" w:color="000000"/>
        <w:right w:val="single" w:sz="4" w:space="0" w:color="000000"/>
      </w:pBdr>
      <w:spacing w:before="280" w:after="280"/>
      <w:jc w:val="center"/>
    </w:pPr>
  </w:style>
  <w:style w:type="paragraph" w:customStyle="1" w:styleId="xl48">
    <w:name w:val="xl48"/>
    <w:basedOn w:val="a1"/>
    <w:pPr>
      <w:pBdr>
        <w:left w:val="single" w:sz="4" w:space="0" w:color="000000"/>
        <w:bottom w:val="single" w:sz="4" w:space="0" w:color="000000"/>
        <w:right w:val="single" w:sz="4" w:space="0" w:color="000000"/>
      </w:pBdr>
      <w:spacing w:before="280" w:after="280"/>
      <w:jc w:val="center"/>
    </w:pPr>
  </w:style>
  <w:style w:type="paragraph" w:customStyle="1" w:styleId="xl44">
    <w:name w:val="xl44"/>
    <w:basedOn w:val="a1"/>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1"/>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1"/>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1"/>
    <w:pPr>
      <w:pBdr>
        <w:top w:val="double" w:sz="1" w:space="0" w:color="000000"/>
        <w:left w:val="single" w:sz="4" w:space="0" w:color="000000"/>
        <w:right w:val="single" w:sz="4" w:space="0" w:color="000000"/>
      </w:pBdr>
      <w:spacing w:before="280" w:after="280"/>
      <w:jc w:val="center"/>
    </w:pPr>
  </w:style>
  <w:style w:type="paragraph" w:customStyle="1" w:styleId="NormalWeb">
    <w:name w:val="Normal (Web)"/>
    <w:basedOn w:val="a1"/>
    <w:pPr>
      <w:spacing w:before="280" w:after="280"/>
    </w:pPr>
    <w:rPr>
      <w:color w:val="000000"/>
    </w:rPr>
  </w:style>
  <w:style w:type="paragraph" w:customStyle="1" w:styleId="rvps698610">
    <w:name w:val="rvps698610"/>
    <w:basedOn w:val="a1"/>
    <w:pPr>
      <w:spacing w:after="100"/>
      <w:ind w:right="200" w:firstLine="0"/>
    </w:pPr>
  </w:style>
  <w:style w:type="paragraph" w:styleId="3ff2">
    <w:name w:val="toc 3"/>
    <w:basedOn w:val="a1"/>
    <w:pPr>
      <w:tabs>
        <w:tab w:val="clear" w:pos="709"/>
        <w:tab w:val="left" w:pos="0"/>
      </w:tabs>
      <w:suppressAutoHyphens w:val="0"/>
      <w:spacing w:line="360" w:lineRule="auto"/>
      <w:ind w:left="2160" w:hanging="429"/>
    </w:pPr>
    <w:rPr>
      <w:rFonts w:ascii="Symbol" w:hAnsi="Symbol"/>
      <w:sz w:val="32"/>
      <w:szCs w:val="32"/>
    </w:rPr>
  </w:style>
  <w:style w:type="paragraph" w:styleId="2fff2">
    <w:name w:val="toc 2"/>
    <w:basedOn w:val="a1"/>
    <w:qFormat/>
    <w:pPr>
      <w:tabs>
        <w:tab w:val="clear" w:pos="709"/>
        <w:tab w:val="left" w:pos="0"/>
      </w:tabs>
      <w:suppressAutoHyphens w:val="0"/>
      <w:spacing w:before="40" w:after="40"/>
      <w:ind w:left="1440" w:right="567" w:hanging="429"/>
    </w:pPr>
    <w:rPr>
      <w:rFonts w:ascii="Symbol" w:hAnsi="Symbol"/>
      <w:sz w:val="32"/>
      <w:szCs w:val="32"/>
    </w:rPr>
  </w:style>
  <w:style w:type="paragraph" w:customStyle="1" w:styleId="2fff3">
    <w:name w:val="Текст2"/>
    <w:basedOn w:val="a1"/>
    <w:rPr>
      <w:rFonts w:cs="font291"/>
      <w:sz w:val="20"/>
      <w:szCs w:val="20"/>
    </w:rPr>
  </w:style>
  <w:style w:type="paragraph" w:customStyle="1" w:styleId="1fff4">
    <w:name w:val="Стиль1"/>
    <w:basedOn w:val="a1"/>
    <w:pPr>
      <w:tabs>
        <w:tab w:val="clear" w:pos="709"/>
        <w:tab w:val="left" w:pos="1080"/>
      </w:tabs>
      <w:spacing w:line="360" w:lineRule="auto"/>
      <w:ind w:firstLine="720"/>
    </w:pPr>
    <w:rPr>
      <w:rFonts w:cs="font291"/>
      <w:bCs/>
    </w:rPr>
  </w:style>
  <w:style w:type="paragraph" w:customStyle="1" w:styleId="NormalNoIndent">
    <w:name w:val="Normal No Indent"/>
    <w:basedOn w:val="a1"/>
    <w:rPr>
      <w:rFonts w:cs="font291"/>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1"/>
    <w:pPr>
      <w:jc w:val="center"/>
    </w:pPr>
    <w:rPr>
      <w:rFonts w:cs="font291"/>
      <w:b/>
      <w:sz w:val="16"/>
      <w:szCs w:val="16"/>
    </w:rPr>
  </w:style>
  <w:style w:type="paragraph" w:customStyle="1" w:styleId="TabZag">
    <w:name w:val="Tab Zag"/>
    <w:basedOn w:val="a1"/>
    <w:pPr>
      <w:spacing w:before="120" w:after="120"/>
      <w:jc w:val="center"/>
    </w:pPr>
    <w:rPr>
      <w:rFonts w:cs="font291"/>
      <w:b/>
      <w:caps/>
      <w:sz w:val="18"/>
      <w:szCs w:val="18"/>
    </w:rPr>
  </w:style>
  <w:style w:type="paragraph" w:styleId="afffffffff0">
    <w:name w:val="TOC Heading"/>
    <w:basedOn w:val="1"/>
    <w:qFormat/>
    <w:pPr>
      <w:numPr>
        <w:numId w:val="0"/>
      </w:numPr>
      <w:suppressLineNumbers/>
      <w:spacing w:line="360" w:lineRule="auto"/>
      <w:ind w:firstLine="567"/>
    </w:pPr>
  </w:style>
  <w:style w:type="paragraph" w:customStyle="1" w:styleId="2fff4">
    <w:name w:val="Схема документа2"/>
    <w:basedOn w:val="a1"/>
    <w:pPr>
      <w:spacing w:line="360" w:lineRule="auto"/>
    </w:pPr>
    <w:rPr>
      <w:rFonts w:cs="font291"/>
      <w:sz w:val="16"/>
      <w:szCs w:val="16"/>
    </w:rPr>
  </w:style>
  <w:style w:type="paragraph" w:customStyle="1" w:styleId="endnotetext">
    <w:name w:val="endnote text"/>
    <w:basedOn w:val="a1"/>
    <w:pPr>
      <w:spacing w:line="360" w:lineRule="auto"/>
    </w:pPr>
    <w:rPr>
      <w:sz w:val="20"/>
      <w:szCs w:val="20"/>
    </w:rPr>
  </w:style>
  <w:style w:type="paragraph" w:customStyle="1" w:styleId="font5">
    <w:name w:val="font5"/>
    <w:basedOn w:val="a1"/>
    <w:pPr>
      <w:spacing w:before="280" w:after="280"/>
    </w:pPr>
    <w:rPr>
      <w:sz w:val="28"/>
      <w:szCs w:val="28"/>
    </w:rPr>
  </w:style>
  <w:style w:type="paragraph" w:customStyle="1" w:styleId="font6">
    <w:name w:val="font6"/>
    <w:basedOn w:val="a1"/>
    <w:pPr>
      <w:spacing w:before="280" w:after="280"/>
    </w:pPr>
    <w:rPr>
      <w:b/>
      <w:bCs/>
      <w:sz w:val="28"/>
      <w:szCs w:val="28"/>
    </w:rPr>
  </w:style>
  <w:style w:type="paragraph" w:customStyle="1" w:styleId="font7">
    <w:name w:val="font7"/>
    <w:basedOn w:val="a1"/>
    <w:pPr>
      <w:spacing w:before="280" w:after="280"/>
    </w:pPr>
    <w:rPr>
      <w:color w:val="333333"/>
      <w:sz w:val="28"/>
      <w:szCs w:val="28"/>
    </w:rPr>
  </w:style>
  <w:style w:type="paragraph" w:customStyle="1" w:styleId="font8">
    <w:name w:val="font8"/>
    <w:basedOn w:val="a1"/>
    <w:pPr>
      <w:spacing w:before="280" w:after="280"/>
    </w:pPr>
    <w:rPr>
      <w:color w:val="000000"/>
      <w:sz w:val="28"/>
      <w:szCs w:val="28"/>
    </w:rPr>
  </w:style>
  <w:style w:type="paragraph" w:customStyle="1" w:styleId="xl65">
    <w:name w:val="xl65"/>
    <w:basedOn w:val="a1"/>
    <w:pPr>
      <w:spacing w:before="280" w:after="280"/>
    </w:pPr>
    <w:rPr>
      <w:b/>
      <w:bCs/>
      <w:sz w:val="28"/>
      <w:szCs w:val="28"/>
    </w:rPr>
  </w:style>
  <w:style w:type="paragraph" w:customStyle="1" w:styleId="xl66">
    <w:name w:val="xl66"/>
    <w:basedOn w:val="a1"/>
    <w:pPr>
      <w:spacing w:before="280" w:after="280"/>
    </w:pPr>
    <w:rPr>
      <w:sz w:val="28"/>
      <w:szCs w:val="28"/>
    </w:rPr>
  </w:style>
  <w:style w:type="paragraph" w:customStyle="1" w:styleId="xl67">
    <w:name w:val="xl67"/>
    <w:basedOn w:val="a1"/>
    <w:pPr>
      <w:spacing w:before="280" w:after="280"/>
    </w:pPr>
    <w:rPr>
      <w:b/>
      <w:bCs/>
      <w:color w:val="000000"/>
      <w:sz w:val="28"/>
      <w:szCs w:val="28"/>
    </w:rPr>
  </w:style>
  <w:style w:type="paragraph" w:customStyle="1" w:styleId="xl68">
    <w:name w:val="xl68"/>
    <w:basedOn w:val="a1"/>
    <w:pPr>
      <w:spacing w:before="280" w:after="280"/>
    </w:pPr>
    <w:rPr>
      <w:b/>
      <w:bCs/>
      <w:color w:val="000000"/>
      <w:sz w:val="28"/>
      <w:szCs w:val="28"/>
    </w:rPr>
  </w:style>
  <w:style w:type="paragraph" w:customStyle="1" w:styleId="xl69">
    <w:name w:val="xl69"/>
    <w:basedOn w:val="a1"/>
    <w:pPr>
      <w:spacing w:before="280" w:after="280"/>
    </w:pPr>
    <w:rPr>
      <w:color w:val="333333"/>
      <w:sz w:val="28"/>
      <w:szCs w:val="28"/>
    </w:rPr>
  </w:style>
  <w:style w:type="paragraph" w:customStyle="1" w:styleId="xl70">
    <w:name w:val="xl70"/>
    <w:basedOn w:val="a1"/>
    <w:pPr>
      <w:spacing w:before="280" w:after="280"/>
    </w:pPr>
    <w:rPr>
      <w:b/>
      <w:bCs/>
      <w:color w:val="333333"/>
      <w:sz w:val="28"/>
      <w:szCs w:val="28"/>
    </w:rPr>
  </w:style>
  <w:style w:type="paragraph" w:customStyle="1" w:styleId="xl71">
    <w:name w:val="xl71"/>
    <w:basedOn w:val="a1"/>
    <w:pPr>
      <w:spacing w:before="280" w:after="280"/>
    </w:pPr>
    <w:rPr>
      <w:sz w:val="28"/>
      <w:szCs w:val="28"/>
    </w:rPr>
  </w:style>
  <w:style w:type="paragraph" w:customStyle="1" w:styleId="xl72">
    <w:name w:val="xl72"/>
    <w:basedOn w:val="a1"/>
    <w:pPr>
      <w:spacing w:before="280" w:after="280"/>
    </w:pPr>
    <w:rPr>
      <w:sz w:val="28"/>
      <w:szCs w:val="28"/>
    </w:rPr>
  </w:style>
  <w:style w:type="paragraph" w:customStyle="1" w:styleId="BalloonText">
    <w:name w:val="Balloon Text"/>
    <w:basedOn w:val="a1"/>
    <w:rPr>
      <w:rFonts w:cs="font291"/>
      <w:sz w:val="16"/>
      <w:szCs w:val="16"/>
    </w:rPr>
  </w:style>
  <w:style w:type="paragraph" w:customStyle="1" w:styleId="Bibliography">
    <w:name w:val="Bibliography"/>
    <w:basedOn w:val="a1"/>
    <w:pPr>
      <w:spacing w:line="360" w:lineRule="auto"/>
    </w:pPr>
    <w:rPr>
      <w:sz w:val="28"/>
      <w:szCs w:val="20"/>
    </w:rPr>
  </w:style>
  <w:style w:type="paragraph" w:customStyle="1" w:styleId="ListParagraph">
    <w:name w:val="List Paragraph"/>
    <w:basedOn w:val="a1"/>
    <w:pPr>
      <w:spacing w:line="360" w:lineRule="auto"/>
      <w:ind w:left="720"/>
    </w:pPr>
    <w:rPr>
      <w:sz w:val="28"/>
      <w:szCs w:val="20"/>
    </w:rPr>
  </w:style>
  <w:style w:type="paragraph" w:customStyle="1" w:styleId="11Char">
    <w:name w:val="Знак1 Знак Знак Знак Знак Знак Знак Знак Знак1 Char"/>
    <w:basedOn w:val="a1"/>
    <w:pPr>
      <w:spacing w:after="160" w:line="240" w:lineRule="exact"/>
    </w:pPr>
    <w:rPr>
      <w:rFonts w:ascii="Symbol" w:hAnsi="Symbol"/>
      <w:sz w:val="20"/>
      <w:szCs w:val="20"/>
      <w:lang w:val="en-US"/>
    </w:rPr>
  </w:style>
  <w:style w:type="paragraph" w:customStyle="1" w:styleId="ConsPlusNormal">
    <w:name w:val="ConsPlusNormal"/>
    <w:pPr>
      <w:widowControl w:val="0"/>
      <w:suppressAutoHyphens/>
      <w:spacing w:after="200" w:line="240" w:lineRule="atLeast"/>
      <w:ind w:firstLine="720"/>
      <w:jc w:val="both"/>
    </w:pPr>
    <w:rPr>
      <w:rFonts w:ascii="font291" w:eastAsia="font291" w:hAnsi="font291" w:cs="font291"/>
      <w:lang w:eastAsia="ar-SA"/>
    </w:rPr>
  </w:style>
  <w:style w:type="paragraph" w:customStyle="1" w:styleId="font9">
    <w:name w:val="font9"/>
    <w:basedOn w:val="a1"/>
    <w:pPr>
      <w:spacing w:before="280" w:after="280"/>
    </w:pPr>
    <w:rPr>
      <w:i/>
      <w:iCs/>
      <w:sz w:val="28"/>
      <w:szCs w:val="28"/>
    </w:rPr>
  </w:style>
  <w:style w:type="paragraph" w:customStyle="1" w:styleId="font10">
    <w:name w:val="font10"/>
    <w:basedOn w:val="a1"/>
    <w:pPr>
      <w:spacing w:before="280" w:after="280"/>
    </w:pPr>
    <w:rPr>
      <w:b/>
      <w:bCs/>
      <w:i/>
      <w:iCs/>
      <w:sz w:val="28"/>
      <w:szCs w:val="28"/>
    </w:rPr>
  </w:style>
  <w:style w:type="paragraph" w:customStyle="1" w:styleId="font11">
    <w:name w:val="font11"/>
    <w:basedOn w:val="a1"/>
    <w:pPr>
      <w:spacing w:before="280" w:after="280"/>
    </w:pPr>
    <w:rPr>
      <w:i/>
      <w:iCs/>
      <w:color w:val="000000"/>
      <w:sz w:val="28"/>
      <w:szCs w:val="28"/>
    </w:rPr>
  </w:style>
  <w:style w:type="paragraph" w:customStyle="1" w:styleId="font12">
    <w:name w:val="font12"/>
    <w:basedOn w:val="a1"/>
    <w:pPr>
      <w:spacing w:before="280" w:after="280"/>
    </w:pPr>
    <w:rPr>
      <w:b/>
      <w:bCs/>
      <w:i/>
      <w:iCs/>
      <w:color w:val="000000"/>
      <w:sz w:val="28"/>
      <w:szCs w:val="28"/>
    </w:rPr>
  </w:style>
  <w:style w:type="paragraph" w:customStyle="1" w:styleId="xl63">
    <w:name w:val="xl63"/>
    <w:basedOn w:val="a1"/>
    <w:pPr>
      <w:spacing w:before="280" w:after="280"/>
    </w:pPr>
    <w:rPr>
      <w:b/>
      <w:bCs/>
      <w:sz w:val="28"/>
      <w:szCs w:val="28"/>
    </w:rPr>
  </w:style>
  <w:style w:type="paragraph" w:customStyle="1" w:styleId="xl64">
    <w:name w:val="xl64"/>
    <w:basedOn w:val="a1"/>
    <w:pPr>
      <w:spacing w:before="280" w:after="280"/>
    </w:pPr>
    <w:rPr>
      <w:sz w:val="28"/>
      <w:szCs w:val="28"/>
    </w:rPr>
  </w:style>
  <w:style w:type="paragraph" w:customStyle="1" w:styleId="xl73">
    <w:name w:val="xl73"/>
    <w:basedOn w:val="a1"/>
    <w:pPr>
      <w:spacing w:before="280" w:after="280"/>
    </w:pPr>
    <w:rPr>
      <w:i/>
      <w:iCs/>
      <w:sz w:val="28"/>
      <w:szCs w:val="28"/>
    </w:rPr>
  </w:style>
  <w:style w:type="paragraph" w:customStyle="1" w:styleId="xl74">
    <w:name w:val="xl74"/>
    <w:basedOn w:val="a1"/>
    <w:pPr>
      <w:spacing w:before="280" w:after="280"/>
    </w:pPr>
    <w:rPr>
      <w:b/>
      <w:bCs/>
      <w:i/>
      <w:iCs/>
      <w:sz w:val="28"/>
      <w:szCs w:val="28"/>
    </w:rPr>
  </w:style>
  <w:style w:type="paragraph" w:customStyle="1" w:styleId="xl75">
    <w:name w:val="xl75"/>
    <w:basedOn w:val="a1"/>
    <w:pPr>
      <w:spacing w:before="280" w:after="280"/>
    </w:pPr>
    <w:rPr>
      <w:i/>
      <w:iCs/>
      <w:sz w:val="28"/>
      <w:szCs w:val="28"/>
    </w:rPr>
  </w:style>
  <w:style w:type="paragraph" w:customStyle="1" w:styleId="xl76">
    <w:name w:val="xl76"/>
    <w:basedOn w:val="a1"/>
    <w:pPr>
      <w:spacing w:before="280" w:after="280"/>
    </w:pPr>
    <w:rPr>
      <w:b/>
      <w:bCs/>
      <w:color w:val="000000"/>
      <w:sz w:val="28"/>
      <w:szCs w:val="28"/>
    </w:rPr>
  </w:style>
  <w:style w:type="paragraph" w:customStyle="1" w:styleId="BodyText21">
    <w:name w:val="Body Text 21"/>
    <w:basedOn w:val="a1"/>
    <w:pPr>
      <w:jc w:val="center"/>
    </w:pPr>
    <w:rPr>
      <w:szCs w:val="20"/>
    </w:rPr>
  </w:style>
  <w:style w:type="paragraph" w:customStyle="1" w:styleId="Boditt">
    <w:name w:val="Bodi tt"/>
    <w:pPr>
      <w:suppressAutoHyphens/>
      <w:ind w:firstLine="425"/>
      <w:jc w:val="both"/>
    </w:pPr>
    <w:rPr>
      <w:rFonts w:ascii="font291" w:eastAsia="font291" w:hAnsi="font291" w:cs="font291"/>
      <w:sz w:val="21"/>
      <w:lang w:eastAsia="ar-SA"/>
    </w:rPr>
  </w:style>
  <w:style w:type="paragraph" w:customStyle="1" w:styleId="2fff5">
    <w:name w:val="Текст примечания2"/>
    <w:basedOn w:val="a1"/>
    <w:rPr>
      <w:sz w:val="20"/>
      <w:szCs w:val="20"/>
    </w:rPr>
  </w:style>
  <w:style w:type="paragraph" w:customStyle="1" w:styleId="annotationsubject">
    <w:name w:val="annotation subject"/>
    <w:basedOn w:val="2fff5"/>
    <w:rPr>
      <w:b/>
      <w:bCs/>
    </w:rPr>
  </w:style>
  <w:style w:type="paragraph" w:customStyle="1" w:styleId="ttsnoska">
    <w:name w:val="tt snoska"/>
    <w:pPr>
      <w:keepLines/>
      <w:suppressAutoHyphens/>
      <w:spacing w:before="20" w:line="200" w:lineRule="exact"/>
      <w:jc w:val="both"/>
    </w:pPr>
    <w:rPr>
      <w:rFonts w:ascii="font291" w:eastAsia="font291" w:hAnsi="font291" w:cs="font291"/>
      <w:sz w:val="18"/>
      <w:lang w:eastAsia="ar-SA"/>
    </w:rPr>
  </w:style>
  <w:style w:type="paragraph" w:customStyle="1" w:styleId="afffffffff1">
    <w:name w:val="Заг. табл."/>
    <w:pPr>
      <w:suppressAutoHyphens/>
      <w:spacing w:before="60" w:after="60"/>
      <w:jc w:val="center"/>
    </w:pPr>
    <w:rPr>
      <w:rFonts w:ascii="font291" w:eastAsia="font291" w:hAnsi="font291" w:cs="font291"/>
      <w:b/>
      <w:sz w:val="18"/>
      <w:szCs w:val="28"/>
      <w:lang w:eastAsia="ar-SA"/>
    </w:rPr>
  </w:style>
  <w:style w:type="paragraph" w:customStyle="1" w:styleId="afffffffff2">
    <w:name w:val="стр.табл."/>
    <w:pPr>
      <w:suppressAutoHyphens/>
      <w:spacing w:before="20"/>
      <w:jc w:val="both"/>
    </w:pPr>
    <w:rPr>
      <w:rFonts w:ascii="font291" w:eastAsia="font291" w:hAnsi="font291" w:cs="font291"/>
      <w:sz w:val="16"/>
      <w:lang w:eastAsia="ar-SA"/>
    </w:rPr>
  </w:style>
  <w:style w:type="paragraph" w:customStyle="1" w:styleId="1fff5">
    <w:name w:val="табл. 1"/>
    <w:pPr>
      <w:suppressAutoHyphens/>
      <w:jc w:val="right"/>
    </w:pPr>
    <w:rPr>
      <w:rFonts w:ascii="font291" w:eastAsia="font291" w:hAnsi="font291" w:cs="font291"/>
      <w:i/>
      <w:sz w:val="18"/>
      <w:lang w:eastAsia="ar-SA"/>
    </w:rPr>
  </w:style>
  <w:style w:type="paragraph" w:customStyle="1" w:styleId="1fff6">
    <w:name w:val="Заг 1."/>
    <w:pPr>
      <w:suppressAutoHyphens/>
      <w:spacing w:after="120"/>
      <w:jc w:val="center"/>
    </w:pPr>
    <w:rPr>
      <w:rFonts w:eastAsia="font291"/>
      <w:b/>
      <w:smallCaps/>
      <w:sz w:val="24"/>
      <w:lang w:eastAsia="ar-SA"/>
    </w:rPr>
  </w:style>
  <w:style w:type="paragraph" w:customStyle="1" w:styleId="11a">
    <w:name w:val="заг. 1.1."/>
    <w:pPr>
      <w:widowControl w:val="0"/>
      <w:suppressAutoHyphens/>
      <w:spacing w:before="240" w:after="120"/>
      <w:jc w:val="center"/>
    </w:pPr>
    <w:rPr>
      <w:rFonts w:ascii="font291" w:eastAsia="font291" w:hAnsi="font291" w:cs="font291"/>
      <w:b/>
      <w:iCs/>
      <w:sz w:val="22"/>
      <w:lang w:eastAsia="ar-SA"/>
    </w:rPr>
  </w:style>
  <w:style w:type="paragraph" w:customStyle="1" w:styleId="1110">
    <w:name w:val="заг.1.1.1."/>
    <w:pPr>
      <w:keepLines/>
      <w:suppressAutoHyphens/>
      <w:spacing w:before="240" w:after="120"/>
      <w:jc w:val="center"/>
    </w:pPr>
    <w:rPr>
      <w:rFonts w:ascii="font291" w:eastAsia="font291" w:hAnsi="font291" w:cs="font291"/>
      <w:b/>
      <w:i/>
      <w:iCs/>
      <w:sz w:val="22"/>
      <w:lang w:eastAsia="ar-SA"/>
    </w:rPr>
  </w:style>
  <w:style w:type="paragraph" w:customStyle="1" w:styleId="afffffffff3">
    <w:name w:val="заг.раздел"/>
    <w:pPr>
      <w:suppressAutoHyphens/>
      <w:jc w:val="center"/>
    </w:pPr>
    <w:rPr>
      <w:b/>
      <w:smallCaps/>
      <w:sz w:val="24"/>
      <w:lang w:eastAsia="ar-SA"/>
    </w:rPr>
  </w:style>
  <w:style w:type="paragraph" w:customStyle="1" w:styleId="-0">
    <w:name w:val="ф-ла"/>
    <w:pPr>
      <w:tabs>
        <w:tab w:val="right" w:pos="6521"/>
      </w:tabs>
      <w:suppressAutoHyphens/>
      <w:spacing w:before="60" w:after="60"/>
    </w:pPr>
    <w:rPr>
      <w:rFonts w:ascii="font291" w:eastAsia="font291" w:hAnsi="font291" w:cs="font291"/>
      <w:sz w:val="21"/>
      <w:lang w:eastAsia="ar-SA"/>
    </w:rPr>
  </w:style>
  <w:style w:type="paragraph" w:customStyle="1" w:styleId="315">
    <w:name w:val="Продолжение списка 31"/>
    <w:basedOn w:val="a1"/>
    <w:pPr>
      <w:spacing w:after="120"/>
      <w:ind w:left="849" w:firstLine="0"/>
    </w:pPr>
    <w:rPr>
      <w:sz w:val="20"/>
      <w:szCs w:val="20"/>
    </w:rPr>
  </w:style>
  <w:style w:type="paragraph" w:customStyle="1" w:styleId="afffffffff4">
    <w:name w:val="Авт."/>
    <w:pPr>
      <w:suppressAutoHyphens/>
      <w:jc w:val="right"/>
    </w:pPr>
    <w:rPr>
      <w:rFonts w:ascii="font291" w:eastAsia="font291" w:hAnsi="font291" w:cs="font291"/>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font291" w:eastAsia="font291" w:hAnsi="font291" w:cs="font291"/>
      <w:sz w:val="18"/>
      <w:szCs w:val="22"/>
      <w:lang w:eastAsia="ar-SA"/>
    </w:rPr>
  </w:style>
  <w:style w:type="paragraph" w:customStyle="1" w:styleId="1fff7">
    <w:name w:val="Маркированный список1"/>
    <w:basedOn w:val="a1"/>
    <w:pPr>
      <w:tabs>
        <w:tab w:val="clear" w:pos="709"/>
        <w:tab w:val="left" w:pos="1080"/>
      </w:tabs>
      <w:ind w:left="1080" w:hanging="360"/>
    </w:pPr>
  </w:style>
  <w:style w:type="paragraph" w:customStyle="1" w:styleId="berschriften">
    <w:name w:val="Überschriften"/>
    <w:basedOn w:val="235"/>
    <w:pPr>
      <w:spacing w:before="120" w:after="240" w:line="100" w:lineRule="atLeast"/>
    </w:pPr>
    <w:rPr>
      <w:rFonts w:cs="font291"/>
      <w:sz w:val="32"/>
      <w:lang w:val="de-DE"/>
    </w:rPr>
  </w:style>
  <w:style w:type="paragraph" w:customStyle="1" w:styleId="HTMLPreformatted">
    <w:name w:val="HTML Preformatted"/>
    <w:basedOn w:val="a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font291"/>
      <w:sz w:val="20"/>
      <w:szCs w:val="20"/>
    </w:rPr>
  </w:style>
  <w:style w:type="paragraph" w:customStyle="1" w:styleId="aji5m00">
    <w:name w:val="aji5m0_0"/>
    <w:basedOn w:val="a1"/>
    <w:pPr>
      <w:ind w:firstLine="600"/>
    </w:pPr>
  </w:style>
  <w:style w:type="paragraph" w:customStyle="1" w:styleId="afffffffff5">
    <w:name w:val="Знак Знак Знак Знак Знак Знак"/>
    <w:basedOn w:val="a1"/>
    <w:rPr>
      <w:rFonts w:ascii="Symbol" w:hAnsi="Symbol"/>
      <w:sz w:val="20"/>
      <w:szCs w:val="20"/>
      <w:lang w:val="en-US"/>
    </w:rPr>
  </w:style>
  <w:style w:type="paragraph" w:customStyle="1" w:styleId="MainStyle">
    <w:name w:val="MainStyle"/>
    <w:basedOn w:val="a1"/>
    <w:pPr>
      <w:spacing w:line="360" w:lineRule="auto"/>
      <w:ind w:firstLine="709"/>
    </w:pPr>
    <w:rPr>
      <w:rFonts w:eastAsia="font291"/>
      <w:sz w:val="28"/>
      <w:szCs w:val="28"/>
    </w:rPr>
  </w:style>
  <w:style w:type="paragraph" w:customStyle="1" w:styleId="Main1Line">
    <w:name w:val="Main1Line"/>
    <w:basedOn w:val="MainStyle"/>
    <w:pPr>
      <w:spacing w:line="100" w:lineRule="atLeast"/>
    </w:pPr>
  </w:style>
  <w:style w:type="paragraph" w:customStyle="1" w:styleId="1400">
    <w:name w:val="Стиль 14 пт все прописные По центру Первая строка:  0 см"/>
    <w:basedOn w:val="a1"/>
    <w:pPr>
      <w:spacing w:line="360" w:lineRule="auto"/>
      <w:jc w:val="center"/>
    </w:pPr>
    <w:rPr>
      <w:caps/>
      <w:sz w:val="28"/>
      <w:szCs w:val="20"/>
    </w:rPr>
  </w:style>
  <w:style w:type="paragraph" w:customStyle="1" w:styleId="afffffffff6">
    <w:name w:val="текст"/>
    <w:basedOn w:val="a1"/>
    <w:pPr>
      <w:spacing w:line="360" w:lineRule="auto"/>
      <w:ind w:firstLine="709"/>
    </w:pPr>
    <w:rPr>
      <w:sz w:val="28"/>
      <w:szCs w:val="20"/>
    </w:rPr>
  </w:style>
  <w:style w:type="paragraph" w:customStyle="1" w:styleId="afffffffff7">
    <w:name w:val="ТаблицаСтроки"/>
    <w:basedOn w:val="a1"/>
    <w:pPr>
      <w:shd w:val="clear" w:color="auto" w:fill="FFFFFF"/>
      <w:spacing w:before="40" w:after="40"/>
      <w:ind w:left="113" w:firstLine="0"/>
    </w:pPr>
    <w:rPr>
      <w:color w:val="000000"/>
      <w:sz w:val="26"/>
      <w:szCs w:val="26"/>
    </w:rPr>
  </w:style>
  <w:style w:type="paragraph" w:customStyle="1" w:styleId="145">
    <w:name w:val="Стиль ТаблицаСтроки + 14 пт"/>
    <w:basedOn w:val="afffffffff7"/>
  </w:style>
  <w:style w:type="paragraph" w:customStyle="1" w:styleId="afffffffff8">
    <w:name w:val="ОбычнАбзац"/>
    <w:basedOn w:val="a1"/>
    <w:pPr>
      <w:ind w:firstLine="284"/>
    </w:pPr>
    <w:rPr>
      <w:sz w:val="20"/>
      <w:szCs w:val="20"/>
    </w:rPr>
  </w:style>
  <w:style w:type="paragraph" w:customStyle="1" w:styleId="05">
    <w:name w:val="Стиль ТаблицаСтроки Слева:  05 см"/>
    <w:basedOn w:val="afffffffff7"/>
    <w:pPr>
      <w:ind w:left="284"/>
    </w:pPr>
    <w:rPr>
      <w:szCs w:val="20"/>
    </w:rPr>
  </w:style>
  <w:style w:type="paragraph" w:customStyle="1" w:styleId="afffffffff9">
    <w:name w:val="ТаблицаСодержание"/>
    <w:basedOn w:val="a1"/>
    <w:pPr>
      <w:shd w:val="clear" w:color="auto" w:fill="FFFFFF"/>
      <w:spacing w:before="40" w:after="40"/>
      <w:jc w:val="center"/>
    </w:pPr>
    <w:rPr>
      <w:color w:val="000000"/>
      <w:sz w:val="26"/>
      <w:szCs w:val="28"/>
    </w:rPr>
  </w:style>
  <w:style w:type="paragraph" w:customStyle="1" w:styleId="146">
    <w:name w:val="Стиль ТаблицаСодержание + 14 пт По ширине"/>
    <w:basedOn w:val="afffffffff9"/>
    <w:pPr>
      <w:jc w:val="both"/>
    </w:pPr>
    <w:rPr>
      <w:szCs w:val="20"/>
    </w:rPr>
  </w:style>
  <w:style w:type="paragraph" w:customStyle="1" w:styleId="afffffffffa">
    <w:name w:val="ТаблицаЗаголовок"/>
    <w:basedOn w:val="a1"/>
    <w:pPr>
      <w:keepNext/>
      <w:shd w:val="clear" w:color="auto" w:fill="FFFFFF"/>
      <w:spacing w:before="40" w:after="40"/>
      <w:jc w:val="center"/>
    </w:pPr>
    <w:rPr>
      <w:color w:val="000000"/>
      <w:sz w:val="26"/>
      <w:szCs w:val="26"/>
    </w:rPr>
  </w:style>
  <w:style w:type="paragraph" w:customStyle="1" w:styleId="afffffffffb">
    <w:name w:val="ТаблицаНазвание"/>
    <w:basedOn w:val="a1"/>
    <w:pPr>
      <w:keepNext/>
      <w:keepLines/>
      <w:shd w:val="clear" w:color="auto" w:fill="FFFFFF"/>
      <w:spacing w:line="288" w:lineRule="auto"/>
      <w:ind w:left="567" w:right="567" w:firstLine="0"/>
      <w:jc w:val="center"/>
    </w:pPr>
    <w:rPr>
      <w:color w:val="000000"/>
      <w:sz w:val="28"/>
      <w:szCs w:val="26"/>
    </w:rPr>
  </w:style>
  <w:style w:type="paragraph" w:customStyle="1" w:styleId="afffffffffc">
    <w:name w:val="ТаблицаНомер"/>
    <w:basedOn w:val="a1"/>
    <w:pPr>
      <w:keepNext/>
      <w:shd w:val="clear" w:color="auto" w:fill="FFFFFF"/>
      <w:tabs>
        <w:tab w:val="clear" w:pos="709"/>
        <w:tab w:val="left" w:pos="720"/>
      </w:tabs>
      <w:spacing w:line="360" w:lineRule="auto"/>
      <w:ind w:firstLine="709"/>
      <w:jc w:val="right"/>
    </w:pPr>
    <w:rPr>
      <w:color w:val="000000"/>
      <w:sz w:val="28"/>
      <w:szCs w:val="28"/>
    </w:rPr>
  </w:style>
  <w:style w:type="paragraph" w:customStyle="1" w:styleId="afffffffffd">
    <w:name w:val="ПодписьРис"/>
    <w:basedOn w:val="a1"/>
    <w:pPr>
      <w:spacing w:before="120" w:after="240" w:line="288" w:lineRule="auto"/>
      <w:jc w:val="center"/>
    </w:pPr>
    <w:rPr>
      <w:sz w:val="28"/>
      <w:szCs w:val="26"/>
    </w:rPr>
  </w:style>
  <w:style w:type="paragraph" w:customStyle="1" w:styleId="afffffffffe">
    <w:name w:val="ТекстНадписи"/>
    <w:basedOn w:val="a1"/>
    <w:pPr>
      <w:shd w:val="clear" w:color="auto" w:fill="FFFFFF"/>
      <w:spacing w:line="360" w:lineRule="auto"/>
      <w:ind w:firstLine="709"/>
      <w:jc w:val="center"/>
    </w:pPr>
    <w:rPr>
      <w:color w:val="000000"/>
      <w:sz w:val="26"/>
      <w:szCs w:val="26"/>
    </w:rPr>
  </w:style>
  <w:style w:type="paragraph" w:customStyle="1" w:styleId="affffffffff">
    <w:name w:val="СписокЛит"/>
    <w:basedOn w:val="a1"/>
    <w:pPr>
      <w:spacing w:line="360" w:lineRule="auto"/>
    </w:pPr>
    <w:rPr>
      <w:iCs/>
      <w:sz w:val="28"/>
      <w:szCs w:val="26"/>
      <w:lang w:val="en-US"/>
    </w:rPr>
  </w:style>
  <w:style w:type="paragraph" w:customStyle="1" w:styleId="147">
    <w:name w:val="Стиль ТаблицаЗаголовок + 14 пт"/>
    <w:basedOn w:val="afffffffffa"/>
  </w:style>
  <w:style w:type="paragraph" w:customStyle="1" w:styleId="148">
    <w:name w:val="Стиль ТаблицаЗаголовок + 14 пт По ширине"/>
    <w:basedOn w:val="afffffffffa"/>
    <w:pPr>
      <w:jc w:val="both"/>
    </w:pPr>
    <w:rPr>
      <w:szCs w:val="20"/>
    </w:rPr>
  </w:style>
  <w:style w:type="paragraph" w:customStyle="1" w:styleId="affffffffff0">
    <w:name w:val="Знак"/>
    <w:basedOn w:val="a1"/>
    <w:rPr>
      <w:rFonts w:ascii="Symbol" w:hAnsi="Symbol"/>
      <w:sz w:val="20"/>
      <w:szCs w:val="20"/>
      <w:lang w:val="en-US"/>
    </w:rPr>
  </w:style>
  <w:style w:type="paragraph" w:customStyle="1" w:styleId="316">
    <w:name w:val="Основной текст 31"/>
    <w:basedOn w:val="a1"/>
    <w:rPr>
      <w:rFonts w:cs="font291"/>
      <w:sz w:val="26"/>
      <w:szCs w:val="20"/>
    </w:rPr>
  </w:style>
  <w:style w:type="paragraph" w:customStyle="1" w:styleId="218">
    <w:name w:val="Основной текст 21"/>
    <w:basedOn w:val="a1"/>
    <w:uiPriority w:val="99"/>
    <w:rPr>
      <w:b/>
      <w:sz w:val="26"/>
      <w:szCs w:val="20"/>
    </w:rPr>
  </w:style>
  <w:style w:type="paragraph" w:customStyle="1" w:styleId="Default">
    <w:name w:val="Default"/>
    <w:pPr>
      <w:suppressAutoHyphens/>
    </w:pPr>
    <w:rPr>
      <w:rFonts w:eastAsia="font291"/>
      <w:color w:val="000000"/>
      <w:sz w:val="24"/>
      <w:szCs w:val="24"/>
      <w:lang w:eastAsia="ar-SA"/>
    </w:rPr>
  </w:style>
  <w:style w:type="paragraph" w:customStyle="1" w:styleId="Pa4">
    <w:name w:val="Pa4"/>
    <w:basedOn w:val="Default"/>
    <w:pPr>
      <w:spacing w:line="191" w:lineRule="atLeast"/>
    </w:pPr>
    <w:rPr>
      <w:rFonts w:cs="font291"/>
      <w:color w:val="00000A"/>
    </w:rPr>
  </w:style>
  <w:style w:type="paragraph" w:styleId="4fb">
    <w:name w:val="toc 4"/>
    <w:basedOn w:val="a1"/>
    <w:pPr>
      <w:tabs>
        <w:tab w:val="clear" w:pos="709"/>
        <w:tab w:val="left" w:pos="0"/>
      </w:tabs>
      <w:suppressAutoHyphens w:val="0"/>
      <w:ind w:left="2880" w:hanging="429"/>
    </w:pPr>
    <w:rPr>
      <w:rFonts w:ascii="Symbol" w:hAnsi="Symbol"/>
      <w:sz w:val="32"/>
      <w:szCs w:val="32"/>
    </w:rPr>
  </w:style>
  <w:style w:type="paragraph" w:customStyle="1" w:styleId="1fff8">
    <w:name w:val="Обычный отступ1"/>
    <w:basedOn w:val="a1"/>
    <w:pPr>
      <w:spacing w:line="360" w:lineRule="auto"/>
    </w:pPr>
    <w:rPr>
      <w:sz w:val="28"/>
    </w:rPr>
  </w:style>
  <w:style w:type="paragraph" w:customStyle="1" w:styleId="ConsPlusCell">
    <w:name w:val="ConsPlusCell"/>
    <w:pPr>
      <w:widowControl w:val="0"/>
      <w:suppressAutoHyphens/>
    </w:pPr>
    <w:rPr>
      <w:rFonts w:ascii="font291" w:eastAsia="font291" w:hAnsi="font291" w:cs="font291"/>
      <w:lang w:eastAsia="ar-SA"/>
    </w:rPr>
  </w:style>
  <w:style w:type="paragraph" w:customStyle="1" w:styleId="14pt10">
    <w:name w:val="Стиль Обычный (веб) + 14 pt по ширине Первая строка:  1 см Перед..."/>
    <w:basedOn w:val="NormalWeb"/>
    <w:pPr>
      <w:spacing w:before="0" w:after="0" w:line="360" w:lineRule="auto"/>
    </w:pPr>
    <w:rPr>
      <w:color w:val="00000A"/>
      <w:sz w:val="28"/>
      <w:szCs w:val="28"/>
    </w:rPr>
  </w:style>
  <w:style w:type="paragraph" w:customStyle="1" w:styleId="ConsNormal">
    <w:name w:val="ConsNormal"/>
    <w:pPr>
      <w:suppressAutoHyphens/>
      <w:ind w:firstLine="720"/>
    </w:pPr>
    <w:rPr>
      <w:rFonts w:ascii="font291" w:eastAsia="font291" w:hAnsi="font291" w:cs="font291"/>
      <w:lang w:eastAsia="ar-SA"/>
    </w:rPr>
  </w:style>
  <w:style w:type="paragraph" w:customStyle="1" w:styleId="2fff6">
    <w:name w:val="Уровень2"/>
    <w:basedOn w:val="20"/>
    <w:pPr>
      <w:tabs>
        <w:tab w:val="clear" w:pos="360"/>
      </w:tabs>
      <w:spacing w:after="240"/>
      <w:ind w:left="0" w:firstLine="567"/>
    </w:pPr>
    <w:rPr>
      <w:rFonts w:ascii="Symbol" w:hAnsi="Symbol"/>
      <w:i w:val="0"/>
      <w:iCs w:val="0"/>
      <w:sz w:val="24"/>
      <w:szCs w:val="24"/>
    </w:rPr>
  </w:style>
  <w:style w:type="paragraph" w:customStyle="1" w:styleId="3ff3">
    <w:name w:val="Уровень3"/>
    <w:basedOn w:val="30"/>
    <w:pPr>
      <w:widowControl/>
      <w:tabs>
        <w:tab w:val="clear" w:pos="360"/>
      </w:tabs>
      <w:spacing w:before="240" w:after="240"/>
      <w:ind w:left="0" w:firstLine="567"/>
      <w:jc w:val="both"/>
    </w:pPr>
    <w:rPr>
      <w:bCs/>
      <w:i w:val="0"/>
      <w:color w:val="00000A"/>
      <w:sz w:val="24"/>
      <w:szCs w:val="24"/>
    </w:rPr>
  </w:style>
  <w:style w:type="paragraph" w:customStyle="1" w:styleId="317">
    <w:name w:val="Заголовок 31"/>
    <w:pPr>
      <w:widowControl w:val="0"/>
      <w:suppressAutoHyphens/>
      <w:spacing w:before="240" w:after="40"/>
    </w:pPr>
    <w:rPr>
      <w:rFonts w:ascii="font291" w:eastAsia="font291" w:hAnsi="font291" w:cs="font291"/>
      <w:b/>
      <w:bCs/>
      <w:sz w:val="22"/>
      <w:szCs w:val="22"/>
      <w:lang w:eastAsia="ar-SA"/>
    </w:rPr>
  </w:style>
  <w:style w:type="paragraph" w:customStyle="1" w:styleId="wfxRecipient">
    <w:name w:val="wfxRecipient"/>
    <w:basedOn w:val="a1"/>
    <w:pPr>
      <w:spacing w:line="300" w:lineRule="exact"/>
    </w:pPr>
    <w:rPr>
      <w:sz w:val="20"/>
      <w:szCs w:val="20"/>
      <w:lang w:val="en-US"/>
    </w:rPr>
  </w:style>
  <w:style w:type="paragraph" w:customStyle="1" w:styleId="1fff9">
    <w:name w:val="Знак Знак Знак1 Знак Знак Знак Знак Знак Знак Знак Знак Знак Знак"/>
    <w:basedOn w:val="a1"/>
    <w:pPr>
      <w:spacing w:after="160" w:line="240" w:lineRule="exact"/>
    </w:pPr>
    <w:rPr>
      <w:sz w:val="28"/>
      <w:szCs w:val="28"/>
      <w:lang w:val="en-US"/>
    </w:rPr>
  </w:style>
  <w:style w:type="paragraph" w:customStyle="1" w:styleId="NoSpacing">
    <w:name w:val="No Spacing"/>
    <w:pPr>
      <w:suppressAutoHyphens/>
    </w:pPr>
    <w:rPr>
      <w:rFonts w:eastAsia="font291"/>
      <w:sz w:val="22"/>
      <w:szCs w:val="22"/>
      <w:lang w:eastAsia="ar-SA"/>
    </w:rPr>
  </w:style>
  <w:style w:type="paragraph" w:customStyle="1" w:styleId="affffffffff1">
    <w:name w:val="Знак Знак Знак Знак"/>
    <w:basedOn w:val="a1"/>
    <w:pPr>
      <w:pageBreakBefore/>
      <w:spacing w:after="160" w:line="360" w:lineRule="auto"/>
    </w:pPr>
    <w:rPr>
      <w:rFonts w:cs="font291"/>
      <w:sz w:val="28"/>
      <w:szCs w:val="28"/>
      <w:lang w:val="en-US"/>
    </w:rPr>
  </w:style>
  <w:style w:type="paragraph" w:customStyle="1" w:styleId="11b">
    <w:name w:val="Абзац списка11"/>
    <w:basedOn w:val="a1"/>
    <w:pPr>
      <w:ind w:left="720" w:firstLine="0"/>
    </w:pPr>
  </w:style>
  <w:style w:type="paragraph" w:customStyle="1" w:styleId="mb12">
    <w:name w:val="mb12"/>
    <w:basedOn w:val="a1"/>
    <w:pPr>
      <w:spacing w:after="288"/>
    </w:pPr>
    <w:rPr>
      <w:rFonts w:cs="font291"/>
      <w:sz w:val="19"/>
      <w:szCs w:val="19"/>
    </w:rPr>
  </w:style>
  <w:style w:type="paragraph" w:customStyle="1" w:styleId="1fffa">
    <w:name w:val="Без интервала1"/>
    <w:pPr>
      <w:suppressAutoHyphens/>
    </w:pPr>
    <w:rPr>
      <w:sz w:val="22"/>
      <w:szCs w:val="22"/>
      <w:lang w:eastAsia="ar-SA"/>
    </w:rPr>
  </w:style>
  <w:style w:type="paragraph" w:customStyle="1" w:styleId="Style1">
    <w:name w:val="Style1"/>
    <w:basedOn w:val="a1"/>
    <w:rPr>
      <w:rFonts w:cs="font291"/>
    </w:rPr>
  </w:style>
  <w:style w:type="paragraph" w:customStyle="1" w:styleId="1fffb">
    <w:name w:val="Знак Знак1 Знак"/>
    <w:basedOn w:val="a1"/>
    <w:pPr>
      <w:spacing w:after="160" w:line="240" w:lineRule="exact"/>
    </w:pPr>
    <w:rPr>
      <w:rFonts w:ascii="Symbol" w:hAnsi="Symbol"/>
      <w:sz w:val="20"/>
      <w:szCs w:val="20"/>
      <w:lang w:val="en-US"/>
    </w:rPr>
  </w:style>
  <w:style w:type="paragraph" w:customStyle="1" w:styleId="bodytxt">
    <w:name w:val="bodytxt"/>
    <w:basedOn w:val="a1"/>
    <w:pPr>
      <w:spacing w:before="280" w:after="280"/>
    </w:pPr>
  </w:style>
  <w:style w:type="paragraph" w:customStyle="1" w:styleId="Style6">
    <w:name w:val="Style6"/>
    <w:basedOn w:val="a1"/>
    <w:pPr>
      <w:spacing w:line="173" w:lineRule="exact"/>
      <w:ind w:firstLine="6821"/>
    </w:pPr>
  </w:style>
  <w:style w:type="paragraph" w:customStyle="1" w:styleId="1fffc">
    <w:name w:val="Знак1 Знак Знак Знак"/>
    <w:basedOn w:val="a1"/>
    <w:pPr>
      <w:tabs>
        <w:tab w:val="clear" w:pos="709"/>
        <w:tab w:val="left" w:pos="720"/>
      </w:tabs>
      <w:spacing w:after="160" w:line="240" w:lineRule="exact"/>
      <w:ind w:left="720" w:hanging="360"/>
    </w:pPr>
    <w:rPr>
      <w:rFonts w:ascii="Symbol" w:hAnsi="Symbol"/>
      <w:sz w:val="20"/>
      <w:szCs w:val="20"/>
      <w:lang w:val="en-US"/>
    </w:rPr>
  </w:style>
  <w:style w:type="paragraph" w:customStyle="1" w:styleId="1fffd">
    <w:name w:val="Знак Знак1 Знак Знак Знак Знак"/>
    <w:basedOn w:val="a1"/>
    <w:pPr>
      <w:spacing w:after="160" w:line="240" w:lineRule="exact"/>
    </w:pPr>
    <w:rPr>
      <w:rFonts w:ascii="Symbol" w:hAnsi="Symbol"/>
      <w:sz w:val="20"/>
      <w:szCs w:val="20"/>
      <w:lang w:val="en-US"/>
    </w:rPr>
  </w:style>
  <w:style w:type="paragraph" w:customStyle="1" w:styleId="11c">
    <w:name w:val="Знак Знак1 Знак1"/>
    <w:basedOn w:val="a1"/>
    <w:pPr>
      <w:spacing w:after="160" w:line="240" w:lineRule="exact"/>
    </w:pPr>
    <w:rPr>
      <w:rFonts w:ascii="Symbol" w:hAnsi="Symbol"/>
      <w:sz w:val="20"/>
      <w:szCs w:val="20"/>
      <w:lang w:val="en-US"/>
    </w:rPr>
  </w:style>
  <w:style w:type="paragraph" w:customStyle="1" w:styleId="2fff7">
    <w:name w:val="Основной текст (2)"/>
    <w:basedOn w:val="a1"/>
    <w:pPr>
      <w:shd w:val="clear" w:color="auto" w:fill="FFFFFF"/>
      <w:spacing w:line="0" w:lineRule="atLeast"/>
    </w:pPr>
    <w:rPr>
      <w:sz w:val="20"/>
      <w:szCs w:val="20"/>
    </w:rPr>
  </w:style>
  <w:style w:type="paragraph" w:customStyle="1" w:styleId="88">
    <w:name w:val="Основной текст (8)"/>
    <w:basedOn w:val="a1"/>
    <w:pPr>
      <w:shd w:val="clear" w:color="auto" w:fill="FFFFFF"/>
      <w:spacing w:line="0" w:lineRule="atLeast"/>
    </w:pPr>
    <w:rPr>
      <w:rFonts w:eastAsia="font291" w:cs="font291"/>
      <w:sz w:val="19"/>
      <w:szCs w:val="19"/>
    </w:rPr>
  </w:style>
  <w:style w:type="paragraph" w:customStyle="1" w:styleId="129">
    <w:name w:val="Основной текст (12)"/>
    <w:basedOn w:val="a1"/>
    <w:pPr>
      <w:shd w:val="clear" w:color="auto" w:fill="FFFFFF"/>
      <w:spacing w:line="0" w:lineRule="atLeast"/>
    </w:pPr>
    <w:rPr>
      <w:rFonts w:eastAsia="font291" w:cs="font291"/>
      <w:sz w:val="16"/>
      <w:szCs w:val="16"/>
    </w:rPr>
  </w:style>
  <w:style w:type="paragraph" w:customStyle="1" w:styleId="FR50">
    <w:name w:val="FR5"/>
    <w:pPr>
      <w:widowControl w:val="0"/>
      <w:suppressAutoHyphens/>
      <w:spacing w:line="300" w:lineRule="auto"/>
      <w:ind w:left="40" w:firstLine="340"/>
      <w:jc w:val="both"/>
    </w:pPr>
    <w:rPr>
      <w:rFonts w:ascii="font291" w:eastAsia="font291" w:hAnsi="font291" w:cs="font291"/>
      <w:sz w:val="22"/>
      <w:szCs w:val="22"/>
      <w:lang w:eastAsia="ar-SA"/>
    </w:rPr>
  </w:style>
  <w:style w:type="paragraph" w:customStyle="1" w:styleId="Normaldis">
    <w:name w:val="Normal_dis"/>
    <w:basedOn w:val="a1"/>
    <w:pPr>
      <w:spacing w:line="360" w:lineRule="auto"/>
      <w:ind w:firstLine="720"/>
    </w:pPr>
    <w:rPr>
      <w:sz w:val="28"/>
    </w:rPr>
  </w:style>
  <w:style w:type="paragraph" w:customStyle="1" w:styleId="106">
    <w:name w:val="Стиль Рисунок + 10 пт Знак Знак"/>
    <w:basedOn w:val="a1"/>
    <w:pPr>
      <w:tabs>
        <w:tab w:val="clear" w:pos="709"/>
        <w:tab w:val="left" w:pos="964"/>
      </w:tabs>
      <w:spacing w:before="120" w:after="0"/>
      <w:ind w:left="360" w:firstLine="0"/>
      <w:jc w:val="center"/>
    </w:pPr>
    <w:rPr>
      <w:rFonts w:cs="font291"/>
      <w:b/>
      <w:color w:val="000000"/>
    </w:rPr>
  </w:style>
  <w:style w:type="paragraph" w:customStyle="1" w:styleId="distablenum">
    <w:name w:val="dis_table_num"/>
    <w:basedOn w:val="a1"/>
    <w:pPr>
      <w:keepNext/>
      <w:spacing w:after="20"/>
      <w:jc w:val="right"/>
    </w:pPr>
    <w:rPr>
      <w:b/>
    </w:rPr>
  </w:style>
  <w:style w:type="paragraph" w:customStyle="1" w:styleId="distable">
    <w:name w:val="Стиль dis_table + По ширине"/>
    <w:basedOn w:val="a1"/>
    <w:rPr>
      <w:b/>
      <w:bCs/>
      <w:szCs w:val="20"/>
    </w:rPr>
  </w:style>
  <w:style w:type="paragraph" w:customStyle="1" w:styleId="107">
    <w:name w:val="Стиль Рисунок + 10 пт"/>
    <w:basedOn w:val="a1"/>
    <w:pPr>
      <w:tabs>
        <w:tab w:val="clear" w:pos="709"/>
        <w:tab w:val="left" w:pos="964"/>
      </w:tabs>
      <w:spacing w:before="120" w:after="0"/>
      <w:ind w:left="360" w:firstLine="0"/>
      <w:jc w:val="center"/>
    </w:pPr>
    <w:rPr>
      <w:rFonts w:cs="font291"/>
      <w:b/>
      <w:color w:val="000000"/>
    </w:rPr>
  </w:style>
  <w:style w:type="paragraph" w:customStyle="1" w:styleId="affffffffff2">
    <w:name w:val="Абзац"/>
    <w:pPr>
      <w:tabs>
        <w:tab w:val="left" w:pos="1440"/>
        <w:tab w:val="right" w:leader="dot" w:pos="10195"/>
      </w:tabs>
      <w:suppressAutoHyphens/>
      <w:ind w:firstLine="680"/>
      <w:jc w:val="both"/>
    </w:pPr>
    <w:rPr>
      <w:rFonts w:ascii="font291" w:eastAsia="font291" w:hAnsi="font291" w:cs="font291"/>
      <w:sz w:val="24"/>
      <w:szCs w:val="24"/>
      <w:lang w:eastAsia="ar-SA"/>
    </w:rPr>
  </w:style>
  <w:style w:type="paragraph" w:customStyle="1" w:styleId="affffffffff3">
    <w:name w:val="Автор статьи"/>
    <w:basedOn w:val="30"/>
    <w:pPr>
      <w:shd w:val="clear" w:color="auto" w:fill="FFFFFF"/>
      <w:tabs>
        <w:tab w:val="clear" w:pos="360"/>
      </w:tabs>
      <w:spacing w:before="120" w:after="120" w:line="360" w:lineRule="auto"/>
      <w:ind w:left="1077" w:right="1077" w:firstLine="0"/>
    </w:pPr>
    <w:rPr>
      <w:bCs/>
      <w:i w:val="0"/>
      <w:color w:val="00000A"/>
      <w:sz w:val="20"/>
      <w:lang w:val="en-US"/>
    </w:rPr>
  </w:style>
  <w:style w:type="paragraph" w:customStyle="1" w:styleId="western">
    <w:name w:val="western"/>
    <w:basedOn w:val="a1"/>
    <w:pPr>
      <w:spacing w:before="280" w:after="115"/>
    </w:pPr>
    <w:rPr>
      <w:color w:val="000000"/>
      <w:sz w:val="20"/>
      <w:szCs w:val="20"/>
    </w:rPr>
  </w:style>
  <w:style w:type="paragraph" w:customStyle="1" w:styleId="Style3">
    <w:name w:val="Style3"/>
    <w:basedOn w:val="a1"/>
    <w:pPr>
      <w:spacing w:line="288" w:lineRule="exact"/>
    </w:pPr>
  </w:style>
  <w:style w:type="paragraph" w:customStyle="1" w:styleId="consnormal0">
    <w:name w:val="consnormal"/>
    <w:basedOn w:val="a1"/>
    <w:pPr>
      <w:spacing w:before="280" w:after="280" w:line="360" w:lineRule="auto"/>
      <w:ind w:firstLine="709"/>
    </w:pPr>
    <w:rPr>
      <w:color w:val="000000"/>
      <w:sz w:val="28"/>
    </w:rPr>
  </w:style>
  <w:style w:type="paragraph" w:customStyle="1" w:styleId="affffffffff4">
    <w:name w:val="Готовый"/>
    <w:basedOn w:val="a1"/>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font291"/>
      <w:sz w:val="20"/>
      <w:szCs w:val="20"/>
    </w:rPr>
  </w:style>
  <w:style w:type="paragraph" w:customStyle="1" w:styleId="2fff8">
    <w:name w:val="Без интервала2"/>
    <w:pPr>
      <w:suppressAutoHyphens/>
    </w:pPr>
    <w:rPr>
      <w:sz w:val="22"/>
      <w:szCs w:val="22"/>
      <w:lang w:eastAsia="ar-SA"/>
    </w:rPr>
  </w:style>
  <w:style w:type="paragraph" w:customStyle="1" w:styleId="affffffffff5">
    <w:name w:val="Диссертация"/>
    <w:basedOn w:val="a1"/>
    <w:pPr>
      <w:spacing w:line="360" w:lineRule="auto"/>
    </w:pPr>
    <w:rPr>
      <w:sz w:val="28"/>
      <w:szCs w:val="28"/>
    </w:rPr>
  </w:style>
  <w:style w:type="paragraph" w:customStyle="1" w:styleId="2fff9">
    <w:name w:val="Знак2 Знак Знак Знак Знак Знак Знак Знак Знак Знак"/>
    <w:basedOn w:val="a1"/>
    <w:pPr>
      <w:spacing w:after="160" w:line="240" w:lineRule="exact"/>
    </w:pPr>
    <w:rPr>
      <w:sz w:val="28"/>
      <w:szCs w:val="20"/>
      <w:lang w:val="en-US"/>
    </w:rPr>
  </w:style>
  <w:style w:type="paragraph" w:customStyle="1" w:styleId="HTMLAddress">
    <w:name w:val="HTML Address"/>
    <w:basedOn w:val="a1"/>
    <w:rPr>
      <w:i/>
      <w:iCs/>
    </w:rPr>
  </w:style>
  <w:style w:type="paragraph" w:customStyle="1" w:styleId="318">
    <w:name w:val="Основной текст с отступом 31"/>
    <w:basedOn w:val="a1"/>
    <w:pPr>
      <w:spacing w:line="360" w:lineRule="auto"/>
      <w:ind w:left="964" w:firstLine="0"/>
    </w:pPr>
    <w:rPr>
      <w:szCs w:val="20"/>
    </w:rPr>
  </w:style>
  <w:style w:type="paragraph" w:customStyle="1" w:styleId="MainText0">
    <w:name w:val="MainText"/>
    <w:pPr>
      <w:suppressAutoHyphens/>
      <w:ind w:firstLine="567"/>
      <w:jc w:val="both"/>
    </w:pPr>
    <w:rPr>
      <w:rFonts w:eastAsia="font291"/>
      <w:color w:val="000000"/>
      <w:sz w:val="19"/>
      <w:lang w:val="en-US" w:eastAsia="ar-SA"/>
    </w:rPr>
  </w:style>
  <w:style w:type="paragraph" w:customStyle="1" w:styleId="3ff4">
    <w:name w:val="3"/>
    <w:basedOn w:val="a1"/>
    <w:pPr>
      <w:spacing w:before="280" w:after="280"/>
    </w:pPr>
    <w:rPr>
      <w:rFonts w:eastAsia="font291" w:cs="font291"/>
    </w:rPr>
  </w:style>
  <w:style w:type="paragraph" w:customStyle="1" w:styleId="1fffe">
    <w:name w:val="1"/>
    <w:basedOn w:val="a1"/>
    <w:pPr>
      <w:spacing w:before="280" w:after="280"/>
    </w:pPr>
    <w:rPr>
      <w:rFonts w:eastAsia="font291" w:cs="font291"/>
    </w:rPr>
  </w:style>
  <w:style w:type="paragraph" w:customStyle="1" w:styleId="fr51">
    <w:name w:val="fr5"/>
    <w:basedOn w:val="a1"/>
    <w:pPr>
      <w:spacing w:before="280" w:after="280"/>
    </w:pPr>
    <w:rPr>
      <w:rFonts w:eastAsia="font291" w:cs="font291"/>
    </w:rPr>
  </w:style>
  <w:style w:type="paragraph" w:customStyle="1" w:styleId="324">
    <w:name w:val="Основной текст с отступом 32"/>
    <w:basedOn w:val="a1"/>
    <w:pPr>
      <w:spacing w:line="360" w:lineRule="auto"/>
      <w:ind w:left="964" w:firstLine="0"/>
    </w:pPr>
    <w:rPr>
      <w:szCs w:val="20"/>
    </w:rPr>
  </w:style>
  <w:style w:type="paragraph" w:customStyle="1" w:styleId="ConsPlusNonformat">
    <w:name w:val="ConsPlusNonformat"/>
    <w:pPr>
      <w:widowControl w:val="0"/>
      <w:suppressAutoHyphens/>
    </w:pPr>
    <w:rPr>
      <w:rFonts w:ascii="font291" w:eastAsia="font291" w:hAnsi="font291" w:cs="font291"/>
      <w:lang w:eastAsia="ar-SA"/>
    </w:rPr>
  </w:style>
  <w:style w:type="paragraph" w:customStyle="1" w:styleId="affffffffff6">
    <w:name w:val="Таблица"/>
    <w:basedOn w:val="a1"/>
    <w:pPr>
      <w:keepNext/>
      <w:spacing w:before="160" w:after="120"/>
      <w:ind w:left="964" w:hanging="964"/>
    </w:pPr>
    <w:rPr>
      <w:sz w:val="18"/>
    </w:rPr>
  </w:style>
  <w:style w:type="paragraph" w:customStyle="1" w:styleId="affffffffff7">
    <w:name w:val="Обычный вправо"/>
    <w:basedOn w:val="a1"/>
    <w:pPr>
      <w:jc w:val="right"/>
    </w:pPr>
    <w:rPr>
      <w:sz w:val="20"/>
      <w:szCs w:val="20"/>
    </w:rPr>
  </w:style>
  <w:style w:type="paragraph" w:customStyle="1" w:styleId="affffffffff8">
    <w:name w:val="Специальность"/>
    <w:basedOn w:val="a1"/>
    <w:pPr>
      <w:jc w:val="center"/>
    </w:pPr>
    <w:rPr>
      <w:sz w:val="20"/>
    </w:rPr>
  </w:style>
  <w:style w:type="paragraph" w:customStyle="1" w:styleId="affffffffff9">
    <w:name w:val="Кафедра"/>
    <w:basedOn w:val="affffffffff8"/>
    <w:pPr>
      <w:keepNext/>
    </w:pPr>
    <w:rPr>
      <w:sz w:val="18"/>
    </w:rPr>
  </w:style>
  <w:style w:type="paragraph" w:customStyle="1" w:styleId="0">
    <w:name w:val="Обычный+0"/>
    <w:basedOn w:val="a1"/>
    <w:rPr>
      <w:spacing w:val="-1"/>
      <w:sz w:val="20"/>
      <w:szCs w:val="20"/>
    </w:rPr>
  </w:style>
  <w:style w:type="paragraph" w:customStyle="1" w:styleId="affffffffffa">
    <w:name w:val="Обычный без отступа"/>
    <w:basedOn w:val="a1"/>
    <w:rPr>
      <w:sz w:val="20"/>
      <w:szCs w:val="20"/>
    </w:rPr>
  </w:style>
  <w:style w:type="paragraph" w:customStyle="1" w:styleId="affffffffffb">
    <w:name w:val="Ученый секретарь"/>
    <w:basedOn w:val="affffffffffa"/>
    <w:pPr>
      <w:tabs>
        <w:tab w:val="clear" w:pos="709"/>
        <w:tab w:val="right" w:pos="6124"/>
      </w:tabs>
      <w:jc w:val="left"/>
    </w:pPr>
    <w:rPr>
      <w:sz w:val="18"/>
    </w:rPr>
  </w:style>
  <w:style w:type="paragraph" w:customStyle="1" w:styleId="Style29">
    <w:name w:val="Style29"/>
    <w:basedOn w:val="a1"/>
    <w:pPr>
      <w:spacing w:line="470" w:lineRule="exact"/>
      <w:ind w:firstLine="633"/>
    </w:pPr>
    <w:rPr>
      <w:sz w:val="28"/>
    </w:rPr>
  </w:style>
  <w:style w:type="paragraph" w:customStyle="1" w:styleId="1ffff">
    <w:name w:val="Абзац списка1"/>
    <w:basedOn w:val="a1"/>
    <w:pPr>
      <w:spacing w:line="276" w:lineRule="auto"/>
      <w:ind w:left="720" w:firstLine="0"/>
    </w:pPr>
    <w:rPr>
      <w:rFonts w:ascii="Symbol" w:hAnsi="Symbol"/>
      <w:lang w:val="en-US"/>
    </w:rPr>
  </w:style>
  <w:style w:type="paragraph" w:customStyle="1" w:styleId="Style9">
    <w:name w:val="Style9"/>
    <w:basedOn w:val="a1"/>
    <w:pPr>
      <w:spacing w:line="469" w:lineRule="exact"/>
      <w:ind w:firstLine="671"/>
    </w:pPr>
    <w:rPr>
      <w:sz w:val="28"/>
    </w:rPr>
  </w:style>
  <w:style w:type="paragraph" w:customStyle="1" w:styleId="Style47">
    <w:name w:val="Style47"/>
    <w:basedOn w:val="a1"/>
    <w:pPr>
      <w:spacing w:line="280" w:lineRule="exact"/>
    </w:pPr>
    <w:rPr>
      <w:sz w:val="28"/>
    </w:rPr>
  </w:style>
  <w:style w:type="paragraph" w:customStyle="1" w:styleId="Style32">
    <w:name w:val="Style32"/>
    <w:basedOn w:val="a1"/>
    <w:uiPriority w:val="99"/>
    <w:pPr>
      <w:spacing w:line="273" w:lineRule="exact"/>
    </w:pPr>
    <w:rPr>
      <w:sz w:val="28"/>
    </w:rPr>
  </w:style>
  <w:style w:type="paragraph" w:customStyle="1" w:styleId="Style46">
    <w:name w:val="Style46"/>
    <w:basedOn w:val="a1"/>
    <w:uiPriority w:val="99"/>
    <w:rPr>
      <w:sz w:val="28"/>
    </w:rPr>
  </w:style>
  <w:style w:type="paragraph" w:customStyle="1" w:styleId="Style48">
    <w:name w:val="Style48"/>
    <w:basedOn w:val="a1"/>
    <w:uiPriority w:val="99"/>
    <w:pPr>
      <w:spacing w:line="271" w:lineRule="exact"/>
      <w:ind w:firstLine="137"/>
    </w:pPr>
    <w:rPr>
      <w:sz w:val="28"/>
    </w:rPr>
  </w:style>
  <w:style w:type="paragraph" w:customStyle="1" w:styleId="Style45">
    <w:name w:val="Style45"/>
    <w:basedOn w:val="a1"/>
    <w:uiPriority w:val="99"/>
    <w:pPr>
      <w:spacing w:line="249" w:lineRule="exact"/>
      <w:jc w:val="center"/>
    </w:pPr>
    <w:rPr>
      <w:sz w:val="28"/>
    </w:rPr>
  </w:style>
  <w:style w:type="paragraph" w:customStyle="1" w:styleId="Style54">
    <w:name w:val="Style54"/>
    <w:basedOn w:val="a1"/>
    <w:uiPriority w:val="99"/>
    <w:rPr>
      <w:sz w:val="28"/>
    </w:rPr>
  </w:style>
  <w:style w:type="paragraph" w:customStyle="1" w:styleId="Style81">
    <w:name w:val="Style81"/>
    <w:basedOn w:val="a1"/>
    <w:rPr>
      <w:sz w:val="28"/>
    </w:rPr>
  </w:style>
  <w:style w:type="paragraph" w:customStyle="1" w:styleId="Style79">
    <w:name w:val="Style79"/>
    <w:basedOn w:val="a1"/>
    <w:pPr>
      <w:spacing w:line="479" w:lineRule="exact"/>
      <w:ind w:firstLine="345"/>
    </w:pPr>
    <w:rPr>
      <w:sz w:val="28"/>
    </w:rPr>
  </w:style>
  <w:style w:type="paragraph" w:customStyle="1" w:styleId="subhead5">
    <w:name w:val="subhead5"/>
    <w:basedOn w:val="a1"/>
    <w:pPr>
      <w:spacing w:before="120" w:after="120"/>
    </w:pPr>
    <w:rPr>
      <w:color w:val="666666"/>
    </w:rPr>
  </w:style>
  <w:style w:type="paragraph" w:customStyle="1" w:styleId="2fffa">
    <w:name w:val="Основной текст2"/>
    <w:pPr>
      <w:suppressAutoHyphens/>
      <w:ind w:firstLine="369"/>
      <w:jc w:val="both"/>
    </w:pPr>
    <w:rPr>
      <w:rFonts w:ascii="font291" w:eastAsia="font291" w:hAnsi="font291" w:cs="font291"/>
      <w:color w:val="000000"/>
      <w:lang w:eastAsia="ar-SA"/>
    </w:rPr>
  </w:style>
  <w:style w:type="paragraph" w:customStyle="1" w:styleId="affffffffffc">
    <w:name w:val="Диплом"/>
    <w:basedOn w:val="a1"/>
    <w:pPr>
      <w:spacing w:line="360" w:lineRule="auto"/>
      <w:ind w:firstLine="709"/>
    </w:pPr>
    <w:rPr>
      <w:sz w:val="28"/>
      <w:szCs w:val="28"/>
    </w:rPr>
  </w:style>
  <w:style w:type="paragraph" w:customStyle="1" w:styleId="affffffffffd">
    <w:name w:val="Заголовок статьи"/>
    <w:basedOn w:val="a1"/>
    <w:pPr>
      <w:ind w:left="1612" w:hanging="892"/>
    </w:pPr>
    <w:rPr>
      <w:rFonts w:cs="font291"/>
      <w:sz w:val="26"/>
      <w:szCs w:val="26"/>
    </w:rPr>
  </w:style>
  <w:style w:type="paragraph" w:customStyle="1" w:styleId="ConsNonformat">
    <w:name w:val="ConsNonformat"/>
    <w:pPr>
      <w:suppressAutoHyphens/>
    </w:pPr>
    <w:rPr>
      <w:rFonts w:ascii="font291" w:eastAsia="font291" w:hAnsi="font291" w:cs="font291"/>
      <w:lang w:eastAsia="ar-SA"/>
    </w:rPr>
  </w:style>
  <w:style w:type="paragraph" w:customStyle="1" w:styleId="1ffff0">
    <w:name w:val="ЗАГОЛОВОК1"/>
    <w:basedOn w:val="a1"/>
    <w:pPr>
      <w:spacing w:before="120" w:after="120"/>
      <w:jc w:val="center"/>
    </w:pPr>
    <w:rPr>
      <w:rFonts w:cs="font291"/>
      <w:b/>
      <w:sz w:val="32"/>
      <w:szCs w:val="28"/>
    </w:rPr>
  </w:style>
  <w:style w:type="paragraph" w:customStyle="1" w:styleId="affffffffffe">
    <w:name w:val="Тема"/>
    <w:basedOn w:val="a1"/>
    <w:pPr>
      <w:spacing w:after="120" w:line="360" w:lineRule="auto"/>
      <w:jc w:val="center"/>
    </w:pPr>
    <w:rPr>
      <w:rFonts w:cs="font291"/>
      <w:b/>
      <w:sz w:val="28"/>
      <w:szCs w:val="20"/>
    </w:rPr>
  </w:style>
  <w:style w:type="paragraph" w:customStyle="1" w:styleId="1ffff1">
    <w:name w:val="Знак Знак Знак Знак Знак Знак1"/>
    <w:basedOn w:val="a1"/>
    <w:rPr>
      <w:rFonts w:ascii="Symbol" w:hAnsi="Symbol"/>
      <w:sz w:val="20"/>
      <w:szCs w:val="20"/>
      <w:lang w:val="en-US"/>
    </w:rPr>
  </w:style>
  <w:style w:type="paragraph" w:customStyle="1" w:styleId="1ffff2">
    <w:name w:val="Обычный1"/>
    <w:pPr>
      <w:suppressAutoHyphens/>
      <w:spacing w:before="100" w:after="100"/>
    </w:pPr>
    <w:rPr>
      <w:rFonts w:ascii="font291" w:eastAsia="font291" w:hAnsi="font291" w:cs="font291"/>
      <w:sz w:val="24"/>
      <w:lang w:eastAsia="ar-SA"/>
    </w:rPr>
  </w:style>
  <w:style w:type="paragraph" w:customStyle="1" w:styleId="afffffffffff">
    <w:name w:val="Знак Знак Знак Знак Знак Знак Знак"/>
    <w:basedOn w:val="a1"/>
    <w:pPr>
      <w:spacing w:after="160" w:line="240" w:lineRule="exact"/>
    </w:pPr>
    <w:rPr>
      <w:sz w:val="20"/>
      <w:szCs w:val="20"/>
    </w:rPr>
  </w:style>
  <w:style w:type="paragraph" w:customStyle="1" w:styleId="text0">
    <w:name w:val="text"/>
    <w:basedOn w:val="a1"/>
    <w:pPr>
      <w:spacing w:before="280" w:after="280"/>
    </w:pPr>
    <w:rPr>
      <w:sz w:val="18"/>
      <w:szCs w:val="18"/>
    </w:rPr>
  </w:style>
  <w:style w:type="paragraph" w:customStyle="1" w:styleId="12a">
    <w:name w:val="Знак Знак12"/>
    <w:basedOn w:val="a1"/>
    <w:pPr>
      <w:spacing w:after="160" w:line="240" w:lineRule="exact"/>
    </w:pPr>
    <w:rPr>
      <w:rFonts w:ascii="Symbol" w:hAnsi="Symbol"/>
      <w:sz w:val="20"/>
      <w:szCs w:val="20"/>
      <w:lang w:val="en-US"/>
    </w:rPr>
  </w:style>
  <w:style w:type="paragraph" w:customStyle="1" w:styleId="rvps140">
    <w:name w:val="rvps140"/>
    <w:basedOn w:val="a1"/>
    <w:pPr>
      <w:spacing w:before="280" w:after="280"/>
    </w:pPr>
  </w:style>
  <w:style w:type="paragraph" w:customStyle="1" w:styleId="11d">
    <w:name w:val="Знак Знак1 Знак Знак Знак Знак1"/>
    <w:basedOn w:val="a1"/>
    <w:pPr>
      <w:spacing w:after="160" w:line="240" w:lineRule="exact"/>
    </w:pPr>
    <w:rPr>
      <w:rFonts w:ascii="Symbol" w:hAnsi="Symbol"/>
      <w:sz w:val="20"/>
      <w:szCs w:val="20"/>
      <w:lang w:val="en-US"/>
    </w:rPr>
  </w:style>
  <w:style w:type="paragraph" w:customStyle="1" w:styleId="2fffb">
    <w:name w:val="Обычный (веб)2"/>
    <w:basedOn w:val="a1"/>
    <w:pPr>
      <w:spacing w:before="280" w:after="280"/>
    </w:pPr>
  </w:style>
  <w:style w:type="paragraph" w:customStyle="1" w:styleId="Normal-bullit">
    <w:name w:val="Normal-bullit"/>
    <w:basedOn w:val="a1"/>
    <w:pPr>
      <w:tabs>
        <w:tab w:val="num" w:pos="360"/>
      </w:tabs>
      <w:ind w:left="284" w:firstLine="0"/>
    </w:pPr>
    <w:rPr>
      <w:rFonts w:cs="font291"/>
      <w:sz w:val="18"/>
      <w:szCs w:val="20"/>
    </w:rPr>
  </w:style>
  <w:style w:type="paragraph" w:customStyle="1" w:styleId="2fffc">
    <w:name w:val="Знак2 Знак Знак Знак"/>
    <w:basedOn w:val="a1"/>
    <w:rPr>
      <w:rFonts w:ascii="Symbol" w:hAnsi="Symbol"/>
      <w:sz w:val="20"/>
      <w:szCs w:val="20"/>
      <w:lang w:val="en-US"/>
    </w:rPr>
  </w:style>
  <w:style w:type="paragraph" w:customStyle="1" w:styleId="INT-20">
    <w:name w:val="INT-20"/>
    <w:pPr>
      <w:suppressAutoHyphens/>
      <w:spacing w:after="200" w:line="236" w:lineRule="atLeast"/>
      <w:ind w:firstLine="340"/>
      <w:jc w:val="both"/>
    </w:pPr>
    <w:rPr>
      <w:rFonts w:ascii="font291" w:eastAsia="font291" w:hAnsi="font291" w:cs="font291"/>
      <w:lang w:eastAsia="ar-SA"/>
    </w:rPr>
  </w:style>
  <w:style w:type="paragraph" w:customStyle="1" w:styleId="a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pPr>
      <w:spacing w:after="160" w:line="240" w:lineRule="exact"/>
    </w:pPr>
    <w:rPr>
      <w:sz w:val="28"/>
      <w:szCs w:val="20"/>
      <w:lang w:val="en-US"/>
    </w:rPr>
  </w:style>
  <w:style w:type="paragraph" w:customStyle="1" w:styleId="4fc">
    <w:name w:val="Знак4 Знак Знак"/>
    <w:basedOn w:val="a1"/>
    <w:rPr>
      <w:rFonts w:ascii="Symbol" w:hAnsi="Symbol"/>
      <w:sz w:val="20"/>
      <w:szCs w:val="20"/>
      <w:lang w:val="en-US"/>
    </w:rPr>
  </w:style>
  <w:style w:type="paragraph" w:customStyle="1" w:styleId="2fffd">
    <w:name w:val="Знак2"/>
    <w:basedOn w:val="a1"/>
    <w:rPr>
      <w:rFonts w:ascii="Symbol" w:hAnsi="Symbol"/>
      <w:sz w:val="20"/>
      <w:szCs w:val="20"/>
      <w:lang w:val="en-US"/>
    </w:rPr>
  </w:style>
  <w:style w:type="paragraph" w:customStyle="1" w:styleId="ConsTitle">
    <w:name w:val="ConsTitle"/>
    <w:basedOn w:val="a1"/>
    <w:rPr>
      <w:rFonts w:cs="font291"/>
      <w:b/>
      <w:bCs/>
      <w:sz w:val="16"/>
      <w:szCs w:val="16"/>
    </w:rPr>
  </w:style>
  <w:style w:type="paragraph" w:customStyle="1" w:styleId="j">
    <w:name w:val="j"/>
    <w:basedOn w:val="a1"/>
    <w:pPr>
      <w:spacing w:before="280" w:after="280"/>
    </w:pPr>
    <w:rPr>
      <w:rFonts w:cs="font291"/>
      <w:sz w:val="20"/>
      <w:szCs w:val="20"/>
    </w:rPr>
  </w:style>
  <w:style w:type="paragraph" w:customStyle="1" w:styleId="Normal10">
    <w:name w:val="Normal1"/>
    <w:pPr>
      <w:suppressAutoHyphens/>
      <w:spacing w:before="300"/>
      <w:ind w:left="1000" w:right="800"/>
      <w:jc w:val="center"/>
    </w:pPr>
    <w:rPr>
      <w:rFonts w:eastAsia="font291"/>
      <w:i/>
      <w:sz w:val="32"/>
      <w:lang w:eastAsia="ar-SA"/>
    </w:rPr>
  </w:style>
  <w:style w:type="paragraph" w:customStyle="1" w:styleId="5fe">
    <w:name w:val="Стиль5"/>
    <w:basedOn w:val="a1"/>
    <w:pPr>
      <w:spacing w:line="360" w:lineRule="auto"/>
    </w:pPr>
    <w:rPr>
      <w:sz w:val="28"/>
      <w:szCs w:val="28"/>
    </w:rPr>
  </w:style>
  <w:style w:type="paragraph" w:styleId="89">
    <w:name w:val="toc 8"/>
    <w:basedOn w:val="a1"/>
    <w:pPr>
      <w:tabs>
        <w:tab w:val="clear" w:pos="709"/>
        <w:tab w:val="right" w:leader="dot" w:pos="7657"/>
      </w:tabs>
      <w:ind w:left="1680" w:firstLine="0"/>
    </w:pPr>
  </w:style>
  <w:style w:type="paragraph" w:customStyle="1" w:styleId="u">
    <w:name w:val="u"/>
    <w:basedOn w:val="a1"/>
    <w:pPr>
      <w:ind w:firstLine="390"/>
    </w:pPr>
  </w:style>
  <w:style w:type="paragraph" w:customStyle="1" w:styleId="afffffffffff1">
    <w:name w:val="#Основной Стиль"/>
    <w:basedOn w:val="a1"/>
    <w:pPr>
      <w:spacing w:line="360" w:lineRule="auto"/>
      <w:ind w:firstLine="720"/>
    </w:pPr>
    <w:rPr>
      <w:sz w:val="28"/>
      <w:szCs w:val="20"/>
    </w:rPr>
  </w:style>
  <w:style w:type="paragraph" w:customStyle="1" w:styleId="1ffff3">
    <w:name w:val="Красная строка1"/>
    <w:basedOn w:val="a2"/>
    <w:pPr>
      <w:ind w:firstLine="210"/>
    </w:pPr>
    <w:rPr>
      <w:sz w:val="24"/>
    </w:rPr>
  </w:style>
  <w:style w:type="paragraph" w:customStyle="1" w:styleId="1ffff4">
    <w:name w:val="Знак Знак Знак Знак1"/>
    <w:basedOn w:val="a1"/>
    <w:pPr>
      <w:spacing w:before="280" w:after="280" w:line="360" w:lineRule="atLeast"/>
    </w:pPr>
    <w:rPr>
      <w:rFonts w:cs="font291"/>
      <w:sz w:val="20"/>
      <w:szCs w:val="20"/>
      <w:lang w:val="en-US"/>
    </w:rPr>
  </w:style>
  <w:style w:type="paragraph" w:customStyle="1" w:styleId="2fffe">
    <w:name w:val="ЗАГОЛОВОК2"/>
    <w:basedOn w:val="a1"/>
    <w:pPr>
      <w:spacing w:after="240" w:line="360" w:lineRule="auto"/>
      <w:jc w:val="center"/>
    </w:pPr>
    <w:rPr>
      <w:b/>
      <w:sz w:val="32"/>
    </w:rPr>
  </w:style>
  <w:style w:type="paragraph" w:customStyle="1" w:styleId="afffffffffff2">
    <w:name w:val="Содержимое таблицы"/>
    <w:basedOn w:val="a2"/>
    <w:pPr>
      <w:suppressLineNumbers/>
    </w:pPr>
    <w:rPr>
      <w:sz w:val="24"/>
      <w:szCs w:val="20"/>
      <w:lang w:val="uk-UA"/>
    </w:rPr>
  </w:style>
  <w:style w:type="paragraph" w:customStyle="1" w:styleId="afffffffffff3">
    <w:name w:val="Заголовок таблицы"/>
    <w:basedOn w:val="afffffffffff2"/>
    <w:pPr>
      <w:keepNext/>
      <w:tabs>
        <w:tab w:val="clear" w:pos="709"/>
        <w:tab w:val="left" w:pos="1260"/>
      </w:tabs>
      <w:spacing w:before="120" w:after="60"/>
      <w:ind w:left="1260" w:hanging="1260"/>
      <w:jc w:val="center"/>
    </w:pPr>
    <w:rPr>
      <w:rFonts w:cs="font291"/>
      <w:b/>
      <w:bCs/>
      <w:i/>
      <w:iCs/>
      <w:szCs w:val="26"/>
    </w:rPr>
  </w:style>
  <w:style w:type="paragraph" w:customStyle="1" w:styleId="5ff">
    <w:name w:val="Знак5 Знак Знак Знак"/>
    <w:basedOn w:val="a1"/>
    <w:pPr>
      <w:spacing w:after="160" w:line="240" w:lineRule="exact"/>
    </w:pPr>
    <w:rPr>
      <w:rFonts w:ascii="Symbol" w:hAnsi="Symbol"/>
      <w:sz w:val="20"/>
      <w:szCs w:val="20"/>
      <w:lang w:val="en-US"/>
    </w:rPr>
  </w:style>
  <w:style w:type="paragraph" w:customStyle="1" w:styleId="par">
    <w:name w:val="par"/>
    <w:basedOn w:val="a1"/>
    <w:pPr>
      <w:spacing w:before="280" w:after="280"/>
    </w:pPr>
  </w:style>
  <w:style w:type="paragraph" w:customStyle="1" w:styleId="dt">
    <w:name w:val="dt"/>
    <w:basedOn w:val="a1"/>
    <w:pPr>
      <w:spacing w:before="280" w:after="280"/>
    </w:pPr>
  </w:style>
  <w:style w:type="paragraph" w:customStyle="1" w:styleId="afffffffffff4">
    <w:name w:val="Текст в заданном формате"/>
    <w:basedOn w:val="a1"/>
    <w:uiPriority w:val="99"/>
    <w:pPr>
      <w:spacing w:after="0"/>
    </w:pPr>
    <w:rPr>
      <w:rFonts w:eastAsia="font291" w:cs="font291"/>
      <w:sz w:val="20"/>
      <w:szCs w:val="20"/>
    </w:rPr>
  </w:style>
  <w:style w:type="paragraph" w:customStyle="1" w:styleId="1ffff5">
    <w:name w:val="Нумерованный список 1"/>
    <w:basedOn w:val="a2"/>
    <w:pPr>
      <w:tabs>
        <w:tab w:val="clear" w:pos="709"/>
        <w:tab w:val="left" w:pos="357"/>
        <w:tab w:val="left" w:pos="851"/>
        <w:tab w:val="left" w:pos="1080"/>
      </w:tabs>
      <w:spacing w:after="0" w:line="360" w:lineRule="auto"/>
      <w:ind w:left="360"/>
    </w:pPr>
    <w:rPr>
      <w:szCs w:val="20"/>
    </w:rPr>
  </w:style>
  <w:style w:type="paragraph" w:customStyle="1" w:styleId="1ffff6">
    <w:name w:val="Маркированный список 1"/>
    <w:basedOn w:val="a2"/>
    <w:pPr>
      <w:tabs>
        <w:tab w:val="clear" w:pos="709"/>
        <w:tab w:val="left" w:pos="360"/>
      </w:tabs>
      <w:spacing w:after="0" w:line="360" w:lineRule="auto"/>
      <w:ind w:left="360" w:hanging="360"/>
    </w:pPr>
    <w:rPr>
      <w:sz w:val="24"/>
      <w:szCs w:val="20"/>
    </w:rPr>
  </w:style>
  <w:style w:type="paragraph" w:customStyle="1" w:styleId="1ffff7">
    <w:name w:val="Нумерованный список1"/>
    <w:basedOn w:val="a1"/>
    <w:pPr>
      <w:tabs>
        <w:tab w:val="clear" w:pos="709"/>
        <w:tab w:val="left" w:pos="360"/>
      </w:tabs>
      <w:spacing w:line="360" w:lineRule="auto"/>
      <w:ind w:left="360" w:hanging="360"/>
    </w:pPr>
    <w:rPr>
      <w:sz w:val="28"/>
      <w:szCs w:val="20"/>
    </w:rPr>
  </w:style>
  <w:style w:type="paragraph" w:customStyle="1" w:styleId="319">
    <w:name w:val="Нумерованный список 31"/>
    <w:basedOn w:val="a1"/>
    <w:pPr>
      <w:tabs>
        <w:tab w:val="clear" w:pos="709"/>
        <w:tab w:val="left" w:pos="357"/>
        <w:tab w:val="left" w:pos="926"/>
      </w:tabs>
      <w:spacing w:line="360" w:lineRule="auto"/>
      <w:ind w:left="926" w:hanging="360"/>
    </w:pPr>
    <w:rPr>
      <w:sz w:val="26"/>
      <w:szCs w:val="20"/>
    </w:rPr>
  </w:style>
  <w:style w:type="paragraph" w:customStyle="1" w:styleId="219">
    <w:name w:val="Маркированный список 21"/>
    <w:basedOn w:val="a1"/>
    <w:pPr>
      <w:tabs>
        <w:tab w:val="clear" w:pos="709"/>
        <w:tab w:val="left" w:pos="1134"/>
        <w:tab w:val="left" w:pos="1276"/>
      </w:tabs>
      <w:spacing w:line="360" w:lineRule="auto"/>
      <w:ind w:left="1135" w:hanging="284"/>
    </w:pPr>
    <w:rPr>
      <w:sz w:val="28"/>
      <w:szCs w:val="20"/>
    </w:rPr>
  </w:style>
  <w:style w:type="paragraph" w:customStyle="1" w:styleId="513">
    <w:name w:val="Нумерованный список 51"/>
    <w:basedOn w:val="a1"/>
    <w:pPr>
      <w:tabs>
        <w:tab w:val="clear" w:pos="709"/>
        <w:tab w:val="left" w:pos="357"/>
        <w:tab w:val="left" w:pos="1492"/>
      </w:tabs>
      <w:spacing w:line="360" w:lineRule="auto"/>
    </w:pPr>
    <w:rPr>
      <w:sz w:val="28"/>
      <w:szCs w:val="20"/>
    </w:rPr>
  </w:style>
  <w:style w:type="paragraph" w:customStyle="1" w:styleId="21a">
    <w:name w:val="Нумерованный список 21"/>
    <w:basedOn w:val="a1"/>
    <w:pPr>
      <w:tabs>
        <w:tab w:val="clear" w:pos="709"/>
        <w:tab w:val="left" w:pos="357"/>
        <w:tab w:val="left" w:pos="1080"/>
      </w:tabs>
      <w:spacing w:line="360" w:lineRule="auto"/>
      <w:ind w:left="1080" w:hanging="360"/>
    </w:pPr>
    <w:rPr>
      <w:sz w:val="26"/>
      <w:szCs w:val="20"/>
    </w:rPr>
  </w:style>
  <w:style w:type="paragraph" w:customStyle="1" w:styleId="NormalNumbered">
    <w:name w:val="Normal Numbered"/>
    <w:basedOn w:val="a1"/>
    <w:rPr>
      <w:rFonts w:cs="font291"/>
      <w:sz w:val="18"/>
      <w:szCs w:val="20"/>
    </w:rPr>
  </w:style>
  <w:style w:type="paragraph" w:customStyle="1" w:styleId="1ffff8">
    <w:name w:val="1Тема"/>
    <w:basedOn w:val="a1"/>
    <w:pPr>
      <w:spacing w:after="120"/>
    </w:pPr>
    <w:rPr>
      <w:rFonts w:ascii="Symbol" w:hAnsi="Symbol"/>
      <w:b/>
      <w:bCs/>
    </w:rPr>
  </w:style>
  <w:style w:type="paragraph" w:customStyle="1" w:styleId="-3">
    <w:name w:val="Рис.-табл"/>
    <w:basedOn w:val="a1"/>
    <w:pPr>
      <w:jc w:val="center"/>
    </w:pPr>
    <w:rPr>
      <w:rFonts w:cs="font291"/>
      <w:b/>
      <w:szCs w:val="16"/>
    </w:rPr>
  </w:style>
  <w:style w:type="paragraph" w:customStyle="1" w:styleId="2110">
    <w:name w:val="Основной текст 211"/>
    <w:basedOn w:val="a1"/>
    <w:rPr>
      <w:sz w:val="28"/>
    </w:rPr>
  </w:style>
  <w:style w:type="paragraph" w:customStyle="1" w:styleId="afffffffffff5">
    <w:name w:val="мой стиль"/>
    <w:basedOn w:val="254"/>
    <w:pPr>
      <w:widowControl/>
      <w:ind w:right="0" w:firstLine="709"/>
    </w:pPr>
    <w:rPr>
      <w:sz w:val="24"/>
      <w:szCs w:val="24"/>
    </w:rPr>
  </w:style>
  <w:style w:type="paragraph" w:customStyle="1" w:styleId="zz-4">
    <w:name w:val="zz-4+"/>
    <w:basedOn w:val="a1"/>
    <w:pPr>
      <w:spacing w:before="80" w:after="0"/>
      <w:ind w:firstLine="397"/>
    </w:pPr>
  </w:style>
  <w:style w:type="paragraph" w:customStyle="1" w:styleId="1411">
    <w:name w:val="Стиль 14 пт По ширине Первая строка:  1 см Междустр.интервал:  1..."/>
    <w:basedOn w:val="a1"/>
    <w:pPr>
      <w:shd w:val="clear" w:color="auto" w:fill="FFFFFF"/>
      <w:spacing w:line="360" w:lineRule="auto"/>
    </w:pPr>
    <w:rPr>
      <w:sz w:val="28"/>
      <w:szCs w:val="20"/>
    </w:rPr>
  </w:style>
  <w:style w:type="paragraph" w:customStyle="1" w:styleId="11e">
    <w:name w:val="Обычный11"/>
    <w:pPr>
      <w:widowControl w:val="0"/>
      <w:suppressAutoHyphens/>
    </w:pPr>
    <w:rPr>
      <w:rFonts w:ascii="font291" w:eastAsia="font291" w:hAnsi="font291" w:cs="font291"/>
      <w:lang w:eastAsia="ar-SA"/>
    </w:rPr>
  </w:style>
  <w:style w:type="paragraph" w:customStyle="1" w:styleId="A29B5ABABABC2">
    <w:name w:val="A=&gt;2=&gt;9 B5:AB A &gt;BABC?&gt;&lt; 2"/>
    <w:basedOn w:val="a1"/>
    <w:rPr>
      <w:rFonts w:cs="font291"/>
      <w:szCs w:val="20"/>
    </w:rPr>
  </w:style>
  <w:style w:type="paragraph" w:customStyle="1" w:styleId="afffffffffff6">
    <w:name w:val="Текст таблицы"/>
    <w:basedOn w:val="a1"/>
    <w:pPr>
      <w:spacing w:line="360" w:lineRule="auto"/>
    </w:pPr>
    <w:rPr>
      <w:rFonts w:cs="font291"/>
      <w:bCs/>
      <w:sz w:val="16"/>
    </w:rPr>
  </w:style>
  <w:style w:type="paragraph" w:customStyle="1" w:styleId="afffffffffff7">
    <w:name w:val="Текст таблицы центр"/>
    <w:basedOn w:val="afffffffffff6"/>
    <w:pPr>
      <w:jc w:val="center"/>
    </w:pPr>
  </w:style>
  <w:style w:type="paragraph" w:customStyle="1" w:styleId="afffffffffff8">
    <w:name w:val="Заголовок рисунка"/>
    <w:basedOn w:val="afffffffffff3"/>
    <w:pPr>
      <w:keepNext w:val="0"/>
      <w:tabs>
        <w:tab w:val="clear" w:pos="1260"/>
      </w:tabs>
      <w:spacing w:before="0" w:after="0" w:line="360" w:lineRule="auto"/>
      <w:ind w:left="0" w:firstLine="0"/>
    </w:pPr>
    <w:rPr>
      <w:sz w:val="28"/>
      <w:szCs w:val="24"/>
    </w:rPr>
  </w:style>
  <w:style w:type="paragraph" w:customStyle="1" w:styleId="1ffff9">
    <w:name w:val="Подзаголовок1"/>
    <w:basedOn w:val="254"/>
    <w:pPr>
      <w:widowControl/>
      <w:spacing w:before="120" w:after="120"/>
      <w:ind w:right="0" w:firstLine="851"/>
    </w:pPr>
    <w:rPr>
      <w:b/>
      <w:bCs/>
      <w:szCs w:val="24"/>
    </w:rPr>
  </w:style>
  <w:style w:type="paragraph" w:customStyle="1" w:styleId="1ffffa">
    <w:name w:val="Знак Знак Знак Знак Знак Знак Знак Знак Знак Знак Знак Знак Знак1"/>
    <w:basedOn w:val="a1"/>
    <w:pPr>
      <w:spacing w:before="280" w:after="280"/>
    </w:pPr>
    <w:rPr>
      <w:rFonts w:cs="font291"/>
      <w:sz w:val="20"/>
      <w:szCs w:val="20"/>
      <w:lang w:val="en-US"/>
    </w:rPr>
  </w:style>
  <w:style w:type="paragraph" w:customStyle="1" w:styleId="afffffffffff9">
    <w:name w:val="Знак Знак Знак Знак Знак Знак Знак Знак Знак Знак Знак Знак Знак Знак Знак Знак"/>
    <w:basedOn w:val="a1"/>
    <w:pPr>
      <w:spacing w:before="280" w:after="280"/>
    </w:pPr>
    <w:rPr>
      <w:rFonts w:cs="font291"/>
      <w:sz w:val="20"/>
      <w:szCs w:val="20"/>
      <w:lang w:val="en-US"/>
    </w:rPr>
  </w:style>
  <w:style w:type="paragraph" w:customStyle="1" w:styleId="afffffffffffa">
    <w:name w:val="Основной текст_"/>
    <w:basedOn w:val="a1"/>
    <w:pPr>
      <w:shd w:val="clear" w:color="auto" w:fill="FFFFFF"/>
      <w:spacing w:line="470" w:lineRule="exact"/>
      <w:jc w:val="center"/>
    </w:pPr>
    <w:rPr>
      <w:spacing w:val="4"/>
      <w:szCs w:val="20"/>
    </w:rPr>
  </w:style>
  <w:style w:type="paragraph" w:customStyle="1" w:styleId="21b">
    <w:name w:val="Основной текст21"/>
    <w:basedOn w:val="a1"/>
    <w:pPr>
      <w:shd w:val="clear" w:color="auto" w:fill="FFFFFF"/>
      <w:spacing w:line="470" w:lineRule="exact"/>
      <w:jc w:val="center"/>
    </w:pPr>
    <w:rPr>
      <w:spacing w:val="4"/>
      <w:sz w:val="20"/>
      <w:szCs w:val="20"/>
    </w:rPr>
  </w:style>
  <w:style w:type="paragraph" w:customStyle="1" w:styleId="afffffffffffb">
    <w:name w:val="Знак Знак Знак Знак Знак Знак Знак Знак Знак Знак Знак Знак Знак"/>
    <w:basedOn w:val="a1"/>
    <w:pPr>
      <w:spacing w:before="280" w:after="280"/>
    </w:pPr>
    <w:rPr>
      <w:rFonts w:cs="font291"/>
      <w:sz w:val="20"/>
      <w:szCs w:val="20"/>
      <w:lang w:val="en-US"/>
    </w:rPr>
  </w:style>
  <w:style w:type="paragraph" w:customStyle="1" w:styleId="afffffffffffc">
    <w:name w:val="Текст статьи"/>
    <w:basedOn w:val="a1"/>
    <w:pPr>
      <w:spacing w:line="360" w:lineRule="auto"/>
      <w:ind w:firstLine="720"/>
    </w:pPr>
    <w:rPr>
      <w:sz w:val="28"/>
      <w:szCs w:val="28"/>
    </w:rPr>
  </w:style>
  <w:style w:type="paragraph" w:customStyle="1" w:styleId="3ff5">
    <w:name w:val="Обычный (веб)3"/>
    <w:basedOn w:val="a1"/>
    <w:pPr>
      <w:spacing w:before="150" w:after="150"/>
    </w:pPr>
  </w:style>
  <w:style w:type="paragraph" w:customStyle="1" w:styleId="1ffffb">
    <w:name w:val="Обычный (веб)1"/>
    <w:basedOn w:val="a1"/>
    <w:uiPriority w:val="99"/>
    <w:pPr>
      <w:spacing w:after="280" w:line="312" w:lineRule="atLeast"/>
    </w:pPr>
  </w:style>
  <w:style w:type="paragraph" w:customStyle="1" w:styleId="afffffffffffd">
    <w:name w:val="Обычный текст"/>
    <w:basedOn w:val="a1"/>
    <w:pPr>
      <w:ind w:firstLine="454"/>
    </w:pPr>
    <w:rPr>
      <w:szCs w:val="20"/>
    </w:rPr>
  </w:style>
  <w:style w:type="paragraph" w:customStyle="1" w:styleId="afffffffffffe">
    <w:name w:val="Основной"/>
    <w:basedOn w:val="a1"/>
    <w:pPr>
      <w:spacing w:line="360" w:lineRule="auto"/>
      <w:ind w:firstLine="709"/>
    </w:pPr>
    <w:rPr>
      <w:sz w:val="28"/>
    </w:rPr>
  </w:style>
  <w:style w:type="paragraph" w:customStyle="1" w:styleId="Style8">
    <w:name w:val="Style8"/>
    <w:basedOn w:val="a1"/>
  </w:style>
  <w:style w:type="paragraph" w:customStyle="1" w:styleId="MediumGrid1-Accent2">
    <w:name w:val="Medium Grid 1 - Accent 2"/>
    <w:basedOn w:val="a1"/>
    <w:pPr>
      <w:ind w:left="720" w:firstLine="0"/>
    </w:pPr>
    <w:rPr>
      <w:rFonts w:eastAsia="font291" w:cs="font291"/>
    </w:rPr>
  </w:style>
  <w:style w:type="paragraph" w:customStyle="1" w:styleId="149">
    <w:name w:val="табл_14"/>
    <w:basedOn w:val="a1"/>
    <w:rPr>
      <w:rFonts w:cs="font291"/>
      <w:sz w:val="28"/>
      <w:szCs w:val="20"/>
    </w:rPr>
  </w:style>
  <w:style w:type="paragraph" w:customStyle="1" w:styleId="My">
    <w:name w:val="Основной текст.My Текст"/>
    <w:basedOn w:val="a1"/>
    <w:pPr>
      <w:spacing w:line="360" w:lineRule="auto"/>
      <w:ind w:firstLine="720"/>
    </w:pPr>
    <w:rPr>
      <w:sz w:val="28"/>
      <w:szCs w:val="20"/>
      <w:lang w:val="uk-UA"/>
    </w:rPr>
  </w:style>
  <w:style w:type="paragraph" w:customStyle="1" w:styleId="affffffffffff">
    <w:name w:val="Норм без абзаца"/>
    <w:basedOn w:val="a1"/>
    <w:rPr>
      <w:rFonts w:ascii="Symbol" w:hAnsi="Symbol"/>
      <w:sz w:val="16"/>
      <w:szCs w:val="16"/>
    </w:rPr>
  </w:style>
  <w:style w:type="paragraph" w:customStyle="1" w:styleId="affffffffffff0">
    <w:name w:val="Осн текст"/>
    <w:basedOn w:val="a1"/>
    <w:pPr>
      <w:ind w:firstLine="709"/>
    </w:pPr>
    <w:rPr>
      <w:sz w:val="32"/>
      <w:szCs w:val="32"/>
      <w:lang w:val="uk-UA"/>
    </w:rPr>
  </w:style>
  <w:style w:type="paragraph" w:customStyle="1" w:styleId="H1">
    <w:name w:val="H1"/>
    <w:basedOn w:val="a1"/>
    <w:pPr>
      <w:keepNext/>
      <w:spacing w:before="100" w:after="100"/>
    </w:pPr>
    <w:rPr>
      <w:b/>
      <w:bCs/>
      <w:sz w:val="48"/>
      <w:szCs w:val="48"/>
    </w:rPr>
  </w:style>
  <w:style w:type="paragraph" w:customStyle="1" w:styleId="a10">
    <w:name w:val="a1"/>
    <w:basedOn w:val="a1"/>
    <w:pPr>
      <w:spacing w:before="280" w:after="280"/>
    </w:pPr>
  </w:style>
  <w:style w:type="paragraph" w:customStyle="1" w:styleId="FR2">
    <w:name w:val="FR2"/>
    <w:pPr>
      <w:widowControl w:val="0"/>
      <w:suppressAutoHyphens/>
      <w:spacing w:before="280" w:line="420" w:lineRule="auto"/>
      <w:ind w:left="1080" w:hanging="1100"/>
    </w:pPr>
    <w:rPr>
      <w:rFonts w:ascii="font291" w:eastAsia="font291" w:hAnsi="font291" w:cs="font291"/>
      <w:sz w:val="28"/>
      <w:lang w:val="uk-UA" w:eastAsia="ar-SA"/>
    </w:rPr>
  </w:style>
  <w:style w:type="paragraph" w:styleId="5ff0">
    <w:name w:val="toc 5"/>
    <w:basedOn w:val="a1"/>
    <w:pPr>
      <w:tabs>
        <w:tab w:val="clear" w:pos="709"/>
        <w:tab w:val="right" w:leader="dot" w:pos="8506"/>
      </w:tabs>
      <w:ind w:left="960" w:firstLine="0"/>
    </w:pPr>
    <w:rPr>
      <w:rFonts w:ascii="Symbol" w:hAnsi="Symbol"/>
      <w:sz w:val="18"/>
      <w:szCs w:val="18"/>
    </w:rPr>
  </w:style>
  <w:style w:type="paragraph" w:styleId="6f8">
    <w:name w:val="toc 6"/>
    <w:basedOn w:val="a1"/>
    <w:pPr>
      <w:tabs>
        <w:tab w:val="clear" w:pos="709"/>
        <w:tab w:val="right" w:leader="dot" w:pos="8223"/>
      </w:tabs>
      <w:ind w:left="1200" w:firstLine="0"/>
    </w:pPr>
    <w:rPr>
      <w:rFonts w:ascii="Symbol" w:hAnsi="Symbol"/>
      <w:sz w:val="18"/>
      <w:szCs w:val="18"/>
    </w:rPr>
  </w:style>
  <w:style w:type="paragraph" w:styleId="7e">
    <w:name w:val="toc 7"/>
    <w:basedOn w:val="a1"/>
    <w:pPr>
      <w:tabs>
        <w:tab w:val="clear" w:pos="709"/>
        <w:tab w:val="right" w:leader="dot" w:pos="7940"/>
      </w:tabs>
      <w:ind w:left="1440" w:firstLine="0"/>
    </w:pPr>
    <w:rPr>
      <w:rFonts w:ascii="Symbol" w:hAnsi="Symbol"/>
      <w:sz w:val="18"/>
      <w:szCs w:val="18"/>
    </w:rPr>
  </w:style>
  <w:style w:type="paragraph" w:styleId="99">
    <w:name w:val="toc 9"/>
    <w:basedOn w:val="a1"/>
    <w:pPr>
      <w:tabs>
        <w:tab w:val="clear" w:pos="709"/>
        <w:tab w:val="right" w:leader="dot" w:pos="7374"/>
      </w:tabs>
      <w:ind w:left="1920" w:firstLine="0"/>
    </w:pPr>
    <w:rPr>
      <w:rFonts w:ascii="Symbol" w:hAnsi="Symbol"/>
      <w:sz w:val="18"/>
      <w:szCs w:val="18"/>
    </w:rPr>
  </w:style>
  <w:style w:type="paragraph" w:customStyle="1" w:styleId="rvps19">
    <w:name w:val="rvps19"/>
    <w:basedOn w:val="a1"/>
    <w:pPr>
      <w:ind w:firstLine="603"/>
    </w:pPr>
    <w:rPr>
      <w:lang w:val="en-AU"/>
    </w:rPr>
  </w:style>
  <w:style w:type="paragraph" w:customStyle="1" w:styleId="rvps20">
    <w:name w:val="rvps20"/>
    <w:basedOn w:val="a1"/>
    <w:pPr>
      <w:ind w:firstLine="603"/>
    </w:pPr>
    <w:rPr>
      <w:lang w:val="en-AU"/>
    </w:rPr>
  </w:style>
  <w:style w:type="paragraph" w:customStyle="1" w:styleId="rvps7">
    <w:name w:val="rvps7"/>
    <w:basedOn w:val="a1"/>
    <w:pPr>
      <w:ind w:firstLine="787"/>
    </w:pPr>
    <w:rPr>
      <w:lang w:val="en-AU"/>
    </w:rPr>
  </w:style>
  <w:style w:type="paragraph" w:customStyle="1" w:styleId="rvps16">
    <w:name w:val="rvps16"/>
    <w:basedOn w:val="a1"/>
    <w:pPr>
      <w:ind w:firstLine="787"/>
    </w:pPr>
    <w:rPr>
      <w:lang w:val="en-AU"/>
    </w:rPr>
  </w:style>
  <w:style w:type="paragraph" w:customStyle="1" w:styleId="Iauiue">
    <w:name w:val="Iau.iue"/>
    <w:basedOn w:val="a1"/>
    <w:rPr>
      <w:lang w:val="uk-UA"/>
    </w:rPr>
  </w:style>
  <w:style w:type="paragraph" w:customStyle="1" w:styleId="Normal2">
    <w:name w:val="Normal2"/>
    <w:pPr>
      <w:widowControl w:val="0"/>
      <w:suppressAutoHyphens/>
      <w:spacing w:before="20" w:line="314" w:lineRule="auto"/>
    </w:pPr>
    <w:rPr>
      <w:rFonts w:ascii="font291" w:eastAsia="font291" w:hAnsi="font291" w:cs="font291"/>
      <w:b/>
      <w:sz w:val="18"/>
      <w:lang w:eastAsia="ar-SA"/>
    </w:rPr>
  </w:style>
  <w:style w:type="paragraph" w:customStyle="1" w:styleId="antli13">
    <w:name w:val="antli13"/>
    <w:basedOn w:val="a1"/>
    <w:rPr>
      <w:rFonts w:ascii="Symbol" w:hAnsi="Symbol"/>
      <w:spacing w:val="-36"/>
      <w:sz w:val="26"/>
      <w:szCs w:val="20"/>
      <w:lang w:val="en-GB"/>
    </w:rPr>
  </w:style>
  <w:style w:type="paragraph" w:customStyle="1" w:styleId="FR10">
    <w:name w:val="FR1"/>
    <w:pPr>
      <w:widowControl w:val="0"/>
      <w:suppressAutoHyphens/>
      <w:ind w:left="4360"/>
    </w:pPr>
    <w:rPr>
      <w:rFonts w:ascii="font291" w:eastAsia="font291" w:hAnsi="font291" w:cs="font291"/>
      <w:lang w:eastAsia="ar-SA"/>
    </w:rPr>
  </w:style>
  <w:style w:type="paragraph" w:customStyle="1" w:styleId="FR3">
    <w:name w:val="FR3"/>
    <w:pPr>
      <w:widowControl w:val="0"/>
      <w:suppressAutoHyphens/>
      <w:spacing w:line="276" w:lineRule="auto"/>
    </w:pPr>
    <w:rPr>
      <w:rFonts w:ascii="font291" w:eastAsia="font291" w:hAnsi="font291" w:cs="font291"/>
      <w:lang w:eastAsia="ar-SA"/>
    </w:rPr>
  </w:style>
  <w:style w:type="paragraph" w:customStyle="1" w:styleId="226">
    <w:name w:val="Список 22"/>
    <w:basedOn w:val="a1"/>
    <w:pPr>
      <w:ind w:left="566" w:hanging="283"/>
    </w:pPr>
  </w:style>
  <w:style w:type="paragraph" w:customStyle="1" w:styleId="413">
    <w:name w:val="Список 41"/>
    <w:basedOn w:val="a1"/>
    <w:pPr>
      <w:ind w:left="1132" w:hanging="283"/>
    </w:pPr>
  </w:style>
  <w:style w:type="paragraph" w:customStyle="1" w:styleId="Iauiue0">
    <w:name w:val="Iau?iue"/>
    <w:pPr>
      <w:suppressAutoHyphens/>
    </w:pPr>
    <w:rPr>
      <w:rFonts w:ascii="font291" w:eastAsia="font291" w:hAnsi="font291" w:cs="font291"/>
      <w:lang w:val="en-GB" w:eastAsia="ar-SA"/>
    </w:rPr>
  </w:style>
  <w:style w:type="paragraph" w:customStyle="1" w:styleId="21c">
    <w:name w:val="Продолжение списка 21"/>
    <w:basedOn w:val="a1"/>
    <w:pPr>
      <w:spacing w:after="120"/>
      <w:ind w:left="566" w:firstLine="0"/>
    </w:pPr>
    <w:rPr>
      <w:sz w:val="20"/>
      <w:szCs w:val="20"/>
    </w:rPr>
  </w:style>
  <w:style w:type="paragraph" w:customStyle="1" w:styleId="2ffff">
    <w:name w:val="Îñíîâíîé òåêñò 2"/>
    <w:basedOn w:val="a1"/>
    <w:pPr>
      <w:ind w:firstLine="851"/>
    </w:pPr>
    <w:rPr>
      <w:sz w:val="28"/>
      <w:szCs w:val="20"/>
      <w:lang w:val="en-GB"/>
    </w:rPr>
  </w:style>
  <w:style w:type="paragraph" w:customStyle="1" w:styleId="affffffffffff1">
    <w:name w:val="Îáû÷íûé"/>
    <w:pPr>
      <w:widowControl w:val="0"/>
      <w:suppressAutoHyphens/>
      <w:spacing w:line="360" w:lineRule="auto"/>
    </w:pPr>
    <w:rPr>
      <w:rFonts w:ascii="font291" w:eastAsia="font291" w:hAnsi="font291" w:cs="font291"/>
      <w:sz w:val="24"/>
      <w:lang w:val="en-GB" w:eastAsia="ar-SA"/>
    </w:rPr>
  </w:style>
  <w:style w:type="paragraph" w:customStyle="1" w:styleId="affffffffffff2">
    <w:name w:val="Îñíîâíîé òåêñò"/>
    <w:basedOn w:val="affffffffffff1"/>
    <w:rPr>
      <w:rFonts w:ascii="Symbol" w:hAnsi="Symbol" w:cs="Symbol"/>
      <w:sz w:val="28"/>
    </w:rPr>
  </w:style>
  <w:style w:type="paragraph" w:customStyle="1" w:styleId="2ffff0">
    <w:name w:val="2"/>
    <w:basedOn w:val="a1"/>
    <w:pPr>
      <w:spacing w:before="280" w:after="280"/>
    </w:pPr>
    <w:rPr>
      <w:lang w:val="uk-UA"/>
    </w:rPr>
  </w:style>
  <w:style w:type="paragraph" w:customStyle="1" w:styleId="3ff6">
    <w:name w:val="заголовок 3"/>
    <w:basedOn w:val="a1"/>
    <w:pPr>
      <w:keepNext/>
      <w:jc w:val="center"/>
    </w:pPr>
    <w:rPr>
      <w:b/>
      <w:bCs/>
      <w:sz w:val="20"/>
      <w:szCs w:val="20"/>
    </w:rPr>
  </w:style>
  <w:style w:type="paragraph" w:customStyle="1" w:styleId="1ffffc">
    <w:name w:val="заголовок 1"/>
    <w:basedOn w:val="a1"/>
    <w:pPr>
      <w:keepNext/>
      <w:jc w:val="center"/>
    </w:pPr>
    <w:rPr>
      <w:rFonts w:ascii="Symbol" w:hAnsi="Symbol"/>
      <w:b/>
      <w:bCs/>
      <w:sz w:val="36"/>
      <w:szCs w:val="36"/>
    </w:rPr>
  </w:style>
  <w:style w:type="paragraph" w:customStyle="1" w:styleId="2ffff1">
    <w:name w:val="заголовок 2"/>
    <w:basedOn w:val="a1"/>
    <w:pPr>
      <w:keepNext/>
      <w:jc w:val="center"/>
    </w:pPr>
    <w:rPr>
      <w:rFonts w:ascii="Symbol" w:hAnsi="Symbol"/>
    </w:rPr>
  </w:style>
  <w:style w:type="paragraph" w:customStyle="1" w:styleId="4fd">
    <w:name w:val="заголовок 4"/>
    <w:basedOn w:val="a1"/>
    <w:pPr>
      <w:keepNext/>
    </w:pPr>
    <w:rPr>
      <w:rFonts w:ascii="Symbol" w:hAnsi="Symbol"/>
      <w:b/>
      <w:bCs/>
      <w:sz w:val="20"/>
      <w:szCs w:val="20"/>
      <w:lang w:val="uk-UA"/>
    </w:rPr>
  </w:style>
  <w:style w:type="paragraph" w:customStyle="1" w:styleId="Chapter">
    <w:name w:val="Chapter"/>
    <w:pPr>
      <w:widowControl w:val="0"/>
      <w:suppressAutoHyphens/>
    </w:pPr>
    <w:rPr>
      <w:rFonts w:ascii="font291" w:eastAsia="font291" w:hAnsi="font291" w:cs="font291"/>
      <w:sz w:val="48"/>
      <w:szCs w:val="48"/>
      <w:lang w:eastAsia="ar-SA"/>
    </w:rPr>
  </w:style>
  <w:style w:type="paragraph" w:customStyle="1" w:styleId="k1">
    <w:name w:val="k1"/>
    <w:basedOn w:val="a1"/>
    <w:pPr>
      <w:spacing w:line="300" w:lineRule="atLeast"/>
      <w:ind w:firstLine="400"/>
    </w:pPr>
  </w:style>
  <w:style w:type="paragraph" w:customStyle="1" w:styleId="k7">
    <w:name w:val="k7"/>
    <w:basedOn w:val="a1"/>
    <w:pPr>
      <w:spacing w:line="280" w:lineRule="atLeast"/>
      <w:ind w:left="1000" w:firstLine="0"/>
    </w:pPr>
  </w:style>
  <w:style w:type="paragraph" w:customStyle="1" w:styleId="affffffffffff3">
    <w:name w:val="Текст_статті Знак"/>
    <w:basedOn w:val="a1"/>
    <w:pPr>
      <w:ind w:firstLine="284"/>
    </w:pPr>
    <w:rPr>
      <w:sz w:val="20"/>
      <w:szCs w:val="20"/>
      <w:lang w:val="uk-UA"/>
    </w:rPr>
  </w:style>
  <w:style w:type="paragraph" w:customStyle="1" w:styleId="affffffffffff4">
    <w:name w:val="література"/>
    <w:basedOn w:val="a1"/>
    <w:pPr>
      <w:tabs>
        <w:tab w:val="clear" w:pos="709"/>
        <w:tab w:val="left" w:pos="360"/>
      </w:tabs>
    </w:pPr>
    <w:rPr>
      <w:sz w:val="18"/>
      <w:szCs w:val="18"/>
      <w:lang w:val="en-US"/>
    </w:rPr>
  </w:style>
  <w:style w:type="paragraph" w:customStyle="1" w:styleId="note">
    <w:name w:val="note"/>
    <w:basedOn w:val="a1"/>
    <w:pPr>
      <w:spacing w:before="280" w:after="26"/>
    </w:pPr>
    <w:rPr>
      <w:rFonts w:ascii="Symbol" w:hAnsi="Symbol"/>
      <w:color w:val="000000"/>
      <w:sz w:val="15"/>
      <w:szCs w:val="15"/>
    </w:rPr>
  </w:style>
  <w:style w:type="paragraph" w:customStyle="1" w:styleId="1ffffd">
    <w:name w:val="Текст выноски1"/>
    <w:basedOn w:val="a1"/>
    <w:rPr>
      <w:rFonts w:cs="font291"/>
      <w:sz w:val="16"/>
      <w:szCs w:val="16"/>
    </w:rPr>
  </w:style>
  <w:style w:type="paragraph" w:customStyle="1" w:styleId="1Title">
    <w:name w:val="Заголовок 1.Title"/>
    <w:basedOn w:val="a1"/>
    <w:pPr>
      <w:keepNext/>
      <w:spacing w:line="360" w:lineRule="auto"/>
      <w:jc w:val="center"/>
    </w:pPr>
    <w:rPr>
      <w:b/>
      <w:caps/>
      <w:color w:val="000000"/>
      <w:szCs w:val="20"/>
      <w:lang w:val="uk-UA"/>
    </w:rPr>
  </w:style>
  <w:style w:type="paragraph" w:customStyle="1" w:styleId="2pidzaholovok">
    <w:name w:val="Заголовок 2.pidzaholovok"/>
    <w:basedOn w:val="a1"/>
    <w:pPr>
      <w:keepNext/>
      <w:jc w:val="center"/>
    </w:pPr>
    <w:rPr>
      <w:b/>
      <w:i/>
      <w:szCs w:val="20"/>
    </w:rPr>
  </w:style>
  <w:style w:type="paragraph" w:customStyle="1" w:styleId="1Title1">
    <w:name w:val="Заголовок 1.Title1"/>
    <w:basedOn w:val="a1"/>
    <w:pPr>
      <w:keepNext/>
      <w:spacing w:after="120"/>
      <w:jc w:val="center"/>
    </w:pPr>
    <w:rPr>
      <w:rFonts w:ascii="Symbol" w:hAnsi="Symbol"/>
      <w:b/>
      <w:caps/>
      <w:color w:val="000000"/>
      <w:szCs w:val="20"/>
      <w:lang w:val="uk-UA"/>
    </w:rPr>
  </w:style>
  <w:style w:type="paragraph" w:customStyle="1" w:styleId="2pidzaholovok2">
    <w:name w:val="Заголовок 2.pidzaholovok2"/>
    <w:basedOn w:val="a1"/>
    <w:pPr>
      <w:keepNext/>
      <w:spacing w:after="120"/>
      <w:jc w:val="center"/>
    </w:pPr>
    <w:rPr>
      <w:rFonts w:ascii="Symbol" w:hAnsi="Symbol"/>
      <w:b/>
      <w:i/>
      <w:szCs w:val="20"/>
      <w:lang w:val="uk-UA"/>
    </w:rPr>
  </w:style>
  <w:style w:type="paragraph" w:customStyle="1" w:styleId="Avtor">
    <w:name w:val="Основной текст.Avtor"/>
    <w:basedOn w:val="a1"/>
    <w:pPr>
      <w:spacing w:after="120"/>
      <w:jc w:val="center"/>
    </w:pPr>
    <w:rPr>
      <w:b/>
      <w:szCs w:val="20"/>
      <w:lang w:val="uk-UA"/>
    </w:rPr>
  </w:style>
  <w:style w:type="paragraph" w:customStyle="1" w:styleId="body">
    <w:name w:val="Основной текст с отступом.body"/>
    <w:basedOn w:val="a1"/>
    <w:pPr>
      <w:spacing w:after="120"/>
      <w:ind w:firstLine="709"/>
    </w:pPr>
    <w:rPr>
      <w:rFonts w:ascii="Symbol" w:hAnsi="Symbol"/>
      <w:sz w:val="20"/>
      <w:szCs w:val="20"/>
      <w:lang w:val="uk-UA"/>
    </w:rPr>
  </w:style>
  <w:style w:type="paragraph" w:customStyle="1" w:styleId="text3">
    <w:name w:val="Цитата.text"/>
    <w:basedOn w:val="a1"/>
    <w:pPr>
      <w:spacing w:after="120"/>
      <w:ind w:left="2824" w:right="-1213" w:firstLine="0"/>
    </w:pPr>
    <w:rPr>
      <w:rFonts w:ascii="Symbol" w:hAnsi="Symbol"/>
      <w:i/>
      <w:szCs w:val="20"/>
      <w:lang w:val="uk-UA"/>
    </w:rPr>
  </w:style>
  <w:style w:type="paragraph" w:customStyle="1" w:styleId="epihraf">
    <w:name w:val="epihraf"/>
    <w:basedOn w:val="text3"/>
    <w:pPr>
      <w:ind w:left="3969" w:right="-51"/>
    </w:pPr>
    <w:rPr>
      <w:sz w:val="20"/>
    </w:rPr>
  </w:style>
  <w:style w:type="paragraph" w:customStyle="1" w:styleId="lit">
    <w:name w:val="Список.lit"/>
    <w:basedOn w:val="a1"/>
    <w:pPr>
      <w:spacing w:after="120"/>
    </w:pPr>
    <w:rPr>
      <w:rFonts w:ascii="Symbol" w:hAnsi="Symbol"/>
      <w:szCs w:val="20"/>
      <w:lang w:val="uk-UA"/>
    </w:rPr>
  </w:style>
  <w:style w:type="paragraph" w:customStyle="1" w:styleId="liter">
    <w:name w:val="Нумерованный список.liter"/>
    <w:basedOn w:val="a1"/>
    <w:pPr>
      <w:spacing w:after="120"/>
    </w:pPr>
    <w:rPr>
      <w:rFonts w:ascii="Symbol" w:hAnsi="Symbol"/>
      <w:sz w:val="20"/>
      <w:szCs w:val="20"/>
      <w:lang w:val="uk-UA"/>
    </w:rPr>
  </w:style>
  <w:style w:type="paragraph" w:customStyle="1" w:styleId="3spysokl-ry">
    <w:name w:val="Основной текст 3.spysok l-ry"/>
    <w:basedOn w:val="a1"/>
    <w:pPr>
      <w:spacing w:after="120"/>
      <w:jc w:val="center"/>
    </w:pPr>
    <w:rPr>
      <w:rFonts w:ascii="Symbol" w:hAnsi="Symbol"/>
      <w:b/>
      <w:caps/>
      <w:szCs w:val="20"/>
      <w:lang w:val="en-US"/>
    </w:rPr>
  </w:style>
  <w:style w:type="paragraph" w:customStyle="1" w:styleId="rubryka">
    <w:name w:val="Основной текст с отступом.rubryka"/>
    <w:basedOn w:val="a1"/>
    <w:pPr>
      <w:spacing w:before="40" w:after="40"/>
      <w:ind w:firstLine="709"/>
    </w:pPr>
    <w:rPr>
      <w:rFonts w:ascii="Symbol" w:hAnsi="Symbol"/>
      <w:b/>
      <w:i/>
      <w:szCs w:val="20"/>
      <w:lang w:val="pl-PL"/>
    </w:rPr>
  </w:style>
  <w:style w:type="paragraph" w:customStyle="1" w:styleId="mkTerm">
    <w:name w:val="mkTerm"/>
    <w:basedOn w:val="a1"/>
    <w:pPr>
      <w:spacing w:after="120"/>
    </w:pPr>
    <w:rPr>
      <w:rFonts w:cs="font291"/>
      <w:b/>
      <w:i/>
      <w:sz w:val="20"/>
      <w:szCs w:val="20"/>
      <w:lang w:val="uk-UA"/>
    </w:rPr>
  </w:style>
  <w:style w:type="paragraph" w:customStyle="1" w:styleId="mkSpec">
    <w:name w:val="mkSpec"/>
    <w:basedOn w:val="a1"/>
    <w:pPr>
      <w:spacing w:after="120"/>
    </w:pPr>
    <w:rPr>
      <w:rFonts w:ascii="Symbol" w:hAnsi="Symbol"/>
      <w:i/>
      <w:smallCaps/>
      <w:sz w:val="20"/>
      <w:szCs w:val="20"/>
      <w:lang w:val="uk-UA"/>
    </w:rPr>
  </w:style>
  <w:style w:type="paragraph" w:customStyle="1" w:styleId="mkEntry">
    <w:name w:val="mkEntry"/>
    <w:basedOn w:val="a1"/>
    <w:pPr>
      <w:spacing w:after="120"/>
    </w:pPr>
    <w:rPr>
      <w:rFonts w:cs="font291"/>
      <w:b/>
      <w:caps/>
      <w:sz w:val="20"/>
      <w:szCs w:val="20"/>
      <w:lang w:val="uk-UA"/>
    </w:rPr>
  </w:style>
  <w:style w:type="paragraph" w:customStyle="1" w:styleId="mkText">
    <w:name w:val="mkText"/>
    <w:basedOn w:val="a1"/>
    <w:pPr>
      <w:spacing w:after="120"/>
      <w:ind w:firstLine="3402"/>
      <w:jc w:val="center"/>
    </w:pPr>
    <w:rPr>
      <w:rFonts w:cs="font291"/>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Symbol" w:hAnsi="Symbol" w:cs="Symbol"/>
      <w:spacing w:val="40"/>
    </w:rPr>
  </w:style>
  <w:style w:type="paragraph" w:customStyle="1" w:styleId="mkIdentifier">
    <w:name w:val="mkIdentifier"/>
    <w:basedOn w:val="2fff3"/>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1"/>
    <w:pPr>
      <w:spacing w:after="120" w:line="480" w:lineRule="auto"/>
      <w:jc w:val="center"/>
    </w:pPr>
    <w:rPr>
      <w:rFonts w:ascii="Symbol" w:hAnsi="Symbol"/>
      <w:b/>
      <w:i/>
      <w:sz w:val="32"/>
      <w:szCs w:val="20"/>
      <w:lang w:val="uk-UA"/>
    </w:rPr>
  </w:style>
  <w:style w:type="paragraph" w:customStyle="1" w:styleId="Shapka3">
    <w:name w:val="Shapka3"/>
    <w:basedOn w:val="Shapka1"/>
    <w:pPr>
      <w:jc w:val="left"/>
    </w:pPr>
  </w:style>
  <w:style w:type="paragraph" w:customStyle="1" w:styleId="Sokiltext">
    <w:name w:val="Sokil text"/>
    <w:basedOn w:val="2fff3"/>
    <w:pPr>
      <w:spacing w:line="360" w:lineRule="auto"/>
      <w:ind w:firstLine="720"/>
    </w:pPr>
    <w:rPr>
      <w:sz w:val="28"/>
      <w:lang w:val="uk-UA"/>
    </w:rPr>
  </w:style>
  <w:style w:type="paragraph" w:customStyle="1" w:styleId="Sokiltitle">
    <w:name w:val="Sokil title"/>
    <w:basedOn w:val="2fff3"/>
    <w:pPr>
      <w:spacing w:after="120"/>
      <w:jc w:val="center"/>
    </w:pPr>
    <w:rPr>
      <w:caps/>
      <w:sz w:val="28"/>
      <w:lang w:val="uk-UA"/>
    </w:rPr>
  </w:style>
  <w:style w:type="paragraph" w:customStyle="1" w:styleId="Sokilendnote">
    <w:name w:val="Sokil endnote"/>
    <w:basedOn w:val="Sokiltext"/>
    <w:rPr>
      <w:i/>
      <w:sz w:val="24"/>
    </w:rPr>
  </w:style>
  <w:style w:type="paragraph" w:customStyle="1" w:styleId="Sokilpidz">
    <w:name w:val="Sokil pidz"/>
    <w:basedOn w:val="a1"/>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b/>
      <w:i/>
      <w:sz w:val="24"/>
      <w:lang w:val="uk-UA"/>
    </w:rPr>
  </w:style>
  <w:style w:type="paragraph" w:customStyle="1" w:styleId="Peredacha">
    <w:name w:val="Peredacha"/>
    <w:basedOn w:val="a1"/>
    <w:pPr>
      <w:spacing w:after="120"/>
    </w:pPr>
    <w:rPr>
      <w:szCs w:val="20"/>
      <w:lang w:val="uk-UA"/>
    </w:rPr>
  </w:style>
  <w:style w:type="paragraph" w:customStyle="1" w:styleId="Datakrush">
    <w:name w:val="Data krush"/>
    <w:basedOn w:val="a1"/>
    <w:pPr>
      <w:spacing w:after="120"/>
      <w:jc w:val="right"/>
    </w:pPr>
    <w:rPr>
      <w:rFonts w:ascii="Symbol" w:hAnsi="Symbol"/>
      <w:i/>
      <w:sz w:val="20"/>
      <w:szCs w:val="20"/>
      <w:lang w:val="uk-UA"/>
    </w:rPr>
  </w:style>
  <w:style w:type="paragraph" w:customStyle="1" w:styleId="mkCover01">
    <w:name w:val="mkCover01"/>
    <w:pPr>
      <w:suppressAutoHyphens/>
      <w:jc w:val="center"/>
    </w:pPr>
    <w:rPr>
      <w:rFonts w:ascii="font291" w:eastAsia="font291" w:hAnsi="font291" w:cs="font291"/>
      <w:lang w:eastAsia="ar-SA"/>
    </w:rPr>
  </w:style>
  <w:style w:type="paragraph" w:customStyle="1" w:styleId="mkCover02">
    <w:name w:val="mkCover02"/>
    <w:basedOn w:val="a1"/>
    <w:pPr>
      <w:spacing w:before="1000" w:after="480"/>
      <w:jc w:val="center"/>
    </w:pPr>
    <w:rPr>
      <w:rFonts w:ascii="Symbol" w:hAnsi="Symbol"/>
      <w:b/>
      <w:caps/>
      <w:spacing w:val="40"/>
      <w:sz w:val="40"/>
      <w:szCs w:val="20"/>
      <w:lang w:val="uk-UA"/>
    </w:rPr>
  </w:style>
  <w:style w:type="paragraph" w:customStyle="1" w:styleId="mkCover03">
    <w:name w:val="mkCover03"/>
    <w:basedOn w:val="a1"/>
    <w:pPr>
      <w:spacing w:before="120" w:after="240"/>
      <w:jc w:val="center"/>
    </w:pPr>
    <w:rPr>
      <w:rFonts w:ascii="Symbol" w:hAnsi="Symbol"/>
      <w:b/>
      <w:sz w:val="36"/>
      <w:szCs w:val="20"/>
      <w:lang w:val="uk-UA"/>
    </w:rPr>
  </w:style>
  <w:style w:type="paragraph" w:customStyle="1" w:styleId="mkCover04">
    <w:name w:val="mkCover04"/>
    <w:basedOn w:val="a1"/>
    <w:pPr>
      <w:spacing w:before="4000" w:after="120"/>
      <w:jc w:val="center"/>
    </w:pPr>
    <w:rPr>
      <w:rFonts w:ascii="Symbol" w:hAnsi="Symbol"/>
      <w:sz w:val="20"/>
      <w:szCs w:val="20"/>
      <w:lang w:val="uk-UA"/>
    </w:rPr>
  </w:style>
  <w:style w:type="paragraph" w:customStyle="1" w:styleId="mkCover05">
    <w:name w:val="mkCover05"/>
    <w:basedOn w:val="a1"/>
    <w:pPr>
      <w:spacing w:before="2040" w:after="120"/>
      <w:jc w:val="center"/>
    </w:pPr>
    <w:rPr>
      <w:rFonts w:ascii="Symbol" w:hAnsi="Symbol"/>
      <w:sz w:val="20"/>
      <w:szCs w:val="20"/>
      <w:lang w:val="uk-UA"/>
    </w:rPr>
  </w:style>
  <w:style w:type="paragraph" w:customStyle="1" w:styleId="mkChapter01">
    <w:name w:val="mkChapter01"/>
    <w:basedOn w:val="mkEntry"/>
    <w:pPr>
      <w:spacing w:before="240"/>
      <w:jc w:val="center"/>
    </w:pPr>
    <w:rPr>
      <w:rFonts w:ascii="Symbol" w:hAnsi="Symbol" w:cs="Symbol"/>
      <w:spacing w:val="40"/>
    </w:rPr>
  </w:style>
  <w:style w:type="paragraph" w:customStyle="1" w:styleId="mkChapter02">
    <w:name w:val="mkChapter02"/>
    <w:basedOn w:val="mkChapter01"/>
    <w:pPr>
      <w:ind w:left="227" w:firstLine="0"/>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1"/>
    <w:pPr>
      <w:keepNext/>
      <w:spacing w:before="170" w:after="170"/>
      <w:jc w:val="center"/>
    </w:pPr>
    <w:rPr>
      <w:rFonts w:cs="font291"/>
      <w:b/>
      <w:i/>
      <w:szCs w:val="20"/>
    </w:rPr>
  </w:style>
  <w:style w:type="paragraph" w:customStyle="1" w:styleId="1ffffe">
    <w:name w:val="Заголовок 1.Название"/>
    <w:basedOn w:val="a1"/>
    <w:pPr>
      <w:keepNext/>
      <w:spacing w:after="283"/>
      <w:jc w:val="center"/>
    </w:pPr>
    <w:rPr>
      <w:rFonts w:cs="font291"/>
      <w:b/>
      <w:caps/>
      <w:szCs w:val="20"/>
    </w:rPr>
  </w:style>
  <w:style w:type="paragraph" w:customStyle="1" w:styleId="Avtor10">
    <w:name w:val="Основной текст.Avtor1"/>
    <w:basedOn w:val="a1"/>
    <w:pPr>
      <w:spacing w:after="120"/>
      <w:jc w:val="center"/>
    </w:pPr>
    <w:rPr>
      <w:b/>
      <w:szCs w:val="20"/>
      <w:lang w:val="uk-UA"/>
    </w:rPr>
  </w:style>
  <w:style w:type="paragraph" w:customStyle="1" w:styleId="Cytata">
    <w:name w:val="Cytata"/>
    <w:basedOn w:val="mkText"/>
    <w:pPr>
      <w:spacing w:after="0" w:line="360" w:lineRule="auto"/>
      <w:ind w:left="907" w:firstLine="0"/>
      <w:jc w:val="both"/>
    </w:pPr>
    <w:rPr>
      <w:sz w:val="16"/>
      <w:lang w:val="ru-RU"/>
    </w:rPr>
  </w:style>
  <w:style w:type="paragraph" w:customStyle="1" w:styleId="rubryka1">
    <w:name w:val="Основной текст с отступом.rubryka1"/>
    <w:basedOn w:val="a1"/>
    <w:pPr>
      <w:spacing w:line="360" w:lineRule="auto"/>
      <w:ind w:firstLine="720"/>
      <w:jc w:val="center"/>
    </w:pPr>
    <w:rPr>
      <w:b/>
      <w:sz w:val="28"/>
      <w:szCs w:val="20"/>
      <w:lang w:val="uk-UA"/>
    </w:rPr>
  </w:style>
  <w:style w:type="paragraph" w:customStyle="1" w:styleId="Avtor2">
    <w:name w:val="Основной текст.Avtor2"/>
    <w:basedOn w:val="a1"/>
    <w:pPr>
      <w:jc w:val="center"/>
    </w:pPr>
    <w:rPr>
      <w:b/>
      <w:szCs w:val="20"/>
      <w:lang w:val="uk-UA"/>
    </w:rPr>
  </w:style>
  <w:style w:type="paragraph" w:customStyle="1" w:styleId="body10">
    <w:name w:val="Основной текст с отступом.body1"/>
    <w:basedOn w:val="a1"/>
    <w:pPr>
      <w:ind w:firstLine="709"/>
    </w:pPr>
    <w:rPr>
      <w:sz w:val="20"/>
      <w:szCs w:val="20"/>
      <w:lang w:val="uk-UA"/>
    </w:rPr>
  </w:style>
  <w:style w:type="paragraph" w:customStyle="1" w:styleId="text10">
    <w:name w:val="Цитата.text1"/>
    <w:basedOn w:val="a1"/>
    <w:pPr>
      <w:ind w:left="2824" w:right="-1213" w:firstLine="0"/>
    </w:pPr>
    <w:rPr>
      <w:i/>
      <w:szCs w:val="20"/>
      <w:lang w:val="uk-UA"/>
    </w:rPr>
  </w:style>
  <w:style w:type="paragraph" w:customStyle="1" w:styleId="lit1">
    <w:name w:val="Список.lit1"/>
    <w:basedOn w:val="a1"/>
    <w:pPr>
      <w:tabs>
        <w:tab w:val="clear" w:pos="709"/>
        <w:tab w:val="left" w:pos="360"/>
      </w:tabs>
      <w:ind w:left="360" w:hanging="360"/>
    </w:pPr>
    <w:rPr>
      <w:szCs w:val="20"/>
      <w:lang w:val="uk-UA"/>
    </w:rPr>
  </w:style>
  <w:style w:type="paragraph" w:customStyle="1" w:styleId="liter1">
    <w:name w:val="Нумерованный список.liter1"/>
    <w:basedOn w:val="a1"/>
    <w:pPr>
      <w:tabs>
        <w:tab w:val="clear" w:pos="709"/>
        <w:tab w:val="left" w:pos="360"/>
      </w:tabs>
      <w:ind w:left="360" w:hanging="360"/>
    </w:pPr>
    <w:rPr>
      <w:sz w:val="20"/>
      <w:szCs w:val="20"/>
    </w:rPr>
  </w:style>
  <w:style w:type="paragraph" w:customStyle="1" w:styleId="3spysokl-ry1">
    <w:name w:val="Основной текст 3.spysok l-ry1"/>
    <w:basedOn w:val="a1"/>
    <w:pPr>
      <w:jc w:val="center"/>
    </w:pPr>
    <w:rPr>
      <w:b/>
      <w:caps/>
      <w:szCs w:val="20"/>
      <w:lang w:val="en-US"/>
    </w:rPr>
  </w:style>
  <w:style w:type="paragraph" w:customStyle="1" w:styleId="1fffff">
    <w:name w:val="Основной текст с отступом1"/>
    <w:basedOn w:val="a1"/>
    <w:pPr>
      <w:spacing w:line="360" w:lineRule="auto"/>
      <w:ind w:firstLine="709"/>
    </w:pPr>
  </w:style>
  <w:style w:type="paragraph" w:customStyle="1" w:styleId="SNOSKA">
    <w:name w:val="SNOSKA"/>
    <w:basedOn w:val="20"/>
    <w:pPr>
      <w:keepNext w:val="0"/>
      <w:tabs>
        <w:tab w:val="clear" w:pos="360"/>
      </w:tabs>
      <w:spacing w:before="0" w:after="0" w:line="360" w:lineRule="auto"/>
      <w:ind w:left="0" w:firstLine="567"/>
    </w:pPr>
    <w:rPr>
      <w:b w:val="0"/>
      <w:bCs w:val="0"/>
      <w:i w:val="0"/>
      <w:iCs w:val="0"/>
      <w:szCs w:val="20"/>
      <w:lang w:val="en-US"/>
    </w:rPr>
  </w:style>
  <w:style w:type="paragraph" w:customStyle="1" w:styleId="21d">
    <w:name w:val="Основной текст с отступом 21"/>
    <w:basedOn w:val="a1"/>
    <w:pPr>
      <w:spacing w:line="360" w:lineRule="auto"/>
      <w:ind w:firstLine="680"/>
    </w:pPr>
    <w:rPr>
      <w:sz w:val="28"/>
      <w:szCs w:val="20"/>
      <w:lang w:val="uk-UA"/>
    </w:rPr>
  </w:style>
  <w:style w:type="paragraph" w:customStyle="1" w:styleId="1fffff0">
    <w:name w:val="Текст1"/>
    <w:basedOn w:val="a1"/>
    <w:pPr>
      <w:spacing w:line="360" w:lineRule="auto"/>
      <w:ind w:firstLine="720"/>
    </w:pPr>
    <w:rPr>
      <w:rFonts w:cs="font291"/>
      <w:sz w:val="28"/>
      <w:szCs w:val="20"/>
      <w:lang w:val="uk-UA"/>
    </w:rPr>
  </w:style>
  <w:style w:type="paragraph" w:customStyle="1" w:styleId="affffffffffff5">
    <w:name w:val="Вірш"/>
    <w:basedOn w:val="a1"/>
    <w:pPr>
      <w:keepLines/>
      <w:spacing w:before="28" w:after="0" w:line="360" w:lineRule="auto"/>
      <w:ind w:left="1701" w:hanging="567"/>
    </w:pPr>
    <w:rPr>
      <w:i/>
      <w:szCs w:val="20"/>
      <w:lang w:val="uk-UA"/>
    </w:rPr>
  </w:style>
  <w:style w:type="paragraph" w:customStyle="1" w:styleId="affffffffffff6">
    <w:name w:val="Загальний текст"/>
    <w:basedOn w:val="a1"/>
    <w:pPr>
      <w:spacing w:before="28" w:after="0" w:line="262" w:lineRule="atLeast"/>
      <w:ind w:firstLine="283"/>
    </w:pPr>
    <w:rPr>
      <w:szCs w:val="20"/>
      <w:lang w:val="uk-UA"/>
    </w:rPr>
  </w:style>
  <w:style w:type="paragraph" w:customStyle="1" w:styleId="affffffffffff7">
    <w:name w:val="Заголовок розділів"/>
    <w:basedOn w:val="a1"/>
    <w:pPr>
      <w:spacing w:after="480" w:line="360" w:lineRule="auto"/>
      <w:jc w:val="center"/>
    </w:pPr>
    <w:rPr>
      <w:rFonts w:cs="font291"/>
      <w:b/>
      <w:sz w:val="32"/>
      <w:szCs w:val="20"/>
      <w:lang w:val="uk-UA"/>
    </w:rPr>
  </w:style>
  <w:style w:type="paragraph" w:customStyle="1" w:styleId="affffffffffff8">
    <w:name w:val="Заголовок підрозділів"/>
    <w:basedOn w:val="affffffffffff7"/>
    <w:pPr>
      <w:ind w:firstLine="720"/>
      <w:jc w:val="left"/>
    </w:pPr>
  </w:style>
  <w:style w:type="paragraph" w:customStyle="1" w:styleId="1fffff1">
    <w:name w:val="Цитата1"/>
    <w:basedOn w:val="a1"/>
    <w:pPr>
      <w:tabs>
        <w:tab w:val="clear" w:pos="709"/>
        <w:tab w:val="left" w:pos="1276"/>
        <w:tab w:val="right" w:leader="dot" w:pos="9356"/>
      </w:tabs>
      <w:spacing w:line="360" w:lineRule="auto"/>
      <w:ind w:left="1276" w:right="565" w:hanging="556"/>
    </w:pPr>
    <w:rPr>
      <w:sz w:val="28"/>
      <w:szCs w:val="20"/>
      <w:lang w:val="uk-UA"/>
    </w:rPr>
  </w:style>
  <w:style w:type="paragraph" w:customStyle="1" w:styleId="BodyTextIndent210">
    <w:name w:val="Body Text Indent 21"/>
    <w:basedOn w:val="a1"/>
    <w:pPr>
      <w:spacing w:line="360" w:lineRule="auto"/>
      <w:ind w:firstLine="720"/>
    </w:pPr>
    <w:rPr>
      <w:sz w:val="28"/>
      <w:szCs w:val="20"/>
      <w:lang w:val="uk-UA"/>
    </w:rPr>
  </w:style>
  <w:style w:type="paragraph" w:customStyle="1" w:styleId="POD-ZAGOL">
    <w:name w:val="POD-ZAGOL"/>
    <w:basedOn w:val="20"/>
    <w:pPr>
      <w:tabs>
        <w:tab w:val="clear" w:pos="360"/>
      </w:tabs>
      <w:spacing w:before="0" w:after="0" w:line="360" w:lineRule="auto"/>
      <w:ind w:left="0" w:firstLine="720"/>
    </w:pPr>
    <w:rPr>
      <w:bCs w:val="0"/>
      <w:i w:val="0"/>
      <w:iCs w:val="0"/>
      <w:szCs w:val="20"/>
      <w:lang w:val="en-US"/>
    </w:rPr>
  </w:style>
  <w:style w:type="paragraph" w:customStyle="1" w:styleId="POEM">
    <w:name w:val="POEM"/>
    <w:basedOn w:val="20"/>
    <w:pPr>
      <w:keepNext w:val="0"/>
      <w:tabs>
        <w:tab w:val="clear" w:pos="360"/>
      </w:tabs>
      <w:spacing w:before="0" w:after="0" w:line="384" w:lineRule="auto"/>
      <w:ind w:left="1134" w:firstLine="0"/>
    </w:pPr>
    <w:rPr>
      <w:b w:val="0"/>
      <w:bCs w:val="0"/>
      <w:iCs w:val="0"/>
      <w:szCs w:val="20"/>
      <w:lang w:val="en-US"/>
    </w:rPr>
  </w:style>
  <w:style w:type="paragraph" w:customStyle="1" w:styleId="affffffffffff9">
    <w:name w:val="РОЗДІЛ"/>
    <w:basedOn w:val="a1"/>
    <w:pPr>
      <w:keepLines/>
      <w:spacing w:line="360" w:lineRule="auto"/>
      <w:ind w:firstLine="0"/>
      <w:jc w:val="center"/>
    </w:pPr>
    <w:rPr>
      <w:b/>
      <w:sz w:val="28"/>
      <w:szCs w:val="20"/>
      <w:lang w:val="uk-UA"/>
    </w:rPr>
  </w:style>
  <w:style w:type="paragraph" w:customStyle="1" w:styleId="affffffffffffa">
    <w:name w:val="ТЕКСТ"/>
    <w:basedOn w:val="a1"/>
    <w:pPr>
      <w:spacing w:line="360" w:lineRule="auto"/>
      <w:ind w:firstLine="709"/>
    </w:pPr>
    <w:rPr>
      <w:rFonts w:ascii="Symbol" w:hAnsi="Symbol"/>
      <w:sz w:val="28"/>
      <w:szCs w:val="20"/>
      <w:lang w:val="uk-UA"/>
    </w:rPr>
  </w:style>
  <w:style w:type="paragraph" w:customStyle="1" w:styleId="CT-SNOSKA">
    <w:name w:val="CT-SNOSKA"/>
    <w:basedOn w:val="a1"/>
    <w:rPr>
      <w:szCs w:val="20"/>
    </w:rPr>
  </w:style>
  <w:style w:type="paragraph" w:customStyle="1" w:styleId="2ffff2">
    <w:name w:val="Стиль2"/>
    <w:basedOn w:val="a1"/>
    <w:rPr>
      <w:rFonts w:cs="font291"/>
    </w:rPr>
  </w:style>
  <w:style w:type="paragraph" w:customStyle="1" w:styleId="left">
    <w:name w:val="left"/>
    <w:basedOn w:val="a1"/>
    <w:pPr>
      <w:spacing w:before="280" w:after="280"/>
    </w:pPr>
    <w:rPr>
      <w:rFonts w:ascii="Symbol" w:hAnsi="Symbol"/>
    </w:rPr>
  </w:style>
  <w:style w:type="paragraph" w:customStyle="1" w:styleId="31a">
    <w:name w:val="Маркированный список 31"/>
    <w:basedOn w:val="a1"/>
    <w:rPr>
      <w:sz w:val="20"/>
      <w:szCs w:val="20"/>
      <w:lang w:val="uk-UA"/>
    </w:rPr>
  </w:style>
  <w:style w:type="paragraph" w:customStyle="1" w:styleId="1fffff2">
    <w:name w:val="Верхний колонтитул1"/>
    <w:basedOn w:val="1ffff2"/>
    <w:pPr>
      <w:tabs>
        <w:tab w:val="center" w:pos="4153"/>
        <w:tab w:val="right" w:pos="8306"/>
      </w:tabs>
      <w:spacing w:before="0" w:after="0"/>
    </w:pPr>
    <w:rPr>
      <w:sz w:val="20"/>
      <w:lang w:val="uk-UA"/>
    </w:rPr>
  </w:style>
  <w:style w:type="paragraph" w:customStyle="1" w:styleId="Zag1">
    <w:name w:val="[О] Zag1"/>
    <w:pPr>
      <w:tabs>
        <w:tab w:val="right" w:leader="dot" w:pos="5840"/>
      </w:tabs>
      <w:suppressAutoHyphens/>
      <w:ind w:left="283" w:hanging="283"/>
    </w:pPr>
    <w:rPr>
      <w:rFonts w:ascii="font291" w:eastAsia="font291" w:hAnsi="font291" w:cs="font291"/>
      <w:i/>
      <w:sz w:val="24"/>
      <w:lang w:eastAsia="ar-SA"/>
    </w:rPr>
  </w:style>
  <w:style w:type="paragraph" w:customStyle="1" w:styleId="heading10">
    <w:name w:val="[О] heading 1"/>
    <w:pPr>
      <w:tabs>
        <w:tab w:val="right" w:leader="dot" w:pos="5840"/>
      </w:tabs>
      <w:suppressAutoHyphens/>
      <w:ind w:left="283" w:hanging="283"/>
    </w:pPr>
    <w:rPr>
      <w:rFonts w:ascii="font291" w:eastAsia="font291" w:hAnsi="font291" w:cs="font291"/>
      <w:sz w:val="19"/>
      <w:lang w:eastAsia="ar-SA"/>
    </w:rPr>
  </w:style>
  <w:style w:type="paragraph" w:customStyle="1" w:styleId="Zag3">
    <w:name w:val="[О] Zag3"/>
    <w:pPr>
      <w:tabs>
        <w:tab w:val="right" w:leader="dot" w:pos="5840"/>
      </w:tabs>
      <w:suppressAutoHyphens/>
      <w:ind w:left="283" w:hanging="283"/>
    </w:pPr>
    <w:rPr>
      <w:rFonts w:ascii="font291" w:eastAsia="font291" w:hAnsi="font291" w:cs="font291"/>
      <w:b/>
      <w:i/>
      <w:lang w:eastAsia="ar-SA"/>
    </w:rPr>
  </w:style>
  <w:style w:type="paragraph" w:customStyle="1" w:styleId="affffffffffffb">
    <w:name w:val="Название оглавления"/>
    <w:pPr>
      <w:suppressAutoHyphens/>
      <w:spacing w:after="283"/>
      <w:jc w:val="center"/>
    </w:pPr>
    <w:rPr>
      <w:rFonts w:ascii="font291" w:eastAsia="font291" w:hAnsi="font291" w:cs="font291"/>
      <w:b/>
      <w:color w:val="000000"/>
      <w:sz w:val="60"/>
      <w:lang w:eastAsia="ar-SA"/>
    </w:rPr>
  </w:style>
  <w:style w:type="paragraph" w:customStyle="1" w:styleId="Zag10">
    <w:name w:val="Zag1"/>
    <w:basedOn w:val="1"/>
    <w:pPr>
      <w:keepNext w:val="0"/>
      <w:numPr>
        <w:numId w:val="0"/>
      </w:numPr>
      <w:spacing w:before="0" w:after="113"/>
      <w:ind w:left="850"/>
    </w:pPr>
    <w:rPr>
      <w:b w:val="0"/>
      <w:bCs w:val="0"/>
      <w:i/>
      <w:sz w:val="24"/>
      <w:szCs w:val="20"/>
    </w:rPr>
  </w:style>
  <w:style w:type="paragraph" w:customStyle="1" w:styleId="Zag2">
    <w:name w:val="Zag2"/>
    <w:basedOn w:val="Zag10"/>
    <w:pPr>
      <w:spacing w:after="283"/>
      <w:ind w:right="283"/>
    </w:pPr>
    <w:rPr>
      <w:b/>
      <w:i w:val="0"/>
      <w:caps/>
    </w:rPr>
  </w:style>
  <w:style w:type="paragraph" w:customStyle="1" w:styleId="Zag30">
    <w:name w:val="Zag3"/>
    <w:basedOn w:val="Zag10"/>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font291" w:eastAsia="font291" w:hAnsi="font291" w:cs="font291"/>
      <w:sz w:val="26"/>
      <w:lang w:eastAsia="ar-SA"/>
    </w:rPr>
  </w:style>
  <w:style w:type="paragraph" w:customStyle="1" w:styleId="affffffffffffc">
    <w:name w:val="Глава"/>
    <w:pPr>
      <w:pageBreakBefore/>
      <w:widowControl w:val="0"/>
      <w:suppressAutoHyphens/>
      <w:spacing w:before="1134" w:line="360" w:lineRule="atLeast"/>
      <w:jc w:val="center"/>
    </w:pPr>
    <w:rPr>
      <w:rFonts w:ascii="font291" w:eastAsia="font291" w:hAnsi="font291" w:cs="font291"/>
      <w:b/>
      <w:sz w:val="24"/>
      <w:lang w:eastAsia="ar-SA"/>
    </w:rPr>
  </w:style>
  <w:style w:type="paragraph" w:customStyle="1" w:styleId="3ff7">
    <w:name w:val="Основной текст3"/>
    <w:basedOn w:val="a1"/>
    <w:pPr>
      <w:spacing w:line="360" w:lineRule="atLeast"/>
    </w:pPr>
    <w:rPr>
      <w:szCs w:val="20"/>
    </w:rPr>
  </w:style>
  <w:style w:type="paragraph" w:customStyle="1" w:styleId="WW-3">
    <w:name w:val="WW-Сноска"/>
    <w:basedOn w:val="2fff3"/>
    <w:pPr>
      <w:spacing w:line="180" w:lineRule="atLeast"/>
      <w:ind w:firstLine="397"/>
    </w:pPr>
    <w:rPr>
      <w:rFonts w:ascii="Symbol" w:hAnsi="Symbol" w:cs="Symbol"/>
      <w:sz w:val="18"/>
    </w:rPr>
  </w:style>
  <w:style w:type="paragraph" w:customStyle="1" w:styleId="affffffffffffd">
    <w:name w:val="текст сноски"/>
    <w:basedOn w:val="a1"/>
    <w:rPr>
      <w:sz w:val="20"/>
      <w:szCs w:val="20"/>
    </w:rPr>
  </w:style>
  <w:style w:type="paragraph" w:customStyle="1" w:styleId="affffffffffffe">
    <w:name w:val="Àäðåñà"/>
    <w:basedOn w:val="a1"/>
    <w:pPr>
      <w:spacing w:after="60" w:line="360" w:lineRule="auto"/>
      <w:jc w:val="center"/>
    </w:pPr>
    <w:rPr>
      <w:szCs w:val="20"/>
      <w:lang w:val="uk-UA"/>
    </w:rPr>
  </w:style>
  <w:style w:type="paragraph" w:customStyle="1" w:styleId="5ff1">
    <w:name w:val="Основной текст5"/>
    <w:basedOn w:val="a1"/>
    <w:pPr>
      <w:spacing w:line="420" w:lineRule="auto"/>
      <w:ind w:firstLine="851"/>
    </w:pPr>
    <w:rPr>
      <w:sz w:val="26"/>
      <w:szCs w:val="20"/>
    </w:rPr>
  </w:style>
  <w:style w:type="paragraph" w:customStyle="1" w:styleId="afffffffffffff">
    <w:name w:val="СноскаОсн"/>
    <w:basedOn w:val="a1"/>
    <w:pPr>
      <w:tabs>
        <w:tab w:val="clear" w:pos="709"/>
        <w:tab w:val="left" w:pos="187"/>
        <w:tab w:val="right" w:pos="8640"/>
      </w:tabs>
      <w:spacing w:line="220" w:lineRule="exact"/>
      <w:ind w:left="187" w:hanging="187"/>
    </w:pPr>
    <w:rPr>
      <w:sz w:val="18"/>
      <w:szCs w:val="20"/>
      <w:lang w:val="uk-UA"/>
    </w:rPr>
  </w:style>
  <w:style w:type="paragraph" w:customStyle="1" w:styleId="1virsz">
    <w:name w:val="1virsz"/>
    <w:basedOn w:val="254"/>
    <w:pPr>
      <w:tabs>
        <w:tab w:val="clear" w:pos="709"/>
        <w:tab w:val="center" w:pos="6383"/>
      </w:tabs>
      <w:spacing w:line="100" w:lineRule="atLeast"/>
      <w:ind w:right="0" w:firstLine="3015"/>
      <w:jc w:val="left"/>
    </w:pPr>
    <w:rPr>
      <w:sz w:val="24"/>
      <w:szCs w:val="24"/>
      <w:lang w:val="uk-UA"/>
    </w:rPr>
  </w:style>
  <w:style w:type="paragraph" w:customStyle="1" w:styleId="Iniia">
    <w:name w:val="Iniia"/>
    <w:basedOn w:val="Iauiue0"/>
    <w:pPr>
      <w:widowControl w:val="0"/>
      <w:spacing w:line="480" w:lineRule="auto"/>
      <w:ind w:firstLine="720"/>
      <w:jc w:val="both"/>
    </w:pPr>
    <w:rPr>
      <w:sz w:val="24"/>
      <w:szCs w:val="24"/>
      <w:lang w:val="en-AU"/>
    </w:rPr>
  </w:style>
  <w:style w:type="paragraph" w:customStyle="1" w:styleId="oaenoniinee">
    <w:name w:val="oaeno niinee"/>
    <w:basedOn w:val="Iauiue0"/>
    <w:pPr>
      <w:widowControl w:val="0"/>
    </w:pPr>
    <w:rPr>
      <w:lang w:val="en-AU"/>
    </w:rPr>
  </w:style>
  <w:style w:type="paragraph" w:customStyle="1" w:styleId="Iniiaiieoaeno2">
    <w:name w:val="Iniiaiie oaeno 2"/>
    <w:basedOn w:val="Iauiue0"/>
    <w:pPr>
      <w:widowControl w:val="0"/>
      <w:jc w:val="center"/>
    </w:pPr>
    <w:rPr>
      <w:sz w:val="28"/>
      <w:szCs w:val="28"/>
      <w:lang w:val="en-AU"/>
    </w:rPr>
  </w:style>
  <w:style w:type="paragraph" w:customStyle="1" w:styleId="Baldtext">
    <w:name w:val="Bald text"/>
    <w:pPr>
      <w:suppressAutoHyphens/>
      <w:ind w:firstLine="170"/>
      <w:jc w:val="both"/>
    </w:pPr>
    <w:rPr>
      <w:rFonts w:eastAsia="font291"/>
      <w:color w:val="000000"/>
      <w:sz w:val="18"/>
      <w:szCs w:val="18"/>
      <w:lang w:val="uk-UA" w:eastAsia="ar-SA"/>
    </w:rPr>
  </w:style>
  <w:style w:type="paragraph" w:customStyle="1" w:styleId="FussTitel">
    <w:name w:val="Fuss_Titel"/>
    <w:basedOn w:val="Baldtext"/>
    <w:pPr>
      <w:spacing w:before="113" w:after="57"/>
      <w:ind w:firstLine="0"/>
      <w:jc w:val="center"/>
    </w:pPr>
    <w:rPr>
      <w:rFonts w:ascii="font291" w:hAnsi="font291" w:cs="font291"/>
      <w:b/>
      <w:bCs/>
      <w:color w:val="00000A"/>
      <w:sz w:val="20"/>
      <w:szCs w:val="20"/>
    </w:rPr>
  </w:style>
  <w:style w:type="paragraph" w:customStyle="1" w:styleId="Titel">
    <w:name w:val="Titel"/>
    <w:basedOn w:val="Baldtext"/>
    <w:pPr>
      <w:spacing w:before="170" w:after="113"/>
      <w:ind w:firstLine="0"/>
      <w:jc w:val="center"/>
    </w:pPr>
    <w:rPr>
      <w:rFonts w:ascii="font291" w:hAnsi="font291" w:cs="font291"/>
      <w:b/>
      <w:bCs/>
      <w:color w:val="00000A"/>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color w:val="00000A"/>
      <w:sz w:val="24"/>
      <w:szCs w:val="24"/>
    </w:rPr>
  </w:style>
  <w:style w:type="paragraph" w:customStyle="1" w:styleId="afffffffffffff0">
    <w:name w:val="Цитаты"/>
    <w:basedOn w:val="a1"/>
    <w:pPr>
      <w:spacing w:before="100" w:after="100"/>
      <w:ind w:left="360" w:right="360" w:firstLine="0"/>
    </w:pPr>
  </w:style>
  <w:style w:type="paragraph" w:customStyle="1" w:styleId="E-mailSignature">
    <w:name w:val="E-mail Signature"/>
    <w:basedOn w:val="a1"/>
    <w:pPr>
      <w:spacing w:line="360" w:lineRule="auto"/>
      <w:ind w:firstLine="851"/>
    </w:pPr>
    <w:rPr>
      <w:color w:val="000000"/>
      <w:sz w:val="28"/>
      <w:szCs w:val="28"/>
      <w:lang w:val="uk-UA"/>
    </w:rPr>
  </w:style>
  <w:style w:type="paragraph" w:styleId="afffffffffffff1">
    <w:name w:val="Signature"/>
    <w:basedOn w:val="a1"/>
    <w:uiPriority w:val="99"/>
    <w:pPr>
      <w:suppressLineNumbers/>
      <w:spacing w:before="240" w:after="120" w:line="360" w:lineRule="auto"/>
      <w:jc w:val="center"/>
    </w:pPr>
    <w:rPr>
      <w:i/>
      <w:iCs/>
      <w:color w:val="000000"/>
      <w:sz w:val="28"/>
      <w:szCs w:val="28"/>
      <w:lang w:val="uk-UA"/>
    </w:rPr>
  </w:style>
  <w:style w:type="paragraph" w:customStyle="1" w:styleId="mber">
    <w:name w:val="mber"/>
    <w:basedOn w:val="a1"/>
    <w:pPr>
      <w:shd w:val="clear" w:color="auto" w:fill="FFFFFF"/>
      <w:spacing w:line="360" w:lineRule="auto"/>
      <w:jc w:val="center"/>
    </w:pPr>
    <w:rPr>
      <w:color w:val="FF0000"/>
      <w:sz w:val="16"/>
      <w:szCs w:val="16"/>
    </w:rPr>
  </w:style>
  <w:style w:type="paragraph" w:customStyle="1" w:styleId="index1">
    <w:name w:val="index 1"/>
    <w:basedOn w:val="a1"/>
    <w:pPr>
      <w:spacing w:line="360" w:lineRule="auto"/>
      <w:ind w:left="200" w:hanging="200"/>
    </w:pPr>
    <w:rPr>
      <w:color w:val="000000"/>
      <w:sz w:val="28"/>
      <w:szCs w:val="28"/>
      <w:lang w:val="uk-UA"/>
    </w:rPr>
  </w:style>
  <w:style w:type="paragraph" w:customStyle="1" w:styleId="prym">
    <w:name w:val="prym"/>
    <w:basedOn w:val="a1"/>
    <w:pPr>
      <w:shd w:val="clear" w:color="auto" w:fill="FFFFFF"/>
      <w:spacing w:line="360" w:lineRule="auto"/>
      <w:ind w:left="300" w:right="80" w:firstLine="0"/>
    </w:pPr>
    <w:rPr>
      <w:color w:val="000000"/>
      <w:sz w:val="28"/>
      <w:szCs w:val="28"/>
    </w:rPr>
  </w:style>
  <w:style w:type="paragraph" w:customStyle="1" w:styleId="vary">
    <w:name w:val="vary"/>
    <w:basedOn w:val="a1"/>
    <w:pPr>
      <w:shd w:val="clear" w:color="auto" w:fill="FFFFFF"/>
      <w:spacing w:line="360" w:lineRule="auto"/>
      <w:ind w:left="300" w:firstLine="0"/>
    </w:pPr>
    <w:rPr>
      <w:color w:val="000000"/>
      <w:sz w:val="28"/>
      <w:szCs w:val="28"/>
    </w:rPr>
  </w:style>
  <w:style w:type="paragraph" w:customStyle="1" w:styleId="3TimesNewRoman0">
    <w:name w:val="Стиль Основной текст с отступом 3 + Times New Roman"/>
    <w:basedOn w:val="342"/>
    <w:pPr>
      <w:ind w:firstLine="851"/>
    </w:pPr>
    <w:rPr>
      <w:color w:val="000000"/>
      <w:sz w:val="28"/>
      <w:szCs w:val="28"/>
      <w:lang w:val="uk-UA"/>
    </w:rPr>
  </w:style>
  <w:style w:type="paragraph" w:customStyle="1" w:styleId="afffffffffffff2">
    <w:name w:val="текст ссылки"/>
    <w:basedOn w:val="a1"/>
    <w:pPr>
      <w:spacing w:line="360" w:lineRule="auto"/>
      <w:ind w:left="567" w:firstLine="0"/>
    </w:pPr>
    <w:rPr>
      <w:color w:val="000000"/>
      <w:sz w:val="28"/>
      <w:szCs w:val="28"/>
      <w:lang w:val="uk-UA"/>
    </w:rPr>
  </w:style>
  <w:style w:type="paragraph" w:customStyle="1" w:styleId="afffffffffffff3">
    <w:name w:val="Конверт"/>
    <w:basedOn w:val="a1"/>
    <w:pPr>
      <w:spacing w:line="360" w:lineRule="auto"/>
      <w:ind w:firstLine="851"/>
      <w:jc w:val="center"/>
    </w:pPr>
    <w:rPr>
      <w:rFonts w:cs="font291"/>
      <w:b/>
      <w:bCs/>
      <w:color w:val="000000"/>
      <w:sz w:val="28"/>
      <w:szCs w:val="28"/>
      <w:lang w:val="uk-UA"/>
    </w:rPr>
  </w:style>
  <w:style w:type="paragraph" w:customStyle="1" w:styleId="afffffffffffff4">
    <w:name w:val="Стиль_стихи"/>
    <w:basedOn w:val="a1"/>
    <w:pPr>
      <w:ind w:left="2268" w:firstLine="0"/>
    </w:pPr>
    <w:rPr>
      <w:i/>
      <w:iCs/>
      <w:sz w:val="28"/>
      <w:szCs w:val="28"/>
      <w:lang w:val="uk-UA"/>
    </w:rPr>
  </w:style>
  <w:style w:type="paragraph" w:customStyle="1" w:styleId="8a">
    <w:name w:val="заголовок 8"/>
    <w:basedOn w:val="a1"/>
    <w:pPr>
      <w:keepNext/>
      <w:spacing w:line="360" w:lineRule="auto"/>
      <w:ind w:firstLine="720"/>
      <w:jc w:val="center"/>
    </w:pPr>
    <w:rPr>
      <w:b/>
      <w:bCs/>
      <w:sz w:val="28"/>
      <w:szCs w:val="28"/>
      <w:lang w:val="uk-UA"/>
    </w:rPr>
  </w:style>
  <w:style w:type="paragraph" w:customStyle="1" w:styleId="1fffff3">
    <w:name w:val="Заголовок записки1"/>
    <w:basedOn w:val="a1"/>
    <w:rPr>
      <w:sz w:val="28"/>
      <w:szCs w:val="28"/>
      <w:lang w:val="uk-UA"/>
    </w:rPr>
  </w:style>
  <w:style w:type="paragraph" w:customStyle="1" w:styleId="afffffffffffff5">
    <w:name w:val="[ ]"/>
    <w:basedOn w:val="a1"/>
    <w:pPr>
      <w:spacing w:line="288" w:lineRule="auto"/>
    </w:pPr>
    <w:rPr>
      <w:color w:val="000000"/>
      <w:sz w:val="20"/>
      <w:lang w:val="uk-UA"/>
    </w:rPr>
  </w:style>
  <w:style w:type="paragraph" w:customStyle="1" w:styleId="-4">
    <w:name w:val="Нормальний-мій"/>
    <w:basedOn w:val="a1"/>
    <w:rPr>
      <w:sz w:val="26"/>
      <w:szCs w:val="26"/>
      <w:lang w:val="uk-UA"/>
    </w:rPr>
  </w:style>
  <w:style w:type="paragraph" w:customStyle="1" w:styleId="BodySingle">
    <w:name w:val="Body Single"/>
    <w:pPr>
      <w:suppressAutoHyphens/>
      <w:spacing w:line="336" w:lineRule="auto"/>
      <w:jc w:val="both"/>
    </w:pPr>
    <w:rPr>
      <w:rFonts w:eastAsia="font291"/>
      <w:color w:val="000000"/>
      <w:sz w:val="28"/>
      <w:szCs w:val="28"/>
      <w:lang w:eastAsia="ar-SA"/>
    </w:rPr>
  </w:style>
  <w:style w:type="paragraph" w:customStyle="1" w:styleId="HTML2">
    <w:name w:val="Стандартний HTML"/>
    <w:basedOn w:val="a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font291"/>
      <w:sz w:val="20"/>
      <w:szCs w:val="20"/>
      <w:lang w:val="uk-UA"/>
    </w:rPr>
  </w:style>
  <w:style w:type="paragraph" w:customStyle="1" w:styleId="afffffffffffff6">
    <w:name w:val="Звичайний (веб)"/>
    <w:basedOn w:val="a1"/>
    <w:pPr>
      <w:spacing w:before="100" w:after="100"/>
    </w:pPr>
    <w:rPr>
      <w:sz w:val="20"/>
      <w:lang w:val="uk-UA"/>
    </w:rPr>
  </w:style>
  <w:style w:type="paragraph" w:customStyle="1" w:styleId="afffffffffffff7">
    <w:name w:val="Текст виноски"/>
    <w:basedOn w:val="a1"/>
    <w:rPr>
      <w:rFonts w:cs="font291"/>
      <w:sz w:val="16"/>
      <w:szCs w:val="16"/>
    </w:rPr>
  </w:style>
  <w:style w:type="paragraph" w:customStyle="1" w:styleId="recenziji">
    <w:name w:val="recenziji"/>
    <w:basedOn w:val="323"/>
    <w:pPr>
      <w:spacing w:after="0" w:line="360" w:lineRule="auto"/>
      <w:ind w:left="567" w:firstLine="0"/>
    </w:pPr>
    <w:rPr>
      <w:color w:val="000000"/>
      <w:sz w:val="22"/>
      <w:szCs w:val="22"/>
    </w:rPr>
  </w:style>
  <w:style w:type="paragraph" w:customStyle="1" w:styleId="BodyText4">
    <w:name w:val="Body Text 4"/>
    <w:basedOn w:val="a1"/>
    <w:pPr>
      <w:spacing w:line="240" w:lineRule="atLeast"/>
      <w:ind w:firstLine="340"/>
    </w:pPr>
    <w:rPr>
      <w:color w:val="000000"/>
      <w:lang w:val="uk-UA"/>
    </w:rPr>
  </w:style>
  <w:style w:type="paragraph" w:customStyle="1" w:styleId="Prymitka">
    <w:name w:val="Prymitka"/>
    <w:basedOn w:val="323"/>
    <w:pPr>
      <w:spacing w:after="0" w:line="200" w:lineRule="atLeast"/>
      <w:ind w:firstLine="340"/>
    </w:pPr>
    <w:rPr>
      <w:color w:val="000000"/>
      <w:lang w:val="uk-UA"/>
    </w:rPr>
  </w:style>
  <w:style w:type="paragraph" w:customStyle="1" w:styleId="1121">
    <w:name w:val="112"/>
    <w:pPr>
      <w:suppressAutoHyphens/>
      <w:spacing w:after="113"/>
      <w:jc w:val="center"/>
    </w:pPr>
    <w:rPr>
      <w:rFonts w:ascii="font291" w:eastAsia="font291" w:hAnsi="font291" w:cs="font291"/>
      <w:b/>
      <w:bCs/>
      <w:color w:val="000000"/>
      <w:sz w:val="28"/>
      <w:szCs w:val="28"/>
      <w:lang w:eastAsia="ar-SA"/>
    </w:rPr>
  </w:style>
  <w:style w:type="paragraph" w:customStyle="1" w:styleId="stix">
    <w:name w:val="stix"/>
    <w:basedOn w:val="text0"/>
    <w:pPr>
      <w:spacing w:before="0" w:after="0" w:line="220" w:lineRule="atLeast"/>
      <w:ind w:firstLine="283"/>
    </w:pPr>
    <w:rPr>
      <w:rFonts w:ascii="Symbol" w:hAnsi="Symbol"/>
      <w:i/>
      <w:iCs/>
    </w:rPr>
  </w:style>
  <w:style w:type="paragraph" w:customStyle="1" w:styleId="afffffffffffff8">
    <w:name w:val="табл"/>
    <w:basedOn w:val="text0"/>
    <w:pPr>
      <w:tabs>
        <w:tab w:val="clear" w:pos="709"/>
        <w:tab w:val="left" w:pos="283"/>
      </w:tabs>
      <w:spacing w:before="0" w:after="0"/>
      <w:ind w:left="283" w:hanging="283"/>
    </w:pPr>
    <w:rPr>
      <w:rFonts w:ascii="Symbol" w:hAnsi="Symbol"/>
      <w:sz w:val="20"/>
      <w:szCs w:val="20"/>
    </w:rPr>
  </w:style>
  <w:style w:type="paragraph" w:customStyle="1" w:styleId="k3">
    <w:name w:val="k3"/>
    <w:basedOn w:val="a1"/>
    <w:pPr>
      <w:spacing w:line="280" w:lineRule="atLeast"/>
      <w:ind w:left="800" w:firstLine="400"/>
    </w:pPr>
    <w:rPr>
      <w:color w:val="008000"/>
    </w:rPr>
  </w:style>
  <w:style w:type="paragraph" w:customStyle="1" w:styleId="just">
    <w:name w:val="just"/>
    <w:basedOn w:val="a1"/>
    <w:pPr>
      <w:spacing w:before="280" w:after="280"/>
    </w:pPr>
    <w:rPr>
      <w:lang w:val="uk-UA"/>
    </w:rPr>
  </w:style>
  <w:style w:type="paragraph" w:customStyle="1" w:styleId="Nagwek2">
    <w:name w:val="Nagłówek2"/>
    <w:basedOn w:val="a1"/>
    <w:pPr>
      <w:keepNext/>
      <w:spacing w:before="240" w:after="120"/>
    </w:pPr>
    <w:rPr>
      <w:rFonts w:cs="font291"/>
      <w:sz w:val="28"/>
      <w:szCs w:val="28"/>
    </w:rPr>
  </w:style>
  <w:style w:type="paragraph" w:customStyle="1" w:styleId="Podpis2">
    <w:name w:val="Podpis2"/>
    <w:basedOn w:val="a1"/>
    <w:pPr>
      <w:suppressLineNumbers/>
      <w:spacing w:before="120" w:after="120"/>
    </w:pPr>
    <w:rPr>
      <w:rFonts w:cs="font291"/>
      <w:i/>
      <w:iCs/>
    </w:rPr>
  </w:style>
  <w:style w:type="paragraph" w:customStyle="1" w:styleId="Indeks">
    <w:name w:val="Indeks"/>
    <w:basedOn w:val="a1"/>
    <w:pPr>
      <w:suppressLineNumbers/>
    </w:pPr>
    <w:rPr>
      <w:rFonts w:cs="font291"/>
    </w:rPr>
  </w:style>
  <w:style w:type="paragraph" w:customStyle="1" w:styleId="1fffff4">
    <w:name w:val="Текст примечания1"/>
    <w:basedOn w:val="a1"/>
    <w:rPr>
      <w:sz w:val="20"/>
      <w:szCs w:val="20"/>
    </w:rPr>
  </w:style>
  <w:style w:type="paragraph" w:customStyle="1" w:styleId="227">
    <w:name w:val="Основной текст 22"/>
    <w:basedOn w:val="a1"/>
    <w:pPr>
      <w:spacing w:after="120" w:line="480" w:lineRule="auto"/>
    </w:pPr>
  </w:style>
  <w:style w:type="paragraph" w:customStyle="1" w:styleId="3110">
    <w:name w:val="Основной текст с отступом 311"/>
    <w:basedOn w:val="a1"/>
    <w:pPr>
      <w:ind w:firstLine="340"/>
    </w:pPr>
    <w:rPr>
      <w:szCs w:val="20"/>
      <w:lang w:val="uk-UA"/>
    </w:rPr>
  </w:style>
  <w:style w:type="paragraph" w:customStyle="1" w:styleId="Tekstpodstawowywcity21">
    <w:name w:val="Tekst podstawowy wcięty 21"/>
    <w:basedOn w:val="a1"/>
    <w:pPr>
      <w:spacing w:line="360" w:lineRule="auto"/>
      <w:ind w:right="-766" w:firstLine="425"/>
    </w:pPr>
    <w:rPr>
      <w:sz w:val="28"/>
      <w:szCs w:val="20"/>
      <w:lang w:val="uk-UA"/>
    </w:rPr>
  </w:style>
  <w:style w:type="paragraph" w:customStyle="1" w:styleId="Tekstblokowy1">
    <w:name w:val="Tekst blokowy1"/>
    <w:basedOn w:val="a1"/>
    <w:pPr>
      <w:spacing w:line="360" w:lineRule="auto"/>
      <w:ind w:left="57" w:right="454" w:firstLine="426"/>
    </w:pPr>
    <w:rPr>
      <w:sz w:val="28"/>
      <w:szCs w:val="20"/>
      <w:lang w:val="uk-UA"/>
    </w:rPr>
  </w:style>
  <w:style w:type="paragraph" w:customStyle="1" w:styleId="3ff8">
    <w:name w:val="Основний текст з відступом 3"/>
    <w:basedOn w:val="a1"/>
    <w:pPr>
      <w:spacing w:line="360" w:lineRule="auto"/>
      <w:ind w:firstLine="680"/>
    </w:pPr>
    <w:rPr>
      <w:i/>
      <w:iCs/>
      <w:sz w:val="28"/>
      <w:szCs w:val="28"/>
      <w:lang w:val="uk-UA"/>
    </w:rPr>
  </w:style>
  <w:style w:type="paragraph" w:customStyle="1" w:styleId="2ffff3">
    <w:name w:val="Продовження списку 2"/>
    <w:basedOn w:val="a1"/>
    <w:pPr>
      <w:spacing w:after="120"/>
      <w:ind w:left="566" w:firstLine="0"/>
    </w:pPr>
  </w:style>
  <w:style w:type="paragraph" w:customStyle="1" w:styleId="21e">
    <w:name w:val="Список 21"/>
    <w:basedOn w:val="a1"/>
    <w:pPr>
      <w:ind w:left="566" w:hanging="283"/>
    </w:pPr>
  </w:style>
  <w:style w:type="paragraph" w:customStyle="1" w:styleId="Tekstpodstawowywcity31">
    <w:name w:val="Tekst podstawowy wcięty 31"/>
    <w:basedOn w:val="a1"/>
    <w:pPr>
      <w:spacing w:line="360" w:lineRule="auto"/>
      <w:ind w:firstLine="720"/>
      <w:jc w:val="center"/>
    </w:pPr>
    <w:rPr>
      <w:b/>
      <w:sz w:val="28"/>
      <w:szCs w:val="20"/>
      <w:lang w:val="uk-UA"/>
    </w:rPr>
  </w:style>
  <w:style w:type="paragraph" w:customStyle="1" w:styleId="2ffff4">
    <w:name w:val="Основний текст 2"/>
    <w:basedOn w:val="a1"/>
    <w:pPr>
      <w:spacing w:line="360" w:lineRule="auto"/>
    </w:pPr>
    <w:rPr>
      <w:szCs w:val="20"/>
      <w:lang w:val="uk-UA"/>
    </w:rPr>
  </w:style>
  <w:style w:type="paragraph" w:customStyle="1" w:styleId="228">
    <w:name w:val="Основной текст с отступом 22"/>
    <w:basedOn w:val="a1"/>
    <w:pPr>
      <w:spacing w:line="360" w:lineRule="auto"/>
      <w:ind w:right="357" w:firstLine="902"/>
    </w:pPr>
    <w:rPr>
      <w:sz w:val="28"/>
      <w:szCs w:val="28"/>
      <w:lang w:val="en-US"/>
    </w:rPr>
  </w:style>
  <w:style w:type="paragraph" w:customStyle="1" w:styleId="2112">
    <w:name w:val="Основной текст с отступом 211"/>
    <w:basedOn w:val="a1"/>
    <w:pPr>
      <w:spacing w:after="120" w:line="480" w:lineRule="auto"/>
      <w:ind w:left="283" w:firstLine="0"/>
    </w:pPr>
    <w:rPr>
      <w:lang w:val="uk-UA"/>
    </w:rPr>
  </w:style>
  <w:style w:type="paragraph" w:customStyle="1" w:styleId="2ffff5">
    <w:name w:val="Основний текст з відступом 2"/>
    <w:basedOn w:val="a1"/>
    <w:pPr>
      <w:spacing w:after="120" w:line="480" w:lineRule="auto"/>
      <w:ind w:left="283" w:firstLine="0"/>
    </w:pPr>
    <w:rPr>
      <w:lang w:val="uk-UA"/>
    </w:rPr>
  </w:style>
  <w:style w:type="paragraph" w:customStyle="1" w:styleId="Zwykytekst1">
    <w:name w:val="Zwykły tekst1"/>
    <w:basedOn w:val="a1"/>
    <w:rPr>
      <w:rFonts w:cs="font291"/>
      <w:sz w:val="20"/>
      <w:szCs w:val="20"/>
      <w:lang w:val="uk-UA"/>
    </w:rPr>
  </w:style>
  <w:style w:type="paragraph" w:customStyle="1" w:styleId="11f">
    <w:name w:val="Текст11"/>
    <w:basedOn w:val="a1"/>
    <w:pPr>
      <w:spacing w:line="220" w:lineRule="exact"/>
      <w:ind w:firstLine="454"/>
    </w:pPr>
    <w:rPr>
      <w:sz w:val="20"/>
      <w:szCs w:val="20"/>
      <w:lang w:val="uk-UA"/>
    </w:rPr>
  </w:style>
  <w:style w:type="paragraph" w:customStyle="1" w:styleId="afffffffffffff9">
    <w:name w:val="дисертация"/>
    <w:basedOn w:val="a1"/>
    <w:pPr>
      <w:spacing w:line="360" w:lineRule="auto"/>
      <w:ind w:firstLine="720"/>
    </w:pPr>
    <w:rPr>
      <w:sz w:val="28"/>
      <w:szCs w:val="20"/>
      <w:lang w:val="uk-UA"/>
    </w:rPr>
  </w:style>
  <w:style w:type="paragraph" w:customStyle="1" w:styleId="afffffffffffffa">
    <w:name w:val="Звичайний відступ"/>
    <w:basedOn w:val="a1"/>
    <w:pPr>
      <w:spacing w:before="120" w:after="0" w:line="360" w:lineRule="auto"/>
      <w:ind w:left="851" w:right="567" w:firstLine="0"/>
    </w:pPr>
    <w:rPr>
      <w:rFonts w:cs="font291"/>
      <w:color w:val="000000"/>
      <w:sz w:val="16"/>
      <w:szCs w:val="20"/>
      <w:lang w:val="uk-UA"/>
    </w:rPr>
  </w:style>
  <w:style w:type="paragraph" w:customStyle="1" w:styleId="11f0">
    <w:name w:val="Заголовок 11"/>
    <w:basedOn w:val="1ffff2"/>
    <w:pPr>
      <w:keepNext/>
      <w:widowControl w:val="0"/>
      <w:spacing w:before="0" w:after="0"/>
      <w:jc w:val="both"/>
    </w:pPr>
    <w:rPr>
      <w:rFonts w:ascii="Symbol" w:hAnsi="Symbol" w:cs="Symbol"/>
      <w:sz w:val="28"/>
      <w:lang w:val="uk-UA"/>
    </w:rPr>
  </w:style>
  <w:style w:type="paragraph" w:customStyle="1" w:styleId="2ffff6">
    <w:name w:val="Цитата2"/>
    <w:basedOn w:val="a1"/>
    <w:pPr>
      <w:spacing w:line="360" w:lineRule="auto"/>
      <w:ind w:left="-170" w:right="-567" w:firstLine="720"/>
    </w:pPr>
    <w:rPr>
      <w:sz w:val="28"/>
      <w:szCs w:val="20"/>
      <w:lang w:val="uk-UA"/>
    </w:rPr>
  </w:style>
  <w:style w:type="paragraph" w:customStyle="1" w:styleId="236">
    <w:name w:val="Основной текст с отступом 23"/>
    <w:basedOn w:val="a1"/>
    <w:pPr>
      <w:spacing w:after="120" w:line="480" w:lineRule="auto"/>
      <w:ind w:left="283" w:firstLine="0"/>
    </w:pPr>
  </w:style>
  <w:style w:type="paragraph" w:customStyle="1" w:styleId="Nagwek1">
    <w:name w:val="Nagłówek1"/>
    <w:basedOn w:val="a1"/>
    <w:pPr>
      <w:keepNext/>
      <w:spacing w:before="240" w:after="120"/>
    </w:pPr>
    <w:rPr>
      <w:rFonts w:cs="font291"/>
      <w:sz w:val="28"/>
      <w:szCs w:val="28"/>
    </w:rPr>
  </w:style>
  <w:style w:type="paragraph" w:customStyle="1" w:styleId="Podpis1">
    <w:name w:val="Podpis1"/>
    <w:basedOn w:val="a1"/>
    <w:pPr>
      <w:suppressLineNumbers/>
      <w:spacing w:before="120" w:after="120"/>
    </w:pPr>
    <w:rPr>
      <w:rFonts w:cs="font291"/>
      <w:i/>
      <w:iCs/>
    </w:rPr>
  </w:style>
  <w:style w:type="paragraph" w:customStyle="1" w:styleId="1fffff5">
    <w:name w:val="Схема документа1"/>
    <w:basedOn w:val="a1"/>
    <w:pPr>
      <w:shd w:val="clear" w:color="auto" w:fill="000080"/>
    </w:pPr>
    <w:rPr>
      <w:rFonts w:cs="font291"/>
      <w:sz w:val="20"/>
      <w:szCs w:val="20"/>
    </w:rPr>
  </w:style>
  <w:style w:type="paragraph" w:customStyle="1" w:styleId="Zawartolisty">
    <w:name w:val="Zawartość listy"/>
    <w:basedOn w:val="a1"/>
    <w:pPr>
      <w:ind w:left="567" w:firstLine="0"/>
    </w:pPr>
  </w:style>
  <w:style w:type="paragraph" w:customStyle="1" w:styleId="Nagweklisty">
    <w:name w:val="Nagłówek listy"/>
    <w:basedOn w:val="a1"/>
  </w:style>
  <w:style w:type="paragraph" w:customStyle="1" w:styleId="Zawartotabeli">
    <w:name w:val="Zawartość tabeli"/>
    <w:basedOn w:val="a1"/>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1"/>
    <w:pPr>
      <w:tabs>
        <w:tab w:val="clear" w:pos="709"/>
        <w:tab w:val="left" w:pos="0"/>
      </w:tabs>
      <w:spacing w:line="360" w:lineRule="auto"/>
    </w:pPr>
    <w:rPr>
      <w:sz w:val="28"/>
      <w:szCs w:val="28"/>
      <w:lang w:val="pl-PL"/>
    </w:rPr>
  </w:style>
  <w:style w:type="paragraph" w:customStyle="1" w:styleId="Zawartoramki">
    <w:name w:val="Zawartość ramki"/>
    <w:basedOn w:val="a2"/>
    <w:rPr>
      <w:sz w:val="24"/>
    </w:rPr>
  </w:style>
  <w:style w:type="paragraph" w:customStyle="1" w:styleId="11f1">
    <w:name w:val="Цитата11"/>
    <w:basedOn w:val="a1"/>
    <w:pPr>
      <w:ind w:left="72" w:right="-766" w:firstLine="0"/>
    </w:pPr>
    <w:rPr>
      <w:sz w:val="28"/>
      <w:szCs w:val="20"/>
    </w:rPr>
  </w:style>
  <w:style w:type="paragraph" w:customStyle="1" w:styleId="3ff9">
    <w:name w:val="Основний текст 3"/>
    <w:basedOn w:val="a1"/>
    <w:pPr>
      <w:ind w:right="-766" w:firstLine="0"/>
    </w:pPr>
    <w:rPr>
      <w:sz w:val="28"/>
      <w:szCs w:val="20"/>
      <w:lang w:val="en-US"/>
    </w:rPr>
  </w:style>
  <w:style w:type="paragraph" w:customStyle="1" w:styleId="BlockText1">
    <w:name w:val="Block Text1"/>
    <w:basedOn w:val="a1"/>
    <w:pPr>
      <w:spacing w:line="360" w:lineRule="auto"/>
    </w:pPr>
    <w:rPr>
      <w:sz w:val="28"/>
      <w:szCs w:val="28"/>
    </w:rPr>
  </w:style>
  <w:style w:type="paragraph" w:customStyle="1" w:styleId="Nagwek">
    <w:name w:val="Nagłówek"/>
    <w:basedOn w:val="a1"/>
    <w:pPr>
      <w:keepNext/>
      <w:spacing w:before="240" w:after="120"/>
    </w:pPr>
    <w:rPr>
      <w:rFonts w:cs="font291"/>
      <w:sz w:val="28"/>
      <w:szCs w:val="28"/>
    </w:rPr>
  </w:style>
  <w:style w:type="paragraph" w:customStyle="1" w:styleId="Podpis">
    <w:name w:val="Podpis"/>
    <w:basedOn w:val="a1"/>
    <w:pPr>
      <w:suppressLineNumbers/>
      <w:spacing w:before="120" w:after="120"/>
    </w:pPr>
    <w:rPr>
      <w:rFonts w:cs="font291"/>
      <w:i/>
      <w:iCs/>
    </w:rPr>
  </w:style>
  <w:style w:type="paragraph" w:customStyle="1" w:styleId="Nagwek3">
    <w:name w:val="Nagłówek3"/>
    <w:basedOn w:val="a1"/>
    <w:pPr>
      <w:keepNext/>
      <w:spacing w:before="240" w:after="120"/>
    </w:pPr>
    <w:rPr>
      <w:rFonts w:cs="font291"/>
      <w:sz w:val="28"/>
      <w:szCs w:val="28"/>
    </w:rPr>
  </w:style>
  <w:style w:type="paragraph" w:customStyle="1" w:styleId="Podpis3">
    <w:name w:val="Podpis3"/>
    <w:basedOn w:val="a1"/>
    <w:pPr>
      <w:suppressLineNumbers/>
      <w:spacing w:before="120" w:after="120"/>
    </w:pPr>
    <w:rPr>
      <w:rFonts w:cs="font291"/>
      <w:i/>
      <w:iCs/>
    </w:rPr>
  </w:style>
  <w:style w:type="paragraph" w:customStyle="1" w:styleId="1fffff6">
    <w:name w:val="Название объекта1"/>
    <w:basedOn w:val="a1"/>
    <w:pPr>
      <w:spacing w:line="360" w:lineRule="auto"/>
      <w:ind w:left="-567" w:right="-1050"/>
      <w:jc w:val="center"/>
    </w:pPr>
    <w:rPr>
      <w:b/>
      <w:bCs/>
      <w:sz w:val="28"/>
      <w:szCs w:val="28"/>
      <w:lang w:val="uk-UA"/>
    </w:rPr>
  </w:style>
  <w:style w:type="paragraph" w:customStyle="1" w:styleId="243">
    <w:name w:val="Основной текст с отступом 24"/>
    <w:basedOn w:val="a1"/>
    <w:pPr>
      <w:spacing w:line="360" w:lineRule="auto"/>
      <w:ind w:firstLine="360"/>
    </w:pPr>
    <w:rPr>
      <w:sz w:val="28"/>
      <w:szCs w:val="28"/>
      <w:lang w:val="uk-UA"/>
    </w:rPr>
  </w:style>
  <w:style w:type="paragraph" w:customStyle="1" w:styleId="333">
    <w:name w:val="Основной текст с отступом 33"/>
    <w:basedOn w:val="a1"/>
    <w:pPr>
      <w:ind w:firstLine="397"/>
    </w:pPr>
    <w:rPr>
      <w:sz w:val="28"/>
      <w:szCs w:val="28"/>
      <w:lang w:val="uk-UA"/>
    </w:rPr>
  </w:style>
  <w:style w:type="paragraph" w:customStyle="1" w:styleId="afffffffffffffb">
    <w:name w:val="ЦитатаВірш"/>
    <w:basedOn w:val="a1"/>
    <w:pPr>
      <w:ind w:left="2552" w:firstLine="0"/>
    </w:pPr>
    <w:rPr>
      <w:sz w:val="28"/>
      <w:szCs w:val="20"/>
      <w:lang w:val="uk-UA"/>
    </w:rPr>
  </w:style>
  <w:style w:type="paragraph" w:customStyle="1" w:styleId="FR4">
    <w:name w:val="FR4"/>
    <w:pPr>
      <w:widowControl w:val="0"/>
      <w:suppressAutoHyphens/>
      <w:spacing w:line="300" w:lineRule="auto"/>
      <w:ind w:left="40"/>
      <w:jc w:val="both"/>
    </w:pPr>
    <w:rPr>
      <w:rFonts w:ascii="font291" w:eastAsia="font291" w:hAnsi="font291" w:cs="font291"/>
      <w:sz w:val="28"/>
      <w:lang w:val="uk-UA" w:eastAsia="ar-SA"/>
    </w:rPr>
  </w:style>
  <w:style w:type="paragraph" w:customStyle="1" w:styleId="5ff2">
    <w:name w:val="заголовок 5"/>
    <w:basedOn w:val="a1"/>
    <w:pPr>
      <w:keepNext/>
      <w:tabs>
        <w:tab w:val="clear" w:pos="709"/>
        <w:tab w:val="left" w:pos="5670"/>
      </w:tabs>
      <w:ind w:firstLine="5387"/>
    </w:pPr>
    <w:rPr>
      <w:b/>
      <w:bCs/>
      <w:sz w:val="28"/>
      <w:szCs w:val="28"/>
    </w:rPr>
  </w:style>
  <w:style w:type="paragraph" w:customStyle="1" w:styleId="afffffffffffffc">
    <w:name w:val="меню"/>
    <w:pPr>
      <w:suppressAutoHyphens/>
      <w:spacing w:line="360" w:lineRule="auto"/>
      <w:jc w:val="center"/>
    </w:pPr>
    <w:rPr>
      <w:rFonts w:ascii="font291" w:eastAsia="font291" w:hAnsi="font291" w:cs="font291"/>
      <w:b/>
      <w:bCs/>
      <w:caps/>
      <w:sz w:val="32"/>
      <w:szCs w:val="32"/>
      <w:lang w:eastAsia="ar-SA"/>
    </w:rPr>
  </w:style>
  <w:style w:type="paragraph" w:customStyle="1" w:styleId="1fffff7">
    <w:name w:val="підменю1"/>
    <w:pPr>
      <w:suppressAutoHyphens/>
      <w:spacing w:line="360" w:lineRule="auto"/>
      <w:jc w:val="center"/>
    </w:pPr>
    <w:rPr>
      <w:rFonts w:ascii="font291" w:eastAsia="font291" w:hAnsi="font291" w:cs="font291"/>
      <w:b/>
      <w:bCs/>
      <w:sz w:val="28"/>
      <w:szCs w:val="24"/>
      <w:lang w:eastAsia="ar-SA"/>
    </w:rPr>
  </w:style>
  <w:style w:type="paragraph" w:customStyle="1" w:styleId="text10k">
    <w:name w:val="text10k"/>
    <w:basedOn w:val="a1"/>
    <w:pPr>
      <w:spacing w:before="48" w:after="48"/>
      <w:ind w:firstLine="432"/>
    </w:pPr>
  </w:style>
  <w:style w:type="paragraph" w:customStyle="1" w:styleId="fulltext">
    <w:name w:val="fulltext"/>
    <w:basedOn w:val="a1"/>
    <w:pPr>
      <w:spacing w:before="280" w:after="280"/>
    </w:pPr>
    <w:rPr>
      <w:rFonts w:cs="font291"/>
    </w:rPr>
  </w:style>
  <w:style w:type="paragraph" w:customStyle="1" w:styleId="2ffff7">
    <w:name w:val="Подзаголовок2"/>
    <w:basedOn w:val="a1"/>
    <w:pPr>
      <w:spacing w:after="280"/>
    </w:pPr>
    <w:rPr>
      <w:sz w:val="27"/>
      <w:szCs w:val="27"/>
    </w:rPr>
  </w:style>
  <w:style w:type="paragraph" w:customStyle="1" w:styleId="31b">
    <w:name w:val="Список 31"/>
    <w:basedOn w:val="a1"/>
    <w:pPr>
      <w:ind w:left="849" w:hanging="283"/>
    </w:pPr>
  </w:style>
  <w:style w:type="paragraph" w:customStyle="1" w:styleId="afffffffffffffd">
    <w:name w:val="Краткий обратный адрес"/>
    <w:basedOn w:val="a1"/>
  </w:style>
  <w:style w:type="paragraph" w:customStyle="1" w:styleId="Head">
    <w:name w:val="Head"/>
    <w:basedOn w:val="a1"/>
    <w:pPr>
      <w:tabs>
        <w:tab w:val="clear" w:pos="709"/>
        <w:tab w:val="left" w:pos="283"/>
      </w:tabs>
      <w:jc w:val="center"/>
    </w:pPr>
    <w:rPr>
      <w:rFonts w:ascii="Symbol" w:hAnsi="Symbol"/>
      <w:b/>
      <w:color w:val="000000"/>
      <w:spacing w:val="-15"/>
      <w:szCs w:val="20"/>
    </w:rPr>
  </w:style>
  <w:style w:type="paragraph" w:customStyle="1" w:styleId="Head10">
    <w:name w:val="Head_1"/>
    <w:basedOn w:val="Head"/>
    <w:rPr>
      <w:spacing w:val="200"/>
      <w:sz w:val="20"/>
    </w:rPr>
  </w:style>
  <w:style w:type="paragraph" w:customStyle="1" w:styleId="4fe">
    <w:name w:val="Текст4"/>
    <w:basedOn w:val="6f7"/>
    <w:pPr>
      <w:widowControl/>
      <w:tabs>
        <w:tab w:val="clear" w:pos="709"/>
        <w:tab w:val="left" w:pos="283"/>
      </w:tabs>
      <w:ind w:firstLine="283"/>
    </w:pPr>
    <w:rPr>
      <w:rFonts w:eastAsia="font291"/>
      <w:color w:val="000000"/>
      <w:sz w:val="22"/>
    </w:rPr>
  </w:style>
  <w:style w:type="paragraph" w:customStyle="1" w:styleId="Snoska0">
    <w:name w:val="Snoska"/>
    <w:basedOn w:val="a1"/>
    <w:pPr>
      <w:tabs>
        <w:tab w:val="clear" w:pos="709"/>
        <w:tab w:val="left" w:pos="283"/>
      </w:tabs>
      <w:ind w:left="283" w:hanging="283"/>
    </w:pPr>
    <w:rPr>
      <w:color w:val="000000"/>
      <w:sz w:val="16"/>
      <w:szCs w:val="20"/>
    </w:rPr>
  </w:style>
  <w:style w:type="paragraph" w:customStyle="1" w:styleId="BodyText31">
    <w:name w:val="Body Text 31"/>
    <w:basedOn w:val="a1"/>
    <w:pPr>
      <w:spacing w:line="360" w:lineRule="auto"/>
    </w:pPr>
    <w:rPr>
      <w:rFonts w:cs="font291"/>
      <w:sz w:val="28"/>
      <w:szCs w:val="20"/>
    </w:rPr>
  </w:style>
  <w:style w:type="paragraph" w:customStyle="1" w:styleId="Noparagraphstyle">
    <w:name w:val="[No paragraph style]"/>
    <w:uiPriority w:val="99"/>
    <w:pPr>
      <w:suppressAutoHyphens/>
      <w:spacing w:line="288" w:lineRule="auto"/>
    </w:pPr>
    <w:rPr>
      <w:rFonts w:ascii="font291" w:eastAsia="font291" w:hAnsi="font291" w:cs="font291"/>
      <w:color w:val="000000"/>
      <w:sz w:val="24"/>
      <w:szCs w:val="24"/>
      <w:lang w:val="en-US" w:eastAsia="ar-SA"/>
    </w:rPr>
  </w:style>
  <w:style w:type="paragraph" w:customStyle="1" w:styleId="WyNOSKA">
    <w:name w:val="WyNOSKA"/>
    <w:basedOn w:val="Noparagraphstyle"/>
    <w:pPr>
      <w:pBdr>
        <w:top w:val="single" w:sz="4" w:space="10" w:color="000000"/>
      </w:pBdr>
      <w:ind w:firstLine="283"/>
      <w:jc w:val="both"/>
    </w:pPr>
    <w:rPr>
      <w:rFonts w:ascii="Symbol" w:hAnsi="Symbol" w:cs="Symbol"/>
      <w:sz w:val="18"/>
      <w:szCs w:val="18"/>
    </w:rPr>
  </w:style>
  <w:style w:type="paragraph" w:customStyle="1" w:styleId="afffffffffffffe">
    <w:name w:val="ЗНОСКА"/>
    <w:basedOn w:val="WyNOSKA"/>
    <w:pPr>
      <w:pBdr>
        <w:top w:val="none" w:sz="0" w:space="0" w:color="auto"/>
      </w:pBdr>
      <w:spacing w:line="200" w:lineRule="atLeast"/>
    </w:pPr>
  </w:style>
  <w:style w:type="paragraph" w:customStyle="1" w:styleId="zit">
    <w:name w:val="zit"/>
    <w:basedOn w:val="a1"/>
    <w:pPr>
      <w:shd w:val="clear" w:color="auto" w:fill="FFFFFF"/>
      <w:spacing w:before="284" w:after="0" w:line="320" w:lineRule="atLeast"/>
      <w:ind w:left="900" w:right="284" w:firstLine="284"/>
    </w:pPr>
    <w:rPr>
      <w:color w:val="993300"/>
    </w:rPr>
  </w:style>
  <w:style w:type="paragraph" w:customStyle="1" w:styleId="m1">
    <w:name w:val="m1"/>
    <w:basedOn w:val="a1"/>
    <w:pPr>
      <w:shd w:val="clear" w:color="auto" w:fill="FFFFFF"/>
      <w:spacing w:line="320" w:lineRule="atLeast"/>
      <w:ind w:firstLine="284"/>
    </w:pPr>
    <w:rPr>
      <w:color w:val="000000"/>
    </w:rPr>
  </w:style>
  <w:style w:type="paragraph" w:customStyle="1" w:styleId="small">
    <w:name w:val="small"/>
    <w:basedOn w:val="a1"/>
    <w:rPr>
      <w:rFonts w:ascii="Symbol" w:hAnsi="Symbol"/>
      <w:color w:val="808080"/>
    </w:rPr>
  </w:style>
  <w:style w:type="paragraph" w:customStyle="1" w:styleId="answer1">
    <w:name w:val="answer1"/>
    <w:basedOn w:val="a1"/>
    <w:pPr>
      <w:spacing w:after="240"/>
    </w:pPr>
  </w:style>
  <w:style w:type="paragraph" w:customStyle="1" w:styleId="pagenum">
    <w:name w:val="pagenum"/>
    <w:basedOn w:val="a1"/>
    <w:pPr>
      <w:spacing w:before="280" w:after="280"/>
      <w:ind w:firstLine="360"/>
    </w:pPr>
    <w:rPr>
      <w:rFonts w:ascii="Symbol" w:hAnsi="Symbol"/>
      <w:b/>
      <w:bCs/>
      <w:color w:val="000000"/>
      <w:sz w:val="20"/>
      <w:szCs w:val="20"/>
    </w:rPr>
  </w:style>
  <w:style w:type="paragraph" w:customStyle="1" w:styleId="topabzac">
    <w:name w:val="topabzac"/>
    <w:basedOn w:val="a1"/>
    <w:pPr>
      <w:spacing w:before="180" w:after="0"/>
      <w:ind w:firstLine="432"/>
    </w:pPr>
  </w:style>
  <w:style w:type="paragraph" w:customStyle="1" w:styleId="1111">
    <w:name w:val="Заголовок 111"/>
    <w:basedOn w:val="a1"/>
    <w:rPr>
      <w:b/>
      <w:bCs/>
      <w:color w:val="02125F"/>
      <w:sz w:val="21"/>
      <w:szCs w:val="21"/>
    </w:rPr>
  </w:style>
  <w:style w:type="paragraph" w:customStyle="1" w:styleId="3111">
    <w:name w:val="Заголовок 311"/>
    <w:basedOn w:val="a1"/>
    <w:rPr>
      <w:rFonts w:cs="font291"/>
      <w:b/>
      <w:bCs/>
      <w:color w:val="02125F"/>
      <w:sz w:val="18"/>
      <w:szCs w:val="18"/>
    </w:rPr>
  </w:style>
  <w:style w:type="paragraph" w:customStyle="1" w:styleId="HTMLTopofForm">
    <w:name w:val="HTML Top of Form"/>
    <w:basedOn w:val="a1"/>
    <w:pPr>
      <w:pBdr>
        <w:bottom w:val="single" w:sz="4" w:space="1" w:color="000000"/>
      </w:pBdr>
      <w:jc w:val="center"/>
    </w:pPr>
    <w:rPr>
      <w:rFonts w:cs="font291"/>
      <w:vanish/>
      <w:color w:val="0F0F00"/>
      <w:sz w:val="16"/>
      <w:szCs w:val="16"/>
    </w:rPr>
  </w:style>
  <w:style w:type="paragraph" w:customStyle="1" w:styleId="published">
    <w:name w:val="published"/>
    <w:basedOn w:val="a1"/>
    <w:pPr>
      <w:spacing w:before="280" w:after="280"/>
    </w:pPr>
    <w:rPr>
      <w:rFonts w:cs="font291"/>
      <w:b/>
      <w:bCs/>
      <w:i/>
      <w:iCs/>
      <w:color w:val="000000"/>
      <w:sz w:val="18"/>
      <w:szCs w:val="18"/>
    </w:rPr>
  </w:style>
  <w:style w:type="paragraph" w:customStyle="1" w:styleId="11f2">
    <w:name w:val="Название11"/>
    <w:basedOn w:val="a1"/>
    <w:pPr>
      <w:suppressLineNumbers/>
      <w:spacing w:before="120" w:after="120"/>
    </w:pPr>
    <w:rPr>
      <w:rFonts w:cs="font291"/>
      <w:i/>
      <w:iCs/>
    </w:rPr>
  </w:style>
  <w:style w:type="paragraph" w:customStyle="1" w:styleId="1fffff8">
    <w:name w:val="Указатель1"/>
    <w:basedOn w:val="a1"/>
    <w:pPr>
      <w:suppressLineNumbers/>
    </w:pPr>
    <w:rPr>
      <w:rFonts w:cs="font291"/>
    </w:rPr>
  </w:style>
  <w:style w:type="paragraph" w:customStyle="1" w:styleId="affffffffffffff">
    <w:name w:val="Содержимое врезки"/>
    <w:basedOn w:val="a2"/>
    <w:rPr>
      <w:sz w:val="24"/>
      <w:lang w:val="uk-UA"/>
    </w:rPr>
  </w:style>
  <w:style w:type="paragraph" w:customStyle="1" w:styleId="H2">
    <w:name w:val="H2"/>
    <w:basedOn w:val="a1"/>
    <w:pPr>
      <w:keepNext/>
      <w:spacing w:before="100" w:after="100"/>
    </w:pPr>
    <w:rPr>
      <w:b/>
      <w:sz w:val="36"/>
      <w:szCs w:val="20"/>
      <w:lang w:val="uk-UA"/>
    </w:rPr>
  </w:style>
  <w:style w:type="paragraph" w:customStyle="1" w:styleId="Blockquote">
    <w:name w:val="Blockquote"/>
    <w:basedOn w:val="a1"/>
    <w:pPr>
      <w:spacing w:before="100" w:after="100"/>
      <w:ind w:left="360" w:right="360" w:firstLine="0"/>
    </w:pPr>
    <w:rPr>
      <w:szCs w:val="20"/>
      <w:lang w:val="uk-UA"/>
    </w:rPr>
  </w:style>
  <w:style w:type="paragraph" w:customStyle="1" w:styleId="DefinitionList">
    <w:name w:val="Definition List"/>
    <w:basedOn w:val="a1"/>
    <w:pPr>
      <w:ind w:left="360" w:firstLine="0"/>
    </w:pPr>
    <w:rPr>
      <w:szCs w:val="20"/>
      <w:lang w:val="uk-UA"/>
    </w:rPr>
  </w:style>
  <w:style w:type="paragraph" w:customStyle="1" w:styleId="H3">
    <w:name w:val="H3"/>
    <w:basedOn w:val="a1"/>
    <w:pPr>
      <w:keepNext/>
      <w:spacing w:before="100" w:after="100"/>
    </w:pPr>
    <w:rPr>
      <w:b/>
      <w:sz w:val="28"/>
      <w:szCs w:val="20"/>
      <w:lang w:val="uk-UA"/>
    </w:rPr>
  </w:style>
  <w:style w:type="paragraph" w:customStyle="1" w:styleId="H5">
    <w:name w:val="H5"/>
    <w:basedOn w:val="a1"/>
    <w:pPr>
      <w:keepNext/>
      <w:spacing w:before="100" w:after="100"/>
    </w:pPr>
    <w:rPr>
      <w:b/>
      <w:sz w:val="20"/>
      <w:szCs w:val="20"/>
      <w:lang w:val="uk-UA"/>
    </w:rPr>
  </w:style>
  <w:style w:type="paragraph" w:customStyle="1" w:styleId="H4">
    <w:name w:val="H4"/>
    <w:basedOn w:val="a1"/>
    <w:pPr>
      <w:keepNext/>
      <w:spacing w:before="100" w:after="100"/>
    </w:pPr>
    <w:rPr>
      <w:b/>
      <w:szCs w:val="20"/>
      <w:lang w:val="uk-UA"/>
    </w:rPr>
  </w:style>
  <w:style w:type="paragraph" w:customStyle="1" w:styleId="PP">
    <w:name w:val="Строка PP"/>
    <w:basedOn w:val="afffffffffffff1"/>
    <w:pPr>
      <w:widowControl/>
      <w:overflowPunct w:val="0"/>
      <w:spacing w:before="0" w:after="0" w:line="100" w:lineRule="atLeast"/>
      <w:ind w:left="4252" w:firstLine="0"/>
      <w:jc w:val="left"/>
    </w:pPr>
    <w:rPr>
      <w:i w:val="0"/>
      <w:iCs w:val="0"/>
      <w:color w:val="00000A"/>
      <w:szCs w:val="20"/>
    </w:rPr>
  </w:style>
  <w:style w:type="paragraph" w:customStyle="1" w:styleId="affffffffffffff0">
    <w:name w:val="Адресат"/>
    <w:basedOn w:val="a1"/>
    <w:rPr>
      <w:sz w:val="28"/>
      <w:szCs w:val="20"/>
      <w:lang w:val="uk-UA"/>
    </w:rPr>
  </w:style>
  <w:style w:type="paragraph" w:customStyle="1" w:styleId="index2">
    <w:name w:val="index 2"/>
    <w:basedOn w:val="a1"/>
    <w:pPr>
      <w:ind w:left="400" w:hanging="200"/>
    </w:pPr>
    <w:rPr>
      <w:sz w:val="18"/>
      <w:szCs w:val="18"/>
    </w:rPr>
  </w:style>
  <w:style w:type="paragraph" w:customStyle="1" w:styleId="index3">
    <w:name w:val="index 3"/>
    <w:basedOn w:val="a1"/>
    <w:pPr>
      <w:ind w:left="600" w:hanging="200"/>
    </w:pPr>
    <w:rPr>
      <w:sz w:val="18"/>
      <w:szCs w:val="18"/>
    </w:rPr>
  </w:style>
  <w:style w:type="paragraph" w:customStyle="1" w:styleId="414">
    <w:name w:val="Указатель 41"/>
    <w:basedOn w:val="a1"/>
    <w:pPr>
      <w:ind w:left="800" w:hanging="200"/>
    </w:pPr>
    <w:rPr>
      <w:sz w:val="18"/>
      <w:szCs w:val="18"/>
    </w:rPr>
  </w:style>
  <w:style w:type="paragraph" w:customStyle="1" w:styleId="514">
    <w:name w:val="Указатель 51"/>
    <w:basedOn w:val="a1"/>
    <w:pPr>
      <w:ind w:left="1000" w:hanging="200"/>
    </w:pPr>
    <w:rPr>
      <w:sz w:val="18"/>
      <w:szCs w:val="18"/>
    </w:rPr>
  </w:style>
  <w:style w:type="paragraph" w:customStyle="1" w:styleId="614">
    <w:name w:val="Указатель 61"/>
    <w:basedOn w:val="a1"/>
    <w:pPr>
      <w:ind w:left="1200" w:hanging="200"/>
    </w:pPr>
    <w:rPr>
      <w:sz w:val="18"/>
      <w:szCs w:val="18"/>
    </w:rPr>
  </w:style>
  <w:style w:type="paragraph" w:customStyle="1" w:styleId="712">
    <w:name w:val="Указатель 71"/>
    <w:basedOn w:val="a1"/>
    <w:pPr>
      <w:ind w:left="1400" w:hanging="200"/>
    </w:pPr>
    <w:rPr>
      <w:sz w:val="18"/>
      <w:szCs w:val="18"/>
    </w:rPr>
  </w:style>
  <w:style w:type="paragraph" w:customStyle="1" w:styleId="810">
    <w:name w:val="Указатель 81"/>
    <w:basedOn w:val="a1"/>
    <w:pPr>
      <w:ind w:left="1600" w:hanging="200"/>
    </w:pPr>
    <w:rPr>
      <w:sz w:val="18"/>
      <w:szCs w:val="18"/>
    </w:rPr>
  </w:style>
  <w:style w:type="paragraph" w:customStyle="1" w:styleId="911">
    <w:name w:val="Указатель 91"/>
    <w:basedOn w:val="a1"/>
    <w:pPr>
      <w:ind w:left="1800" w:hanging="200"/>
    </w:pPr>
    <w:rPr>
      <w:sz w:val="18"/>
      <w:szCs w:val="18"/>
    </w:rPr>
  </w:style>
  <w:style w:type="paragraph" w:customStyle="1" w:styleId="indexheading">
    <w:name w:val="index heading"/>
    <w:basedOn w:val="a1"/>
    <w:pPr>
      <w:pBdr>
        <w:top w:val="single" w:sz="8" w:space="0" w:color="000000"/>
      </w:pBdr>
      <w:spacing w:before="360" w:after="240"/>
    </w:pPr>
    <w:rPr>
      <w:b/>
      <w:bCs/>
      <w:i/>
      <w:iCs/>
      <w:sz w:val="26"/>
      <w:szCs w:val="26"/>
    </w:rPr>
  </w:style>
  <w:style w:type="paragraph" w:customStyle="1" w:styleId="liter0">
    <w:name w:val="liter"/>
    <w:pPr>
      <w:suppressAutoHyphens/>
      <w:spacing w:line="240" w:lineRule="atLeast"/>
      <w:ind w:left="482" w:hanging="482"/>
      <w:jc w:val="both"/>
    </w:pPr>
    <w:rPr>
      <w:lang w:eastAsia="ar-SA"/>
    </w:rPr>
  </w:style>
  <w:style w:type="paragraph" w:customStyle="1" w:styleId="Roboczyj">
    <w:name w:val="Roboczyj"/>
    <w:basedOn w:val="a1"/>
    <w:pPr>
      <w:spacing w:line="360" w:lineRule="auto"/>
      <w:ind w:firstLine="709"/>
    </w:pPr>
    <w:rPr>
      <w:sz w:val="28"/>
      <w:lang w:val="uk-UA"/>
    </w:rPr>
  </w:style>
  <w:style w:type="paragraph" w:customStyle="1" w:styleId="2140">
    <w:name w:val="Стиль Основной текст с отступом 2 + 14 пт По ширине Слева:  0 см..."/>
    <w:basedOn w:val="254"/>
    <w:pPr>
      <w:widowControl/>
      <w:spacing w:after="120" w:line="100" w:lineRule="atLeast"/>
      <w:ind w:right="0" w:firstLine="720"/>
    </w:pPr>
    <w:rPr>
      <w:szCs w:val="28"/>
    </w:rPr>
  </w:style>
  <w:style w:type="paragraph" w:customStyle="1" w:styleId="21f">
    <w:name w:val="Красная строка 21"/>
    <w:basedOn w:val="affffffffa"/>
    <w:pPr>
      <w:ind w:firstLine="210"/>
    </w:pPr>
    <w:rPr>
      <w:sz w:val="24"/>
    </w:rPr>
  </w:style>
  <w:style w:type="paragraph" w:customStyle="1" w:styleId="Iauiueaennaoaoey">
    <w:name w:val="Iau?iue aenna?oaoey"/>
    <w:basedOn w:val="a1"/>
    <w:pPr>
      <w:spacing w:line="360" w:lineRule="auto"/>
    </w:pPr>
    <w:rPr>
      <w:sz w:val="28"/>
      <w:szCs w:val="20"/>
    </w:rPr>
  </w:style>
  <w:style w:type="paragraph" w:customStyle="1" w:styleId="Ioiaiaaiiuenienie1iaaaynoiea">
    <w:name w:val="Ioia?iaaiiue nienie 1 ia?aay no?iea"/>
    <w:basedOn w:val="Iauiueaennaoaoey"/>
    <w:pPr>
      <w:tabs>
        <w:tab w:val="clear" w:pos="709"/>
        <w:tab w:val="left" w:pos="360"/>
      </w:tabs>
      <w:spacing w:before="120" w:after="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pPr>
      <w:keepNext/>
      <w:spacing w:after="360"/>
      <w:jc w:val="center"/>
    </w:pPr>
    <w:rPr>
      <w:b/>
    </w:rPr>
  </w:style>
  <w:style w:type="paragraph" w:customStyle="1" w:styleId="Iacaaieaaeaauniiiaii">
    <w:name w:val="Iacaaiea aeaau n iiia?ii"/>
    <w:basedOn w:val="Iacaaieaaeaauaaciiiaa"/>
    <w:pPr>
      <w:tabs>
        <w:tab w:val="clear" w:pos="709"/>
        <w:tab w:val="left" w:pos="2367"/>
      </w:tabs>
      <w:spacing w:after="120"/>
      <w:ind w:left="284" w:firstLine="284"/>
    </w:pPr>
  </w:style>
  <w:style w:type="paragraph" w:customStyle="1" w:styleId="Iaeeiaaiiuenienie1">
    <w:name w:val="Ia?ee?iaaiiue nienie 1"/>
    <w:basedOn w:val="Iauiueaennaoaoey"/>
    <w:pPr>
      <w:tabs>
        <w:tab w:val="clear" w:pos="709"/>
        <w:tab w:val="num" w:pos="360"/>
        <w:tab w:val="left" w:pos="927"/>
      </w:tabs>
      <w:ind w:left="927" w:hanging="360"/>
    </w:pPr>
  </w:style>
  <w:style w:type="paragraph" w:customStyle="1" w:styleId="415">
    <w:name w:val="Нумерованный список 41"/>
    <w:basedOn w:val="Iauiueaennaoaoey"/>
    <w:pPr>
      <w:tabs>
        <w:tab w:val="clear" w:pos="709"/>
        <w:tab w:val="num" w:pos="360"/>
        <w:tab w:val="left" w:pos="1209"/>
      </w:tabs>
      <w:ind w:left="1209" w:hanging="360"/>
    </w:pPr>
  </w:style>
  <w:style w:type="paragraph" w:customStyle="1" w:styleId="Nienie1">
    <w:name w:val="Nienie 1"/>
    <w:basedOn w:val="Iauiueaennaoaoey"/>
    <w:pPr>
      <w:tabs>
        <w:tab w:val="clear" w:pos="709"/>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pPr>
      <w:ind w:firstLine="0"/>
    </w:pPr>
  </w:style>
  <w:style w:type="paragraph" w:customStyle="1" w:styleId="oaeeeiiiioee">
    <w:name w:val="?oa?eee i?iii?oee"/>
    <w:basedOn w:val="Iauiueaennaoaoey"/>
    <w:pPr>
      <w:tabs>
        <w:tab w:val="clear" w:pos="709"/>
        <w:tab w:val="left" w:pos="5670"/>
        <w:tab w:val="left" w:pos="6096"/>
      </w:tabs>
      <w:ind w:left="567" w:firstLine="709"/>
    </w:pPr>
  </w:style>
  <w:style w:type="paragraph" w:customStyle="1" w:styleId="oaeeeanaai">
    <w:name w:val="?oa?eee anaai"/>
    <w:basedOn w:val="Iauiueaennaoaoey"/>
    <w:pPr>
      <w:tabs>
        <w:tab w:val="clear" w:pos="709"/>
        <w:tab w:val="left" w:pos="6096"/>
      </w:tabs>
      <w:spacing w:after="240"/>
      <w:ind w:left="1865" w:hanging="11"/>
    </w:pPr>
  </w:style>
  <w:style w:type="paragraph" w:customStyle="1" w:styleId="oaeea">
    <w:name w:val="?oa?eea"/>
    <w:basedOn w:val="Iauiueaennaoaoey"/>
    <w:pPr>
      <w:spacing w:before="120" w:after="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after="0"/>
    </w:pPr>
  </w:style>
  <w:style w:type="paragraph" w:customStyle="1" w:styleId="Iauiueiinea">
    <w:name w:val="Iau?iue iinea"/>
    <w:basedOn w:val="Iauiueaennaoaoey"/>
    <w:pPr>
      <w:spacing w:after="240"/>
    </w:pPr>
  </w:style>
  <w:style w:type="paragraph" w:customStyle="1" w:styleId="Noeoeiacaaiea">
    <w:name w:val="Noeoe iacaaiea"/>
    <w:basedOn w:val="Iauiueaennaoaoey"/>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pPr>
      <w:spacing w:after="120"/>
    </w:pPr>
  </w:style>
  <w:style w:type="paragraph" w:customStyle="1" w:styleId="Iauiueiioaioo">
    <w:name w:val="Iau?iue ii oaio?o"/>
    <w:basedOn w:val="Iauiueaennaoaoey"/>
    <w:pPr>
      <w:ind w:firstLine="0"/>
      <w:jc w:val="center"/>
    </w:pPr>
  </w:style>
  <w:style w:type="paragraph" w:customStyle="1" w:styleId="3ffa">
    <w:name w:val="Схема документа3"/>
    <w:basedOn w:val="a1"/>
    <w:pPr>
      <w:shd w:val="clear" w:color="auto" w:fill="000080"/>
    </w:pPr>
    <w:rPr>
      <w:rFonts w:cs="font291"/>
      <w:sz w:val="20"/>
      <w:szCs w:val="20"/>
    </w:rPr>
  </w:style>
  <w:style w:type="paragraph" w:customStyle="1" w:styleId="Oeiieiaeyiaaaynoiea">
    <w:name w:val="Oeiieiaey ia?aay no?iea"/>
    <w:basedOn w:val="Oeiieiaey"/>
    <w:pPr>
      <w:spacing w:before="240" w:after="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pPr>
      <w:spacing w:before="240" w:after="0"/>
    </w:pPr>
  </w:style>
  <w:style w:type="paragraph" w:customStyle="1" w:styleId="Noeoeiineaaiyynoiea">
    <w:name w:val="Noeoe iineaaiyy no?iea"/>
    <w:basedOn w:val="Noeoe"/>
    <w:pPr>
      <w:keepNext w:val="0"/>
      <w:spacing w:after="240"/>
      <w:ind w:left="2727" w:firstLine="0"/>
    </w:pPr>
  </w:style>
  <w:style w:type="paragraph" w:customStyle="1" w:styleId="Caaieiaieoaaeeou">
    <w:name w:val="Caaieiaie oaaeeou"/>
    <w:basedOn w:val="Iauiueaacionooia"/>
    <w:pPr>
      <w:jc w:val="center"/>
    </w:pPr>
    <w:rPr>
      <w:b/>
    </w:rPr>
  </w:style>
  <w:style w:type="paragraph" w:customStyle="1" w:styleId="Nienieeeoaaoou">
    <w:name w:val="Nienie eeoa?aoo?u"/>
    <w:basedOn w:val="Iauiueaennaoaoey"/>
    <w:pPr>
      <w:tabs>
        <w:tab w:val="clear" w:pos="709"/>
        <w:tab w:val="left" w:pos="360"/>
        <w:tab w:val="left" w:pos="720"/>
      </w:tabs>
      <w:ind w:left="360" w:hanging="360"/>
    </w:pPr>
  </w:style>
  <w:style w:type="paragraph" w:customStyle="1" w:styleId="Iacaaieaacaaea">
    <w:name w:val="Iacaaiea ?acaaea"/>
    <w:basedOn w:val="Iacaaieaaeaauniiiaii"/>
    <w:pPr>
      <w:tabs>
        <w:tab w:val="clear" w:pos="2367"/>
        <w:tab w:val="left" w:pos="931"/>
      </w:tabs>
      <w:spacing w:before="720" w:after="480"/>
      <w:ind w:left="283" w:firstLine="288"/>
    </w:pPr>
  </w:style>
  <w:style w:type="paragraph" w:customStyle="1" w:styleId="azagilovok1">
    <w:name w:val="a_zagilovok_1"/>
    <w:basedOn w:val="1"/>
    <w:pPr>
      <w:numPr>
        <w:numId w:val="0"/>
      </w:numPr>
      <w:tabs>
        <w:tab w:val="clear" w:pos="709"/>
        <w:tab w:val="left" w:pos="360"/>
      </w:tabs>
      <w:spacing w:before="0" w:after="840"/>
      <w:ind w:firstLine="567"/>
      <w:jc w:val="center"/>
    </w:pPr>
    <w:rPr>
      <w:rFonts w:cs="font291"/>
      <w:sz w:val="28"/>
      <w:szCs w:val="28"/>
      <w:lang w:val="uk-UA"/>
    </w:rPr>
  </w:style>
  <w:style w:type="paragraph" w:customStyle="1" w:styleId="atext">
    <w:name w:val="a_text"/>
    <w:basedOn w:val="a1"/>
    <w:pPr>
      <w:tabs>
        <w:tab w:val="clear" w:pos="709"/>
        <w:tab w:val="left" w:pos="360"/>
      </w:tabs>
      <w:spacing w:line="360" w:lineRule="auto"/>
      <w:ind w:firstLine="454"/>
    </w:pPr>
    <w:rPr>
      <w:sz w:val="28"/>
      <w:szCs w:val="28"/>
      <w:lang w:val="uk-UA"/>
    </w:rPr>
  </w:style>
  <w:style w:type="paragraph" w:customStyle="1" w:styleId="BookPage0">
    <w:name w:val="BookPage Знак"/>
    <w:basedOn w:val="a1"/>
    <w:pPr>
      <w:spacing w:before="210" w:after="0"/>
    </w:pPr>
    <w:rPr>
      <w:rFonts w:cs="font291"/>
      <w:b/>
      <w:bCs/>
      <w:color w:val="666699"/>
    </w:rPr>
  </w:style>
  <w:style w:type="paragraph" w:customStyle="1" w:styleId="BookPage1">
    <w:name w:val="BookPage"/>
    <w:basedOn w:val="a1"/>
    <w:pPr>
      <w:spacing w:before="210" w:after="0"/>
    </w:pPr>
    <w:rPr>
      <w:rFonts w:cs="font291"/>
      <w:b/>
      <w:bCs/>
      <w:color w:val="666699"/>
    </w:rPr>
  </w:style>
  <w:style w:type="paragraph" w:customStyle="1" w:styleId="9a">
    <w:name w:val="заголовок 9"/>
    <w:basedOn w:val="a1"/>
    <w:pPr>
      <w:keepNext/>
      <w:spacing w:line="360" w:lineRule="auto"/>
    </w:pPr>
    <w:rPr>
      <w:sz w:val="28"/>
      <w:szCs w:val="28"/>
      <w:lang w:val="uk-UA"/>
    </w:rPr>
  </w:style>
  <w:style w:type="paragraph" w:customStyle="1" w:styleId="affffffffffffff1">
    <w:name w:val="Основ"/>
    <w:pPr>
      <w:suppressAutoHyphens/>
      <w:spacing w:line="464" w:lineRule="atLeast"/>
      <w:ind w:firstLine="726"/>
      <w:jc w:val="both"/>
    </w:pPr>
    <w:rPr>
      <w:rFonts w:ascii="font291" w:eastAsia="font291" w:hAnsi="font291" w:cs="font291"/>
      <w:color w:val="000000"/>
      <w:sz w:val="28"/>
      <w:szCs w:val="28"/>
      <w:lang w:eastAsia="ar-SA"/>
    </w:rPr>
  </w:style>
  <w:style w:type="paragraph" w:customStyle="1" w:styleId="affffffffffffff2">
    <w:name w:val="[О] Раздел"/>
    <w:pPr>
      <w:tabs>
        <w:tab w:val="right" w:leader="dot" w:pos="9639"/>
      </w:tabs>
      <w:suppressAutoHyphens/>
      <w:ind w:left="283" w:hanging="283"/>
    </w:pPr>
    <w:rPr>
      <w:rFonts w:ascii="font291" w:eastAsia="font291" w:hAnsi="font291" w:cs="font291"/>
      <w:sz w:val="28"/>
      <w:szCs w:val="28"/>
      <w:lang w:eastAsia="ar-SA"/>
    </w:rPr>
  </w:style>
  <w:style w:type="paragraph" w:customStyle="1" w:styleId="affffffffffffff3">
    <w:name w:val="Раздел"/>
    <w:pPr>
      <w:suppressAutoHyphens/>
      <w:spacing w:after="465" w:line="464" w:lineRule="atLeast"/>
      <w:jc w:val="center"/>
    </w:pPr>
    <w:rPr>
      <w:rFonts w:ascii="font291" w:eastAsia="font291" w:hAnsi="font291" w:cs="font291"/>
      <w:caps/>
      <w:sz w:val="28"/>
      <w:szCs w:val="28"/>
      <w:lang w:eastAsia="ar-SA"/>
    </w:rPr>
  </w:style>
  <w:style w:type="paragraph" w:customStyle="1" w:styleId="affffffffffffff4">
    <w:name w:val="текст примечания"/>
    <w:basedOn w:val="a1"/>
    <w:rPr>
      <w:sz w:val="20"/>
      <w:szCs w:val="20"/>
    </w:rPr>
  </w:style>
  <w:style w:type="paragraph" w:customStyle="1" w:styleId="affffffffffffff5">
    <w:name w:val="глава №"/>
    <w:basedOn w:val="a1"/>
    <w:pPr>
      <w:keepNext/>
      <w:keepLines/>
      <w:pBdr>
        <w:bottom w:val="single" w:sz="1" w:space="0" w:color="000000"/>
      </w:pBdr>
      <w:spacing w:after="57"/>
      <w:jc w:val="center"/>
    </w:pPr>
    <w:rPr>
      <w:rFonts w:ascii="Symbol" w:hAnsi="Symbol"/>
      <w:spacing w:val="200"/>
    </w:rPr>
  </w:style>
  <w:style w:type="paragraph" w:customStyle="1" w:styleId="affffffffffffff6">
    <w:name w:val="заголовок"/>
    <w:basedOn w:val="afffffffff6"/>
    <w:pPr>
      <w:spacing w:after="57" w:line="244" w:lineRule="atLeast"/>
      <w:ind w:firstLine="0"/>
      <w:jc w:val="center"/>
    </w:pPr>
    <w:rPr>
      <w:b/>
      <w:bCs/>
      <w:caps/>
      <w:color w:val="000000"/>
      <w:sz w:val="20"/>
    </w:rPr>
  </w:style>
  <w:style w:type="paragraph" w:customStyle="1" w:styleId="affffffffffffff7">
    <w:name w:val="???????"/>
    <w:pPr>
      <w:suppressAutoHyphens/>
    </w:pPr>
    <w:rPr>
      <w:rFonts w:ascii="font291" w:eastAsia="font291" w:hAnsi="font291" w:cs="font291"/>
      <w:sz w:val="28"/>
      <w:szCs w:val="28"/>
      <w:lang w:val="de-DE" w:eastAsia="ar-SA"/>
    </w:rPr>
  </w:style>
  <w:style w:type="paragraph" w:customStyle="1" w:styleId="1fffff9">
    <w:name w:val="????????? 1"/>
    <w:basedOn w:val="affffffffffffff7"/>
    <w:pPr>
      <w:keepNext/>
      <w:spacing w:before="240" w:after="60"/>
    </w:pPr>
    <w:rPr>
      <w:b/>
      <w:bCs/>
      <w:kern w:val="1"/>
      <w:lang w:val="uk-UA"/>
    </w:rPr>
  </w:style>
  <w:style w:type="paragraph" w:customStyle="1" w:styleId="Aenao-1">
    <w:name w:val="Aena?o-1"/>
    <w:basedOn w:val="a2"/>
    <w:pPr>
      <w:spacing w:after="0" w:line="360" w:lineRule="auto"/>
      <w:ind w:firstLine="720"/>
    </w:pPr>
    <w:rPr>
      <w:szCs w:val="28"/>
    </w:rPr>
  </w:style>
  <w:style w:type="paragraph" w:customStyle="1" w:styleId="Noeeu1">
    <w:name w:val="Noeeu1"/>
    <w:basedOn w:val="a1"/>
    <w:pPr>
      <w:spacing w:line="360" w:lineRule="auto"/>
    </w:pPr>
    <w:rPr>
      <w:sz w:val="28"/>
      <w:szCs w:val="28"/>
    </w:rPr>
  </w:style>
  <w:style w:type="paragraph" w:customStyle="1" w:styleId="rvps5">
    <w:name w:val="rvps5"/>
    <w:basedOn w:val="a1"/>
    <w:pPr>
      <w:spacing w:before="280" w:after="280"/>
    </w:pPr>
  </w:style>
  <w:style w:type="paragraph" w:customStyle="1" w:styleId="1-liter0">
    <w:name w:val="1-liter"/>
    <w:basedOn w:val="a1"/>
    <w:pPr>
      <w:spacing w:line="228" w:lineRule="auto"/>
    </w:pPr>
    <w:rPr>
      <w:i/>
      <w:iCs/>
      <w:sz w:val="21"/>
      <w:szCs w:val="21"/>
      <w:lang w:val="uk-UA"/>
    </w:rPr>
  </w:style>
  <w:style w:type="paragraph" w:customStyle="1" w:styleId="affffffffffffff8">
    <w:name w:val="Текст_статті"/>
    <w:basedOn w:val="a1"/>
    <w:pPr>
      <w:ind w:firstLine="284"/>
    </w:pPr>
    <w:rPr>
      <w:sz w:val="20"/>
      <w:szCs w:val="20"/>
      <w:lang w:val="uk-UA"/>
    </w:rPr>
  </w:style>
  <w:style w:type="paragraph" w:customStyle="1" w:styleId="WW-20">
    <w:name w:val="WW-Основной текст с отступом 2"/>
    <w:basedOn w:val="a1"/>
    <w:pPr>
      <w:spacing w:before="120" w:after="120" w:line="360" w:lineRule="auto"/>
      <w:ind w:firstLine="851"/>
    </w:pPr>
    <w:rPr>
      <w:b/>
      <w:bCs/>
      <w:spacing w:val="20"/>
      <w:sz w:val="28"/>
      <w:szCs w:val="28"/>
      <w:lang w:val="uk-UA"/>
    </w:rPr>
  </w:style>
  <w:style w:type="paragraph" w:customStyle="1" w:styleId="Inioaeno-oa">
    <w:name w:val="Ini. oaeno.-o/a"/>
    <w:pPr>
      <w:suppressAutoHyphens/>
      <w:spacing w:line="520" w:lineRule="atLeast"/>
      <w:ind w:firstLine="680"/>
      <w:jc w:val="both"/>
    </w:pPr>
    <w:rPr>
      <w:rFonts w:eastAsia="font291"/>
      <w:color w:val="000000"/>
      <w:sz w:val="24"/>
      <w:szCs w:val="24"/>
      <w:lang w:val="en-US" w:eastAsia="ar-SA"/>
    </w:rPr>
  </w:style>
  <w:style w:type="paragraph" w:customStyle="1" w:styleId="-5">
    <w:name w:val="Îñí. òåêñò.-ò/á"/>
    <w:pPr>
      <w:suppressAutoHyphens/>
      <w:spacing w:line="520" w:lineRule="atLeast"/>
      <w:ind w:firstLine="680"/>
      <w:jc w:val="both"/>
    </w:pPr>
    <w:rPr>
      <w:rFonts w:ascii="font291" w:eastAsia="font291" w:hAnsi="font291" w:cs="font291"/>
      <w:color w:val="000000"/>
      <w:sz w:val="24"/>
      <w:szCs w:val="24"/>
      <w:lang w:val="en-US" w:eastAsia="ar-SA"/>
    </w:rPr>
  </w:style>
  <w:style w:type="paragraph" w:customStyle="1" w:styleId="Inioaeno-oa3">
    <w:name w:val="Ini. oaeno.-o/a3"/>
    <w:pPr>
      <w:suppressAutoHyphens/>
      <w:spacing w:line="520" w:lineRule="atLeast"/>
      <w:ind w:firstLine="680"/>
      <w:jc w:val="both"/>
    </w:pPr>
    <w:rPr>
      <w:rFonts w:ascii="font291" w:eastAsia="font291" w:hAnsi="font291" w:cs="font291"/>
      <w:color w:val="000000"/>
      <w:sz w:val="24"/>
      <w:szCs w:val="24"/>
      <w:lang w:eastAsia="ar-SA"/>
    </w:rPr>
  </w:style>
  <w:style w:type="paragraph" w:customStyle="1" w:styleId="Inioaeno-oa2">
    <w:name w:val="Ini. oaeno.-o/a2"/>
    <w:pPr>
      <w:suppressAutoHyphens/>
      <w:spacing w:line="520" w:lineRule="atLeast"/>
      <w:ind w:firstLine="680"/>
      <w:jc w:val="both"/>
    </w:pPr>
    <w:rPr>
      <w:rFonts w:ascii="font291" w:eastAsia="font291" w:hAnsi="font291" w:cs="font291"/>
      <w:color w:val="000000"/>
      <w:lang w:eastAsia="ar-SA"/>
    </w:rPr>
  </w:style>
  <w:style w:type="paragraph" w:customStyle="1" w:styleId="Oeoaou">
    <w:name w:val="Oeoaou"/>
    <w:basedOn w:val="a1"/>
    <w:pPr>
      <w:spacing w:before="100" w:after="100"/>
      <w:ind w:left="360" w:right="360" w:firstLine="0"/>
    </w:pPr>
    <w:rPr>
      <w:sz w:val="20"/>
      <w:szCs w:val="20"/>
      <w:lang w:val="uk-UA"/>
    </w:rPr>
  </w:style>
  <w:style w:type="paragraph" w:customStyle="1" w:styleId="-6">
    <w:name w:val="Осн. текст.-т/б"/>
    <w:pPr>
      <w:suppressAutoHyphens/>
      <w:spacing w:line="520" w:lineRule="atLeast"/>
      <w:ind w:firstLine="680"/>
      <w:jc w:val="both"/>
    </w:pPr>
    <w:rPr>
      <w:rFonts w:ascii="font291" w:eastAsia="font291" w:hAnsi="font291" w:cs="font291"/>
      <w:color w:val="000000"/>
      <w:lang w:eastAsia="ar-SA"/>
    </w:rPr>
  </w:style>
  <w:style w:type="paragraph" w:customStyle="1" w:styleId="1fffffa">
    <w:name w:val="Стиль Заголовок 1 + не полужирный"/>
    <w:basedOn w:val="1"/>
    <w:pPr>
      <w:numPr>
        <w:numId w:val="0"/>
      </w:numPr>
      <w:spacing w:before="0" w:after="0"/>
      <w:ind w:firstLine="567"/>
      <w:jc w:val="center"/>
    </w:pPr>
    <w:rPr>
      <w:bCs w:val="0"/>
      <w:sz w:val="28"/>
      <w:szCs w:val="20"/>
      <w:lang w:val="uk-UA"/>
    </w:rPr>
  </w:style>
  <w:style w:type="paragraph" w:customStyle="1" w:styleId="HTMLBottomofForm">
    <w:name w:val="HTML Bottom of Form"/>
    <w:basedOn w:val="a1"/>
    <w:pPr>
      <w:pBdr>
        <w:top w:val="single" w:sz="4" w:space="1" w:color="000000"/>
      </w:pBdr>
      <w:jc w:val="center"/>
    </w:pPr>
    <w:rPr>
      <w:rFonts w:cs="font291"/>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ind w:firstLine="567"/>
      <w:jc w:val="center"/>
    </w:pPr>
    <w:rPr>
      <w:rFonts w:cs="font291"/>
      <w:sz w:val="28"/>
      <w:szCs w:val="28"/>
    </w:rPr>
  </w:style>
  <w:style w:type="paragraph" w:customStyle="1" w:styleId="11f3">
    <w:name w:val="Основной текст с отступом11"/>
    <w:pPr>
      <w:suppressAutoHyphens/>
      <w:ind w:left="4320"/>
      <w:jc w:val="right"/>
    </w:pPr>
    <w:rPr>
      <w:rFonts w:ascii="font291" w:eastAsia="font291" w:hAnsi="font291" w:cs="font291"/>
      <w:sz w:val="28"/>
      <w:lang w:val="uk-UA" w:eastAsia="ar-SA"/>
    </w:rPr>
  </w:style>
  <w:style w:type="paragraph" w:customStyle="1" w:styleId="1131">
    <w:name w:val="Стиль Заголовок 1 + Справа:  131 см"/>
    <w:basedOn w:val="1"/>
    <w:pPr>
      <w:keepLines/>
      <w:pageBreakBefore/>
      <w:numPr>
        <w:numId w:val="0"/>
      </w:numPr>
      <w:spacing w:line="343" w:lineRule="auto"/>
      <w:ind w:right="1461"/>
      <w:jc w:val="center"/>
    </w:pPr>
    <w:rPr>
      <w:caps/>
      <w:sz w:val="28"/>
      <w:szCs w:val="20"/>
      <w:lang w:val="uk-UA"/>
    </w:rPr>
  </w:style>
  <w:style w:type="paragraph" w:customStyle="1" w:styleId="00">
    <w:name w:val="Стиль Основной текст + Слева:  0 см Справа:  0 см Междустр.интерв..."/>
    <w:basedOn w:val="a2"/>
    <w:pPr>
      <w:spacing w:after="0" w:line="360" w:lineRule="auto"/>
      <w:ind w:firstLine="709"/>
    </w:pPr>
    <w:rPr>
      <w:szCs w:val="20"/>
      <w:lang w:val="uk-UA"/>
    </w:rPr>
  </w:style>
  <w:style w:type="paragraph" w:customStyle="1" w:styleId="-7">
    <w:name w:val="о-основний"/>
    <w:pPr>
      <w:suppressAutoHyphens/>
      <w:spacing w:line="360" w:lineRule="auto"/>
      <w:ind w:firstLine="454"/>
      <w:jc w:val="both"/>
    </w:pPr>
    <w:rPr>
      <w:rFonts w:ascii="font291" w:eastAsia="font291" w:hAnsi="font291" w:cs="font291"/>
      <w:sz w:val="28"/>
      <w:szCs w:val="28"/>
      <w:lang w:val="uk-UA" w:eastAsia="ar-SA"/>
    </w:rPr>
  </w:style>
  <w:style w:type="paragraph" w:customStyle="1" w:styleId="1fffffb">
    <w:name w:val="Текст у виносці1"/>
    <w:basedOn w:val="a1"/>
    <w:pPr>
      <w:spacing w:line="343" w:lineRule="auto"/>
      <w:ind w:firstLine="709"/>
    </w:pPr>
    <w:rPr>
      <w:rFonts w:cs="font291"/>
      <w:sz w:val="16"/>
      <w:szCs w:val="16"/>
      <w:lang w:val="uk-UA"/>
    </w:rPr>
  </w:style>
  <w:style w:type="paragraph" w:customStyle="1" w:styleId="1-zbirnyk">
    <w:name w:val="1-zbirnyk"/>
    <w:basedOn w:val="a1"/>
    <w:rPr>
      <w:sz w:val="21"/>
      <w:szCs w:val="20"/>
      <w:lang w:val="uk-UA"/>
    </w:rPr>
  </w:style>
  <w:style w:type="paragraph" w:customStyle="1" w:styleId="pfull">
    <w:name w:val="pfull"/>
    <w:basedOn w:val="a1"/>
    <w:pPr>
      <w:spacing w:before="280" w:after="280"/>
    </w:pPr>
  </w:style>
  <w:style w:type="paragraph" w:customStyle="1" w:styleId="bodytext">
    <w:name w:val="bodytext"/>
    <w:basedOn w:val="a1"/>
    <w:pPr>
      <w:spacing w:after="22"/>
      <w:ind w:firstLine="330"/>
    </w:pPr>
    <w:rPr>
      <w:sz w:val="26"/>
      <w:szCs w:val="26"/>
    </w:rPr>
  </w:style>
  <w:style w:type="paragraph" w:customStyle="1" w:styleId="docheader">
    <w:name w:val="docheader"/>
    <w:basedOn w:val="a1"/>
    <w:pPr>
      <w:spacing w:before="22" w:after="22"/>
      <w:jc w:val="center"/>
    </w:pPr>
    <w:rPr>
      <w:rFonts w:cs="font291"/>
      <w:b/>
      <w:bCs/>
      <w:color w:val="0000FF"/>
      <w:sz w:val="28"/>
      <w:szCs w:val="28"/>
    </w:rPr>
  </w:style>
  <w:style w:type="paragraph" w:customStyle="1" w:styleId="msonormalcxspmiddle">
    <w:name w:val="msonormalcxspmiddle"/>
    <w:basedOn w:val="a1"/>
    <w:pPr>
      <w:spacing w:before="280" w:after="280"/>
    </w:pPr>
  </w:style>
  <w:style w:type="paragraph" w:customStyle="1" w:styleId="affffffffffffff9">
    <w:name w:val="текст виноски"/>
    <w:basedOn w:val="footnotetext"/>
    <w:pPr>
      <w:spacing w:line="100" w:lineRule="atLeast"/>
    </w:pPr>
    <w:rPr>
      <w:sz w:val="20"/>
      <w:szCs w:val="20"/>
    </w:rPr>
  </w:style>
  <w:style w:type="paragraph" w:customStyle="1" w:styleId="0500286">
    <w:name w:val="Стиль Черный Первая строка:  05 см Справа:  002 см Перед:  86..."/>
    <w:basedOn w:val="a1"/>
    <w:pPr>
      <w:shd w:val="clear" w:color="auto" w:fill="FFFFFF"/>
      <w:ind w:firstLine="340"/>
    </w:pPr>
    <w:rPr>
      <w:color w:val="000000"/>
      <w:spacing w:val="1"/>
      <w:sz w:val="28"/>
      <w:szCs w:val="20"/>
      <w:lang w:val="en-GB"/>
    </w:rPr>
  </w:style>
  <w:style w:type="paragraph" w:customStyle="1" w:styleId="affffffffffffffa">
    <w:name w:val="Стандарт Знак Знак Знак Знак Знак Знак Знак Знак Знак Знак"/>
    <w:pPr>
      <w:widowControl w:val="0"/>
      <w:suppressAutoHyphens/>
    </w:pPr>
    <w:rPr>
      <w:rFonts w:ascii="font291" w:eastAsia="font291" w:hAnsi="font291" w:cs="font291"/>
      <w:color w:val="000000"/>
      <w:sz w:val="24"/>
      <w:szCs w:val="24"/>
      <w:lang w:eastAsia="ar-SA"/>
    </w:rPr>
  </w:style>
  <w:style w:type="paragraph" w:customStyle="1" w:styleId="Publications">
    <w:name w:val="Publications"/>
    <w:pPr>
      <w:tabs>
        <w:tab w:val="num" w:pos="360"/>
      </w:tabs>
      <w:suppressAutoHyphens/>
      <w:spacing w:line="360" w:lineRule="auto"/>
      <w:ind w:left="284" w:hanging="284"/>
      <w:jc w:val="both"/>
    </w:pPr>
    <w:rPr>
      <w:rFonts w:ascii="font291" w:hAnsi="font291" w:cs="font291"/>
      <w:sz w:val="28"/>
      <w:szCs w:val="28"/>
      <w:lang w:val="uk-UA" w:eastAsia="ar-SA"/>
    </w:rPr>
  </w:style>
  <w:style w:type="paragraph" w:customStyle="1" w:styleId="3f3f3f3f3f3f3f3f3f3f3f3f3f3f3f3f3f3f3f3f3f3f2">
    <w:name w:val="О3fс3fн3fо3fв3fн3fо3fй3f т3fе3fк3fс3fт3f с3f о3fт3fс3fт3fу3fп3fо3fм3f 2"/>
    <w:basedOn w:val="a1"/>
    <w:pPr>
      <w:spacing w:line="360" w:lineRule="auto"/>
      <w:ind w:firstLine="360"/>
    </w:pPr>
    <w:rPr>
      <w:rFonts w:cs="font291"/>
      <w:sz w:val="28"/>
      <w:szCs w:val="28"/>
    </w:rPr>
  </w:style>
  <w:style w:type="paragraph" w:customStyle="1" w:styleId="affffffffffffffb">
    <w:name w:val="Дисертація"/>
    <w:basedOn w:val="a1"/>
    <w:pPr>
      <w:spacing w:line="360" w:lineRule="auto"/>
      <w:ind w:firstLine="709"/>
    </w:pPr>
    <w:rPr>
      <w:sz w:val="28"/>
      <w:szCs w:val="28"/>
    </w:rPr>
  </w:style>
  <w:style w:type="paragraph" w:customStyle="1" w:styleId="BodyText23">
    <w:name w:val="Body Text 23"/>
    <w:basedOn w:val="a1"/>
    <w:pPr>
      <w:tabs>
        <w:tab w:val="clear" w:pos="709"/>
        <w:tab w:val="left" w:pos="3630"/>
      </w:tabs>
      <w:spacing w:line="360" w:lineRule="auto"/>
    </w:pPr>
  </w:style>
  <w:style w:type="paragraph" w:customStyle="1" w:styleId="BodyText22">
    <w:name w:val="Body Text 22"/>
    <w:basedOn w:val="a1"/>
    <w:pPr>
      <w:spacing w:line="360" w:lineRule="auto"/>
    </w:pPr>
    <w:rPr>
      <w:sz w:val="28"/>
      <w:szCs w:val="28"/>
    </w:rPr>
  </w:style>
  <w:style w:type="paragraph" w:customStyle="1" w:styleId="affffffffffffffc">
    <w:name w:val="????? ??????"/>
    <w:basedOn w:val="a1"/>
    <w:rPr>
      <w:sz w:val="20"/>
      <w:szCs w:val="20"/>
    </w:rPr>
  </w:style>
  <w:style w:type="paragraph" w:customStyle="1" w:styleId="6f9">
    <w:name w:val="Нумерованный список 6"/>
    <w:basedOn w:val="a1"/>
    <w:pPr>
      <w:spacing w:line="192" w:lineRule="auto"/>
    </w:pPr>
  </w:style>
  <w:style w:type="paragraph" w:customStyle="1" w:styleId="outdent">
    <w:name w:val="outdent"/>
    <w:basedOn w:val="a1"/>
    <w:pPr>
      <w:spacing w:after="240"/>
      <w:ind w:left="480" w:right="240" w:hanging="240"/>
    </w:pPr>
  </w:style>
  <w:style w:type="paragraph" w:customStyle="1" w:styleId="firstpara">
    <w:name w:val="firstpara"/>
    <w:basedOn w:val="a1"/>
  </w:style>
  <w:style w:type="paragraph" w:customStyle="1" w:styleId="medium-normal1">
    <w:name w:val="medium-normal1"/>
    <w:basedOn w:val="a1"/>
    <w:pPr>
      <w:spacing w:before="280" w:after="280"/>
    </w:pPr>
    <w:rPr>
      <w:lang w:val="uk-UA"/>
    </w:rPr>
  </w:style>
  <w:style w:type="paragraph" w:customStyle="1" w:styleId="rvps6">
    <w:name w:val="rvps6"/>
    <w:basedOn w:val="a1"/>
    <w:pPr>
      <w:spacing w:before="280" w:after="280"/>
    </w:pPr>
  </w:style>
  <w:style w:type="paragraph" w:customStyle="1" w:styleId="Iniiaiieoaeno">
    <w:name w:val="Iniiaiie oaeno"/>
    <w:basedOn w:val="a1"/>
    <w:pPr>
      <w:spacing w:after="120"/>
    </w:pPr>
    <w:rPr>
      <w:sz w:val="20"/>
      <w:szCs w:val="20"/>
    </w:rPr>
  </w:style>
  <w:style w:type="paragraph" w:customStyle="1" w:styleId="censm">
    <w:name w:val="censm"/>
    <w:basedOn w:val="a1"/>
    <w:pPr>
      <w:spacing w:before="280" w:after="280"/>
    </w:pPr>
  </w:style>
  <w:style w:type="paragraph" w:customStyle="1" w:styleId="sm">
    <w:name w:val="sm"/>
    <w:basedOn w:val="a1"/>
    <w:pPr>
      <w:spacing w:before="280" w:after="280"/>
    </w:pPr>
    <w:rPr>
      <w:rFonts w:cs="font291"/>
    </w:rPr>
  </w:style>
  <w:style w:type="paragraph" w:customStyle="1" w:styleId="author0">
    <w:name w:val="author"/>
    <w:basedOn w:val="a1"/>
    <w:pPr>
      <w:spacing w:before="280" w:after="280"/>
      <w:ind w:firstLine="276"/>
      <w:jc w:val="right"/>
    </w:pPr>
    <w:rPr>
      <w:rFonts w:ascii="Symbol" w:hAnsi="Symbol"/>
      <w:b/>
      <w:bCs/>
      <w:color w:val="000000"/>
      <w:sz w:val="15"/>
      <w:szCs w:val="15"/>
    </w:rPr>
  </w:style>
  <w:style w:type="paragraph" w:customStyle="1" w:styleId="refbiblio">
    <w:name w:val="refbiblio"/>
    <w:basedOn w:val="a1"/>
    <w:pPr>
      <w:spacing w:before="120" w:after="120" w:line="360" w:lineRule="atLeast"/>
      <w:ind w:left="115" w:right="115" w:firstLine="0"/>
    </w:pPr>
    <w:rPr>
      <w:rFonts w:cs="font291"/>
      <w:color w:val="000000"/>
    </w:rPr>
  </w:style>
  <w:style w:type="paragraph" w:customStyle="1" w:styleId="avtor0">
    <w:name w:val="avtor"/>
    <w:basedOn w:val="a1"/>
    <w:pPr>
      <w:spacing w:before="280" w:after="280"/>
    </w:pPr>
  </w:style>
  <w:style w:type="paragraph" w:customStyle="1" w:styleId="affffffffffffffd">
    <w:name w:val="Звезды"/>
    <w:basedOn w:val="a1"/>
    <w:pPr>
      <w:keepNext/>
      <w:spacing w:line="500" w:lineRule="exact"/>
      <w:jc w:val="center"/>
    </w:pPr>
    <w:rPr>
      <w:rFonts w:cs="font291"/>
      <w:sz w:val="25"/>
      <w:szCs w:val="20"/>
    </w:rPr>
  </w:style>
  <w:style w:type="paragraph" w:customStyle="1" w:styleId="1fffffc">
    <w:name w:val="Основной текст разд1"/>
    <w:basedOn w:val="a2"/>
    <w:pPr>
      <w:spacing w:before="120" w:after="0" w:line="360" w:lineRule="auto"/>
      <w:ind w:firstLine="1134"/>
    </w:pPr>
    <w:rPr>
      <w:szCs w:val="20"/>
    </w:rPr>
  </w:style>
  <w:style w:type="paragraph" w:customStyle="1" w:styleId="3f3f3f">
    <w:name w:val="Ч3fи3fп3f"/>
    <w:basedOn w:val="a1"/>
    <w:pPr>
      <w:spacing w:line="360" w:lineRule="auto"/>
    </w:pPr>
    <w:rPr>
      <w:sz w:val="28"/>
      <w:szCs w:val="28"/>
    </w:rPr>
  </w:style>
  <w:style w:type="paragraph" w:customStyle="1" w:styleId="3f3f3f3f3f3f3f3f3f3f3f3f3f21">
    <w:name w:val="О3fс3fн3fо3fв3fн3fо3fй3f т3fе3fк3fс3fт3f 21"/>
    <w:basedOn w:val="a1"/>
    <w:pPr>
      <w:spacing w:after="120" w:line="480" w:lineRule="auto"/>
    </w:pPr>
  </w:style>
  <w:style w:type="paragraph" w:customStyle="1" w:styleId="3f3f3f3f3f3f">
    <w:name w:val="М3fо3fй3f у3fк3fр3f"/>
    <w:basedOn w:val="a1"/>
    <w:rPr>
      <w:sz w:val="28"/>
      <w:szCs w:val="28"/>
      <w:lang w:val="uk-UA"/>
    </w:rPr>
  </w:style>
  <w:style w:type="paragraph" w:customStyle="1" w:styleId="affffffffffffffe">
    <w:name w:val="Мой укр"/>
    <w:basedOn w:val="a1"/>
    <w:rPr>
      <w:sz w:val="28"/>
      <w:szCs w:val="28"/>
      <w:lang w:val="uk-UA"/>
    </w:rPr>
  </w:style>
  <w:style w:type="paragraph" w:customStyle="1" w:styleId="11f4">
    <w:name w:val="11"/>
    <w:basedOn w:val="a1"/>
    <w:rPr>
      <w:sz w:val="28"/>
      <w:szCs w:val="28"/>
      <w:lang w:val="uk-UA"/>
    </w:rPr>
  </w:style>
  <w:style w:type="paragraph" w:customStyle="1" w:styleId="afffffffffffffff">
    <w:name w:val="Название.Название схем"/>
    <w:basedOn w:val="a1"/>
    <w:pPr>
      <w:jc w:val="center"/>
    </w:pPr>
    <w:rPr>
      <w:b/>
      <w:bCs/>
      <w:sz w:val="28"/>
      <w:szCs w:val="28"/>
      <w:lang w:val="uk-UA"/>
    </w:rPr>
  </w:style>
  <w:style w:type="paragraph" w:customStyle="1" w:styleId="footnote0">
    <w:name w:val="footnote"/>
    <w:pPr>
      <w:widowControl w:val="0"/>
      <w:tabs>
        <w:tab w:val="right" w:pos="3024"/>
      </w:tabs>
      <w:suppressAutoHyphens/>
      <w:spacing w:before="80" w:after="120"/>
    </w:pPr>
    <w:rPr>
      <w:rFonts w:ascii="font291" w:eastAsia="font291" w:hAnsi="font291" w:cs="font291"/>
      <w:color w:val="000000"/>
      <w:sz w:val="14"/>
      <w:szCs w:val="14"/>
      <w:lang w:val="en-US" w:eastAsia="ar-SA"/>
    </w:rPr>
  </w:style>
  <w:style w:type="paragraph" w:customStyle="1" w:styleId="7f">
    <w:name w:val="заголовок 7"/>
    <w:basedOn w:val="a1"/>
    <w:pPr>
      <w:keepNext/>
      <w:jc w:val="right"/>
    </w:pPr>
    <w:rPr>
      <w:b/>
      <w:bCs/>
      <w:sz w:val="32"/>
      <w:szCs w:val="32"/>
      <w:lang w:val="uk-UA"/>
    </w:rPr>
  </w:style>
  <w:style w:type="paragraph" w:customStyle="1" w:styleId="afffffffffffffff0">
    <w:name w:val="а"/>
    <w:basedOn w:val="a1"/>
    <w:pPr>
      <w:ind w:firstLine="720"/>
    </w:pPr>
    <w:rPr>
      <w:sz w:val="28"/>
      <w:szCs w:val="28"/>
      <w:lang w:val="uk-UA"/>
    </w:rPr>
  </w:style>
  <w:style w:type="paragraph" w:customStyle="1" w:styleId="6fa">
    <w:name w:val="заголовок 6"/>
    <w:basedOn w:val="a1"/>
    <w:pPr>
      <w:keepNext/>
      <w:spacing w:line="288" w:lineRule="auto"/>
      <w:jc w:val="center"/>
    </w:pPr>
    <w:rPr>
      <w:sz w:val="26"/>
      <w:szCs w:val="26"/>
      <w:lang w:val="en-US"/>
    </w:rPr>
  </w:style>
  <w:style w:type="paragraph" w:customStyle="1" w:styleId="afffffffffffffff1">
    <w:name w:val="рабочий"/>
    <w:basedOn w:val="a1"/>
    <w:pPr>
      <w:spacing w:line="360" w:lineRule="auto"/>
      <w:ind w:right="-284" w:firstLine="709"/>
    </w:pPr>
    <w:rPr>
      <w:sz w:val="28"/>
      <w:szCs w:val="20"/>
    </w:rPr>
  </w:style>
  <w:style w:type="paragraph" w:customStyle="1" w:styleId="1fffffd">
    <w:name w:val="Продолжение списка1"/>
    <w:basedOn w:val="a1"/>
    <w:pPr>
      <w:spacing w:after="120"/>
      <w:ind w:left="283" w:firstLine="0"/>
    </w:pPr>
  </w:style>
  <w:style w:type="paragraph" w:customStyle="1" w:styleId="cnfheader">
    <w:name w:val="cnfheader"/>
    <w:basedOn w:val="a1"/>
    <w:pPr>
      <w:spacing w:before="280" w:after="280"/>
    </w:pPr>
    <w:rPr>
      <w:rFonts w:cs="font291"/>
      <w:b/>
      <w:bCs/>
      <w:caps/>
      <w:sz w:val="20"/>
      <w:szCs w:val="20"/>
    </w:rPr>
  </w:style>
  <w:style w:type="paragraph" w:customStyle="1" w:styleId="titul">
    <w:name w:val="titul"/>
    <w:basedOn w:val="a1"/>
    <w:pPr>
      <w:spacing w:before="280" w:after="280"/>
      <w:jc w:val="center"/>
    </w:pPr>
    <w:rPr>
      <w:b/>
      <w:bCs/>
      <w:color w:val="333333"/>
      <w:sz w:val="14"/>
      <w:szCs w:val="14"/>
    </w:rPr>
  </w:style>
  <w:style w:type="paragraph" w:customStyle="1" w:styleId="sources">
    <w:name w:val="sources"/>
    <w:basedOn w:val="a1"/>
    <w:pPr>
      <w:spacing w:before="300" w:after="300"/>
      <w:ind w:left="150" w:right="150" w:firstLine="15"/>
    </w:pPr>
  </w:style>
  <w:style w:type="paragraph" w:customStyle="1" w:styleId="3112">
    <w:name w:val="Основной текст 311"/>
    <w:pPr>
      <w:suppressAutoHyphens/>
    </w:pPr>
    <w:rPr>
      <w:rFonts w:ascii="font291" w:eastAsia="font291" w:hAnsi="font291" w:cs="font291"/>
      <w:sz w:val="28"/>
      <w:szCs w:val="28"/>
      <w:lang w:val="uk-UA" w:eastAsia="ar-SA"/>
    </w:rPr>
  </w:style>
  <w:style w:type="paragraph" w:customStyle="1" w:styleId="3ffb">
    <w:name w:val="Подзаголовок3"/>
    <w:basedOn w:val="1ffff2"/>
    <w:pPr>
      <w:spacing w:before="0" w:after="0" w:line="360" w:lineRule="auto"/>
    </w:pPr>
    <w:rPr>
      <w:b/>
      <w:sz w:val="28"/>
      <w:u w:val="single"/>
    </w:rPr>
  </w:style>
  <w:style w:type="paragraph" w:customStyle="1" w:styleId="21f0">
    <w:name w:val="Заголовок 21"/>
    <w:basedOn w:val="1ffff2"/>
    <w:pPr>
      <w:keepNext/>
      <w:spacing w:before="0" w:after="0" w:line="360" w:lineRule="auto"/>
      <w:jc w:val="center"/>
    </w:pPr>
    <w:rPr>
      <w:sz w:val="28"/>
      <w:lang w:val="uk-UA"/>
    </w:rPr>
  </w:style>
  <w:style w:type="paragraph" w:customStyle="1" w:styleId="325">
    <w:name w:val="Заголовок 32"/>
    <w:basedOn w:val="1ffff2"/>
    <w:pPr>
      <w:keepNext/>
      <w:spacing w:before="0" w:after="0"/>
    </w:pPr>
    <w:rPr>
      <w:b/>
      <w:sz w:val="28"/>
      <w:lang w:val="pl-PL"/>
    </w:rPr>
  </w:style>
  <w:style w:type="paragraph" w:customStyle="1" w:styleId="3ffc">
    <w:name w:val="Название3"/>
    <w:basedOn w:val="1ffff2"/>
    <w:pPr>
      <w:spacing w:before="0" w:after="0" w:line="360" w:lineRule="auto"/>
      <w:jc w:val="center"/>
    </w:pPr>
    <w:rPr>
      <w:sz w:val="28"/>
      <w:lang w:val="uk-UA"/>
    </w:rPr>
  </w:style>
  <w:style w:type="paragraph" w:customStyle="1" w:styleId="afffffffffffffff2">
    <w:name w:val="Âåðõíèé êîëîíòèòóë"/>
    <w:basedOn w:val="a1"/>
    <w:pPr>
      <w:tabs>
        <w:tab w:val="clear" w:pos="709"/>
        <w:tab w:val="center" w:pos="4677"/>
        <w:tab w:val="right" w:pos="9355"/>
      </w:tabs>
    </w:pPr>
    <w:rPr>
      <w:sz w:val="20"/>
      <w:szCs w:val="20"/>
    </w:rPr>
  </w:style>
  <w:style w:type="paragraph" w:customStyle="1" w:styleId="417">
    <w:name w:val="Заголовок 41"/>
    <w:basedOn w:val="1ffff2"/>
    <w:pPr>
      <w:keepNext/>
      <w:widowControl w:val="0"/>
      <w:spacing w:before="0" w:after="0" w:line="360" w:lineRule="auto"/>
      <w:jc w:val="center"/>
    </w:pPr>
    <w:rPr>
      <w:sz w:val="28"/>
    </w:rPr>
  </w:style>
  <w:style w:type="paragraph" w:customStyle="1" w:styleId="615">
    <w:name w:val="Заголовок 61"/>
    <w:basedOn w:val="1ffff2"/>
    <w:pPr>
      <w:keepNext/>
      <w:widowControl w:val="0"/>
      <w:spacing w:before="0" w:after="0" w:line="312" w:lineRule="auto"/>
      <w:jc w:val="center"/>
    </w:pPr>
    <w:rPr>
      <w:caps/>
      <w:color w:val="000000"/>
      <w:sz w:val="28"/>
      <w:lang w:val="uk-UA"/>
    </w:rPr>
  </w:style>
  <w:style w:type="paragraph" w:customStyle="1" w:styleId="1fffffe">
    <w:name w:val="Нижний колонтитул1"/>
    <w:basedOn w:val="1ffff2"/>
    <w:pPr>
      <w:tabs>
        <w:tab w:val="center" w:pos="4153"/>
        <w:tab w:val="right" w:pos="8306"/>
      </w:tabs>
      <w:spacing w:before="0" w:after="0" w:line="360" w:lineRule="auto"/>
      <w:ind w:firstLine="567"/>
      <w:jc w:val="both"/>
    </w:pPr>
    <w:rPr>
      <w:lang w:val="uk-UA"/>
    </w:rPr>
  </w:style>
  <w:style w:type="paragraph" w:customStyle="1" w:styleId="714">
    <w:name w:val="Заголовок 71"/>
    <w:basedOn w:val="1ffff2"/>
    <w:pPr>
      <w:keepNext/>
      <w:widowControl w:val="0"/>
      <w:spacing w:before="0" w:after="0" w:line="360" w:lineRule="auto"/>
    </w:pPr>
    <w:rPr>
      <w:caps/>
      <w:color w:val="000000"/>
      <w:sz w:val="28"/>
      <w:lang w:val="en-US"/>
    </w:rPr>
  </w:style>
  <w:style w:type="paragraph" w:customStyle="1" w:styleId="1ffffff">
    <w:name w:val="Текст концевой сноски1"/>
    <w:basedOn w:val="1ffff2"/>
    <w:pPr>
      <w:spacing w:before="0" w:after="0"/>
      <w:jc w:val="both"/>
    </w:pPr>
    <w:rPr>
      <w:rFonts w:ascii="Symbol" w:hAnsi="Symbol" w:cs="Symbol"/>
      <w:kern w:val="1"/>
      <w:sz w:val="18"/>
      <w:lang w:val="hr-HR"/>
    </w:rPr>
  </w:style>
  <w:style w:type="paragraph" w:customStyle="1" w:styleId="11f5">
    <w:name w:val="заголовок 11"/>
    <w:basedOn w:val="a1"/>
    <w:pPr>
      <w:keepNext/>
      <w:jc w:val="center"/>
    </w:pPr>
    <w:rPr>
      <w:b/>
      <w:bCs/>
      <w:sz w:val="20"/>
      <w:szCs w:val="20"/>
      <w:lang w:val="uk-UA"/>
    </w:rPr>
  </w:style>
  <w:style w:type="paragraph" w:customStyle="1" w:styleId="d22">
    <w:name w:val="сdовной текст2 2"/>
    <w:basedOn w:val="a1"/>
    <w:pPr>
      <w:spacing w:line="360" w:lineRule="auto"/>
    </w:pPr>
    <w:rPr>
      <w:lang w:val="uk-UA" w:eastAsia="fa-IR" w:bidi="fa-IR"/>
    </w:rPr>
  </w:style>
  <w:style w:type="paragraph" w:customStyle="1" w:styleId="515">
    <w:name w:val="Заголовок 51"/>
    <w:basedOn w:val="1ffff2"/>
    <w:pPr>
      <w:keepNext/>
      <w:spacing w:before="0" w:after="0" w:line="360" w:lineRule="auto"/>
      <w:ind w:left="708"/>
      <w:jc w:val="center"/>
    </w:pPr>
    <w:rPr>
      <w:b/>
      <w:lang w:val="uk-UA"/>
    </w:rPr>
  </w:style>
  <w:style w:type="paragraph" w:customStyle="1" w:styleId="afffffffffffffff3">
    <w:name w:val="абзац"/>
    <w:basedOn w:val="a1"/>
    <w:pPr>
      <w:spacing w:line="360" w:lineRule="auto"/>
    </w:pPr>
    <w:rPr>
      <w:b/>
      <w:sz w:val="28"/>
      <w:szCs w:val="20"/>
    </w:rPr>
  </w:style>
  <w:style w:type="paragraph" w:customStyle="1" w:styleId="pt">
    <w:name w:val="pt"/>
    <w:basedOn w:val="a1"/>
    <w:pPr>
      <w:spacing w:before="280" w:after="280"/>
      <w:ind w:left="443" w:right="443" w:firstLine="400"/>
    </w:pPr>
  </w:style>
  <w:style w:type="paragraph" w:customStyle="1" w:styleId="ht">
    <w:name w:val="ht"/>
    <w:basedOn w:val="a1"/>
    <w:pPr>
      <w:spacing w:before="280" w:after="280"/>
      <w:ind w:left="443" w:right="443" w:firstLine="0"/>
      <w:jc w:val="center"/>
    </w:pPr>
    <w:rPr>
      <w:sz w:val="27"/>
      <w:szCs w:val="27"/>
    </w:rPr>
  </w:style>
  <w:style w:type="paragraph" w:customStyle="1" w:styleId="afffffffffffffff4">
    <w:name w:val="Книги"/>
    <w:basedOn w:val="a1"/>
    <w:rPr>
      <w:rFonts w:cs="font291"/>
      <w:szCs w:val="20"/>
    </w:rPr>
  </w:style>
  <w:style w:type="paragraph" w:customStyle="1" w:styleId="3ffd">
    <w:name w:val="Заголовок 3 книг"/>
    <w:basedOn w:val="30"/>
    <w:pPr>
      <w:widowControl/>
      <w:tabs>
        <w:tab w:val="clear" w:pos="360"/>
      </w:tabs>
      <w:spacing w:before="0" w:after="0"/>
      <w:ind w:left="0" w:firstLine="425"/>
    </w:pPr>
    <w:rPr>
      <w:b w:val="0"/>
      <w:color w:val="00000A"/>
      <w:sz w:val="28"/>
    </w:rPr>
  </w:style>
  <w:style w:type="paragraph" w:customStyle="1" w:styleId="1ffffff0">
    <w:name w:val="Прощание1"/>
    <w:basedOn w:val="a1"/>
    <w:pPr>
      <w:ind w:left="4252" w:firstLine="0"/>
    </w:pPr>
    <w:rPr>
      <w:lang w:val="pl-PL"/>
    </w:rPr>
  </w:style>
  <w:style w:type="paragraph" w:customStyle="1" w:styleId="rvps17">
    <w:name w:val="rvps17"/>
    <w:basedOn w:val="a1"/>
    <w:pPr>
      <w:spacing w:before="280" w:after="280"/>
    </w:pPr>
  </w:style>
  <w:style w:type="paragraph" w:customStyle="1" w:styleId="rvps14">
    <w:name w:val="rvps14"/>
    <w:basedOn w:val="a1"/>
    <w:pPr>
      <w:spacing w:before="280" w:after="280"/>
    </w:pPr>
  </w:style>
  <w:style w:type="paragraph" w:customStyle="1" w:styleId="afffffffffffffff5">
    <w:name w:val="без абзаца"/>
    <w:basedOn w:val="a1"/>
    <w:pPr>
      <w:jc w:val="center"/>
    </w:pPr>
    <w:rPr>
      <w:sz w:val="28"/>
      <w:szCs w:val="20"/>
      <w:lang w:val="uk-UA"/>
    </w:rPr>
  </w:style>
  <w:style w:type="paragraph" w:customStyle="1" w:styleId="Programmline2">
    <w:name w:val="Programmline2"/>
    <w:basedOn w:val="a1"/>
    <w:pPr>
      <w:spacing w:before="40" w:after="40" w:line="360" w:lineRule="auto"/>
      <w:ind w:left="488" w:right="-153" w:hanging="488"/>
      <w:jc w:val="center"/>
    </w:pPr>
    <w:rPr>
      <w:bCs/>
      <w:szCs w:val="20"/>
      <w:lang w:val="en-US"/>
    </w:rPr>
  </w:style>
  <w:style w:type="paragraph" w:customStyle="1" w:styleId="reference20">
    <w:name w:val="reference2"/>
    <w:basedOn w:val="a1"/>
    <w:pPr>
      <w:keepNext/>
      <w:spacing w:line="360" w:lineRule="auto"/>
    </w:pPr>
    <w:rPr>
      <w:szCs w:val="20"/>
    </w:rPr>
  </w:style>
  <w:style w:type="paragraph" w:customStyle="1" w:styleId="TAMainText">
    <w:name w:val="TA_Main_Text"/>
    <w:basedOn w:val="a1"/>
    <w:pPr>
      <w:spacing w:line="220" w:lineRule="exact"/>
      <w:ind w:firstLine="187"/>
    </w:pPr>
    <w:rPr>
      <w:rFonts w:cs="font291"/>
      <w:sz w:val="18"/>
      <w:szCs w:val="20"/>
      <w:lang w:val="en-US"/>
    </w:rPr>
  </w:style>
  <w:style w:type="paragraph" w:customStyle="1" w:styleId="VAFigureCaption0">
    <w:name w:val="VA_Figure_Caption"/>
    <w:basedOn w:val="a1"/>
    <w:pPr>
      <w:spacing w:before="255" w:after="295" w:line="180" w:lineRule="exact"/>
    </w:pPr>
    <w:rPr>
      <w:rFonts w:cs="font291"/>
      <w:sz w:val="16"/>
      <w:szCs w:val="20"/>
      <w:lang w:val="en-US"/>
    </w:rPr>
  </w:style>
  <w:style w:type="paragraph" w:customStyle="1" w:styleId="headersmall">
    <w:name w:val="headersmall"/>
    <w:basedOn w:val="a1"/>
    <w:pPr>
      <w:spacing w:before="280" w:after="280"/>
    </w:pPr>
  </w:style>
  <w:style w:type="paragraph" w:customStyle="1" w:styleId="TFReferencesSection">
    <w:name w:val="TF_References_Section"/>
    <w:basedOn w:val="a1"/>
    <w:pPr>
      <w:spacing w:line="150" w:lineRule="exact"/>
      <w:ind w:left="346" w:hanging="346"/>
    </w:pPr>
    <w:rPr>
      <w:rFonts w:cs="font291"/>
      <w:sz w:val="15"/>
      <w:szCs w:val="20"/>
      <w:lang w:val="en-US"/>
    </w:rPr>
  </w:style>
  <w:style w:type="paragraph" w:customStyle="1" w:styleId="afffffffffffffff6">
    <w:name w:val="Текст табл"/>
    <w:basedOn w:val="6"/>
    <w:pPr>
      <w:widowControl/>
      <w:numPr>
        <w:ilvl w:val="0"/>
        <w:numId w:val="0"/>
      </w:numPr>
      <w:spacing w:before="40" w:after="40"/>
      <w:ind w:left="113"/>
      <w:jc w:val="left"/>
    </w:pPr>
    <w:rPr>
      <w:b w:val="0"/>
      <w:i w:val="0"/>
      <w:color w:val="00000A"/>
      <w:sz w:val="28"/>
      <w:lang w:val="uk-UA"/>
    </w:rPr>
  </w:style>
  <w:style w:type="paragraph" w:customStyle="1" w:styleId="1ffffff1">
    <w:name w:val="Схема 1"/>
    <w:basedOn w:val="a1"/>
    <w:pPr>
      <w:jc w:val="center"/>
    </w:pPr>
    <w:rPr>
      <w:sz w:val="28"/>
      <w:szCs w:val="20"/>
      <w:lang w:val="uk-UA"/>
    </w:rPr>
  </w:style>
  <w:style w:type="paragraph" w:customStyle="1" w:styleId="2ffff8">
    <w:name w:val="Схема 2"/>
    <w:basedOn w:val="a1"/>
    <w:pPr>
      <w:jc w:val="center"/>
    </w:pPr>
    <w:rPr>
      <w:szCs w:val="20"/>
      <w:lang w:val="uk-UA"/>
    </w:rPr>
  </w:style>
  <w:style w:type="paragraph" w:customStyle="1" w:styleId="afffffffffffffff7">
    <w:name w:val="Титул"/>
    <w:basedOn w:val="a1"/>
    <w:pPr>
      <w:jc w:val="center"/>
    </w:pPr>
    <w:rPr>
      <w:sz w:val="32"/>
      <w:szCs w:val="20"/>
      <w:lang w:val="uk-UA"/>
    </w:rPr>
  </w:style>
  <w:style w:type="paragraph" w:customStyle="1" w:styleId="afffffffffffffff8">
    <w:name w:val="Формула"/>
    <w:basedOn w:val="a1"/>
    <w:pPr>
      <w:tabs>
        <w:tab w:val="clear" w:pos="709"/>
        <w:tab w:val="left" w:pos="5954"/>
      </w:tabs>
      <w:spacing w:before="80" w:after="80"/>
      <w:ind w:right="851" w:firstLine="0"/>
      <w:jc w:val="right"/>
    </w:pPr>
    <w:rPr>
      <w:sz w:val="28"/>
      <w:szCs w:val="20"/>
      <w:lang w:val="uk-UA"/>
    </w:rPr>
  </w:style>
  <w:style w:type="paragraph" w:customStyle="1" w:styleId="WW-21">
    <w:name w:val="WW-Основной текст 2"/>
    <w:basedOn w:val="a1"/>
    <w:pPr>
      <w:spacing w:line="360" w:lineRule="auto"/>
    </w:pPr>
    <w:rPr>
      <w:sz w:val="28"/>
      <w:szCs w:val="28"/>
      <w:lang w:val="uk-UA"/>
    </w:rPr>
  </w:style>
  <w:style w:type="paragraph" w:customStyle="1" w:styleId="1ffffff2">
    <w:name w:val="Тема примечания1"/>
    <w:basedOn w:val="2fff5"/>
    <w:rPr>
      <w:b/>
      <w:bCs/>
      <w:lang w:val="uk-UA"/>
    </w:rPr>
  </w:style>
  <w:style w:type="paragraph" w:customStyle="1" w:styleId="afffffffffffffff9">
    <w:name w:val="Золото"/>
    <w:pPr>
      <w:suppressAutoHyphens/>
      <w:ind w:firstLine="851"/>
      <w:jc w:val="both"/>
    </w:pPr>
    <w:rPr>
      <w:rFonts w:ascii="font291" w:eastAsia="font291" w:hAnsi="font291" w:cs="font291"/>
      <w:sz w:val="28"/>
      <w:szCs w:val="28"/>
      <w:lang w:eastAsia="ar-SA"/>
    </w:rPr>
  </w:style>
  <w:style w:type="paragraph" w:customStyle="1" w:styleId="Formula">
    <w:name w:val="Formula"/>
    <w:basedOn w:val="a1"/>
    <w:pPr>
      <w:tabs>
        <w:tab w:val="clear" w:pos="709"/>
        <w:tab w:val="left" w:pos="1134"/>
        <w:tab w:val="right" w:pos="8505"/>
      </w:tabs>
      <w:spacing w:line="360" w:lineRule="auto"/>
      <w:ind w:left="142" w:firstLine="709"/>
    </w:pPr>
    <w:rPr>
      <w:rFonts w:ascii="Symbol" w:hAnsi="Symbol"/>
      <w:position w:val="16"/>
      <w:sz w:val="28"/>
      <w:szCs w:val="20"/>
      <w:lang w:val="en-GB"/>
    </w:rPr>
  </w:style>
  <w:style w:type="paragraph" w:customStyle="1" w:styleId="MTDisplayEquation">
    <w:name w:val="MTDisplayEquation"/>
    <w:basedOn w:val="3ff1"/>
    <w:pPr>
      <w:widowControl/>
      <w:tabs>
        <w:tab w:val="clear" w:pos="709"/>
        <w:tab w:val="center" w:pos="4680"/>
        <w:tab w:val="right" w:pos="9360"/>
      </w:tabs>
      <w:suppressAutoHyphens w:val="0"/>
      <w:ind w:left="0" w:right="283" w:firstLine="851"/>
      <w:jc w:val="both"/>
    </w:pPr>
    <w:rPr>
      <w:lang w:val="en-US"/>
    </w:rPr>
  </w:style>
  <w:style w:type="paragraph" w:customStyle="1" w:styleId="afffffffffffffffa">
    <w:name w:val="Таблица знак"/>
    <w:basedOn w:val="a1"/>
    <w:pPr>
      <w:jc w:val="center"/>
    </w:pPr>
    <w:rPr>
      <w:sz w:val="26"/>
      <w:szCs w:val="26"/>
    </w:rPr>
  </w:style>
  <w:style w:type="paragraph" w:customStyle="1" w:styleId="afffffffffffffffb">
    <w:name w:val="Ссылка"/>
    <w:basedOn w:val="a1"/>
    <w:pPr>
      <w:spacing w:line="360" w:lineRule="auto"/>
      <w:ind w:firstLine="709"/>
    </w:pPr>
  </w:style>
  <w:style w:type="paragraph" w:customStyle="1" w:styleId="afffffffffffffffc">
    <w:name w:val="Рисунок Знак"/>
    <w:basedOn w:val="a1"/>
    <w:pPr>
      <w:spacing w:after="240"/>
      <w:jc w:val="center"/>
    </w:pPr>
  </w:style>
  <w:style w:type="paragraph" w:customStyle="1" w:styleId="afffffffffffffffd">
    <w:name w:val="Рисунок"/>
    <w:basedOn w:val="a1"/>
    <w:pPr>
      <w:spacing w:after="120"/>
      <w:ind w:firstLine="709"/>
    </w:pPr>
  </w:style>
  <w:style w:type="paragraph" w:customStyle="1" w:styleId="afffffffffffffffe">
    <w:name w:val="Таблица центр"/>
    <w:pPr>
      <w:suppressAutoHyphens/>
      <w:spacing w:after="120"/>
      <w:jc w:val="center"/>
    </w:pPr>
    <w:rPr>
      <w:rFonts w:ascii="font291" w:eastAsia="font291" w:hAnsi="font291" w:cs="font291"/>
      <w:sz w:val="28"/>
      <w:lang w:eastAsia="ar-SA"/>
    </w:rPr>
  </w:style>
  <w:style w:type="paragraph" w:customStyle="1" w:styleId="affffffffffffffff">
    <w:name w:val="Таблица назв"/>
    <w:pPr>
      <w:suppressAutoHyphens/>
      <w:jc w:val="right"/>
    </w:pPr>
    <w:rPr>
      <w:rFonts w:ascii="font291" w:eastAsia="font291" w:hAnsi="font291" w:cs="font291"/>
      <w:sz w:val="28"/>
      <w:szCs w:val="24"/>
      <w:lang w:eastAsia="ar-SA"/>
    </w:rPr>
  </w:style>
  <w:style w:type="paragraph" w:customStyle="1" w:styleId="affffffffffffffff0">
    <w:name w:val="Стиль Таблица"/>
    <w:basedOn w:val="a1"/>
    <w:pPr>
      <w:ind w:left="3240" w:firstLine="0"/>
      <w:jc w:val="right"/>
    </w:pPr>
    <w:rPr>
      <w:sz w:val="28"/>
      <w:szCs w:val="20"/>
    </w:rPr>
  </w:style>
  <w:style w:type="paragraph" w:customStyle="1" w:styleId="affffffffffffffff1">
    <w:name w:val="Таблица Примечание"/>
    <w:pPr>
      <w:suppressAutoHyphens/>
      <w:spacing w:after="120"/>
    </w:pPr>
    <w:rPr>
      <w:rFonts w:ascii="font291" w:eastAsia="font291" w:hAnsi="font291" w:cs="font291"/>
      <w:sz w:val="24"/>
      <w:szCs w:val="24"/>
      <w:lang w:eastAsia="ar-SA"/>
    </w:rPr>
  </w:style>
  <w:style w:type="paragraph" w:customStyle="1" w:styleId="138">
    <w:name w:val="Стиль Рисунок Знак + 13 пт"/>
    <w:basedOn w:val="afffffffffffffffc"/>
    <w:pPr>
      <w:spacing w:after="0"/>
    </w:pPr>
    <w:rPr>
      <w:sz w:val="26"/>
    </w:rPr>
  </w:style>
  <w:style w:type="paragraph" w:customStyle="1" w:styleId="1311">
    <w:name w:val="Стиль Рисунок Знак + 13 пт1"/>
    <w:basedOn w:val="afffffffffffffffc"/>
    <w:pPr>
      <w:spacing w:after="360"/>
    </w:pPr>
    <w:rPr>
      <w:sz w:val="26"/>
    </w:rPr>
  </w:style>
  <w:style w:type="paragraph" w:customStyle="1" w:styleId="--">
    <w:name w:val="- СТРАНИЦА -"/>
    <w:pPr>
      <w:suppressAutoHyphens/>
    </w:pPr>
    <w:rPr>
      <w:rFonts w:ascii="font291" w:eastAsia="font291" w:hAnsi="font291" w:cs="font291"/>
      <w:sz w:val="24"/>
      <w:szCs w:val="24"/>
      <w:lang w:eastAsia="ar-SA"/>
    </w:rPr>
  </w:style>
  <w:style w:type="paragraph" w:customStyle="1" w:styleId="OSNOVA">
    <w:name w:val="OSNOVA"/>
    <w:pPr>
      <w:tabs>
        <w:tab w:val="left" w:pos="227"/>
      </w:tabs>
      <w:suppressAutoHyphens/>
      <w:spacing w:line="220" w:lineRule="atLeast"/>
      <w:ind w:firstLine="170"/>
      <w:jc w:val="both"/>
    </w:pPr>
    <w:rPr>
      <w:rFonts w:ascii="font291" w:eastAsia="font291" w:hAnsi="font291" w:cs="font291"/>
      <w:color w:val="000000"/>
      <w:lang w:eastAsia="ar-SA"/>
    </w:rPr>
  </w:style>
  <w:style w:type="paragraph" w:customStyle="1" w:styleId="LSTYL">
    <w:name w:val="LSTYL"/>
    <w:basedOn w:val="a1"/>
    <w:pPr>
      <w:spacing w:line="360" w:lineRule="auto"/>
      <w:ind w:firstLine="709"/>
    </w:pPr>
    <w:rPr>
      <w:sz w:val="28"/>
      <w:szCs w:val="28"/>
      <w:lang w:val="uk-UA"/>
    </w:rPr>
  </w:style>
  <w:style w:type="paragraph" w:customStyle="1" w:styleId="2ffff9">
    <w:name w:val="оглавление 2"/>
    <w:basedOn w:val="a1"/>
    <w:pPr>
      <w:ind w:left="200" w:firstLine="0"/>
    </w:pPr>
    <w:rPr>
      <w:sz w:val="20"/>
      <w:szCs w:val="20"/>
    </w:rPr>
  </w:style>
  <w:style w:type="paragraph" w:customStyle="1" w:styleId="1ffffff3">
    <w:name w:val="оглавление 1"/>
    <w:basedOn w:val="a1"/>
    <w:pPr>
      <w:tabs>
        <w:tab w:val="clear" w:pos="709"/>
        <w:tab w:val="left" w:pos="2977"/>
        <w:tab w:val="left" w:pos="3119"/>
        <w:tab w:val="right" w:leader="dot" w:pos="9639"/>
      </w:tabs>
      <w:spacing w:line="360" w:lineRule="auto"/>
      <w:ind w:left="426" w:firstLine="0"/>
    </w:pPr>
    <w:rPr>
      <w:sz w:val="28"/>
      <w:szCs w:val="20"/>
    </w:rPr>
  </w:style>
  <w:style w:type="paragraph" w:customStyle="1" w:styleId="3ffe">
    <w:name w:val="оглавление 3"/>
    <w:basedOn w:val="a1"/>
    <w:pPr>
      <w:ind w:left="400" w:firstLine="0"/>
    </w:pPr>
    <w:rPr>
      <w:sz w:val="20"/>
      <w:szCs w:val="20"/>
    </w:rPr>
  </w:style>
  <w:style w:type="paragraph" w:customStyle="1" w:styleId="affffffffffffffff2">
    <w:name w:val="&quot;він"/>
    <w:basedOn w:val="a1"/>
    <w:rPr>
      <w:sz w:val="28"/>
      <w:lang w:val="uk-UA"/>
    </w:rPr>
  </w:style>
  <w:style w:type="paragraph" w:customStyle="1" w:styleId="LITERAT">
    <w:name w:val="LITERAT"/>
    <w:pPr>
      <w:tabs>
        <w:tab w:val="left" w:pos="227"/>
      </w:tabs>
      <w:suppressAutoHyphens/>
      <w:spacing w:before="40" w:line="180" w:lineRule="atLeast"/>
      <w:ind w:left="227" w:hanging="227"/>
      <w:jc w:val="both"/>
    </w:pPr>
    <w:rPr>
      <w:rFonts w:ascii="font291" w:eastAsia="font291" w:hAnsi="font291" w:cs="font291"/>
      <w:sz w:val="18"/>
      <w:szCs w:val="18"/>
      <w:lang w:eastAsia="ar-SA"/>
    </w:rPr>
  </w:style>
  <w:style w:type="paragraph" w:customStyle="1" w:styleId="VIRS">
    <w:name w:val="VIRS"/>
    <w:basedOn w:val="OSNOVA"/>
    <w:pPr>
      <w:spacing w:before="57" w:after="57" w:line="230" w:lineRule="atLeast"/>
      <w:ind w:left="850" w:firstLine="0"/>
      <w:jc w:val="left"/>
    </w:pPr>
    <w:rPr>
      <w:i/>
      <w:iCs/>
      <w:color w:val="00000A"/>
    </w:rPr>
  </w:style>
  <w:style w:type="paragraph" w:customStyle="1" w:styleId="caaieiaie1">
    <w:name w:val="caaieiaie 1"/>
    <w:basedOn w:val="a1"/>
    <w:pPr>
      <w:keepNext/>
      <w:spacing w:line="360" w:lineRule="auto"/>
    </w:pPr>
    <w:rPr>
      <w:sz w:val="28"/>
      <w:szCs w:val="20"/>
      <w:lang w:val="uk-UA"/>
    </w:rPr>
  </w:style>
  <w:style w:type="paragraph" w:customStyle="1" w:styleId="Preformatted">
    <w:name w:val="Preformatted"/>
    <w:basedOn w:val="a1"/>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font291"/>
      <w:sz w:val="20"/>
      <w:szCs w:val="20"/>
      <w:lang w:val="uk-UA"/>
    </w:rPr>
  </w:style>
  <w:style w:type="paragraph" w:customStyle="1" w:styleId="DNorm">
    <w:name w:val="D Norm"/>
    <w:basedOn w:val="a1"/>
    <w:pPr>
      <w:spacing w:line="384" w:lineRule="auto"/>
      <w:ind w:firstLine="709"/>
    </w:pPr>
    <w:rPr>
      <w:sz w:val="28"/>
      <w:szCs w:val="20"/>
      <w:lang w:val="en-US"/>
    </w:rPr>
  </w:style>
  <w:style w:type="paragraph" w:customStyle="1" w:styleId="D">
    <w:name w:val="D БезОтступа"/>
    <w:basedOn w:val="a1"/>
    <w:pPr>
      <w:spacing w:line="384" w:lineRule="auto"/>
    </w:pPr>
    <w:rPr>
      <w:sz w:val="28"/>
      <w:szCs w:val="20"/>
      <w:lang w:val="en-US"/>
    </w:rPr>
  </w:style>
  <w:style w:type="paragraph" w:customStyle="1" w:styleId="f">
    <w:name w:val="f"/>
    <w:basedOn w:val="a1"/>
    <w:pPr>
      <w:spacing w:before="100" w:after="100"/>
    </w:pPr>
    <w:rPr>
      <w:rFonts w:ascii="Symbol" w:hAnsi="Symbol"/>
      <w:sz w:val="18"/>
      <w:szCs w:val="18"/>
    </w:rPr>
  </w:style>
  <w:style w:type="paragraph" w:customStyle="1" w:styleId="affffffffffffffff3">
    <w:name w:val="Сдано в печать"/>
    <w:pPr>
      <w:pBdr>
        <w:top w:val="single" w:sz="1" w:space="0" w:color="000000"/>
        <w:bottom w:val="single" w:sz="1" w:space="0" w:color="000000"/>
      </w:pBdr>
      <w:suppressAutoHyphens/>
      <w:spacing w:after="113"/>
      <w:jc w:val="center"/>
    </w:pPr>
    <w:rPr>
      <w:rFonts w:ascii="font291" w:eastAsia="font291" w:hAnsi="font291" w:cs="font291"/>
      <w:sz w:val="18"/>
      <w:szCs w:val="18"/>
      <w:lang w:eastAsia="ar-SA"/>
    </w:rPr>
  </w:style>
  <w:style w:type="paragraph" w:customStyle="1" w:styleId="affffffffffffffff4">
    <w:name w:val="Редактор"/>
    <w:pPr>
      <w:suppressAutoHyphens/>
      <w:spacing w:after="170"/>
      <w:jc w:val="center"/>
    </w:pPr>
    <w:rPr>
      <w:rFonts w:ascii="font291" w:eastAsia="font291" w:hAnsi="font291" w:cs="font291"/>
      <w:color w:val="000000"/>
      <w:sz w:val="18"/>
      <w:szCs w:val="18"/>
      <w:lang w:eastAsia="ar-SA"/>
    </w:rPr>
  </w:style>
  <w:style w:type="paragraph" w:customStyle="1" w:styleId="4ff">
    <w:name w:val="Подзаголовок 4"/>
    <w:basedOn w:val="a1"/>
    <w:pPr>
      <w:spacing w:before="567" w:after="283" w:line="360" w:lineRule="atLeast"/>
      <w:ind w:left="1701" w:hanging="283"/>
    </w:pPr>
    <w:rPr>
      <w:rFonts w:ascii="Symbol" w:hAnsi="Symbol"/>
      <w:b/>
      <w:bCs/>
      <w:sz w:val="30"/>
      <w:szCs w:val="30"/>
    </w:rPr>
  </w:style>
  <w:style w:type="paragraph" w:customStyle="1" w:styleId="WW-22">
    <w:name w:val="WW-???????? ????? 2"/>
    <w:basedOn w:val="a1"/>
    <w:pPr>
      <w:spacing w:line="360" w:lineRule="auto"/>
    </w:pPr>
    <w:rPr>
      <w:sz w:val="28"/>
      <w:szCs w:val="28"/>
    </w:rPr>
  </w:style>
  <w:style w:type="paragraph" w:customStyle="1" w:styleId="affffffffffffffff5">
    <w:name w:val="×îðíîâèê"/>
    <w:basedOn w:val="1ffff2"/>
    <w:pPr>
      <w:spacing w:before="0" w:after="0" w:line="420" w:lineRule="atLeast"/>
      <w:ind w:firstLine="720"/>
      <w:jc w:val="both"/>
    </w:pPr>
    <w:rPr>
      <w:sz w:val="28"/>
      <w:lang w:val="uk-UA"/>
    </w:rPr>
  </w:style>
  <w:style w:type="paragraph" w:customStyle="1" w:styleId="1ffffff4">
    <w:name w:val="Ñòèëü1"/>
    <w:basedOn w:val="1ffff2"/>
    <w:pPr>
      <w:spacing w:before="0" w:after="0" w:line="420" w:lineRule="exact"/>
      <w:ind w:firstLine="720"/>
      <w:jc w:val="both"/>
    </w:pPr>
    <w:rPr>
      <w:sz w:val="28"/>
      <w:lang w:val="uk-UA"/>
    </w:rPr>
  </w:style>
  <w:style w:type="paragraph" w:customStyle="1" w:styleId="affffffffffffffff6">
    <w:name w:val="Чорновик"/>
    <w:basedOn w:val="1ffff2"/>
    <w:pPr>
      <w:spacing w:before="0" w:after="0" w:line="360" w:lineRule="exact"/>
      <w:ind w:firstLine="720"/>
    </w:pPr>
  </w:style>
  <w:style w:type="paragraph" w:customStyle="1" w:styleId="3fff">
    <w:name w:val="Название объекта3"/>
    <w:basedOn w:val="1ffff2"/>
    <w:pPr>
      <w:widowControl w:val="0"/>
      <w:spacing w:before="0" w:after="0"/>
      <w:jc w:val="center"/>
    </w:pPr>
    <w:rPr>
      <w:sz w:val="28"/>
      <w:lang w:val="uk-UA"/>
    </w:rPr>
  </w:style>
  <w:style w:type="paragraph" w:customStyle="1" w:styleId="Cite0">
    <w:name w:val="Cite"/>
    <w:pPr>
      <w:widowControl w:val="0"/>
      <w:suppressAutoHyphens/>
      <w:ind w:left="1134" w:right="600" w:firstLine="400"/>
      <w:jc w:val="both"/>
    </w:pPr>
    <w:rPr>
      <w:rFonts w:ascii="font291" w:eastAsia="font291" w:hAnsi="font291" w:cs="font291"/>
      <w:sz w:val="22"/>
      <w:szCs w:val="22"/>
      <w:lang w:eastAsia="ar-SA"/>
    </w:rPr>
  </w:style>
  <w:style w:type="paragraph" w:customStyle="1" w:styleId="Revision">
    <w:name w:val="Revision"/>
    <w:pPr>
      <w:suppressAutoHyphens/>
    </w:pPr>
    <w:rPr>
      <w:sz w:val="22"/>
      <w:szCs w:val="22"/>
      <w:lang w:eastAsia="ar-SA"/>
    </w:rPr>
  </w:style>
  <w:style w:type="paragraph" w:customStyle="1" w:styleId="f10">
    <w:name w:val="лсно$f1т"/>
    <w:basedOn w:val="a1"/>
    <w:rPr>
      <w:sz w:val="28"/>
      <w:szCs w:val="20"/>
    </w:rPr>
  </w:style>
  <w:style w:type="paragraph" w:customStyle="1" w:styleId="affffffffffffffff7">
    <w:name w:val="н"/>
    <w:basedOn w:val="a1"/>
    <w:pPr>
      <w:spacing w:line="360" w:lineRule="auto"/>
      <w:ind w:firstLine="284"/>
    </w:pPr>
    <w:rPr>
      <w:sz w:val="28"/>
      <w:szCs w:val="20"/>
      <w:lang w:val="uk-UA"/>
    </w:rPr>
  </w:style>
  <w:style w:type="paragraph" w:customStyle="1" w:styleId="1ffffff5">
    <w:name w:val="çàãîëîâîê 1"/>
    <w:basedOn w:val="a1"/>
    <w:pPr>
      <w:keepNext/>
      <w:spacing w:line="360" w:lineRule="auto"/>
    </w:pPr>
    <w:rPr>
      <w:sz w:val="28"/>
      <w:szCs w:val="20"/>
      <w:lang w:val="uk-UA"/>
    </w:rPr>
  </w:style>
  <w:style w:type="paragraph" w:customStyle="1" w:styleId="affffffffffffffff8">
    <w:name w:val="Ос"/>
    <w:basedOn w:val="affffffffa"/>
    <w:pPr>
      <w:tabs>
        <w:tab w:val="left" w:pos="3969"/>
      </w:tabs>
      <w:spacing w:after="0"/>
      <w:ind w:left="0" w:firstLine="708"/>
    </w:pPr>
    <w:rPr>
      <w:sz w:val="32"/>
      <w:szCs w:val="32"/>
      <w:lang w:val="uk-UA"/>
    </w:rPr>
  </w:style>
  <w:style w:type="paragraph" w:customStyle="1" w:styleId="2ffffa">
    <w:name w:val="Журнал2"/>
    <w:pPr>
      <w:widowControl w:val="0"/>
      <w:suppressAutoHyphens/>
      <w:ind w:firstLine="357"/>
      <w:jc w:val="both"/>
    </w:pPr>
    <w:rPr>
      <w:rFonts w:ascii="font291" w:eastAsia="font291" w:hAnsi="font291" w:cs="font291"/>
      <w:lang w:eastAsia="ar-SA"/>
    </w:rPr>
  </w:style>
  <w:style w:type="paragraph" w:customStyle="1" w:styleId="-8">
    <w:name w:val="Список-м"/>
    <w:basedOn w:val="a1"/>
    <w:pPr>
      <w:tabs>
        <w:tab w:val="num" w:pos="360"/>
      </w:tabs>
      <w:ind w:left="284" w:hanging="284"/>
    </w:pPr>
    <w:rPr>
      <w:rFonts w:ascii="Symbol" w:hAnsi="Symbol"/>
      <w:sz w:val="19"/>
      <w:szCs w:val="20"/>
    </w:rPr>
  </w:style>
  <w:style w:type="paragraph" w:customStyle="1" w:styleId="affffffffffffffff9">
    <w:name w:val="Пример"/>
    <w:basedOn w:val="a1"/>
    <w:pPr>
      <w:spacing w:after="120" w:line="360" w:lineRule="auto"/>
      <w:ind w:left="284" w:right="4251" w:firstLine="907"/>
    </w:pPr>
    <w:rPr>
      <w:rFonts w:cs="font291"/>
      <w:color w:val="000000"/>
      <w:sz w:val="28"/>
      <w:szCs w:val="20"/>
      <w:lang w:val="en-US"/>
    </w:rPr>
  </w:style>
  <w:style w:type="paragraph" w:customStyle="1" w:styleId="affffffffffffffffa">
    <w:name w:val="Итоговая информация"/>
    <w:basedOn w:val="a1"/>
    <w:pPr>
      <w:tabs>
        <w:tab w:val="clear" w:pos="709"/>
        <w:tab w:val="left" w:pos="1134"/>
        <w:tab w:val="right" w:pos="9072"/>
      </w:tabs>
      <w:spacing w:line="360" w:lineRule="auto"/>
    </w:pPr>
    <w:rPr>
      <w:sz w:val="28"/>
      <w:szCs w:val="20"/>
      <w:lang w:val="en-US"/>
    </w:rPr>
  </w:style>
  <w:style w:type="paragraph" w:customStyle="1" w:styleId="affffffffffffffffb">
    <w:name w:val="Подпись к рисунку"/>
    <w:basedOn w:val="a1"/>
    <w:pPr>
      <w:keepLines/>
      <w:spacing w:after="360" w:line="360" w:lineRule="auto"/>
      <w:jc w:val="center"/>
    </w:pPr>
    <w:rPr>
      <w:szCs w:val="20"/>
    </w:rPr>
  </w:style>
  <w:style w:type="paragraph" w:customStyle="1" w:styleId="affffffffffffffffc">
    <w:name w:val="Подпись к таблице"/>
    <w:basedOn w:val="a1"/>
    <w:pPr>
      <w:spacing w:line="360" w:lineRule="auto"/>
      <w:jc w:val="right"/>
    </w:pPr>
    <w:rPr>
      <w:sz w:val="28"/>
      <w:szCs w:val="20"/>
    </w:rPr>
  </w:style>
  <w:style w:type="paragraph" w:customStyle="1" w:styleId="affffffffffffffffd">
    <w:name w:val="Экспликация"/>
    <w:basedOn w:val="a1"/>
    <w:pPr>
      <w:tabs>
        <w:tab w:val="clear" w:pos="709"/>
        <w:tab w:val="left" w:pos="1276"/>
      </w:tabs>
      <w:spacing w:line="360" w:lineRule="auto"/>
      <w:ind w:left="907" w:firstLine="0"/>
    </w:pPr>
    <w:rPr>
      <w:sz w:val="20"/>
      <w:szCs w:val="20"/>
      <w:lang w:val="en-US"/>
    </w:rPr>
  </w:style>
  <w:style w:type="paragraph" w:customStyle="1" w:styleId="aaieiaie1">
    <w:name w:val="aaieiaie 1"/>
    <w:basedOn w:val="a1"/>
    <w:pPr>
      <w:keepNext/>
      <w:jc w:val="center"/>
    </w:pPr>
    <w:rPr>
      <w:szCs w:val="20"/>
      <w:lang w:val="uk-UA"/>
    </w:rPr>
  </w:style>
  <w:style w:type="paragraph" w:customStyle="1" w:styleId="rvps1">
    <w:name w:val="rvps1"/>
    <w:basedOn w:val="a1"/>
    <w:pPr>
      <w:jc w:val="center"/>
    </w:pPr>
  </w:style>
  <w:style w:type="paragraph" w:customStyle="1" w:styleId="rvps2">
    <w:name w:val="rvps2"/>
    <w:basedOn w:val="a1"/>
    <w:pPr>
      <w:keepNext/>
      <w:jc w:val="right"/>
    </w:pPr>
  </w:style>
  <w:style w:type="paragraph" w:customStyle="1" w:styleId="rvps3">
    <w:name w:val="rvps3"/>
    <w:basedOn w:val="a1"/>
    <w:pPr>
      <w:ind w:left="2880" w:hanging="2880"/>
    </w:pPr>
  </w:style>
  <w:style w:type="paragraph" w:customStyle="1" w:styleId="rvps4">
    <w:name w:val="rvps4"/>
    <w:basedOn w:val="a1"/>
    <w:pPr>
      <w:ind w:left="2880" w:firstLine="0"/>
    </w:pPr>
  </w:style>
  <w:style w:type="paragraph" w:customStyle="1" w:styleId="-NOAIEOA-">
    <w:name w:val="- NO?AIEOA -"/>
    <w:pPr>
      <w:suppressAutoHyphens/>
    </w:pPr>
    <w:rPr>
      <w:rFonts w:ascii="font291" w:eastAsia="font291" w:hAnsi="font291" w:cs="font291"/>
      <w:sz w:val="24"/>
      <w:szCs w:val="24"/>
      <w:lang w:eastAsia="ar-SA"/>
    </w:rPr>
  </w:style>
  <w:style w:type="paragraph" w:customStyle="1" w:styleId="rvps9">
    <w:name w:val="rvps9"/>
    <w:basedOn w:val="a1"/>
    <w:pPr>
      <w:spacing w:before="280" w:after="280"/>
    </w:pPr>
  </w:style>
  <w:style w:type="paragraph" w:customStyle="1" w:styleId="affffffffffffffffe">
    <w:name w:val="Обычн_основн"/>
    <w:basedOn w:val="a1"/>
    <w:pPr>
      <w:spacing w:line="360" w:lineRule="auto"/>
      <w:ind w:firstLine="539"/>
    </w:pPr>
    <w:rPr>
      <w:sz w:val="28"/>
      <w:szCs w:val="20"/>
      <w:lang w:val="uk-UA"/>
    </w:rPr>
  </w:style>
  <w:style w:type="paragraph" w:customStyle="1" w:styleId="auto">
    <w:name w:val="auto"/>
    <w:basedOn w:val="a1"/>
    <w:pPr>
      <w:spacing w:line="312" w:lineRule="atLeast"/>
    </w:pPr>
    <w:rPr>
      <w:rFonts w:ascii="Symbol" w:hAnsi="Symbol"/>
    </w:rPr>
  </w:style>
  <w:style w:type="paragraph" w:customStyle="1" w:styleId="rvps23">
    <w:name w:val="rvps23"/>
    <w:basedOn w:val="a1"/>
    <w:pPr>
      <w:ind w:firstLine="720"/>
    </w:pPr>
    <w:rPr>
      <w:lang w:val="uk-UA"/>
    </w:rPr>
  </w:style>
  <w:style w:type="paragraph" w:customStyle="1" w:styleId="wwwstas">
    <w:name w:val="wwwstas"/>
    <w:basedOn w:val="a1"/>
    <w:pPr>
      <w:spacing w:before="96" w:after="288"/>
      <w:ind w:left="284" w:right="284" w:firstLine="0"/>
    </w:pPr>
    <w:rPr>
      <w:lang w:val="uk-UA"/>
    </w:rPr>
  </w:style>
  <w:style w:type="paragraph" w:customStyle="1" w:styleId="afffffffffffffffff">
    <w:name w:val="Стаття"/>
    <w:basedOn w:val="a1"/>
    <w:pPr>
      <w:spacing w:before="120" w:after="120"/>
      <w:ind w:firstLine="720"/>
    </w:pPr>
    <w:rPr>
      <w:sz w:val="28"/>
      <w:szCs w:val="28"/>
      <w:lang w:val="uk-UA"/>
    </w:rPr>
  </w:style>
  <w:style w:type="paragraph" w:customStyle="1" w:styleId="broken">
    <w:name w:val="broken"/>
    <w:basedOn w:val="a1"/>
    <w:pPr>
      <w:spacing w:before="280" w:after="280"/>
    </w:pPr>
    <w:rPr>
      <w:rFonts w:ascii="Symbol" w:hAnsi="Symbol"/>
      <w:color w:val="000000"/>
      <w:sz w:val="20"/>
      <w:szCs w:val="20"/>
      <w:lang w:val="uk-UA"/>
    </w:rPr>
  </w:style>
  <w:style w:type="paragraph" w:customStyle="1" w:styleId="1ffffff6">
    <w:name w:val="Журнал 1"/>
    <w:pPr>
      <w:widowControl w:val="0"/>
      <w:suppressAutoHyphens/>
      <w:ind w:firstLine="357"/>
      <w:jc w:val="both"/>
    </w:pPr>
    <w:rPr>
      <w:rFonts w:ascii="font291" w:eastAsia="font291" w:hAnsi="font291" w:cs="font291"/>
      <w:lang w:eastAsia="ar-SA"/>
    </w:rPr>
  </w:style>
  <w:style w:type="paragraph" w:customStyle="1" w:styleId="afffffffffffffffff0">
    <w:name w:val="Òåêñò êîíöåâîé ñíîñêè"/>
    <w:basedOn w:val="a1"/>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42" w:lineRule="atLeast"/>
      <w:ind w:firstLine="340"/>
      <w:jc w:val="both"/>
    </w:pPr>
    <w:rPr>
      <w:rFonts w:eastAsia="font291"/>
      <w:color w:val="000000"/>
      <w:lang w:eastAsia="ar-SA"/>
    </w:rPr>
  </w:style>
  <w:style w:type="paragraph" w:customStyle="1" w:styleId="Eanaiuea">
    <w:name w:val="Eanaiuea"/>
    <w:basedOn w:val="a1"/>
    <w:pPr>
      <w:ind w:firstLine="397"/>
    </w:pPr>
    <w:rPr>
      <w:rFonts w:ascii="Symbol" w:hAnsi="Symbol"/>
      <w:szCs w:val="20"/>
    </w:rPr>
  </w:style>
  <w:style w:type="paragraph" w:customStyle="1" w:styleId="2ffffb">
    <w:name w:val="Адрес 2"/>
    <w:basedOn w:val="a1"/>
    <w:pPr>
      <w:spacing w:line="200" w:lineRule="atLeast"/>
    </w:pPr>
    <w:rPr>
      <w:sz w:val="16"/>
      <w:szCs w:val="20"/>
    </w:rPr>
  </w:style>
  <w:style w:type="paragraph" w:customStyle="1" w:styleId="afffffffffffffffff1">
    <w:name w:val="Підзаголовок"/>
    <w:basedOn w:val="a1"/>
    <w:pPr>
      <w:tabs>
        <w:tab w:val="clear" w:pos="709"/>
        <w:tab w:val="left" w:pos="3555"/>
      </w:tabs>
      <w:spacing w:before="120" w:after="0" w:line="360" w:lineRule="auto"/>
      <w:ind w:right="45" w:firstLine="720"/>
    </w:pPr>
    <w:rPr>
      <w:rFonts w:ascii="Symbol" w:hAnsi="Symbol"/>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color w:val="000000"/>
      <w:sz w:val="28"/>
    </w:rPr>
  </w:style>
  <w:style w:type="paragraph" w:customStyle="1" w:styleId="zakon">
    <w:name w:val="zakon"/>
    <w:basedOn w:val="1ffff2"/>
    <w:rPr>
      <w:color w:val="000000"/>
    </w:rPr>
  </w:style>
  <w:style w:type="paragraph" w:customStyle="1" w:styleId="4ff0">
    <w:name w:val="Обычный (веб)4"/>
    <w:basedOn w:val="1ffff2"/>
  </w:style>
  <w:style w:type="paragraph" w:customStyle="1" w:styleId="3fff0">
    <w:name w:val="Текст примечания3"/>
    <w:basedOn w:val="1ffff2"/>
    <w:pPr>
      <w:spacing w:before="0" w:after="0"/>
    </w:pPr>
    <w:rPr>
      <w:sz w:val="20"/>
    </w:rPr>
  </w:style>
  <w:style w:type="paragraph" w:customStyle="1" w:styleId="20127">
    <w:name w:val="Стиль Заголовок 2 + Слева:  0 см Выступ:  127 см"/>
    <w:basedOn w:val="20"/>
    <w:pPr>
      <w:tabs>
        <w:tab w:val="clear" w:pos="360"/>
      </w:tabs>
      <w:spacing w:before="0" w:after="0" w:line="360" w:lineRule="auto"/>
      <w:ind w:left="720" w:hanging="720"/>
    </w:pPr>
    <w:rPr>
      <w:i w:val="0"/>
      <w:iCs w:val="0"/>
      <w:lang w:val="uk-UA"/>
    </w:rPr>
  </w:style>
  <w:style w:type="paragraph" w:customStyle="1" w:styleId="petit">
    <w:name w:val="petit"/>
    <w:basedOn w:val="a1"/>
    <w:pPr>
      <w:spacing w:before="280" w:after="280"/>
    </w:pPr>
  </w:style>
  <w:style w:type="paragraph" w:customStyle="1" w:styleId="msonormalbullet2gif">
    <w:name w:val="msonormalbullet2.gif"/>
    <w:basedOn w:val="a1"/>
    <w:pPr>
      <w:spacing w:before="280" w:after="280"/>
    </w:pPr>
  </w:style>
  <w:style w:type="paragraph" w:customStyle="1" w:styleId="msonormalbullet3gif">
    <w:name w:val="msonormalbullet3.gif"/>
    <w:basedOn w:val="a1"/>
    <w:pPr>
      <w:spacing w:before="280" w:after="280"/>
    </w:pPr>
  </w:style>
  <w:style w:type="paragraph" w:customStyle="1" w:styleId="msobodytextindent2bullet1gif">
    <w:name w:val="msobodytextindent2bullet1.gif"/>
    <w:basedOn w:val="a1"/>
    <w:pPr>
      <w:spacing w:before="280" w:after="280"/>
    </w:pPr>
  </w:style>
  <w:style w:type="paragraph" w:customStyle="1" w:styleId="msobodytextindent2bullet2gif">
    <w:name w:val="msobodytextindent2bullet2.gif"/>
    <w:basedOn w:val="a1"/>
    <w:pPr>
      <w:spacing w:before="280" w:after="280"/>
    </w:pPr>
  </w:style>
  <w:style w:type="paragraph" w:customStyle="1" w:styleId="msonormalbullet2gifcxspmiddle">
    <w:name w:val="msonormalbullet2gifcxspmiddle"/>
    <w:basedOn w:val="a1"/>
    <w:pPr>
      <w:spacing w:before="280" w:after="280"/>
    </w:pPr>
    <w:rPr>
      <w:szCs w:val="20"/>
    </w:rPr>
  </w:style>
  <w:style w:type="paragraph" w:customStyle="1" w:styleId="msonormalbullet2gifcxsplast">
    <w:name w:val="msonormalbullet2gifcxsplast"/>
    <w:basedOn w:val="a1"/>
    <w:pPr>
      <w:spacing w:before="280" w:after="280"/>
    </w:pPr>
    <w:rPr>
      <w:szCs w:val="20"/>
    </w:rPr>
  </w:style>
  <w:style w:type="paragraph" w:customStyle="1" w:styleId="msonormalbullet3gifcxsplast">
    <w:name w:val="msonormalbullet3gifcxsplast"/>
    <w:basedOn w:val="a1"/>
    <w:pPr>
      <w:spacing w:before="280" w:after="280"/>
    </w:pPr>
  </w:style>
  <w:style w:type="paragraph" w:customStyle="1" w:styleId="msobodytextindent2bullet2gifcxspmiddle">
    <w:name w:val="msobodytextindent2bullet2gifcxspmiddle"/>
    <w:basedOn w:val="a1"/>
    <w:pPr>
      <w:spacing w:before="280" w:after="280"/>
    </w:pPr>
  </w:style>
  <w:style w:type="paragraph" w:customStyle="1" w:styleId="msotitlebullet1gif">
    <w:name w:val="msotitlebullet1.gif"/>
    <w:basedOn w:val="a1"/>
    <w:pPr>
      <w:spacing w:before="280" w:after="280"/>
    </w:pPr>
  </w:style>
  <w:style w:type="paragraph" w:customStyle="1" w:styleId="msonormalbullet1gif">
    <w:name w:val="msonormalbullet1.gif"/>
    <w:basedOn w:val="a1"/>
    <w:pPr>
      <w:spacing w:before="280" w:after="280"/>
    </w:pPr>
  </w:style>
  <w:style w:type="paragraph" w:customStyle="1" w:styleId="msonormalbullet2gifbullet1gif">
    <w:name w:val="msonormalbullet2gifbullet1.gif"/>
    <w:basedOn w:val="a1"/>
    <w:pPr>
      <w:spacing w:before="280" w:after="280"/>
    </w:pPr>
  </w:style>
  <w:style w:type="paragraph" w:customStyle="1" w:styleId="msonormalbullet2gifbullet2gif">
    <w:name w:val="msonormalbullet2gifbullet2.gif"/>
    <w:basedOn w:val="a1"/>
    <w:pPr>
      <w:spacing w:before="280" w:after="280"/>
    </w:pPr>
  </w:style>
  <w:style w:type="paragraph" w:customStyle="1" w:styleId="msobodytextindent2bullet3gif">
    <w:name w:val="msobodytextindent2bullet3.gif"/>
    <w:basedOn w:val="a1"/>
    <w:pPr>
      <w:spacing w:before="280" w:after="280"/>
    </w:pPr>
  </w:style>
  <w:style w:type="paragraph" w:customStyle="1" w:styleId="msotitlebullet3gif">
    <w:name w:val="msotitlebullet3.gif"/>
    <w:basedOn w:val="a1"/>
    <w:pPr>
      <w:spacing w:before="280" w:after="280"/>
    </w:pPr>
  </w:style>
  <w:style w:type="paragraph" w:customStyle="1" w:styleId="nofootspace">
    <w:name w:val="nofootspace"/>
    <w:basedOn w:val="a1"/>
    <w:pPr>
      <w:ind w:firstLine="720"/>
    </w:pPr>
    <w:rPr>
      <w:color w:val="000000"/>
    </w:rPr>
  </w:style>
  <w:style w:type="paragraph" w:customStyle="1" w:styleId="msonormalbullet2gifbullet3gif">
    <w:name w:val="msonormalbullet2gifbullet3.gif"/>
    <w:basedOn w:val="a1"/>
    <w:pPr>
      <w:spacing w:before="280" w:after="280"/>
    </w:pPr>
  </w:style>
  <w:style w:type="paragraph" w:customStyle="1" w:styleId="msonormalbullet2gifbullet2gifbullet2gif">
    <w:name w:val="msonormalbullet2gifbullet2gifbullet2.gif"/>
    <w:basedOn w:val="a1"/>
    <w:pPr>
      <w:spacing w:before="280" w:after="280"/>
    </w:pPr>
  </w:style>
  <w:style w:type="paragraph" w:customStyle="1" w:styleId="msobodytextbullet1gif">
    <w:name w:val="msobodytextbullet1.gif"/>
    <w:basedOn w:val="a1"/>
    <w:pPr>
      <w:spacing w:before="280" w:after="280"/>
    </w:pPr>
  </w:style>
  <w:style w:type="paragraph" w:customStyle="1" w:styleId="msobodytextbullet3gif">
    <w:name w:val="msobodytextbullet3.gif"/>
    <w:basedOn w:val="a1"/>
    <w:pPr>
      <w:spacing w:before="280" w:after="280"/>
    </w:pPr>
  </w:style>
  <w:style w:type="paragraph" w:customStyle="1" w:styleId="msonormalbullet2gifbullet1gifbullet3gif">
    <w:name w:val="msonormalbullet2gifbullet1gifbullet3.gif"/>
    <w:basedOn w:val="a1"/>
    <w:pPr>
      <w:spacing w:before="280" w:after="280"/>
    </w:pPr>
  </w:style>
  <w:style w:type="paragraph" w:customStyle="1" w:styleId="msonormalbullet1gifbullet1gif">
    <w:name w:val="msonormalbullet1gifbullet1.gif"/>
    <w:basedOn w:val="a1"/>
    <w:pPr>
      <w:spacing w:before="280" w:after="280"/>
    </w:pPr>
  </w:style>
  <w:style w:type="paragraph" w:customStyle="1" w:styleId="msonormalbullet1gifbullet3gif">
    <w:name w:val="msonormalbullet1gifbullet3.gif"/>
    <w:basedOn w:val="a1"/>
    <w:pPr>
      <w:spacing w:before="280" w:after="280"/>
    </w:pPr>
  </w:style>
  <w:style w:type="paragraph" w:customStyle="1" w:styleId="msonormalbullet2gifbullet2gifbullet1gif">
    <w:name w:val="msonormalbullet2gifbullet2gifbullet1.gif"/>
    <w:basedOn w:val="a1"/>
    <w:pPr>
      <w:spacing w:before="280" w:after="280"/>
    </w:pPr>
  </w:style>
  <w:style w:type="paragraph" w:customStyle="1" w:styleId="msonormalbullet2gifbullet2gifbullet3gif">
    <w:name w:val="msonormalbullet2gifbullet2gifbullet3.gif"/>
    <w:basedOn w:val="a1"/>
    <w:pPr>
      <w:spacing w:before="280" w:after="280"/>
    </w:pPr>
  </w:style>
  <w:style w:type="paragraph" w:customStyle="1" w:styleId="msofootnotetextbullet1gif">
    <w:name w:val="msofootnotetextbullet1.gif"/>
    <w:basedOn w:val="a1"/>
    <w:pPr>
      <w:spacing w:before="280" w:after="280"/>
    </w:pPr>
  </w:style>
  <w:style w:type="paragraph" w:customStyle="1" w:styleId="msofootnotetextbullet2gif">
    <w:name w:val="msofootnotetextbullet2.gif"/>
    <w:basedOn w:val="a1"/>
    <w:pPr>
      <w:spacing w:before="280" w:after="280"/>
    </w:pPr>
  </w:style>
  <w:style w:type="paragraph" w:customStyle="1" w:styleId="1ffffff7">
    <w:name w:val="Заголовок оглавления1"/>
    <w:basedOn w:val="1"/>
    <w:pPr>
      <w:keepLines/>
      <w:numPr>
        <w:numId w:val="0"/>
      </w:numPr>
      <w:spacing w:before="480" w:after="0" w:line="276" w:lineRule="auto"/>
      <w:ind w:firstLine="567"/>
    </w:pPr>
    <w:rPr>
      <w:color w:val="365F91"/>
      <w:sz w:val="28"/>
      <w:szCs w:val="28"/>
    </w:rPr>
  </w:style>
  <w:style w:type="paragraph" w:customStyle="1" w:styleId="msobodytextindent2bullet2gifcxsplast">
    <w:name w:val="msobodytextindent2bullet2gifcxsplast"/>
    <w:basedOn w:val="a1"/>
    <w:pPr>
      <w:spacing w:before="280" w:after="280"/>
    </w:pPr>
  </w:style>
  <w:style w:type="paragraph" w:customStyle="1" w:styleId="msobodytextcxspmiddle">
    <w:name w:val="msobodytextcxspmiddle"/>
    <w:basedOn w:val="a1"/>
    <w:pPr>
      <w:spacing w:before="280" w:after="280"/>
    </w:pPr>
    <w:rPr>
      <w:szCs w:val="20"/>
    </w:rPr>
  </w:style>
  <w:style w:type="paragraph" w:customStyle="1" w:styleId="msobodytextcxsplast">
    <w:name w:val="msobodytextcxsplast"/>
    <w:basedOn w:val="a1"/>
    <w:pPr>
      <w:spacing w:before="280" w:after="280"/>
    </w:pPr>
    <w:rPr>
      <w:szCs w:val="20"/>
    </w:rPr>
  </w:style>
  <w:style w:type="paragraph" w:customStyle="1" w:styleId="msonormalcxsplast">
    <w:name w:val="msonormalcxsplast"/>
    <w:basedOn w:val="a1"/>
    <w:pPr>
      <w:spacing w:before="280" w:after="280"/>
    </w:pPr>
    <w:rPr>
      <w:szCs w:val="20"/>
    </w:rPr>
  </w:style>
  <w:style w:type="paragraph" w:customStyle="1" w:styleId="msonormalbullet2gifcxspmiddlecxspmiddle">
    <w:name w:val="msonormalbullet2gifcxspmiddlecxspmiddle"/>
    <w:basedOn w:val="a1"/>
    <w:pPr>
      <w:spacing w:before="280" w:after="280"/>
    </w:pPr>
    <w:rPr>
      <w:szCs w:val="20"/>
    </w:rPr>
  </w:style>
  <w:style w:type="paragraph" w:customStyle="1" w:styleId="msonormalbullet2gifcxspmiddlecxsplast">
    <w:name w:val="msonormalbullet2gifcxspmiddlecxsplast"/>
    <w:basedOn w:val="a1"/>
    <w:pPr>
      <w:spacing w:before="280" w:after="280"/>
    </w:pPr>
    <w:rPr>
      <w:szCs w:val="20"/>
    </w:rPr>
  </w:style>
  <w:style w:type="paragraph" w:customStyle="1" w:styleId="msobodytextindent2bullet2gifcxspmiddlecxspmiddle">
    <w:name w:val="msobodytextindent2bullet2gifcxspmiddlecxspmiddle"/>
    <w:basedOn w:val="a1"/>
    <w:pPr>
      <w:spacing w:before="280" w:after="280"/>
    </w:pPr>
    <w:rPr>
      <w:szCs w:val="20"/>
    </w:rPr>
  </w:style>
  <w:style w:type="paragraph" w:customStyle="1" w:styleId="msonormalbullet2gifbullet1gifcxspmiddle">
    <w:name w:val="msonormalbullet2gifbullet1gifcxspmiddle"/>
    <w:basedOn w:val="a1"/>
    <w:pPr>
      <w:spacing w:before="280" w:after="280"/>
    </w:pPr>
    <w:rPr>
      <w:szCs w:val="20"/>
    </w:rPr>
  </w:style>
  <w:style w:type="paragraph" w:customStyle="1" w:styleId="msonormalbullet2gifbullet1gifcxsplast">
    <w:name w:val="msonormalbullet2gifbullet1gifcxsplast"/>
    <w:basedOn w:val="a1"/>
    <w:pPr>
      <w:spacing w:before="280" w:after="280"/>
    </w:pPr>
    <w:rPr>
      <w:szCs w:val="20"/>
    </w:rPr>
  </w:style>
  <w:style w:type="paragraph" w:customStyle="1" w:styleId="msonormalbullet2gifbullet2gifbullet2gifcxspmiddle">
    <w:name w:val="msonormalbullet2gifbullet2gifbullet2gifcxspmiddle"/>
    <w:basedOn w:val="a1"/>
    <w:pPr>
      <w:spacing w:before="280" w:after="280"/>
    </w:pPr>
    <w:rPr>
      <w:szCs w:val="20"/>
    </w:rPr>
  </w:style>
  <w:style w:type="paragraph" w:customStyle="1" w:styleId="msonormalbullet2gifbullet2gifbullet2gifcxsplast">
    <w:name w:val="msonormalbullet2gifbullet2gifbullet2gifcxsplast"/>
    <w:basedOn w:val="a1"/>
    <w:pPr>
      <w:spacing w:before="280" w:after="280"/>
    </w:pPr>
    <w:rPr>
      <w:szCs w:val="20"/>
    </w:rPr>
  </w:style>
  <w:style w:type="paragraph" w:customStyle="1" w:styleId="msonormalbullet2gifbullet2gifcxspmiddle">
    <w:name w:val="msonormalbullet2gifbullet2gifcxspmiddle"/>
    <w:basedOn w:val="a1"/>
    <w:pPr>
      <w:spacing w:before="280" w:after="280"/>
    </w:pPr>
    <w:rPr>
      <w:szCs w:val="20"/>
    </w:rPr>
  </w:style>
  <w:style w:type="paragraph" w:customStyle="1" w:styleId="msonormalbullet2gifbullet2gifcxsplast">
    <w:name w:val="msonormalbullet2gifbullet2gifcxsplast"/>
    <w:basedOn w:val="a1"/>
    <w:pPr>
      <w:spacing w:before="280" w:after="280"/>
    </w:pPr>
    <w:rPr>
      <w:szCs w:val="20"/>
    </w:rPr>
  </w:style>
  <w:style w:type="paragraph" w:customStyle="1" w:styleId="msonormalbullet2gifbullet2gifbullet3gifcxspmiddle">
    <w:name w:val="msonormalbullet2gifbullet2gifbullet3gifcxspmiddle"/>
    <w:basedOn w:val="a1"/>
    <w:pPr>
      <w:spacing w:before="280" w:after="280"/>
    </w:pPr>
    <w:rPr>
      <w:szCs w:val="20"/>
    </w:rPr>
  </w:style>
  <w:style w:type="paragraph" w:customStyle="1" w:styleId="msonormalbullet2gifbullet2gifbullet3gifcxsplast">
    <w:name w:val="msonormalbullet2gifbullet2gifbullet3gifcxsplast"/>
    <w:basedOn w:val="a1"/>
    <w:pPr>
      <w:spacing w:before="280" w:after="280"/>
    </w:pPr>
    <w:rPr>
      <w:szCs w:val="20"/>
    </w:rPr>
  </w:style>
  <w:style w:type="paragraph" w:customStyle="1" w:styleId="msonormalbullet2gifbullet3gifcxspmiddle">
    <w:name w:val="msonormalbullet2gifbullet3gifcxspmiddle"/>
    <w:basedOn w:val="a1"/>
    <w:pPr>
      <w:spacing w:before="280" w:after="280"/>
    </w:pPr>
    <w:rPr>
      <w:szCs w:val="20"/>
    </w:rPr>
  </w:style>
  <w:style w:type="paragraph" w:customStyle="1" w:styleId="msonormalbullet2gifbullet3gifcxsplast">
    <w:name w:val="msonormalbullet2gifbullet3gifcxsplast"/>
    <w:basedOn w:val="a1"/>
    <w:pPr>
      <w:spacing w:before="280" w:after="280"/>
    </w:pPr>
    <w:rPr>
      <w:szCs w:val="20"/>
    </w:rPr>
  </w:style>
  <w:style w:type="paragraph" w:customStyle="1" w:styleId="msonormalbullet1gifcxsplast">
    <w:name w:val="msonormalbullet1gifcxsplast"/>
    <w:basedOn w:val="a1"/>
    <w:pPr>
      <w:spacing w:before="280" w:after="280"/>
    </w:pPr>
    <w:rPr>
      <w:szCs w:val="20"/>
    </w:rPr>
  </w:style>
  <w:style w:type="paragraph" w:customStyle="1" w:styleId="text-ks">
    <w:name w:val="text-ks"/>
    <w:basedOn w:val="a1"/>
    <w:pPr>
      <w:spacing w:before="48" w:after="48"/>
      <w:ind w:firstLine="360"/>
    </w:pPr>
  </w:style>
  <w:style w:type="paragraph" w:customStyle="1" w:styleId="Style2">
    <w:name w:val="Style2"/>
    <w:basedOn w:val="a1"/>
    <w:pPr>
      <w:spacing w:line="252" w:lineRule="exact"/>
      <w:ind w:firstLine="334"/>
    </w:pPr>
    <w:rPr>
      <w:lang w:val="uk-UA"/>
    </w:rPr>
  </w:style>
  <w:style w:type="paragraph" w:customStyle="1" w:styleId="Style4">
    <w:name w:val="Style4"/>
    <w:basedOn w:val="a1"/>
    <w:pPr>
      <w:spacing w:line="248" w:lineRule="exact"/>
      <w:ind w:firstLine="404"/>
    </w:pPr>
    <w:rPr>
      <w:lang w:val="uk-UA"/>
    </w:rPr>
  </w:style>
  <w:style w:type="paragraph" w:customStyle="1" w:styleId="Style5">
    <w:name w:val="Style5"/>
    <w:basedOn w:val="a1"/>
    <w:pPr>
      <w:spacing w:line="238" w:lineRule="exact"/>
    </w:pPr>
    <w:rPr>
      <w:lang w:val="uk-UA"/>
    </w:rPr>
  </w:style>
  <w:style w:type="paragraph" w:customStyle="1" w:styleId="rvps8">
    <w:name w:val="rvps8"/>
    <w:basedOn w:val="a1"/>
    <w:pPr>
      <w:keepNext/>
    </w:pPr>
  </w:style>
  <w:style w:type="paragraph" w:customStyle="1" w:styleId="rvps10">
    <w:name w:val="rvps10"/>
    <w:basedOn w:val="a1"/>
    <w:pPr>
      <w:ind w:left="2880" w:firstLine="720"/>
    </w:pPr>
  </w:style>
  <w:style w:type="paragraph" w:customStyle="1" w:styleId="rvps11">
    <w:name w:val="rvps11"/>
    <w:basedOn w:val="a1"/>
    <w:pPr>
      <w:ind w:left="4320" w:firstLine="720"/>
    </w:pPr>
  </w:style>
  <w:style w:type="paragraph" w:customStyle="1" w:styleId="rvps12">
    <w:name w:val="rvps12"/>
    <w:basedOn w:val="a1"/>
    <w:pPr>
      <w:ind w:left="3600" w:firstLine="0"/>
    </w:pPr>
  </w:style>
  <w:style w:type="paragraph" w:customStyle="1" w:styleId="rvps13">
    <w:name w:val="rvps13"/>
    <w:basedOn w:val="a1"/>
    <w:pPr>
      <w:ind w:left="2130" w:hanging="2130"/>
    </w:pPr>
  </w:style>
  <w:style w:type="paragraph" w:customStyle="1" w:styleId="afffffffffffffffff2">
    <w:name w:val="Òåêñò"/>
    <w:basedOn w:val="a1"/>
    <w:pPr>
      <w:spacing w:line="320" w:lineRule="atLeast"/>
      <w:ind w:firstLine="283"/>
    </w:pPr>
    <w:rPr>
      <w:rFonts w:ascii="Symbol" w:hAnsi="Symbol"/>
      <w:sz w:val="28"/>
      <w:szCs w:val="20"/>
      <w:lang w:val="en-GB"/>
    </w:rPr>
  </w:style>
  <w:style w:type="paragraph" w:customStyle="1" w:styleId="1ffffff8">
    <w:name w:val="Обычный.Обычный1"/>
    <w:pPr>
      <w:widowControl w:val="0"/>
      <w:suppressAutoHyphens/>
      <w:ind w:firstLine="340"/>
      <w:jc w:val="both"/>
    </w:pPr>
    <w:rPr>
      <w:rFonts w:ascii="font291" w:eastAsia="font291" w:hAnsi="font291" w:cs="font291"/>
      <w:sz w:val="28"/>
      <w:szCs w:val="28"/>
      <w:lang w:val="uk-UA" w:eastAsia="ar-SA"/>
    </w:rPr>
  </w:style>
  <w:style w:type="paragraph" w:customStyle="1" w:styleId="afffffffffffffffff3">
    <w:name w:val="текст дисера"/>
    <w:basedOn w:val="a1"/>
    <w:pPr>
      <w:spacing w:line="360" w:lineRule="auto"/>
    </w:pPr>
    <w:rPr>
      <w:sz w:val="28"/>
      <w:szCs w:val="28"/>
      <w:lang w:val="uk-UA"/>
    </w:rPr>
  </w:style>
  <w:style w:type="paragraph" w:customStyle="1" w:styleId="iNormalText0">
    <w:name w:val="iNormalText"/>
    <w:basedOn w:val="a1"/>
    <w:pPr>
      <w:shd w:val="clear" w:color="auto" w:fill="FFFFFF"/>
    </w:pPr>
    <w:rPr>
      <w:color w:val="000000"/>
      <w:sz w:val="28"/>
      <w:szCs w:val="28"/>
      <w:lang w:val="uk-UA"/>
    </w:rPr>
  </w:style>
  <w:style w:type="paragraph" w:customStyle="1" w:styleId="afffffffffffffffff4">
    <w:name w:val="Без інтервалів"/>
    <w:basedOn w:val="a1"/>
    <w:uiPriority w:val="1"/>
    <w:qFormat/>
    <w:rPr>
      <w:lang w:val="uk-UA"/>
    </w:rPr>
  </w:style>
  <w:style w:type="paragraph" w:customStyle="1" w:styleId="afffffffffffffffff5">
    <w:name w:val="Абзац списку"/>
    <w:basedOn w:val="a1"/>
    <w:uiPriority w:val="34"/>
    <w:qFormat/>
    <w:pPr>
      <w:ind w:left="720" w:firstLine="0"/>
    </w:pPr>
    <w:rPr>
      <w:lang w:val="uk-UA"/>
    </w:rPr>
  </w:style>
  <w:style w:type="paragraph" w:customStyle="1" w:styleId="afffffffffffffffff6">
    <w:name w:val="Цитація"/>
    <w:basedOn w:val="a1"/>
    <w:pPr>
      <w:spacing w:before="200" w:after="0"/>
      <w:ind w:left="360" w:right="360" w:firstLine="0"/>
    </w:pPr>
    <w:rPr>
      <w:i/>
      <w:iCs/>
      <w:lang w:val="uk-UA"/>
    </w:rPr>
  </w:style>
  <w:style w:type="paragraph" w:customStyle="1" w:styleId="afffffffffffffffff7">
    <w:name w:val="Насичена цитата"/>
    <w:basedOn w:val="a1"/>
    <w:pPr>
      <w:pBdr>
        <w:bottom w:val="single" w:sz="4" w:space="1" w:color="000000"/>
      </w:pBdr>
      <w:spacing w:before="200" w:after="280"/>
      <w:ind w:left="1008" w:right="1152" w:firstLine="0"/>
    </w:pPr>
    <w:rPr>
      <w:b/>
      <w:bCs/>
      <w:i/>
      <w:iCs/>
      <w:lang w:val="uk-UA"/>
    </w:rPr>
  </w:style>
  <w:style w:type="paragraph" w:customStyle="1" w:styleId="afffffffffffffffff8">
    <w:name w:val="Стандартный"/>
    <w:basedOn w:val="a1"/>
    <w:pPr>
      <w:ind w:firstLine="709"/>
    </w:pPr>
    <w:rPr>
      <w:sz w:val="28"/>
      <w:szCs w:val="28"/>
      <w:lang w:val="uk-UA"/>
    </w:rPr>
  </w:style>
  <w:style w:type="paragraph" w:customStyle="1" w:styleId="caaieiaie8">
    <w:name w:val="caaieiaie 8"/>
    <w:basedOn w:val="a1"/>
    <w:pPr>
      <w:keepNext/>
      <w:spacing w:line="360" w:lineRule="auto"/>
    </w:pPr>
    <w:rPr>
      <w:rFonts w:ascii="Symbol" w:hAnsi="Symbol"/>
      <w:sz w:val="28"/>
      <w:szCs w:val="28"/>
      <w:lang w:val="uk-UA"/>
    </w:rPr>
  </w:style>
  <w:style w:type="paragraph" w:customStyle="1" w:styleId="Iauiue1">
    <w:name w:val="Iau?iue1"/>
    <w:pPr>
      <w:suppressAutoHyphens/>
    </w:pPr>
    <w:rPr>
      <w:rFonts w:eastAsia="font291"/>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1"/>
    <w:pPr>
      <w:spacing w:line="360" w:lineRule="auto"/>
      <w:ind w:firstLine="284"/>
    </w:pPr>
    <w:rPr>
      <w:sz w:val="28"/>
      <w:szCs w:val="28"/>
      <w:lang w:val="uk-UA"/>
    </w:rPr>
  </w:style>
  <w:style w:type="paragraph" w:customStyle="1" w:styleId="7-">
    <w:name w:val="7-Библиотекст"/>
    <w:pPr>
      <w:suppressAutoHyphens/>
      <w:spacing w:line="216" w:lineRule="auto"/>
      <w:jc w:val="both"/>
    </w:pPr>
    <w:rPr>
      <w:rFonts w:ascii="font291" w:eastAsia="font291" w:hAnsi="font291" w:cs="font291"/>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font291" w:eastAsia="font291" w:hAnsi="font291" w:cs="font291"/>
      <w:i/>
      <w:color w:val="000000"/>
      <w:sz w:val="16"/>
      <w:szCs w:val="16"/>
      <w:lang w:eastAsia="ar-SA"/>
    </w:rPr>
  </w:style>
  <w:style w:type="paragraph" w:customStyle="1" w:styleId="1-0">
    <w:name w:val="1-Фамилия"/>
    <w:pPr>
      <w:keepNext/>
      <w:suppressAutoHyphens/>
      <w:spacing w:before="120" w:after="120"/>
      <w:jc w:val="center"/>
    </w:pPr>
    <w:rPr>
      <w:rFonts w:ascii="font291" w:eastAsia="font291" w:hAnsi="font291" w:cs="font291"/>
      <w:b/>
      <w:color w:val="000000"/>
      <w:sz w:val="18"/>
      <w:lang w:eastAsia="ar-SA"/>
    </w:rPr>
  </w:style>
  <w:style w:type="paragraph" w:customStyle="1" w:styleId="2-">
    <w:name w:val="2-Город"/>
    <w:pPr>
      <w:keepNext/>
      <w:suppressAutoHyphens/>
      <w:spacing w:after="120"/>
      <w:jc w:val="center"/>
    </w:pPr>
    <w:rPr>
      <w:rFonts w:ascii="font291" w:eastAsia="font291" w:hAnsi="font291" w:cs="font291"/>
      <w:bCs/>
      <w:iCs/>
      <w:sz w:val="16"/>
      <w:szCs w:val="28"/>
      <w:lang w:eastAsia="ar-SA"/>
    </w:rPr>
  </w:style>
  <w:style w:type="paragraph" w:customStyle="1" w:styleId="3-">
    <w:name w:val="3-Название"/>
    <w:pPr>
      <w:keepNext/>
      <w:suppressAutoHyphens/>
      <w:jc w:val="center"/>
    </w:pPr>
    <w:rPr>
      <w:rFonts w:ascii="font291" w:eastAsia="font291" w:hAnsi="font291" w:cs="font291"/>
      <w:b/>
      <w:bCs/>
      <w:sz w:val="22"/>
      <w:lang w:eastAsia="ar-SA"/>
    </w:rPr>
  </w:style>
  <w:style w:type="paragraph" w:customStyle="1" w:styleId="5--">
    <w:name w:val="5-Текст статьи-рус"/>
    <w:pPr>
      <w:suppressAutoHyphens/>
      <w:spacing w:line="216" w:lineRule="auto"/>
      <w:ind w:firstLine="397"/>
      <w:jc w:val="both"/>
    </w:pPr>
    <w:rPr>
      <w:rFonts w:ascii="font291" w:eastAsia="font291" w:hAnsi="font291" w:cs="font291"/>
      <w:color w:val="000000"/>
      <w:sz w:val="19"/>
      <w:szCs w:val="18"/>
      <w:lang w:eastAsia="ar-SA"/>
    </w:rPr>
  </w:style>
  <w:style w:type="paragraph" w:customStyle="1" w:styleId="6-">
    <w:name w:val="6-Библиография"/>
    <w:basedOn w:val="affffffffff5"/>
    <w:pPr>
      <w:keepNext/>
      <w:spacing w:before="120" w:after="60" w:line="100" w:lineRule="atLeast"/>
      <w:ind w:firstLine="0"/>
      <w:jc w:val="center"/>
    </w:pPr>
    <w:rPr>
      <w:b/>
      <w:color w:val="000000"/>
      <w:sz w:val="18"/>
      <w:szCs w:val="20"/>
    </w:rPr>
  </w:style>
  <w:style w:type="paragraph" w:customStyle="1" w:styleId="8-">
    <w:name w:val="8-В редакцию"/>
    <w:pPr>
      <w:suppressAutoHyphens/>
      <w:spacing w:before="60"/>
      <w:ind w:firstLine="397"/>
    </w:pPr>
    <w:rPr>
      <w:rFonts w:ascii="font291" w:eastAsia="font291" w:hAnsi="font291" w:cs="font291"/>
      <w:i/>
      <w:color w:val="000000"/>
      <w:sz w:val="16"/>
      <w:lang w:val="en-US" w:eastAsia="ar-SA"/>
    </w:rPr>
  </w:style>
  <w:style w:type="paragraph" w:customStyle="1" w:styleId="afffffffffffffffff9">
    <w:name w:val="Лит"/>
    <w:basedOn w:val="a1"/>
    <w:pPr>
      <w:keepNext/>
      <w:keepLines/>
      <w:spacing w:before="240" w:after="0"/>
      <w:jc w:val="center"/>
    </w:pPr>
    <w:rPr>
      <w:caps/>
      <w:sz w:val="28"/>
      <w:szCs w:val="28"/>
    </w:rPr>
  </w:style>
  <w:style w:type="paragraph" w:customStyle="1" w:styleId="afffffffffffffffffa">
    <w:name w:val="текст сноски Знак"/>
    <w:basedOn w:val="a1"/>
    <w:pPr>
      <w:ind w:firstLine="709"/>
    </w:pPr>
    <w:rPr>
      <w:sz w:val="16"/>
      <w:szCs w:val="20"/>
    </w:rPr>
  </w:style>
  <w:style w:type="paragraph" w:customStyle="1" w:styleId="afffffffffffffffffb">
    <w:name w:val="автор"/>
    <w:basedOn w:val="a1"/>
    <w:pPr>
      <w:jc w:val="center"/>
    </w:pPr>
    <w:rPr>
      <w:sz w:val="28"/>
      <w:szCs w:val="20"/>
    </w:rPr>
  </w:style>
  <w:style w:type="paragraph" w:customStyle="1" w:styleId="5--0">
    <w:name w:val="5-Текст статьи-укр"/>
    <w:basedOn w:val="a1"/>
    <w:pPr>
      <w:spacing w:line="216" w:lineRule="auto"/>
      <w:ind w:firstLine="397"/>
    </w:pPr>
    <w:rPr>
      <w:sz w:val="19"/>
      <w:szCs w:val="18"/>
      <w:lang w:val="uk-UA"/>
    </w:rPr>
  </w:style>
  <w:style w:type="paragraph" w:customStyle="1" w:styleId="envelopeaddress">
    <w:name w:val="envelope address"/>
    <w:basedOn w:val="a1"/>
    <w:pPr>
      <w:ind w:left="2880" w:firstLine="0"/>
    </w:pPr>
    <w:rPr>
      <w:rFonts w:cs="font291"/>
    </w:rPr>
  </w:style>
  <w:style w:type="paragraph" w:customStyle="1" w:styleId="11f6">
    <w:name w:val="Дата11"/>
    <w:basedOn w:val="a1"/>
    <w:rPr>
      <w:szCs w:val="20"/>
    </w:rPr>
  </w:style>
  <w:style w:type="paragraph" w:customStyle="1" w:styleId="41a">
    <w:name w:val="Маркированный список 41"/>
    <w:basedOn w:val="a1"/>
    <w:rPr>
      <w:szCs w:val="20"/>
    </w:rPr>
  </w:style>
  <w:style w:type="paragraph" w:customStyle="1" w:styleId="516">
    <w:name w:val="Маркированный список 51"/>
    <w:basedOn w:val="a1"/>
    <w:rPr>
      <w:szCs w:val="20"/>
    </w:rPr>
  </w:style>
  <w:style w:type="paragraph" w:customStyle="1" w:styleId="envelopereturn">
    <w:name w:val="envelope return"/>
    <w:basedOn w:val="a1"/>
    <w:rPr>
      <w:rFonts w:cs="font291"/>
      <w:sz w:val="20"/>
      <w:szCs w:val="20"/>
    </w:rPr>
  </w:style>
  <w:style w:type="paragraph" w:customStyle="1" w:styleId="1ffffff9">
    <w:name w:val="Приветствие1"/>
    <w:basedOn w:val="a1"/>
    <w:rPr>
      <w:szCs w:val="20"/>
    </w:rPr>
  </w:style>
  <w:style w:type="paragraph" w:customStyle="1" w:styleId="41b">
    <w:name w:val="Продолжение списка 41"/>
    <w:basedOn w:val="a1"/>
    <w:pPr>
      <w:spacing w:after="120"/>
      <w:ind w:left="1132" w:firstLine="0"/>
    </w:pPr>
    <w:rPr>
      <w:szCs w:val="20"/>
    </w:rPr>
  </w:style>
  <w:style w:type="paragraph" w:customStyle="1" w:styleId="517">
    <w:name w:val="Продолжение списка 51"/>
    <w:basedOn w:val="a1"/>
    <w:pPr>
      <w:spacing w:after="120"/>
      <w:ind w:left="1415" w:firstLine="0"/>
    </w:pPr>
    <w:rPr>
      <w:szCs w:val="20"/>
    </w:rPr>
  </w:style>
  <w:style w:type="paragraph" w:customStyle="1" w:styleId="518">
    <w:name w:val="Список 51"/>
    <w:basedOn w:val="a1"/>
    <w:pPr>
      <w:ind w:left="1415" w:hanging="283"/>
    </w:pPr>
    <w:rPr>
      <w:szCs w:val="20"/>
    </w:rPr>
  </w:style>
  <w:style w:type="paragraph" w:customStyle="1" w:styleId="1ffffffa">
    <w:name w:val="Шапка1"/>
    <w:basedOn w:val="a1"/>
    <w:pPr>
      <w:pBdr>
        <w:top w:val="single" w:sz="4" w:space="1" w:color="000000"/>
        <w:left w:val="single" w:sz="4" w:space="1" w:color="000000"/>
        <w:bottom w:val="single" w:sz="4" w:space="1" w:color="000000"/>
        <w:right w:val="single" w:sz="4" w:space="1" w:color="000000"/>
      </w:pBdr>
      <w:shd w:val="clear" w:color="auto" w:fill="CCCCCC"/>
      <w:ind w:left="1134" w:hanging="1134"/>
    </w:pPr>
    <w:rPr>
      <w:rFonts w:cs="font291"/>
    </w:rPr>
  </w:style>
  <w:style w:type="paragraph" w:customStyle="1" w:styleId="afffffffffffffffffc">
    <w:name w:val="Стих"/>
    <w:pPr>
      <w:suppressAutoHyphens/>
      <w:ind w:firstLine="1701"/>
    </w:pPr>
    <w:rPr>
      <w:rFonts w:ascii="font291" w:eastAsia="font291" w:hAnsi="font291" w:cs="font291"/>
      <w:color w:val="000000"/>
      <w:sz w:val="18"/>
      <w:lang w:eastAsia="ar-SA"/>
    </w:rPr>
  </w:style>
  <w:style w:type="paragraph" w:customStyle="1" w:styleId="5-">
    <w:name w:val="5-Текст статьи"/>
    <w:basedOn w:val="a1"/>
    <w:pPr>
      <w:ind w:firstLine="709"/>
    </w:pPr>
    <w:rPr>
      <w:color w:val="000000"/>
      <w:sz w:val="18"/>
      <w:szCs w:val="20"/>
    </w:rPr>
  </w:style>
  <w:style w:type="paragraph" w:customStyle="1" w:styleId="2-0">
    <w:name w:val="2а-Город"/>
    <w:basedOn w:val="20"/>
    <w:pPr>
      <w:tabs>
        <w:tab w:val="clear" w:pos="360"/>
      </w:tabs>
      <w:spacing w:before="0" w:after="240"/>
      <w:ind w:left="0" w:firstLine="567"/>
      <w:jc w:val="center"/>
    </w:pPr>
    <w:rPr>
      <w:rFonts w:cs="font291"/>
      <w:b w:val="0"/>
      <w:i w:val="0"/>
      <w:sz w:val="18"/>
    </w:rPr>
  </w:style>
  <w:style w:type="paragraph" w:customStyle="1" w:styleId="9-">
    <w:name w:val="9-Стихотворение"/>
    <w:pPr>
      <w:suppressAutoHyphens/>
      <w:ind w:left="1701"/>
      <w:jc w:val="both"/>
    </w:pPr>
    <w:rPr>
      <w:rFonts w:ascii="font291" w:eastAsia="font291" w:hAnsi="font291" w:cs="font291"/>
      <w:i/>
      <w:color w:val="000000"/>
      <w:sz w:val="16"/>
      <w:lang w:eastAsia="ar-SA"/>
    </w:rPr>
  </w:style>
  <w:style w:type="paragraph" w:customStyle="1" w:styleId="10-0">
    <w:name w:val="10-Сноска"/>
    <w:pPr>
      <w:suppressAutoHyphens/>
      <w:ind w:firstLine="397"/>
      <w:jc w:val="both"/>
    </w:pPr>
    <w:rPr>
      <w:rFonts w:ascii="font291" w:eastAsia="font291" w:hAnsi="font291" w:cs="font291"/>
      <w:sz w:val="16"/>
      <w:lang w:eastAsia="ar-SA"/>
    </w:rPr>
  </w:style>
  <w:style w:type="paragraph" w:customStyle="1" w:styleId="4-1">
    <w:name w:val="4-Аннотация"/>
    <w:pPr>
      <w:keepNext/>
      <w:suppressAutoHyphens/>
      <w:spacing w:before="120" w:after="120"/>
      <w:ind w:firstLine="397"/>
      <w:jc w:val="both"/>
    </w:pPr>
    <w:rPr>
      <w:rFonts w:ascii="font291" w:eastAsia="font291" w:hAnsi="font291" w:cs="font291"/>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font291" w:eastAsia="font291" w:hAnsi="font291" w:cs="font291"/>
      <w:color w:val="000000"/>
      <w:sz w:val="16"/>
      <w:lang w:val="uk-UA" w:eastAsia="ar-SA"/>
    </w:rPr>
  </w:style>
  <w:style w:type="paragraph" w:customStyle="1" w:styleId="afffffffffffffffffd">
    <w:name w:val="УДК"/>
    <w:pPr>
      <w:suppressAutoHyphens/>
      <w:spacing w:before="480" w:after="120"/>
    </w:pPr>
    <w:rPr>
      <w:rFonts w:ascii="font291" w:eastAsia="font291" w:hAnsi="font291" w:cs="font291"/>
      <w:sz w:val="16"/>
      <w:lang w:eastAsia="ar-SA"/>
    </w:rPr>
  </w:style>
  <w:style w:type="paragraph" w:customStyle="1" w:styleId="center">
    <w:name w:val="center"/>
    <w:basedOn w:val="a1"/>
    <w:pPr>
      <w:spacing w:before="280" w:after="280"/>
      <w:jc w:val="center"/>
    </w:pPr>
  </w:style>
  <w:style w:type="paragraph" w:customStyle="1" w:styleId="Arial15pt125">
    <w:name w:val="Стиль Arial 15 pt Черный по ширине Первая строка:  125 см"/>
    <w:basedOn w:val="a1"/>
    <w:pPr>
      <w:spacing w:line="360" w:lineRule="auto"/>
      <w:ind w:firstLine="709"/>
    </w:pPr>
    <w:rPr>
      <w:color w:val="000000"/>
      <w:sz w:val="28"/>
      <w:szCs w:val="20"/>
    </w:rPr>
  </w:style>
  <w:style w:type="paragraph" w:customStyle="1" w:styleId="newsbody">
    <w:name w:val="newsbody"/>
    <w:basedOn w:val="a1"/>
    <w:pPr>
      <w:spacing w:after="221"/>
    </w:pPr>
    <w:rPr>
      <w:rFonts w:cs="font291"/>
    </w:rPr>
  </w:style>
  <w:style w:type="paragraph" w:customStyle="1" w:styleId="afffffffffffffffffe">
    <w:name w:val="керивн"/>
    <w:basedOn w:val="a1"/>
    <w:pPr>
      <w:tabs>
        <w:tab w:val="clear" w:pos="709"/>
        <w:tab w:val="left" w:pos="2551"/>
      </w:tabs>
      <w:spacing w:line="250" w:lineRule="atLeast"/>
      <w:ind w:left="2560" w:hanging="2560"/>
    </w:pPr>
    <w:rPr>
      <w:color w:val="000000"/>
      <w:spacing w:val="-1"/>
      <w:sz w:val="20"/>
      <w:szCs w:val="20"/>
    </w:rPr>
  </w:style>
  <w:style w:type="paragraph" w:customStyle="1" w:styleId="affffffffffffffffff">
    <w:name w:val="Обложка"/>
    <w:basedOn w:val="afffffffffffffffffe"/>
    <w:pPr>
      <w:spacing w:line="288" w:lineRule="auto"/>
      <w:ind w:left="0" w:firstLine="0"/>
      <w:jc w:val="center"/>
    </w:pPr>
    <w:rPr>
      <w:rFonts w:cs="font291"/>
      <w:spacing w:val="0"/>
    </w:rPr>
  </w:style>
  <w:style w:type="paragraph" w:customStyle="1" w:styleId="affffffffffffffffff0">
    <w:name w:val="Рукопись"/>
    <w:basedOn w:val="a1"/>
    <w:pPr>
      <w:tabs>
        <w:tab w:val="clear" w:pos="709"/>
        <w:tab w:val="left" w:pos="1899"/>
      </w:tabs>
      <w:spacing w:line="288" w:lineRule="auto"/>
    </w:pPr>
    <w:rPr>
      <w:color w:val="000000"/>
      <w:sz w:val="20"/>
      <w:szCs w:val="20"/>
    </w:rPr>
  </w:style>
  <w:style w:type="paragraph" w:customStyle="1" w:styleId="affffffffffffffffff1">
    <w:name w:val="Література"/>
    <w:basedOn w:val="a1"/>
    <w:pPr>
      <w:tabs>
        <w:tab w:val="num" w:pos="360"/>
      </w:tabs>
      <w:spacing w:line="360" w:lineRule="auto"/>
      <w:ind w:left="284" w:hanging="284"/>
    </w:pPr>
    <w:rPr>
      <w:sz w:val="28"/>
      <w:szCs w:val="20"/>
      <w:lang w:val="uk-UA"/>
    </w:rPr>
  </w:style>
  <w:style w:type="paragraph" w:customStyle="1" w:styleId="Foot">
    <w:name w:val="Foot"/>
    <w:basedOn w:val="footnotetext"/>
    <w:pPr>
      <w:spacing w:line="100" w:lineRule="atLeast"/>
      <w:ind w:firstLine="720"/>
    </w:pPr>
    <w:rPr>
      <w:rFonts w:cs="font291"/>
      <w:lang w:val="en-GB"/>
    </w:rPr>
  </w:style>
  <w:style w:type="paragraph" w:customStyle="1" w:styleId="NormalWeb1">
    <w:name w:val="Normal (Web)1"/>
    <w:basedOn w:val="a1"/>
    <w:pPr>
      <w:spacing w:before="280" w:after="280"/>
    </w:pPr>
    <w:rPr>
      <w:lang w:val="uk-UA"/>
    </w:rPr>
  </w:style>
  <w:style w:type="paragraph" w:customStyle="1" w:styleId="Exampl">
    <w:name w:val="Exampl"/>
    <w:basedOn w:val="a1"/>
    <w:pPr>
      <w:ind w:firstLine="851"/>
    </w:pPr>
    <w:rPr>
      <w:rFonts w:cs="font291"/>
    </w:rPr>
  </w:style>
  <w:style w:type="paragraph" w:customStyle="1" w:styleId="14a">
    <w:name w:val="14Полуторный"/>
    <w:basedOn w:val="a1"/>
    <w:pPr>
      <w:spacing w:line="360" w:lineRule="auto"/>
      <w:ind w:firstLine="709"/>
    </w:pPr>
    <w:rPr>
      <w:sz w:val="28"/>
      <w:szCs w:val="28"/>
      <w:lang w:val="uk-UA"/>
    </w:rPr>
  </w:style>
  <w:style w:type="paragraph" w:customStyle="1" w:styleId="2ffffc">
    <w:name w:val="Сноска (2)"/>
    <w:basedOn w:val="a1"/>
    <w:pPr>
      <w:shd w:val="clear" w:color="auto" w:fill="FFFFFF"/>
      <w:spacing w:before="60" w:after="0" w:line="0" w:lineRule="atLeast"/>
      <w:jc w:val="right"/>
    </w:pPr>
    <w:rPr>
      <w:i/>
      <w:iCs/>
      <w:sz w:val="17"/>
      <w:szCs w:val="17"/>
    </w:rPr>
  </w:style>
  <w:style w:type="paragraph" w:customStyle="1" w:styleId="31c">
    <w:name w:val="Основной текст31"/>
    <w:basedOn w:val="a1"/>
    <w:pPr>
      <w:shd w:val="clear" w:color="auto" w:fill="FFFFFF"/>
      <w:spacing w:after="240" w:line="259" w:lineRule="exact"/>
      <w:jc w:val="center"/>
    </w:pPr>
    <w:rPr>
      <w:color w:val="000000"/>
      <w:sz w:val="20"/>
      <w:szCs w:val="20"/>
      <w:lang w:val="uk-UA" w:eastAsia="uk-UA" w:bidi="uk-UA"/>
    </w:rPr>
  </w:style>
  <w:style w:type="paragraph" w:customStyle="1" w:styleId="1ffffffb">
    <w:name w:val="Заголовок №1"/>
    <w:basedOn w:val="a1"/>
    <w:pPr>
      <w:shd w:val="clear" w:color="auto" w:fill="FFFFFF"/>
      <w:spacing w:before="960" w:after="600" w:line="0" w:lineRule="atLeast"/>
      <w:jc w:val="center"/>
    </w:pPr>
    <w:rPr>
      <w:b/>
      <w:bCs/>
      <w:spacing w:val="-20"/>
      <w:sz w:val="38"/>
      <w:szCs w:val="38"/>
    </w:rPr>
  </w:style>
  <w:style w:type="paragraph" w:customStyle="1" w:styleId="2ffffd">
    <w:name w:val="Заголовок №2"/>
    <w:basedOn w:val="a1"/>
    <w:uiPriority w:val="99"/>
    <w:pPr>
      <w:shd w:val="clear" w:color="auto" w:fill="FFFFFF"/>
      <w:spacing w:before="600" w:after="4800" w:line="432" w:lineRule="exact"/>
      <w:jc w:val="center"/>
    </w:pPr>
    <w:rPr>
      <w:b/>
      <w:bCs/>
      <w:i/>
      <w:iCs/>
      <w:sz w:val="34"/>
      <w:szCs w:val="34"/>
    </w:rPr>
  </w:style>
  <w:style w:type="paragraph" w:customStyle="1" w:styleId="3fff1">
    <w:name w:val="Основной текст (3)"/>
    <w:basedOn w:val="a1"/>
    <w:pPr>
      <w:shd w:val="clear" w:color="auto" w:fill="FFFFFF"/>
      <w:spacing w:after="180" w:line="240" w:lineRule="exact"/>
      <w:ind w:hanging="280"/>
    </w:pPr>
    <w:rPr>
      <w:b/>
      <w:bCs/>
      <w:sz w:val="17"/>
      <w:szCs w:val="17"/>
    </w:rPr>
  </w:style>
  <w:style w:type="paragraph" w:customStyle="1" w:styleId="4ff1">
    <w:name w:val="Основной текст (4)"/>
    <w:basedOn w:val="a1"/>
    <w:pPr>
      <w:shd w:val="clear" w:color="auto" w:fill="FFFFFF"/>
      <w:spacing w:before="420" w:after="300" w:line="0" w:lineRule="atLeast"/>
    </w:pPr>
    <w:rPr>
      <w:i/>
      <w:iCs/>
      <w:sz w:val="17"/>
      <w:szCs w:val="17"/>
    </w:rPr>
  </w:style>
  <w:style w:type="paragraph" w:customStyle="1" w:styleId="326">
    <w:name w:val="Заголовок №3 (2)"/>
    <w:basedOn w:val="a1"/>
    <w:uiPriority w:val="99"/>
    <w:pPr>
      <w:shd w:val="clear" w:color="auto" w:fill="FFFFFF"/>
      <w:spacing w:after="420" w:line="0" w:lineRule="atLeast"/>
      <w:jc w:val="center"/>
    </w:pPr>
    <w:rPr>
      <w:b/>
      <w:bCs/>
      <w:i/>
      <w:iCs/>
      <w:sz w:val="23"/>
      <w:szCs w:val="23"/>
      <w:lang w:eastAsia="ru-RU" w:bidi="ru-RU"/>
    </w:rPr>
  </w:style>
  <w:style w:type="paragraph" w:customStyle="1" w:styleId="5ff3">
    <w:name w:val="Основной текст (5)"/>
    <w:basedOn w:val="a1"/>
    <w:pPr>
      <w:shd w:val="clear" w:color="auto" w:fill="FFFFFF"/>
      <w:spacing w:before="60" w:after="540" w:line="0" w:lineRule="atLeast"/>
      <w:jc w:val="right"/>
    </w:pPr>
    <w:rPr>
      <w:i/>
      <w:iCs/>
      <w:sz w:val="20"/>
      <w:szCs w:val="20"/>
      <w:lang w:eastAsia="ru-RU" w:bidi="ru-RU"/>
    </w:rPr>
  </w:style>
  <w:style w:type="paragraph" w:customStyle="1" w:styleId="6fb">
    <w:name w:val="Основной текст (6)"/>
    <w:basedOn w:val="a1"/>
    <w:pPr>
      <w:shd w:val="clear" w:color="auto" w:fill="FFFFFF"/>
      <w:spacing w:before="60" w:after="0" w:line="0" w:lineRule="atLeast"/>
      <w:jc w:val="right"/>
    </w:pPr>
    <w:rPr>
      <w:rFonts w:ascii="Symbol" w:hAnsi="Symbol"/>
      <w:b/>
      <w:bCs/>
      <w:sz w:val="30"/>
      <w:szCs w:val="30"/>
      <w:lang w:val="de-DE" w:eastAsia="de-DE" w:bidi="de-DE"/>
    </w:rPr>
  </w:style>
  <w:style w:type="paragraph" w:customStyle="1" w:styleId="2ffffe">
    <w:name w:val="Оглавление (2)"/>
    <w:basedOn w:val="a1"/>
    <w:pPr>
      <w:shd w:val="clear" w:color="auto" w:fill="FFFFFF"/>
      <w:spacing w:line="0" w:lineRule="atLeast"/>
    </w:pPr>
    <w:rPr>
      <w:i/>
      <w:iCs/>
      <w:sz w:val="17"/>
      <w:szCs w:val="17"/>
    </w:rPr>
  </w:style>
  <w:style w:type="paragraph" w:customStyle="1" w:styleId="3fff2">
    <w:name w:val="Заголовок №3"/>
    <w:basedOn w:val="a1"/>
    <w:uiPriority w:val="99"/>
    <w:pPr>
      <w:shd w:val="clear" w:color="auto" w:fill="FFFFFF"/>
      <w:spacing w:after="180" w:line="0" w:lineRule="atLeast"/>
      <w:jc w:val="center"/>
    </w:pPr>
    <w:rPr>
      <w:b/>
      <w:bCs/>
      <w:sz w:val="23"/>
      <w:szCs w:val="23"/>
    </w:rPr>
  </w:style>
  <w:style w:type="paragraph" w:customStyle="1" w:styleId="7f0">
    <w:name w:val="Основной текст (7)"/>
    <w:basedOn w:val="a1"/>
    <w:pPr>
      <w:shd w:val="clear" w:color="auto" w:fill="FFFFFF"/>
      <w:spacing w:line="240" w:lineRule="exact"/>
      <w:ind w:firstLine="400"/>
    </w:pPr>
    <w:rPr>
      <w:b/>
      <w:bCs/>
      <w:sz w:val="20"/>
      <w:szCs w:val="20"/>
    </w:rPr>
  </w:style>
  <w:style w:type="paragraph" w:customStyle="1" w:styleId="6fc">
    <w:name w:val="Основной текст6"/>
    <w:basedOn w:val="a1"/>
    <w:pPr>
      <w:shd w:val="clear" w:color="auto" w:fill="FFFFFF"/>
      <w:spacing w:after="780" w:line="0" w:lineRule="atLeast"/>
    </w:pPr>
    <w:rPr>
      <w:color w:val="000000"/>
      <w:sz w:val="26"/>
      <w:szCs w:val="26"/>
      <w:lang w:val="uk-UA" w:eastAsia="uk-UA" w:bidi="uk-UA"/>
    </w:rPr>
  </w:style>
  <w:style w:type="paragraph" w:customStyle="1" w:styleId="12b">
    <w:name w:val="Заголовок №1 (2)"/>
    <w:basedOn w:val="a1"/>
    <w:pPr>
      <w:shd w:val="clear" w:color="auto" w:fill="FFFFFF"/>
      <w:spacing w:after="660" w:line="0" w:lineRule="atLeast"/>
      <w:jc w:val="right"/>
    </w:pPr>
    <w:rPr>
      <w:sz w:val="26"/>
      <w:szCs w:val="26"/>
    </w:rPr>
  </w:style>
  <w:style w:type="paragraph" w:customStyle="1" w:styleId="519">
    <w:name w:val="Основной текст51"/>
    <w:basedOn w:val="a1"/>
    <w:pPr>
      <w:shd w:val="clear" w:color="auto" w:fill="FFFFFF"/>
      <w:spacing w:before="840" w:after="0" w:line="528" w:lineRule="exact"/>
      <w:ind w:hanging="1700"/>
    </w:pPr>
    <w:rPr>
      <w:color w:val="000000"/>
      <w:sz w:val="26"/>
      <w:szCs w:val="26"/>
      <w:lang w:eastAsia="ru-RU" w:bidi="ru-RU"/>
    </w:rPr>
  </w:style>
  <w:style w:type="paragraph" w:customStyle="1" w:styleId="9b">
    <w:name w:val="Основной текст9"/>
    <w:basedOn w:val="a1"/>
    <w:pPr>
      <w:shd w:val="clear" w:color="auto" w:fill="FFFFFF"/>
      <w:spacing w:before="540" w:after="780" w:line="0" w:lineRule="atLeast"/>
      <w:jc w:val="right"/>
    </w:pPr>
    <w:rPr>
      <w:color w:val="000000"/>
      <w:sz w:val="26"/>
      <w:szCs w:val="26"/>
      <w:lang w:eastAsia="ru-RU" w:bidi="ru-RU"/>
    </w:rPr>
  </w:style>
  <w:style w:type="paragraph" w:customStyle="1" w:styleId="4ff2">
    <w:name w:val="Заголовок №4"/>
    <w:basedOn w:val="a1"/>
    <w:pPr>
      <w:shd w:val="clear" w:color="auto" w:fill="FFFFFF"/>
      <w:spacing w:line="451" w:lineRule="exact"/>
    </w:pPr>
    <w:rPr>
      <w:sz w:val="26"/>
      <w:szCs w:val="26"/>
    </w:rPr>
  </w:style>
  <w:style w:type="paragraph" w:customStyle="1" w:styleId="108">
    <w:name w:val="Основной текст (10)"/>
    <w:basedOn w:val="a1"/>
    <w:link w:val="10Exact"/>
    <w:pPr>
      <w:shd w:val="clear" w:color="auto" w:fill="FFFFFF"/>
      <w:spacing w:after="480" w:line="0" w:lineRule="atLeast"/>
    </w:pPr>
    <w:rPr>
      <w:spacing w:val="40"/>
      <w:w w:val="300"/>
      <w:sz w:val="9"/>
      <w:szCs w:val="9"/>
      <w:lang w:val="en-US" w:eastAsia="en-US" w:bidi="en-US"/>
    </w:rPr>
  </w:style>
  <w:style w:type="paragraph" w:customStyle="1" w:styleId="14b">
    <w:name w:val="Основной текст14"/>
    <w:basedOn w:val="a1"/>
    <w:pPr>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c">
    <w:name w:val="Основной текст (9)"/>
    <w:basedOn w:val="a1"/>
    <w:pPr>
      <w:shd w:val="clear" w:color="auto" w:fill="FFFFFF"/>
      <w:spacing w:before="480" w:after="480" w:line="0" w:lineRule="atLeast"/>
    </w:pPr>
    <w:rPr>
      <w:rFonts w:ascii="Symbol" w:hAnsi="Symbol"/>
      <w:sz w:val="17"/>
      <w:szCs w:val="17"/>
    </w:rPr>
  </w:style>
  <w:style w:type="paragraph" w:customStyle="1" w:styleId="11f7">
    <w:name w:val="Основной текст (11)"/>
    <w:basedOn w:val="a1"/>
    <w:link w:val="11Exact"/>
    <w:uiPriority w:val="99"/>
    <w:pPr>
      <w:shd w:val="clear" w:color="auto" w:fill="FFFFFF"/>
      <w:spacing w:before="180" w:after="480" w:line="0" w:lineRule="atLeast"/>
    </w:pPr>
    <w:rPr>
      <w:rFonts w:ascii="Symbol" w:hAnsi="Symbol"/>
      <w:sz w:val="17"/>
      <w:szCs w:val="17"/>
    </w:rPr>
  </w:style>
  <w:style w:type="paragraph" w:customStyle="1" w:styleId="affffffffffffffffff2">
    <w:name w:val="Подпись к картинке"/>
    <w:basedOn w:val="a1"/>
    <w:pPr>
      <w:shd w:val="clear" w:color="auto" w:fill="FFFFFF"/>
      <w:spacing w:line="0" w:lineRule="atLeast"/>
    </w:pPr>
    <w:rPr>
      <w:spacing w:val="-2"/>
      <w:sz w:val="26"/>
      <w:szCs w:val="26"/>
    </w:rPr>
  </w:style>
  <w:style w:type="paragraph" w:customStyle="1" w:styleId="7f1">
    <w:name w:val="Заголовок №7"/>
    <w:basedOn w:val="a1"/>
    <w:pPr>
      <w:shd w:val="clear" w:color="auto" w:fill="FFFFFF"/>
      <w:spacing w:before="480" w:after="600" w:line="0" w:lineRule="atLeast"/>
      <w:ind w:firstLine="680"/>
    </w:pPr>
    <w:rPr>
      <w:b/>
      <w:bCs/>
      <w:sz w:val="28"/>
      <w:szCs w:val="28"/>
    </w:rPr>
  </w:style>
  <w:style w:type="paragraph" w:customStyle="1" w:styleId="2fffff">
    <w:name w:val="????????? 2"/>
    <w:basedOn w:val="a2"/>
    <w:pPr>
      <w:keepNext/>
      <w:spacing w:after="0" w:line="480" w:lineRule="auto"/>
      <w:ind w:firstLine="720"/>
      <w:jc w:val="center"/>
    </w:pPr>
    <w:rPr>
      <w:b/>
      <w:bCs/>
      <w:szCs w:val="28"/>
    </w:rPr>
  </w:style>
  <w:style w:type="paragraph" w:customStyle="1" w:styleId="3fff3">
    <w:name w:val="????????? 3"/>
    <w:basedOn w:val="a2"/>
    <w:pPr>
      <w:keepNext/>
      <w:spacing w:after="0" w:line="480" w:lineRule="auto"/>
      <w:ind w:firstLine="720"/>
    </w:pPr>
    <w:rPr>
      <w:b/>
      <w:bCs/>
      <w:szCs w:val="28"/>
    </w:rPr>
  </w:style>
  <w:style w:type="paragraph" w:customStyle="1" w:styleId="4ff3">
    <w:name w:val="????????? 4"/>
    <w:basedOn w:val="a2"/>
    <w:pPr>
      <w:keepNext/>
      <w:spacing w:after="0" w:line="480" w:lineRule="auto"/>
      <w:ind w:firstLine="993"/>
    </w:pPr>
    <w:rPr>
      <w:b/>
      <w:bCs/>
      <w:szCs w:val="28"/>
    </w:rPr>
  </w:style>
  <w:style w:type="paragraph" w:customStyle="1" w:styleId="5ff4">
    <w:name w:val="????????? 5"/>
    <w:basedOn w:val="a2"/>
    <w:pPr>
      <w:keepNext/>
      <w:spacing w:after="0"/>
    </w:pPr>
    <w:rPr>
      <w:szCs w:val="28"/>
    </w:rPr>
  </w:style>
  <w:style w:type="paragraph" w:customStyle="1" w:styleId="6fd">
    <w:name w:val="????????? 6"/>
    <w:basedOn w:val="a2"/>
    <w:pPr>
      <w:keepNext/>
      <w:spacing w:after="0"/>
      <w:ind w:firstLine="720"/>
      <w:jc w:val="center"/>
    </w:pPr>
    <w:rPr>
      <w:szCs w:val="28"/>
    </w:rPr>
  </w:style>
  <w:style w:type="paragraph" w:customStyle="1" w:styleId="7f2">
    <w:name w:val="????????? 7"/>
    <w:basedOn w:val="a2"/>
    <w:pPr>
      <w:keepNext/>
      <w:spacing w:after="0"/>
      <w:jc w:val="center"/>
    </w:pPr>
    <w:rPr>
      <w:b/>
      <w:bCs/>
      <w:caps/>
      <w:szCs w:val="28"/>
    </w:rPr>
  </w:style>
  <w:style w:type="paragraph" w:customStyle="1" w:styleId="8b">
    <w:name w:val="????????? 8"/>
    <w:basedOn w:val="a2"/>
    <w:pPr>
      <w:keepNext/>
      <w:spacing w:before="120" w:line="480" w:lineRule="auto"/>
      <w:ind w:firstLine="709"/>
    </w:pPr>
    <w:rPr>
      <w:b/>
      <w:bCs/>
      <w:szCs w:val="28"/>
    </w:rPr>
  </w:style>
  <w:style w:type="paragraph" w:customStyle="1" w:styleId="9d">
    <w:name w:val="????????? 9"/>
    <w:basedOn w:val="a2"/>
    <w:pPr>
      <w:keepNext/>
      <w:spacing w:after="0" w:line="360" w:lineRule="auto"/>
      <w:ind w:left="2126" w:right="2404" w:firstLine="0"/>
      <w:jc w:val="center"/>
    </w:pPr>
    <w:rPr>
      <w:b/>
      <w:bCs/>
      <w:szCs w:val="28"/>
    </w:rPr>
  </w:style>
  <w:style w:type="paragraph" w:customStyle="1" w:styleId="affffffffffffffffff3">
    <w:name w:val="??????? ??????????"/>
    <w:basedOn w:val="a2"/>
    <w:pPr>
      <w:tabs>
        <w:tab w:val="clear" w:pos="709"/>
        <w:tab w:val="center" w:pos="4536"/>
        <w:tab w:val="right" w:pos="9072"/>
      </w:tabs>
      <w:spacing w:after="0"/>
    </w:pPr>
    <w:rPr>
      <w:szCs w:val="28"/>
    </w:rPr>
  </w:style>
  <w:style w:type="paragraph" w:customStyle="1" w:styleId="affffffffffffffffff4">
    <w:name w:val="????????????"/>
    <w:basedOn w:val="a2"/>
    <w:pPr>
      <w:spacing w:before="240" w:after="0" w:line="480" w:lineRule="auto"/>
      <w:ind w:firstLine="720"/>
    </w:pPr>
    <w:rPr>
      <w:szCs w:val="28"/>
    </w:rPr>
  </w:style>
  <w:style w:type="paragraph" w:customStyle="1" w:styleId="affffffffffffffffff5">
    <w:name w:val="???????? ????? ? ????????"/>
    <w:basedOn w:val="a2"/>
    <w:pPr>
      <w:tabs>
        <w:tab w:val="clear" w:pos="709"/>
        <w:tab w:val="left" w:pos="567"/>
      </w:tabs>
      <w:spacing w:after="0" w:line="374" w:lineRule="auto"/>
    </w:pPr>
    <w:rPr>
      <w:szCs w:val="28"/>
    </w:rPr>
  </w:style>
  <w:style w:type="paragraph" w:customStyle="1" w:styleId="2fffff0">
    <w:name w:val="???????? ????? ? ???????? 2"/>
    <w:basedOn w:val="a2"/>
    <w:pPr>
      <w:tabs>
        <w:tab w:val="clear" w:pos="709"/>
        <w:tab w:val="left" w:pos="360"/>
      </w:tabs>
      <w:spacing w:after="0" w:line="374" w:lineRule="auto"/>
      <w:ind w:firstLine="357"/>
    </w:pPr>
    <w:rPr>
      <w:szCs w:val="28"/>
    </w:rPr>
  </w:style>
  <w:style w:type="paragraph" w:customStyle="1" w:styleId="affffffffffffffffff6">
    <w:name w:val="???????? ?????"/>
    <w:basedOn w:val="a2"/>
    <w:pPr>
      <w:spacing w:after="0"/>
    </w:pPr>
    <w:rPr>
      <w:szCs w:val="28"/>
    </w:rPr>
  </w:style>
  <w:style w:type="paragraph" w:customStyle="1" w:styleId="affffffffffffffffff7">
    <w:name w:val="????????"/>
    <w:basedOn w:val="a2"/>
    <w:pPr>
      <w:spacing w:after="0" w:line="480" w:lineRule="auto"/>
      <w:ind w:firstLine="720"/>
      <w:jc w:val="center"/>
    </w:pPr>
    <w:rPr>
      <w:b/>
      <w:bCs/>
      <w:caps/>
      <w:szCs w:val="28"/>
    </w:rPr>
  </w:style>
  <w:style w:type="paragraph" w:customStyle="1" w:styleId="2fffff1">
    <w:name w:val="???????? ????? 2"/>
    <w:basedOn w:val="a2"/>
    <w:pPr>
      <w:spacing w:after="0"/>
      <w:jc w:val="center"/>
    </w:pPr>
    <w:rPr>
      <w:b/>
      <w:bCs/>
      <w:caps/>
      <w:sz w:val="32"/>
      <w:szCs w:val="32"/>
    </w:rPr>
  </w:style>
  <w:style w:type="paragraph" w:customStyle="1" w:styleId="affffffffffffffffff8">
    <w:name w:val="?????? ??????????"/>
    <w:basedOn w:val="a2"/>
    <w:pPr>
      <w:tabs>
        <w:tab w:val="clear" w:pos="709"/>
        <w:tab w:val="center" w:pos="4153"/>
        <w:tab w:val="right" w:pos="8306"/>
      </w:tabs>
      <w:spacing w:after="0"/>
    </w:pPr>
    <w:rPr>
      <w:szCs w:val="28"/>
    </w:rPr>
  </w:style>
  <w:style w:type="paragraph" w:customStyle="1" w:styleId="1ffffffc">
    <w:name w:val="??????? ??????????1"/>
    <w:basedOn w:val="affffffffffffff7"/>
    <w:pPr>
      <w:tabs>
        <w:tab w:val="center" w:pos="4536"/>
        <w:tab w:val="right" w:pos="9072"/>
      </w:tabs>
      <w:overflowPunct w:val="0"/>
    </w:pPr>
    <w:rPr>
      <w:sz w:val="20"/>
      <w:szCs w:val="20"/>
      <w:lang w:val="ru-RU"/>
    </w:rPr>
  </w:style>
  <w:style w:type="paragraph" w:customStyle="1" w:styleId="1ffffffd">
    <w:name w:val="?????? ??????????1"/>
    <w:basedOn w:val="affffffffffffff7"/>
    <w:pPr>
      <w:tabs>
        <w:tab w:val="center" w:pos="4153"/>
        <w:tab w:val="right" w:pos="8306"/>
      </w:tabs>
      <w:overflowPunct w:val="0"/>
    </w:pPr>
    <w:rPr>
      <w:sz w:val="20"/>
      <w:szCs w:val="20"/>
      <w:lang w:val="ru-RU"/>
    </w:rPr>
  </w:style>
  <w:style w:type="paragraph" w:customStyle="1" w:styleId="1ffffffe">
    <w:name w:val="???????? ????? ? ????????1"/>
    <w:basedOn w:val="affffffffffffff7"/>
    <w:pPr>
      <w:overflowPunct w:val="0"/>
      <w:spacing w:line="360" w:lineRule="auto"/>
      <w:ind w:firstLine="709"/>
      <w:jc w:val="both"/>
    </w:pPr>
    <w:rPr>
      <w:sz w:val="24"/>
      <w:szCs w:val="24"/>
      <w:lang w:val="ru-RU"/>
    </w:rPr>
  </w:style>
  <w:style w:type="paragraph" w:customStyle="1" w:styleId="229">
    <w:name w:val="Заголовок №2 (2)"/>
    <w:basedOn w:val="a1"/>
    <w:pPr>
      <w:shd w:val="clear" w:color="auto" w:fill="FFFFFF"/>
      <w:spacing w:after="1500" w:line="0" w:lineRule="atLeast"/>
      <w:jc w:val="right"/>
    </w:pPr>
    <w:rPr>
      <w:sz w:val="28"/>
      <w:szCs w:val="28"/>
    </w:rPr>
  </w:style>
  <w:style w:type="paragraph" w:customStyle="1" w:styleId="524">
    <w:name w:val="Заголовок №5 (2)"/>
    <w:basedOn w:val="a1"/>
    <w:pPr>
      <w:shd w:val="clear" w:color="auto" w:fill="FFFFFF"/>
      <w:spacing w:before="300" w:after="0" w:line="322" w:lineRule="exact"/>
      <w:jc w:val="center"/>
    </w:pPr>
    <w:rPr>
      <w:b/>
      <w:bCs/>
      <w:sz w:val="28"/>
      <w:szCs w:val="28"/>
    </w:rPr>
  </w:style>
  <w:style w:type="paragraph" w:customStyle="1" w:styleId="533">
    <w:name w:val="Заголовок №5 (3)"/>
    <w:basedOn w:val="a1"/>
    <w:pPr>
      <w:shd w:val="clear" w:color="auto" w:fill="FFFFFF"/>
      <w:spacing w:before="300" w:after="0" w:line="322" w:lineRule="exact"/>
      <w:jc w:val="center"/>
    </w:pPr>
    <w:rPr>
      <w:sz w:val="28"/>
      <w:szCs w:val="28"/>
      <w:lang w:eastAsia="ru-RU" w:bidi="ru-RU"/>
    </w:rPr>
  </w:style>
  <w:style w:type="paragraph" w:customStyle="1" w:styleId="5ff5">
    <w:name w:val="Заголовок №5"/>
    <w:basedOn w:val="a1"/>
    <w:pPr>
      <w:shd w:val="clear" w:color="auto" w:fill="FFFFFF"/>
      <w:spacing w:before="1620" w:after="540" w:line="0" w:lineRule="atLeast"/>
    </w:pPr>
    <w:rPr>
      <w:b/>
      <w:bCs/>
      <w:sz w:val="28"/>
      <w:szCs w:val="28"/>
    </w:rPr>
  </w:style>
  <w:style w:type="paragraph" w:customStyle="1" w:styleId="Zagolowok">
    <w:name w:val="Zagolowok"/>
    <w:basedOn w:val="a1"/>
    <w:pPr>
      <w:tabs>
        <w:tab w:val="clear" w:pos="709"/>
        <w:tab w:val="left" w:pos="2595"/>
      </w:tabs>
      <w:spacing w:before="113" w:after="0" w:line="200" w:lineRule="atLeast"/>
      <w:jc w:val="center"/>
    </w:pPr>
    <w:rPr>
      <w:rFonts w:ascii="Symbol" w:hAnsi="Symbol"/>
      <w:b/>
      <w:sz w:val="20"/>
      <w:szCs w:val="20"/>
      <w:lang w:val="uk-UA"/>
    </w:rPr>
  </w:style>
  <w:style w:type="paragraph" w:customStyle="1" w:styleId="bungstext">
    <w:name w:val="Ьbungstext"/>
    <w:basedOn w:val="a1"/>
    <w:pPr>
      <w:spacing w:line="360" w:lineRule="auto"/>
    </w:pPr>
    <w:rPr>
      <w:sz w:val="28"/>
      <w:szCs w:val="28"/>
    </w:rPr>
  </w:style>
  <w:style w:type="paragraph" w:customStyle="1" w:styleId="1fffffff">
    <w:name w:val="заголовок дисера 1"/>
    <w:basedOn w:val="afffffffffffffffff3"/>
    <w:pPr>
      <w:widowControl/>
      <w:ind w:firstLine="0"/>
      <w:jc w:val="center"/>
    </w:pPr>
    <w:rPr>
      <w:rFonts w:cs="font291"/>
      <w:b/>
      <w:bCs/>
      <w:caps/>
    </w:rPr>
  </w:style>
  <w:style w:type="paragraph" w:customStyle="1" w:styleId="2fffff2">
    <w:name w:val="заголовок дисера 2"/>
    <w:basedOn w:val="1fffffff"/>
    <w:pPr>
      <w:spacing w:before="360" w:after="0"/>
      <w:ind w:firstLine="706"/>
      <w:jc w:val="left"/>
    </w:pPr>
    <w:rPr>
      <w:caps w:val="0"/>
    </w:rPr>
  </w:style>
  <w:style w:type="paragraph" w:customStyle="1" w:styleId="3text">
    <w:name w:val="3text"/>
    <w:basedOn w:val="a1"/>
    <w:pPr>
      <w:spacing w:before="280" w:after="280"/>
    </w:pPr>
  </w:style>
  <w:style w:type="paragraph" w:customStyle="1" w:styleId="affffffffffffffffff9">
    <w:name w:val="Нормал."/>
    <w:pPr>
      <w:widowControl w:val="0"/>
      <w:suppressAutoHyphens/>
    </w:pPr>
    <w:rPr>
      <w:rFonts w:eastAsia="font291" w:cs="font291"/>
      <w:color w:val="000000"/>
      <w:sz w:val="24"/>
      <w:lang w:eastAsia="ar-SA"/>
    </w:rPr>
  </w:style>
  <w:style w:type="paragraph" w:customStyle="1" w:styleId="affffffffffffffffffa">
    <w:name w:val="нова"/>
    <w:basedOn w:val="a1"/>
    <w:pPr>
      <w:pageBreakBefore/>
      <w:spacing w:line="20" w:lineRule="exact"/>
      <w:ind w:firstLine="284"/>
    </w:pPr>
    <w:rPr>
      <w:color w:val="000000"/>
      <w:sz w:val="28"/>
      <w:szCs w:val="36"/>
      <w:lang w:val="uk-UA"/>
    </w:rPr>
  </w:style>
  <w:style w:type="paragraph" w:customStyle="1" w:styleId="NOVA">
    <w:name w:val="NOVA"/>
    <w:basedOn w:val="a1"/>
    <w:pPr>
      <w:pageBreakBefore/>
      <w:spacing w:line="20" w:lineRule="exact"/>
      <w:ind w:firstLine="284"/>
    </w:pPr>
    <w:rPr>
      <w:sz w:val="32"/>
      <w:szCs w:val="20"/>
      <w:lang w:val="en-US"/>
    </w:rPr>
  </w:style>
  <w:style w:type="paragraph" w:customStyle="1" w:styleId="affffffffffffffffffb">
    <w:name w:val="Нова"/>
    <w:basedOn w:val="a1"/>
    <w:pPr>
      <w:pageBreakBefore/>
      <w:spacing w:line="20" w:lineRule="exact"/>
      <w:ind w:firstLine="284"/>
    </w:pPr>
    <w:rPr>
      <w:rFonts w:ascii="Symbol" w:hAnsi="Symbol"/>
      <w:sz w:val="20"/>
      <w:szCs w:val="20"/>
      <w:lang w:val="uk-UA"/>
    </w:rPr>
  </w:style>
  <w:style w:type="paragraph" w:customStyle="1" w:styleId="affffffffffffffffffc">
    <w:name w:val="Виноска"/>
    <w:basedOn w:val="a1"/>
    <w:pPr>
      <w:spacing w:line="180" w:lineRule="exact"/>
      <w:ind w:firstLine="284"/>
    </w:pPr>
    <w:rPr>
      <w:sz w:val="18"/>
      <w:szCs w:val="18"/>
    </w:rPr>
  </w:style>
  <w:style w:type="paragraph" w:customStyle="1" w:styleId="1fffffff0">
    <w:name w:val="ВИНОСКА1"/>
    <w:basedOn w:val="affffffffffffffffffc"/>
    <w:pPr>
      <w:spacing w:line="100" w:lineRule="atLeast"/>
    </w:pPr>
    <w:rPr>
      <w:lang w:val="en-US"/>
    </w:rPr>
  </w:style>
  <w:style w:type="paragraph" w:customStyle="1" w:styleId="00000">
    <w:name w:val="00000"/>
    <w:basedOn w:val="a1"/>
    <w:pPr>
      <w:spacing w:line="200" w:lineRule="exact"/>
      <w:ind w:firstLine="284"/>
    </w:pPr>
    <w:rPr>
      <w:sz w:val="18"/>
      <w:szCs w:val="20"/>
    </w:rPr>
  </w:style>
  <w:style w:type="paragraph" w:customStyle="1" w:styleId="affffffffffffffffffd">
    <w:name w:val="Розд."/>
    <w:basedOn w:val="a1"/>
    <w:pPr>
      <w:spacing w:line="360" w:lineRule="auto"/>
      <w:jc w:val="center"/>
    </w:pPr>
    <w:rPr>
      <w:b/>
      <w:sz w:val="28"/>
      <w:szCs w:val="20"/>
      <w:lang w:val="uk-UA"/>
    </w:rPr>
  </w:style>
  <w:style w:type="paragraph" w:customStyle="1" w:styleId="affffffffffffffffffe">
    <w:name w:val="Переменные"/>
    <w:basedOn w:val="a2"/>
    <w:pPr>
      <w:tabs>
        <w:tab w:val="clear" w:pos="709"/>
        <w:tab w:val="left" w:pos="482"/>
      </w:tabs>
      <w:spacing w:after="0" w:line="336" w:lineRule="auto"/>
      <w:ind w:left="482" w:hanging="482"/>
    </w:pPr>
    <w:rPr>
      <w:sz w:val="18"/>
      <w:szCs w:val="18"/>
      <w:lang w:val="uk-UA"/>
    </w:rPr>
  </w:style>
  <w:style w:type="paragraph" w:customStyle="1" w:styleId="afffffffffffffffffff">
    <w:name w:val="Чертежный"/>
    <w:pPr>
      <w:suppressAutoHyphens/>
      <w:jc w:val="both"/>
    </w:pPr>
    <w:rPr>
      <w:rFonts w:ascii="font291" w:eastAsia="font291" w:hAnsi="font291" w:cs="font291"/>
      <w:i/>
      <w:sz w:val="28"/>
      <w:lang w:val="uk-UA" w:eastAsia="ar-SA"/>
    </w:rPr>
  </w:style>
  <w:style w:type="paragraph" w:customStyle="1" w:styleId="afffffffffffffffffff0">
    <w:name w:val="Листинг программы"/>
    <w:pPr>
      <w:suppressAutoHyphens/>
    </w:pPr>
    <w:rPr>
      <w:rFonts w:ascii="font291" w:eastAsia="font291" w:hAnsi="font291" w:cs="font291"/>
      <w:lang w:eastAsia="ar-SA"/>
    </w:rPr>
  </w:style>
  <w:style w:type="paragraph" w:customStyle="1" w:styleId="fila">
    <w:name w:val="fila"/>
    <w:basedOn w:val="a1"/>
    <w:pPr>
      <w:spacing w:line="360" w:lineRule="auto"/>
      <w:ind w:firstLine="708"/>
    </w:pPr>
    <w:rPr>
      <w:sz w:val="28"/>
      <w:szCs w:val="28"/>
      <w:lang w:val="uk-UA"/>
    </w:rPr>
  </w:style>
  <w:style w:type="paragraph" w:customStyle="1" w:styleId="fila1">
    <w:name w:val="fila1"/>
    <w:basedOn w:val="a1"/>
    <w:pPr>
      <w:keepNext/>
      <w:spacing w:before="120" w:after="120" w:line="360" w:lineRule="auto"/>
      <w:ind w:firstLine="709"/>
    </w:pPr>
    <w:rPr>
      <w:b/>
      <w:bCs/>
      <w:sz w:val="28"/>
      <w:lang w:val="uk-UA"/>
    </w:rPr>
  </w:style>
  <w:style w:type="paragraph" w:customStyle="1" w:styleId="SL">
    <w:name w:val="SL"/>
    <w:basedOn w:val="a1"/>
    <w:pPr>
      <w:tabs>
        <w:tab w:val="clear" w:pos="709"/>
        <w:tab w:val="left" w:pos="113"/>
        <w:tab w:val="left" w:pos="227"/>
        <w:tab w:val="left" w:pos="284"/>
        <w:tab w:val="left" w:pos="360"/>
      </w:tabs>
      <w:ind w:left="227" w:hanging="227"/>
    </w:pPr>
    <w:rPr>
      <w:sz w:val="20"/>
      <w:szCs w:val="20"/>
    </w:rPr>
  </w:style>
  <w:style w:type="paragraph" w:customStyle="1" w:styleId="sno">
    <w:name w:val="sno"/>
    <w:basedOn w:val="235"/>
    <w:pPr>
      <w:spacing w:after="0" w:line="100" w:lineRule="atLeast"/>
      <w:ind w:firstLine="709"/>
    </w:pPr>
    <w:rPr>
      <w:sz w:val="28"/>
      <w:szCs w:val="28"/>
      <w:lang w:val="uk-UA"/>
    </w:rPr>
  </w:style>
  <w:style w:type="paragraph" w:customStyle="1" w:styleId="snspi">
    <w:name w:val="snspi"/>
    <w:basedOn w:val="sno"/>
    <w:pPr>
      <w:tabs>
        <w:tab w:val="clear" w:pos="709"/>
        <w:tab w:val="left" w:pos="360"/>
      </w:tabs>
      <w:ind w:left="360" w:hanging="360"/>
    </w:pPr>
    <w:rPr>
      <w:color w:val="000000"/>
    </w:rPr>
  </w:style>
  <w:style w:type="paragraph" w:customStyle="1" w:styleId="snspim">
    <w:name w:val="snspim"/>
    <w:basedOn w:val="sno"/>
    <w:pPr>
      <w:tabs>
        <w:tab w:val="clear" w:pos="709"/>
        <w:tab w:val="left" w:pos="1069"/>
      </w:tabs>
      <w:ind w:left="1069" w:hanging="360"/>
    </w:pPr>
    <w:rPr>
      <w:color w:val="000000"/>
    </w:rPr>
  </w:style>
  <w:style w:type="paragraph" w:customStyle="1" w:styleId="fsd">
    <w:name w:val="fsd"/>
    <w:basedOn w:val="a1"/>
    <w:pPr>
      <w:tabs>
        <w:tab w:val="clear" w:pos="709"/>
        <w:tab w:val="left" w:pos="539"/>
      </w:tabs>
      <w:ind w:left="454" w:hanging="227"/>
    </w:pPr>
    <w:rPr>
      <w:color w:val="000000"/>
      <w:sz w:val="30"/>
      <w:lang w:val="uk-UA"/>
    </w:rPr>
  </w:style>
  <w:style w:type="paragraph" w:customStyle="1" w:styleId="fs">
    <w:name w:val="fs"/>
    <w:basedOn w:val="a1"/>
    <w:pPr>
      <w:tabs>
        <w:tab w:val="clear" w:pos="709"/>
        <w:tab w:val="left" w:pos="360"/>
        <w:tab w:val="left" w:pos="454"/>
      </w:tabs>
      <w:ind w:left="357" w:hanging="357"/>
    </w:pPr>
    <w:rPr>
      <w:color w:val="000000"/>
      <w:sz w:val="30"/>
      <w:szCs w:val="20"/>
      <w:lang w:val="uk-UA"/>
    </w:rPr>
  </w:style>
  <w:style w:type="paragraph" w:customStyle="1" w:styleId="6fe">
    <w:name w:val="Стиль6"/>
    <w:basedOn w:val="2ffff2"/>
    <w:pPr>
      <w:ind w:left="357" w:hanging="357"/>
      <w:jc w:val="left"/>
    </w:pPr>
    <w:rPr>
      <w:color w:val="000000"/>
      <w:szCs w:val="20"/>
    </w:rPr>
  </w:style>
  <w:style w:type="paragraph" w:customStyle="1" w:styleId="L">
    <w:name w:val="СтильL"/>
    <w:basedOn w:val="a1"/>
    <w:pPr>
      <w:ind w:left="284" w:hanging="284"/>
    </w:pPr>
    <w:rPr>
      <w:color w:val="000000"/>
      <w:sz w:val="20"/>
      <w:szCs w:val="20"/>
    </w:rPr>
  </w:style>
  <w:style w:type="paragraph" w:customStyle="1" w:styleId="fill">
    <w:name w:val="fill"/>
    <w:basedOn w:val="a1"/>
    <w:pPr>
      <w:spacing w:line="360" w:lineRule="auto"/>
    </w:pPr>
    <w:rPr>
      <w:sz w:val="28"/>
      <w:szCs w:val="28"/>
    </w:rPr>
  </w:style>
  <w:style w:type="paragraph" w:customStyle="1" w:styleId="2fffff3">
    <w:name w:val="2_Основний текст"/>
    <w:pPr>
      <w:suppressAutoHyphens/>
      <w:ind w:firstLine="397"/>
      <w:jc w:val="both"/>
    </w:pPr>
    <w:rPr>
      <w:rFonts w:eastAsia="font291"/>
      <w:color w:val="000000"/>
      <w:lang w:eastAsia="ar-SA"/>
    </w:rPr>
  </w:style>
  <w:style w:type="paragraph" w:customStyle="1" w:styleId="1fffffff1">
    <w:name w:val="1_Заголовок"/>
    <w:basedOn w:val="2fffff3"/>
    <w:pPr>
      <w:ind w:firstLine="0"/>
      <w:jc w:val="center"/>
    </w:pPr>
    <w:rPr>
      <w:b/>
      <w:bCs/>
      <w:color w:val="00000A"/>
    </w:rPr>
  </w:style>
  <w:style w:type="paragraph" w:customStyle="1" w:styleId="3fff4">
    <w:name w:val="Лит 3"/>
    <w:basedOn w:val="a1"/>
    <w:pPr>
      <w:tabs>
        <w:tab w:val="clear" w:pos="709"/>
        <w:tab w:val="left" w:pos="1287"/>
      </w:tabs>
      <w:spacing w:after="120"/>
      <w:ind w:left="851" w:hanging="851"/>
    </w:pPr>
    <w:rPr>
      <w:sz w:val="28"/>
      <w:lang w:val="uk-UA"/>
    </w:rPr>
  </w:style>
  <w:style w:type="paragraph" w:customStyle="1" w:styleId="rvps25">
    <w:name w:val="rvps25"/>
    <w:basedOn w:val="a1"/>
    <w:pPr>
      <w:keepNext/>
      <w:shd w:val="clear" w:color="auto" w:fill="FFFFFF"/>
      <w:jc w:val="center"/>
    </w:pPr>
  </w:style>
  <w:style w:type="paragraph" w:customStyle="1" w:styleId="1007">
    <w:name w:val="Стиль 10 пт По ширине Первая строка:  07 см"/>
    <w:basedOn w:val="a1"/>
    <w:pPr>
      <w:ind w:firstLine="397"/>
    </w:pPr>
    <w:rPr>
      <w:sz w:val="20"/>
      <w:szCs w:val="20"/>
      <w:lang w:val="uk-UA"/>
    </w:rPr>
  </w:style>
  <w:style w:type="paragraph" w:customStyle="1" w:styleId="afffffffffffffffffff1">
    <w:name w:val="КУ_литература"/>
    <w:basedOn w:val="affffffffa"/>
    <w:pPr>
      <w:suppressLineNumbers/>
      <w:tabs>
        <w:tab w:val="clear" w:pos="709"/>
        <w:tab w:val="left" w:pos="284"/>
      </w:tabs>
      <w:spacing w:after="0"/>
      <w:ind w:left="720" w:hanging="360"/>
    </w:pPr>
    <w:rPr>
      <w:spacing w:val="-2"/>
      <w:sz w:val="18"/>
      <w:szCs w:val="18"/>
    </w:rPr>
  </w:style>
  <w:style w:type="paragraph" w:customStyle="1" w:styleId="afffffffffffffffffff2">
    <w:name w:val="Сергей"/>
    <w:basedOn w:val="a1"/>
    <w:pPr>
      <w:ind w:firstLine="425"/>
    </w:pPr>
    <w:rPr>
      <w:sz w:val="28"/>
      <w:szCs w:val="28"/>
    </w:rPr>
  </w:style>
  <w:style w:type="paragraph" w:customStyle="1" w:styleId="21f1">
    <w:name w:val="Основний текст з відступом 21"/>
    <w:basedOn w:val="a1"/>
    <w:pPr>
      <w:spacing w:after="120" w:line="480" w:lineRule="auto"/>
      <w:ind w:left="283" w:firstLine="425"/>
    </w:pPr>
    <w:rPr>
      <w:sz w:val="28"/>
      <w:szCs w:val="28"/>
    </w:rPr>
  </w:style>
  <w:style w:type="paragraph" w:customStyle="1" w:styleId="bodytextnoindent">
    <w:name w:val="bodytextnoindent"/>
    <w:basedOn w:val="a1"/>
    <w:pPr>
      <w:spacing w:before="200" w:after="40"/>
    </w:pPr>
    <w:rPr>
      <w:sz w:val="26"/>
      <w:szCs w:val="26"/>
    </w:rPr>
  </w:style>
  <w:style w:type="paragraph" w:customStyle="1" w:styleId="109">
    <w:name w:val="Оглавление 10"/>
    <w:basedOn w:val="1fffff8"/>
    <w:pPr>
      <w:tabs>
        <w:tab w:val="clear" w:pos="709"/>
        <w:tab w:val="right" w:leader="dot" w:pos="7090"/>
      </w:tabs>
      <w:ind w:left="2547" w:firstLine="0"/>
    </w:pPr>
    <w:rPr>
      <w:rFonts w:ascii="Symbol" w:hAnsi="Symbol"/>
    </w:rPr>
  </w:style>
  <w:style w:type="paragraph" w:customStyle="1" w:styleId="Style12">
    <w:name w:val="Style12"/>
    <w:basedOn w:val="a1"/>
    <w:pPr>
      <w:spacing w:line="322" w:lineRule="exact"/>
      <w:ind w:firstLine="778"/>
    </w:pPr>
  </w:style>
  <w:style w:type="paragraph" w:customStyle="1" w:styleId="Style14">
    <w:name w:val="Style14"/>
    <w:basedOn w:val="a1"/>
    <w:uiPriority w:val="99"/>
    <w:pPr>
      <w:spacing w:line="326" w:lineRule="exact"/>
      <w:ind w:hanging="355"/>
    </w:pPr>
  </w:style>
  <w:style w:type="paragraph" w:customStyle="1" w:styleId="Style16">
    <w:name w:val="Style16"/>
    <w:basedOn w:val="a1"/>
    <w:uiPriority w:val="99"/>
    <w:pPr>
      <w:spacing w:line="326" w:lineRule="exact"/>
      <w:ind w:firstLine="365"/>
    </w:pPr>
  </w:style>
  <w:style w:type="paragraph" w:customStyle="1" w:styleId="4ff4">
    <w:name w:val="Заг 4"/>
    <w:basedOn w:val="a1"/>
    <w:pPr>
      <w:tabs>
        <w:tab w:val="num" w:pos="360"/>
      </w:tabs>
      <w:spacing w:line="360" w:lineRule="auto"/>
      <w:ind w:firstLine="720"/>
    </w:pPr>
    <w:rPr>
      <w:spacing w:val="40"/>
      <w:sz w:val="28"/>
      <w:szCs w:val="28"/>
    </w:rPr>
  </w:style>
  <w:style w:type="paragraph" w:customStyle="1" w:styleId="5ff6">
    <w:name w:val="Заг 5"/>
    <w:basedOn w:val="4ff4"/>
    <w:pPr>
      <w:tabs>
        <w:tab w:val="clear" w:pos="360"/>
      </w:tabs>
    </w:pPr>
    <w:rPr>
      <w:i/>
      <w:spacing w:val="0"/>
    </w:rPr>
  </w:style>
  <w:style w:type="paragraph" w:customStyle="1" w:styleId="afffffffffffffffffff3">
    <w:name w:val="Обычный центр"/>
    <w:basedOn w:val="a1"/>
    <w:pPr>
      <w:ind w:left="1701" w:right="1701" w:firstLine="0"/>
    </w:pPr>
    <w:rPr>
      <w:sz w:val="28"/>
      <w:szCs w:val="20"/>
      <w:lang w:val="uk-UA"/>
    </w:rPr>
  </w:style>
  <w:style w:type="paragraph" w:customStyle="1" w:styleId="-9">
    <w:name w:val="Цитата-ижица"/>
    <w:basedOn w:val="a1"/>
    <w:pPr>
      <w:spacing w:before="120" w:after="120" w:line="360" w:lineRule="auto"/>
      <w:ind w:left="567" w:right="567" w:firstLine="0"/>
    </w:pPr>
    <w:rPr>
      <w:rFonts w:ascii="Symbol" w:hAnsi="Symbol"/>
      <w:sz w:val="28"/>
      <w:szCs w:val="20"/>
    </w:rPr>
  </w:style>
  <w:style w:type="paragraph" w:customStyle="1" w:styleId="-a">
    <w:name w:val="Цитита-латиница"/>
    <w:basedOn w:val="a1"/>
    <w:pPr>
      <w:spacing w:before="120" w:after="120" w:line="360" w:lineRule="auto"/>
      <w:ind w:left="567" w:right="567" w:firstLine="0"/>
    </w:pPr>
    <w:rPr>
      <w:iCs/>
      <w:sz w:val="28"/>
      <w:szCs w:val="20"/>
      <w:lang w:val="en-US"/>
    </w:rPr>
  </w:style>
  <w:style w:type="paragraph" w:customStyle="1" w:styleId="Hellenikos">
    <w:name w:val="Hellenikos"/>
    <w:basedOn w:val="a1"/>
    <w:pPr>
      <w:spacing w:before="60" w:after="60"/>
      <w:ind w:left="567" w:right="567" w:firstLine="0"/>
    </w:pPr>
    <w:rPr>
      <w:sz w:val="28"/>
      <w:lang w:val="en-GB"/>
    </w:rPr>
  </w:style>
  <w:style w:type="paragraph" w:customStyle="1" w:styleId="afffffffffffffffffff4">
    <w:name w:val="Эпиграф"/>
    <w:basedOn w:val="a1"/>
    <w:pPr>
      <w:spacing w:line="360" w:lineRule="auto"/>
      <w:ind w:left="3828" w:right="758" w:firstLine="0"/>
    </w:pPr>
    <w:rPr>
      <w:b/>
      <w:sz w:val="28"/>
      <w:szCs w:val="20"/>
      <w:lang w:val="uk-UA"/>
    </w:rPr>
  </w:style>
  <w:style w:type="paragraph" w:customStyle="1" w:styleId="afffffffffffffffffff5">
    <w:name w:val="Список литератури"/>
    <w:basedOn w:val="a1"/>
    <w:pPr>
      <w:spacing w:before="120" w:after="0" w:line="360" w:lineRule="auto"/>
    </w:pPr>
    <w:rPr>
      <w:sz w:val="28"/>
    </w:rPr>
  </w:style>
  <w:style w:type="paragraph" w:customStyle="1" w:styleId="afffffffffffffffffff6">
    <w:name w:val="Памятник"/>
    <w:basedOn w:val="a1"/>
    <w:pPr>
      <w:spacing w:line="360" w:lineRule="auto"/>
    </w:pPr>
    <w:rPr>
      <w:sz w:val="28"/>
      <w:szCs w:val="20"/>
      <w:lang w:val="uk-UA"/>
    </w:rPr>
  </w:style>
  <w:style w:type="paragraph" w:customStyle="1" w:styleId="afffffffffffffffffff7">
    <w:name w:val="Колонки"/>
    <w:basedOn w:val="a1"/>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b">
    <w:name w:val="Цитата-перевод"/>
    <w:basedOn w:val="-a"/>
    <w:rPr>
      <w:i/>
      <w:lang w:val="uk-UA"/>
    </w:rPr>
  </w:style>
  <w:style w:type="paragraph" w:customStyle="1" w:styleId="1fffffff2">
    <w:name w:val="Перечень рисунков1"/>
    <w:basedOn w:val="a1"/>
    <w:pPr>
      <w:spacing w:line="360" w:lineRule="auto"/>
      <w:ind w:left="440" w:hanging="440"/>
    </w:pPr>
    <w:rPr>
      <w:sz w:val="28"/>
      <w:szCs w:val="20"/>
      <w:lang w:val="uk-UA"/>
    </w:rPr>
  </w:style>
  <w:style w:type="paragraph" w:customStyle="1" w:styleId="1fffffff3">
    <w:name w:val="Таблица ссылок1"/>
    <w:basedOn w:val="a1"/>
    <w:pPr>
      <w:spacing w:line="360" w:lineRule="auto"/>
      <w:ind w:left="220" w:hanging="220"/>
    </w:pPr>
    <w:rPr>
      <w:sz w:val="28"/>
      <w:szCs w:val="20"/>
      <w:lang w:val="uk-UA"/>
    </w:rPr>
  </w:style>
  <w:style w:type="paragraph" w:customStyle="1" w:styleId="1fffffff4">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eastAsia="font291"/>
      <w:lang w:val="uk-UA" w:eastAsia="ar-SA"/>
    </w:rPr>
  </w:style>
  <w:style w:type="paragraph" w:customStyle="1" w:styleId="-c">
    <w:name w:val="Текст памятника-ижица"/>
    <w:basedOn w:val="a1"/>
    <w:pPr>
      <w:spacing w:line="360" w:lineRule="auto"/>
    </w:pPr>
    <w:rPr>
      <w:rFonts w:ascii="Symbol" w:hAnsi="Symbol"/>
      <w:sz w:val="28"/>
      <w:szCs w:val="20"/>
    </w:rPr>
  </w:style>
  <w:style w:type="paragraph" w:customStyle="1" w:styleId="HellenikaPM6">
    <w:name w:val="HellenikaPM6"/>
    <w:basedOn w:val="a1"/>
    <w:pPr>
      <w:spacing w:line="360" w:lineRule="auto"/>
    </w:pPr>
    <w:rPr>
      <w:rFonts w:ascii="Symbol" w:hAnsi="Symbol"/>
      <w:sz w:val="28"/>
      <w:szCs w:val="20"/>
      <w:lang w:val="en-US"/>
    </w:rPr>
  </w:style>
  <w:style w:type="paragraph" w:customStyle="1" w:styleId="afffffffffffffffffff8">
    <w:name w:val="Аркуш"/>
    <w:basedOn w:val="a1"/>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i/>
      <w:iCs/>
      <w:sz w:val="20"/>
      <w:szCs w:val="20"/>
      <w:lang w:val="uk-UA"/>
    </w:rPr>
  </w:style>
  <w:style w:type="paragraph" w:customStyle="1" w:styleId="2fffff4">
    <w:name w:val="Обычный2"/>
    <w:basedOn w:val="a2"/>
    <w:pPr>
      <w:spacing w:after="0" w:line="360" w:lineRule="auto"/>
      <w:ind w:firstLine="709"/>
    </w:pPr>
    <w:rPr>
      <w:color w:val="000000"/>
      <w:szCs w:val="28"/>
      <w:lang w:val="uk-UA"/>
    </w:rPr>
  </w:style>
  <w:style w:type="paragraph" w:customStyle="1" w:styleId="afffffffffffffffffff9">
    <w:name w:val="Основной текст дисертации"/>
    <w:basedOn w:val="a1"/>
    <w:pPr>
      <w:spacing w:line="360" w:lineRule="auto"/>
      <w:ind w:firstLine="709"/>
    </w:pPr>
    <w:rPr>
      <w:sz w:val="28"/>
      <w:szCs w:val="20"/>
    </w:rPr>
  </w:style>
  <w:style w:type="paragraph" w:customStyle="1" w:styleId="afffffffffffffffffffa">
    <w:name w:val="Нумерованный текст дисертации"/>
    <w:basedOn w:val="a1"/>
    <w:pPr>
      <w:spacing w:line="360" w:lineRule="auto"/>
    </w:pPr>
    <w:rPr>
      <w:sz w:val="28"/>
      <w:szCs w:val="20"/>
    </w:rPr>
  </w:style>
  <w:style w:type="paragraph" w:customStyle="1" w:styleId="afffffffffffffffffffb">
    <w:name w:val="Нумерованный список в дисертации"/>
    <w:basedOn w:val="afffffffffffffffffffa"/>
  </w:style>
  <w:style w:type="paragraph" w:customStyle="1" w:styleId="afffffffffffffffffffc">
    <w:name w:val="Сноска в дисертации"/>
    <w:basedOn w:val="footnotetext"/>
    <w:pPr>
      <w:spacing w:line="100" w:lineRule="atLeast"/>
      <w:ind w:firstLine="284"/>
    </w:pPr>
    <w:rPr>
      <w:sz w:val="18"/>
      <w:szCs w:val="20"/>
    </w:rPr>
  </w:style>
  <w:style w:type="paragraph" w:customStyle="1" w:styleId="1fffffff5">
    <w:name w:val="Дисертация Заголовок1 без номера"/>
    <w:basedOn w:val="1"/>
    <w:pPr>
      <w:pageBreakBefore/>
      <w:numPr>
        <w:numId w:val="0"/>
      </w:numPr>
      <w:spacing w:before="0" w:after="480" w:line="360" w:lineRule="auto"/>
      <w:ind w:firstLine="567"/>
      <w:jc w:val="center"/>
    </w:pPr>
    <w:rPr>
      <w:bCs w:val="0"/>
      <w:caps/>
      <w:sz w:val="28"/>
      <w:szCs w:val="20"/>
    </w:rPr>
  </w:style>
  <w:style w:type="paragraph" w:customStyle="1" w:styleId="afffffffffffffffffffd">
    <w:name w:val="Диссертация Знак"/>
    <w:basedOn w:val="a1"/>
    <w:pPr>
      <w:spacing w:line="360" w:lineRule="auto"/>
      <w:ind w:firstLine="709"/>
    </w:pPr>
    <w:rPr>
      <w:sz w:val="28"/>
      <w:szCs w:val="20"/>
    </w:rPr>
  </w:style>
  <w:style w:type="paragraph" w:customStyle="1" w:styleId="autor">
    <w:name w:val="autor"/>
    <w:basedOn w:val="a1"/>
    <w:pPr>
      <w:spacing w:after="120"/>
      <w:ind w:firstLine="680"/>
    </w:pPr>
    <w:rPr>
      <w:b/>
      <w:sz w:val="20"/>
      <w:szCs w:val="20"/>
      <w:lang w:val="uk-UA"/>
    </w:rPr>
  </w:style>
  <w:style w:type="paragraph" w:customStyle="1" w:styleId="4ff5">
    <w:name w:val="Стиль4"/>
    <w:basedOn w:val="affffffffa"/>
    <w:pPr>
      <w:spacing w:after="0" w:line="360" w:lineRule="auto"/>
      <w:ind w:left="340"/>
    </w:pPr>
    <w:rPr>
      <w:bCs/>
    </w:rPr>
  </w:style>
  <w:style w:type="paragraph" w:customStyle="1" w:styleId="Iauiue3">
    <w:name w:val="Iau?iue3"/>
    <w:pPr>
      <w:suppressAutoHyphens/>
    </w:pPr>
    <w:rPr>
      <w:rFonts w:ascii="font291" w:eastAsia="font291" w:hAnsi="font291" w:cs="font291"/>
      <w:sz w:val="24"/>
      <w:szCs w:val="24"/>
      <w:lang w:eastAsia="ar-SA"/>
    </w:rPr>
  </w:style>
  <w:style w:type="paragraph" w:customStyle="1" w:styleId="textbig">
    <w:name w:val="text_big"/>
    <w:basedOn w:val="a1"/>
    <w:pPr>
      <w:spacing w:before="280" w:after="280"/>
    </w:pPr>
  </w:style>
  <w:style w:type="paragraph" w:customStyle="1" w:styleId="textitalic">
    <w:name w:val="text_italic"/>
    <w:basedOn w:val="a1"/>
    <w:pPr>
      <w:spacing w:before="280" w:after="280"/>
    </w:pPr>
  </w:style>
  <w:style w:type="paragraph" w:customStyle="1" w:styleId="Style">
    <w:name w:val="Style"/>
    <w:basedOn w:val="Default"/>
    <w:rPr>
      <w:rFonts w:ascii="font291" w:hAnsi="font291" w:cs="font291"/>
      <w:color w:val="00000A"/>
    </w:rPr>
  </w:style>
  <w:style w:type="paragraph" w:customStyle="1" w:styleId="For">
    <w:name w:val="For"/>
    <w:basedOn w:val="Default"/>
    <w:rPr>
      <w:rFonts w:ascii="font291" w:hAnsi="font291" w:cs="font291"/>
      <w:color w:val="00000A"/>
    </w:rPr>
  </w:style>
  <w:style w:type="paragraph" w:customStyle="1" w:styleId="afffffffffffffffffffe">
    <w:name w:val="АвторСборник"/>
    <w:basedOn w:val="9"/>
    <w:pPr>
      <w:keepNext w:val="0"/>
      <w:widowControl/>
      <w:numPr>
        <w:ilvl w:val="0"/>
        <w:numId w:val="0"/>
      </w:numPr>
      <w:spacing w:line="22" w:lineRule="atLeast"/>
      <w:ind w:firstLine="567"/>
      <w:jc w:val="right"/>
    </w:pPr>
    <w:rPr>
      <w:rFonts w:eastAsia="font291"/>
      <w:bCs w:val="0"/>
      <w:i/>
      <w:sz w:val="20"/>
      <w:szCs w:val="20"/>
    </w:rPr>
  </w:style>
  <w:style w:type="paragraph" w:customStyle="1" w:styleId="affffffffffffffffffff">
    <w:name w:val="ЗаголовокСборник"/>
    <w:basedOn w:val="a1"/>
    <w:pPr>
      <w:spacing w:line="22" w:lineRule="atLeast"/>
      <w:jc w:val="center"/>
    </w:pPr>
    <w:rPr>
      <w:b/>
      <w:i/>
      <w:smallCaps/>
      <w:sz w:val="20"/>
      <w:szCs w:val="20"/>
    </w:rPr>
  </w:style>
  <w:style w:type="paragraph" w:customStyle="1" w:styleId="TextSbornik">
    <w:name w:val="TextSbornik"/>
    <w:basedOn w:val="a1"/>
    <w:pPr>
      <w:spacing w:line="22" w:lineRule="atLeast"/>
    </w:pPr>
    <w:rPr>
      <w:sz w:val="20"/>
      <w:szCs w:val="20"/>
    </w:rPr>
  </w:style>
  <w:style w:type="paragraph" w:customStyle="1" w:styleId="BiblioTitleSbornik">
    <w:name w:val="BiblioTitleSbornik"/>
    <w:basedOn w:val="a1"/>
    <w:pPr>
      <w:spacing w:before="120" w:after="120" w:line="22" w:lineRule="atLeast"/>
      <w:jc w:val="center"/>
    </w:pPr>
    <w:rPr>
      <w:b/>
      <w:smallCaps/>
      <w:sz w:val="18"/>
      <w:szCs w:val="20"/>
    </w:rPr>
  </w:style>
  <w:style w:type="paragraph" w:customStyle="1" w:styleId="BiblioSbornik">
    <w:name w:val="BiblioSbornik"/>
    <w:basedOn w:val="a1"/>
    <w:pPr>
      <w:tabs>
        <w:tab w:val="clear" w:pos="709"/>
        <w:tab w:val="left" w:pos="3828"/>
      </w:tabs>
      <w:spacing w:line="22" w:lineRule="atLeast"/>
    </w:pPr>
    <w:rPr>
      <w:sz w:val="18"/>
      <w:szCs w:val="20"/>
    </w:rPr>
  </w:style>
  <w:style w:type="paragraph" w:customStyle="1" w:styleId="WW-BodyTextIndent2">
    <w:name w:val="WW-Body Text Indent 2"/>
    <w:basedOn w:val="a1"/>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00" w:lineRule="atLeast"/>
      <w:ind w:firstLine="90"/>
      <w:jc w:val="both"/>
    </w:pPr>
    <w:rPr>
      <w:rFonts w:ascii="font291" w:eastAsia="font291" w:hAnsi="font291" w:cs="font291"/>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30" w:lineRule="atLeast"/>
      <w:ind w:firstLine="315"/>
      <w:jc w:val="both"/>
    </w:pPr>
    <w:rPr>
      <w:rFonts w:ascii="font291" w:eastAsia="font291" w:hAnsi="font291" w:cs="font291"/>
      <w:sz w:val="21"/>
      <w:szCs w:val="21"/>
      <w:lang w:val="en-US" w:eastAsia="ar-SA"/>
    </w:rPr>
  </w:style>
  <w:style w:type="paragraph" w:customStyle="1" w:styleId="text-">
    <w:name w:val="text-"/>
    <w:basedOn w:val="a1"/>
    <w:pPr>
      <w:spacing w:line="209" w:lineRule="exact"/>
    </w:pPr>
    <w:rPr>
      <w:rFonts w:ascii="Symbol" w:hAnsi="Symbol"/>
      <w:sz w:val="20"/>
      <w:szCs w:val="20"/>
      <w:lang w:val="uk-UA"/>
    </w:rPr>
  </w:style>
  <w:style w:type="paragraph" w:customStyle="1" w:styleId="Normal14pt">
    <w:name w:val="Normal + 14 pt"/>
    <w:basedOn w:val="a1"/>
    <w:pPr>
      <w:shd w:val="clear" w:color="auto" w:fill="000080"/>
      <w:spacing w:line="360" w:lineRule="auto"/>
    </w:pPr>
    <w:rPr>
      <w:sz w:val="28"/>
      <w:lang w:val="uk-UA"/>
    </w:rPr>
  </w:style>
  <w:style w:type="paragraph" w:customStyle="1" w:styleId="SOSBLUE">
    <w:name w:val="SOS_BLUE"/>
    <w:basedOn w:val="Normal14pt"/>
    <w:pPr>
      <w:shd w:val="clear" w:color="auto" w:fill="FFFFFF"/>
      <w:jc w:val="left"/>
    </w:pPr>
    <w:rPr>
      <w:szCs w:val="28"/>
    </w:rPr>
  </w:style>
  <w:style w:type="paragraph" w:customStyle="1" w:styleId="Caption1">
    <w:name w:val="Caption1"/>
    <w:basedOn w:val="a1"/>
    <w:pPr>
      <w:suppressLineNumbers/>
      <w:spacing w:before="120" w:after="120"/>
    </w:pPr>
    <w:rPr>
      <w:i/>
      <w:iCs/>
      <w:sz w:val="20"/>
      <w:szCs w:val="20"/>
      <w:lang w:val="uk-UA"/>
    </w:rPr>
  </w:style>
  <w:style w:type="paragraph" w:customStyle="1" w:styleId="WW-30">
    <w:name w:val="WW-Основной текст с отступом 3"/>
    <w:basedOn w:val="a1"/>
    <w:pPr>
      <w:spacing w:after="120"/>
      <w:ind w:left="283" w:firstLine="0"/>
    </w:pPr>
    <w:rPr>
      <w:sz w:val="16"/>
      <w:szCs w:val="16"/>
      <w:lang w:val="uk-UA"/>
    </w:rPr>
  </w:style>
  <w:style w:type="paragraph" w:customStyle="1" w:styleId="WW-4">
    <w:name w:val="WW-Обычный (веб)"/>
    <w:basedOn w:val="a1"/>
    <w:pPr>
      <w:spacing w:before="280" w:after="280"/>
    </w:pPr>
    <w:rPr>
      <w:lang w:val="uk-UA"/>
    </w:rPr>
  </w:style>
  <w:style w:type="paragraph" w:customStyle="1" w:styleId="WW-5">
    <w:name w:val="WW-Схема документа"/>
    <w:basedOn w:val="a1"/>
    <w:pPr>
      <w:shd w:val="clear" w:color="auto" w:fill="000080"/>
    </w:pPr>
    <w:rPr>
      <w:lang w:val="uk-UA"/>
    </w:rPr>
  </w:style>
  <w:style w:type="paragraph" w:customStyle="1" w:styleId="affffffffffffffffffff0">
    <w:name w:val="Маркер"/>
    <w:basedOn w:val="a1"/>
    <w:pPr>
      <w:tabs>
        <w:tab w:val="clear" w:pos="709"/>
        <w:tab w:val="left" w:pos="1260"/>
      </w:tabs>
      <w:spacing w:line="360" w:lineRule="auto"/>
      <w:ind w:left="1260" w:hanging="540"/>
    </w:pPr>
    <w:rPr>
      <w:sz w:val="28"/>
      <w:szCs w:val="28"/>
      <w:lang w:val="uk-UA"/>
    </w:rPr>
  </w:style>
  <w:style w:type="paragraph" w:customStyle="1" w:styleId="justify">
    <w:name w:val="justify"/>
    <w:basedOn w:val="a1"/>
    <w:pPr>
      <w:spacing w:before="280" w:after="280"/>
      <w:ind w:firstLine="397"/>
    </w:pPr>
    <w:rPr>
      <w:rFonts w:ascii="Symbol" w:hAnsi="Symbol"/>
      <w:sz w:val="26"/>
      <w:szCs w:val="26"/>
    </w:rPr>
  </w:style>
  <w:style w:type="paragraph" w:customStyle="1" w:styleId="Kursiv">
    <w:name w:val="Kursiv"/>
    <w:basedOn w:val="2fffa"/>
    <w:pPr>
      <w:ind w:firstLine="283"/>
    </w:pPr>
    <w:rPr>
      <w:rFonts w:ascii="Symbol" w:hAnsi="Symbol"/>
      <w:i/>
      <w:iCs/>
      <w:color w:val="00000A"/>
      <w:sz w:val="18"/>
      <w:szCs w:val="18"/>
    </w:rPr>
  </w:style>
  <w:style w:type="paragraph" w:customStyle="1" w:styleId="1fffffff6">
    <w:name w:val="Текст сноски 1"/>
    <w:basedOn w:val="footnotetext"/>
    <w:pPr>
      <w:spacing w:line="100" w:lineRule="atLeast"/>
      <w:ind w:left="170" w:hanging="170"/>
    </w:pPr>
    <w:rPr>
      <w:sz w:val="20"/>
      <w:szCs w:val="20"/>
      <w:lang w:val="uk-UA"/>
    </w:rPr>
  </w:style>
  <w:style w:type="paragraph" w:customStyle="1" w:styleId="affffffffffffffffffff1">
    <w:name w:val="Загол_маркир"/>
    <w:basedOn w:val="20"/>
    <w:pPr>
      <w:tabs>
        <w:tab w:val="clear" w:pos="360"/>
      </w:tabs>
      <w:spacing w:before="120" w:line="200" w:lineRule="exact"/>
      <w:ind w:left="0" w:firstLine="720"/>
      <w:jc w:val="center"/>
    </w:pPr>
    <w:rPr>
      <w:bCs w:val="0"/>
      <w:i w:val="0"/>
      <w:iCs w:val="0"/>
      <w:sz w:val="24"/>
      <w:szCs w:val="20"/>
      <w:lang w:val="uk-UA"/>
    </w:rPr>
  </w:style>
  <w:style w:type="paragraph" w:customStyle="1" w:styleId="12c">
    <w:name w:val="Обычный_инт_сверху_12"/>
    <w:basedOn w:val="a1"/>
    <w:pPr>
      <w:spacing w:before="240" w:after="0" w:line="360" w:lineRule="auto"/>
      <w:ind w:firstLine="720"/>
    </w:pPr>
    <w:rPr>
      <w:sz w:val="28"/>
      <w:szCs w:val="20"/>
      <w:lang w:val="uk-UA"/>
    </w:rPr>
  </w:style>
  <w:style w:type="paragraph" w:customStyle="1" w:styleId="WW-6">
    <w:name w:val="WW-Цитата"/>
    <w:basedOn w:val="a1"/>
    <w:pPr>
      <w:spacing w:line="360" w:lineRule="auto"/>
      <w:ind w:left="-513" w:right="225" w:firstLine="456"/>
    </w:pPr>
    <w:rPr>
      <w:sz w:val="28"/>
      <w:szCs w:val="28"/>
      <w:lang w:val="uk-UA"/>
    </w:rPr>
  </w:style>
  <w:style w:type="paragraph" w:customStyle="1" w:styleId="1fffffff7">
    <w:name w:val="Заголовок_1"/>
    <w:basedOn w:val="1"/>
    <w:pPr>
      <w:numPr>
        <w:numId w:val="0"/>
      </w:numPr>
      <w:spacing w:before="0" w:after="0" w:line="360" w:lineRule="auto"/>
      <w:ind w:firstLine="567"/>
      <w:jc w:val="center"/>
    </w:pPr>
    <w:rPr>
      <w:bCs w:val="0"/>
      <w:sz w:val="28"/>
      <w:szCs w:val="28"/>
      <w:lang w:val="uk-UA"/>
    </w:rPr>
  </w:style>
  <w:style w:type="paragraph" w:customStyle="1" w:styleId="2fffff5">
    <w:name w:val="Заголовок_2"/>
    <w:basedOn w:val="20"/>
    <w:pPr>
      <w:tabs>
        <w:tab w:val="clear" w:pos="360"/>
      </w:tabs>
      <w:spacing w:before="0" w:after="0" w:line="360" w:lineRule="auto"/>
      <w:ind w:left="0" w:firstLine="567"/>
      <w:jc w:val="center"/>
    </w:pPr>
    <w:rPr>
      <w:bCs w:val="0"/>
      <w:i w:val="0"/>
      <w:iCs w:val="0"/>
      <w:lang w:val="uk-UA"/>
    </w:rPr>
  </w:style>
  <w:style w:type="paragraph" w:customStyle="1" w:styleId="azag1">
    <w:name w:val="a_zag_1"/>
    <w:basedOn w:val="1"/>
    <w:pPr>
      <w:numPr>
        <w:numId w:val="0"/>
      </w:numPr>
      <w:spacing w:before="0" w:after="360"/>
      <w:ind w:firstLine="567"/>
      <w:jc w:val="center"/>
    </w:pPr>
    <w:rPr>
      <w:szCs w:val="20"/>
      <w:lang w:val="uk-UA"/>
    </w:rPr>
  </w:style>
  <w:style w:type="paragraph" w:customStyle="1" w:styleId="1fffffff8">
    <w:name w:val="Абзац 1А"/>
    <w:basedOn w:val="a1"/>
    <w:pPr>
      <w:spacing w:after="60"/>
    </w:pPr>
    <w:rPr>
      <w:lang w:val="en-GB"/>
    </w:rPr>
  </w:style>
  <w:style w:type="paragraph" w:customStyle="1" w:styleId="2fffff6">
    <w:name w:val="Абзац 2А"/>
    <w:basedOn w:val="a1"/>
    <w:pPr>
      <w:tabs>
        <w:tab w:val="clear" w:pos="709"/>
        <w:tab w:val="left" w:pos="482"/>
      </w:tabs>
      <w:spacing w:after="60"/>
      <w:ind w:left="482" w:firstLine="0"/>
    </w:pPr>
    <w:rPr>
      <w:lang w:val="en-GB"/>
    </w:rPr>
  </w:style>
  <w:style w:type="paragraph" w:customStyle="1" w:styleId="3fff5">
    <w:name w:val="Абзац 3А"/>
    <w:basedOn w:val="a1"/>
    <w:pPr>
      <w:tabs>
        <w:tab w:val="clear" w:pos="709"/>
        <w:tab w:val="left" w:pos="964"/>
      </w:tabs>
      <w:spacing w:after="60"/>
      <w:ind w:left="964" w:firstLine="0"/>
    </w:pPr>
    <w:rPr>
      <w:lang w:val="en-GB"/>
    </w:rPr>
  </w:style>
  <w:style w:type="paragraph" w:customStyle="1" w:styleId="4ff6">
    <w:name w:val="Абзац 4А"/>
    <w:basedOn w:val="a1"/>
    <w:pPr>
      <w:tabs>
        <w:tab w:val="clear" w:pos="709"/>
        <w:tab w:val="left" w:pos="1446"/>
      </w:tabs>
      <w:spacing w:after="60"/>
      <w:ind w:left="1446" w:firstLine="0"/>
    </w:pPr>
    <w:rPr>
      <w:lang w:val="en-GB"/>
    </w:rPr>
  </w:style>
  <w:style w:type="paragraph" w:customStyle="1" w:styleId="1fffffff9">
    <w:name w:val="Абисок 1АНум"/>
    <w:basedOn w:val="a1"/>
    <w:pPr>
      <w:tabs>
        <w:tab w:val="clear" w:pos="709"/>
        <w:tab w:val="left" w:pos="482"/>
        <w:tab w:val="left" w:pos="1800"/>
      </w:tabs>
      <w:spacing w:after="60"/>
      <w:ind w:left="1321" w:hanging="241"/>
    </w:pPr>
    <w:rPr>
      <w:lang w:val="en-GB"/>
    </w:rPr>
  </w:style>
  <w:style w:type="paragraph" w:customStyle="1" w:styleId="2fffff7">
    <w:name w:val="Абисок 2АМар"/>
    <w:basedOn w:val="a1"/>
    <w:pPr>
      <w:tabs>
        <w:tab w:val="clear" w:pos="709"/>
        <w:tab w:val="left" w:pos="482"/>
        <w:tab w:val="left" w:pos="598"/>
        <w:tab w:val="left" w:pos="720"/>
      </w:tabs>
      <w:spacing w:after="60"/>
      <w:ind w:left="720" w:hanging="360"/>
    </w:pPr>
    <w:rPr>
      <w:lang w:val="en-GB"/>
    </w:rPr>
  </w:style>
  <w:style w:type="paragraph" w:customStyle="1" w:styleId="3fff6">
    <w:name w:val="Абисок 3АНум"/>
    <w:basedOn w:val="a1"/>
    <w:pPr>
      <w:tabs>
        <w:tab w:val="clear" w:pos="709"/>
        <w:tab w:val="left" w:pos="720"/>
        <w:tab w:val="left" w:pos="964"/>
      </w:tabs>
      <w:spacing w:after="60"/>
      <w:ind w:left="720" w:hanging="360"/>
    </w:pPr>
    <w:rPr>
      <w:lang w:val="en-GB"/>
    </w:rPr>
  </w:style>
  <w:style w:type="paragraph" w:customStyle="1" w:styleId="4ff7">
    <w:name w:val="Абисок 4АМар"/>
    <w:basedOn w:val="a1"/>
    <w:pPr>
      <w:tabs>
        <w:tab w:val="clear" w:pos="709"/>
        <w:tab w:val="left" w:pos="720"/>
        <w:tab w:val="left" w:pos="964"/>
      </w:tabs>
      <w:spacing w:after="60"/>
      <w:ind w:left="720" w:hanging="360"/>
    </w:pPr>
    <w:rPr>
      <w:lang w:val="en-GB"/>
    </w:rPr>
  </w:style>
  <w:style w:type="paragraph" w:customStyle="1" w:styleId="5ff7">
    <w:name w:val="Абисок 5АМар"/>
    <w:basedOn w:val="a1"/>
    <w:pPr>
      <w:tabs>
        <w:tab w:val="clear" w:pos="709"/>
        <w:tab w:val="left" w:pos="720"/>
        <w:tab w:val="left" w:pos="1446"/>
      </w:tabs>
      <w:spacing w:after="60"/>
      <w:ind w:left="720" w:hanging="360"/>
    </w:pPr>
    <w:rPr>
      <w:lang w:val="en-GB"/>
    </w:rPr>
  </w:style>
  <w:style w:type="paragraph" w:customStyle="1" w:styleId="1fffffffa">
    <w:name w:val="Заголовок 1А"/>
    <w:basedOn w:val="a1"/>
    <w:pPr>
      <w:keepNext/>
      <w:spacing w:before="280" w:after="280"/>
    </w:pPr>
    <w:rPr>
      <w:rFonts w:ascii="Symbol" w:hAnsi="Symbol"/>
      <w:b/>
      <w:caps/>
      <w:color w:val="5F5F5F"/>
      <w:sz w:val="32"/>
      <w:lang w:val="en-GB"/>
    </w:rPr>
  </w:style>
  <w:style w:type="paragraph" w:customStyle="1" w:styleId="2fffff8">
    <w:name w:val="Заголовок 2А"/>
    <w:basedOn w:val="a1"/>
    <w:pPr>
      <w:keepNext/>
      <w:spacing w:before="240" w:after="120"/>
    </w:pPr>
    <w:rPr>
      <w:rFonts w:ascii="Symbol" w:hAnsi="Symbol"/>
      <w:b/>
      <w:color w:val="4D4D4D"/>
      <w:sz w:val="28"/>
      <w:lang w:val="en-GB"/>
    </w:rPr>
  </w:style>
  <w:style w:type="paragraph" w:customStyle="1" w:styleId="3fff7">
    <w:name w:val="Заголовок 3А"/>
    <w:basedOn w:val="a1"/>
    <w:pPr>
      <w:keepNext/>
      <w:spacing w:before="240" w:after="120"/>
    </w:pPr>
    <w:rPr>
      <w:b/>
      <w:color w:val="5F5F5F"/>
      <w:sz w:val="28"/>
      <w:lang w:val="en-GB"/>
    </w:rPr>
  </w:style>
  <w:style w:type="paragraph" w:customStyle="1" w:styleId="4ff8">
    <w:name w:val="Заголовок 4А"/>
    <w:basedOn w:val="a1"/>
    <w:pPr>
      <w:keepNext/>
      <w:spacing w:before="240" w:after="120"/>
    </w:pPr>
    <w:rPr>
      <w:rFonts w:ascii="Symbol" w:hAnsi="Symbol"/>
      <w:b/>
      <w:color w:val="333333"/>
      <w:lang w:val="en-GB"/>
    </w:rPr>
  </w:style>
  <w:style w:type="paragraph" w:customStyle="1" w:styleId="5ff8">
    <w:name w:val="Заголовок 5А"/>
    <w:basedOn w:val="a1"/>
    <w:pPr>
      <w:keepNext/>
      <w:spacing w:before="240" w:after="120"/>
    </w:pPr>
    <w:rPr>
      <w:rFonts w:ascii="Symbol" w:hAnsi="Symbol"/>
      <w:b/>
      <w:color w:val="333333"/>
      <w:lang w:val="en-GB"/>
    </w:rPr>
  </w:style>
  <w:style w:type="paragraph" w:customStyle="1" w:styleId="6ff">
    <w:name w:val="Заголовок 6А"/>
    <w:basedOn w:val="a1"/>
    <w:pPr>
      <w:keepNext/>
      <w:spacing w:before="240" w:after="120"/>
    </w:pPr>
    <w:rPr>
      <w:b/>
      <w:color w:val="333333"/>
      <w:lang w:val="en-GB"/>
    </w:rPr>
  </w:style>
  <w:style w:type="paragraph" w:customStyle="1" w:styleId="affffffffffffffffffff2">
    <w:name w:val="Основний А"/>
    <w:basedOn w:val="a1"/>
    <w:rPr>
      <w:lang w:val="en-GB"/>
    </w:rPr>
  </w:style>
  <w:style w:type="paragraph" w:customStyle="1" w:styleId="affffffffffffffffffff3">
    <w:name w:val="Заголовок А"/>
    <w:pPr>
      <w:keepNext/>
      <w:suppressAutoHyphens/>
      <w:spacing w:before="240" w:after="240" w:line="320" w:lineRule="exact"/>
    </w:pPr>
    <w:rPr>
      <w:rFonts w:eastAsia="font291"/>
      <w:b/>
      <w:caps/>
      <w:color w:val="000000"/>
      <w:spacing w:val="8"/>
      <w:w w:val="70"/>
      <w:kern w:val="1"/>
      <w:sz w:val="30"/>
      <w:szCs w:val="30"/>
      <w:lang w:val="en-GB" w:eastAsia="ar-SA"/>
    </w:rPr>
  </w:style>
  <w:style w:type="paragraph" w:customStyle="1" w:styleId="1fffffffb">
    <w:name w:val="Заголовок А1"/>
    <w:pPr>
      <w:keepNext/>
      <w:suppressAutoHyphens/>
      <w:spacing w:before="240" w:after="120" w:line="320" w:lineRule="exact"/>
    </w:pPr>
    <w:rPr>
      <w:rFonts w:eastAsia="font291"/>
      <w:b/>
      <w:color w:val="000000"/>
      <w:spacing w:val="2"/>
      <w:w w:val="88"/>
      <w:kern w:val="1"/>
      <w:sz w:val="30"/>
      <w:szCs w:val="30"/>
      <w:lang w:val="en-GB" w:eastAsia="ar-SA"/>
    </w:rPr>
  </w:style>
  <w:style w:type="paragraph" w:customStyle="1" w:styleId="1A0">
    <w:name w:val="Заголовок А1A"/>
    <w:pPr>
      <w:keepNext/>
      <w:suppressAutoHyphens/>
      <w:spacing w:before="120" w:after="120" w:line="300" w:lineRule="exact"/>
    </w:pPr>
    <w:rPr>
      <w:rFonts w:eastAsia="font291" w:cs="font291"/>
      <w:b/>
      <w:color w:val="000000"/>
      <w:spacing w:val="6"/>
      <w:w w:val="85"/>
      <w:kern w:val="1"/>
      <w:sz w:val="26"/>
      <w:szCs w:val="26"/>
      <w:lang w:val="en-GB" w:eastAsia="ar-SA"/>
    </w:rPr>
  </w:style>
  <w:style w:type="paragraph" w:customStyle="1" w:styleId="A1A1">
    <w:name w:val="Заголовок A1A1"/>
    <w:pPr>
      <w:keepNext/>
      <w:suppressAutoHyphens/>
      <w:spacing w:before="120" w:after="120" w:line="300" w:lineRule="exact"/>
    </w:pPr>
    <w:rPr>
      <w:rFonts w:ascii="font291" w:eastAsia="font291" w:hAnsi="font291"/>
      <w:b/>
      <w:color w:val="000000"/>
      <w:spacing w:val="2"/>
      <w:w w:val="87"/>
      <w:kern w:val="1"/>
      <w:sz w:val="28"/>
      <w:szCs w:val="28"/>
      <w:lang w:val="en-GB" w:eastAsia="ar-SA"/>
    </w:rPr>
  </w:style>
  <w:style w:type="paragraph" w:customStyle="1" w:styleId="A1A1A0">
    <w:name w:val="Заголовок A1A1A"/>
    <w:pPr>
      <w:keepNext/>
      <w:suppressAutoHyphens/>
      <w:spacing w:before="120" w:after="120" w:line="280" w:lineRule="exact"/>
    </w:pPr>
    <w:rPr>
      <w:rFonts w:eastAsia="font291"/>
      <w:b/>
      <w:color w:val="000000"/>
      <w:spacing w:val="6"/>
      <w:w w:val="87"/>
      <w:kern w:val="1"/>
      <w:sz w:val="24"/>
      <w:szCs w:val="24"/>
      <w:lang w:val="en-GB" w:eastAsia="ar-SA"/>
    </w:rPr>
  </w:style>
  <w:style w:type="paragraph" w:customStyle="1" w:styleId="Text12">
    <w:name w:val="Заголовок Text 1"/>
    <w:pPr>
      <w:keepNext/>
      <w:suppressAutoHyphens/>
      <w:spacing w:before="120" w:after="60" w:line="280" w:lineRule="exact"/>
    </w:pPr>
    <w:rPr>
      <w:rFonts w:ascii="font291" w:eastAsia="font291" w:hAnsi="font291"/>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font291" w:eastAsia="font291" w:hAnsi="font291"/>
      <w:b/>
      <w:color w:val="000000"/>
      <w:kern w:val="1"/>
      <w:sz w:val="22"/>
      <w:szCs w:val="22"/>
      <w:lang w:val="en-GB" w:eastAsia="ar-SA"/>
    </w:rPr>
  </w:style>
  <w:style w:type="paragraph" w:customStyle="1" w:styleId="margin4">
    <w:name w:val="margin4"/>
    <w:basedOn w:val="a1"/>
    <w:pPr>
      <w:spacing w:before="280" w:after="280"/>
    </w:pPr>
  </w:style>
  <w:style w:type="paragraph" w:customStyle="1" w:styleId="FR11">
    <w:name w:val="Абзац FR1"/>
    <w:pPr>
      <w:suppressAutoHyphens/>
      <w:spacing w:after="60" w:line="280" w:lineRule="exact"/>
      <w:jc w:val="both"/>
    </w:pPr>
    <w:rPr>
      <w:rFonts w:ascii="font291" w:eastAsia="font291" w:hAnsi="font291" w:cs="font291"/>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font291" w:eastAsia="font291" w:hAnsi="font291" w:cs="font291"/>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font291" w:eastAsia="font291" w:hAnsi="font291" w:cs="font291"/>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font291" w:eastAsia="font291" w:hAnsi="font291" w:cs="font291"/>
      <w:kern w:val="1"/>
      <w:sz w:val="22"/>
      <w:szCs w:val="22"/>
      <w:lang w:val="en-GB" w:eastAsia="ar-SA"/>
    </w:rPr>
  </w:style>
  <w:style w:type="paragraph" w:customStyle="1" w:styleId="FR52">
    <w:name w:val="Абзац FR5"/>
    <w:pPr>
      <w:suppressAutoHyphens/>
      <w:spacing w:line="280" w:lineRule="exact"/>
    </w:pPr>
    <w:rPr>
      <w:rFonts w:ascii="font291" w:eastAsia="font291" w:hAnsi="font291" w:cs="font291"/>
      <w:kern w:val="1"/>
      <w:sz w:val="22"/>
      <w:szCs w:val="22"/>
      <w:lang w:val="en-GB" w:eastAsia="ar-SA"/>
    </w:rPr>
  </w:style>
  <w:style w:type="paragraph" w:customStyle="1" w:styleId="WW-7">
    <w:name w:val="WW-Текст"/>
    <w:basedOn w:val="a1"/>
    <w:rPr>
      <w:rFonts w:ascii="Symbol" w:hAnsi="Symbol"/>
      <w:sz w:val="20"/>
      <w:szCs w:val="20"/>
    </w:rPr>
  </w:style>
  <w:style w:type="paragraph" w:customStyle="1" w:styleId="WW-31">
    <w:name w:val="WW-Основной текст 3"/>
    <w:basedOn w:val="a1"/>
    <w:pPr>
      <w:spacing w:after="120"/>
    </w:pPr>
    <w:rPr>
      <w:sz w:val="16"/>
      <w:szCs w:val="16"/>
    </w:rPr>
  </w:style>
  <w:style w:type="paragraph" w:customStyle="1" w:styleId="affffffffffffffffffff4">
    <w:name w:val="Дисертация"/>
    <w:basedOn w:val="a1"/>
    <w:pPr>
      <w:spacing w:line="360" w:lineRule="auto"/>
      <w:ind w:firstLine="709"/>
    </w:pPr>
    <w:rPr>
      <w:sz w:val="28"/>
      <w:szCs w:val="28"/>
    </w:rPr>
  </w:style>
  <w:style w:type="paragraph" w:customStyle="1" w:styleId="affffffffffffffffffff5">
    <w:name w:val="БИБЛИОГРАФИЯ"/>
    <w:basedOn w:val="a1"/>
    <w:pPr>
      <w:tabs>
        <w:tab w:val="clear" w:pos="709"/>
        <w:tab w:val="left" w:pos="360"/>
      </w:tabs>
      <w:spacing w:line="360" w:lineRule="auto"/>
    </w:pPr>
    <w:rPr>
      <w:sz w:val="28"/>
      <w:szCs w:val="20"/>
    </w:rPr>
  </w:style>
  <w:style w:type="paragraph" w:customStyle="1" w:styleId="14c">
    <w:name w:val="Стиль Основной текст + 14 пт"/>
    <w:basedOn w:val="a2"/>
    <w:pPr>
      <w:spacing w:after="0" w:line="360" w:lineRule="auto"/>
      <w:ind w:firstLine="454"/>
    </w:pPr>
    <w:rPr>
      <w:szCs w:val="28"/>
    </w:rPr>
  </w:style>
  <w:style w:type="paragraph" w:customStyle="1" w:styleId="WW-210">
    <w:name w:val="WW-Основной текст с отступом 21"/>
    <w:basedOn w:val="a1"/>
    <w:pPr>
      <w:ind w:firstLine="5670"/>
    </w:pPr>
    <w:rPr>
      <w:b/>
      <w:bCs/>
      <w:sz w:val="28"/>
      <w:szCs w:val="28"/>
      <w:lang w:val="uk-UA"/>
    </w:rPr>
  </w:style>
  <w:style w:type="paragraph" w:customStyle="1" w:styleId="Head11">
    <w:name w:val="Head 1"/>
    <w:basedOn w:val="a2"/>
    <w:pPr>
      <w:spacing w:after="113"/>
      <w:ind w:firstLine="283"/>
      <w:jc w:val="center"/>
    </w:pPr>
    <w:rPr>
      <w:rFonts w:ascii="Symbol" w:hAnsi="Symbol"/>
      <w:b/>
      <w:bCs/>
      <w:sz w:val="24"/>
    </w:rPr>
  </w:style>
  <w:style w:type="paragraph" w:customStyle="1" w:styleId="dyplom0">
    <w:name w:val="dyplom"/>
    <w:basedOn w:val="a1"/>
    <w:pPr>
      <w:spacing w:line="480" w:lineRule="auto"/>
      <w:ind w:firstLine="709"/>
    </w:pPr>
    <w:rPr>
      <w:sz w:val="28"/>
      <w:lang w:val="uk-UA"/>
    </w:rPr>
  </w:style>
  <w:style w:type="paragraph" w:customStyle="1" w:styleId="4ff9">
    <w:name w:val="???????4"/>
    <w:pPr>
      <w:widowControl w:val="0"/>
      <w:suppressAutoHyphens/>
    </w:pPr>
    <w:rPr>
      <w:rFonts w:ascii="font291" w:eastAsia="font291" w:hAnsi="font291" w:cs="font291"/>
      <w:lang w:eastAsia="ar-SA"/>
    </w:rPr>
  </w:style>
  <w:style w:type="paragraph" w:customStyle="1" w:styleId="Style40">
    <w:name w:val="Style40"/>
    <w:pPr>
      <w:suppressAutoHyphens/>
    </w:pPr>
    <w:rPr>
      <w:rFonts w:ascii="font291" w:eastAsia="font291" w:hAnsi="font291" w:cs="font291"/>
      <w:lang w:eastAsia="ar-SA"/>
    </w:rPr>
  </w:style>
  <w:style w:type="paragraph" w:customStyle="1" w:styleId="Style210">
    <w:name w:val="Style21"/>
    <w:basedOn w:val="Style40"/>
  </w:style>
  <w:style w:type="paragraph" w:customStyle="1" w:styleId="affffffffffffffffffff6">
    <w:name w:val="òåêñò ñíîñêè"/>
    <w:basedOn w:val="a1"/>
    <w:rPr>
      <w:sz w:val="20"/>
      <w:szCs w:val="20"/>
      <w:lang w:val="en-GB"/>
    </w:rPr>
  </w:style>
  <w:style w:type="paragraph" w:customStyle="1" w:styleId="390">
    <w:name w:val="Основной текст (39)"/>
    <w:basedOn w:val="a1"/>
    <w:pPr>
      <w:shd w:val="clear" w:color="auto" w:fill="FFFFFF"/>
      <w:spacing w:line="0" w:lineRule="atLeast"/>
    </w:pPr>
    <w:rPr>
      <w:rFonts w:eastAsia="font291" w:cs="font291"/>
      <w:b/>
      <w:bCs/>
      <w:spacing w:val="-2"/>
      <w:sz w:val="14"/>
      <w:szCs w:val="14"/>
      <w:lang w:val="en-US" w:eastAsia="en-US" w:bidi="en-US"/>
    </w:rPr>
  </w:style>
  <w:style w:type="paragraph" w:customStyle="1" w:styleId="8c">
    <w:name w:val="Заголовок №8"/>
    <w:basedOn w:val="a1"/>
    <w:pPr>
      <w:shd w:val="clear" w:color="auto" w:fill="FFFFFF"/>
      <w:spacing w:before="180" w:after="180" w:line="0" w:lineRule="atLeast"/>
    </w:pPr>
    <w:rPr>
      <w:b/>
      <w:bCs/>
      <w:sz w:val="18"/>
      <w:szCs w:val="18"/>
    </w:rPr>
  </w:style>
  <w:style w:type="paragraph" w:customStyle="1" w:styleId="353">
    <w:name w:val="Основной текст (35)"/>
    <w:basedOn w:val="a1"/>
    <w:pPr>
      <w:shd w:val="clear" w:color="auto" w:fill="FFFFFF"/>
      <w:spacing w:line="206" w:lineRule="exact"/>
    </w:pPr>
    <w:rPr>
      <w:b/>
      <w:bCs/>
      <w:spacing w:val="10"/>
      <w:sz w:val="13"/>
      <w:szCs w:val="13"/>
    </w:rPr>
  </w:style>
  <w:style w:type="paragraph" w:customStyle="1" w:styleId="361">
    <w:name w:val="Основной текст (36)"/>
    <w:basedOn w:val="a1"/>
    <w:pPr>
      <w:shd w:val="clear" w:color="auto" w:fill="FFFFFF"/>
      <w:spacing w:line="193" w:lineRule="exact"/>
    </w:pPr>
    <w:rPr>
      <w:b/>
      <w:bCs/>
      <w:sz w:val="17"/>
      <w:szCs w:val="17"/>
      <w:lang w:val="en-US" w:eastAsia="en-US" w:bidi="en-US"/>
    </w:rPr>
  </w:style>
  <w:style w:type="paragraph" w:customStyle="1" w:styleId="371">
    <w:name w:val="Основной текст (37)"/>
    <w:basedOn w:val="a1"/>
    <w:pPr>
      <w:shd w:val="clear" w:color="auto" w:fill="FFFFFF"/>
      <w:spacing w:line="178" w:lineRule="exact"/>
    </w:pPr>
    <w:rPr>
      <w:b/>
      <w:bCs/>
      <w:sz w:val="16"/>
      <w:szCs w:val="16"/>
      <w:lang w:val="en-US" w:eastAsia="en-US" w:bidi="en-US"/>
    </w:rPr>
  </w:style>
  <w:style w:type="paragraph" w:customStyle="1" w:styleId="381">
    <w:name w:val="Основной текст (38)"/>
    <w:basedOn w:val="a1"/>
    <w:pPr>
      <w:shd w:val="clear" w:color="auto" w:fill="FFFFFF"/>
      <w:spacing w:line="178" w:lineRule="exact"/>
      <w:jc w:val="right"/>
    </w:pPr>
    <w:rPr>
      <w:b/>
      <w:bCs/>
      <w:sz w:val="16"/>
      <w:szCs w:val="16"/>
      <w:lang w:val="en-US" w:eastAsia="en-US" w:bidi="en-US"/>
    </w:rPr>
  </w:style>
  <w:style w:type="paragraph" w:customStyle="1" w:styleId="1fffffffc">
    <w:name w:val="Колонтитул1"/>
    <w:basedOn w:val="a1"/>
    <w:uiPriority w:val="99"/>
    <w:pPr>
      <w:shd w:val="clear" w:color="auto" w:fill="FFFFFF"/>
      <w:spacing w:line="0" w:lineRule="atLeast"/>
      <w:jc w:val="center"/>
    </w:pPr>
    <w:rPr>
      <w:b/>
      <w:bCs/>
      <w:sz w:val="17"/>
      <w:szCs w:val="17"/>
    </w:rPr>
  </w:style>
  <w:style w:type="paragraph" w:customStyle="1" w:styleId="41c">
    <w:name w:val="Основной текст (4)1"/>
    <w:basedOn w:val="a1"/>
    <w:pPr>
      <w:shd w:val="clear" w:color="auto" w:fill="FFFFFF"/>
      <w:spacing w:after="240" w:line="0" w:lineRule="atLeast"/>
    </w:pPr>
    <w:rPr>
      <w:b/>
      <w:bCs/>
      <w:color w:val="000000"/>
      <w:sz w:val="32"/>
      <w:szCs w:val="32"/>
      <w:lang w:eastAsia="ru-RU" w:bidi="ru-RU"/>
    </w:rPr>
  </w:style>
  <w:style w:type="paragraph" w:customStyle="1" w:styleId="51a">
    <w:name w:val="Основной текст (5)1"/>
    <w:basedOn w:val="a1"/>
    <w:pPr>
      <w:shd w:val="clear" w:color="auto" w:fill="FFFFFF"/>
      <w:spacing w:line="480" w:lineRule="exact"/>
    </w:pPr>
    <w:rPr>
      <w:b/>
      <w:bCs/>
      <w:color w:val="000000"/>
      <w:sz w:val="26"/>
      <w:szCs w:val="26"/>
      <w:lang w:eastAsia="ru-RU" w:bidi="ru-RU"/>
    </w:rPr>
  </w:style>
  <w:style w:type="paragraph" w:customStyle="1" w:styleId="334">
    <w:name w:val="Заголовок №3 (3)"/>
    <w:basedOn w:val="a1"/>
    <w:pPr>
      <w:shd w:val="clear" w:color="auto" w:fill="FFFFFF"/>
      <w:spacing w:after="240" w:line="0" w:lineRule="atLeast"/>
    </w:pPr>
    <w:rPr>
      <w:b/>
      <w:bCs/>
      <w:spacing w:val="80"/>
      <w:sz w:val="32"/>
      <w:szCs w:val="32"/>
    </w:rPr>
  </w:style>
  <w:style w:type="paragraph" w:customStyle="1" w:styleId="343">
    <w:name w:val="Заголовок №3 (4)"/>
    <w:basedOn w:val="a1"/>
    <w:pPr>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a"/>
    <w:pPr>
      <w:spacing w:after="0" w:line="360" w:lineRule="auto"/>
      <w:ind w:left="284" w:firstLine="720"/>
    </w:pPr>
    <w:rPr>
      <w:szCs w:val="20"/>
    </w:rPr>
  </w:style>
  <w:style w:type="paragraph" w:customStyle="1" w:styleId="ConsCell">
    <w:name w:val="ConsCell"/>
    <w:pPr>
      <w:widowControl w:val="0"/>
      <w:suppressAutoHyphens/>
    </w:pPr>
    <w:rPr>
      <w:rFonts w:eastAsia="font291" w:cs="font291"/>
      <w:lang w:eastAsia="ar-SA"/>
    </w:rPr>
  </w:style>
  <w:style w:type="paragraph" w:customStyle="1" w:styleId="TimesNewRoman125">
    <w:name w:val="Стиль Заголовок + Times New Roman По ширине Первая строка:  125 ..."/>
    <w:basedOn w:val="affffffff4"/>
    <w:pPr>
      <w:spacing w:after="0" w:line="100" w:lineRule="atLeast"/>
      <w:ind w:right="-5" w:firstLine="709"/>
      <w:jc w:val="both"/>
    </w:pPr>
    <w:rPr>
      <w:b w:val="0"/>
      <w:color w:val="00000A"/>
    </w:rPr>
  </w:style>
  <w:style w:type="paragraph" w:customStyle="1" w:styleId="BodyText0">
    <w:name w:val="Body.Text"/>
    <w:basedOn w:val="a1"/>
    <w:pPr>
      <w:spacing w:after="120"/>
    </w:pPr>
    <w:rPr>
      <w:sz w:val="20"/>
      <w:szCs w:val="20"/>
    </w:rPr>
  </w:style>
  <w:style w:type="paragraph" w:customStyle="1" w:styleId="affffffffffffffffffff7">
    <w:name w:val="Светлана"/>
    <w:basedOn w:val="a1"/>
    <w:rPr>
      <w:rFonts w:cs="font291"/>
      <w:sz w:val="28"/>
    </w:rPr>
  </w:style>
  <w:style w:type="paragraph" w:customStyle="1" w:styleId="affffffffffffffffffff8">
    <w:name w:val="Текст_осн"/>
    <w:pPr>
      <w:widowControl w:val="0"/>
      <w:suppressAutoHyphens/>
      <w:spacing w:line="360" w:lineRule="auto"/>
      <w:ind w:firstLine="567"/>
      <w:jc w:val="both"/>
    </w:pPr>
    <w:rPr>
      <w:sz w:val="28"/>
      <w:szCs w:val="28"/>
      <w:lang w:val="uk-UA" w:eastAsia="ar-SA"/>
    </w:rPr>
  </w:style>
  <w:style w:type="paragraph" w:customStyle="1" w:styleId="BlockText">
    <w:name w:val="Block Text"/>
    <w:basedOn w:val="a1"/>
    <w:pPr>
      <w:suppressAutoHyphens w:val="0"/>
      <w:ind w:left="1417" w:right="287" w:firstLine="0"/>
    </w:pPr>
    <w:rPr>
      <w:rFonts w:ascii="Symbol" w:hAnsi="Symbol"/>
      <w:sz w:val="28"/>
    </w:rPr>
  </w:style>
  <w:style w:type="paragraph" w:customStyle="1" w:styleId="BodyTextIndent3">
    <w:name w:val="Body Text Indent 3"/>
    <w:basedOn w:val="a1"/>
    <w:pPr>
      <w:spacing w:after="120" w:line="360" w:lineRule="auto"/>
      <w:ind w:left="283" w:firstLine="720"/>
    </w:pPr>
    <w:rPr>
      <w:rFonts w:ascii="Symbol" w:hAnsi="Symbol"/>
      <w:szCs w:val="20"/>
    </w:rPr>
  </w:style>
  <w:style w:type="paragraph" w:customStyle="1" w:styleId="9e">
    <w:name w:val="Стиль9"/>
    <w:basedOn w:val="6fe"/>
    <w:pPr>
      <w:widowControl/>
      <w:tabs>
        <w:tab w:val="clear" w:pos="709"/>
        <w:tab w:val="left" w:pos="567"/>
      </w:tabs>
      <w:suppressAutoHyphens w:val="0"/>
      <w:ind w:left="0" w:firstLine="567"/>
      <w:jc w:val="both"/>
    </w:pPr>
    <w:rPr>
      <w:rFonts w:ascii="Symbol" w:hAnsi="Symbol" w:cs="Symbol"/>
      <w:color w:val="00000A"/>
      <w:sz w:val="24"/>
      <w:lang w:val="uk-UA"/>
    </w:rPr>
  </w:style>
  <w:style w:type="paragraph" w:customStyle="1" w:styleId="BodyTextIndent20">
    <w:name w:val="Body Text Indent 2"/>
    <w:basedOn w:val="a1"/>
    <w:pPr>
      <w:suppressAutoHyphens w:val="0"/>
      <w:spacing w:after="120" w:line="480" w:lineRule="auto"/>
      <w:ind w:left="283" w:firstLine="0"/>
    </w:pPr>
    <w:rPr>
      <w:rFonts w:ascii="Symbol" w:hAnsi="Symbol"/>
      <w:sz w:val="28"/>
      <w:szCs w:val="20"/>
    </w:rPr>
  </w:style>
  <w:style w:type="paragraph" w:customStyle="1" w:styleId="caption">
    <w:name w:val="caption"/>
    <w:basedOn w:val="a1"/>
    <w:pPr>
      <w:suppressAutoHyphens w:val="0"/>
      <w:spacing w:line="360" w:lineRule="auto"/>
      <w:ind w:firstLine="720"/>
    </w:pPr>
    <w:rPr>
      <w:rFonts w:ascii="Symbol" w:hAnsi="Symbol"/>
      <w:spacing w:val="-3"/>
      <w:sz w:val="28"/>
      <w:szCs w:val="20"/>
      <w:lang w:val="uk-UA"/>
    </w:rPr>
  </w:style>
  <w:style w:type="paragraph" w:customStyle="1" w:styleId="7f3">
    <w:name w:val="Стиль7"/>
    <w:basedOn w:val="6fe"/>
    <w:uiPriority w:val="99"/>
    <w:pPr>
      <w:widowControl/>
      <w:tabs>
        <w:tab w:val="clear" w:pos="709"/>
        <w:tab w:val="left" w:pos="567"/>
      </w:tabs>
      <w:suppressAutoHyphens w:val="0"/>
      <w:spacing w:line="360" w:lineRule="auto"/>
      <w:jc w:val="both"/>
    </w:pPr>
    <w:rPr>
      <w:rFonts w:ascii="Symbol" w:hAnsi="Symbol" w:cs="Symbol"/>
      <w:color w:val="00000A"/>
      <w:sz w:val="28"/>
      <w:szCs w:val="24"/>
      <w:lang w:val="uk-UA"/>
    </w:rPr>
  </w:style>
  <w:style w:type="paragraph" w:customStyle="1" w:styleId="8d">
    <w:name w:val="Стиль8"/>
    <w:basedOn w:val="6fe"/>
    <w:pPr>
      <w:widowControl/>
      <w:tabs>
        <w:tab w:val="clear" w:pos="709"/>
        <w:tab w:val="left" w:pos="567"/>
      </w:tabs>
      <w:suppressAutoHyphens w:val="0"/>
      <w:spacing w:line="360" w:lineRule="auto"/>
      <w:jc w:val="both"/>
    </w:pPr>
    <w:rPr>
      <w:rFonts w:ascii="Symbol" w:hAnsi="Symbol" w:cs="Symbol"/>
      <w:color w:val="00000A"/>
      <w:sz w:val="28"/>
      <w:szCs w:val="24"/>
      <w:lang w:val="uk-UA"/>
    </w:rPr>
  </w:style>
  <w:style w:type="paragraph" w:customStyle="1" w:styleId="305">
    <w:name w:val="Стиль30"/>
    <w:pPr>
      <w:widowControl w:val="0"/>
      <w:tabs>
        <w:tab w:val="left" w:pos="360"/>
      </w:tabs>
      <w:suppressAutoHyphens/>
      <w:ind w:left="360" w:hanging="360"/>
    </w:pPr>
    <w:rPr>
      <w:lang w:eastAsia="ar-SA"/>
    </w:rPr>
  </w:style>
  <w:style w:type="paragraph" w:customStyle="1" w:styleId="10a">
    <w:name w:val="Стиль10"/>
    <w:basedOn w:val="7f3"/>
    <w:pPr>
      <w:tabs>
        <w:tab w:val="clear" w:pos="567"/>
        <w:tab w:val="left" w:pos="644"/>
      </w:tabs>
      <w:spacing w:line="100" w:lineRule="atLeast"/>
      <w:ind w:firstLine="284"/>
    </w:pPr>
    <w:rPr>
      <w:sz w:val="24"/>
    </w:rPr>
  </w:style>
  <w:style w:type="paragraph" w:customStyle="1" w:styleId="3030">
    <w:name w:val="Стиль303"/>
    <w:basedOn w:val="305"/>
    <w:rPr>
      <w:sz w:val="22"/>
    </w:rPr>
  </w:style>
  <w:style w:type="paragraph" w:customStyle="1" w:styleId="BodyText24">
    <w:name w:val="Body Text 2"/>
    <w:basedOn w:val="a1"/>
    <w:pPr>
      <w:spacing w:after="120" w:line="480" w:lineRule="auto"/>
    </w:pPr>
  </w:style>
  <w:style w:type="paragraph" w:customStyle="1" w:styleId="annotationtext">
    <w:name w:val="annotation text"/>
    <w:basedOn w:val="a1"/>
    <w:pPr>
      <w:suppressAutoHyphens w:val="0"/>
    </w:pPr>
    <w:rPr>
      <w:rFonts w:ascii="Symbol" w:hAnsi="Symbol"/>
      <w:sz w:val="20"/>
      <w:szCs w:val="20"/>
    </w:rPr>
  </w:style>
  <w:style w:type="paragraph" w:customStyle="1" w:styleId="DocumentMap">
    <w:name w:val="Document Map"/>
    <w:basedOn w:val="a1"/>
    <w:pPr>
      <w:shd w:val="clear" w:color="auto" w:fill="000080"/>
      <w:suppressAutoHyphens w:val="0"/>
    </w:pPr>
    <w:rPr>
      <w:rFonts w:cs="font291"/>
      <w:sz w:val="16"/>
      <w:szCs w:val="16"/>
    </w:rPr>
  </w:style>
  <w:style w:type="paragraph" w:customStyle="1" w:styleId="BodyText30">
    <w:name w:val="Body Text 3"/>
    <w:basedOn w:val="a1"/>
    <w:pPr>
      <w:suppressAutoHyphens w:val="0"/>
      <w:spacing w:line="480" w:lineRule="auto"/>
    </w:pPr>
    <w:rPr>
      <w:rFonts w:ascii="Symbol" w:hAnsi="Symbol"/>
      <w:sz w:val="16"/>
      <w:szCs w:val="16"/>
    </w:rPr>
  </w:style>
  <w:style w:type="paragraph" w:customStyle="1" w:styleId="PlainText">
    <w:name w:val="Plain Text"/>
    <w:basedOn w:val="a1"/>
    <w:pPr>
      <w:suppressAutoHyphens w:val="0"/>
    </w:pPr>
    <w:rPr>
      <w:rFonts w:cs="font291"/>
      <w:sz w:val="20"/>
      <w:szCs w:val="20"/>
    </w:rPr>
  </w:style>
  <w:style w:type="paragraph" w:customStyle="1" w:styleId="3fff8">
    <w:name w:val="Обычный3"/>
    <w:pPr>
      <w:suppressAutoHyphens/>
    </w:pPr>
    <w:rPr>
      <w:lang w:eastAsia="ar-SA"/>
    </w:rPr>
  </w:style>
  <w:style w:type="paragraph" w:customStyle="1" w:styleId="Web0">
    <w:name w:val="Обычный (Web)"/>
    <w:basedOn w:val="a1"/>
    <w:pPr>
      <w:suppressAutoHyphens w:val="0"/>
      <w:spacing w:before="100" w:after="100"/>
    </w:pPr>
    <w:rPr>
      <w:rFonts w:ascii="Symbol" w:eastAsia="font291" w:hAnsi="Symbol"/>
      <w:color w:val="000000"/>
      <w:szCs w:val="20"/>
    </w:rPr>
  </w:style>
  <w:style w:type="paragraph" w:customStyle="1" w:styleId="b2t">
    <w:name w:val="b2t"/>
    <w:basedOn w:val="a1"/>
    <w:pPr>
      <w:suppressAutoHyphens w:val="0"/>
      <w:spacing w:before="100" w:after="100"/>
    </w:pPr>
    <w:rPr>
      <w:rFonts w:ascii="Symbol" w:eastAsia="font291" w:hAnsi="Symbol"/>
      <w:b/>
      <w:color w:val="808080"/>
      <w:sz w:val="16"/>
      <w:szCs w:val="20"/>
    </w:rPr>
  </w:style>
  <w:style w:type="paragraph" w:customStyle="1" w:styleId="ListBullet">
    <w:name w:val="List Bullet"/>
    <w:basedOn w:val="a1"/>
    <w:pPr>
      <w:tabs>
        <w:tab w:val="clear" w:pos="709"/>
        <w:tab w:val="left" w:pos="360"/>
        <w:tab w:val="left" w:pos="540"/>
      </w:tabs>
      <w:suppressAutoHyphens w:val="0"/>
      <w:spacing w:line="360" w:lineRule="auto"/>
      <w:ind w:left="540" w:firstLine="0"/>
    </w:pPr>
    <w:rPr>
      <w:rFonts w:ascii="Symbol" w:hAnsi="Symbol"/>
      <w:sz w:val="28"/>
      <w:lang w:val="uk-UA"/>
    </w:rPr>
  </w:style>
  <w:style w:type="paragraph" w:customStyle="1" w:styleId="354">
    <w:name w:val="Основной текст с отступом 35"/>
    <w:basedOn w:val="a1"/>
    <w:pPr>
      <w:suppressAutoHyphens w:val="0"/>
      <w:spacing w:line="360" w:lineRule="auto"/>
      <w:ind w:firstLine="1620"/>
    </w:pPr>
    <w:rPr>
      <w:rFonts w:ascii="Symbol" w:hAnsi="Symbol"/>
      <w:sz w:val="28"/>
      <w:szCs w:val="20"/>
      <w:lang w:val="uk-UA"/>
    </w:rPr>
  </w:style>
  <w:style w:type="paragraph" w:customStyle="1" w:styleId="ParadoxNormal">
    <w:name w:val="Paradox_Normal"/>
    <w:basedOn w:val="affffffffa"/>
    <w:pPr>
      <w:suppressAutoHyphens w:val="0"/>
      <w:spacing w:after="0" w:line="360" w:lineRule="auto"/>
      <w:ind w:left="0" w:firstLine="720"/>
    </w:pPr>
    <w:rPr>
      <w:rFonts w:ascii="Symbol" w:hAnsi="Symbol"/>
      <w:szCs w:val="20"/>
      <w:lang w:val="uk-UA"/>
    </w:rPr>
  </w:style>
  <w:style w:type="paragraph" w:customStyle="1" w:styleId="h10">
    <w:name w:val="h1"/>
    <w:basedOn w:val="a2"/>
    <w:pPr>
      <w:tabs>
        <w:tab w:val="left" w:pos="993"/>
      </w:tabs>
      <w:suppressAutoHyphens w:val="0"/>
      <w:spacing w:after="360" w:line="360" w:lineRule="auto"/>
      <w:jc w:val="center"/>
    </w:pPr>
    <w:rPr>
      <w:rFonts w:ascii="Symbol" w:hAnsi="Symbol"/>
      <w:b/>
      <w:szCs w:val="20"/>
      <w:lang w:val="en-US"/>
    </w:rPr>
  </w:style>
  <w:style w:type="paragraph" w:customStyle="1" w:styleId="helennorm">
    <w:name w:val="helen_norm"/>
    <w:basedOn w:val="a1"/>
    <w:pPr>
      <w:suppressAutoHyphens w:val="0"/>
      <w:spacing w:line="360" w:lineRule="auto"/>
      <w:ind w:firstLine="709"/>
    </w:pPr>
    <w:rPr>
      <w:rFonts w:ascii="Symbol" w:hAnsi="Symbol"/>
      <w:sz w:val="28"/>
      <w:szCs w:val="20"/>
      <w:lang w:val="uk-UA"/>
    </w:rPr>
  </w:style>
  <w:style w:type="paragraph" w:customStyle="1" w:styleId="nwavenrm">
    <w:name w:val="nwave_nrm"/>
    <w:basedOn w:val="a1"/>
    <w:pPr>
      <w:suppressAutoHyphens w:val="0"/>
      <w:spacing w:after="240"/>
      <w:ind w:firstLine="709"/>
    </w:pPr>
    <w:rPr>
      <w:szCs w:val="20"/>
      <w:lang w:val="en-US"/>
    </w:rPr>
  </w:style>
  <w:style w:type="paragraph" w:customStyle="1" w:styleId="hpic">
    <w:name w:val="h_pic"/>
    <w:basedOn w:val="a2"/>
    <w:pPr>
      <w:suppressAutoHyphens w:val="0"/>
      <w:spacing w:before="240" w:after="240" w:line="264" w:lineRule="auto"/>
      <w:jc w:val="center"/>
    </w:pPr>
    <w:rPr>
      <w:rFonts w:ascii="Symbol" w:hAnsi="Symbol"/>
      <w:szCs w:val="20"/>
      <w:lang w:val="uk-UA"/>
    </w:rPr>
  </w:style>
  <w:style w:type="paragraph" w:customStyle="1" w:styleId="BodyText1">
    <w:name w:val="Body Text1"/>
    <w:basedOn w:val="a1"/>
    <w:pPr>
      <w:suppressAutoHyphens w:val="0"/>
      <w:ind w:right="566" w:firstLine="0"/>
    </w:pPr>
    <w:rPr>
      <w:rFonts w:ascii="Symbol" w:hAnsi="Symbol"/>
      <w:sz w:val="20"/>
      <w:szCs w:val="20"/>
      <w:lang w:val="uk-UA"/>
    </w:rPr>
  </w:style>
  <w:style w:type="paragraph" w:customStyle="1" w:styleId="22a">
    <w:name w:val="Маркированный список 22"/>
    <w:basedOn w:val="a1"/>
    <w:pPr>
      <w:suppressAutoHyphens w:val="0"/>
      <w:spacing w:after="120"/>
      <w:ind w:left="566" w:hanging="283"/>
    </w:pPr>
    <w:rPr>
      <w:rFonts w:ascii="Symbol" w:hAnsi="Symbol"/>
    </w:rPr>
  </w:style>
  <w:style w:type="paragraph" w:customStyle="1" w:styleId="ListContinue">
    <w:name w:val="List Continue"/>
    <w:basedOn w:val="a1"/>
    <w:pPr>
      <w:suppressAutoHyphens w:val="0"/>
      <w:spacing w:after="120"/>
      <w:ind w:left="283" w:firstLine="0"/>
    </w:pPr>
    <w:rPr>
      <w:rFonts w:ascii="Symbol" w:hAnsi="Symbol"/>
    </w:rPr>
  </w:style>
  <w:style w:type="paragraph" w:customStyle="1" w:styleId="ListContinue2">
    <w:name w:val="List Continue 2"/>
    <w:basedOn w:val="a1"/>
    <w:pPr>
      <w:suppressAutoHyphens w:val="0"/>
      <w:spacing w:after="120"/>
      <w:ind w:left="566" w:firstLine="0"/>
    </w:pPr>
    <w:rPr>
      <w:rFonts w:ascii="Symbol" w:hAnsi="Symbol"/>
    </w:rPr>
  </w:style>
  <w:style w:type="paragraph" w:customStyle="1" w:styleId="affffffffffffffffffff9">
    <w:name w:val="Стиль власова"/>
    <w:basedOn w:val="a1"/>
    <w:pPr>
      <w:suppressAutoHyphens w:val="0"/>
      <w:spacing w:before="20" w:after="0" w:line="360" w:lineRule="auto"/>
      <w:ind w:firstLine="851"/>
    </w:pPr>
    <w:rPr>
      <w:rFonts w:ascii="Symbol" w:hAnsi="Symbol"/>
      <w:sz w:val="28"/>
      <w:szCs w:val="20"/>
    </w:rPr>
  </w:style>
  <w:style w:type="paragraph" w:customStyle="1" w:styleId="4ffa">
    <w:name w:val="Обычный4"/>
    <w:pPr>
      <w:widowControl w:val="0"/>
      <w:suppressAutoHyphens/>
      <w:spacing w:line="360" w:lineRule="auto"/>
      <w:ind w:left="720"/>
      <w:jc w:val="both"/>
    </w:pPr>
    <w:rPr>
      <w:sz w:val="56"/>
      <w:lang w:eastAsia="ar-SA"/>
    </w:rPr>
  </w:style>
  <w:style w:type="paragraph" w:customStyle="1" w:styleId="5ff9">
    <w:name w:val="Обычный5"/>
    <w:pPr>
      <w:widowControl w:val="0"/>
      <w:suppressAutoHyphens/>
      <w:spacing w:line="300" w:lineRule="auto"/>
      <w:ind w:firstLine="420"/>
      <w:jc w:val="both"/>
    </w:pPr>
    <w:rPr>
      <w:sz w:val="22"/>
      <w:lang w:val="uk-UA" w:eastAsia="ar-SA"/>
    </w:rPr>
  </w:style>
  <w:style w:type="paragraph" w:customStyle="1" w:styleId="2fffff9">
    <w:name w:val="Основной текст с отступом2"/>
    <w:basedOn w:val="a1"/>
    <w:pPr>
      <w:suppressAutoHyphens w:val="0"/>
      <w:ind w:firstLine="454"/>
    </w:pPr>
    <w:rPr>
      <w:rFonts w:ascii="Symbol" w:hAnsi="Symbol"/>
      <w:sz w:val="20"/>
      <w:szCs w:val="20"/>
    </w:rPr>
  </w:style>
  <w:style w:type="paragraph" w:customStyle="1" w:styleId="ajus">
    <w:name w:val="ajus"/>
    <w:basedOn w:val="a1"/>
    <w:pPr>
      <w:suppressAutoHyphens w:val="0"/>
      <w:spacing w:before="100" w:after="100"/>
    </w:pPr>
    <w:rPr>
      <w:rFonts w:ascii="Symbol" w:hAnsi="Symbol"/>
    </w:rPr>
  </w:style>
  <w:style w:type="paragraph" w:customStyle="1" w:styleId="text13">
    <w:name w:val="text1"/>
    <w:basedOn w:val="a1"/>
    <w:pPr>
      <w:suppressAutoHyphens w:val="0"/>
      <w:spacing w:before="20" w:after="20"/>
      <w:ind w:left="400" w:right="1300" w:firstLine="0"/>
    </w:pPr>
    <w:rPr>
      <w:rFonts w:ascii="Symbol" w:hAnsi="Symbol"/>
      <w:sz w:val="20"/>
      <w:szCs w:val="20"/>
    </w:rPr>
  </w:style>
  <w:style w:type="paragraph" w:customStyle="1" w:styleId="t">
    <w:name w:val="t"/>
    <w:basedOn w:val="a1"/>
    <w:pPr>
      <w:suppressAutoHyphens w:val="0"/>
      <w:spacing w:before="100" w:after="100"/>
    </w:pPr>
    <w:rPr>
      <w:rFonts w:ascii="Symbol" w:hAnsi="Symbol"/>
    </w:rPr>
  </w:style>
  <w:style w:type="paragraph" w:styleId="affffffffffffffffffffa">
    <w:name w:val="footnote text"/>
    <w:basedOn w:val="a1"/>
    <w:pPr>
      <w:suppressLineNumbers/>
      <w:shd w:val="clear" w:color="auto" w:fill="FFFFFF"/>
      <w:suppressAutoHyphens w:val="0"/>
      <w:spacing w:line="0" w:lineRule="atLeast"/>
      <w:ind w:left="283" w:hanging="100"/>
    </w:pPr>
    <w:rPr>
      <w:rFonts w:ascii="Symbol" w:hAnsi="Symbol"/>
      <w:sz w:val="18"/>
      <w:szCs w:val="20"/>
    </w:rPr>
  </w:style>
  <w:style w:type="paragraph" w:customStyle="1" w:styleId="4ffb">
    <w:name w:val="Колонтитул (4)"/>
    <w:basedOn w:val="a1"/>
    <w:pPr>
      <w:shd w:val="clear" w:color="auto" w:fill="FFFFFF"/>
      <w:suppressAutoHyphens w:val="0"/>
      <w:spacing w:line="0" w:lineRule="atLeast"/>
      <w:jc w:val="center"/>
    </w:pPr>
    <w:rPr>
      <w:rFonts w:ascii="Symbol" w:hAnsi="Symbol"/>
      <w:b/>
      <w:bCs/>
      <w:sz w:val="17"/>
      <w:szCs w:val="17"/>
    </w:rPr>
  </w:style>
  <w:style w:type="paragraph" w:customStyle="1" w:styleId="157">
    <w:name w:val="Основной текст (15)"/>
    <w:basedOn w:val="a1"/>
    <w:pPr>
      <w:shd w:val="clear" w:color="auto" w:fill="FFFFFF"/>
      <w:suppressAutoHyphens w:val="0"/>
      <w:spacing w:before="360" w:after="480" w:line="0" w:lineRule="atLeast"/>
    </w:pPr>
    <w:rPr>
      <w:rFonts w:ascii="Symbol" w:hAnsi="Symbol"/>
      <w:b/>
      <w:bCs/>
      <w:i/>
      <w:iCs/>
      <w:sz w:val="18"/>
      <w:szCs w:val="18"/>
    </w:rPr>
  </w:style>
  <w:style w:type="paragraph" w:customStyle="1" w:styleId="4ffc">
    <w:name w:val="Цитата4"/>
    <w:basedOn w:val="a1"/>
    <w:pPr>
      <w:suppressAutoHyphens w:val="0"/>
      <w:spacing w:line="360" w:lineRule="auto"/>
      <w:ind w:left="142" w:right="45" w:firstLine="709"/>
    </w:pPr>
    <w:rPr>
      <w:rFonts w:ascii="Symbol" w:hAnsi="Symbol"/>
      <w:spacing w:val="20"/>
      <w:sz w:val="28"/>
      <w:szCs w:val="20"/>
      <w:lang w:val="uk-UA"/>
    </w:rPr>
  </w:style>
  <w:style w:type="paragraph" w:customStyle="1" w:styleId="244">
    <w:name w:val="Основной текст 24"/>
    <w:basedOn w:val="a1"/>
    <w:pPr>
      <w:suppressAutoHyphens w:val="0"/>
      <w:spacing w:line="360" w:lineRule="auto"/>
      <w:ind w:firstLine="720"/>
    </w:pPr>
    <w:rPr>
      <w:rFonts w:ascii="Symbol" w:hAnsi="Symbol"/>
      <w:spacing w:val="20"/>
      <w:sz w:val="28"/>
      <w:szCs w:val="20"/>
    </w:rPr>
  </w:style>
  <w:style w:type="paragraph" w:customStyle="1" w:styleId="StyleZakonu">
    <w:name w:val="StyleZakonu"/>
    <w:basedOn w:val="a1"/>
    <w:pPr>
      <w:suppressAutoHyphens w:val="0"/>
      <w:spacing w:after="60" w:line="220" w:lineRule="exact"/>
      <w:ind w:firstLine="284"/>
    </w:pPr>
    <w:rPr>
      <w:rFonts w:ascii="Symbol" w:hAnsi="Symbol"/>
      <w:sz w:val="20"/>
      <w:szCs w:val="20"/>
      <w:lang w:val="uk-UA"/>
    </w:rPr>
  </w:style>
  <w:style w:type="paragraph" w:customStyle="1" w:styleId="1fffffffd">
    <w:name w:val="Стиль1 Знак Знак"/>
    <w:basedOn w:val="footnotetext"/>
    <w:pPr>
      <w:suppressAutoHyphens w:val="0"/>
      <w:spacing w:line="100" w:lineRule="atLeast"/>
      <w:jc w:val="left"/>
    </w:pPr>
    <w:rPr>
      <w:rFonts w:ascii="Symbol" w:hAnsi="Symbol"/>
      <w:lang w:val="uk-UA"/>
    </w:rPr>
  </w:style>
  <w:style w:type="paragraph" w:customStyle="1" w:styleId="6ff0">
    <w:name w:val="Обычный6"/>
    <w:pPr>
      <w:widowControl w:val="0"/>
      <w:suppressAutoHyphens/>
      <w:jc w:val="both"/>
    </w:pPr>
    <w:rPr>
      <w:lang w:val="en-US" w:eastAsia="ar-SA"/>
    </w:rPr>
  </w:style>
  <w:style w:type="paragraph" w:customStyle="1" w:styleId="158">
    <w:name w:val="Основной текст15"/>
    <w:basedOn w:val="a1"/>
    <w:pPr>
      <w:suppressAutoHyphens w:val="0"/>
      <w:spacing w:line="360" w:lineRule="auto"/>
      <w:ind w:firstLine="720"/>
    </w:pPr>
    <w:rPr>
      <w:rFonts w:ascii="Symbol" w:hAnsi="Symbol"/>
      <w:i/>
      <w:sz w:val="28"/>
      <w:szCs w:val="20"/>
      <w:lang w:val="uk-UA"/>
    </w:rPr>
  </w:style>
  <w:style w:type="paragraph" w:customStyle="1" w:styleId="255">
    <w:name w:val="Основной текст 25"/>
    <w:basedOn w:val="6ff0"/>
    <w:pPr>
      <w:widowControl/>
      <w:spacing w:line="360" w:lineRule="auto"/>
      <w:ind w:firstLine="709"/>
    </w:pPr>
    <w:rPr>
      <w:sz w:val="28"/>
      <w:lang w:val="uk-UA"/>
    </w:rPr>
  </w:style>
  <w:style w:type="paragraph" w:customStyle="1" w:styleId="affffffffffffffffffffb">
    <w:name w:val="Íàçâàíèå"/>
    <w:pPr>
      <w:widowControl w:val="0"/>
      <w:suppressAutoHyphens/>
      <w:jc w:val="center"/>
    </w:pPr>
    <w:rPr>
      <w:b/>
      <w:sz w:val="28"/>
      <w:lang w:eastAsia="ar-SA"/>
    </w:rPr>
  </w:style>
  <w:style w:type="paragraph" w:customStyle="1" w:styleId="2TimesNewRoman16pt">
    <w:name w:val="Стиль Заголовок 2 + Times New Roman 16 pt не курсив по центру П..."/>
    <w:basedOn w:val="1"/>
    <w:pPr>
      <w:numPr>
        <w:numId w:val="0"/>
      </w:numPr>
      <w:suppressAutoHyphens w:val="0"/>
      <w:spacing w:before="0" w:after="0"/>
      <w:ind w:firstLine="567"/>
      <w:jc w:val="center"/>
    </w:pPr>
    <w:rPr>
      <w:rFonts w:ascii="Symbol" w:hAnsi="Symbol"/>
      <w:iCs/>
      <w:szCs w:val="20"/>
      <w:lang w:val="uk-UA"/>
    </w:rPr>
  </w:style>
  <w:style w:type="paragraph" w:customStyle="1" w:styleId="inside-copy">
    <w:name w:val="inside-copy"/>
    <w:basedOn w:val="a1"/>
    <w:pPr>
      <w:suppressAutoHyphens w:val="0"/>
      <w:spacing w:before="100" w:after="100"/>
      <w:ind w:right="2070" w:firstLine="0"/>
    </w:pPr>
    <w:rPr>
      <w:rFonts w:ascii="Symbol" w:hAnsi="Symbol"/>
      <w:sz w:val="20"/>
      <w:szCs w:val="20"/>
    </w:rPr>
  </w:style>
  <w:style w:type="paragraph" w:customStyle="1" w:styleId="139">
    <w:name w:val="Заголовок 13"/>
    <w:basedOn w:val="a1"/>
    <w:pPr>
      <w:suppressAutoHyphens w:val="0"/>
    </w:pPr>
    <w:rPr>
      <w:rFonts w:ascii="Symbol" w:hAnsi="Symbol"/>
      <w:b/>
      <w:bCs/>
      <w:color w:val="000000"/>
      <w:sz w:val="36"/>
      <w:szCs w:val="36"/>
    </w:rPr>
  </w:style>
  <w:style w:type="paragraph" w:customStyle="1" w:styleId="heading-fulltext">
    <w:name w:val="heading-fulltext"/>
    <w:basedOn w:val="a1"/>
    <w:pPr>
      <w:suppressAutoHyphens w:val="0"/>
      <w:spacing w:before="100" w:after="100"/>
    </w:pPr>
    <w:rPr>
      <w:rFonts w:ascii="Symbol" w:hAnsi="Symbol"/>
    </w:rPr>
  </w:style>
  <w:style w:type="paragraph" w:customStyle="1" w:styleId="story">
    <w:name w:val="story"/>
    <w:basedOn w:val="a1"/>
    <w:pPr>
      <w:suppressAutoHyphens w:val="0"/>
      <w:spacing w:before="100" w:after="100"/>
    </w:pPr>
    <w:rPr>
      <w:rFonts w:ascii="Symbol" w:hAnsi="Symbol"/>
      <w:color w:val="000000"/>
      <w:sz w:val="17"/>
      <w:szCs w:val="17"/>
    </w:rPr>
  </w:style>
  <w:style w:type="paragraph" w:customStyle="1" w:styleId="textbodyblack">
    <w:name w:val="textbodyblack"/>
    <w:basedOn w:val="a1"/>
    <w:pPr>
      <w:suppressAutoHyphens w:val="0"/>
      <w:spacing w:before="100" w:after="100"/>
    </w:pPr>
    <w:rPr>
      <w:rFonts w:ascii="Symbol" w:hAnsi="Symbol"/>
    </w:rPr>
  </w:style>
  <w:style w:type="paragraph" w:customStyle="1" w:styleId="fp">
    <w:name w:val="fp"/>
    <w:basedOn w:val="a1"/>
    <w:pPr>
      <w:suppressAutoHyphens w:val="0"/>
      <w:spacing w:after="100"/>
    </w:pPr>
    <w:rPr>
      <w:rFonts w:ascii="Symbol" w:hAnsi="Symbol"/>
    </w:rPr>
  </w:style>
  <w:style w:type="paragraph" w:customStyle="1" w:styleId="3fff9">
    <w:name w:val="Основной текст с отступом3"/>
    <w:basedOn w:val="a1"/>
    <w:pPr>
      <w:suppressAutoHyphens w:val="0"/>
      <w:spacing w:line="360" w:lineRule="auto"/>
      <w:ind w:left="567"/>
    </w:pPr>
    <w:rPr>
      <w:rFonts w:ascii="Symbol" w:hAnsi="Symbol"/>
      <w:sz w:val="28"/>
      <w:szCs w:val="28"/>
    </w:rPr>
  </w:style>
  <w:style w:type="paragraph" w:customStyle="1" w:styleId="12d">
    <w:name w:val="Обычный + 12 пт"/>
    <w:basedOn w:val="a1"/>
    <w:pPr>
      <w:suppressAutoHyphens w:val="0"/>
      <w:spacing w:line="312" w:lineRule="auto"/>
      <w:ind w:firstLine="720"/>
    </w:pPr>
    <w:rPr>
      <w:rFonts w:ascii="Symbol" w:hAnsi="Symbol"/>
    </w:rPr>
  </w:style>
  <w:style w:type="paragraph" w:customStyle="1" w:styleId="Example1">
    <w:name w:val="Example 1"/>
    <w:basedOn w:val="a1"/>
    <w:pPr>
      <w:keepNext/>
      <w:suppressAutoHyphens w:val="0"/>
      <w:ind w:left="720" w:firstLine="0"/>
    </w:pPr>
    <w:rPr>
      <w:rFonts w:ascii="Symbol" w:hAnsi="Symbol"/>
      <w:sz w:val="20"/>
      <w:szCs w:val="20"/>
    </w:rPr>
  </w:style>
  <w:style w:type="paragraph" w:customStyle="1" w:styleId="contactnew">
    <w:name w:val="contact_new"/>
    <w:basedOn w:val="a1"/>
    <w:pPr>
      <w:suppressAutoHyphens w:val="0"/>
      <w:spacing w:before="26" w:after="0"/>
    </w:pPr>
    <w:rPr>
      <w:rFonts w:ascii="Symbol" w:hAnsi="Symbol"/>
      <w:sz w:val="16"/>
      <w:szCs w:val="16"/>
    </w:rPr>
  </w:style>
  <w:style w:type="paragraph" w:customStyle="1" w:styleId="sup">
    <w:name w:val="sup"/>
    <w:basedOn w:val="a1"/>
    <w:pPr>
      <w:suppressAutoHyphens w:val="0"/>
      <w:spacing w:before="100" w:after="100"/>
    </w:pPr>
    <w:rPr>
      <w:rFonts w:ascii="Symbol" w:hAnsi="Symbol"/>
      <w:color w:val="000000"/>
      <w:sz w:val="20"/>
      <w:szCs w:val="20"/>
    </w:rPr>
  </w:style>
  <w:style w:type="paragraph" w:customStyle="1" w:styleId="mainstory">
    <w:name w:val="mainstory"/>
    <w:basedOn w:val="a1"/>
    <w:pPr>
      <w:suppressAutoHyphens w:val="0"/>
      <w:spacing w:before="100" w:after="100"/>
    </w:pPr>
    <w:rPr>
      <w:rFonts w:ascii="Symbol" w:hAnsi="Symbol"/>
      <w:sz w:val="20"/>
      <w:szCs w:val="20"/>
    </w:rPr>
  </w:style>
  <w:style w:type="paragraph" w:customStyle="1" w:styleId="journaltitles">
    <w:name w:val="journaltitles"/>
    <w:basedOn w:val="a1"/>
    <w:pPr>
      <w:suppressAutoHyphens w:val="0"/>
      <w:spacing w:before="100" w:after="100"/>
    </w:pPr>
    <w:rPr>
      <w:rFonts w:ascii="Symbol" w:hAnsi="Symbol"/>
      <w:color w:val="000000"/>
    </w:rPr>
  </w:style>
  <w:style w:type="paragraph" w:customStyle="1" w:styleId="default0">
    <w:name w:val="default"/>
    <w:basedOn w:val="a1"/>
    <w:pPr>
      <w:suppressAutoHyphens w:val="0"/>
      <w:spacing w:before="100" w:after="100"/>
    </w:pPr>
    <w:rPr>
      <w:rFonts w:ascii="Symbol" w:hAnsi="Symbol"/>
    </w:rPr>
  </w:style>
  <w:style w:type="paragraph" w:customStyle="1" w:styleId="7f4">
    <w:name w:val="Обычный7"/>
    <w:pPr>
      <w:widowControl w:val="0"/>
      <w:suppressAutoHyphens/>
    </w:pPr>
    <w:rPr>
      <w:lang w:eastAsia="ar-SA"/>
    </w:rPr>
  </w:style>
  <w:style w:type="paragraph" w:customStyle="1" w:styleId="2fffffa">
    <w:name w:val="Текст выноски2"/>
    <w:basedOn w:val="a1"/>
    <w:pPr>
      <w:suppressAutoHyphens w:val="0"/>
    </w:pPr>
    <w:rPr>
      <w:rFonts w:ascii="Symbol" w:hAnsi="Symbol"/>
      <w:sz w:val="16"/>
      <w:szCs w:val="16"/>
      <w:lang w:val="uk-UA"/>
    </w:rPr>
  </w:style>
  <w:style w:type="paragraph" w:customStyle="1" w:styleId="14pt6">
    <w:name w:val="Стиль Текст + 14 pt"/>
    <w:basedOn w:val="a1"/>
    <w:pPr>
      <w:suppressAutoHyphens w:val="0"/>
      <w:spacing w:line="360" w:lineRule="auto"/>
    </w:pPr>
    <w:rPr>
      <w:rFonts w:ascii="Symbol" w:hAnsi="Symbol"/>
      <w:sz w:val="28"/>
      <w:szCs w:val="28"/>
    </w:rPr>
  </w:style>
  <w:style w:type="paragraph" w:customStyle="1" w:styleId="4ffd">
    <w:name w:val="Подзаголовок4"/>
    <w:basedOn w:val="a1"/>
    <w:pPr>
      <w:suppressAutoHyphens w:val="0"/>
      <w:spacing w:line="312" w:lineRule="auto"/>
    </w:pPr>
    <w:rPr>
      <w:rFonts w:ascii="Symbol" w:hAnsi="Symbol"/>
      <w:b/>
      <w:bCs/>
      <w:color w:val="000000"/>
      <w:sz w:val="20"/>
      <w:szCs w:val="20"/>
    </w:rPr>
  </w:style>
  <w:style w:type="paragraph" w:customStyle="1" w:styleId="261">
    <w:name w:val="Основной текст 26"/>
    <w:basedOn w:val="a1"/>
    <w:pPr>
      <w:suppressAutoHyphens w:val="0"/>
      <w:spacing w:line="360" w:lineRule="auto"/>
      <w:ind w:firstLine="709"/>
    </w:pPr>
    <w:rPr>
      <w:rFonts w:ascii="Symbol" w:hAnsi="Symbol"/>
      <w:sz w:val="28"/>
      <w:szCs w:val="20"/>
      <w:lang w:val="en-US"/>
    </w:rPr>
  </w:style>
  <w:style w:type="paragraph" w:customStyle="1" w:styleId="162">
    <w:name w:val="Основной текст16"/>
    <w:basedOn w:val="a1"/>
    <w:pPr>
      <w:suppressAutoHyphens w:val="0"/>
    </w:pPr>
    <w:rPr>
      <w:rFonts w:ascii="Symbol" w:hAnsi="Symbol"/>
      <w:b/>
      <w:sz w:val="28"/>
      <w:szCs w:val="20"/>
      <w:lang w:val="en-US"/>
    </w:rPr>
  </w:style>
  <w:style w:type="paragraph" w:customStyle="1" w:styleId="8e">
    <w:name w:val="Обычный8"/>
    <w:pPr>
      <w:suppressAutoHyphens/>
    </w:pPr>
    <w:rPr>
      <w:lang w:val="en-GB" w:eastAsia="ar-SA"/>
    </w:rPr>
  </w:style>
  <w:style w:type="paragraph" w:customStyle="1" w:styleId="335">
    <w:name w:val="Заголовок 33"/>
    <w:basedOn w:val="8e"/>
    <w:pPr>
      <w:keepNext/>
    </w:pPr>
    <w:rPr>
      <w:b/>
      <w:sz w:val="28"/>
      <w:lang w:val="uk-UA"/>
    </w:rPr>
  </w:style>
  <w:style w:type="paragraph" w:customStyle="1" w:styleId="42a">
    <w:name w:val="Заголовок 42"/>
    <w:basedOn w:val="8e"/>
    <w:pPr>
      <w:keepNext/>
      <w:spacing w:line="360" w:lineRule="auto"/>
      <w:jc w:val="both"/>
    </w:pPr>
    <w:rPr>
      <w:b/>
      <w:sz w:val="28"/>
    </w:rPr>
  </w:style>
  <w:style w:type="paragraph" w:customStyle="1" w:styleId="624">
    <w:name w:val="Заголовок 62"/>
    <w:basedOn w:val="8e"/>
    <w:pPr>
      <w:keepNext/>
      <w:jc w:val="both"/>
    </w:pPr>
    <w:rPr>
      <w:b/>
      <w:sz w:val="28"/>
      <w:lang w:val="uk-UA"/>
    </w:rPr>
  </w:style>
  <w:style w:type="paragraph" w:customStyle="1" w:styleId="271">
    <w:name w:val="Основной текст 27"/>
    <w:basedOn w:val="8e"/>
    <w:pPr>
      <w:spacing w:line="360" w:lineRule="auto"/>
      <w:ind w:firstLine="709"/>
      <w:jc w:val="both"/>
    </w:pPr>
    <w:rPr>
      <w:sz w:val="28"/>
      <w:lang w:val="uk-UA"/>
    </w:rPr>
  </w:style>
  <w:style w:type="paragraph" w:customStyle="1" w:styleId="4ffe">
    <w:name w:val="Название4"/>
    <w:basedOn w:val="8e"/>
    <w:pPr>
      <w:spacing w:line="360" w:lineRule="auto"/>
      <w:jc w:val="center"/>
    </w:pPr>
    <w:rPr>
      <w:sz w:val="28"/>
      <w:lang w:val="en-US"/>
    </w:rPr>
  </w:style>
  <w:style w:type="paragraph" w:customStyle="1" w:styleId="2fffffb">
    <w:name w:val="Верхний колонтитул2"/>
    <w:basedOn w:val="8e"/>
    <w:pPr>
      <w:tabs>
        <w:tab w:val="center" w:pos="4153"/>
        <w:tab w:val="right" w:pos="8306"/>
      </w:tabs>
    </w:pPr>
  </w:style>
  <w:style w:type="paragraph" w:customStyle="1" w:styleId="paper1">
    <w:name w:val="paper1"/>
    <w:basedOn w:val="a1"/>
    <w:pPr>
      <w:shd w:val="clear" w:color="auto" w:fill="FFFFFF"/>
      <w:suppressAutoHyphens w:val="0"/>
      <w:spacing w:before="300" w:after="300" w:line="260" w:lineRule="atLeast"/>
      <w:ind w:left="300" w:right="300" w:hanging="240"/>
    </w:pPr>
    <w:rPr>
      <w:rFonts w:eastAsia="font291"/>
      <w:color w:val="000000"/>
      <w:sz w:val="20"/>
      <w:szCs w:val="20"/>
    </w:rPr>
  </w:style>
  <w:style w:type="paragraph" w:customStyle="1" w:styleId="P">
    <w:name w:val="СтильP"/>
    <w:basedOn w:val="a1"/>
    <w:pPr>
      <w:suppressAutoHyphens w:val="0"/>
      <w:spacing w:line="360" w:lineRule="auto"/>
      <w:ind w:firstLine="709"/>
    </w:pPr>
    <w:rPr>
      <w:rFonts w:ascii="Symbol" w:hAnsi="Symbol"/>
      <w:sz w:val="28"/>
      <w:lang w:val="uk-UA"/>
    </w:rPr>
  </w:style>
  <w:style w:type="paragraph" w:customStyle="1" w:styleId="affffffffffffffffffffc">
    <w:name w:val="Дисс. Обычный абзац"/>
    <w:basedOn w:val="a1"/>
    <w:pPr>
      <w:suppressAutoHyphens w:val="0"/>
      <w:spacing w:line="360" w:lineRule="exact"/>
      <w:ind w:firstLine="709"/>
    </w:pPr>
    <w:rPr>
      <w:rFonts w:ascii="Symbol" w:hAnsi="Symbol"/>
      <w:sz w:val="26"/>
      <w:szCs w:val="26"/>
      <w:lang w:val="uk-UA"/>
    </w:rPr>
  </w:style>
  <w:style w:type="paragraph" w:customStyle="1" w:styleId="13pt3">
    <w:name w:val="Стиль Авторское выделение Знак + 13 pt"/>
    <w:basedOn w:val="a1"/>
    <w:pPr>
      <w:suppressAutoHyphens w:val="0"/>
      <w:spacing w:line="360" w:lineRule="exact"/>
      <w:ind w:firstLine="709"/>
    </w:pPr>
    <w:rPr>
      <w:rFonts w:ascii="Symbol" w:hAnsi="Symbol"/>
      <w:b/>
      <w:bCs/>
      <w:sz w:val="26"/>
      <w:szCs w:val="28"/>
      <w:lang w:val="uk-UA"/>
    </w:rPr>
  </w:style>
  <w:style w:type="paragraph" w:customStyle="1" w:styleId="141253">
    <w:name w:val="Стиль 14 пт По ширине Первая строка:  125 см Перед:  3 пт Посл..."/>
    <w:basedOn w:val="a1"/>
    <w:pPr>
      <w:suppressAutoHyphens w:val="0"/>
      <w:spacing w:line="360" w:lineRule="auto"/>
      <w:ind w:firstLine="709"/>
    </w:pPr>
    <w:rPr>
      <w:rFonts w:ascii="Symbol" w:hAnsi="Symbol"/>
      <w:sz w:val="26"/>
      <w:szCs w:val="20"/>
      <w:lang w:val="uk-UA"/>
    </w:rPr>
  </w:style>
  <w:style w:type="paragraph" w:customStyle="1" w:styleId="affffffffffffffffffffd">
    <w:name w:val="Определения Автора"/>
    <w:basedOn w:val="a1"/>
    <w:pPr>
      <w:suppressAutoHyphens w:val="0"/>
      <w:spacing w:line="360" w:lineRule="auto"/>
      <w:ind w:firstLine="709"/>
    </w:pPr>
    <w:rPr>
      <w:rFonts w:ascii="Symbol" w:hAnsi="Symbol"/>
      <w:b/>
      <w:bCs/>
      <w:sz w:val="28"/>
      <w:szCs w:val="28"/>
      <w:lang w:val="uk-UA"/>
    </w:rPr>
  </w:style>
  <w:style w:type="paragraph" w:customStyle="1" w:styleId="Just0">
    <w:name w:val="Just"/>
    <w:pPr>
      <w:suppressAutoHyphens/>
      <w:spacing w:before="40" w:after="40"/>
      <w:ind w:firstLine="568"/>
      <w:jc w:val="both"/>
    </w:pPr>
    <w:rPr>
      <w:sz w:val="24"/>
      <w:lang w:eastAsia="ar-SA"/>
    </w:rPr>
  </w:style>
  <w:style w:type="paragraph" w:customStyle="1" w:styleId="10b">
    <w:name w:val="Стиль Абзац списка + После:  10 пт"/>
    <w:basedOn w:val="ListParagraph"/>
    <w:pPr>
      <w:widowControl/>
      <w:suppressAutoHyphens w:val="0"/>
      <w:ind w:left="284" w:firstLine="709"/>
    </w:pPr>
    <w:rPr>
      <w:rFonts w:ascii="Symbol" w:hAnsi="Symbol"/>
      <w:lang w:val="uk-UA"/>
    </w:rPr>
  </w:style>
  <w:style w:type="paragraph" w:customStyle="1" w:styleId="affffffffffffffffffffe">
    <w:name w:val="Обычный_Автореферат"/>
    <w:basedOn w:val="a1"/>
    <w:pPr>
      <w:suppressAutoHyphens w:val="0"/>
      <w:ind w:firstLine="709"/>
    </w:pPr>
    <w:rPr>
      <w:rFonts w:ascii="Symbol" w:hAnsi="Symbol"/>
      <w:szCs w:val="20"/>
      <w:lang w:val="uk-UA"/>
    </w:rPr>
  </w:style>
  <w:style w:type="paragraph" w:customStyle="1" w:styleId="1140">
    <w:name w:val="Стиль Заголовок 1 + 14 пт"/>
    <w:basedOn w:val="1"/>
    <w:pPr>
      <w:numPr>
        <w:numId w:val="0"/>
      </w:numPr>
      <w:suppressAutoHyphens w:val="0"/>
      <w:spacing w:before="0" w:after="120" w:line="360" w:lineRule="auto"/>
      <w:ind w:firstLine="709"/>
    </w:pPr>
    <w:rPr>
      <w:rFonts w:ascii="Symbol" w:hAnsi="Symbol"/>
      <w:sz w:val="28"/>
      <w:lang w:val="uk-UA"/>
    </w:rPr>
  </w:style>
  <w:style w:type="paragraph" w:customStyle="1" w:styleId="afffffffffffffffffffff">
    <w:name w:val="дис основной"/>
    <w:pPr>
      <w:suppressAutoHyphens/>
      <w:spacing w:line="360" w:lineRule="auto"/>
      <w:ind w:firstLine="720"/>
      <w:jc w:val="both"/>
    </w:pPr>
    <w:rPr>
      <w:sz w:val="28"/>
      <w:lang w:eastAsia="ar-SA"/>
    </w:rPr>
  </w:style>
  <w:style w:type="paragraph" w:customStyle="1" w:styleId="afffffffffffffffffffff0">
    <w:name w:val="дис как заголовок раздела"/>
    <w:basedOn w:val="a1"/>
    <w:pPr>
      <w:keepNext/>
      <w:keepLines/>
      <w:pageBreakBefore/>
      <w:spacing w:before="360" w:after="600" w:line="360" w:lineRule="auto"/>
      <w:ind w:left="680" w:right="680" w:firstLine="0"/>
      <w:jc w:val="center"/>
    </w:pPr>
    <w:rPr>
      <w:rFonts w:ascii="Symbol" w:hAnsi="Symbol"/>
      <w:b/>
      <w:caps/>
      <w:sz w:val="28"/>
      <w:szCs w:val="20"/>
    </w:rPr>
  </w:style>
  <w:style w:type="paragraph" w:customStyle="1" w:styleId="TableParagraph">
    <w:name w:val="Table Paragraph"/>
    <w:basedOn w:val="a1"/>
    <w:pPr>
      <w:suppressAutoHyphens w:val="0"/>
    </w:pPr>
    <w:rPr>
      <w:lang w:val="en-US"/>
    </w:rPr>
  </w:style>
  <w:style w:type="paragraph" w:customStyle="1" w:styleId="afffffffffffffffffffff1">
    <w:name w:val="Основний текст"/>
    <w:basedOn w:val="a1"/>
    <w:pPr>
      <w:shd w:val="clear" w:color="auto" w:fill="FFFFFF"/>
      <w:suppressAutoHyphens w:val="0"/>
      <w:spacing w:line="230" w:lineRule="exact"/>
    </w:pPr>
    <w:rPr>
      <w:rFonts w:ascii="Symbol" w:hAnsi="Symbol"/>
      <w:sz w:val="21"/>
      <w:szCs w:val="20"/>
    </w:rPr>
  </w:style>
  <w:style w:type="paragraph" w:customStyle="1" w:styleId="CM7">
    <w:name w:val="CM7"/>
    <w:basedOn w:val="Default"/>
    <w:pPr>
      <w:suppressAutoHyphens w:val="0"/>
      <w:spacing w:line="240" w:lineRule="atLeast"/>
    </w:pPr>
    <w:rPr>
      <w:rFonts w:ascii="font291" w:eastAsia="Symbol" w:hAnsi="font291"/>
      <w:color w:val="00000A"/>
    </w:rPr>
  </w:style>
  <w:style w:type="paragraph" w:customStyle="1" w:styleId="Literature">
    <w:name w:val="Literature"/>
    <w:basedOn w:val="a1"/>
    <w:pPr>
      <w:suppressAutoHyphens w:val="0"/>
      <w:spacing w:line="360" w:lineRule="auto"/>
    </w:pPr>
    <w:rPr>
      <w:rFonts w:ascii="Symbol" w:hAnsi="Symbol"/>
      <w:sz w:val="28"/>
      <w:lang w:val="uk-UA"/>
    </w:rPr>
  </w:style>
  <w:style w:type="paragraph" w:customStyle="1" w:styleId="2fffffc">
    <w:name w:val="Абзац списка2"/>
    <w:basedOn w:val="a1"/>
    <w:pPr>
      <w:suppressAutoHyphens w:val="0"/>
      <w:spacing w:line="276" w:lineRule="auto"/>
      <w:ind w:left="720" w:firstLine="0"/>
    </w:pPr>
  </w:style>
  <w:style w:type="paragraph" w:customStyle="1" w:styleId="articleauthorname">
    <w:name w:val="articleauthorname"/>
    <w:basedOn w:val="a1"/>
    <w:pPr>
      <w:suppressAutoHyphens w:val="0"/>
      <w:spacing w:before="100" w:after="100" w:line="360" w:lineRule="atLeast"/>
    </w:pPr>
    <w:rPr>
      <w:rFonts w:ascii="Symbol" w:hAnsi="Symbol"/>
      <w:lang w:val="uk-UA"/>
    </w:rPr>
  </w:style>
  <w:style w:type="paragraph" w:customStyle="1" w:styleId="1fffffffe">
    <w:name w:val="Знак Знак Знак Знак Знак Знак Знак Знак Знак Знак Знак1 Знак Знак Знак Знак Знак Знак Знак Знак Знак Знак"/>
    <w:basedOn w:val="a1"/>
    <w:pPr>
      <w:suppressAutoHyphens w:val="0"/>
      <w:spacing w:after="160" w:line="240" w:lineRule="exact"/>
    </w:pPr>
    <w:rPr>
      <w:rFonts w:ascii="Symbol" w:hAnsi="Symbol"/>
      <w:b/>
      <w:szCs w:val="20"/>
      <w:lang w:val="en-US"/>
    </w:rPr>
  </w:style>
  <w:style w:type="paragraph" w:customStyle="1" w:styleId="ListParagraph1">
    <w:name w:val="List Paragraph1"/>
    <w:basedOn w:val="a1"/>
    <w:pPr>
      <w:suppressAutoHyphens w:val="0"/>
      <w:spacing w:line="276" w:lineRule="auto"/>
      <w:ind w:left="720" w:firstLine="0"/>
    </w:pPr>
    <w:rPr>
      <w:rFonts w:eastAsia="font291"/>
    </w:rPr>
  </w:style>
  <w:style w:type="paragraph" w:customStyle="1" w:styleId="Pa141">
    <w:name w:val="Pa14+1"/>
    <w:basedOn w:val="a1"/>
    <w:pPr>
      <w:suppressAutoHyphens w:val="0"/>
      <w:spacing w:line="201" w:lineRule="atLeast"/>
    </w:pPr>
    <w:rPr>
      <w:rFonts w:ascii="Symbol" w:eastAsia="font291" w:hAnsi="Symbol"/>
    </w:rPr>
  </w:style>
  <w:style w:type="paragraph" w:customStyle="1" w:styleId="291">
    <w:name w:val="29"/>
    <w:basedOn w:val="a1"/>
    <w:pPr>
      <w:suppressAutoHyphens w:val="0"/>
      <w:spacing w:before="100" w:after="100"/>
    </w:pPr>
    <w:rPr>
      <w:lang w:val="uk-UA"/>
    </w:rPr>
  </w:style>
  <w:style w:type="paragraph" w:customStyle="1" w:styleId="3fffa">
    <w:name w:val="Оглавление (3)"/>
    <w:basedOn w:val="a1"/>
    <w:pPr>
      <w:shd w:val="clear" w:color="auto" w:fill="FFFFFF"/>
      <w:suppressAutoHyphens w:val="0"/>
      <w:spacing w:before="360" w:after="0" w:line="485" w:lineRule="exact"/>
    </w:pPr>
    <w:rPr>
      <w:rFonts w:ascii="Symbol" w:hAnsi="Symbol"/>
      <w:i/>
      <w:iCs/>
      <w:sz w:val="23"/>
      <w:szCs w:val="23"/>
    </w:rPr>
  </w:style>
  <w:style w:type="paragraph" w:customStyle="1" w:styleId="4fff">
    <w:name w:val="Оглавление (4)"/>
    <w:basedOn w:val="a1"/>
    <w:pPr>
      <w:shd w:val="clear" w:color="auto" w:fill="FFFFFF"/>
      <w:suppressAutoHyphens w:val="0"/>
      <w:spacing w:line="480" w:lineRule="exact"/>
    </w:pPr>
    <w:rPr>
      <w:rFonts w:ascii="Symbol" w:hAnsi="Symbol"/>
      <w:sz w:val="26"/>
      <w:szCs w:val="26"/>
    </w:rPr>
  </w:style>
  <w:style w:type="paragraph" w:customStyle="1" w:styleId="5ffa">
    <w:name w:val="Оглавление (5)"/>
    <w:basedOn w:val="a1"/>
    <w:pPr>
      <w:shd w:val="clear" w:color="auto" w:fill="FFFFFF"/>
      <w:suppressAutoHyphens w:val="0"/>
      <w:spacing w:line="485" w:lineRule="exact"/>
    </w:pPr>
    <w:rPr>
      <w:rFonts w:ascii="Symbol" w:hAnsi="Symbol"/>
      <w:b/>
      <w:bCs/>
      <w:i/>
      <w:iCs/>
      <w:sz w:val="26"/>
      <w:szCs w:val="26"/>
    </w:rPr>
  </w:style>
  <w:style w:type="paragraph" w:customStyle="1" w:styleId="14d">
    <w:name w:val="Основной текст (14)"/>
    <w:basedOn w:val="a1"/>
    <w:pPr>
      <w:shd w:val="clear" w:color="auto" w:fill="FFFFFF"/>
      <w:suppressAutoHyphens w:val="0"/>
      <w:spacing w:before="180" w:after="0" w:line="0" w:lineRule="atLeast"/>
    </w:pPr>
    <w:rPr>
      <w:rFonts w:ascii="Symbol" w:hAnsi="Symbol"/>
      <w:spacing w:val="10"/>
      <w:sz w:val="8"/>
      <w:szCs w:val="8"/>
    </w:rPr>
  </w:style>
  <w:style w:type="paragraph" w:customStyle="1" w:styleId="2fffffd">
    <w:name w:val="Подпись к картинке (2)"/>
    <w:basedOn w:val="a1"/>
    <w:pPr>
      <w:shd w:val="clear" w:color="auto" w:fill="FFFFFF"/>
      <w:suppressAutoHyphens w:val="0"/>
      <w:spacing w:after="180" w:line="0" w:lineRule="atLeast"/>
    </w:pPr>
    <w:rPr>
      <w:rFonts w:ascii="Symbol" w:hAnsi="Symbol"/>
      <w:sz w:val="26"/>
      <w:szCs w:val="26"/>
    </w:rPr>
  </w:style>
  <w:style w:type="paragraph" w:customStyle="1" w:styleId="3fffb">
    <w:name w:val="Подпись к картинке (3)"/>
    <w:basedOn w:val="a1"/>
    <w:uiPriority w:val="99"/>
    <w:pPr>
      <w:shd w:val="clear" w:color="auto" w:fill="FFFFFF"/>
      <w:suppressAutoHyphens w:val="0"/>
      <w:spacing w:line="0" w:lineRule="atLeast"/>
    </w:pPr>
    <w:rPr>
      <w:rFonts w:ascii="Symbol" w:hAnsi="Symbol"/>
      <w:b/>
      <w:bCs/>
      <w:sz w:val="23"/>
      <w:szCs w:val="23"/>
      <w:lang w:val="fr-FR" w:eastAsia="fr-FR" w:bidi="fr-FR"/>
    </w:rPr>
  </w:style>
  <w:style w:type="paragraph" w:customStyle="1" w:styleId="163">
    <w:name w:val="Основной текст (16)"/>
    <w:basedOn w:val="a1"/>
    <w:pPr>
      <w:shd w:val="clear" w:color="auto" w:fill="FFFFFF"/>
      <w:suppressAutoHyphens w:val="0"/>
      <w:spacing w:before="180" w:after="0" w:line="0" w:lineRule="atLeast"/>
    </w:pPr>
    <w:rPr>
      <w:rFonts w:ascii="Symbol" w:hAnsi="Symbol"/>
      <w:sz w:val="17"/>
      <w:szCs w:val="17"/>
    </w:rPr>
  </w:style>
  <w:style w:type="paragraph" w:customStyle="1" w:styleId="183">
    <w:name w:val="Основной текст (18)"/>
    <w:basedOn w:val="a1"/>
    <w:pPr>
      <w:shd w:val="clear" w:color="auto" w:fill="FFFFFF"/>
      <w:suppressAutoHyphens w:val="0"/>
      <w:spacing w:line="0" w:lineRule="atLeast"/>
    </w:pPr>
    <w:rPr>
      <w:rFonts w:eastAsia="font291" w:cs="font291"/>
      <w:sz w:val="15"/>
      <w:szCs w:val="15"/>
    </w:rPr>
  </w:style>
  <w:style w:type="paragraph" w:customStyle="1" w:styleId="191">
    <w:name w:val="Основной текст (19)"/>
    <w:basedOn w:val="a1"/>
    <w:pPr>
      <w:shd w:val="clear" w:color="auto" w:fill="FFFFFF"/>
      <w:suppressAutoHyphens w:val="0"/>
      <w:spacing w:before="240" w:after="0" w:line="0" w:lineRule="atLeast"/>
    </w:pPr>
    <w:rPr>
      <w:rFonts w:eastAsia="font291" w:cs="font291"/>
      <w:i/>
      <w:iCs/>
      <w:sz w:val="14"/>
      <w:szCs w:val="14"/>
    </w:rPr>
  </w:style>
  <w:style w:type="paragraph" w:customStyle="1" w:styleId="204">
    <w:name w:val="Основной текст (20)"/>
    <w:basedOn w:val="a1"/>
    <w:pPr>
      <w:shd w:val="clear" w:color="auto" w:fill="FFFFFF"/>
      <w:suppressAutoHyphens w:val="0"/>
      <w:spacing w:line="0" w:lineRule="atLeast"/>
    </w:pPr>
    <w:rPr>
      <w:rFonts w:eastAsia="font291" w:cs="font291"/>
      <w:sz w:val="8"/>
      <w:szCs w:val="8"/>
    </w:rPr>
  </w:style>
  <w:style w:type="paragraph" w:customStyle="1" w:styleId="21f2">
    <w:name w:val="Основной текст (21)"/>
    <w:basedOn w:val="a1"/>
    <w:pPr>
      <w:shd w:val="clear" w:color="auto" w:fill="FFFFFF"/>
      <w:suppressAutoHyphens w:val="0"/>
      <w:spacing w:line="0" w:lineRule="atLeast"/>
    </w:pPr>
    <w:rPr>
      <w:rFonts w:ascii="Symbol" w:hAnsi="Symbol"/>
      <w:spacing w:val="30"/>
      <w:sz w:val="9"/>
      <w:szCs w:val="9"/>
    </w:rPr>
  </w:style>
  <w:style w:type="paragraph" w:customStyle="1" w:styleId="237">
    <w:name w:val="Основной текст (23)"/>
    <w:basedOn w:val="a1"/>
    <w:pPr>
      <w:shd w:val="clear" w:color="auto" w:fill="FFFFFF"/>
      <w:suppressAutoHyphens w:val="0"/>
      <w:spacing w:line="0" w:lineRule="atLeast"/>
    </w:pPr>
    <w:rPr>
      <w:rFonts w:eastAsia="font291" w:cs="font291"/>
      <w:sz w:val="8"/>
      <w:szCs w:val="8"/>
    </w:rPr>
  </w:style>
  <w:style w:type="paragraph" w:customStyle="1" w:styleId="245">
    <w:name w:val="Основной текст (24)"/>
    <w:basedOn w:val="a1"/>
    <w:pPr>
      <w:shd w:val="clear" w:color="auto" w:fill="FFFFFF"/>
      <w:suppressAutoHyphens w:val="0"/>
      <w:spacing w:line="0" w:lineRule="atLeast"/>
    </w:pPr>
    <w:rPr>
      <w:rFonts w:eastAsia="font291" w:cs="font291"/>
      <w:b/>
      <w:bCs/>
      <w:sz w:val="28"/>
      <w:szCs w:val="28"/>
    </w:rPr>
  </w:style>
  <w:style w:type="paragraph" w:customStyle="1" w:styleId="262">
    <w:name w:val="Основной текст (26)"/>
    <w:basedOn w:val="a1"/>
    <w:pPr>
      <w:shd w:val="clear" w:color="auto" w:fill="FFFFFF"/>
      <w:suppressAutoHyphens w:val="0"/>
      <w:spacing w:line="0" w:lineRule="atLeast"/>
    </w:pPr>
    <w:rPr>
      <w:rFonts w:ascii="Symbol" w:hAnsi="Symbol"/>
      <w:sz w:val="12"/>
      <w:szCs w:val="12"/>
    </w:rPr>
  </w:style>
  <w:style w:type="paragraph" w:customStyle="1" w:styleId="272">
    <w:name w:val="Основной текст (27)"/>
    <w:basedOn w:val="a1"/>
    <w:pPr>
      <w:shd w:val="clear" w:color="auto" w:fill="FFFFFF"/>
      <w:suppressAutoHyphens w:val="0"/>
      <w:spacing w:line="0" w:lineRule="atLeast"/>
    </w:pPr>
    <w:rPr>
      <w:rFonts w:ascii="Symbol" w:hAnsi="Symbol"/>
      <w:spacing w:val="10"/>
      <w:sz w:val="11"/>
      <w:szCs w:val="11"/>
    </w:rPr>
  </w:style>
  <w:style w:type="paragraph" w:customStyle="1" w:styleId="283">
    <w:name w:val="Основной текст (28)"/>
    <w:basedOn w:val="a1"/>
    <w:pPr>
      <w:shd w:val="clear" w:color="auto" w:fill="FFFFFF"/>
      <w:suppressAutoHyphens w:val="0"/>
      <w:spacing w:line="0" w:lineRule="atLeast"/>
      <w:jc w:val="right"/>
    </w:pPr>
    <w:rPr>
      <w:rFonts w:eastAsia="font291" w:cs="font291"/>
      <w:spacing w:val="30"/>
      <w:sz w:val="12"/>
      <w:szCs w:val="12"/>
    </w:rPr>
  </w:style>
  <w:style w:type="paragraph" w:customStyle="1" w:styleId="292">
    <w:name w:val="Основной текст (29)"/>
    <w:basedOn w:val="a1"/>
    <w:pPr>
      <w:shd w:val="clear" w:color="auto" w:fill="FFFFFF"/>
      <w:suppressAutoHyphens w:val="0"/>
      <w:spacing w:line="0" w:lineRule="atLeast"/>
    </w:pPr>
    <w:rPr>
      <w:rFonts w:eastAsia="font291" w:cs="font291"/>
      <w:sz w:val="10"/>
      <w:szCs w:val="10"/>
    </w:rPr>
  </w:style>
  <w:style w:type="paragraph" w:customStyle="1" w:styleId="31d">
    <w:name w:val="Основной текст (31)"/>
    <w:basedOn w:val="a1"/>
    <w:pPr>
      <w:shd w:val="clear" w:color="auto" w:fill="FFFFFF"/>
      <w:suppressAutoHyphens w:val="0"/>
      <w:spacing w:line="230" w:lineRule="exact"/>
    </w:pPr>
    <w:rPr>
      <w:rFonts w:ascii="Symbol" w:hAnsi="Symbol"/>
      <w:sz w:val="18"/>
      <w:szCs w:val="18"/>
    </w:rPr>
  </w:style>
  <w:style w:type="paragraph" w:customStyle="1" w:styleId="42b">
    <w:name w:val="Заголовок №4 (2)"/>
    <w:basedOn w:val="a1"/>
    <w:pPr>
      <w:shd w:val="clear" w:color="auto" w:fill="FFFFFF"/>
      <w:suppressAutoHyphens w:val="0"/>
      <w:spacing w:line="490" w:lineRule="exact"/>
    </w:pPr>
    <w:rPr>
      <w:rFonts w:ascii="Symbol" w:hAnsi="Symbol"/>
      <w:spacing w:val="20"/>
      <w:sz w:val="26"/>
      <w:szCs w:val="26"/>
      <w:lang w:val="fr-FR" w:eastAsia="fr-FR" w:bidi="fr-FR"/>
    </w:rPr>
  </w:style>
  <w:style w:type="paragraph" w:customStyle="1" w:styleId="2fffffe">
    <w:name w:val="Подпись к таблице (2)"/>
    <w:basedOn w:val="a1"/>
    <w:pPr>
      <w:shd w:val="clear" w:color="auto" w:fill="FFFFFF"/>
      <w:suppressAutoHyphens w:val="0"/>
      <w:spacing w:line="0" w:lineRule="atLeast"/>
    </w:pPr>
    <w:rPr>
      <w:rFonts w:ascii="Symbol" w:hAnsi="Symbol"/>
      <w:sz w:val="26"/>
      <w:szCs w:val="26"/>
    </w:rPr>
  </w:style>
  <w:style w:type="paragraph" w:customStyle="1" w:styleId="6ff1">
    <w:name w:val="Колонтитул (6)"/>
    <w:basedOn w:val="a1"/>
    <w:pPr>
      <w:shd w:val="clear" w:color="auto" w:fill="FFFFFF"/>
      <w:suppressAutoHyphens w:val="0"/>
      <w:spacing w:line="0" w:lineRule="atLeast"/>
    </w:pPr>
    <w:rPr>
      <w:rFonts w:ascii="Symbol" w:hAnsi="Symbol"/>
      <w:sz w:val="28"/>
      <w:szCs w:val="28"/>
    </w:rPr>
  </w:style>
  <w:style w:type="paragraph" w:customStyle="1" w:styleId="13a">
    <w:name w:val="Заголовок №1 (3)"/>
    <w:basedOn w:val="a1"/>
    <w:pPr>
      <w:shd w:val="clear" w:color="auto" w:fill="FFFFFF"/>
      <w:suppressAutoHyphens w:val="0"/>
      <w:spacing w:after="180" w:line="0" w:lineRule="atLeast"/>
    </w:pPr>
    <w:rPr>
      <w:rFonts w:ascii="Symbol" w:hAnsi="Symbol"/>
      <w:b/>
      <w:bCs/>
      <w:spacing w:val="-20"/>
      <w:sz w:val="32"/>
      <w:szCs w:val="32"/>
    </w:rPr>
  </w:style>
  <w:style w:type="paragraph" w:customStyle="1" w:styleId="9f">
    <w:name w:val="Заголовок №9"/>
    <w:basedOn w:val="a1"/>
    <w:pPr>
      <w:shd w:val="clear" w:color="auto" w:fill="FFFFFF"/>
      <w:suppressAutoHyphens w:val="0"/>
      <w:spacing w:before="480" w:after="0" w:line="557" w:lineRule="exact"/>
      <w:jc w:val="center"/>
    </w:pPr>
    <w:rPr>
      <w:rFonts w:ascii="Symbol" w:hAnsi="Symbol"/>
      <w:b/>
      <w:bCs/>
      <w:sz w:val="32"/>
      <w:szCs w:val="32"/>
    </w:rPr>
  </w:style>
  <w:style w:type="paragraph" w:customStyle="1" w:styleId="afffffffffffffffffffff2">
    <w:name w:val="Авторефукр"/>
    <w:basedOn w:val="a1"/>
    <w:pPr>
      <w:suppressAutoHyphens w:val="0"/>
      <w:spacing w:line="360" w:lineRule="auto"/>
    </w:pPr>
    <w:rPr>
      <w:rFonts w:ascii="Symbol" w:hAnsi="Symbol"/>
      <w:szCs w:val="20"/>
      <w:lang w:val="uk-UA"/>
    </w:rPr>
  </w:style>
  <w:style w:type="paragraph" w:customStyle="1" w:styleId="9f0">
    <w:name w:val="Обычный9"/>
    <w:pPr>
      <w:widowControl w:val="0"/>
      <w:suppressAutoHyphens/>
      <w:spacing w:line="300" w:lineRule="auto"/>
      <w:ind w:firstLine="620"/>
      <w:jc w:val="both"/>
    </w:pPr>
    <w:rPr>
      <w:rFonts w:ascii="font291" w:hAnsi="font291"/>
      <w:sz w:val="16"/>
      <w:lang w:eastAsia="ar-SA"/>
    </w:rPr>
  </w:style>
  <w:style w:type="paragraph" w:customStyle="1" w:styleId="5ffb">
    <w:name w:val="Обычный (веб)5"/>
    <w:basedOn w:val="a1"/>
    <w:pPr>
      <w:spacing w:before="280" w:after="280"/>
    </w:pPr>
    <w:rPr>
      <w:rFonts w:ascii="Symbol" w:hAnsi="Symbol"/>
      <w:lang w:val="uk-UA"/>
    </w:rPr>
  </w:style>
  <w:style w:type="paragraph" w:customStyle="1" w:styleId="284">
    <w:name w:val="Основной текст 28"/>
    <w:basedOn w:val="a1"/>
    <w:pPr>
      <w:suppressAutoHyphens w:val="0"/>
      <w:ind w:left="2268" w:hanging="1548"/>
    </w:pPr>
    <w:rPr>
      <w:rFonts w:ascii="Symbol" w:hAnsi="Symbol"/>
      <w:sz w:val="28"/>
      <w:szCs w:val="20"/>
      <w:lang w:val="uk-UA"/>
    </w:rPr>
  </w:style>
  <w:style w:type="paragraph" w:customStyle="1" w:styleId="4fff0">
    <w:name w:val="4"/>
    <w:basedOn w:val="a1"/>
    <w:pPr>
      <w:suppressAutoHyphens w:val="0"/>
      <w:spacing w:before="100" w:after="100"/>
    </w:pPr>
    <w:rPr>
      <w:rFonts w:ascii="Symbol" w:hAnsi="Symbol"/>
    </w:rPr>
  </w:style>
  <w:style w:type="paragraph" w:customStyle="1" w:styleId="ListNumber3">
    <w:name w:val="List Number 3"/>
    <w:basedOn w:val="a1"/>
    <w:pPr>
      <w:tabs>
        <w:tab w:val="num" w:pos="360"/>
      </w:tabs>
      <w:suppressAutoHyphens w:val="0"/>
      <w:ind w:left="284" w:hanging="284"/>
    </w:pPr>
    <w:rPr>
      <w:rFonts w:ascii="Symbol" w:hAnsi="Symbol"/>
      <w:bCs/>
      <w:sz w:val="28"/>
      <w:szCs w:val="28"/>
    </w:rPr>
  </w:style>
  <w:style w:type="paragraph" w:customStyle="1" w:styleId="263">
    <w:name w:val="Основной текст с отступом 26"/>
    <w:basedOn w:val="a1"/>
    <w:pPr>
      <w:suppressAutoHyphens w:val="0"/>
      <w:spacing w:line="360" w:lineRule="auto"/>
      <w:ind w:right="-714" w:firstLine="851"/>
    </w:pPr>
    <w:rPr>
      <w:rFonts w:ascii="Symbol" w:hAnsi="Symbol"/>
      <w:szCs w:val="20"/>
      <w:lang w:val="uk-UA"/>
    </w:rPr>
  </w:style>
  <w:style w:type="paragraph" w:customStyle="1" w:styleId="293">
    <w:name w:val="Основной текст 29"/>
    <w:basedOn w:val="a1"/>
    <w:pPr>
      <w:suppressAutoHyphens w:val="0"/>
      <w:spacing w:line="360" w:lineRule="auto"/>
      <w:ind w:firstLine="720"/>
    </w:pPr>
    <w:rPr>
      <w:rFonts w:ascii="Symbol" w:hAnsi="Symbol"/>
      <w:szCs w:val="20"/>
      <w:lang w:val="uk-UA"/>
    </w:rPr>
  </w:style>
  <w:style w:type="paragraph" w:customStyle="1" w:styleId="3fffc">
    <w:name w:val="Сноска (3)"/>
    <w:basedOn w:val="a1"/>
    <w:pPr>
      <w:shd w:val="clear" w:color="auto" w:fill="FFFFFF"/>
      <w:suppressAutoHyphens w:val="0"/>
      <w:spacing w:line="199" w:lineRule="exact"/>
    </w:pPr>
    <w:rPr>
      <w:rFonts w:ascii="Symbol" w:hAnsi="Symbol"/>
      <w:sz w:val="19"/>
      <w:szCs w:val="19"/>
    </w:rPr>
  </w:style>
  <w:style w:type="paragraph" w:customStyle="1" w:styleId="5ffc">
    <w:name w:val="Сноска (5)"/>
    <w:basedOn w:val="a1"/>
    <w:pPr>
      <w:shd w:val="clear" w:color="auto" w:fill="FFFFFF"/>
      <w:suppressAutoHyphens w:val="0"/>
      <w:spacing w:line="157" w:lineRule="exact"/>
      <w:jc w:val="right"/>
    </w:pPr>
    <w:rPr>
      <w:rFonts w:ascii="Symbol" w:hAnsi="Symbol"/>
      <w:i/>
      <w:iCs/>
      <w:sz w:val="13"/>
      <w:szCs w:val="13"/>
    </w:rPr>
  </w:style>
  <w:style w:type="paragraph" w:customStyle="1" w:styleId="6ff2">
    <w:name w:val="Сноска (6)"/>
    <w:basedOn w:val="a1"/>
    <w:pPr>
      <w:shd w:val="clear" w:color="auto" w:fill="FFFFFF"/>
      <w:suppressAutoHyphens w:val="0"/>
      <w:spacing w:line="174" w:lineRule="exact"/>
      <w:jc w:val="right"/>
    </w:pPr>
    <w:rPr>
      <w:rFonts w:ascii="Symbol" w:hAnsi="Symbol"/>
      <w:b/>
      <w:bCs/>
      <w:sz w:val="15"/>
      <w:szCs w:val="15"/>
    </w:rPr>
  </w:style>
  <w:style w:type="paragraph" w:customStyle="1" w:styleId="8f">
    <w:name w:val="Сноска (8)"/>
    <w:basedOn w:val="a1"/>
    <w:pPr>
      <w:shd w:val="clear" w:color="auto" w:fill="FFFFFF"/>
      <w:suppressAutoHyphens w:val="0"/>
      <w:spacing w:line="157" w:lineRule="exact"/>
    </w:pPr>
    <w:rPr>
      <w:rFonts w:ascii="Symbol" w:hAnsi="Symbol"/>
      <w:b/>
      <w:bCs/>
      <w:sz w:val="13"/>
      <w:szCs w:val="13"/>
    </w:rPr>
  </w:style>
  <w:style w:type="paragraph" w:customStyle="1" w:styleId="10c">
    <w:name w:val="Сноска (10)"/>
    <w:basedOn w:val="a1"/>
    <w:pPr>
      <w:shd w:val="clear" w:color="auto" w:fill="FFFFFF"/>
      <w:suppressAutoHyphens w:val="0"/>
      <w:spacing w:line="173" w:lineRule="exact"/>
    </w:pPr>
    <w:rPr>
      <w:rFonts w:ascii="Symbol" w:hAnsi="Symbol"/>
      <w:b/>
      <w:bCs/>
      <w:i/>
      <w:iCs/>
      <w:sz w:val="13"/>
      <w:szCs w:val="13"/>
    </w:rPr>
  </w:style>
  <w:style w:type="paragraph" w:customStyle="1" w:styleId="256">
    <w:name w:val="Основной текст (25)"/>
    <w:basedOn w:val="a1"/>
    <w:pPr>
      <w:shd w:val="clear" w:color="auto" w:fill="FFFFFF"/>
      <w:suppressAutoHyphens w:val="0"/>
      <w:spacing w:line="0" w:lineRule="atLeast"/>
    </w:pPr>
    <w:rPr>
      <w:rFonts w:ascii="Symbol" w:hAnsi="Symbol"/>
      <w:sz w:val="9"/>
      <w:szCs w:val="9"/>
    </w:rPr>
  </w:style>
  <w:style w:type="paragraph" w:customStyle="1" w:styleId="1ffffffff">
    <w:name w:val="таблица 1"/>
    <w:basedOn w:val="a1"/>
    <w:pPr>
      <w:spacing w:line="360" w:lineRule="auto"/>
      <w:jc w:val="right"/>
    </w:pPr>
    <w:rPr>
      <w:rFonts w:ascii="Symbol" w:hAnsi="Symbol"/>
      <w:color w:val="000000"/>
      <w:sz w:val="28"/>
      <w:szCs w:val="20"/>
    </w:rPr>
  </w:style>
  <w:style w:type="paragraph" w:customStyle="1" w:styleId="afffffffffffffffffffff3">
    <w:name w:val="таблица название"/>
    <w:basedOn w:val="a1"/>
    <w:pPr>
      <w:jc w:val="center"/>
    </w:pPr>
    <w:rPr>
      <w:rFonts w:ascii="Symbol" w:hAnsi="Symbol"/>
      <w:sz w:val="28"/>
      <w:szCs w:val="20"/>
    </w:rPr>
  </w:style>
  <w:style w:type="paragraph" w:customStyle="1" w:styleId="StyleHeader">
    <w:name w:val="StyleHeader"/>
    <w:basedOn w:val="a1"/>
    <w:pPr>
      <w:suppressAutoHyphens w:val="0"/>
      <w:spacing w:line="220" w:lineRule="exact"/>
    </w:pPr>
    <w:rPr>
      <w:rFonts w:ascii="Symbol" w:hAnsi="Symbol"/>
      <w:sz w:val="12"/>
      <w:szCs w:val="12"/>
      <w:lang w:val="uk-UA"/>
    </w:rPr>
  </w:style>
  <w:style w:type="paragraph" w:customStyle="1" w:styleId="afffffffffffffffffffff4">
    <w:name w:val="Знак Знак Знак Знак Знак Знак Знак Знак Знак Знак Знак Знак"/>
    <w:basedOn w:val="a1"/>
    <w:pPr>
      <w:suppressAutoHyphens w:val="0"/>
    </w:pPr>
    <w:rPr>
      <w:rFonts w:ascii="Symbol" w:hAnsi="Symbol"/>
      <w:sz w:val="20"/>
      <w:szCs w:val="20"/>
      <w:lang w:val="en-US"/>
    </w:rPr>
  </w:style>
  <w:style w:type="paragraph" w:customStyle="1" w:styleId="10d">
    <w:name w:val="Обычный10"/>
    <w:pPr>
      <w:widowControl w:val="0"/>
      <w:suppressAutoHyphens/>
      <w:spacing w:line="259" w:lineRule="auto"/>
      <w:ind w:firstLine="720"/>
      <w:jc w:val="both"/>
    </w:pPr>
    <w:rPr>
      <w:sz w:val="18"/>
      <w:lang w:eastAsia="ar-SA"/>
    </w:rPr>
  </w:style>
  <w:style w:type="paragraph" w:customStyle="1" w:styleId="14e">
    <w:name w:val="14Обычный"/>
    <w:basedOn w:val="a1"/>
    <w:pPr>
      <w:suppressAutoHyphens w:val="0"/>
      <w:spacing w:line="264" w:lineRule="auto"/>
      <w:ind w:firstLine="709"/>
    </w:pPr>
    <w:rPr>
      <w:rFonts w:ascii="Symbol" w:hAnsi="Symbol"/>
      <w:sz w:val="28"/>
      <w:szCs w:val="28"/>
    </w:rPr>
  </w:style>
  <w:style w:type="paragraph" w:customStyle="1" w:styleId="afffffffffffffffffffff5">
    <w:name w:val="!Автореферат"/>
    <w:basedOn w:val="a1"/>
    <w:pPr>
      <w:suppressAutoHyphens w:val="0"/>
      <w:spacing w:line="360" w:lineRule="auto"/>
      <w:ind w:firstLine="720"/>
    </w:pPr>
    <w:rPr>
      <w:rFonts w:ascii="Symbol" w:hAnsi="Symbol"/>
    </w:rPr>
  </w:style>
  <w:style w:type="paragraph" w:customStyle="1" w:styleId="afffffffffffffffffffff6">
    <w:name w:val="Заголов."/>
    <w:basedOn w:val="a1"/>
    <w:pPr>
      <w:suppressAutoHyphens w:val="0"/>
      <w:jc w:val="center"/>
    </w:pPr>
    <w:rPr>
      <w:rFonts w:ascii="Symbol" w:hAnsi="Symbol"/>
      <w:sz w:val="28"/>
      <w:szCs w:val="28"/>
    </w:rPr>
  </w:style>
  <w:style w:type="paragraph" w:customStyle="1" w:styleId="1ffffffff0">
    <w:name w:val="Знак Знак Знак Знак Знак Знак Знак Знак Знак Знак Знак Знак1"/>
    <w:basedOn w:val="a1"/>
    <w:pPr>
      <w:suppressAutoHyphens w:val="0"/>
    </w:pPr>
    <w:rPr>
      <w:rFonts w:ascii="Symbol" w:hAnsi="Symbol"/>
      <w:sz w:val="20"/>
      <w:szCs w:val="20"/>
      <w:lang w:val="en-US"/>
    </w:rPr>
  </w:style>
  <w:style w:type="paragraph" w:customStyle="1" w:styleId="12e">
    <w:name w:val="Обычный12"/>
    <w:basedOn w:val="a1"/>
    <w:pPr>
      <w:suppressAutoHyphens w:val="0"/>
      <w:spacing w:before="100" w:after="100"/>
    </w:pPr>
    <w:rPr>
      <w:rFonts w:ascii="Symbol" w:hAnsi="Symbol"/>
    </w:rPr>
  </w:style>
  <w:style w:type="paragraph" w:customStyle="1" w:styleId="bodytextindent22">
    <w:name w:val="bodytextindent2"/>
    <w:basedOn w:val="a1"/>
    <w:pPr>
      <w:suppressAutoHyphens w:val="0"/>
      <w:spacing w:before="100" w:after="100"/>
    </w:pPr>
    <w:rPr>
      <w:rFonts w:ascii="Symbol" w:hAnsi="Symbol"/>
    </w:rPr>
  </w:style>
  <w:style w:type="paragraph" w:customStyle="1" w:styleId="afffffffffffffffffffff7">
    <w:name w:val="Вопросы"/>
    <w:basedOn w:val="a1"/>
    <w:pPr>
      <w:suppressAutoHyphens w:val="0"/>
      <w:spacing w:line="360" w:lineRule="auto"/>
    </w:pPr>
    <w:rPr>
      <w:rFonts w:ascii="Symbol" w:hAnsi="Symbol"/>
      <w:sz w:val="28"/>
      <w:szCs w:val="20"/>
    </w:rPr>
  </w:style>
  <w:style w:type="paragraph" w:customStyle="1" w:styleId="rtejustify">
    <w:name w:val="rtejustify"/>
    <w:basedOn w:val="a1"/>
    <w:pPr>
      <w:suppressAutoHyphens w:val="0"/>
      <w:spacing w:before="100" w:after="100"/>
    </w:pPr>
    <w:rPr>
      <w:rFonts w:ascii="Symbol" w:hAnsi="Symbol"/>
    </w:rPr>
  </w:style>
  <w:style w:type="paragraph" w:customStyle="1" w:styleId="leftauthor">
    <w:name w:val="left_author"/>
    <w:basedOn w:val="a1"/>
    <w:pPr>
      <w:suppressAutoHyphens w:val="0"/>
      <w:spacing w:before="100" w:after="100"/>
    </w:pPr>
    <w:rPr>
      <w:rFonts w:ascii="Symbol" w:hAnsi="Symbol"/>
    </w:rPr>
  </w:style>
  <w:style w:type="paragraph" w:customStyle="1" w:styleId="2ffffff">
    <w:name w:val="сновной текст с отступом 2"/>
    <w:basedOn w:val="10d"/>
    <w:pPr>
      <w:widowControl/>
      <w:tabs>
        <w:tab w:val="left" w:pos="1985"/>
      </w:tabs>
      <w:spacing w:line="100" w:lineRule="atLeast"/>
    </w:pPr>
    <w:rPr>
      <w:sz w:val="28"/>
    </w:rPr>
  </w:style>
  <w:style w:type="paragraph" w:customStyle="1" w:styleId="NormalIndent">
    <w:name w:val="Normal Indent"/>
    <w:basedOn w:val="a1"/>
    <w:pPr>
      <w:suppressAutoHyphens w:val="0"/>
      <w:ind w:firstLine="340"/>
    </w:pPr>
    <w:rPr>
      <w:rFonts w:ascii="Symbol" w:hAnsi="Symbol"/>
      <w:sz w:val="20"/>
    </w:rPr>
  </w:style>
  <w:style w:type="paragraph" w:customStyle="1" w:styleId="afffffffffffffffffffff8">
    <w:name w:val="Подпись к рисунку (заголовок)"/>
    <w:basedOn w:val="affffffffffffffffb"/>
    <w:pPr>
      <w:keepNext/>
      <w:suppressAutoHyphens w:val="0"/>
      <w:spacing w:before="90" w:after="90" w:line="100" w:lineRule="atLeast"/>
      <w:ind w:left="284" w:right="284" w:firstLine="0"/>
      <w:jc w:val="both"/>
    </w:pPr>
    <w:rPr>
      <w:rFonts w:ascii="Symbol" w:hAnsi="Symbol"/>
      <w:b/>
      <w:sz w:val="18"/>
    </w:rPr>
  </w:style>
  <w:style w:type="paragraph" w:customStyle="1" w:styleId="ae0">
    <w:name w:val="ae"/>
    <w:basedOn w:val="a1"/>
    <w:pPr>
      <w:suppressAutoHyphens w:val="0"/>
      <w:spacing w:before="100" w:after="100"/>
    </w:pPr>
    <w:rPr>
      <w:rFonts w:ascii="Symbol" w:hAnsi="Symbol"/>
    </w:rPr>
  </w:style>
  <w:style w:type="paragraph" w:customStyle="1" w:styleId="CharChar1CharChar1CharChar">
    <w:name w:val="Char Char Знак Знак1 Char Char1 Знак Знак Char Char"/>
    <w:basedOn w:val="a1"/>
    <w:pPr>
      <w:suppressAutoHyphens w:val="0"/>
      <w:spacing w:before="100" w:after="100"/>
    </w:pPr>
    <w:rPr>
      <w:rFonts w:ascii="Symbol" w:hAnsi="Symbol"/>
      <w:sz w:val="20"/>
      <w:szCs w:val="20"/>
      <w:lang w:val="en-US"/>
    </w:rPr>
  </w:style>
  <w:style w:type="paragraph" w:customStyle="1" w:styleId="bodytext25">
    <w:name w:val="bodytext2"/>
    <w:basedOn w:val="a1"/>
    <w:pPr>
      <w:suppressAutoHyphens w:val="0"/>
      <w:spacing w:before="100" w:after="100"/>
    </w:pPr>
    <w:rPr>
      <w:rFonts w:ascii="Symbol" w:hAnsi="Symbol"/>
    </w:rPr>
  </w:style>
  <w:style w:type="paragraph" w:customStyle="1" w:styleId="afffffffffffffffffffff9">
    <w:name w:val="обычный_(веб)"/>
    <w:basedOn w:val="a1"/>
    <w:pPr>
      <w:suppressAutoHyphens w:val="0"/>
      <w:spacing w:before="100" w:after="100"/>
    </w:pPr>
    <w:rPr>
      <w:rFonts w:ascii="Symbol" w:hAnsi="Symbol"/>
    </w:rPr>
  </w:style>
  <w:style w:type="paragraph" w:customStyle="1" w:styleId="afffffffffffffffffffffa">
    <w:name w:val="АА"/>
    <w:basedOn w:val="a1"/>
    <w:pPr>
      <w:suppressAutoHyphens w:val="0"/>
      <w:spacing w:line="360" w:lineRule="auto"/>
      <w:ind w:firstLine="709"/>
    </w:pPr>
    <w:rPr>
      <w:rFonts w:ascii="Symbol" w:hAnsi="Symbol"/>
      <w:sz w:val="28"/>
      <w:szCs w:val="28"/>
    </w:rPr>
  </w:style>
  <w:style w:type="paragraph" w:customStyle="1" w:styleId="afffffffffffffffffffffb">
    <w:name w:val="Б"/>
    <w:basedOn w:val="a1"/>
    <w:pPr>
      <w:suppressAutoHyphens w:val="0"/>
      <w:spacing w:line="360" w:lineRule="auto"/>
    </w:pPr>
    <w:rPr>
      <w:rFonts w:ascii="Symbol" w:hAnsi="Symbol"/>
      <w:sz w:val="20"/>
    </w:rPr>
  </w:style>
  <w:style w:type="paragraph" w:customStyle="1" w:styleId="text-content-page1">
    <w:name w:val="text-content-page1"/>
    <w:basedOn w:val="a1"/>
    <w:pPr>
      <w:suppressAutoHyphens w:val="0"/>
      <w:spacing w:before="140" w:after="140"/>
    </w:pPr>
    <w:rPr>
      <w:rFonts w:ascii="Symbol" w:hAnsi="Symbol"/>
      <w:color w:val="000000"/>
    </w:rPr>
  </w:style>
  <w:style w:type="paragraph" w:customStyle="1" w:styleId="p3">
    <w:name w:val="p3"/>
    <w:basedOn w:val="a1"/>
    <w:pPr>
      <w:suppressAutoHyphens w:val="0"/>
      <w:spacing w:before="100" w:after="100"/>
    </w:pPr>
    <w:rPr>
      <w:rFonts w:ascii="Symbol" w:hAnsi="Symbol"/>
    </w:rPr>
  </w:style>
  <w:style w:type="paragraph" w:customStyle="1" w:styleId="p5">
    <w:name w:val="p5"/>
    <w:basedOn w:val="a1"/>
    <w:pPr>
      <w:suppressAutoHyphens w:val="0"/>
      <w:spacing w:before="100" w:after="100"/>
    </w:pPr>
    <w:rPr>
      <w:rFonts w:ascii="Symbol" w:hAnsi="Symbol"/>
    </w:rPr>
  </w:style>
  <w:style w:type="paragraph" w:customStyle="1" w:styleId="Norm">
    <w:name w:val="Norm"/>
    <w:pPr>
      <w:suppressAutoHyphens/>
      <w:jc w:val="both"/>
    </w:pPr>
    <w:rPr>
      <w:color w:val="000000"/>
      <w:sz w:val="28"/>
      <w:szCs w:val="28"/>
      <w:lang w:val="uk-UA" w:eastAsia="ar-SA"/>
    </w:rPr>
  </w:style>
  <w:style w:type="paragraph" w:customStyle="1" w:styleId="p4">
    <w:name w:val="p4"/>
    <w:basedOn w:val="a1"/>
    <w:pPr>
      <w:suppressAutoHyphens w:val="0"/>
      <w:spacing w:before="100" w:after="100"/>
    </w:pPr>
    <w:rPr>
      <w:rFonts w:ascii="Symbol" w:hAnsi="Symbol"/>
    </w:rPr>
  </w:style>
  <w:style w:type="paragraph" w:customStyle="1" w:styleId="StyleAwt">
    <w:name w:val="StyleAwt"/>
    <w:basedOn w:val="a1"/>
    <w:pPr>
      <w:suppressAutoHyphens w:val="0"/>
      <w:spacing w:line="220" w:lineRule="exact"/>
    </w:pPr>
    <w:rPr>
      <w:rFonts w:ascii="Symbol" w:hAnsi="Symbol"/>
      <w:b/>
      <w:i/>
      <w:sz w:val="18"/>
      <w:szCs w:val="20"/>
      <w:u w:val="single"/>
      <w:lang w:val="uk-UA"/>
    </w:rPr>
  </w:style>
  <w:style w:type="paragraph" w:customStyle="1" w:styleId="336">
    <w:name w:val="Основной текст 33"/>
    <w:basedOn w:val="a1"/>
    <w:pPr>
      <w:suppressAutoHyphens w:val="0"/>
      <w:jc w:val="center"/>
    </w:pPr>
    <w:rPr>
      <w:rFonts w:ascii="Symbol" w:hAnsi="Symbol"/>
      <w:b/>
      <w:sz w:val="32"/>
    </w:rPr>
  </w:style>
  <w:style w:type="paragraph" w:customStyle="1" w:styleId="13b">
    <w:name w:val="Обычный13"/>
    <w:pPr>
      <w:suppressAutoHyphens/>
    </w:pPr>
    <w:rPr>
      <w:smallCaps/>
      <w:sz w:val="28"/>
      <w:lang w:eastAsia="ar-SA"/>
    </w:rPr>
  </w:style>
  <w:style w:type="paragraph" w:customStyle="1" w:styleId="14f">
    <w:name w:val="Обычный14"/>
    <w:pPr>
      <w:suppressAutoHyphens/>
    </w:pPr>
    <w:rPr>
      <w:lang w:eastAsia="ar-SA"/>
    </w:rPr>
  </w:style>
  <w:style w:type="paragraph" w:customStyle="1" w:styleId="12f">
    <w:name w:val="Заголовок 12"/>
    <w:basedOn w:val="14f"/>
    <w:pPr>
      <w:keepNext/>
      <w:spacing w:line="360" w:lineRule="auto"/>
      <w:ind w:firstLine="851"/>
      <w:jc w:val="center"/>
    </w:pPr>
    <w:rPr>
      <w:b/>
      <w:sz w:val="28"/>
    </w:rPr>
  </w:style>
  <w:style w:type="paragraph" w:customStyle="1" w:styleId="22b">
    <w:name w:val="Заголовок 22"/>
    <w:basedOn w:val="14f"/>
    <w:pPr>
      <w:keepNext/>
      <w:spacing w:line="360" w:lineRule="auto"/>
      <w:ind w:firstLine="851"/>
    </w:pPr>
    <w:rPr>
      <w:b/>
      <w:color w:val="000000"/>
      <w:sz w:val="28"/>
    </w:rPr>
  </w:style>
  <w:style w:type="paragraph" w:customStyle="1" w:styleId="bluecontent">
    <w:name w:val="bluecontent"/>
    <w:basedOn w:val="a1"/>
    <w:pPr>
      <w:suppressAutoHyphens w:val="0"/>
      <w:spacing w:line="336" w:lineRule="auto"/>
      <w:ind w:left="200" w:right="200" w:firstLine="0"/>
    </w:pPr>
    <w:rPr>
      <w:rFonts w:ascii="Symbol" w:hAnsi="Symbol"/>
      <w:color w:val="2D2D2D"/>
      <w:sz w:val="28"/>
      <w:szCs w:val="28"/>
    </w:rPr>
  </w:style>
  <w:style w:type="paragraph" w:customStyle="1" w:styleId="CharCharCharChar">
    <w:name w:val="Char Знак Знак Char Знак Знак Char Знак Знак Char Знак Знак Знак Знак Знак Знак Знак Знак Знак Знак"/>
    <w:basedOn w:val="a1"/>
    <w:pPr>
      <w:suppressAutoHyphens w:val="0"/>
    </w:pPr>
    <w:rPr>
      <w:rFonts w:ascii="Symbol" w:hAnsi="Symbol"/>
      <w:sz w:val="20"/>
      <w:szCs w:val="20"/>
      <w:lang w:val="en-US"/>
    </w:rPr>
  </w:style>
  <w:style w:type="paragraph" w:customStyle="1" w:styleId="Style104">
    <w:name w:val="Style104"/>
    <w:basedOn w:val="a1"/>
    <w:pPr>
      <w:suppressAutoHyphens w:val="0"/>
      <w:spacing w:line="261" w:lineRule="exact"/>
      <w:ind w:firstLine="278"/>
    </w:pPr>
  </w:style>
  <w:style w:type="paragraph" w:customStyle="1" w:styleId="Style124">
    <w:name w:val="Style124"/>
    <w:basedOn w:val="a1"/>
    <w:pPr>
      <w:suppressAutoHyphens w:val="0"/>
      <w:spacing w:line="197" w:lineRule="exact"/>
      <w:ind w:firstLine="269"/>
    </w:pPr>
  </w:style>
  <w:style w:type="paragraph" w:customStyle="1" w:styleId="Style56">
    <w:name w:val="Style56"/>
    <w:basedOn w:val="a1"/>
    <w:pPr>
      <w:suppressAutoHyphens w:val="0"/>
      <w:spacing w:line="261" w:lineRule="exact"/>
      <w:ind w:firstLine="600"/>
    </w:pPr>
  </w:style>
  <w:style w:type="paragraph" w:customStyle="1" w:styleId="Style300">
    <w:name w:val="Style30"/>
    <w:basedOn w:val="a1"/>
    <w:uiPriority w:val="99"/>
    <w:pPr>
      <w:suppressAutoHyphens w:val="0"/>
      <w:spacing w:line="149" w:lineRule="exact"/>
      <w:ind w:firstLine="202"/>
    </w:pPr>
  </w:style>
  <w:style w:type="paragraph" w:customStyle="1" w:styleId="Style37">
    <w:name w:val="Style37"/>
    <w:basedOn w:val="a1"/>
    <w:uiPriority w:val="99"/>
    <w:pPr>
      <w:suppressAutoHyphens w:val="0"/>
      <w:spacing w:line="192" w:lineRule="exact"/>
    </w:pPr>
  </w:style>
  <w:style w:type="paragraph" w:customStyle="1" w:styleId="StyleWisnow">
    <w:name w:val="StyleWisnow"/>
    <w:basedOn w:val="a1"/>
    <w:pPr>
      <w:suppressAutoHyphens w:val="0"/>
      <w:spacing w:line="220" w:lineRule="exact"/>
    </w:pPr>
    <w:rPr>
      <w:rFonts w:ascii="Symbol" w:hAnsi="Symbol"/>
      <w:sz w:val="18"/>
      <w:szCs w:val="20"/>
      <w:lang w:val="uk-UA"/>
    </w:rPr>
  </w:style>
  <w:style w:type="paragraph" w:customStyle="1" w:styleId="Style77">
    <w:name w:val="Style77"/>
    <w:basedOn w:val="a1"/>
    <w:pPr>
      <w:suppressAutoHyphens w:val="0"/>
      <w:spacing w:line="245" w:lineRule="exact"/>
      <w:ind w:firstLine="298"/>
    </w:pPr>
  </w:style>
  <w:style w:type="paragraph" w:customStyle="1" w:styleId="Style22">
    <w:name w:val="Style22"/>
    <w:basedOn w:val="a1"/>
    <w:pPr>
      <w:suppressAutoHyphens w:val="0"/>
      <w:spacing w:line="232" w:lineRule="exact"/>
      <w:ind w:firstLine="269"/>
    </w:pPr>
    <w:rPr>
      <w:rFonts w:ascii="Symbol" w:hAnsi="Symbol"/>
    </w:rPr>
  </w:style>
  <w:style w:type="paragraph" w:customStyle="1" w:styleId="Style7">
    <w:name w:val="Style7"/>
    <w:basedOn w:val="a1"/>
    <w:pPr>
      <w:suppressAutoHyphens w:val="0"/>
      <w:spacing w:line="245" w:lineRule="exact"/>
      <w:ind w:firstLine="346"/>
    </w:pPr>
    <w:rPr>
      <w:rFonts w:ascii="Symbol" w:hAnsi="Symbol"/>
    </w:rPr>
  </w:style>
  <w:style w:type="paragraph" w:customStyle="1" w:styleId="Style25">
    <w:name w:val="Style25"/>
    <w:basedOn w:val="a1"/>
    <w:pPr>
      <w:suppressAutoHyphens w:val="0"/>
    </w:pPr>
    <w:rPr>
      <w:rFonts w:ascii="Symbol" w:hAnsi="Symbol"/>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1"/>
    <w:pPr>
      <w:suppressAutoHyphens w:val="0"/>
    </w:pPr>
    <w:rPr>
      <w:rFonts w:ascii="Symbol" w:hAnsi="Symbol"/>
      <w:sz w:val="20"/>
      <w:szCs w:val="20"/>
      <w:lang w:val="en-US"/>
    </w:rPr>
  </w:style>
  <w:style w:type="paragraph" w:customStyle="1" w:styleId="Style105">
    <w:name w:val="Style105"/>
    <w:basedOn w:val="a1"/>
    <w:pPr>
      <w:suppressAutoHyphens w:val="0"/>
      <w:spacing w:line="214" w:lineRule="exact"/>
      <w:ind w:firstLine="293"/>
    </w:pPr>
  </w:style>
  <w:style w:type="paragraph" w:customStyle="1" w:styleId="Style410">
    <w:name w:val="Style41"/>
    <w:basedOn w:val="a1"/>
    <w:pPr>
      <w:suppressAutoHyphens w:val="0"/>
      <w:spacing w:line="206" w:lineRule="exact"/>
      <w:ind w:firstLine="197"/>
    </w:pPr>
    <w:rPr>
      <w:rFonts w:ascii="Symbol" w:hAnsi="Symbol"/>
    </w:rPr>
  </w:style>
  <w:style w:type="paragraph" w:customStyle="1" w:styleId="Style52">
    <w:name w:val="Style52"/>
    <w:basedOn w:val="a1"/>
    <w:uiPriority w:val="99"/>
    <w:pPr>
      <w:suppressAutoHyphens w:val="0"/>
      <w:spacing w:line="206" w:lineRule="exact"/>
      <w:ind w:firstLine="2894"/>
    </w:pPr>
    <w:rPr>
      <w:rFonts w:ascii="Symbol" w:hAnsi="Symbol"/>
    </w:rPr>
  </w:style>
  <w:style w:type="paragraph" w:customStyle="1" w:styleId="Style610">
    <w:name w:val="Style61"/>
    <w:basedOn w:val="a1"/>
    <w:pPr>
      <w:suppressAutoHyphens w:val="0"/>
      <w:spacing w:line="624" w:lineRule="exact"/>
      <w:ind w:firstLine="1613"/>
    </w:pPr>
    <w:rPr>
      <w:rFonts w:ascii="Symbol" w:hAnsi="Symbol"/>
    </w:rPr>
  </w:style>
  <w:style w:type="paragraph" w:customStyle="1" w:styleId="ListParagraph2">
    <w:name w:val="List Paragraph2"/>
    <w:basedOn w:val="a1"/>
    <w:pPr>
      <w:suppressAutoHyphens w:val="0"/>
      <w:ind w:left="720" w:firstLine="0"/>
    </w:pPr>
    <w:rPr>
      <w:rFonts w:ascii="Symbol" w:hAnsi="Symbol"/>
    </w:rPr>
  </w:style>
  <w:style w:type="paragraph" w:customStyle="1" w:styleId="big">
    <w:name w:val="big"/>
    <w:basedOn w:val="a1"/>
    <w:pPr>
      <w:suppressAutoHyphens w:val="0"/>
      <w:spacing w:before="100" w:after="100"/>
    </w:pPr>
    <w:rPr>
      <w:rFonts w:ascii="Symbol" w:hAnsi="Symbol"/>
    </w:rPr>
  </w:style>
  <w:style w:type="paragraph" w:customStyle="1" w:styleId="2100">
    <w:name w:val="Основной текст 210"/>
    <w:basedOn w:val="a1"/>
    <w:pPr>
      <w:suppressAutoHyphens w:val="0"/>
      <w:spacing w:line="360" w:lineRule="auto"/>
    </w:pPr>
    <w:rPr>
      <w:rFonts w:ascii="Symbol" w:hAnsi="Symbol"/>
      <w:sz w:val="28"/>
      <w:szCs w:val="20"/>
      <w:lang w:val="uk-UA"/>
    </w:rPr>
  </w:style>
  <w:style w:type="paragraph" w:customStyle="1" w:styleId="273">
    <w:name w:val="Основной текст с отступом 27"/>
    <w:basedOn w:val="a1"/>
    <w:pPr>
      <w:suppressAutoHyphens w:val="0"/>
      <w:spacing w:line="360" w:lineRule="auto"/>
    </w:pPr>
    <w:rPr>
      <w:rFonts w:ascii="Symbol" w:hAnsi="Symbol"/>
      <w:sz w:val="21"/>
      <w:szCs w:val="20"/>
      <w:lang w:val="uk-UA"/>
    </w:rPr>
  </w:style>
  <w:style w:type="paragraph" w:customStyle="1" w:styleId="362">
    <w:name w:val="Основной текст с отступом 36"/>
    <w:basedOn w:val="a1"/>
    <w:pPr>
      <w:suppressAutoHyphens w:val="0"/>
      <w:spacing w:line="360" w:lineRule="auto"/>
    </w:pPr>
    <w:rPr>
      <w:rFonts w:ascii="Symbol" w:hAnsi="Symbol"/>
      <w:szCs w:val="20"/>
      <w:lang w:val="uk-UA"/>
    </w:rPr>
  </w:style>
  <w:style w:type="paragraph" w:customStyle="1" w:styleId="afffffffffffffffffffffc">
    <w:name w:val="?сновной текст с отступом"/>
    <w:basedOn w:val="a1"/>
    <w:pPr>
      <w:tabs>
        <w:tab w:val="clear" w:pos="709"/>
        <w:tab w:val="left" w:pos="0"/>
      </w:tabs>
      <w:suppressAutoHyphens w:val="0"/>
      <w:ind w:firstLine="423"/>
    </w:pPr>
    <w:rPr>
      <w:rFonts w:ascii="Symbol" w:hAnsi="Symbol"/>
      <w:sz w:val="20"/>
      <w:szCs w:val="20"/>
    </w:rPr>
  </w:style>
  <w:style w:type="paragraph" w:customStyle="1" w:styleId="LowerRomanList">
    <w:name w:val="Lower Roman List"/>
    <w:basedOn w:val="a1"/>
    <w:pPr>
      <w:tabs>
        <w:tab w:val="clear" w:pos="709"/>
        <w:tab w:val="left" w:pos="0"/>
      </w:tabs>
      <w:suppressAutoHyphens w:val="0"/>
      <w:ind w:left="720" w:hanging="429"/>
    </w:pPr>
    <w:rPr>
      <w:rFonts w:ascii="Symbol" w:hAnsi="Symbol"/>
      <w:sz w:val="32"/>
      <w:szCs w:val="32"/>
    </w:rPr>
  </w:style>
  <w:style w:type="paragraph" w:customStyle="1" w:styleId="NumberedHeading1">
    <w:name w:val="Numbered Heading 1"/>
    <w:basedOn w:val="1"/>
    <w:pPr>
      <w:keepNext w:val="0"/>
      <w:numPr>
        <w:numId w:val="0"/>
      </w:numPr>
      <w:tabs>
        <w:tab w:val="clear" w:pos="709"/>
        <w:tab w:val="left" w:pos="0"/>
        <w:tab w:val="left" w:pos="431"/>
      </w:tabs>
      <w:suppressAutoHyphens w:val="0"/>
      <w:spacing w:before="0" w:after="0"/>
      <w:ind w:firstLine="567"/>
    </w:pPr>
    <w:rPr>
      <w:rFonts w:ascii="Symbol" w:hAnsi="Symbol"/>
      <w:b w:val="0"/>
      <w:bCs w:val="0"/>
      <w:sz w:val="24"/>
      <w:szCs w:val="24"/>
    </w:rPr>
  </w:style>
  <w:style w:type="paragraph" w:customStyle="1" w:styleId="SquareList">
    <w:name w:val="Square List"/>
    <w:pPr>
      <w:widowControl w:val="0"/>
      <w:suppressAutoHyphens/>
      <w:ind w:left="720" w:hanging="429"/>
    </w:pPr>
    <w:rPr>
      <w:sz w:val="24"/>
      <w:szCs w:val="24"/>
      <w:lang w:val="uk-UA" w:eastAsia="ar-SA"/>
    </w:rPr>
  </w:style>
  <w:style w:type="paragraph" w:customStyle="1" w:styleId="DiamondList">
    <w:name w:val="Diamond List"/>
    <w:pPr>
      <w:widowControl w:val="0"/>
      <w:suppressAutoHyphens/>
      <w:ind w:left="720" w:hanging="429"/>
    </w:pPr>
    <w:rPr>
      <w:sz w:val="24"/>
      <w:szCs w:val="24"/>
      <w:lang w:val="uk-UA" w:eastAsia="ar-SA"/>
    </w:rPr>
  </w:style>
  <w:style w:type="paragraph" w:customStyle="1" w:styleId="NumberedList">
    <w:name w:val="Numbered List"/>
    <w:pPr>
      <w:widowControl w:val="0"/>
      <w:suppressAutoHyphens/>
      <w:ind w:left="720" w:hanging="429"/>
    </w:pPr>
    <w:rPr>
      <w:sz w:val="24"/>
      <w:szCs w:val="24"/>
      <w:lang w:val="uk-UA" w:eastAsia="ar-SA"/>
    </w:rPr>
  </w:style>
  <w:style w:type="paragraph" w:customStyle="1" w:styleId="NumberedHeading2">
    <w:name w:val="Numbered Heading 2"/>
    <w:basedOn w:val="20"/>
    <w:pPr>
      <w:keepNext w:val="0"/>
      <w:tabs>
        <w:tab w:val="clear" w:pos="360"/>
        <w:tab w:val="clear" w:pos="709"/>
        <w:tab w:val="left" w:pos="0"/>
        <w:tab w:val="left" w:pos="431"/>
      </w:tabs>
      <w:suppressAutoHyphens w:val="0"/>
      <w:spacing w:before="0" w:after="0"/>
      <w:ind w:left="0" w:firstLine="567"/>
    </w:pPr>
    <w:rPr>
      <w:rFonts w:ascii="Symbol" w:hAnsi="Symbol"/>
      <w:b w:val="0"/>
      <w:bCs w:val="0"/>
      <w:i w:val="0"/>
      <w:iCs w:val="0"/>
      <w:sz w:val="24"/>
      <w:szCs w:val="24"/>
    </w:rPr>
  </w:style>
  <w:style w:type="paragraph" w:customStyle="1" w:styleId="TriangleList">
    <w:name w:val="Triangle List"/>
    <w:pPr>
      <w:widowControl w:val="0"/>
      <w:suppressAutoHyphens/>
      <w:ind w:left="720" w:hanging="429"/>
    </w:pPr>
    <w:rPr>
      <w:sz w:val="24"/>
      <w:szCs w:val="24"/>
      <w:lang w:val="uk-UA" w:eastAsia="ar-SA"/>
    </w:rPr>
  </w:style>
  <w:style w:type="paragraph" w:customStyle="1" w:styleId="NumberedHeading3">
    <w:name w:val="Numbered Heading 3"/>
    <w:basedOn w:val="30"/>
    <w:pPr>
      <w:keepNext w:val="0"/>
      <w:tabs>
        <w:tab w:val="clear" w:pos="360"/>
        <w:tab w:val="clear" w:pos="709"/>
        <w:tab w:val="left" w:pos="0"/>
        <w:tab w:val="left" w:pos="431"/>
      </w:tabs>
      <w:suppressAutoHyphens w:val="0"/>
      <w:spacing w:before="0" w:after="0"/>
      <w:ind w:left="0" w:firstLine="567"/>
      <w:jc w:val="left"/>
    </w:pPr>
    <w:rPr>
      <w:rFonts w:ascii="Symbol" w:hAnsi="Symbol"/>
      <w:b w:val="0"/>
      <w:i w:val="0"/>
      <w:color w:val="00000A"/>
      <w:sz w:val="32"/>
      <w:szCs w:val="32"/>
    </w:rPr>
  </w:style>
  <w:style w:type="paragraph" w:customStyle="1" w:styleId="DashedList">
    <w:name w:val="Dashed List"/>
    <w:pPr>
      <w:widowControl w:val="0"/>
      <w:suppressAutoHyphens/>
      <w:ind w:left="720" w:hanging="429"/>
    </w:pPr>
    <w:rPr>
      <w:sz w:val="24"/>
      <w:szCs w:val="24"/>
      <w:lang w:val="uk-UA" w:eastAsia="ar-SA"/>
    </w:rPr>
  </w:style>
  <w:style w:type="paragraph" w:customStyle="1" w:styleId="UpperRomanList">
    <w:name w:val="Upper Roman List"/>
    <w:basedOn w:val="NumberedList"/>
  </w:style>
  <w:style w:type="paragraph" w:customStyle="1" w:styleId="TickList">
    <w:name w:val="Tick List"/>
    <w:pPr>
      <w:widowControl w:val="0"/>
      <w:suppressAutoHyphens/>
      <w:ind w:left="720" w:hanging="429"/>
    </w:pPr>
    <w:rPr>
      <w:sz w:val="24"/>
      <w:szCs w:val="24"/>
      <w:lang w:val="uk-UA" w:eastAsia="ar-SA"/>
    </w:rPr>
  </w:style>
  <w:style w:type="paragraph" w:customStyle="1" w:styleId="HeartList">
    <w:name w:val="Heart List"/>
    <w:pPr>
      <w:widowControl w:val="0"/>
      <w:suppressAutoHyphens/>
      <w:ind w:left="720" w:hanging="429"/>
    </w:pPr>
    <w:rPr>
      <w:sz w:val="24"/>
      <w:szCs w:val="24"/>
      <w:lang w:val="uk-UA" w:eastAsia="ar-SA"/>
    </w:rPr>
  </w:style>
  <w:style w:type="paragraph" w:customStyle="1" w:styleId="ImpliesList">
    <w:name w:val="Implies List"/>
    <w:pPr>
      <w:widowControl w:val="0"/>
      <w:suppressAutoHyphens/>
      <w:ind w:left="720" w:hanging="429"/>
    </w:pPr>
    <w:rPr>
      <w:sz w:val="24"/>
      <w:szCs w:val="24"/>
      <w:lang w:val="uk-UA" w:eastAsia="ar-SA"/>
    </w:rPr>
  </w:style>
  <w:style w:type="paragraph" w:customStyle="1" w:styleId="UpperCaseList">
    <w:name w:val="Upper Case List"/>
    <w:basedOn w:val="NumberedList"/>
  </w:style>
  <w:style w:type="paragraph" w:customStyle="1" w:styleId="BulletList">
    <w:name w:val="Bullet List"/>
    <w:pPr>
      <w:widowControl w:val="0"/>
      <w:suppressAutoHyphens/>
      <w:ind w:left="720" w:hanging="429"/>
    </w:pPr>
    <w:rPr>
      <w:sz w:val="24"/>
      <w:szCs w:val="24"/>
      <w:lang w:val="uk-UA" w:eastAsia="ar-SA"/>
    </w:rPr>
  </w:style>
  <w:style w:type="paragraph" w:customStyle="1" w:styleId="HandList">
    <w:name w:val="Hand List"/>
    <w:pPr>
      <w:widowControl w:val="0"/>
      <w:suppressAutoHyphens/>
      <w:ind w:left="720" w:hanging="429"/>
    </w:pPr>
    <w:rPr>
      <w:sz w:val="24"/>
      <w:szCs w:val="24"/>
      <w:lang w:val="uk-UA" w:eastAsia="ar-SA"/>
    </w:rPr>
  </w:style>
  <w:style w:type="paragraph" w:customStyle="1" w:styleId="ContentsHeader">
    <w:name w:val="Contents Header"/>
    <w:basedOn w:val="a1"/>
    <w:pPr>
      <w:tabs>
        <w:tab w:val="clear" w:pos="709"/>
        <w:tab w:val="left" w:pos="0"/>
      </w:tabs>
      <w:suppressAutoHyphens w:val="0"/>
      <w:spacing w:before="240" w:after="118"/>
      <w:jc w:val="center"/>
    </w:pPr>
    <w:rPr>
      <w:rFonts w:cs="font291"/>
      <w:b/>
      <w:bCs/>
      <w:sz w:val="32"/>
      <w:szCs w:val="32"/>
    </w:rPr>
  </w:style>
  <w:style w:type="paragraph" w:customStyle="1" w:styleId="BoxList">
    <w:name w:val="Box List"/>
    <w:pPr>
      <w:widowControl w:val="0"/>
      <w:suppressAutoHyphens/>
      <w:ind w:left="720" w:hanging="429"/>
    </w:pPr>
    <w:rPr>
      <w:sz w:val="24"/>
      <w:szCs w:val="24"/>
      <w:lang w:val="uk-UA" w:eastAsia="ar-SA"/>
    </w:rPr>
  </w:style>
  <w:style w:type="paragraph" w:customStyle="1" w:styleId="LowerCaseList">
    <w:name w:val="Lower Case List"/>
    <w:basedOn w:val="NumberedList"/>
  </w:style>
  <w:style w:type="paragraph" w:customStyle="1" w:styleId="afffffffffffffffffffffd">
    <w:name w:val="?бычная таблица"/>
    <w:pPr>
      <w:widowControl w:val="0"/>
      <w:suppressAutoHyphens/>
    </w:pPr>
    <w:rPr>
      <w:sz w:val="24"/>
      <w:szCs w:val="24"/>
      <w:lang w:eastAsia="ar-SA"/>
    </w:rPr>
  </w:style>
  <w:style w:type="paragraph" w:customStyle="1" w:styleId="afffffffffffffffffffffe">
    <w:name w:val="?сновной текст"/>
    <w:basedOn w:val="a1"/>
    <w:pPr>
      <w:tabs>
        <w:tab w:val="clear" w:pos="709"/>
        <w:tab w:val="left" w:pos="0"/>
      </w:tabs>
      <w:suppressAutoHyphens w:val="0"/>
    </w:pPr>
    <w:rPr>
      <w:rFonts w:ascii="Symbol" w:hAnsi="Symbol"/>
      <w:sz w:val="32"/>
      <w:szCs w:val="32"/>
    </w:rPr>
  </w:style>
  <w:style w:type="paragraph" w:customStyle="1" w:styleId="SectionHeading">
    <w:name w:val="Section Heading"/>
    <w:basedOn w:val="NumberedHeading1"/>
    <w:pPr>
      <w:tabs>
        <w:tab w:val="clear" w:pos="0"/>
        <w:tab w:val="clear" w:pos="431"/>
        <w:tab w:val="left" w:pos="1584"/>
      </w:tabs>
    </w:pPr>
  </w:style>
  <w:style w:type="paragraph" w:customStyle="1" w:styleId="affffffffffffffffffffff">
    <w:name w:val="?етка таблицы"/>
    <w:basedOn w:val="afffffffffffffffffffffd"/>
  </w:style>
  <w:style w:type="paragraph" w:customStyle="1" w:styleId="StarList">
    <w:name w:val="Star List"/>
    <w:pPr>
      <w:widowControl w:val="0"/>
      <w:suppressAutoHyphens/>
      <w:ind w:left="720" w:hanging="429"/>
    </w:pPr>
    <w:rPr>
      <w:sz w:val="24"/>
      <w:szCs w:val="24"/>
      <w:lang w:val="uk-UA" w:eastAsia="ar-SA"/>
    </w:rPr>
  </w:style>
  <w:style w:type="paragraph" w:customStyle="1" w:styleId="ChapterHeading">
    <w:name w:val="Chapter Heading"/>
    <w:basedOn w:val="NumberedHeading1"/>
    <w:pPr>
      <w:tabs>
        <w:tab w:val="clear" w:pos="0"/>
        <w:tab w:val="clear" w:pos="431"/>
        <w:tab w:val="left" w:pos="1584"/>
      </w:tabs>
    </w:pPr>
  </w:style>
  <w:style w:type="paragraph" w:customStyle="1" w:styleId="affffffffffffffffffffff0">
    <w:name w:val="?азвание объекта"/>
    <w:basedOn w:val="a1"/>
    <w:pPr>
      <w:tabs>
        <w:tab w:val="clear" w:pos="709"/>
        <w:tab w:val="left" w:pos="0"/>
        <w:tab w:val="left" w:pos="5760"/>
      </w:tabs>
      <w:suppressAutoHyphens w:val="0"/>
    </w:pPr>
    <w:rPr>
      <w:rFonts w:ascii="Symbol" w:hAnsi="Symbol"/>
      <w:sz w:val="40"/>
      <w:szCs w:val="40"/>
    </w:rPr>
  </w:style>
  <w:style w:type="paragraph" w:customStyle="1" w:styleId="3fffd">
    <w:name w:val="Абзац списка3"/>
    <w:basedOn w:val="a1"/>
    <w:pPr>
      <w:tabs>
        <w:tab w:val="clear" w:pos="709"/>
        <w:tab w:val="left" w:pos="0"/>
      </w:tabs>
      <w:suppressAutoHyphens w:val="0"/>
      <w:ind w:left="720" w:firstLine="0"/>
    </w:pPr>
    <w:rPr>
      <w:rFonts w:ascii="Symbol" w:hAnsi="Symbol"/>
      <w:sz w:val="32"/>
      <w:szCs w:val="32"/>
    </w:rPr>
  </w:style>
  <w:style w:type="paragraph" w:customStyle="1" w:styleId="1ffffffff1">
    <w:name w:val="Знак Знак Знак Знак Знак Знак Знак1"/>
    <w:basedOn w:val="a1"/>
    <w:pPr>
      <w:suppressAutoHyphens w:val="0"/>
      <w:spacing w:after="160" w:line="240" w:lineRule="exact"/>
    </w:pPr>
    <w:rPr>
      <w:rFonts w:ascii="Symbol" w:hAnsi="Symbol"/>
      <w:sz w:val="20"/>
      <w:szCs w:val="20"/>
      <w:lang w:val="en-US"/>
    </w:rPr>
  </w:style>
  <w:style w:type="paragraph" w:customStyle="1" w:styleId="31e">
    <w:name w:val="Абзац списка31"/>
    <w:basedOn w:val="a1"/>
    <w:pPr>
      <w:suppressAutoHyphens w:val="0"/>
      <w:ind w:left="720" w:firstLine="0"/>
    </w:pPr>
    <w:rPr>
      <w:rFonts w:ascii="Symbol" w:hAnsi="Symbol"/>
    </w:rPr>
  </w:style>
  <w:style w:type="paragraph" w:customStyle="1" w:styleId="intro1">
    <w:name w:val="intro1"/>
    <w:basedOn w:val="a1"/>
    <w:pPr>
      <w:suppressAutoHyphens w:val="0"/>
      <w:spacing w:before="100" w:after="100"/>
    </w:pPr>
    <w:rPr>
      <w:rFonts w:ascii="Symbol" w:hAnsi="Symbol"/>
      <w:lang w:val="uk-UA"/>
    </w:rPr>
  </w:style>
  <w:style w:type="paragraph" w:customStyle="1" w:styleId="doc-1">
    <w:name w:val="doc-1"/>
    <w:basedOn w:val="a1"/>
    <w:pPr>
      <w:suppressAutoHyphens w:val="0"/>
      <w:spacing w:line="360" w:lineRule="auto"/>
      <w:ind w:firstLine="720"/>
    </w:pPr>
    <w:rPr>
      <w:rFonts w:ascii="Symbol" w:hAnsi="Symbol"/>
      <w:sz w:val="20"/>
      <w:szCs w:val="20"/>
      <w:lang w:val="en-GB"/>
    </w:rPr>
  </w:style>
  <w:style w:type="paragraph" w:customStyle="1" w:styleId="affffffffffffffffffffff1">
    <w:name w:val="курсовая"/>
    <w:basedOn w:val="a1"/>
    <w:pPr>
      <w:suppressAutoHyphens w:val="0"/>
      <w:spacing w:line="360" w:lineRule="auto"/>
    </w:pPr>
    <w:rPr>
      <w:rFonts w:ascii="Symbol" w:hAnsi="Symbol"/>
      <w:sz w:val="25"/>
      <w:szCs w:val="25"/>
    </w:rPr>
  </w:style>
  <w:style w:type="paragraph" w:customStyle="1" w:styleId="sbm">
    <w:name w:val="sbm"/>
    <w:basedOn w:val="a1"/>
    <w:pPr>
      <w:suppressAutoHyphens w:val="0"/>
      <w:spacing w:before="100" w:after="100"/>
    </w:pPr>
    <w:rPr>
      <w:rFonts w:ascii="Symbol" w:hAnsi="Symbol"/>
      <w:lang w:val="uk-UA"/>
    </w:rPr>
  </w:style>
  <w:style w:type="paragraph" w:customStyle="1" w:styleId="pic">
    <w:name w:val="pic"/>
    <w:basedOn w:val="a1"/>
    <w:pPr>
      <w:suppressAutoHyphens w:val="0"/>
      <w:spacing w:before="100" w:after="100"/>
    </w:pPr>
    <w:rPr>
      <w:rFonts w:ascii="Symbol" w:hAnsi="Symbol"/>
      <w:lang w:val="uk-UA"/>
    </w:rPr>
  </w:style>
  <w:style w:type="paragraph" w:customStyle="1" w:styleId="327">
    <w:name w:val="Маркированный список 32"/>
    <w:basedOn w:val="a1"/>
    <w:pPr>
      <w:suppressAutoHyphens w:val="0"/>
      <w:spacing w:after="120"/>
      <w:ind w:left="849" w:hanging="283"/>
    </w:pPr>
    <w:rPr>
      <w:rFonts w:ascii="Symbol" w:hAnsi="Symbol"/>
      <w:sz w:val="20"/>
      <w:szCs w:val="20"/>
      <w:lang w:val="en-GB"/>
    </w:rPr>
  </w:style>
  <w:style w:type="paragraph" w:customStyle="1" w:styleId="ListBullet2">
    <w:name w:val="List Bullet 2"/>
    <w:basedOn w:val="a1"/>
    <w:pPr>
      <w:tabs>
        <w:tab w:val="clear" w:pos="709"/>
        <w:tab w:val="left" w:pos="643"/>
      </w:tabs>
      <w:suppressAutoHyphens w:val="0"/>
      <w:ind w:left="643" w:hanging="360"/>
    </w:pPr>
    <w:rPr>
      <w:rFonts w:ascii="Symbol" w:hAnsi="Symbol"/>
      <w:sz w:val="20"/>
      <w:szCs w:val="20"/>
      <w:lang w:val="en-GB"/>
    </w:rPr>
  </w:style>
  <w:style w:type="paragraph" w:customStyle="1" w:styleId="ind">
    <w:name w:val="ind"/>
    <w:basedOn w:val="a1"/>
    <w:pPr>
      <w:suppressAutoHyphens w:val="0"/>
      <w:spacing w:before="192" w:after="192"/>
      <w:ind w:firstLine="360"/>
    </w:pPr>
    <w:rPr>
      <w:rFonts w:ascii="Symbol" w:hAnsi="Symbol"/>
      <w:color w:val="C0C0C0"/>
      <w:sz w:val="20"/>
      <w:szCs w:val="20"/>
    </w:rPr>
  </w:style>
  <w:style w:type="paragraph" w:customStyle="1" w:styleId="abz">
    <w:name w:val="abz"/>
    <w:basedOn w:val="a1"/>
    <w:pPr>
      <w:suppressAutoHyphens w:val="0"/>
      <w:spacing w:before="50" w:after="0"/>
      <w:ind w:firstLine="200"/>
    </w:pPr>
    <w:rPr>
      <w:rFonts w:ascii="Symbol" w:hAnsi="Symbol"/>
    </w:rPr>
  </w:style>
  <w:style w:type="paragraph" w:customStyle="1" w:styleId="HTML10">
    <w:name w:val="Стандартный HTML1"/>
    <w:basedOn w:val="a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288" w:firstLine="0"/>
    </w:pPr>
    <w:rPr>
      <w:rFonts w:eastAsia="font291" w:cs="font291"/>
      <w:sz w:val="20"/>
      <w:szCs w:val="20"/>
      <w:lang w:val="en-US"/>
    </w:rPr>
  </w:style>
  <w:style w:type="paragraph" w:customStyle="1" w:styleId="htmlformatted">
    <w:name w:val="html formatted"/>
    <w:basedOn w:val="a1"/>
    <w:pPr>
      <w:ind w:left="288" w:firstLine="0"/>
    </w:pPr>
    <w:rPr>
      <w:rFonts w:ascii="Symbol" w:hAnsi="Symbol"/>
      <w:sz w:val="20"/>
      <w:szCs w:val="20"/>
      <w:lang w:val="en-US"/>
    </w:rPr>
  </w:style>
  <w:style w:type="paragraph" w:customStyle="1" w:styleId="affffffffffffffffffffff2">
    <w:name w:val="Заголовок змісту"/>
    <w:basedOn w:val="1"/>
    <w:uiPriority w:val="39"/>
    <w:qFormat/>
    <w:pPr>
      <w:keepLines/>
      <w:numPr>
        <w:numId w:val="0"/>
      </w:numPr>
      <w:suppressAutoHyphens w:val="0"/>
      <w:spacing w:before="480" w:after="0" w:line="276" w:lineRule="auto"/>
      <w:ind w:firstLine="567"/>
    </w:pPr>
    <w:rPr>
      <w:color w:val="365F91"/>
      <w:sz w:val="28"/>
      <w:szCs w:val="28"/>
    </w:rPr>
  </w:style>
  <w:style w:type="paragraph" w:customStyle="1" w:styleId="formattext">
    <w:name w:val="formattext"/>
    <w:pPr>
      <w:widowControl w:val="0"/>
      <w:suppressAutoHyphens/>
    </w:pPr>
    <w:rPr>
      <w:sz w:val="18"/>
      <w:szCs w:val="18"/>
      <w:lang w:eastAsia="ar-SA"/>
    </w:rPr>
  </w:style>
  <w:style w:type="paragraph" w:customStyle="1" w:styleId="t15tii">
    <w:name w:val="t15 tii"/>
    <w:basedOn w:val="a1"/>
    <w:pPr>
      <w:suppressAutoHyphens w:val="0"/>
      <w:spacing w:before="100" w:after="100"/>
    </w:pPr>
    <w:rPr>
      <w:rFonts w:ascii="Symbol" w:hAnsi="Symbol"/>
      <w:lang w:val="uk-UA"/>
    </w:rPr>
  </w:style>
  <w:style w:type="paragraph" w:customStyle="1" w:styleId="1200">
    <w:name w:val="120"/>
    <w:basedOn w:val="a1"/>
    <w:pPr>
      <w:suppressAutoHyphens w:val="0"/>
      <w:spacing w:before="100" w:after="100"/>
    </w:pPr>
    <w:rPr>
      <w:rFonts w:ascii="Symbol" w:hAnsi="Symbol"/>
    </w:rPr>
  </w:style>
  <w:style w:type="paragraph" w:customStyle="1" w:styleId="7f5">
    <w:name w:val="7"/>
    <w:basedOn w:val="a1"/>
    <w:pPr>
      <w:suppressAutoHyphens w:val="0"/>
      <w:spacing w:before="100" w:after="100"/>
    </w:pPr>
    <w:rPr>
      <w:rFonts w:ascii="Symbol" w:hAnsi="Symbol"/>
    </w:rPr>
  </w:style>
  <w:style w:type="paragraph" w:customStyle="1" w:styleId="1ffffffff2">
    <w:name w:val="Знак1 Знак Знак Знак Знак Знак Знак"/>
    <w:basedOn w:val="a1"/>
    <w:pPr>
      <w:suppressAutoHyphens w:val="0"/>
    </w:pPr>
    <w:rPr>
      <w:rFonts w:ascii="Symbol" w:hAnsi="Symbol"/>
      <w:sz w:val="20"/>
      <w:szCs w:val="20"/>
      <w:lang w:val="en-US"/>
    </w:rPr>
  </w:style>
  <w:style w:type="paragraph" w:customStyle="1" w:styleId="mainheader">
    <w:name w:val="mainheader"/>
    <w:basedOn w:val="a1"/>
    <w:pPr>
      <w:suppressAutoHyphens w:val="0"/>
      <w:spacing w:before="100" w:after="100"/>
    </w:pPr>
    <w:rPr>
      <w:rFonts w:ascii="Symbol" w:hAnsi="Symbol"/>
    </w:rPr>
  </w:style>
  <w:style w:type="paragraph" w:customStyle="1" w:styleId="-d">
    <w:name w:val="АА - К У Р Ь Е Р"/>
    <w:basedOn w:val="a1"/>
    <w:pPr>
      <w:ind w:firstLine="720"/>
    </w:pPr>
    <w:rPr>
      <w:szCs w:val="20"/>
    </w:rPr>
  </w:style>
  <w:style w:type="paragraph" w:customStyle="1" w:styleId="11f8">
    <w:name w:val="Знак1 Знак Знак Знак1"/>
    <w:basedOn w:val="a1"/>
    <w:pPr>
      <w:suppressAutoHyphens w:val="0"/>
    </w:pPr>
    <w:rPr>
      <w:rFonts w:ascii="Symbol" w:hAnsi="Symbol"/>
      <w:color w:val="000000"/>
      <w:sz w:val="20"/>
      <w:szCs w:val="20"/>
      <w:lang w:val="en-US"/>
    </w:rPr>
  </w:style>
  <w:style w:type="paragraph" w:customStyle="1" w:styleId="11111">
    <w:name w:val="1111"/>
    <w:basedOn w:val="a1"/>
    <w:pPr>
      <w:suppressAutoHyphens w:val="0"/>
      <w:spacing w:line="360" w:lineRule="auto"/>
      <w:ind w:firstLine="709"/>
    </w:pPr>
    <w:rPr>
      <w:rFonts w:ascii="Symbol" w:hAnsi="Symbol"/>
      <w:sz w:val="28"/>
      <w:szCs w:val="20"/>
    </w:rPr>
  </w:style>
  <w:style w:type="paragraph" w:customStyle="1" w:styleId="4fff1">
    <w:name w:val="Абзац списка4"/>
    <w:basedOn w:val="a1"/>
    <w:pPr>
      <w:suppressAutoHyphens w:val="0"/>
      <w:spacing w:line="276" w:lineRule="auto"/>
      <w:ind w:left="720" w:firstLine="0"/>
    </w:pPr>
    <w:rPr>
      <w:rFonts w:cs="font291"/>
      <w:lang w:val="uk-UA"/>
    </w:rPr>
  </w:style>
  <w:style w:type="paragraph" w:customStyle="1" w:styleId="Style15">
    <w:name w:val="Style15"/>
    <w:basedOn w:val="a1"/>
    <w:uiPriority w:val="99"/>
    <w:pPr>
      <w:suppressAutoHyphens w:val="0"/>
      <w:spacing w:line="213" w:lineRule="exact"/>
      <w:ind w:firstLine="322"/>
    </w:pPr>
    <w:rPr>
      <w:rFonts w:ascii="Symbol" w:eastAsia="font291" w:hAnsi="Symbol"/>
      <w:lang w:val="uk-UA"/>
    </w:rPr>
  </w:style>
  <w:style w:type="paragraph" w:customStyle="1" w:styleId="Style148">
    <w:name w:val="Style148"/>
    <w:basedOn w:val="a1"/>
    <w:pPr>
      <w:suppressAutoHyphens w:val="0"/>
      <w:spacing w:line="466" w:lineRule="exact"/>
    </w:pPr>
    <w:rPr>
      <w:rFonts w:ascii="Symbol" w:eastAsia="font291" w:hAnsi="Symbol"/>
      <w:lang w:val="uk-UA"/>
    </w:rPr>
  </w:style>
  <w:style w:type="paragraph" w:customStyle="1" w:styleId="msobodytextindentbullet2gif">
    <w:name w:val="msobodytextindentbullet2.gif"/>
    <w:basedOn w:val="a1"/>
    <w:pPr>
      <w:suppressAutoHyphens w:val="0"/>
      <w:spacing w:before="100" w:after="100"/>
    </w:pPr>
    <w:rPr>
      <w:rFonts w:ascii="Symbol" w:hAnsi="Symbol"/>
    </w:rPr>
  </w:style>
  <w:style w:type="paragraph" w:customStyle="1" w:styleId="affffffffffffffffffffff3">
    <w:name w:val="Абзац: Основной текст"/>
    <w:basedOn w:val="a1"/>
    <w:pPr>
      <w:suppressAutoHyphens w:val="0"/>
      <w:spacing w:line="360" w:lineRule="auto"/>
      <w:ind w:firstLine="720"/>
    </w:pPr>
    <w:rPr>
      <w:rFonts w:ascii="Symbol" w:hAnsi="Symbol"/>
      <w:sz w:val="28"/>
      <w:szCs w:val="20"/>
      <w:lang w:val="uk-UA"/>
    </w:rPr>
  </w:style>
  <w:style w:type="paragraph" w:customStyle="1" w:styleId="22c">
    <w:name w:val="Знак Знак22"/>
    <w:basedOn w:val="a1"/>
    <w:pPr>
      <w:suppressAutoHyphens w:val="0"/>
    </w:pPr>
    <w:rPr>
      <w:rFonts w:ascii="Symbol" w:hAnsi="Symbol"/>
      <w:sz w:val="20"/>
      <w:szCs w:val="20"/>
      <w:lang w:val="en-US"/>
    </w:rPr>
  </w:style>
  <w:style w:type="paragraph" w:customStyle="1" w:styleId="400">
    <w:name w:val="40"/>
    <w:basedOn w:val="a1"/>
    <w:pPr>
      <w:suppressAutoHyphens w:val="0"/>
      <w:spacing w:before="100" w:after="100"/>
    </w:pPr>
    <w:rPr>
      <w:rFonts w:ascii="Symbol" w:hAnsi="Symbol"/>
    </w:rPr>
  </w:style>
  <w:style w:type="paragraph" w:customStyle="1" w:styleId="41d">
    <w:name w:val="41"/>
    <w:basedOn w:val="a1"/>
    <w:pPr>
      <w:suppressAutoHyphens w:val="0"/>
      <w:spacing w:before="100" w:after="100"/>
    </w:pPr>
    <w:rPr>
      <w:rFonts w:ascii="Symbol" w:hAnsi="Symbol"/>
    </w:rPr>
  </w:style>
  <w:style w:type="paragraph" w:customStyle="1" w:styleId="a50">
    <w:name w:val="a5"/>
    <w:basedOn w:val="a1"/>
    <w:pPr>
      <w:suppressAutoHyphens w:val="0"/>
      <w:spacing w:before="100" w:after="100"/>
    </w:pPr>
    <w:rPr>
      <w:rFonts w:ascii="Symbol" w:hAnsi="Symbol"/>
    </w:rPr>
  </w:style>
  <w:style w:type="paragraph" w:customStyle="1" w:styleId="800">
    <w:name w:val="80"/>
    <w:basedOn w:val="a1"/>
    <w:pPr>
      <w:suppressAutoHyphens w:val="0"/>
      <w:spacing w:before="100" w:after="100"/>
    </w:pPr>
    <w:rPr>
      <w:rFonts w:ascii="Symbol" w:hAnsi="Symbol"/>
    </w:rPr>
  </w:style>
  <w:style w:type="paragraph" w:customStyle="1" w:styleId="14f0">
    <w:name w:val="14"/>
    <w:basedOn w:val="a1"/>
    <w:pPr>
      <w:suppressAutoHyphens w:val="0"/>
      <w:spacing w:before="100" w:after="100"/>
    </w:pPr>
    <w:rPr>
      <w:rFonts w:ascii="Symbol" w:hAnsi="Symbol"/>
    </w:rPr>
  </w:style>
  <w:style w:type="paragraph" w:customStyle="1" w:styleId="BodyTextIndent">
    <w:name w:val="Body Text Indent"/>
    <w:basedOn w:val="a1"/>
    <w:pPr>
      <w:suppressAutoHyphens w:val="0"/>
      <w:spacing w:before="100" w:after="100"/>
    </w:pPr>
    <w:rPr>
      <w:rFonts w:ascii="Symbol" w:hAnsi="Symbol"/>
    </w:rPr>
  </w:style>
  <w:style w:type="paragraph" w:customStyle="1" w:styleId="psection">
    <w:name w:val="psection"/>
    <w:basedOn w:val="a1"/>
    <w:pPr>
      <w:suppressAutoHyphens w:val="0"/>
      <w:spacing w:before="100" w:after="100"/>
    </w:pPr>
    <w:rPr>
      <w:rFonts w:ascii="Symbol" w:hAnsi="Symbol"/>
    </w:rPr>
  </w:style>
  <w:style w:type="paragraph" w:customStyle="1" w:styleId="720">
    <w:name w:val="72"/>
    <w:basedOn w:val="a1"/>
    <w:pPr>
      <w:suppressAutoHyphens w:val="0"/>
      <w:spacing w:before="100" w:after="100"/>
    </w:pPr>
    <w:rPr>
      <w:rFonts w:ascii="Symbol" w:hAnsi="Symbol"/>
    </w:rPr>
  </w:style>
  <w:style w:type="paragraph" w:customStyle="1" w:styleId="173">
    <w:name w:val="Основной текст17"/>
    <w:pPr>
      <w:suppressAutoHyphens/>
      <w:spacing w:line="360" w:lineRule="auto"/>
      <w:ind w:firstLine="851"/>
      <w:jc w:val="both"/>
    </w:pPr>
    <w:rPr>
      <w:spacing w:val="6"/>
      <w:kern w:val="1"/>
      <w:sz w:val="28"/>
      <w:lang w:val="uk-UA" w:eastAsia="ar-SA"/>
    </w:rPr>
  </w:style>
  <w:style w:type="paragraph" w:customStyle="1" w:styleId="3fffe">
    <w:name w:val="Текст сноски3"/>
    <w:pPr>
      <w:suppressAutoHyphens/>
    </w:pPr>
    <w:rPr>
      <w:lang w:eastAsia="ar-SA"/>
    </w:rPr>
  </w:style>
  <w:style w:type="paragraph" w:customStyle="1" w:styleId="4fff2">
    <w:name w:val="Основной текст с отступом4"/>
    <w:pPr>
      <w:suppressAutoHyphens/>
      <w:spacing w:after="120"/>
      <w:ind w:left="283"/>
    </w:pPr>
    <w:rPr>
      <w:sz w:val="24"/>
      <w:lang w:val="uk-UA" w:eastAsia="ar-SA"/>
    </w:rPr>
  </w:style>
  <w:style w:type="paragraph" w:customStyle="1" w:styleId="affffffffffffffffffffff4">
    <w:name w:val="МойТекст"/>
    <w:basedOn w:val="BodyText24"/>
    <w:pPr>
      <w:suppressAutoHyphens w:val="0"/>
      <w:spacing w:after="0" w:line="360" w:lineRule="auto"/>
      <w:ind w:right="-1"/>
    </w:pPr>
    <w:rPr>
      <w:rFonts w:ascii="Symbol" w:hAnsi="Symbol"/>
      <w:sz w:val="28"/>
      <w:szCs w:val="28"/>
      <w:lang w:val="uk-UA"/>
    </w:rPr>
  </w:style>
  <w:style w:type="paragraph" w:customStyle="1" w:styleId="gold">
    <w:name w:val="gold"/>
    <w:basedOn w:val="a1"/>
    <w:pPr>
      <w:suppressAutoHyphens w:val="0"/>
      <w:ind w:firstLine="709"/>
    </w:pPr>
    <w:rPr>
      <w:rFonts w:ascii="Symbol" w:hAnsi="Symbol"/>
      <w:sz w:val="28"/>
      <w:szCs w:val="28"/>
    </w:rPr>
  </w:style>
  <w:style w:type="paragraph" w:customStyle="1" w:styleId="affffffffffffffffffffff5">
    <w:name w:val="Розділ"/>
    <w:basedOn w:val="1"/>
    <w:pPr>
      <w:numPr>
        <w:numId w:val="0"/>
      </w:numPr>
      <w:tabs>
        <w:tab w:val="clear" w:pos="709"/>
        <w:tab w:val="left" w:pos="1985"/>
      </w:tabs>
      <w:suppressAutoHyphens w:val="0"/>
      <w:spacing w:before="0" w:after="0" w:line="360" w:lineRule="auto"/>
      <w:ind w:firstLine="567"/>
    </w:pPr>
    <w:rPr>
      <w:rFonts w:ascii="Symbol" w:hAnsi="Symbol"/>
      <w:b w:val="0"/>
      <w:bCs w:val="0"/>
      <w:lang w:val="uk-UA"/>
    </w:rPr>
  </w:style>
  <w:style w:type="paragraph" w:customStyle="1" w:styleId="affffffffffffffffffffff6">
    <w:name w:val="Подраздел"/>
    <w:basedOn w:val="a1"/>
    <w:pPr>
      <w:tabs>
        <w:tab w:val="clear" w:pos="709"/>
        <w:tab w:val="left" w:pos="1134"/>
      </w:tabs>
      <w:suppressAutoHyphens w:val="0"/>
      <w:spacing w:line="360" w:lineRule="auto"/>
      <w:ind w:left="1260" w:hanging="693"/>
    </w:pPr>
    <w:rPr>
      <w:rFonts w:ascii="Symbol" w:hAnsi="Symbol"/>
      <w:sz w:val="30"/>
      <w:szCs w:val="30"/>
      <w:lang w:val="uk-UA"/>
    </w:rPr>
  </w:style>
  <w:style w:type="paragraph" w:customStyle="1" w:styleId="affffffffffffffffffffff7">
    <w:name w:val="МояСноска"/>
    <w:basedOn w:val="endnotetext"/>
    <w:pPr>
      <w:widowControl/>
      <w:suppressAutoHyphens w:val="0"/>
      <w:spacing w:line="100" w:lineRule="atLeast"/>
      <w:ind w:firstLine="0"/>
      <w:jc w:val="left"/>
    </w:pPr>
    <w:rPr>
      <w:rFonts w:ascii="Symbol" w:hAnsi="Symbol"/>
    </w:rPr>
  </w:style>
  <w:style w:type="paragraph" w:customStyle="1" w:styleId="affffffffffffffffffffff8">
    <w:name w:val="МояНумерация"/>
    <w:basedOn w:val="affffffffffffffffffffff4"/>
    <w:pPr>
      <w:tabs>
        <w:tab w:val="clear" w:pos="709"/>
        <w:tab w:val="left" w:pos="2145"/>
      </w:tabs>
      <w:ind w:left="2145" w:hanging="885"/>
    </w:pPr>
  </w:style>
  <w:style w:type="paragraph" w:customStyle="1" w:styleId="affffffffffffffffffffff9">
    <w:name w:val="ТекстДок"/>
    <w:basedOn w:val="a1"/>
    <w:pPr>
      <w:suppressAutoHyphens w:val="0"/>
      <w:spacing w:line="360" w:lineRule="auto"/>
    </w:pPr>
    <w:rPr>
      <w:rFonts w:ascii="Symbol" w:hAnsi="Symbol"/>
      <w:sz w:val="28"/>
      <w:szCs w:val="28"/>
      <w:lang w:val="uk-UA"/>
    </w:rPr>
  </w:style>
  <w:style w:type="paragraph" w:customStyle="1" w:styleId="affffffffffffffffffffffa">
    <w:name w:val="ТекстАреф"/>
    <w:basedOn w:val="affffffffffffffffffffff9"/>
    <w:pPr>
      <w:spacing w:line="100" w:lineRule="atLeast"/>
    </w:pPr>
  </w:style>
  <w:style w:type="paragraph" w:customStyle="1" w:styleId="159">
    <w:name w:val="Обычный15"/>
    <w:pPr>
      <w:widowControl w:val="0"/>
      <w:suppressAutoHyphens/>
      <w:spacing w:line="259" w:lineRule="auto"/>
      <w:ind w:firstLine="160"/>
      <w:jc w:val="both"/>
    </w:pPr>
    <w:rPr>
      <w:sz w:val="18"/>
      <w:lang w:val="uk-UA" w:eastAsia="ar-SA"/>
    </w:rPr>
  </w:style>
  <w:style w:type="paragraph" w:customStyle="1" w:styleId="affffffffffffffffffffffb">
    <w:name w:val="Обічный"/>
    <w:basedOn w:val="a1"/>
    <w:pPr>
      <w:suppressAutoHyphens w:val="0"/>
      <w:ind w:firstLine="720"/>
    </w:pPr>
    <w:rPr>
      <w:rFonts w:ascii="Symbol" w:hAnsi="Symbol"/>
      <w:sz w:val="28"/>
      <w:lang w:val="uk-UA"/>
    </w:rPr>
  </w:style>
  <w:style w:type="paragraph" w:customStyle="1" w:styleId="affffffffffffffffffffffc">
    <w:name w:val="таблица"/>
    <w:basedOn w:val="a1"/>
    <w:pPr>
      <w:suppressAutoHyphens w:val="0"/>
      <w:jc w:val="center"/>
    </w:pPr>
    <w:rPr>
      <w:rFonts w:ascii="Symbol" w:hAnsi="Symbol"/>
      <w:b/>
      <w:color w:val="000000"/>
      <w:szCs w:val="20"/>
    </w:rPr>
  </w:style>
  <w:style w:type="paragraph" w:customStyle="1" w:styleId="285">
    <w:name w:val="Основной текст с отступом 28"/>
    <w:basedOn w:val="a1"/>
    <w:pPr>
      <w:suppressAutoHyphens w:val="0"/>
      <w:ind w:firstLine="720"/>
    </w:pPr>
    <w:rPr>
      <w:rFonts w:ascii="Symbol" w:hAnsi="Symbol"/>
      <w:sz w:val="28"/>
      <w:szCs w:val="20"/>
      <w:lang w:val="uk-UA"/>
    </w:rPr>
  </w:style>
  <w:style w:type="paragraph" w:customStyle="1" w:styleId="2120">
    <w:name w:val="Основной текст 212"/>
    <w:basedOn w:val="a1"/>
    <w:pPr>
      <w:suppressAutoHyphens w:val="0"/>
      <w:spacing w:line="500" w:lineRule="exact"/>
      <w:ind w:firstLine="851"/>
    </w:pPr>
    <w:rPr>
      <w:rFonts w:ascii="Symbol" w:hAnsi="Symbol"/>
      <w:sz w:val="28"/>
      <w:szCs w:val="20"/>
      <w:lang w:val="uk-UA"/>
    </w:rPr>
  </w:style>
  <w:style w:type="paragraph" w:customStyle="1" w:styleId="Docstyle">
    <w:name w:val="Doc_style"/>
    <w:basedOn w:val="a1"/>
    <w:pPr>
      <w:suppressAutoHyphens w:val="0"/>
    </w:pPr>
    <w:rPr>
      <w:rFonts w:ascii="Symbol" w:hAnsi="Symbol"/>
      <w:szCs w:val="20"/>
    </w:rPr>
  </w:style>
  <w:style w:type="paragraph" w:customStyle="1" w:styleId="affffffffffffffffffffffd">
    <w:name w:val="НАЗВАНИЕ"/>
    <w:basedOn w:val="1"/>
    <w:pPr>
      <w:keepNext w:val="0"/>
      <w:numPr>
        <w:numId w:val="0"/>
      </w:numPr>
      <w:suppressAutoHyphens w:val="0"/>
      <w:spacing w:before="120" w:after="120" w:line="360" w:lineRule="auto"/>
      <w:ind w:firstLine="567"/>
      <w:jc w:val="center"/>
    </w:pPr>
    <w:rPr>
      <w:rFonts w:ascii="Symbol" w:hAnsi="Symbol"/>
      <w:caps/>
      <w:sz w:val="28"/>
      <w:szCs w:val="28"/>
    </w:rPr>
  </w:style>
  <w:style w:type="paragraph" w:customStyle="1" w:styleId="1ffffffff3">
    <w:name w:val="1 Рисунок Знак Знак"/>
    <w:basedOn w:val="a1"/>
    <w:pPr>
      <w:tabs>
        <w:tab w:val="num" w:pos="360"/>
      </w:tabs>
      <w:suppressAutoHyphens w:val="0"/>
      <w:spacing w:line="360" w:lineRule="auto"/>
      <w:ind w:left="284" w:hanging="284"/>
    </w:pPr>
    <w:rPr>
      <w:rFonts w:ascii="Symbol" w:hAnsi="Symbol"/>
      <w:sz w:val="28"/>
      <w:szCs w:val="20"/>
    </w:rPr>
  </w:style>
  <w:style w:type="paragraph" w:customStyle="1" w:styleId="affffffffffffffffffffffe">
    <w:name w:val="Для рисунков Знак"/>
    <w:basedOn w:val="1ffffffff3"/>
    <w:pPr>
      <w:tabs>
        <w:tab w:val="clear" w:pos="709"/>
        <w:tab w:val="left" w:pos="360"/>
      </w:tabs>
      <w:spacing w:before="120" w:after="0"/>
      <w:ind w:left="0" w:firstLine="709"/>
    </w:pPr>
    <w:rPr>
      <w:lang w:val="uk-UA"/>
    </w:rPr>
  </w:style>
  <w:style w:type="paragraph" w:customStyle="1" w:styleId="afffffffffffffffffffffff">
    <w:name w:val="Для таблиц Знак"/>
    <w:basedOn w:val="a1"/>
    <w:pPr>
      <w:suppressAutoHyphens w:val="0"/>
      <w:spacing w:line="360" w:lineRule="auto"/>
    </w:pPr>
    <w:rPr>
      <w:rFonts w:ascii="Symbol" w:hAnsi="Symbol"/>
      <w:sz w:val="28"/>
      <w:szCs w:val="20"/>
      <w:lang w:val="uk-UA"/>
    </w:rPr>
  </w:style>
  <w:style w:type="paragraph" w:customStyle="1" w:styleId="1ffffffff4">
    <w:name w:val="1 Таблиця Знак Знак"/>
    <w:basedOn w:val="a1"/>
    <w:pPr>
      <w:suppressAutoHyphens w:val="0"/>
      <w:spacing w:line="360" w:lineRule="auto"/>
      <w:jc w:val="right"/>
    </w:pPr>
    <w:rPr>
      <w:rFonts w:ascii="Symbol" w:hAnsi="Symbol"/>
      <w:i/>
      <w:spacing w:val="2"/>
      <w:sz w:val="28"/>
      <w:szCs w:val="28"/>
    </w:rPr>
  </w:style>
  <w:style w:type="paragraph" w:customStyle="1" w:styleId="afffffffffffffffffffffff0">
    <w:name w:val="Таблиця автореф"/>
    <w:basedOn w:val="1ffffffff4"/>
    <w:rPr>
      <w:lang w:val="uk-UA"/>
    </w:rPr>
  </w:style>
  <w:style w:type="paragraph" w:customStyle="1" w:styleId="8570-0">
    <w:name w:val="Стиль по центру Слева:  857 см Первая строка:  0 см Справа:  -0..."/>
    <w:basedOn w:val="a1"/>
    <w:pPr>
      <w:suppressAutoHyphens w:val="0"/>
      <w:jc w:val="right"/>
    </w:pPr>
    <w:rPr>
      <w:rFonts w:ascii="Symbol" w:hAnsi="Symbol"/>
      <w:szCs w:val="20"/>
    </w:rPr>
  </w:style>
  <w:style w:type="paragraph" w:customStyle="1" w:styleId="afffffffffffffffffffffff1">
    <w:name w:val="Заголовки таблиц"/>
    <w:basedOn w:val="1"/>
    <w:pPr>
      <w:tabs>
        <w:tab w:val="clear" w:pos="709"/>
        <w:tab w:val="left" w:pos="1701"/>
      </w:tabs>
      <w:suppressAutoHyphens w:val="0"/>
      <w:spacing w:before="0" w:after="0" w:line="360" w:lineRule="auto"/>
      <w:ind w:left="709" w:hanging="720"/>
      <w:jc w:val="right"/>
    </w:pPr>
    <w:rPr>
      <w:rFonts w:ascii="Symbol" w:hAnsi="Symbol"/>
      <w:bCs w:val="0"/>
      <w:i/>
      <w:sz w:val="28"/>
      <w:szCs w:val="20"/>
      <w:lang w:val="uk-UA"/>
    </w:rPr>
  </w:style>
  <w:style w:type="paragraph" w:customStyle="1" w:styleId="afffffffffffffffffffffff2">
    <w:name w:val="Текст диплома"/>
    <w:basedOn w:val="a1"/>
    <w:pPr>
      <w:suppressAutoHyphens w:val="0"/>
      <w:spacing w:line="360" w:lineRule="auto"/>
      <w:ind w:firstLine="851"/>
    </w:pPr>
    <w:rPr>
      <w:rFonts w:ascii="Symbol" w:hAnsi="Symbol"/>
      <w:sz w:val="28"/>
    </w:rPr>
  </w:style>
  <w:style w:type="paragraph" w:customStyle="1" w:styleId="afffffffffffffffffffffff3">
    <w:name w:val="Осно"/>
    <w:basedOn w:val="a1"/>
    <w:pPr>
      <w:suppressAutoHyphens w:val="0"/>
      <w:spacing w:line="480" w:lineRule="auto"/>
      <w:ind w:firstLine="720"/>
    </w:pPr>
    <w:rPr>
      <w:rFonts w:ascii="Symbol" w:hAnsi="Symbol"/>
      <w:sz w:val="28"/>
      <w:szCs w:val="20"/>
      <w:lang w:val="uk-UA"/>
    </w:rPr>
  </w:style>
  <w:style w:type="paragraph" w:customStyle="1" w:styleId="afffffffffffffffffffffff4">
    <w:name w:val="Табличний"/>
    <w:basedOn w:val="a1"/>
    <w:pPr>
      <w:suppressAutoHyphens w:val="0"/>
      <w:spacing w:before="60" w:after="80"/>
      <w:jc w:val="center"/>
    </w:pPr>
    <w:rPr>
      <w:rFonts w:ascii="Symbol" w:hAnsi="Symbol"/>
      <w:spacing w:val="20"/>
      <w:sz w:val="28"/>
      <w:szCs w:val="20"/>
      <w:lang w:val="uk-UA"/>
    </w:rPr>
  </w:style>
  <w:style w:type="paragraph" w:customStyle="1" w:styleId="a70">
    <w:name w:val="a7"/>
    <w:basedOn w:val="a1"/>
    <w:pPr>
      <w:suppressAutoHyphens w:val="0"/>
      <w:spacing w:before="100" w:after="100"/>
    </w:pPr>
    <w:rPr>
      <w:rFonts w:ascii="Symbol" w:hAnsi="Symbol"/>
    </w:rPr>
  </w:style>
  <w:style w:type="paragraph" w:customStyle="1" w:styleId="afffffffffffffffffffffff5">
    <w:name w:val="Дисер"/>
    <w:basedOn w:val="a1"/>
    <w:pPr>
      <w:suppressAutoHyphens w:val="0"/>
      <w:spacing w:line="360" w:lineRule="auto"/>
    </w:pPr>
    <w:rPr>
      <w:rFonts w:ascii="Symbol" w:hAnsi="Symbol"/>
      <w:sz w:val="28"/>
      <w:szCs w:val="28"/>
      <w:lang w:val="uk-UA"/>
    </w:rPr>
  </w:style>
  <w:style w:type="paragraph" w:customStyle="1" w:styleId="afffffffffffffffffffffff6">
    <w:name w:val="Латынь"/>
    <w:basedOn w:val="affffffff7"/>
    <w:pPr>
      <w:tabs>
        <w:tab w:val="clear" w:pos="709"/>
        <w:tab w:val="left" w:pos="743"/>
        <w:tab w:val="left" w:pos="1735"/>
      </w:tabs>
      <w:suppressAutoHyphens w:val="0"/>
      <w:ind w:right="-108" w:firstLine="0"/>
    </w:pPr>
    <w:rPr>
      <w:rFonts w:ascii="Symbol" w:hAnsi="Symbol"/>
      <w:caps w:val="0"/>
      <w:sz w:val="28"/>
    </w:rPr>
  </w:style>
  <w:style w:type="paragraph" w:customStyle="1" w:styleId="afffffffffffffffffffffff7">
    <w:name w:val="Основной текст с отступо"/>
    <w:basedOn w:val="a1"/>
    <w:pPr>
      <w:tabs>
        <w:tab w:val="clear" w:pos="709"/>
        <w:tab w:val="left" w:pos="284"/>
        <w:tab w:val="left" w:pos="567"/>
        <w:tab w:val="left" w:pos="851"/>
        <w:tab w:val="left" w:pos="1134"/>
        <w:tab w:val="left" w:pos="1418"/>
        <w:tab w:val="left" w:pos="1701"/>
        <w:tab w:val="left" w:pos="1985"/>
      </w:tabs>
      <w:suppressAutoHyphens w:val="0"/>
      <w:spacing w:line="360" w:lineRule="atLeast"/>
      <w:ind w:firstLine="720"/>
    </w:pPr>
    <w:rPr>
      <w:rFonts w:ascii="Symbol" w:hAnsi="Symbol"/>
      <w:color w:val="000000"/>
      <w:sz w:val="28"/>
      <w:szCs w:val="20"/>
    </w:rPr>
  </w:style>
  <w:style w:type="paragraph" w:customStyle="1" w:styleId="000">
    <w:name w:val="Основной текст с отст000"/>
    <w:basedOn w:val="a1"/>
    <w:pPr>
      <w:suppressAutoHyphens w:val="0"/>
      <w:spacing w:line="360" w:lineRule="atLeast"/>
      <w:ind w:firstLine="720"/>
      <w:jc w:val="center"/>
    </w:pPr>
    <w:rPr>
      <w:rFonts w:ascii="Symbol" w:hAnsi="Symbol"/>
      <w:b/>
      <w:sz w:val="28"/>
      <w:szCs w:val="20"/>
    </w:rPr>
  </w:style>
  <w:style w:type="paragraph" w:customStyle="1" w:styleId="afffffffffffffffffffffff8">
    <w:name w:val="Àáçàö"/>
    <w:basedOn w:val="a1"/>
    <w:pPr>
      <w:suppressAutoHyphens w:val="0"/>
      <w:spacing w:line="360" w:lineRule="auto"/>
      <w:ind w:firstLine="720"/>
    </w:pPr>
    <w:rPr>
      <w:rFonts w:ascii="Symbol" w:hAnsi="Symbol"/>
      <w:sz w:val="28"/>
      <w:szCs w:val="20"/>
      <w:lang w:val="uk-UA"/>
    </w:rPr>
  </w:style>
  <w:style w:type="paragraph" w:customStyle="1" w:styleId="372">
    <w:name w:val="Основной текст с отступом 37"/>
    <w:basedOn w:val="a1"/>
    <w:pPr>
      <w:suppressAutoHyphens w:val="0"/>
      <w:spacing w:line="360" w:lineRule="auto"/>
      <w:ind w:firstLine="720"/>
      <w:jc w:val="center"/>
    </w:pPr>
    <w:rPr>
      <w:rFonts w:ascii="Symbol" w:hAnsi="Symbol"/>
      <w:color w:val="000000"/>
      <w:sz w:val="28"/>
      <w:szCs w:val="20"/>
      <w:lang w:val="uk-UA"/>
    </w:rPr>
  </w:style>
  <w:style w:type="paragraph" w:customStyle="1" w:styleId="344">
    <w:name w:val="Основной текст 34"/>
    <w:basedOn w:val="a1"/>
    <w:pPr>
      <w:suppressAutoHyphens w:val="0"/>
      <w:jc w:val="center"/>
    </w:pPr>
    <w:rPr>
      <w:rFonts w:ascii="Symbol" w:hAnsi="Symbol"/>
      <w:szCs w:val="20"/>
      <w:lang w:val="uk-UA"/>
    </w:rPr>
  </w:style>
  <w:style w:type="paragraph" w:customStyle="1" w:styleId="mt">
    <w:name w:val="mt"/>
    <w:basedOn w:val="a1"/>
    <w:pPr>
      <w:suppressAutoHyphens w:val="0"/>
      <w:spacing w:before="100" w:after="100"/>
    </w:pPr>
    <w:rPr>
      <w:rFonts w:ascii="Symbol" w:hAnsi="Symbol"/>
      <w:lang w:val="en-US"/>
    </w:rPr>
  </w:style>
  <w:style w:type="paragraph" w:customStyle="1" w:styleId="184">
    <w:name w:val="Основной текст18"/>
    <w:basedOn w:val="159"/>
    <w:pPr>
      <w:widowControl/>
      <w:spacing w:line="100" w:lineRule="atLeast"/>
      <w:ind w:firstLine="0"/>
      <w:jc w:val="left"/>
    </w:pPr>
    <w:rPr>
      <w:rFonts w:ascii="font291" w:eastAsia="font291" w:hAnsi="font291"/>
      <w:b/>
      <w:kern w:val="1"/>
      <w:sz w:val="24"/>
      <w:lang w:val="en-US"/>
    </w:rPr>
  </w:style>
  <w:style w:type="paragraph" w:customStyle="1" w:styleId="14f1">
    <w:name w:val="Заголовок 14"/>
    <w:basedOn w:val="159"/>
    <w:pPr>
      <w:keepNext/>
      <w:widowControl/>
      <w:spacing w:line="100" w:lineRule="atLeast"/>
      <w:ind w:firstLine="0"/>
      <w:jc w:val="center"/>
    </w:pPr>
    <w:rPr>
      <w:sz w:val="28"/>
      <w:lang w:val="ru-RU"/>
    </w:rPr>
  </w:style>
  <w:style w:type="paragraph" w:customStyle="1" w:styleId="1ffffffff5">
    <w:name w:val="Стиль Заголовок 1 + все прописные По центру"/>
    <w:basedOn w:val="1"/>
    <w:pPr>
      <w:numPr>
        <w:numId w:val="0"/>
      </w:numPr>
      <w:suppressAutoHyphens w:val="0"/>
      <w:spacing w:before="0" w:after="0" w:line="360" w:lineRule="auto"/>
      <w:ind w:firstLine="567"/>
      <w:jc w:val="center"/>
    </w:pPr>
    <w:rPr>
      <w:rFonts w:ascii="Symbol" w:hAnsi="Symbol"/>
      <w:caps/>
      <w:sz w:val="28"/>
    </w:rPr>
  </w:style>
  <w:style w:type="paragraph" w:customStyle="1" w:styleId="afffffffffffffffffffffff9">
    <w:name w:val="Стиль Основной текст + полужирный все прописные По центру"/>
    <w:basedOn w:val="1"/>
    <w:pPr>
      <w:numPr>
        <w:numId w:val="0"/>
      </w:numPr>
      <w:suppressAutoHyphens w:val="0"/>
      <w:spacing w:before="0" w:after="0" w:line="360" w:lineRule="auto"/>
      <w:ind w:firstLine="567"/>
      <w:jc w:val="center"/>
    </w:pPr>
    <w:rPr>
      <w:rFonts w:ascii="Symbol" w:hAnsi="Symbol"/>
      <w:caps/>
      <w:sz w:val="28"/>
      <w:szCs w:val="20"/>
    </w:rPr>
  </w:style>
  <w:style w:type="paragraph" w:customStyle="1" w:styleId="afffffffffffffffffffffffa">
    <w:name w:val="Назва таблиці"/>
    <w:basedOn w:val="6"/>
    <w:pPr>
      <w:widowControl/>
      <w:numPr>
        <w:ilvl w:val="0"/>
        <w:numId w:val="0"/>
      </w:numPr>
      <w:suppressAutoHyphens w:val="0"/>
      <w:spacing w:before="0" w:after="0"/>
      <w:ind w:firstLine="567"/>
    </w:pPr>
    <w:rPr>
      <w:rFonts w:ascii="Symbol" w:hAnsi="Symbol"/>
      <w:bCs/>
      <w:i w:val="0"/>
      <w:color w:val="00000A"/>
      <w:sz w:val="28"/>
      <w:szCs w:val="24"/>
      <w:lang w:val="uk-UA"/>
    </w:rPr>
  </w:style>
  <w:style w:type="paragraph" w:customStyle="1" w:styleId="spec">
    <w:name w:val="spec"/>
    <w:basedOn w:val="a1"/>
    <w:pPr>
      <w:suppressAutoHyphens w:val="0"/>
    </w:pPr>
    <w:rPr>
      <w:rFonts w:ascii="Symbol" w:hAnsi="Symbol"/>
      <w:color w:val="333333"/>
    </w:rPr>
  </w:style>
  <w:style w:type="paragraph" w:customStyle="1" w:styleId="Noeeu2">
    <w:name w:val="Noeeu2"/>
    <w:basedOn w:val="a1"/>
    <w:pPr>
      <w:suppressAutoHyphens w:val="0"/>
      <w:spacing w:line="288" w:lineRule="auto"/>
    </w:pPr>
    <w:rPr>
      <w:rFonts w:cs="font291"/>
      <w:sz w:val="28"/>
      <w:szCs w:val="28"/>
    </w:rPr>
  </w:style>
  <w:style w:type="paragraph" w:customStyle="1" w:styleId="164">
    <w:name w:val="Обычный16"/>
    <w:pPr>
      <w:suppressAutoHyphens/>
    </w:pPr>
    <w:rPr>
      <w:rFonts w:ascii="font291" w:hAnsi="font291"/>
      <w:spacing w:val="-20"/>
      <w:sz w:val="28"/>
      <w:lang w:eastAsia="ar-SA"/>
    </w:rPr>
  </w:style>
  <w:style w:type="paragraph" w:customStyle="1" w:styleId="BodyText26">
    <w:name w:val="Body Text 2 Знак"/>
    <w:basedOn w:val="a1"/>
    <w:pPr>
      <w:suppressAutoHyphens w:val="0"/>
      <w:spacing w:line="360" w:lineRule="auto"/>
      <w:ind w:firstLine="709"/>
    </w:pPr>
    <w:rPr>
      <w:spacing w:val="-20"/>
      <w:sz w:val="28"/>
      <w:szCs w:val="20"/>
    </w:rPr>
  </w:style>
  <w:style w:type="paragraph" w:customStyle="1" w:styleId="294">
    <w:name w:val="Основной текст с отступом 29"/>
    <w:basedOn w:val="a1"/>
    <w:pPr>
      <w:suppressAutoHyphens w:val="0"/>
      <w:ind w:left="1276" w:hanging="556"/>
    </w:pPr>
    <w:rPr>
      <w:spacing w:val="-20"/>
      <w:sz w:val="28"/>
      <w:szCs w:val="20"/>
    </w:rPr>
  </w:style>
  <w:style w:type="paragraph" w:customStyle="1" w:styleId="afffffffffffffffffffffffb">
    <w:name w:val="Нормальный"/>
    <w:pPr>
      <w:suppressAutoHyphens/>
    </w:pPr>
    <w:rPr>
      <w:lang w:eastAsia="ar-SA"/>
    </w:rPr>
  </w:style>
  <w:style w:type="paragraph" w:customStyle="1" w:styleId="simple">
    <w:name w:val="simple"/>
    <w:basedOn w:val="a1"/>
    <w:pPr>
      <w:suppressAutoHyphens w:val="0"/>
      <w:spacing w:before="200"/>
      <w:ind w:left="200" w:right="200" w:firstLine="0"/>
    </w:pPr>
    <w:rPr>
      <w:rFonts w:ascii="Symbol" w:hAnsi="Symbol"/>
      <w:color w:val="666666"/>
      <w:sz w:val="26"/>
      <w:szCs w:val="26"/>
    </w:rPr>
  </w:style>
  <w:style w:type="paragraph" w:customStyle="1" w:styleId="-30">
    <w:name w:val="Таблица-3"/>
    <w:basedOn w:val="a1"/>
    <w:pPr>
      <w:keepNext/>
      <w:suppressAutoHyphens w:val="0"/>
      <w:spacing w:before="120" w:after="240"/>
      <w:jc w:val="center"/>
    </w:pPr>
    <w:rPr>
      <w:rFonts w:ascii="Symbol" w:hAnsi="Symbol"/>
      <w:sz w:val="28"/>
      <w:szCs w:val="20"/>
    </w:rPr>
  </w:style>
  <w:style w:type="paragraph" w:customStyle="1" w:styleId="afffffffffffffffffffffffc">
    <w:name w:val="Табл_заг"/>
    <w:basedOn w:val="164"/>
    <w:pPr>
      <w:keepNext/>
      <w:spacing w:after="240"/>
      <w:jc w:val="center"/>
    </w:pPr>
    <w:rPr>
      <w:rFonts w:ascii="Symbol" w:hAnsi="Symbol"/>
      <w:b/>
      <w:spacing w:val="0"/>
      <w:sz w:val="24"/>
    </w:rPr>
  </w:style>
  <w:style w:type="paragraph" w:customStyle="1" w:styleId="afffffffffffffffffffffffd">
    <w:name w:val="определения"/>
    <w:basedOn w:val="a1"/>
    <w:pPr>
      <w:tabs>
        <w:tab w:val="clear" w:pos="709"/>
        <w:tab w:val="left" w:pos="426"/>
        <w:tab w:val="left" w:pos="7371"/>
      </w:tabs>
      <w:suppressAutoHyphens w:val="0"/>
      <w:spacing w:before="40" w:after="40"/>
      <w:ind w:left="425" w:hanging="425"/>
    </w:pPr>
    <w:rPr>
      <w:rFonts w:ascii="Symbol" w:hAnsi="Symbol"/>
      <w:b/>
      <w:i/>
      <w:sz w:val="28"/>
      <w:szCs w:val="20"/>
    </w:rPr>
  </w:style>
  <w:style w:type="paragraph" w:customStyle="1" w:styleId="2ffffff0">
    <w:name w:val="определения2"/>
    <w:basedOn w:val="afffffffffffffffffffffffd"/>
    <w:pPr>
      <w:tabs>
        <w:tab w:val="clear" w:pos="7371"/>
        <w:tab w:val="left" w:pos="720"/>
        <w:tab w:val="left" w:pos="927"/>
      </w:tabs>
      <w:spacing w:after="20"/>
    </w:pPr>
  </w:style>
  <w:style w:type="paragraph" w:customStyle="1" w:styleId="afffffffffffffffffffffffe">
    <w:name w:val="спипок"/>
    <w:basedOn w:val="a1"/>
    <w:pPr>
      <w:tabs>
        <w:tab w:val="clear" w:pos="709"/>
        <w:tab w:val="left" w:pos="567"/>
      </w:tabs>
      <w:suppressAutoHyphens w:val="0"/>
      <w:ind w:firstLine="397"/>
    </w:pPr>
    <w:rPr>
      <w:rFonts w:ascii="Symbol" w:hAnsi="Symbol"/>
      <w:szCs w:val="20"/>
    </w:rPr>
  </w:style>
  <w:style w:type="paragraph" w:customStyle="1" w:styleId="1230">
    <w:name w:val="список123"/>
    <w:basedOn w:val="a1"/>
    <w:pPr>
      <w:tabs>
        <w:tab w:val="num" w:pos="360"/>
      </w:tabs>
      <w:suppressAutoHyphens w:val="0"/>
      <w:ind w:firstLine="397"/>
    </w:pPr>
    <w:rPr>
      <w:rFonts w:ascii="Symbol" w:hAnsi="Symbol"/>
      <w:sz w:val="28"/>
      <w:szCs w:val="20"/>
    </w:rPr>
  </w:style>
  <w:style w:type="paragraph" w:customStyle="1" w:styleId="affffffffffffffffffffffff">
    <w:name w:val="Список определений"/>
    <w:basedOn w:val="a1"/>
    <w:pPr>
      <w:suppressAutoHyphens w:val="0"/>
      <w:ind w:left="360" w:firstLine="0"/>
    </w:pPr>
    <w:rPr>
      <w:rFonts w:ascii="Symbol" w:hAnsi="Symbol"/>
      <w:szCs w:val="20"/>
    </w:rPr>
  </w:style>
  <w:style w:type="paragraph" w:customStyle="1" w:styleId="5ffd">
    <w:name w:val="Основной текст с отступом5"/>
    <w:basedOn w:val="a1"/>
    <w:pPr>
      <w:suppressAutoHyphens w:val="0"/>
      <w:spacing w:line="360" w:lineRule="auto"/>
      <w:ind w:firstLine="709"/>
    </w:pPr>
    <w:rPr>
      <w:rFonts w:ascii="Symbol" w:hAnsi="Symbol"/>
      <w:sz w:val="26"/>
      <w:szCs w:val="26"/>
      <w:lang w:val="uk-UA"/>
    </w:rPr>
  </w:style>
  <w:style w:type="paragraph" w:customStyle="1" w:styleId="3ffff">
    <w:name w:val="Текст выноски3"/>
    <w:basedOn w:val="a1"/>
    <w:pPr>
      <w:suppressAutoHyphens w:val="0"/>
    </w:pPr>
    <w:rPr>
      <w:rFonts w:ascii="Symbol" w:hAnsi="Symbol"/>
      <w:sz w:val="16"/>
      <w:szCs w:val="16"/>
    </w:rPr>
  </w:style>
  <w:style w:type="paragraph" w:customStyle="1" w:styleId="2130">
    <w:name w:val="Основной текст 213"/>
    <w:basedOn w:val="a1"/>
    <w:pPr>
      <w:spacing w:line="360" w:lineRule="auto"/>
      <w:ind w:firstLine="720"/>
    </w:pPr>
    <w:rPr>
      <w:rFonts w:ascii="Symbol" w:eastAsia="font291" w:hAnsi="Symbol"/>
      <w:sz w:val="28"/>
      <w:szCs w:val="20"/>
      <w:lang w:val="uk-UA"/>
    </w:rPr>
  </w:style>
  <w:style w:type="paragraph" w:customStyle="1" w:styleId="4fff3">
    <w:name w:val="Название объекта4"/>
    <w:basedOn w:val="a1"/>
    <w:pPr>
      <w:suppressLineNumbers/>
      <w:spacing w:before="120" w:after="120"/>
    </w:pPr>
    <w:rPr>
      <w:rFonts w:ascii="Symbol" w:hAnsi="Symbol"/>
      <w:i/>
      <w:iCs/>
      <w:lang w:val="uk-UA"/>
    </w:rPr>
  </w:style>
  <w:style w:type="paragraph" w:customStyle="1" w:styleId="affffffffffffffffffffffff0">
    <w:name w:val="Вміст таблиці"/>
    <w:basedOn w:val="a1"/>
    <w:pPr>
      <w:suppressLineNumbers/>
    </w:pPr>
    <w:rPr>
      <w:rFonts w:ascii="Symbol" w:hAnsi="Symbol"/>
      <w:lang w:val="uk-UA"/>
    </w:rPr>
  </w:style>
  <w:style w:type="paragraph" w:customStyle="1" w:styleId="WW-8">
    <w:name w:val="WW-Заголовок"/>
    <w:basedOn w:val="a1"/>
    <w:pPr>
      <w:suppressLineNumbers/>
      <w:spacing w:before="120" w:after="120"/>
    </w:pPr>
    <w:rPr>
      <w:rFonts w:ascii="Symbol" w:hAnsi="Symbol"/>
      <w:i/>
      <w:iCs/>
      <w:lang w:val="uk-UA"/>
    </w:rPr>
  </w:style>
  <w:style w:type="paragraph" w:customStyle="1" w:styleId="affffffffffffffffffffffff1">
    <w:name w:val="Індекс"/>
    <w:basedOn w:val="a1"/>
    <w:pPr>
      <w:suppressLineNumbers/>
    </w:pPr>
    <w:rPr>
      <w:rFonts w:ascii="Symbol" w:hAnsi="Symbol"/>
      <w:lang w:val="uk-UA"/>
    </w:rPr>
  </w:style>
  <w:style w:type="paragraph" w:customStyle="1" w:styleId="affffffffffffffffffffffff2">
    <w:name w:val="Заголовок таблиці"/>
    <w:basedOn w:val="affffffffffffffffffffffff0"/>
    <w:pPr>
      <w:jc w:val="center"/>
    </w:pPr>
    <w:rPr>
      <w:b/>
      <w:bCs/>
    </w:rPr>
  </w:style>
  <w:style w:type="paragraph" w:customStyle="1" w:styleId="caw">
    <w:name w:val="caw"/>
    <w:basedOn w:val="a1"/>
    <w:pPr>
      <w:suppressAutoHyphens w:val="0"/>
      <w:spacing w:before="280" w:after="280"/>
    </w:pPr>
    <w:rPr>
      <w:rFonts w:ascii="Symbol" w:hAnsi="Symbol"/>
    </w:rPr>
  </w:style>
  <w:style w:type="paragraph" w:customStyle="1" w:styleId="174">
    <w:name w:val="Обычный17"/>
    <w:pPr>
      <w:widowControl w:val="0"/>
      <w:suppressAutoHyphens/>
    </w:pPr>
    <w:rPr>
      <w:lang w:eastAsia="ar-SA"/>
    </w:rPr>
  </w:style>
  <w:style w:type="paragraph" w:customStyle="1" w:styleId="2141">
    <w:name w:val="Основной текст 214"/>
    <w:basedOn w:val="174"/>
    <w:pPr>
      <w:widowControl/>
      <w:spacing w:line="360" w:lineRule="auto"/>
      <w:ind w:right="-285" w:firstLine="708"/>
      <w:jc w:val="both"/>
    </w:pPr>
    <w:rPr>
      <w:sz w:val="28"/>
    </w:rPr>
  </w:style>
  <w:style w:type="paragraph" w:customStyle="1" w:styleId="1250">
    <w:name w:val="Стиль Авто по ширине Первая строка:  125 см"/>
    <w:basedOn w:val="a1"/>
    <w:pPr>
      <w:suppressAutoHyphens w:val="0"/>
      <w:spacing w:line="360" w:lineRule="auto"/>
      <w:ind w:firstLine="709"/>
    </w:pPr>
    <w:rPr>
      <w:rFonts w:ascii="Symbol" w:hAnsi="Symbol"/>
      <w:sz w:val="28"/>
      <w:szCs w:val="20"/>
      <w:lang w:val="uk-UA"/>
    </w:rPr>
  </w:style>
  <w:style w:type="paragraph" w:customStyle="1" w:styleId="2101">
    <w:name w:val="Основной текст с отступом 210"/>
    <w:basedOn w:val="a1"/>
    <w:pPr>
      <w:suppressAutoHyphens w:val="0"/>
      <w:spacing w:after="120" w:line="480" w:lineRule="auto"/>
      <w:ind w:left="283" w:firstLine="0"/>
    </w:pPr>
    <w:rPr>
      <w:rFonts w:ascii="Symbol" w:hAnsi="Symbol"/>
      <w:sz w:val="28"/>
      <w:szCs w:val="20"/>
    </w:rPr>
  </w:style>
  <w:style w:type="paragraph" w:customStyle="1" w:styleId="382">
    <w:name w:val="Основной текст с отступом 38"/>
    <w:basedOn w:val="a1"/>
    <w:pPr>
      <w:suppressAutoHyphens w:val="0"/>
      <w:spacing w:line="360" w:lineRule="auto"/>
      <w:ind w:firstLine="709"/>
    </w:pPr>
    <w:rPr>
      <w:rFonts w:ascii="Symbol" w:hAnsi="Symbol"/>
      <w:sz w:val="28"/>
      <w:szCs w:val="20"/>
      <w:lang w:val="uk-UA"/>
    </w:rPr>
  </w:style>
  <w:style w:type="paragraph" w:customStyle="1" w:styleId="caaieiaie2">
    <w:name w:val="caaieiaie 2"/>
    <w:basedOn w:val="a1"/>
    <w:pPr>
      <w:keepNext/>
      <w:suppressAutoHyphens w:val="0"/>
      <w:spacing w:line="360" w:lineRule="auto"/>
      <w:ind w:firstLine="680"/>
    </w:pPr>
    <w:rPr>
      <w:rFonts w:ascii="Symbol" w:hAnsi="Symbol"/>
      <w:szCs w:val="20"/>
      <w:u w:val="single"/>
    </w:rPr>
  </w:style>
  <w:style w:type="paragraph" w:customStyle="1" w:styleId="4fff4">
    <w:name w:val="Схема документа4"/>
    <w:basedOn w:val="a1"/>
    <w:pPr>
      <w:shd w:val="clear" w:color="auto" w:fill="000080"/>
      <w:suppressAutoHyphens w:val="0"/>
    </w:pPr>
    <w:rPr>
      <w:rFonts w:ascii="Symbol" w:hAnsi="Symbol"/>
      <w:sz w:val="20"/>
      <w:szCs w:val="20"/>
    </w:rPr>
  </w:style>
  <w:style w:type="paragraph" w:customStyle="1" w:styleId="2153">
    <w:name w:val="Основной текст 215"/>
    <w:basedOn w:val="a1"/>
    <w:pPr>
      <w:suppressAutoHyphens w:val="0"/>
      <w:spacing w:line="480" w:lineRule="auto"/>
      <w:ind w:firstLine="720"/>
    </w:pPr>
    <w:rPr>
      <w:rFonts w:ascii="Symbol" w:hAnsi="Symbol"/>
      <w:sz w:val="28"/>
      <w:szCs w:val="20"/>
    </w:rPr>
  </w:style>
  <w:style w:type="paragraph" w:customStyle="1" w:styleId="5ffe">
    <w:name w:val="Абзац списка5"/>
    <w:basedOn w:val="a1"/>
    <w:pPr>
      <w:suppressAutoHyphens w:val="0"/>
      <w:spacing w:line="276" w:lineRule="auto"/>
      <w:ind w:left="720" w:firstLine="0"/>
    </w:pPr>
  </w:style>
  <w:style w:type="paragraph" w:customStyle="1" w:styleId="912">
    <w:name w:val="Основной текст (9)1"/>
    <w:basedOn w:val="a1"/>
    <w:pPr>
      <w:shd w:val="clear" w:color="auto" w:fill="FFFFFF"/>
      <w:suppressAutoHyphens w:val="0"/>
      <w:spacing w:before="60" w:after="600" w:line="240" w:lineRule="atLeast"/>
      <w:ind w:hanging="320"/>
    </w:pPr>
    <w:rPr>
      <w:rFonts w:ascii="Symbol" w:hAnsi="Symbol"/>
      <w:sz w:val="17"/>
      <w:szCs w:val="17"/>
    </w:rPr>
  </w:style>
  <w:style w:type="paragraph" w:customStyle="1" w:styleId="Mystyle">
    <w:name w:val="My style"/>
    <w:basedOn w:val="a1"/>
    <w:pPr>
      <w:spacing w:line="360" w:lineRule="auto"/>
      <w:ind w:firstLine="709"/>
    </w:pPr>
    <w:rPr>
      <w:rFonts w:ascii="Symbol" w:hAnsi="Symbol"/>
      <w:sz w:val="28"/>
      <w:szCs w:val="28"/>
      <w:lang w:val="uk-UA"/>
    </w:rPr>
  </w:style>
  <w:style w:type="paragraph" w:customStyle="1" w:styleId="CharCharCharChar1">
    <w:name w:val="Char Char Знак Знак Char Char Знак Знак Знак Знак"/>
    <w:basedOn w:val="a1"/>
    <w:pPr>
      <w:suppressAutoHyphens w:val="0"/>
      <w:spacing w:after="160" w:line="240" w:lineRule="exact"/>
    </w:pPr>
    <w:rPr>
      <w:rFonts w:ascii="Symbol" w:hAnsi="Symbol"/>
      <w:sz w:val="20"/>
      <w:szCs w:val="20"/>
      <w:lang w:val="en-US"/>
    </w:rPr>
  </w:style>
  <w:style w:type="paragraph" w:customStyle="1" w:styleId="justify1">
    <w:name w:val="justify1"/>
    <w:basedOn w:val="a1"/>
    <w:pPr>
      <w:suppressAutoHyphens w:val="0"/>
      <w:spacing w:before="100" w:after="100"/>
    </w:pPr>
    <w:rPr>
      <w:rFonts w:eastAsia="font291"/>
    </w:rPr>
  </w:style>
  <w:style w:type="paragraph" w:customStyle="1" w:styleId="affffffffffffffffffffffff3">
    <w:name w:val="Абзац_монограф"/>
    <w:basedOn w:val="a2"/>
    <w:pPr>
      <w:suppressAutoHyphens w:val="0"/>
      <w:spacing w:after="0"/>
      <w:ind w:firstLine="454"/>
    </w:pPr>
    <w:rPr>
      <w:rFonts w:cs="font291"/>
      <w:sz w:val="20"/>
      <w:szCs w:val="20"/>
      <w:lang w:val="uk-UA"/>
    </w:rPr>
  </w:style>
  <w:style w:type="paragraph" w:customStyle="1" w:styleId="affffffffffffffffffffffff4">
    <w:name w:val="основа"/>
    <w:basedOn w:val="a1"/>
    <w:pPr>
      <w:suppressAutoHyphens w:val="0"/>
      <w:spacing w:line="360" w:lineRule="auto"/>
      <w:ind w:firstLine="709"/>
    </w:pPr>
    <w:rPr>
      <w:rFonts w:ascii="Symbol" w:hAnsi="Symbol"/>
      <w:sz w:val="28"/>
      <w:szCs w:val="28"/>
      <w:lang w:val="uk-UA"/>
    </w:rPr>
  </w:style>
  <w:style w:type="paragraph" w:customStyle="1" w:styleId="tabl9">
    <w:name w:val="tabl_9"/>
    <w:basedOn w:val="a1"/>
    <w:pPr>
      <w:suppressAutoHyphens w:val="0"/>
      <w:spacing w:before="100" w:after="100"/>
    </w:pPr>
    <w:rPr>
      <w:rFonts w:ascii="Symbol" w:hAnsi="Symbol"/>
      <w:color w:val="000000"/>
      <w:sz w:val="18"/>
      <w:szCs w:val="18"/>
    </w:rPr>
  </w:style>
  <w:style w:type="paragraph" w:customStyle="1" w:styleId="tablmini">
    <w:name w:val="tabl_mini"/>
    <w:basedOn w:val="a1"/>
    <w:pPr>
      <w:suppressAutoHyphens w:val="0"/>
      <w:spacing w:before="100" w:after="100"/>
    </w:pPr>
    <w:rPr>
      <w:rFonts w:ascii="Symbol" w:hAnsi="Symbol"/>
      <w:color w:val="000000"/>
      <w:sz w:val="14"/>
      <w:szCs w:val="14"/>
    </w:rPr>
  </w:style>
  <w:style w:type="paragraph" w:customStyle="1" w:styleId="tags">
    <w:name w:val="tags"/>
    <w:basedOn w:val="a1"/>
    <w:pPr>
      <w:suppressAutoHyphens w:val="0"/>
      <w:spacing w:before="100" w:after="100"/>
    </w:pPr>
    <w:rPr>
      <w:rFonts w:ascii="Symbol" w:hAnsi="Symbol"/>
    </w:rPr>
  </w:style>
  <w:style w:type="paragraph" w:customStyle="1" w:styleId="2121">
    <w:name w:val="Основной текст с отступом 212"/>
    <w:basedOn w:val="a1"/>
    <w:pPr>
      <w:suppressAutoHyphens w:val="0"/>
      <w:spacing w:line="360" w:lineRule="auto"/>
      <w:ind w:firstLine="720"/>
    </w:pPr>
    <w:rPr>
      <w:rFonts w:ascii="Symbol" w:hAnsi="Symbol"/>
      <w:sz w:val="28"/>
      <w:szCs w:val="20"/>
      <w:lang w:val="uk-UA"/>
    </w:rPr>
  </w:style>
  <w:style w:type="paragraph" w:customStyle="1" w:styleId="msolistparagraph0">
    <w:name w:val="msolistparagraph"/>
    <w:basedOn w:val="a1"/>
    <w:pPr>
      <w:suppressAutoHyphens w:val="0"/>
      <w:spacing w:before="100" w:after="100"/>
    </w:pPr>
    <w:rPr>
      <w:rFonts w:ascii="Symbol" w:hAnsi="Symbol"/>
    </w:rPr>
  </w:style>
  <w:style w:type="paragraph" w:customStyle="1" w:styleId="msolistparagraphcxsplast">
    <w:name w:val="msolistparagraphcxsplast"/>
    <w:basedOn w:val="a1"/>
    <w:pPr>
      <w:suppressAutoHyphens w:val="0"/>
      <w:spacing w:before="100" w:after="100"/>
    </w:pPr>
    <w:rPr>
      <w:rFonts w:ascii="Symbol" w:hAnsi="Symbol"/>
    </w:rPr>
  </w:style>
  <w:style w:type="paragraph" w:customStyle="1" w:styleId="1ffffffff6">
    <w:name w:val="Знак Знак1 Знак Знак Знак Знак Знак Знак Знак Знак Знак Знак Знак"/>
    <w:basedOn w:val="a1"/>
    <w:pPr>
      <w:suppressAutoHyphens w:val="0"/>
    </w:pPr>
    <w:rPr>
      <w:rFonts w:ascii="Symbol" w:hAnsi="Symbol"/>
      <w:sz w:val="20"/>
      <w:szCs w:val="20"/>
      <w:lang w:val="en-US"/>
    </w:rPr>
  </w:style>
  <w:style w:type="paragraph" w:customStyle="1" w:styleId="3ffff0">
    <w:name w:val="Без интервала3"/>
    <w:pPr>
      <w:suppressAutoHyphens/>
    </w:pPr>
    <w:rPr>
      <w:rFonts w:ascii="font291" w:hAnsi="font291" w:cs="font291"/>
      <w:sz w:val="22"/>
      <w:szCs w:val="22"/>
      <w:lang w:eastAsia="ar-SA"/>
    </w:rPr>
  </w:style>
  <w:style w:type="paragraph" w:customStyle="1" w:styleId="6ff3">
    <w:name w:val="Абзац списка6"/>
    <w:basedOn w:val="a1"/>
    <w:pPr>
      <w:suppressAutoHyphens w:val="0"/>
      <w:ind w:left="720" w:firstLine="0"/>
    </w:pPr>
    <w:rPr>
      <w:rFonts w:ascii="Symbol" w:hAnsi="Symbol"/>
    </w:rPr>
  </w:style>
  <w:style w:type="paragraph" w:customStyle="1" w:styleId="1ffffffff7">
    <w:name w:val="Знак Знак1 Знак Знак Знак"/>
    <w:basedOn w:val="a1"/>
    <w:pPr>
      <w:suppressAutoHyphens w:val="0"/>
    </w:pPr>
    <w:rPr>
      <w:rFonts w:ascii="Symbol" w:hAnsi="Symbol"/>
      <w:sz w:val="20"/>
      <w:szCs w:val="20"/>
      <w:lang w:val="en-US"/>
    </w:rPr>
  </w:style>
  <w:style w:type="paragraph" w:customStyle="1" w:styleId="002">
    <w:name w:val="Заголовок (Книга) 002"/>
    <w:basedOn w:val="a1"/>
    <w:pPr>
      <w:suppressAutoHyphens w:val="0"/>
      <w:jc w:val="center"/>
    </w:pPr>
    <w:rPr>
      <w:rFonts w:ascii="Symbol" w:hAnsi="Symbol"/>
      <w:b/>
    </w:rPr>
  </w:style>
  <w:style w:type="paragraph" w:customStyle="1" w:styleId="affffffffffffffffffffffff5">
    <w:name w:val="раздилитель сноски"/>
    <w:basedOn w:val="a1"/>
    <w:pPr>
      <w:suppressAutoHyphens w:val="0"/>
      <w:spacing w:after="120"/>
    </w:pPr>
    <w:rPr>
      <w:rFonts w:ascii="Symbol" w:hAnsi="Symbol"/>
      <w:szCs w:val="20"/>
      <w:lang w:val="en-US"/>
    </w:rPr>
  </w:style>
  <w:style w:type="paragraph" w:customStyle="1" w:styleId="affffffffffffffffffffffff6">
    <w:name w:val="Название (Рис.)"/>
    <w:basedOn w:val="caption"/>
    <w:pPr>
      <w:keepNext/>
      <w:spacing w:line="100" w:lineRule="atLeast"/>
      <w:ind w:firstLine="0"/>
      <w:jc w:val="center"/>
    </w:pPr>
    <w:rPr>
      <w:b/>
      <w:spacing w:val="0"/>
      <w:sz w:val="24"/>
      <w:lang w:val="ru-RU"/>
    </w:rPr>
  </w:style>
  <w:style w:type="paragraph" w:customStyle="1" w:styleId="affffffffffffffffffffffff7">
    <w:name w:val="Название (Таблица)"/>
    <w:basedOn w:val="caption"/>
    <w:pPr>
      <w:spacing w:line="100" w:lineRule="atLeast"/>
      <w:ind w:right="355" w:firstLine="0"/>
      <w:jc w:val="center"/>
    </w:pPr>
    <w:rPr>
      <w:i/>
      <w:spacing w:val="0"/>
      <w:lang w:val="ru-RU"/>
    </w:rPr>
  </w:style>
  <w:style w:type="paragraph" w:customStyle="1" w:styleId="ConsPlusTitle">
    <w:name w:val="ConsPlusTitle"/>
    <w:pPr>
      <w:widowControl w:val="0"/>
      <w:suppressAutoHyphens/>
    </w:pPr>
    <w:rPr>
      <w:b/>
      <w:bCs/>
      <w:lang w:eastAsia="ar-SA"/>
    </w:rPr>
  </w:style>
  <w:style w:type="paragraph" w:customStyle="1" w:styleId="1bullet1gif">
    <w:name w:val="1bullet1.gif"/>
    <w:basedOn w:val="a1"/>
    <w:pPr>
      <w:suppressAutoHyphens w:val="0"/>
      <w:spacing w:before="100" w:after="100"/>
    </w:pPr>
    <w:rPr>
      <w:rFonts w:ascii="Symbol" w:hAnsi="Symbol"/>
    </w:rPr>
  </w:style>
  <w:style w:type="paragraph" w:customStyle="1" w:styleId="1bullet2gif">
    <w:name w:val="1bullet2.gif"/>
    <w:basedOn w:val="a1"/>
    <w:pPr>
      <w:suppressAutoHyphens w:val="0"/>
      <w:spacing w:before="100" w:after="100"/>
    </w:pPr>
    <w:rPr>
      <w:rFonts w:ascii="Symbol" w:hAnsi="Symbol"/>
    </w:rPr>
  </w:style>
  <w:style w:type="paragraph" w:customStyle="1" w:styleId="1bullet3gif">
    <w:name w:val="1bullet3.gif"/>
    <w:basedOn w:val="a1"/>
    <w:pPr>
      <w:suppressAutoHyphens w:val="0"/>
      <w:spacing w:before="100" w:after="100"/>
    </w:pPr>
    <w:rPr>
      <w:rFonts w:ascii="Symbol" w:hAnsi="Symbol"/>
    </w:rPr>
  </w:style>
  <w:style w:type="paragraph" w:customStyle="1" w:styleId="msonormalbullet1gifbullet2gif">
    <w:name w:val="msonormalbullet1gifbullet2.gif"/>
    <w:basedOn w:val="a1"/>
    <w:pPr>
      <w:suppressAutoHyphens w:val="0"/>
      <w:spacing w:before="100" w:after="100"/>
    </w:pPr>
    <w:rPr>
      <w:rFonts w:ascii="Symbol" w:hAnsi="Symbol"/>
    </w:rPr>
  </w:style>
  <w:style w:type="paragraph" w:customStyle="1" w:styleId="ListNumber">
    <w:name w:val="List Number"/>
    <w:basedOn w:val="a1"/>
    <w:pPr>
      <w:tabs>
        <w:tab w:val="clear" w:pos="709"/>
        <w:tab w:val="left" w:pos="360"/>
      </w:tabs>
      <w:suppressAutoHyphens w:val="0"/>
      <w:ind w:left="360" w:hanging="360"/>
    </w:pPr>
    <w:rPr>
      <w:rFonts w:ascii="Symbol" w:hAnsi="Symbol"/>
      <w:sz w:val="28"/>
      <w:szCs w:val="20"/>
    </w:rPr>
  </w:style>
  <w:style w:type="paragraph" w:customStyle="1" w:styleId="affffffffffffffffffffffff8">
    <w:name w:val="Стиль Костюшка"/>
    <w:basedOn w:val="a1"/>
    <w:pPr>
      <w:suppressLineNumbers/>
      <w:tabs>
        <w:tab w:val="right" w:pos="709"/>
      </w:tabs>
      <w:suppressAutoHyphens w:val="0"/>
      <w:spacing w:before="240" w:after="60"/>
      <w:jc w:val="center"/>
    </w:pPr>
    <w:rPr>
      <w:b/>
      <w:sz w:val="28"/>
      <w:szCs w:val="20"/>
    </w:rPr>
  </w:style>
  <w:style w:type="paragraph" w:customStyle="1" w:styleId="affffffffffffffffffffffff9">
    <w:name w:val="Назва"/>
    <w:basedOn w:val="a1"/>
    <w:pPr>
      <w:keepNext/>
      <w:suppressAutoHyphens w:val="0"/>
      <w:spacing w:line="360" w:lineRule="auto"/>
      <w:jc w:val="center"/>
    </w:pPr>
    <w:rPr>
      <w:rFonts w:ascii="Symbol" w:hAnsi="Symbol"/>
      <w:sz w:val="28"/>
      <w:szCs w:val="28"/>
      <w:lang w:val="uk-UA"/>
    </w:rPr>
  </w:style>
  <w:style w:type="paragraph" w:customStyle="1" w:styleId="affffffffffffffffffffffffa">
    <w:name w:val="СтильПОДРАЗДЕЛ"/>
    <w:basedOn w:val="a1"/>
    <w:pPr>
      <w:tabs>
        <w:tab w:val="clear" w:pos="709"/>
        <w:tab w:val="left" w:pos="0"/>
      </w:tabs>
      <w:suppressAutoHyphens w:val="0"/>
      <w:spacing w:before="720" w:after="360" w:line="360" w:lineRule="auto"/>
      <w:jc w:val="center"/>
    </w:pPr>
    <w:rPr>
      <w:rFonts w:ascii="Symbol" w:hAnsi="Symbol"/>
      <w:b/>
      <w:bCs/>
      <w:sz w:val="28"/>
      <w:lang w:val="uk-UA"/>
    </w:rPr>
  </w:style>
  <w:style w:type="paragraph" w:customStyle="1" w:styleId="affffffffffffffffffffffffb">
    <w:name w:val="СтильРИСУНОК"/>
    <w:basedOn w:val="a1"/>
    <w:pPr>
      <w:suppressAutoHyphens w:val="0"/>
      <w:spacing w:before="360" w:after="240" w:line="288" w:lineRule="auto"/>
      <w:jc w:val="center"/>
    </w:pPr>
    <w:rPr>
      <w:rFonts w:ascii="Symbol" w:hAnsi="Symbol"/>
      <w:sz w:val="28"/>
    </w:rPr>
  </w:style>
  <w:style w:type="paragraph" w:customStyle="1" w:styleId="affffffffffffffffffffffffc">
    <w:name w:val="СтильРИСПОДПИСЬ"/>
    <w:basedOn w:val="affffffffffffffffffffffffb"/>
    <w:pPr>
      <w:spacing w:before="0" w:after="360"/>
    </w:pPr>
    <w:rPr>
      <w:lang w:val="uk-UA"/>
    </w:rPr>
  </w:style>
  <w:style w:type="paragraph" w:customStyle="1" w:styleId="affffffffffffffffffffffffd">
    <w:name w:val="Мой текст"/>
    <w:basedOn w:val="a1"/>
    <w:pPr>
      <w:suppressAutoHyphens w:val="0"/>
      <w:spacing w:line="360" w:lineRule="auto"/>
      <w:ind w:firstLine="709"/>
    </w:pPr>
    <w:rPr>
      <w:rFonts w:ascii="Symbol" w:hAnsi="Symbol"/>
      <w:iCs/>
      <w:sz w:val="28"/>
    </w:rPr>
  </w:style>
  <w:style w:type="paragraph" w:customStyle="1" w:styleId="affffffffffffffffffffffffe">
    <w:name w:val="Заголовок_ТАБ"/>
    <w:basedOn w:val="a1"/>
    <w:pPr>
      <w:suppressAutoHyphens w:val="0"/>
      <w:spacing w:before="60" w:after="120"/>
      <w:jc w:val="center"/>
    </w:pPr>
    <w:rPr>
      <w:rFonts w:ascii="Symbol" w:hAnsi="Symbol"/>
      <w:b/>
      <w:sz w:val="28"/>
      <w:szCs w:val="20"/>
    </w:rPr>
  </w:style>
  <w:style w:type="paragraph" w:customStyle="1" w:styleId="ttl">
    <w:name w:val="ttl"/>
    <w:basedOn w:val="a1"/>
    <w:pPr>
      <w:suppressAutoHyphens w:val="0"/>
      <w:spacing w:before="100" w:after="100"/>
      <w:jc w:val="center"/>
    </w:pPr>
    <w:rPr>
      <w:rFonts w:ascii="Symbol" w:hAnsi="Symbol"/>
      <w:b/>
      <w:bCs/>
      <w:color w:val="000000"/>
      <w:sz w:val="30"/>
      <w:szCs w:val="30"/>
    </w:rPr>
  </w:style>
  <w:style w:type="paragraph" w:customStyle="1" w:styleId="SubtitleCover">
    <w:name w:val="Subtitle Cover"/>
    <w:basedOn w:val="a1"/>
    <w:pPr>
      <w:suppressAutoHyphens w:val="0"/>
    </w:pPr>
    <w:rPr>
      <w:rFonts w:ascii="Symbol" w:hAnsi="Symbol"/>
    </w:rPr>
  </w:style>
  <w:style w:type="paragraph" w:customStyle="1" w:styleId="TitleCover">
    <w:name w:val="Title Cover"/>
    <w:basedOn w:val="a1"/>
    <w:pPr>
      <w:keepLines/>
      <w:suppressAutoHyphens w:val="0"/>
      <w:spacing w:before="1800" w:after="0" w:line="240" w:lineRule="atLeast"/>
      <w:ind w:left="1080" w:firstLine="0"/>
    </w:pPr>
    <w:rPr>
      <w:rFonts w:ascii="Symbol" w:hAnsi="Symbol"/>
      <w:b/>
      <w:color w:val="000000"/>
      <w:spacing w:val="-48"/>
      <w:sz w:val="72"/>
      <w:szCs w:val="20"/>
      <w:lang w:val="en-US"/>
    </w:rPr>
  </w:style>
  <w:style w:type="paragraph" w:customStyle="1" w:styleId="CompanyName">
    <w:name w:val="Company Name"/>
    <w:basedOn w:val="a1"/>
    <w:pPr>
      <w:keepLines/>
      <w:suppressAutoHyphens w:val="0"/>
      <w:spacing w:line="220" w:lineRule="atLeast"/>
      <w:ind w:left="1080" w:firstLine="0"/>
    </w:pPr>
    <w:rPr>
      <w:rFonts w:ascii="Symbol" w:hAnsi="Symbol"/>
      <w:color w:val="000000"/>
      <w:spacing w:val="-30"/>
      <w:sz w:val="60"/>
      <w:szCs w:val="20"/>
      <w:lang w:val="en-US"/>
    </w:rPr>
  </w:style>
  <w:style w:type="paragraph" w:customStyle="1" w:styleId="ChapterTitle">
    <w:name w:val="Chapter Title"/>
    <w:basedOn w:val="a1"/>
    <w:pPr>
      <w:keepLines/>
      <w:suppressAutoHyphens w:val="0"/>
      <w:spacing w:before="720" w:after="400"/>
      <w:ind w:left="1080" w:right="2160" w:firstLine="0"/>
    </w:pPr>
    <w:rPr>
      <w:rFonts w:ascii="Symbol" w:hAnsi="Symbol"/>
      <w:color w:val="000000"/>
      <w:spacing w:val="-40"/>
      <w:sz w:val="48"/>
      <w:szCs w:val="48"/>
      <w:lang w:val="en-US"/>
    </w:rPr>
  </w:style>
  <w:style w:type="paragraph" w:customStyle="1" w:styleId="ChapterSubtitle">
    <w:name w:val="Chapter Subtitle"/>
    <w:basedOn w:val="ChapterTitle"/>
    <w:pPr>
      <w:spacing w:before="0" w:line="400" w:lineRule="atLeast"/>
    </w:pPr>
    <w:rPr>
      <w:i/>
      <w:spacing w:val="-14"/>
      <w:sz w:val="34"/>
    </w:rPr>
  </w:style>
  <w:style w:type="paragraph" w:customStyle="1" w:styleId="PartLabel">
    <w:name w:val="Part Label"/>
    <w:basedOn w:val="a1"/>
    <w:pPr>
      <w:keepLines/>
      <w:suppressAutoHyphens w:val="0"/>
      <w:spacing w:before="400" w:after="440" w:line="220" w:lineRule="atLeast"/>
      <w:ind w:left="1080" w:firstLine="0"/>
    </w:pPr>
    <w:rPr>
      <w:rFonts w:ascii="Symbol" w:hAnsi="Symbol"/>
      <w:color w:val="000000"/>
      <w:spacing w:val="-30"/>
      <w:sz w:val="60"/>
      <w:szCs w:val="20"/>
      <w:lang w:val="en-US"/>
    </w:rPr>
  </w:style>
  <w:style w:type="paragraph" w:customStyle="1" w:styleId="PartSubtitle">
    <w:name w:val="Part Subtitle"/>
    <w:basedOn w:val="a1"/>
    <w:pPr>
      <w:keepLines/>
      <w:suppressAutoHyphens w:val="0"/>
      <w:spacing w:after="160" w:line="400" w:lineRule="atLeast"/>
      <w:ind w:left="1080" w:right="2160" w:firstLine="0"/>
    </w:pPr>
    <w:rPr>
      <w:rFonts w:ascii="Symbol" w:hAnsi="Symbol"/>
      <w:i/>
      <w:color w:val="000000"/>
      <w:spacing w:val="-14"/>
      <w:sz w:val="34"/>
      <w:szCs w:val="20"/>
      <w:lang w:val="en-US"/>
    </w:rPr>
  </w:style>
  <w:style w:type="paragraph" w:customStyle="1" w:styleId="ChapterLabel">
    <w:name w:val="Chapter Label"/>
    <w:basedOn w:val="a1"/>
    <w:pPr>
      <w:keepLines/>
      <w:suppressAutoHyphens w:val="0"/>
      <w:spacing w:before="770" w:after="440" w:line="220" w:lineRule="atLeast"/>
      <w:ind w:left="1080" w:firstLine="0"/>
    </w:pPr>
    <w:rPr>
      <w:rFonts w:ascii="Symbol" w:hAnsi="Symbol"/>
      <w:color w:val="000000"/>
      <w:spacing w:val="-30"/>
      <w:sz w:val="60"/>
      <w:szCs w:val="20"/>
      <w:lang w:val="en-US"/>
    </w:rPr>
  </w:style>
  <w:style w:type="paragraph" w:customStyle="1" w:styleId="Tabletext">
    <w:name w:val="Table text"/>
    <w:basedOn w:val="a2"/>
    <w:pPr>
      <w:suppressAutoHyphens w:val="0"/>
      <w:spacing w:before="60" w:after="60"/>
    </w:pPr>
    <w:rPr>
      <w:rFonts w:ascii="Symbol" w:hAnsi="Symbol"/>
      <w:bCs/>
      <w:color w:val="000000"/>
      <w:sz w:val="16"/>
      <w:szCs w:val="20"/>
      <w:lang w:val="en-US"/>
    </w:rPr>
  </w:style>
  <w:style w:type="paragraph" w:customStyle="1" w:styleId="HeaderBase">
    <w:name w:val="Header Base"/>
    <w:basedOn w:val="a1"/>
    <w:pPr>
      <w:keepLines/>
      <w:tabs>
        <w:tab w:val="clear" w:pos="709"/>
        <w:tab w:val="center" w:pos="4320"/>
        <w:tab w:val="right" w:pos="8640"/>
      </w:tabs>
      <w:suppressAutoHyphens w:val="0"/>
    </w:pPr>
    <w:rPr>
      <w:rFonts w:ascii="Symbol" w:hAnsi="Symbol"/>
      <w:color w:val="000000"/>
      <w:spacing w:val="-4"/>
      <w:sz w:val="20"/>
      <w:szCs w:val="20"/>
      <w:lang w:val="en-US"/>
    </w:rPr>
  </w:style>
  <w:style w:type="paragraph" w:customStyle="1" w:styleId="FootnoteBase0">
    <w:name w:val="Footnote Base Знак"/>
    <w:basedOn w:val="a1"/>
    <w:pPr>
      <w:keepLines/>
      <w:suppressAutoHyphens w:val="0"/>
      <w:spacing w:line="220" w:lineRule="atLeast"/>
      <w:ind w:left="1080" w:firstLine="0"/>
    </w:pPr>
    <w:rPr>
      <w:rFonts w:ascii="Symbol" w:hAnsi="Symbol"/>
      <w:color w:val="000000"/>
      <w:sz w:val="18"/>
      <w:szCs w:val="20"/>
      <w:lang w:val="en-US"/>
    </w:rPr>
  </w:style>
  <w:style w:type="paragraph" w:customStyle="1" w:styleId="PartTitle">
    <w:name w:val="Part Title"/>
    <w:basedOn w:val="a1"/>
    <w:pPr>
      <w:keepLines/>
      <w:suppressAutoHyphens w:val="0"/>
      <w:spacing w:before="660" w:after="400" w:line="540" w:lineRule="atLeast"/>
      <w:ind w:left="1080" w:right="2160" w:firstLine="0"/>
    </w:pPr>
    <w:rPr>
      <w:rFonts w:ascii="Symbol" w:hAnsi="Symbol"/>
      <w:color w:val="000000"/>
      <w:spacing w:val="-40"/>
      <w:sz w:val="60"/>
      <w:szCs w:val="20"/>
      <w:lang w:val="en-US"/>
    </w:rPr>
  </w:style>
  <w:style w:type="paragraph" w:customStyle="1" w:styleId="BoxText">
    <w:name w:val="Box Text"/>
    <w:basedOn w:val="a1"/>
    <w:pPr>
      <w:keepLines/>
      <w:suppressAutoHyphens w:val="0"/>
      <w:spacing w:before="120" w:after="120"/>
      <w:ind w:left="74" w:right="74" w:firstLine="0"/>
    </w:pPr>
    <w:rPr>
      <w:rFonts w:ascii="Symbol" w:hAnsi="Symbol"/>
      <w:color w:val="000000"/>
      <w:sz w:val="16"/>
      <w:szCs w:val="20"/>
    </w:rPr>
  </w:style>
  <w:style w:type="paragraph" w:customStyle="1" w:styleId="ChapterLabel14pt19">
    <w:name w:val="Стиль Chapter Label + 14 pt Слева:  1.9 см"/>
    <w:basedOn w:val="ChapterLabel"/>
    <w:pPr>
      <w:ind w:left="1077"/>
    </w:pPr>
    <w:rPr>
      <w:spacing w:val="0"/>
      <w:sz w:val="28"/>
    </w:rPr>
  </w:style>
  <w:style w:type="paragraph" w:customStyle="1" w:styleId="drk">
    <w:name w:val="drk"/>
    <w:basedOn w:val="a1"/>
    <w:pPr>
      <w:shd w:val="clear" w:color="auto" w:fill="F5F5F5"/>
      <w:suppressAutoHyphens w:val="0"/>
      <w:spacing w:before="100" w:after="100"/>
    </w:pPr>
    <w:rPr>
      <w:rFonts w:ascii="Symbol" w:hAnsi="Symbol"/>
      <w:color w:val="000000"/>
    </w:rPr>
  </w:style>
  <w:style w:type="paragraph" w:customStyle="1" w:styleId="afffffffffffffffffffffffff">
    <w:name w:val="Рис"/>
    <w:basedOn w:val="affffffffa"/>
    <w:pPr>
      <w:suppressAutoHyphens w:val="0"/>
      <w:spacing w:after="0" w:line="360" w:lineRule="auto"/>
      <w:ind w:left="0"/>
      <w:jc w:val="center"/>
    </w:pPr>
    <w:rPr>
      <w:rFonts w:ascii="Symbol" w:hAnsi="Symbol"/>
      <w:szCs w:val="28"/>
      <w:lang w:val="uk-UA"/>
    </w:rPr>
  </w:style>
  <w:style w:type="paragraph" w:customStyle="1" w:styleId="afffffffffffffffffffffffff0">
    <w:name w:val="Таблиця"/>
    <w:basedOn w:val="affffffffffffffffffffffff9"/>
    <w:pPr>
      <w:ind w:firstLine="709"/>
      <w:jc w:val="right"/>
    </w:pPr>
  </w:style>
  <w:style w:type="paragraph" w:customStyle="1" w:styleId="-e">
    <w:name w:val="Список-марк"/>
    <w:basedOn w:val="a1"/>
    <w:pPr>
      <w:tabs>
        <w:tab w:val="clear" w:pos="709"/>
        <w:tab w:val="left" w:pos="360"/>
        <w:tab w:val="left" w:pos="1060"/>
      </w:tabs>
      <w:suppressAutoHyphens w:val="0"/>
      <w:spacing w:line="352" w:lineRule="auto"/>
      <w:ind w:left="1054" w:hanging="357"/>
    </w:pPr>
    <w:rPr>
      <w:rFonts w:ascii="Symbol" w:hAnsi="Symbol"/>
      <w:sz w:val="28"/>
      <w:szCs w:val="28"/>
      <w:lang w:val="uk-UA"/>
    </w:rPr>
  </w:style>
  <w:style w:type="paragraph" w:customStyle="1" w:styleId="-f">
    <w:name w:val="табл-один"/>
    <w:basedOn w:val="a1"/>
    <w:pPr>
      <w:suppressAutoHyphens w:val="0"/>
      <w:spacing w:before="80" w:after="60"/>
      <w:jc w:val="center"/>
    </w:pPr>
    <w:rPr>
      <w:rFonts w:ascii="Symbol" w:hAnsi="Symbol"/>
      <w:lang w:val="uk-UA"/>
    </w:rPr>
  </w:style>
  <w:style w:type="paragraph" w:customStyle="1" w:styleId="098">
    <w:name w:val="098"/>
    <w:basedOn w:val="a1"/>
    <w:pPr>
      <w:suppressAutoHyphens w:val="0"/>
      <w:spacing w:line="348" w:lineRule="auto"/>
      <w:ind w:firstLine="720"/>
    </w:pPr>
    <w:rPr>
      <w:rFonts w:ascii="Symbol" w:hAnsi="Symbol"/>
      <w:sz w:val="28"/>
      <w:szCs w:val="28"/>
      <w:lang w:val="uk-UA"/>
    </w:rPr>
  </w:style>
  <w:style w:type="paragraph" w:customStyle="1" w:styleId="-f0">
    <w:name w:val="Обичн-уплот"/>
    <w:basedOn w:val="a1"/>
    <w:pPr>
      <w:suppressAutoHyphens w:val="0"/>
      <w:spacing w:line="360" w:lineRule="auto"/>
      <w:ind w:firstLine="720"/>
    </w:pPr>
    <w:rPr>
      <w:rFonts w:ascii="Symbol" w:hAnsi="Symbol"/>
      <w:spacing w:val="-4"/>
      <w:sz w:val="28"/>
      <w:szCs w:val="28"/>
      <w:lang w:val="uk-UA"/>
    </w:rPr>
  </w:style>
  <w:style w:type="paragraph" w:customStyle="1" w:styleId="-f1">
    <w:name w:val="табл-заг"/>
    <w:basedOn w:val="a1"/>
    <w:pPr>
      <w:suppressAutoHyphens w:val="0"/>
      <w:spacing w:before="60" w:after="60" w:line="312" w:lineRule="auto"/>
      <w:jc w:val="center"/>
    </w:pPr>
    <w:rPr>
      <w:rFonts w:ascii="Symbol" w:hAnsi="Symbol"/>
      <w:lang w:val="uk-UA"/>
    </w:rPr>
  </w:style>
  <w:style w:type="paragraph" w:customStyle="1" w:styleId="8f0">
    <w:name w:val="8п"/>
    <w:basedOn w:val="a1"/>
    <w:pPr>
      <w:suppressAutoHyphens w:val="0"/>
      <w:ind w:firstLine="720"/>
    </w:pPr>
    <w:rPr>
      <w:rFonts w:ascii="Symbol" w:hAnsi="Symbol"/>
      <w:sz w:val="16"/>
      <w:szCs w:val="16"/>
      <w:lang w:val="uk-UA"/>
    </w:rPr>
  </w:style>
  <w:style w:type="paragraph" w:customStyle="1" w:styleId="newsletterstyle">
    <w:name w:val="newsletterstyle"/>
    <w:basedOn w:val="a1"/>
    <w:pPr>
      <w:suppressAutoHyphens w:val="0"/>
      <w:spacing w:before="100" w:after="100"/>
    </w:pPr>
    <w:rPr>
      <w:rFonts w:ascii="Symbol" w:hAnsi="Symbol"/>
    </w:rPr>
  </w:style>
  <w:style w:type="paragraph" w:customStyle="1" w:styleId="Text4">
    <w:name w:val="_Text"/>
    <w:basedOn w:val="BodyTextIndent20"/>
    <w:pPr>
      <w:spacing w:after="0" w:line="360" w:lineRule="auto"/>
      <w:ind w:left="0" w:firstLine="567"/>
    </w:pPr>
    <w:rPr>
      <w:szCs w:val="28"/>
      <w:lang w:val="uk-UA"/>
    </w:rPr>
  </w:style>
  <w:style w:type="paragraph" w:customStyle="1" w:styleId="Spisok">
    <w:name w:val="_Spisok"/>
    <w:basedOn w:val="BodyTextIndent20"/>
    <w:pPr>
      <w:spacing w:after="0" w:line="360" w:lineRule="auto"/>
      <w:ind w:left="284" w:hanging="284"/>
    </w:pPr>
    <w:rPr>
      <w:lang w:val="uk-UA"/>
    </w:rPr>
  </w:style>
  <w:style w:type="paragraph" w:customStyle="1" w:styleId="Formula0">
    <w:name w:val="_Formula"/>
    <w:basedOn w:val="Text4"/>
    <w:pPr>
      <w:tabs>
        <w:tab w:val="clear" w:pos="709"/>
        <w:tab w:val="right" w:pos="9582"/>
      </w:tabs>
      <w:spacing w:before="60" w:after="60"/>
      <w:ind w:firstLine="1134"/>
    </w:pPr>
  </w:style>
  <w:style w:type="paragraph" w:customStyle="1" w:styleId="-f2">
    <w:name w:val="табл-отб"/>
    <w:basedOn w:val="afffffffffffff8"/>
    <w:pPr>
      <w:shd w:val="clear" w:color="auto" w:fill="FFFFFF"/>
      <w:tabs>
        <w:tab w:val="clear" w:pos="283"/>
        <w:tab w:val="left" w:pos="-360"/>
        <w:tab w:val="left" w:pos="10440"/>
        <w:tab w:val="left" w:pos="11160"/>
      </w:tabs>
      <w:suppressAutoHyphens w:val="0"/>
      <w:spacing w:before="60" w:after="40"/>
      <w:ind w:left="0" w:firstLine="0"/>
      <w:jc w:val="center"/>
    </w:pPr>
    <w:rPr>
      <w:color w:val="000000"/>
      <w:sz w:val="24"/>
      <w:szCs w:val="28"/>
      <w:lang w:val="uk-UA"/>
    </w:rPr>
  </w:style>
  <w:style w:type="paragraph" w:customStyle="1" w:styleId="-11">
    <w:name w:val="табл-11"/>
    <w:basedOn w:val="afffffffffffff8"/>
    <w:pPr>
      <w:shd w:val="clear" w:color="auto" w:fill="FFFFFF"/>
      <w:tabs>
        <w:tab w:val="clear" w:pos="283"/>
        <w:tab w:val="left" w:pos="-360"/>
        <w:tab w:val="left" w:pos="10440"/>
        <w:tab w:val="left" w:pos="11160"/>
      </w:tabs>
      <w:suppressAutoHyphens w:val="0"/>
      <w:ind w:left="0" w:firstLine="0"/>
      <w:jc w:val="center"/>
    </w:pPr>
    <w:rPr>
      <w:color w:val="000000"/>
      <w:sz w:val="22"/>
      <w:szCs w:val="22"/>
      <w:lang w:val="uk-UA"/>
    </w:rPr>
  </w:style>
  <w:style w:type="paragraph" w:customStyle="1" w:styleId="afffffffffffffffffffffffff1">
    <w:name w:val="Джерело"/>
    <w:basedOn w:val="a1"/>
    <w:pPr>
      <w:suppressAutoHyphens w:val="0"/>
      <w:spacing w:before="120" w:after="0" w:line="360" w:lineRule="auto"/>
    </w:pPr>
    <w:rPr>
      <w:rFonts w:ascii="Symbol" w:hAnsi="Symbol"/>
      <w:sz w:val="20"/>
      <w:szCs w:val="20"/>
      <w:lang w:val="uk-UA"/>
    </w:rPr>
  </w:style>
  <w:style w:type="paragraph" w:customStyle="1" w:styleId="afffffffffffffffffffffffff2">
    <w:name w:val="майданевич"/>
    <w:basedOn w:val="a1"/>
    <w:pPr>
      <w:suppressAutoHyphens w:val="0"/>
    </w:pPr>
    <w:rPr>
      <w:rFonts w:ascii="Symbol" w:hAnsi="Symbol"/>
      <w:sz w:val="32"/>
      <w:szCs w:val="32"/>
      <w:lang w:val="uk-UA"/>
    </w:rPr>
  </w:style>
  <w:style w:type="paragraph" w:customStyle="1" w:styleId="3ffff1">
    <w:name w:val="Стиль3"/>
    <w:basedOn w:val="2ffff2"/>
    <w:pPr>
      <w:suppressAutoHyphens w:val="0"/>
    </w:pPr>
    <w:rPr>
      <w:rFonts w:ascii="Symbol" w:hAnsi="Symbol" w:cs="Symbol"/>
      <w:sz w:val="32"/>
      <w:szCs w:val="32"/>
      <w:lang w:val="uk-UA"/>
    </w:rPr>
  </w:style>
  <w:style w:type="paragraph" w:customStyle="1" w:styleId="afffffffffffffffffffffffff3">
    <w:name w:val="ДСТУ Знак"/>
    <w:basedOn w:val="a1"/>
    <w:pPr>
      <w:suppressAutoHyphens w:val="0"/>
      <w:spacing w:line="360" w:lineRule="auto"/>
      <w:ind w:firstLine="709"/>
    </w:pPr>
    <w:rPr>
      <w:rFonts w:ascii="Symbol" w:hAnsi="Symbol"/>
      <w:sz w:val="28"/>
      <w:szCs w:val="28"/>
      <w:lang w:val="uk-UA"/>
    </w:rPr>
  </w:style>
  <w:style w:type="paragraph" w:customStyle="1" w:styleId="afffffffffffffffffffffffff4">
    <w:name w:val="ДСТУ Знак Знак"/>
    <w:basedOn w:val="afffffffffffffffffffffffff3"/>
    <w:rPr>
      <w:sz w:val="20"/>
      <w:szCs w:val="20"/>
    </w:rPr>
  </w:style>
  <w:style w:type="paragraph" w:customStyle="1" w:styleId="3ffff2">
    <w:name w:val="Знак Знак3 Знак"/>
    <w:basedOn w:val="a1"/>
    <w:pPr>
      <w:suppressAutoHyphens w:val="0"/>
      <w:spacing w:after="160" w:line="240" w:lineRule="exact"/>
    </w:pPr>
    <w:rPr>
      <w:rFonts w:ascii="Symbol" w:hAnsi="Symbol"/>
      <w:sz w:val="20"/>
      <w:szCs w:val="20"/>
      <w:lang w:val="de-CH"/>
    </w:rPr>
  </w:style>
  <w:style w:type="paragraph" w:customStyle="1" w:styleId="328">
    <w:name w:val="Знак Знак3 Знак2"/>
    <w:basedOn w:val="a1"/>
    <w:pPr>
      <w:suppressAutoHyphens w:val="0"/>
      <w:spacing w:after="160" w:line="240" w:lineRule="exact"/>
    </w:pPr>
    <w:rPr>
      <w:rFonts w:ascii="Symbol" w:hAnsi="Symbol"/>
      <w:sz w:val="20"/>
      <w:szCs w:val="20"/>
      <w:lang w:val="de-CH"/>
    </w:rPr>
  </w:style>
  <w:style w:type="paragraph" w:customStyle="1" w:styleId="MessageHeader">
    <w:name w:val="Message Header"/>
    <w:basedOn w:val="a1"/>
    <w:pPr>
      <w:keepNext/>
      <w:suppressAutoHyphens w:val="0"/>
      <w:jc w:val="center"/>
    </w:pPr>
    <w:rPr>
      <w:rFonts w:cs="font291"/>
    </w:rPr>
  </w:style>
  <w:style w:type="paragraph" w:customStyle="1" w:styleId="afffffffffffffffffffffffff5">
    <w:name w:val="Підпис"/>
    <w:basedOn w:val="a1"/>
    <w:pPr>
      <w:tabs>
        <w:tab w:val="clear" w:pos="709"/>
        <w:tab w:val="left" w:pos="540"/>
      </w:tabs>
      <w:suppressAutoHyphens w:val="0"/>
      <w:jc w:val="center"/>
    </w:pPr>
    <w:rPr>
      <w:rFonts w:ascii="Symbol" w:hAnsi="Symbol"/>
      <w:szCs w:val="20"/>
      <w:lang w:val="uk-UA"/>
    </w:rPr>
  </w:style>
  <w:style w:type="paragraph" w:customStyle="1" w:styleId="31f">
    <w:name w:val="Знак Знак3 Знак1"/>
    <w:basedOn w:val="a1"/>
    <w:pPr>
      <w:suppressAutoHyphens w:val="0"/>
      <w:spacing w:after="160" w:line="240" w:lineRule="exact"/>
    </w:pPr>
    <w:rPr>
      <w:rFonts w:ascii="Symbol" w:hAnsi="Symbol"/>
      <w:sz w:val="20"/>
      <w:szCs w:val="20"/>
      <w:lang w:val="de-CH"/>
    </w:rPr>
  </w:style>
  <w:style w:type="paragraph" w:customStyle="1" w:styleId="asod">
    <w:name w:val="asod"/>
    <w:basedOn w:val="a1"/>
    <w:pPr>
      <w:tabs>
        <w:tab w:val="clear" w:pos="709"/>
        <w:tab w:val="left" w:pos="397"/>
        <w:tab w:val="left" w:pos="567"/>
        <w:tab w:val="left" w:pos="1134"/>
        <w:tab w:val="left" w:leader="dot" w:pos="9356"/>
      </w:tabs>
      <w:suppressAutoHyphens w:val="0"/>
      <w:spacing w:line="480" w:lineRule="auto"/>
      <w:ind w:left="397" w:hanging="397"/>
    </w:pPr>
    <w:rPr>
      <w:rFonts w:ascii="Symbol" w:hAnsi="Symbol"/>
      <w:sz w:val="26"/>
      <w:szCs w:val="20"/>
    </w:rPr>
  </w:style>
  <w:style w:type="paragraph" w:customStyle="1" w:styleId="1ffffffff8">
    <w:name w:val="Обычный + Первая строка:  1"/>
    <w:basedOn w:val="a1"/>
    <w:pPr>
      <w:suppressAutoHyphens w:val="0"/>
      <w:ind w:firstLine="426"/>
    </w:pPr>
    <w:rPr>
      <w:rFonts w:ascii="Symbol" w:hAnsi="Symbol"/>
      <w:szCs w:val="20"/>
    </w:rPr>
  </w:style>
  <w:style w:type="paragraph" w:customStyle="1" w:styleId="8f1">
    <w:name w:val="Левый_разм.8"/>
    <w:basedOn w:val="a1"/>
    <w:pPr>
      <w:tabs>
        <w:tab w:val="clear" w:pos="709"/>
        <w:tab w:val="center" w:pos="4536"/>
        <w:tab w:val="right" w:pos="9072"/>
      </w:tabs>
      <w:suppressAutoHyphens w:val="0"/>
    </w:pPr>
    <w:rPr>
      <w:rFonts w:ascii="Symbol" w:hAnsi="Symbol"/>
      <w:sz w:val="16"/>
      <w:szCs w:val="20"/>
    </w:rPr>
  </w:style>
  <w:style w:type="paragraph" w:customStyle="1" w:styleId="8f2">
    <w:name w:val="Центр_разм.8"/>
    <w:basedOn w:val="a1"/>
    <w:pPr>
      <w:tabs>
        <w:tab w:val="clear" w:pos="709"/>
        <w:tab w:val="center" w:pos="4536"/>
        <w:tab w:val="right" w:pos="9072"/>
      </w:tabs>
      <w:suppressAutoHyphens w:val="0"/>
      <w:jc w:val="center"/>
    </w:pPr>
    <w:rPr>
      <w:rFonts w:ascii="Symbol" w:hAnsi="Symbol"/>
      <w:sz w:val="16"/>
      <w:szCs w:val="20"/>
    </w:rPr>
  </w:style>
  <w:style w:type="paragraph" w:customStyle="1" w:styleId="42c">
    <w:name w:val="Маркированный список 42"/>
    <w:basedOn w:val="a1"/>
    <w:pPr>
      <w:suppressAutoHyphens w:val="0"/>
      <w:spacing w:after="120"/>
      <w:ind w:left="1132" w:hanging="283"/>
    </w:pPr>
    <w:rPr>
      <w:rFonts w:ascii="Symbol" w:hAnsi="Symbol"/>
      <w:sz w:val="20"/>
      <w:szCs w:val="20"/>
    </w:rPr>
  </w:style>
  <w:style w:type="paragraph" w:customStyle="1" w:styleId="525">
    <w:name w:val="Маркированный список 52"/>
    <w:basedOn w:val="a1"/>
    <w:pPr>
      <w:suppressAutoHyphens w:val="0"/>
      <w:spacing w:after="120"/>
      <w:ind w:left="1415" w:hanging="283"/>
    </w:pPr>
    <w:rPr>
      <w:rFonts w:ascii="Symbol" w:hAnsi="Symbol"/>
      <w:sz w:val="20"/>
      <w:szCs w:val="20"/>
    </w:rPr>
  </w:style>
  <w:style w:type="paragraph" w:customStyle="1" w:styleId="ListBullet3">
    <w:name w:val="List Bullet 3"/>
    <w:basedOn w:val="a1"/>
    <w:pPr>
      <w:suppressAutoHyphens w:val="0"/>
      <w:ind w:left="849" w:hanging="283"/>
    </w:pPr>
    <w:rPr>
      <w:rFonts w:ascii="Symbol" w:hAnsi="Symbol"/>
      <w:sz w:val="20"/>
      <w:szCs w:val="20"/>
    </w:rPr>
  </w:style>
  <w:style w:type="paragraph" w:customStyle="1" w:styleId="ListBullet4">
    <w:name w:val="List Bullet 4"/>
    <w:basedOn w:val="a1"/>
    <w:pPr>
      <w:suppressAutoHyphens w:val="0"/>
      <w:ind w:left="1132" w:hanging="283"/>
    </w:pPr>
    <w:rPr>
      <w:rFonts w:ascii="Symbol" w:hAnsi="Symbol"/>
      <w:sz w:val="20"/>
      <w:szCs w:val="20"/>
    </w:rPr>
  </w:style>
  <w:style w:type="paragraph" w:customStyle="1" w:styleId="ListBullet5">
    <w:name w:val="List Bullet 5"/>
    <w:basedOn w:val="a1"/>
    <w:pPr>
      <w:suppressAutoHyphens w:val="0"/>
      <w:ind w:left="1415" w:hanging="283"/>
    </w:pPr>
    <w:rPr>
      <w:rFonts w:ascii="Symbol" w:hAnsi="Symbol"/>
      <w:sz w:val="20"/>
      <w:szCs w:val="20"/>
    </w:rPr>
  </w:style>
  <w:style w:type="paragraph" w:customStyle="1" w:styleId="175">
    <w:name w:val="Стиль17"/>
    <w:pPr>
      <w:suppressAutoHyphens/>
    </w:pPr>
    <w:rPr>
      <w:lang w:eastAsia="ar-SA"/>
    </w:rPr>
  </w:style>
  <w:style w:type="paragraph" w:customStyle="1" w:styleId="ed">
    <w:name w:val="Обычedый"/>
    <w:pPr>
      <w:widowControl w:val="0"/>
      <w:suppressAutoHyphens/>
    </w:pPr>
    <w:rPr>
      <w:lang w:eastAsia="ar-SA"/>
    </w:rPr>
  </w:style>
  <w:style w:type="paragraph" w:customStyle="1" w:styleId="Pa6">
    <w:name w:val="Pa6"/>
    <w:basedOn w:val="Default"/>
    <w:pPr>
      <w:suppressAutoHyphens w:val="0"/>
      <w:spacing w:line="201" w:lineRule="atLeast"/>
    </w:pPr>
    <w:rPr>
      <w:color w:val="00000A"/>
    </w:rPr>
  </w:style>
  <w:style w:type="paragraph" w:customStyle="1" w:styleId="Pa20">
    <w:name w:val="Pa20"/>
    <w:basedOn w:val="Default"/>
    <w:pPr>
      <w:suppressAutoHyphens w:val="0"/>
      <w:spacing w:line="191" w:lineRule="atLeast"/>
    </w:pPr>
    <w:rPr>
      <w:rFonts w:ascii="font291" w:hAnsi="font291"/>
      <w:color w:val="00000A"/>
    </w:rPr>
  </w:style>
  <w:style w:type="paragraph" w:customStyle="1" w:styleId="CSIT-Ref">
    <w:name w:val="CSIT-Ref"/>
    <w:basedOn w:val="a1"/>
    <w:pPr>
      <w:tabs>
        <w:tab w:val="clear" w:pos="709"/>
        <w:tab w:val="num" w:pos="360"/>
        <w:tab w:val="center" w:pos="2268"/>
        <w:tab w:val="right" w:pos="4644"/>
      </w:tabs>
      <w:suppressAutoHyphens w:val="0"/>
      <w:spacing w:after="120"/>
      <w:ind w:left="284" w:hanging="284"/>
    </w:pPr>
    <w:rPr>
      <w:rFonts w:ascii="Symbol" w:hAnsi="Symbol"/>
      <w:sz w:val="20"/>
      <w:szCs w:val="20"/>
      <w:lang w:val="en-GB"/>
    </w:rPr>
  </w:style>
  <w:style w:type="paragraph" w:customStyle="1" w:styleId="afffffffffffffffffffffffff6">
    <w:name w:val="Стиль_УчПос_Центр"/>
    <w:basedOn w:val="a1"/>
    <w:pPr>
      <w:suppressAutoHyphens w:val="0"/>
      <w:spacing w:line="264" w:lineRule="auto"/>
      <w:jc w:val="center"/>
    </w:pPr>
    <w:rPr>
      <w:rFonts w:ascii="Symbol" w:hAnsi="Symbol"/>
      <w:sz w:val="28"/>
      <w:szCs w:val="28"/>
    </w:rPr>
  </w:style>
  <w:style w:type="paragraph" w:customStyle="1" w:styleId="777">
    <w:name w:val="777"/>
    <w:basedOn w:val="a1"/>
    <w:pPr>
      <w:tabs>
        <w:tab w:val="clear" w:pos="709"/>
        <w:tab w:val="left" w:pos="1995"/>
      </w:tabs>
      <w:suppressAutoHyphens w:val="0"/>
      <w:ind w:firstLine="397"/>
    </w:pPr>
    <w:rPr>
      <w:rFonts w:ascii="Symbol" w:hAnsi="Symbol"/>
      <w:sz w:val="28"/>
      <w:szCs w:val="28"/>
      <w:lang w:val="uk-UA"/>
    </w:rPr>
  </w:style>
  <w:style w:type="paragraph" w:customStyle="1" w:styleId="2ffffff1">
    <w:name w:val="Знак Знак Знак2"/>
    <w:basedOn w:val="a1"/>
    <w:rPr>
      <w:rFonts w:ascii="Symbol" w:hAnsi="Symbol"/>
      <w:sz w:val="20"/>
      <w:szCs w:val="20"/>
      <w:lang w:val="en-US"/>
    </w:rPr>
  </w:style>
  <w:style w:type="paragraph" w:customStyle="1" w:styleId="15a">
    <w:name w:val="Абзац ст.1.5 инт."/>
    <w:basedOn w:val="a2"/>
    <w:pPr>
      <w:suppressAutoHyphens w:val="0"/>
      <w:spacing w:line="360" w:lineRule="auto"/>
      <w:ind w:firstLine="720"/>
    </w:pPr>
    <w:rPr>
      <w:rFonts w:ascii="Symbol" w:eastAsia="font291" w:hAnsi="Symbol"/>
      <w:sz w:val="24"/>
      <w:szCs w:val="20"/>
    </w:rPr>
  </w:style>
  <w:style w:type="paragraph" w:customStyle="1" w:styleId="text30">
    <w:name w:val="text3"/>
    <w:basedOn w:val="a1"/>
    <w:pPr>
      <w:suppressAutoHyphens w:val="0"/>
      <w:spacing w:line="180" w:lineRule="atLeast"/>
      <w:jc w:val="center"/>
    </w:pPr>
    <w:rPr>
      <w:rFonts w:cs="font291"/>
      <w:sz w:val="18"/>
      <w:szCs w:val="18"/>
    </w:rPr>
  </w:style>
  <w:style w:type="paragraph" w:customStyle="1" w:styleId="001">
    <w:name w:val="_00нормал"/>
    <w:basedOn w:val="a1"/>
    <w:pPr>
      <w:shd w:val="clear" w:color="auto" w:fill="FFFFFF"/>
      <w:suppressAutoHyphens w:val="0"/>
      <w:ind w:firstLine="397"/>
    </w:pPr>
    <w:rPr>
      <w:rFonts w:ascii="Symbol" w:hAnsi="Symbol"/>
      <w:sz w:val="28"/>
      <w:szCs w:val="28"/>
      <w:lang w:val="uk-UA"/>
    </w:rPr>
  </w:style>
  <w:style w:type="paragraph" w:customStyle="1" w:styleId="2ffffff2">
    <w:name w:val="Знак Знак Знак Знак Знак Знак Знак Знак Знак Знак Знак Знак Знак Знак Знак Знак2"/>
    <w:basedOn w:val="a1"/>
    <w:pPr>
      <w:suppressAutoHyphens w:val="0"/>
    </w:pPr>
    <w:rPr>
      <w:rFonts w:ascii="Symbol" w:hAnsi="Symbol"/>
      <w:sz w:val="20"/>
      <w:szCs w:val="20"/>
      <w:lang w:val="en-US"/>
    </w:rPr>
  </w:style>
  <w:style w:type="paragraph" w:customStyle="1" w:styleId="2131">
    <w:name w:val="Основной текст с отступом 213"/>
    <w:basedOn w:val="a1"/>
    <w:rPr>
      <w:rFonts w:ascii="Symbol" w:hAnsi="Symbol"/>
      <w:sz w:val="20"/>
      <w:lang w:val="uk-UA"/>
    </w:rPr>
  </w:style>
  <w:style w:type="paragraph" w:customStyle="1" w:styleId="Style10">
    <w:name w:val="Style10"/>
    <w:basedOn w:val="a1"/>
    <w:pPr>
      <w:suppressAutoHyphens w:val="0"/>
    </w:pPr>
    <w:rPr>
      <w:rFonts w:ascii="Symbol" w:hAnsi="Symbol"/>
    </w:rPr>
  </w:style>
  <w:style w:type="paragraph" w:customStyle="1" w:styleId="11f9">
    <w:name w:val="Заголовок №11"/>
    <w:basedOn w:val="a1"/>
    <w:pPr>
      <w:shd w:val="clear" w:color="auto" w:fill="FFFFFF"/>
      <w:suppressAutoHyphens w:val="0"/>
      <w:spacing w:line="365" w:lineRule="exact"/>
    </w:pPr>
    <w:rPr>
      <w:rFonts w:ascii="Symbol" w:hAnsi="Symbol"/>
      <w:b/>
      <w:bCs/>
      <w:spacing w:val="-20"/>
      <w:sz w:val="38"/>
      <w:szCs w:val="38"/>
    </w:rPr>
  </w:style>
  <w:style w:type="paragraph" w:customStyle="1" w:styleId="2ffffff3">
    <w:name w:val="Основний текст (2)"/>
    <w:basedOn w:val="a1"/>
    <w:uiPriority w:val="99"/>
    <w:pPr>
      <w:shd w:val="clear" w:color="auto" w:fill="FFFFFF"/>
      <w:suppressAutoHyphens w:val="0"/>
      <w:spacing w:before="240" w:after="840" w:line="288" w:lineRule="exact"/>
    </w:pPr>
    <w:rPr>
      <w:rFonts w:ascii="Symbol" w:hAnsi="Symbol"/>
      <w:i/>
      <w:iCs/>
      <w:sz w:val="21"/>
      <w:szCs w:val="21"/>
    </w:rPr>
  </w:style>
  <w:style w:type="paragraph" w:customStyle="1" w:styleId="1211">
    <w:name w:val="Основной текст (12)1"/>
    <w:basedOn w:val="a1"/>
    <w:pPr>
      <w:shd w:val="clear" w:color="auto" w:fill="FFFFFF"/>
      <w:suppressAutoHyphens w:val="0"/>
      <w:spacing w:line="235" w:lineRule="exact"/>
    </w:pPr>
    <w:rPr>
      <w:rFonts w:eastAsia="font291" w:cs="font291"/>
      <w:sz w:val="16"/>
      <w:szCs w:val="16"/>
    </w:rPr>
  </w:style>
  <w:style w:type="paragraph" w:customStyle="1" w:styleId="5fff">
    <w:name w:val="Основний текст (5)"/>
    <w:basedOn w:val="a1"/>
    <w:pPr>
      <w:shd w:val="clear" w:color="auto" w:fill="FFFFFF"/>
      <w:suppressAutoHyphens w:val="0"/>
      <w:spacing w:after="60" w:line="206" w:lineRule="exact"/>
      <w:ind w:firstLine="300"/>
    </w:pPr>
    <w:rPr>
      <w:rFonts w:ascii="Symbol" w:hAnsi="Symbol"/>
      <w:i/>
      <w:iCs/>
      <w:sz w:val="17"/>
      <w:szCs w:val="17"/>
      <w:lang w:val="en-US"/>
    </w:rPr>
  </w:style>
  <w:style w:type="paragraph" w:customStyle="1" w:styleId="afffffffffffffffffffffffff7">
    <w:name w:val="стильДисера"/>
    <w:basedOn w:val="BodyText24"/>
    <w:pPr>
      <w:suppressAutoHyphens w:val="0"/>
      <w:spacing w:after="0" w:line="360" w:lineRule="auto"/>
      <w:ind w:firstLine="709"/>
    </w:pPr>
    <w:rPr>
      <w:rFonts w:eastAsia="font291"/>
      <w:sz w:val="28"/>
      <w:szCs w:val="28"/>
      <w:lang w:val="uk-UA"/>
    </w:rPr>
  </w:style>
  <w:style w:type="paragraph" w:customStyle="1" w:styleId="afffffffffffffffffffffffff8">
    <w:name w:val="тект дополнений"/>
    <w:basedOn w:val="a1"/>
    <w:pPr>
      <w:suppressAutoHyphens w:val="0"/>
      <w:spacing w:line="360" w:lineRule="auto"/>
    </w:pPr>
    <w:rPr>
      <w:rFonts w:ascii="Symbol" w:hAnsi="Symbol"/>
      <w:i/>
      <w:sz w:val="28"/>
      <w:szCs w:val="20"/>
    </w:rPr>
  </w:style>
  <w:style w:type="paragraph" w:customStyle="1" w:styleId="1112">
    <w:name w:val="Основной текст с отступом.Основной текст с отступом Знак.Основной текст с отступом Знак1 Знак Знак.Основной текст с отступом Знак1 Знак1"/>
    <w:basedOn w:val="a1"/>
    <w:pPr>
      <w:suppressAutoHyphens w:val="0"/>
    </w:pPr>
    <w:rPr>
      <w:rFonts w:ascii="Symbol" w:hAnsi="Symbol"/>
      <w:sz w:val="28"/>
      <w:szCs w:val="20"/>
    </w:rPr>
  </w:style>
  <w:style w:type="paragraph" w:customStyle="1" w:styleId="afffffffffffffffffffffffff9">
    <w:name w:val="Знак Знак Знак"/>
    <w:basedOn w:val="a1"/>
    <w:rPr>
      <w:rFonts w:ascii="Symbol" w:hAnsi="Symbol"/>
      <w:sz w:val="20"/>
      <w:szCs w:val="20"/>
      <w:lang w:val="en-US"/>
    </w:rPr>
  </w:style>
  <w:style w:type="paragraph" w:customStyle="1" w:styleId="--0">
    <w:name w:val="Дисс-АвРеф-ОсновнойТекст"/>
    <w:basedOn w:val="a1"/>
    <w:pPr>
      <w:suppressAutoHyphens w:val="0"/>
      <w:ind w:firstLine="709"/>
    </w:pPr>
    <w:rPr>
      <w:rFonts w:ascii="Symbol" w:hAnsi="Symbol"/>
      <w:sz w:val="28"/>
      <w:szCs w:val="20"/>
    </w:rPr>
  </w:style>
  <w:style w:type="paragraph" w:customStyle="1" w:styleId="7f6">
    <w:name w:val="Абзац списка7"/>
    <w:basedOn w:val="a1"/>
    <w:pPr>
      <w:suppressAutoHyphens w:val="0"/>
      <w:spacing w:line="360" w:lineRule="auto"/>
      <w:ind w:left="720" w:firstLine="709"/>
    </w:pPr>
    <w:rPr>
      <w:rFonts w:ascii="Symbol" w:hAnsi="Symbol"/>
      <w:sz w:val="28"/>
    </w:rPr>
  </w:style>
  <w:style w:type="paragraph" w:customStyle="1" w:styleId="4fff5">
    <w:name w:val="Без интервала4"/>
    <w:pPr>
      <w:suppressAutoHyphens/>
    </w:pPr>
    <w:rPr>
      <w:rFonts w:ascii="font291" w:eastAsia="font291" w:hAnsi="font291"/>
      <w:sz w:val="22"/>
      <w:szCs w:val="22"/>
      <w:lang w:eastAsia="ar-SA"/>
    </w:rPr>
  </w:style>
  <w:style w:type="paragraph" w:customStyle="1" w:styleId="Body11">
    <w:name w:val="Body 1"/>
    <w:pPr>
      <w:suppressAutoHyphens/>
    </w:pPr>
    <w:rPr>
      <w:rFonts w:ascii="font291" w:eastAsia="font291" w:hAnsi="font291"/>
      <w:color w:val="000000"/>
      <w:sz w:val="24"/>
      <w:lang w:eastAsia="ar-SA"/>
    </w:rPr>
  </w:style>
  <w:style w:type="paragraph" w:customStyle="1" w:styleId="3ffff3">
    <w:name w:val="Знак Знак3 Знак Знак Знак Знак Знак Знак Знак"/>
    <w:basedOn w:val="a1"/>
    <w:pPr>
      <w:suppressAutoHyphens w:val="0"/>
    </w:pPr>
    <w:rPr>
      <w:rFonts w:ascii="Symbol" w:eastAsia="font291" w:hAnsi="Symbol"/>
      <w:lang w:val="en-US"/>
    </w:rPr>
  </w:style>
  <w:style w:type="paragraph" w:customStyle="1" w:styleId="CharChar">
    <w:name w:val="Char Знак Знак Char Знак Знак Знак Знак Знак Знак Знак Знак Знак Знак Знак Знак Знак"/>
    <w:basedOn w:val="a1"/>
    <w:pPr>
      <w:suppressAutoHyphens w:val="0"/>
    </w:pPr>
    <w:rPr>
      <w:rFonts w:ascii="Symbol" w:eastAsia="font291" w:hAnsi="Symbol"/>
      <w:sz w:val="20"/>
      <w:szCs w:val="20"/>
      <w:lang w:val="en-US"/>
    </w:rPr>
  </w:style>
  <w:style w:type="paragraph" w:customStyle="1" w:styleId="5fff0">
    <w:name w:val="Титул5_спец"/>
    <w:basedOn w:val="a1"/>
    <w:pPr>
      <w:suppressAutoHyphens w:val="0"/>
      <w:spacing w:before="1440" w:line="360" w:lineRule="auto"/>
      <w:jc w:val="center"/>
    </w:pPr>
    <w:rPr>
      <w:rFonts w:ascii="Symbol" w:eastAsia="font291" w:hAnsi="Symbol"/>
      <w:lang w:val="uk-UA"/>
    </w:rPr>
  </w:style>
  <w:style w:type="paragraph" w:customStyle="1" w:styleId="tc">
    <w:name w:val="tc"/>
    <w:basedOn w:val="a1"/>
    <w:pPr>
      <w:suppressAutoHyphens w:val="0"/>
      <w:spacing w:before="100" w:after="100"/>
    </w:pPr>
    <w:rPr>
      <w:rFonts w:ascii="Symbol" w:eastAsia="font291" w:hAnsi="Symbol"/>
    </w:rPr>
  </w:style>
  <w:style w:type="paragraph" w:customStyle="1" w:styleId="BodyTextIiaienu1Oaeno11">
    <w:name w:val="Body Text.Основной текст Знак.Iiaienu1.Oaeno1.Текст1"/>
    <w:basedOn w:val="a1"/>
    <w:pPr>
      <w:suppressAutoHyphens w:val="0"/>
    </w:pPr>
    <w:rPr>
      <w:rFonts w:ascii="Symbol" w:hAnsi="Symbol"/>
      <w:b/>
      <w:bCs/>
    </w:rPr>
  </w:style>
  <w:style w:type="paragraph" w:customStyle="1" w:styleId="acp">
    <w:name w:val="acp"/>
    <w:basedOn w:val="a1"/>
    <w:pPr>
      <w:suppressAutoHyphens w:val="0"/>
      <w:spacing w:before="100" w:after="100"/>
    </w:pPr>
    <w:rPr>
      <w:rFonts w:ascii="Symbol" w:hAnsi="Symbol"/>
    </w:rPr>
  </w:style>
  <w:style w:type="paragraph" w:customStyle="1" w:styleId="ParagraphStyle">
    <w:name w:val="Paragraph Style"/>
    <w:pPr>
      <w:suppressAutoHyphens/>
    </w:pPr>
    <w:rPr>
      <w:rFonts w:ascii="font291" w:eastAsia="font291" w:hAnsi="font291"/>
      <w:sz w:val="24"/>
      <w:szCs w:val="24"/>
      <w:lang w:eastAsia="ar-SA"/>
    </w:rPr>
  </w:style>
  <w:style w:type="paragraph" w:customStyle="1" w:styleId="referat">
    <w:name w:val="referat"/>
    <w:basedOn w:val="a1"/>
    <w:pPr>
      <w:suppressAutoHyphens w:val="0"/>
      <w:spacing w:line="340" w:lineRule="atLeast"/>
      <w:ind w:firstLine="720"/>
    </w:pPr>
    <w:rPr>
      <w:rFonts w:ascii="Symbol" w:hAnsi="Symbol"/>
      <w:sz w:val="28"/>
      <w:szCs w:val="20"/>
    </w:rPr>
  </w:style>
  <w:style w:type="paragraph" w:customStyle="1" w:styleId="185">
    <w:name w:val="Обычный18"/>
    <w:pPr>
      <w:widowControl w:val="0"/>
      <w:suppressAutoHyphens/>
      <w:spacing w:line="259" w:lineRule="auto"/>
      <w:ind w:firstLine="420"/>
      <w:jc w:val="both"/>
    </w:pPr>
    <w:rPr>
      <w:sz w:val="18"/>
      <w:lang w:eastAsia="ar-SA"/>
    </w:rPr>
  </w:style>
  <w:style w:type="paragraph" w:customStyle="1" w:styleId="1ffffffff9">
    <w:name w:val="Сноска1"/>
    <w:basedOn w:val="a1"/>
    <w:pPr>
      <w:shd w:val="clear" w:color="auto" w:fill="FFFFFF"/>
      <w:suppressAutoHyphens w:val="0"/>
      <w:spacing w:line="240" w:lineRule="atLeast"/>
    </w:pPr>
    <w:rPr>
      <w:rFonts w:ascii="Symbol" w:hAnsi="Symbol"/>
      <w:sz w:val="19"/>
      <w:szCs w:val="19"/>
    </w:rPr>
  </w:style>
  <w:style w:type="paragraph" w:customStyle="1" w:styleId="21f3">
    <w:name w:val="Заголовок №21"/>
    <w:basedOn w:val="a1"/>
    <w:pPr>
      <w:shd w:val="clear" w:color="auto" w:fill="FFFFFF"/>
      <w:suppressAutoHyphens w:val="0"/>
      <w:spacing w:before="1200" w:after="660" w:line="240" w:lineRule="atLeast"/>
    </w:pPr>
    <w:rPr>
      <w:rFonts w:ascii="Symbol" w:hAnsi="Symbol"/>
      <w:b/>
      <w:bCs/>
      <w:i/>
      <w:iCs/>
      <w:sz w:val="34"/>
      <w:szCs w:val="34"/>
    </w:rPr>
  </w:style>
  <w:style w:type="paragraph" w:customStyle="1" w:styleId="21f4">
    <w:name w:val="Основной текст (2)1"/>
    <w:basedOn w:val="a1"/>
    <w:pPr>
      <w:shd w:val="clear" w:color="auto" w:fill="FFFFFF"/>
      <w:suppressAutoHyphens w:val="0"/>
      <w:spacing w:after="420" w:line="480" w:lineRule="exact"/>
      <w:ind w:hanging="1080"/>
      <w:jc w:val="center"/>
    </w:pPr>
    <w:rPr>
      <w:rFonts w:ascii="Symbol" w:hAnsi="Symbol"/>
      <w:sz w:val="20"/>
      <w:szCs w:val="20"/>
    </w:rPr>
  </w:style>
  <w:style w:type="paragraph" w:customStyle="1" w:styleId="4fff6">
    <w:name w:val="Подпись к картинке (4)"/>
    <w:basedOn w:val="a1"/>
    <w:uiPriority w:val="99"/>
    <w:pPr>
      <w:shd w:val="clear" w:color="auto" w:fill="FFFFFF"/>
      <w:suppressAutoHyphens w:val="0"/>
      <w:spacing w:after="120" w:line="240" w:lineRule="atLeast"/>
      <w:ind w:hanging="540"/>
    </w:pPr>
    <w:rPr>
      <w:rFonts w:ascii="Symbol" w:hAnsi="Symbol"/>
      <w:sz w:val="15"/>
      <w:szCs w:val="15"/>
    </w:rPr>
  </w:style>
  <w:style w:type="paragraph" w:customStyle="1" w:styleId="1ffffffffa">
    <w:name w:val="Подпись к картинке1"/>
    <w:basedOn w:val="a1"/>
    <w:pPr>
      <w:shd w:val="clear" w:color="auto" w:fill="FFFFFF"/>
      <w:suppressAutoHyphens w:val="0"/>
      <w:spacing w:before="120" w:line="346" w:lineRule="exact"/>
      <w:ind w:hanging="540"/>
    </w:pPr>
    <w:rPr>
      <w:rFonts w:ascii="Symbol" w:hAnsi="Symbol"/>
      <w:sz w:val="19"/>
      <w:szCs w:val="19"/>
    </w:rPr>
  </w:style>
  <w:style w:type="paragraph" w:customStyle="1" w:styleId="1ffffffffb">
    <w:name w:val="Подпись к таблице1"/>
    <w:basedOn w:val="a1"/>
    <w:pPr>
      <w:shd w:val="clear" w:color="auto" w:fill="FFFFFF"/>
      <w:suppressAutoHyphens w:val="0"/>
      <w:spacing w:line="240" w:lineRule="atLeast"/>
    </w:pPr>
    <w:rPr>
      <w:rFonts w:ascii="Symbol" w:hAnsi="Symbol"/>
      <w:b/>
      <w:bCs/>
      <w:sz w:val="27"/>
      <w:szCs w:val="27"/>
    </w:rPr>
  </w:style>
  <w:style w:type="paragraph" w:customStyle="1" w:styleId="21f5">
    <w:name w:val="Подпись к таблице (2)1"/>
    <w:basedOn w:val="a1"/>
    <w:pPr>
      <w:shd w:val="clear" w:color="auto" w:fill="FFFFFF"/>
      <w:suppressAutoHyphens w:val="0"/>
      <w:spacing w:line="240" w:lineRule="atLeast"/>
    </w:pPr>
    <w:rPr>
      <w:rFonts w:ascii="Symbol" w:hAnsi="Symbol"/>
      <w:sz w:val="19"/>
      <w:szCs w:val="19"/>
    </w:rPr>
  </w:style>
  <w:style w:type="paragraph" w:customStyle="1" w:styleId="51b">
    <w:name w:val="Подпись к картинке (5)1"/>
    <w:basedOn w:val="a1"/>
    <w:pPr>
      <w:shd w:val="clear" w:color="auto" w:fill="FFFFFF"/>
      <w:suppressAutoHyphens w:val="0"/>
      <w:spacing w:line="470" w:lineRule="exact"/>
      <w:ind w:hanging="840"/>
    </w:pPr>
    <w:rPr>
      <w:rFonts w:ascii="Symbol" w:hAnsi="Symbol"/>
      <w:b/>
      <w:bCs/>
      <w:sz w:val="27"/>
      <w:szCs w:val="27"/>
    </w:rPr>
  </w:style>
  <w:style w:type="paragraph" w:customStyle="1" w:styleId="51c">
    <w:name w:val="Заголовок №51"/>
    <w:basedOn w:val="a1"/>
    <w:pPr>
      <w:shd w:val="clear" w:color="auto" w:fill="FFFFFF"/>
      <w:suppressAutoHyphens w:val="0"/>
      <w:spacing w:before="420" w:line="480" w:lineRule="exact"/>
    </w:pPr>
    <w:rPr>
      <w:rFonts w:ascii="Symbol" w:hAnsi="Symbol"/>
      <w:b/>
      <w:bCs/>
      <w:sz w:val="28"/>
      <w:szCs w:val="28"/>
    </w:rPr>
  </w:style>
  <w:style w:type="paragraph" w:customStyle="1" w:styleId="811">
    <w:name w:val="Основной текст (8)1"/>
    <w:basedOn w:val="a1"/>
    <w:pPr>
      <w:shd w:val="clear" w:color="auto" w:fill="FFFFFF"/>
      <w:suppressAutoHyphens w:val="0"/>
      <w:spacing w:before="60" w:line="240" w:lineRule="atLeast"/>
    </w:pPr>
    <w:rPr>
      <w:rFonts w:eastAsia="font291" w:cs="font291"/>
      <w:sz w:val="19"/>
      <w:szCs w:val="19"/>
    </w:rPr>
  </w:style>
  <w:style w:type="paragraph" w:customStyle="1" w:styleId="715">
    <w:name w:val="Основной текст (7)1"/>
    <w:basedOn w:val="a1"/>
    <w:pPr>
      <w:shd w:val="clear" w:color="auto" w:fill="FFFFFF"/>
      <w:suppressAutoHyphens w:val="0"/>
      <w:spacing w:line="240" w:lineRule="atLeast"/>
    </w:pPr>
    <w:rPr>
      <w:rFonts w:ascii="Symbol" w:hAnsi="Symbol"/>
      <w:b/>
      <w:bCs/>
      <w:sz w:val="20"/>
      <w:szCs w:val="20"/>
    </w:rPr>
  </w:style>
  <w:style w:type="paragraph" w:customStyle="1" w:styleId="355">
    <w:name w:val="Заголовок №3 (5)"/>
    <w:basedOn w:val="a1"/>
    <w:pPr>
      <w:shd w:val="clear" w:color="auto" w:fill="FFFFFF"/>
      <w:suppressAutoHyphens w:val="0"/>
      <w:spacing w:line="480" w:lineRule="exact"/>
    </w:pPr>
    <w:rPr>
      <w:rFonts w:ascii="Symbol" w:hAnsi="Symbol"/>
      <w:sz w:val="27"/>
      <w:szCs w:val="27"/>
    </w:rPr>
  </w:style>
  <w:style w:type="paragraph" w:customStyle="1" w:styleId="4510">
    <w:name w:val="Заголовок №4 (5)1"/>
    <w:basedOn w:val="a1"/>
    <w:pPr>
      <w:shd w:val="clear" w:color="auto" w:fill="FFFFFF"/>
      <w:suppressAutoHyphens w:val="0"/>
      <w:spacing w:after="240" w:line="240" w:lineRule="atLeast"/>
      <w:ind w:firstLine="560"/>
    </w:pPr>
    <w:rPr>
      <w:rFonts w:ascii="Symbol" w:hAnsi="Symbol"/>
      <w:i/>
      <w:iCs/>
      <w:sz w:val="27"/>
      <w:szCs w:val="27"/>
    </w:rPr>
  </w:style>
  <w:style w:type="paragraph" w:customStyle="1" w:styleId="1312">
    <w:name w:val="Основной текст (13)1"/>
    <w:basedOn w:val="a1"/>
    <w:pPr>
      <w:shd w:val="clear" w:color="auto" w:fill="FFFFFF"/>
      <w:suppressAutoHyphens w:val="0"/>
      <w:spacing w:after="60" w:line="240" w:lineRule="atLeast"/>
    </w:pPr>
    <w:rPr>
      <w:rFonts w:ascii="Symbol" w:hAnsi="Symbol"/>
      <w:sz w:val="20"/>
      <w:szCs w:val="20"/>
    </w:rPr>
  </w:style>
  <w:style w:type="paragraph" w:customStyle="1" w:styleId="3ffff4">
    <w:name w:val="Подпись к таблице (3)"/>
    <w:basedOn w:val="a1"/>
    <w:pPr>
      <w:shd w:val="clear" w:color="auto" w:fill="FFFFFF"/>
      <w:suppressAutoHyphens w:val="0"/>
      <w:spacing w:line="240" w:lineRule="atLeast"/>
    </w:pPr>
    <w:rPr>
      <w:rFonts w:ascii="Symbol" w:hAnsi="Symbol"/>
      <w:spacing w:val="10"/>
      <w:sz w:val="16"/>
      <w:szCs w:val="16"/>
    </w:rPr>
  </w:style>
  <w:style w:type="paragraph" w:customStyle="1" w:styleId="6ff4">
    <w:name w:val="Подпись к картинке (6)"/>
    <w:basedOn w:val="a1"/>
    <w:pPr>
      <w:shd w:val="clear" w:color="auto" w:fill="FFFFFF"/>
      <w:suppressAutoHyphens w:val="0"/>
      <w:spacing w:line="514" w:lineRule="exact"/>
    </w:pPr>
    <w:rPr>
      <w:rFonts w:ascii="Symbol" w:hAnsi="Symbol"/>
      <w:b/>
      <w:bCs/>
      <w:sz w:val="29"/>
      <w:szCs w:val="29"/>
    </w:rPr>
  </w:style>
  <w:style w:type="paragraph" w:customStyle="1" w:styleId="716">
    <w:name w:val="Подпись к картинке (7)1"/>
    <w:basedOn w:val="a1"/>
    <w:pPr>
      <w:shd w:val="clear" w:color="auto" w:fill="FFFFFF"/>
      <w:suppressAutoHyphens w:val="0"/>
      <w:spacing w:line="442" w:lineRule="exact"/>
    </w:pPr>
    <w:rPr>
      <w:rFonts w:ascii="Symbol" w:hAnsi="Symbol"/>
      <w:sz w:val="23"/>
      <w:szCs w:val="23"/>
    </w:rPr>
  </w:style>
  <w:style w:type="paragraph" w:customStyle="1" w:styleId="238">
    <w:name w:val="Заголовок №2 (3)"/>
    <w:basedOn w:val="a1"/>
    <w:pPr>
      <w:shd w:val="clear" w:color="auto" w:fill="FFFFFF"/>
      <w:suppressAutoHyphens w:val="0"/>
      <w:spacing w:after="240" w:line="240" w:lineRule="atLeast"/>
      <w:ind w:firstLine="540"/>
    </w:pPr>
    <w:rPr>
      <w:rFonts w:ascii="Symbol" w:hAnsi="Symbol"/>
      <w:b/>
      <w:bCs/>
      <w:i/>
      <w:iCs/>
      <w:sz w:val="30"/>
      <w:szCs w:val="30"/>
      <w:lang w:val="en-US"/>
    </w:rPr>
  </w:style>
  <w:style w:type="paragraph" w:customStyle="1" w:styleId="21f6">
    <w:name w:val="Оглавление (2)1"/>
    <w:basedOn w:val="a1"/>
    <w:pPr>
      <w:shd w:val="clear" w:color="auto" w:fill="FFFFFF"/>
      <w:suppressAutoHyphens w:val="0"/>
      <w:spacing w:line="552" w:lineRule="exact"/>
    </w:pPr>
    <w:rPr>
      <w:rFonts w:ascii="Symbol" w:hAnsi="Symbol"/>
      <w:i/>
      <w:iCs/>
      <w:sz w:val="17"/>
      <w:szCs w:val="17"/>
    </w:rPr>
  </w:style>
  <w:style w:type="paragraph" w:customStyle="1" w:styleId="1811">
    <w:name w:val="Основной текст (18)1"/>
    <w:basedOn w:val="a1"/>
    <w:pPr>
      <w:shd w:val="clear" w:color="auto" w:fill="FFFFFF"/>
      <w:suppressAutoHyphens w:val="0"/>
      <w:spacing w:line="475" w:lineRule="exact"/>
    </w:pPr>
    <w:rPr>
      <w:rFonts w:ascii="Symbol" w:hAnsi="Symbol"/>
      <w:b/>
      <w:bCs/>
      <w:i/>
      <w:iCs/>
      <w:sz w:val="27"/>
      <w:szCs w:val="27"/>
      <w:lang w:val="en-US"/>
    </w:rPr>
  </w:style>
  <w:style w:type="paragraph" w:customStyle="1" w:styleId="4211">
    <w:name w:val="Заголовок №4 (2)1"/>
    <w:basedOn w:val="a1"/>
    <w:pPr>
      <w:shd w:val="clear" w:color="auto" w:fill="FFFFFF"/>
      <w:suppressAutoHyphens w:val="0"/>
      <w:spacing w:after="240" w:line="240" w:lineRule="atLeast"/>
      <w:ind w:firstLine="540"/>
    </w:pPr>
    <w:rPr>
      <w:rFonts w:ascii="Symbol" w:hAnsi="Symbol"/>
      <w:b/>
      <w:bCs/>
      <w:i/>
      <w:iCs/>
      <w:sz w:val="30"/>
      <w:szCs w:val="30"/>
    </w:rPr>
  </w:style>
  <w:style w:type="paragraph" w:customStyle="1" w:styleId="4310">
    <w:name w:val="Заголовок №4 (3)1"/>
    <w:basedOn w:val="a1"/>
    <w:pPr>
      <w:shd w:val="clear" w:color="auto" w:fill="FFFFFF"/>
      <w:suppressAutoHyphens w:val="0"/>
      <w:spacing w:after="240" w:line="240" w:lineRule="atLeast"/>
      <w:ind w:firstLine="540"/>
    </w:pPr>
    <w:rPr>
      <w:rFonts w:ascii="Symbol" w:hAnsi="Symbol"/>
      <w:b/>
      <w:bCs/>
      <w:i/>
      <w:iCs/>
      <w:sz w:val="31"/>
      <w:szCs w:val="31"/>
    </w:rPr>
  </w:style>
  <w:style w:type="paragraph" w:customStyle="1" w:styleId="31f0">
    <w:name w:val="Оглавление (3)1"/>
    <w:basedOn w:val="a1"/>
    <w:pPr>
      <w:shd w:val="clear" w:color="auto" w:fill="FFFFFF"/>
      <w:suppressAutoHyphens w:val="0"/>
      <w:spacing w:after="180" w:line="456" w:lineRule="exact"/>
      <w:ind w:hanging="320"/>
    </w:pPr>
    <w:rPr>
      <w:rFonts w:ascii="Symbol" w:hAnsi="Symbol"/>
      <w:i/>
      <w:iCs/>
      <w:sz w:val="31"/>
      <w:szCs w:val="31"/>
    </w:rPr>
  </w:style>
  <w:style w:type="paragraph" w:customStyle="1" w:styleId="9f1">
    <w:name w:val="Оглавление (9)"/>
    <w:basedOn w:val="a1"/>
    <w:pPr>
      <w:shd w:val="clear" w:color="auto" w:fill="FFFFFF"/>
      <w:suppressAutoHyphens w:val="0"/>
      <w:spacing w:before="180" w:line="240" w:lineRule="atLeast"/>
    </w:pPr>
    <w:rPr>
      <w:rFonts w:ascii="Symbol" w:hAnsi="Symbol"/>
      <w:sz w:val="32"/>
      <w:szCs w:val="32"/>
      <w:lang w:val="en-US"/>
    </w:rPr>
  </w:style>
  <w:style w:type="paragraph" w:customStyle="1" w:styleId="51d">
    <w:name w:val="Оглавление (5)1"/>
    <w:basedOn w:val="a1"/>
    <w:pPr>
      <w:shd w:val="clear" w:color="auto" w:fill="FFFFFF"/>
      <w:suppressAutoHyphens w:val="0"/>
      <w:spacing w:line="240" w:lineRule="atLeast"/>
      <w:ind w:firstLine="540"/>
    </w:pPr>
    <w:rPr>
      <w:rFonts w:ascii="Symbol" w:hAnsi="Symbol"/>
      <w:i/>
      <w:iCs/>
      <w:smallCaps/>
      <w:spacing w:val="20"/>
      <w:sz w:val="32"/>
      <w:szCs w:val="32"/>
    </w:rPr>
  </w:style>
  <w:style w:type="paragraph" w:customStyle="1" w:styleId="616">
    <w:name w:val="Оглавление (6)1"/>
    <w:basedOn w:val="a1"/>
    <w:pPr>
      <w:shd w:val="clear" w:color="auto" w:fill="FFFFFF"/>
      <w:suppressAutoHyphens w:val="0"/>
      <w:spacing w:after="240" w:line="240" w:lineRule="atLeast"/>
      <w:ind w:firstLine="540"/>
    </w:pPr>
    <w:rPr>
      <w:rFonts w:ascii="Symbol" w:hAnsi="Symbol"/>
      <w:b/>
      <w:bCs/>
      <w:i/>
      <w:iCs/>
      <w:sz w:val="31"/>
      <w:szCs w:val="31"/>
    </w:rPr>
  </w:style>
  <w:style w:type="paragraph" w:customStyle="1" w:styleId="2010">
    <w:name w:val="Основной текст (20)1"/>
    <w:basedOn w:val="a1"/>
    <w:pPr>
      <w:shd w:val="clear" w:color="auto" w:fill="FFFFFF"/>
      <w:suppressAutoHyphens w:val="0"/>
      <w:spacing w:line="240" w:lineRule="atLeast"/>
    </w:pPr>
    <w:rPr>
      <w:rFonts w:ascii="Symbol" w:hAnsi="Symbol"/>
      <w:i/>
      <w:iCs/>
      <w:sz w:val="23"/>
      <w:szCs w:val="23"/>
    </w:rPr>
  </w:style>
  <w:style w:type="paragraph" w:customStyle="1" w:styleId="6210">
    <w:name w:val="Заголовок №6 (2)1"/>
    <w:basedOn w:val="a1"/>
    <w:pPr>
      <w:shd w:val="clear" w:color="auto" w:fill="FFFFFF"/>
      <w:suppressAutoHyphens w:val="0"/>
      <w:spacing w:after="180" w:line="240" w:lineRule="atLeast"/>
      <w:ind w:hanging="900"/>
    </w:pPr>
    <w:rPr>
      <w:rFonts w:ascii="Symbol" w:hAnsi="Symbol"/>
      <w:b/>
      <w:bCs/>
      <w:sz w:val="27"/>
      <w:szCs w:val="27"/>
    </w:rPr>
  </w:style>
  <w:style w:type="paragraph" w:customStyle="1" w:styleId="2113">
    <w:name w:val="Основной текст (21)1"/>
    <w:basedOn w:val="a1"/>
    <w:pPr>
      <w:shd w:val="clear" w:color="auto" w:fill="FFFFFF"/>
      <w:suppressAutoHyphens w:val="0"/>
      <w:spacing w:line="240" w:lineRule="atLeast"/>
    </w:pPr>
    <w:rPr>
      <w:rFonts w:ascii="Symbol" w:hAnsi="Symbol"/>
      <w:sz w:val="15"/>
      <w:szCs w:val="15"/>
    </w:rPr>
  </w:style>
  <w:style w:type="paragraph" w:customStyle="1" w:styleId="2210">
    <w:name w:val="Основной текст (22)1"/>
    <w:basedOn w:val="a1"/>
    <w:pPr>
      <w:shd w:val="clear" w:color="auto" w:fill="FFFFFF"/>
      <w:suppressAutoHyphens w:val="0"/>
      <w:spacing w:line="240" w:lineRule="atLeast"/>
    </w:pPr>
    <w:rPr>
      <w:rFonts w:ascii="Symbol" w:hAnsi="Symbol"/>
      <w:sz w:val="17"/>
      <w:szCs w:val="17"/>
    </w:rPr>
  </w:style>
  <w:style w:type="paragraph" w:customStyle="1" w:styleId="4fff7">
    <w:name w:val="Подпись к таблице (4)"/>
    <w:basedOn w:val="a1"/>
    <w:pPr>
      <w:shd w:val="clear" w:color="auto" w:fill="FFFFFF"/>
      <w:suppressAutoHyphens w:val="0"/>
      <w:spacing w:line="240" w:lineRule="atLeast"/>
    </w:pPr>
    <w:rPr>
      <w:rFonts w:ascii="Symbol" w:hAnsi="Symbol"/>
      <w:b/>
      <w:bCs/>
      <w:sz w:val="17"/>
      <w:szCs w:val="17"/>
    </w:rPr>
  </w:style>
  <w:style w:type="paragraph" w:customStyle="1" w:styleId="51e">
    <w:name w:val="Подпись к таблице (5)1"/>
    <w:basedOn w:val="a1"/>
    <w:pPr>
      <w:shd w:val="clear" w:color="auto" w:fill="FFFFFF"/>
      <w:suppressAutoHyphens w:val="0"/>
      <w:spacing w:line="240" w:lineRule="atLeast"/>
    </w:pPr>
    <w:rPr>
      <w:rFonts w:ascii="Symbol" w:hAnsi="Symbol"/>
      <w:sz w:val="15"/>
      <w:szCs w:val="15"/>
    </w:rPr>
  </w:style>
  <w:style w:type="paragraph" w:customStyle="1" w:styleId="21f7">
    <w:name w:val="Подпись к картинке (2)1"/>
    <w:basedOn w:val="a1"/>
    <w:pPr>
      <w:shd w:val="clear" w:color="auto" w:fill="FFFFFF"/>
      <w:suppressAutoHyphens w:val="0"/>
      <w:spacing w:line="322" w:lineRule="exact"/>
    </w:pPr>
    <w:rPr>
      <w:rFonts w:ascii="Symbol" w:hAnsi="Symbol"/>
      <w:sz w:val="27"/>
      <w:szCs w:val="27"/>
    </w:rPr>
  </w:style>
  <w:style w:type="paragraph" w:customStyle="1" w:styleId="14f2">
    <w:name w:val="Заголовок №1 (4)"/>
    <w:basedOn w:val="a1"/>
    <w:pPr>
      <w:shd w:val="clear" w:color="auto" w:fill="FFFFFF"/>
      <w:suppressAutoHyphens w:val="0"/>
      <w:spacing w:before="360" w:after="120" w:line="240" w:lineRule="atLeast"/>
      <w:ind w:firstLine="580"/>
    </w:pPr>
    <w:rPr>
      <w:rFonts w:ascii="Symbol" w:hAnsi="Symbol"/>
      <w:spacing w:val="30"/>
      <w:sz w:val="23"/>
      <w:szCs w:val="23"/>
    </w:rPr>
  </w:style>
  <w:style w:type="paragraph" w:customStyle="1" w:styleId="617">
    <w:name w:val="Подпись к таблице (6)1"/>
    <w:basedOn w:val="a1"/>
    <w:pPr>
      <w:shd w:val="clear" w:color="auto" w:fill="FFFFFF"/>
      <w:suppressAutoHyphens w:val="0"/>
      <w:spacing w:line="240" w:lineRule="atLeast"/>
    </w:pPr>
    <w:rPr>
      <w:rFonts w:ascii="Symbol" w:hAnsi="Symbol"/>
      <w:sz w:val="27"/>
      <w:szCs w:val="27"/>
    </w:rPr>
  </w:style>
  <w:style w:type="paragraph" w:customStyle="1" w:styleId="2510">
    <w:name w:val="Основной текст (25)1"/>
    <w:basedOn w:val="a1"/>
    <w:pPr>
      <w:shd w:val="clear" w:color="auto" w:fill="FFFFFF"/>
      <w:suppressAutoHyphens w:val="0"/>
      <w:spacing w:line="240" w:lineRule="exact"/>
      <w:ind w:hanging="360"/>
      <w:jc w:val="center"/>
    </w:pPr>
    <w:rPr>
      <w:rFonts w:ascii="Symbol" w:hAnsi="Symbol"/>
      <w:b/>
      <w:bCs/>
      <w:sz w:val="23"/>
      <w:szCs w:val="23"/>
    </w:rPr>
  </w:style>
  <w:style w:type="paragraph" w:customStyle="1" w:styleId="2610">
    <w:name w:val="Основной текст (26)1"/>
    <w:basedOn w:val="a1"/>
    <w:pPr>
      <w:shd w:val="clear" w:color="auto" w:fill="FFFFFF"/>
      <w:suppressAutoHyphens w:val="0"/>
      <w:spacing w:after="240" w:line="240" w:lineRule="atLeast"/>
    </w:pPr>
    <w:rPr>
      <w:rFonts w:ascii="Symbol" w:hAnsi="Symbol"/>
      <w:b/>
      <w:bCs/>
      <w:i/>
      <w:iCs/>
      <w:sz w:val="31"/>
      <w:szCs w:val="31"/>
    </w:rPr>
  </w:style>
  <w:style w:type="paragraph" w:customStyle="1" w:styleId="2511">
    <w:name w:val="Заголовок №2 (5)1"/>
    <w:basedOn w:val="a1"/>
    <w:pPr>
      <w:shd w:val="clear" w:color="auto" w:fill="FFFFFF"/>
      <w:suppressAutoHyphens w:val="0"/>
      <w:spacing w:after="240" w:line="240" w:lineRule="atLeast"/>
    </w:pPr>
    <w:rPr>
      <w:rFonts w:ascii="Symbol" w:hAnsi="Symbol"/>
      <w:i/>
      <w:iCs/>
      <w:sz w:val="31"/>
      <w:szCs w:val="31"/>
    </w:rPr>
  </w:style>
  <w:style w:type="paragraph" w:customStyle="1" w:styleId="3010">
    <w:name w:val="Основной текст (30)1"/>
    <w:basedOn w:val="a1"/>
    <w:pPr>
      <w:shd w:val="clear" w:color="auto" w:fill="FFFFFF"/>
      <w:suppressAutoHyphens w:val="0"/>
      <w:spacing w:line="240" w:lineRule="atLeast"/>
    </w:pPr>
    <w:rPr>
      <w:rFonts w:ascii="Symbol" w:hAnsi="Symbol"/>
      <w:sz w:val="19"/>
      <w:szCs w:val="19"/>
    </w:rPr>
  </w:style>
  <w:style w:type="paragraph" w:customStyle="1" w:styleId="3310">
    <w:name w:val="Заголовок №3 (3)1"/>
    <w:basedOn w:val="a1"/>
    <w:pPr>
      <w:shd w:val="clear" w:color="auto" w:fill="FFFFFF"/>
      <w:suppressAutoHyphens w:val="0"/>
      <w:spacing w:after="300" w:line="240" w:lineRule="atLeast"/>
    </w:pPr>
    <w:rPr>
      <w:b/>
      <w:bCs/>
      <w:spacing w:val="80"/>
      <w:sz w:val="32"/>
      <w:szCs w:val="32"/>
    </w:rPr>
  </w:style>
  <w:style w:type="paragraph" w:customStyle="1" w:styleId="3410">
    <w:name w:val="Заголовок №3 (4)1"/>
    <w:basedOn w:val="a1"/>
    <w:pPr>
      <w:shd w:val="clear" w:color="auto" w:fill="FFFFFF"/>
      <w:suppressAutoHyphens w:val="0"/>
      <w:spacing w:after="300" w:line="240" w:lineRule="atLeast"/>
    </w:pPr>
    <w:rPr>
      <w:b/>
      <w:bCs/>
      <w:sz w:val="32"/>
      <w:szCs w:val="32"/>
    </w:rPr>
  </w:style>
  <w:style w:type="paragraph" w:customStyle="1" w:styleId="1512">
    <w:name w:val="Заголовок №1 (5)1"/>
    <w:basedOn w:val="a1"/>
    <w:pPr>
      <w:shd w:val="clear" w:color="auto" w:fill="FFFFFF"/>
      <w:suppressAutoHyphens w:val="0"/>
      <w:spacing w:line="557" w:lineRule="exact"/>
      <w:ind w:firstLine="540"/>
    </w:pPr>
    <w:rPr>
      <w:rFonts w:ascii="Symbol" w:hAnsi="Symbol"/>
      <w:b/>
      <w:bCs/>
      <w:i/>
      <w:iCs/>
      <w:sz w:val="31"/>
      <w:szCs w:val="31"/>
    </w:rPr>
  </w:style>
  <w:style w:type="paragraph" w:customStyle="1" w:styleId="441">
    <w:name w:val="Заголовок №4 (4)"/>
    <w:basedOn w:val="a1"/>
    <w:pPr>
      <w:shd w:val="clear" w:color="auto" w:fill="FFFFFF"/>
      <w:suppressAutoHyphens w:val="0"/>
      <w:spacing w:line="480" w:lineRule="exact"/>
      <w:ind w:hanging="620"/>
    </w:pPr>
    <w:rPr>
      <w:rFonts w:ascii="Symbol" w:hAnsi="Symbol"/>
      <w:sz w:val="27"/>
      <w:szCs w:val="27"/>
    </w:rPr>
  </w:style>
  <w:style w:type="paragraph" w:customStyle="1" w:styleId="717">
    <w:name w:val="Подпись к таблице (7)1"/>
    <w:basedOn w:val="a1"/>
    <w:pPr>
      <w:shd w:val="clear" w:color="auto" w:fill="FFFFFF"/>
      <w:suppressAutoHyphens w:val="0"/>
      <w:spacing w:line="240" w:lineRule="atLeast"/>
    </w:pPr>
    <w:rPr>
      <w:rFonts w:ascii="Symbol" w:hAnsi="Symbol"/>
      <w:b/>
      <w:bCs/>
      <w:sz w:val="23"/>
      <w:szCs w:val="23"/>
    </w:rPr>
  </w:style>
  <w:style w:type="paragraph" w:customStyle="1" w:styleId="731">
    <w:name w:val="Знак Знак73"/>
    <w:basedOn w:val="a1"/>
    <w:pPr>
      <w:suppressAutoHyphens w:val="0"/>
    </w:pPr>
    <w:rPr>
      <w:rFonts w:ascii="Symbol" w:hAnsi="Symbol"/>
      <w:color w:val="000000"/>
      <w:sz w:val="20"/>
      <w:szCs w:val="20"/>
      <w:lang w:val="en-US"/>
    </w:rPr>
  </w:style>
  <w:style w:type="paragraph" w:customStyle="1" w:styleId="2160">
    <w:name w:val="Основной текст 216"/>
    <w:basedOn w:val="185"/>
    <w:pPr>
      <w:widowControl/>
      <w:spacing w:line="100" w:lineRule="atLeast"/>
      <w:ind w:left="-540" w:firstLine="540"/>
    </w:pPr>
    <w:rPr>
      <w:sz w:val="28"/>
    </w:rPr>
  </w:style>
  <w:style w:type="paragraph" w:customStyle="1" w:styleId="1ffffffffc">
    <w:name w:val="Знак Знак Знак1"/>
    <w:basedOn w:val="a1"/>
    <w:pPr>
      <w:suppressAutoHyphens w:val="0"/>
      <w:spacing w:after="160" w:line="240" w:lineRule="exact"/>
    </w:pPr>
    <w:rPr>
      <w:rFonts w:ascii="Symbol" w:hAnsi="Symbol"/>
      <w:sz w:val="20"/>
      <w:szCs w:val="20"/>
      <w:lang w:val="en-US"/>
    </w:rPr>
  </w:style>
  <w:style w:type="paragraph" w:customStyle="1" w:styleId="afffffffffffffffffffffffffa">
    <w:name w:val="ГЛ Ненумерованый список"/>
    <w:basedOn w:val="a1"/>
    <w:pPr>
      <w:shd w:val="clear" w:color="auto" w:fill="FFFFFF"/>
      <w:suppressAutoHyphens w:val="0"/>
    </w:pPr>
    <w:rPr>
      <w:rFonts w:ascii="Symbol" w:hAnsi="Symbol"/>
      <w:color w:val="000000"/>
      <w:spacing w:val="-5"/>
      <w:sz w:val="28"/>
      <w:lang w:val="uk-UA"/>
    </w:rPr>
  </w:style>
  <w:style w:type="paragraph" w:customStyle="1" w:styleId="NumPar1">
    <w:name w:val="NumPar 1"/>
    <w:basedOn w:val="a1"/>
    <w:pPr>
      <w:tabs>
        <w:tab w:val="num" w:pos="360"/>
      </w:tabs>
      <w:suppressAutoHyphens w:val="0"/>
      <w:spacing w:before="120" w:after="120"/>
      <w:ind w:left="284" w:hanging="284"/>
      <w:outlineLvl w:val="0"/>
    </w:pPr>
    <w:rPr>
      <w:rFonts w:ascii="Symbol" w:hAnsi="Symbol"/>
      <w:lang w:val="en-GB"/>
    </w:rPr>
  </w:style>
  <w:style w:type="paragraph" w:customStyle="1" w:styleId="NumPar2">
    <w:name w:val="NumPar 2"/>
    <w:basedOn w:val="a1"/>
    <w:pPr>
      <w:numPr>
        <w:ilvl w:val="1"/>
        <w:numId w:val="1"/>
      </w:numPr>
      <w:suppressAutoHyphens w:val="0"/>
      <w:spacing w:before="120" w:after="120"/>
      <w:outlineLvl w:val="1"/>
    </w:pPr>
    <w:rPr>
      <w:rFonts w:ascii="Symbol" w:hAnsi="Symbol"/>
      <w:lang w:val="en-GB"/>
    </w:rPr>
  </w:style>
  <w:style w:type="paragraph" w:customStyle="1" w:styleId="NumPar3">
    <w:name w:val="NumPar 3"/>
    <w:basedOn w:val="a1"/>
    <w:pPr>
      <w:numPr>
        <w:ilvl w:val="2"/>
        <w:numId w:val="1"/>
      </w:numPr>
      <w:suppressAutoHyphens w:val="0"/>
      <w:spacing w:before="120" w:after="120"/>
      <w:outlineLvl w:val="2"/>
    </w:pPr>
    <w:rPr>
      <w:rFonts w:ascii="Symbol" w:hAnsi="Symbol"/>
      <w:lang w:val="en-GB"/>
    </w:rPr>
  </w:style>
  <w:style w:type="paragraph" w:customStyle="1" w:styleId="NumPar4">
    <w:name w:val="NumPar 4"/>
    <w:basedOn w:val="a1"/>
    <w:pPr>
      <w:numPr>
        <w:ilvl w:val="3"/>
        <w:numId w:val="1"/>
      </w:numPr>
      <w:suppressAutoHyphens w:val="0"/>
      <w:spacing w:before="120" w:after="120"/>
      <w:outlineLvl w:val="3"/>
    </w:pPr>
    <w:rPr>
      <w:rFonts w:ascii="Symbol" w:hAnsi="Symbol"/>
      <w:lang w:val="en-GB"/>
    </w:rPr>
  </w:style>
  <w:style w:type="paragraph" w:customStyle="1" w:styleId="1ffffffffd">
    <w:name w:val="Знак Знак1 Знак Знак Знак Знак Знак Знак Знак Знак Знак Знак"/>
    <w:basedOn w:val="a1"/>
    <w:pPr>
      <w:suppressAutoHyphens w:val="0"/>
    </w:pPr>
    <w:rPr>
      <w:rFonts w:ascii="Symbol" w:hAnsi="Symbol"/>
      <w:sz w:val="20"/>
      <w:szCs w:val="20"/>
      <w:lang w:val="en-US"/>
    </w:rPr>
  </w:style>
  <w:style w:type="paragraph" w:customStyle="1" w:styleId="11fa">
    <w:name w:val="Знак Знак1 Знак Знак Знак1"/>
    <w:basedOn w:val="a1"/>
    <w:pPr>
      <w:suppressAutoHyphens w:val="0"/>
    </w:pPr>
    <w:rPr>
      <w:rFonts w:ascii="Symbol" w:hAnsi="Symbol"/>
      <w:sz w:val="20"/>
      <w:szCs w:val="20"/>
      <w:lang w:val="en-US"/>
    </w:rPr>
  </w:style>
  <w:style w:type="paragraph" w:customStyle="1" w:styleId="cap">
    <w:name w:val="cap"/>
    <w:basedOn w:val="a1"/>
    <w:pPr>
      <w:suppressAutoHyphens w:val="0"/>
      <w:spacing w:after="45"/>
      <w:jc w:val="center"/>
    </w:pPr>
    <w:rPr>
      <w:rFonts w:ascii="Symbol" w:hAnsi="Symbol"/>
      <w:color w:val="FFFFCA"/>
      <w:sz w:val="18"/>
      <w:szCs w:val="18"/>
    </w:rPr>
  </w:style>
  <w:style w:type="paragraph" w:customStyle="1" w:styleId="Style110">
    <w:name w:val="Style11"/>
    <w:basedOn w:val="a1"/>
    <w:pPr>
      <w:suppressAutoHyphens w:val="0"/>
      <w:spacing w:line="187" w:lineRule="exact"/>
    </w:pPr>
    <w:rPr>
      <w:rFonts w:ascii="Symbol" w:hAnsi="Symbol"/>
    </w:rPr>
  </w:style>
  <w:style w:type="paragraph" w:customStyle="1" w:styleId="Style19">
    <w:name w:val="Style19"/>
    <w:basedOn w:val="a1"/>
    <w:uiPriority w:val="99"/>
    <w:pPr>
      <w:suppressAutoHyphens w:val="0"/>
    </w:pPr>
    <w:rPr>
      <w:rFonts w:ascii="Symbol" w:hAnsi="Symbol"/>
    </w:rPr>
  </w:style>
  <w:style w:type="paragraph" w:customStyle="1" w:styleId="Style27">
    <w:name w:val="Style27"/>
    <w:basedOn w:val="a1"/>
    <w:uiPriority w:val="99"/>
    <w:pPr>
      <w:suppressAutoHyphens w:val="0"/>
      <w:spacing w:line="245" w:lineRule="exact"/>
    </w:pPr>
    <w:rPr>
      <w:rFonts w:ascii="Symbol" w:hAnsi="Symbol"/>
    </w:rPr>
  </w:style>
  <w:style w:type="paragraph" w:customStyle="1" w:styleId="Style24">
    <w:name w:val="Style24"/>
    <w:basedOn w:val="a1"/>
    <w:pPr>
      <w:suppressAutoHyphens w:val="0"/>
    </w:pPr>
    <w:rPr>
      <w:rFonts w:ascii="Symbol" w:hAnsi="Symbol"/>
    </w:rPr>
  </w:style>
  <w:style w:type="paragraph" w:customStyle="1" w:styleId="Style310">
    <w:name w:val="Style31"/>
    <w:basedOn w:val="a1"/>
    <w:uiPriority w:val="99"/>
    <w:pPr>
      <w:suppressAutoHyphens w:val="0"/>
    </w:pPr>
    <w:rPr>
      <w:rFonts w:ascii="Symbol" w:hAnsi="Symbol"/>
    </w:rPr>
  </w:style>
  <w:style w:type="paragraph" w:customStyle="1" w:styleId="Style17">
    <w:name w:val="Style17"/>
    <w:basedOn w:val="a1"/>
    <w:uiPriority w:val="99"/>
    <w:pPr>
      <w:suppressAutoHyphens w:val="0"/>
      <w:spacing w:line="278" w:lineRule="exact"/>
      <w:ind w:hanging="662"/>
    </w:pPr>
    <w:rPr>
      <w:rFonts w:ascii="Symbol" w:hAnsi="Symbol"/>
    </w:rPr>
  </w:style>
  <w:style w:type="paragraph" w:customStyle="1" w:styleId="Style20">
    <w:name w:val="Style20"/>
    <w:basedOn w:val="a1"/>
    <w:pPr>
      <w:suppressAutoHyphens w:val="0"/>
      <w:spacing w:line="206" w:lineRule="exact"/>
    </w:pPr>
    <w:rPr>
      <w:rFonts w:ascii="Symbol" w:hAnsi="Symbol"/>
    </w:rPr>
  </w:style>
  <w:style w:type="paragraph" w:customStyle="1" w:styleId="Style13">
    <w:name w:val="Style13"/>
    <w:basedOn w:val="a1"/>
    <w:pPr>
      <w:suppressAutoHyphens w:val="0"/>
    </w:pPr>
    <w:rPr>
      <w:rFonts w:ascii="Symbol" w:hAnsi="Symbol"/>
    </w:rPr>
  </w:style>
  <w:style w:type="paragraph" w:customStyle="1" w:styleId="1ffffffffe">
    <w:name w:val="Знак Знак1 Знак Знак Знак Знак Знак Знак"/>
    <w:basedOn w:val="a1"/>
    <w:pPr>
      <w:suppressAutoHyphens w:val="0"/>
    </w:pPr>
    <w:rPr>
      <w:rFonts w:ascii="Symbol" w:hAnsi="Symbol"/>
      <w:sz w:val="20"/>
      <w:szCs w:val="20"/>
      <w:lang w:val="en-US"/>
    </w:rPr>
  </w:style>
  <w:style w:type="paragraph" w:customStyle="1" w:styleId="Style18">
    <w:name w:val="Style18"/>
    <w:basedOn w:val="a1"/>
    <w:uiPriority w:val="99"/>
    <w:pPr>
      <w:suppressAutoHyphens w:val="0"/>
      <w:spacing w:line="237" w:lineRule="exact"/>
      <w:ind w:firstLine="494"/>
    </w:pPr>
    <w:rPr>
      <w:rFonts w:ascii="Symbol" w:hAnsi="Symbol"/>
    </w:rPr>
  </w:style>
  <w:style w:type="paragraph" w:customStyle="1" w:styleId="Style28">
    <w:name w:val="Style28"/>
    <w:basedOn w:val="a1"/>
    <w:pPr>
      <w:suppressAutoHyphens w:val="0"/>
      <w:spacing w:line="226" w:lineRule="exact"/>
      <w:ind w:firstLine="576"/>
    </w:pPr>
    <w:rPr>
      <w:rFonts w:ascii="Symbol" w:hAnsi="Symbol"/>
    </w:rPr>
  </w:style>
  <w:style w:type="paragraph" w:customStyle="1" w:styleId="afffffffffffffffffffffffffb">
    <w:name w:val="......."/>
    <w:basedOn w:val="Default"/>
    <w:pPr>
      <w:suppressAutoHyphens w:val="0"/>
    </w:pPr>
    <w:rPr>
      <w:rFonts w:ascii="font291" w:eastAsia="Symbol" w:hAnsi="font291"/>
      <w:color w:val="00000A"/>
    </w:rPr>
  </w:style>
  <w:style w:type="paragraph" w:customStyle="1" w:styleId="HTML3">
    <w:name w:val="........... HTML"/>
    <w:basedOn w:val="Default"/>
    <w:pPr>
      <w:suppressAutoHyphens w:val="0"/>
    </w:pPr>
    <w:rPr>
      <w:rFonts w:ascii="font291" w:eastAsia="Symbol" w:hAnsi="font291"/>
      <w:color w:val="00000A"/>
    </w:rPr>
  </w:style>
  <w:style w:type="paragraph" w:customStyle="1" w:styleId="192">
    <w:name w:val="Обычный19"/>
    <w:pPr>
      <w:suppressAutoHyphens/>
    </w:pPr>
    <w:rPr>
      <w:lang w:eastAsia="ar-SA"/>
    </w:rPr>
  </w:style>
  <w:style w:type="paragraph" w:customStyle="1" w:styleId="1-21">
    <w:name w:val="Средняя сетка 1 - Акцент 21"/>
    <w:basedOn w:val="a1"/>
    <w:pPr>
      <w:suppressAutoHyphens w:val="0"/>
      <w:ind w:left="720"/>
    </w:pPr>
    <w:rPr>
      <w:rFonts w:ascii="Symbol" w:hAnsi="Symbol"/>
      <w:sz w:val="20"/>
      <w:szCs w:val="20"/>
    </w:rPr>
  </w:style>
  <w:style w:type="paragraph" w:customStyle="1" w:styleId="Bodytext27">
    <w:name w:val="Body text (2)"/>
    <w:basedOn w:val="a1"/>
    <w:pPr>
      <w:shd w:val="clear" w:color="auto" w:fill="FFFFFF"/>
      <w:suppressAutoHyphens w:val="0"/>
      <w:spacing w:line="240" w:lineRule="atLeast"/>
    </w:pPr>
    <w:rPr>
      <w:rFonts w:ascii="Symbol" w:hAnsi="Symbol"/>
      <w:sz w:val="18"/>
      <w:szCs w:val="18"/>
    </w:rPr>
  </w:style>
  <w:style w:type="paragraph" w:customStyle="1" w:styleId="Bodytext32">
    <w:name w:val="Body text (3)"/>
    <w:basedOn w:val="a1"/>
    <w:pPr>
      <w:shd w:val="clear" w:color="auto" w:fill="FFFFFF"/>
      <w:suppressAutoHyphens w:val="0"/>
      <w:spacing w:line="240" w:lineRule="atLeast"/>
    </w:pPr>
    <w:rPr>
      <w:rFonts w:ascii="Symbol" w:hAnsi="Symbol"/>
      <w:b/>
      <w:bCs/>
      <w:sz w:val="18"/>
      <w:szCs w:val="18"/>
    </w:rPr>
  </w:style>
  <w:style w:type="paragraph" w:customStyle="1" w:styleId="8f3">
    <w:name w:val="Абзац списка8"/>
    <w:basedOn w:val="a1"/>
    <w:pPr>
      <w:suppressAutoHyphens w:val="0"/>
      <w:spacing w:line="276" w:lineRule="auto"/>
      <w:ind w:left="720"/>
    </w:pPr>
  </w:style>
  <w:style w:type="paragraph" w:customStyle="1" w:styleId="afffffffffffffffffffffffffc">
    <w:name w:val="ОСН_СТИЛЬ"/>
    <w:basedOn w:val="a2"/>
    <w:pPr>
      <w:suppressAutoHyphens w:val="0"/>
      <w:spacing w:after="0" w:line="360" w:lineRule="auto"/>
      <w:ind w:firstLine="709"/>
    </w:pPr>
    <w:rPr>
      <w:rFonts w:ascii="Symbol" w:hAnsi="Symbol"/>
    </w:rPr>
  </w:style>
  <w:style w:type="paragraph" w:customStyle="1" w:styleId="rvps27">
    <w:name w:val="rvps27"/>
    <w:basedOn w:val="a1"/>
    <w:pPr>
      <w:suppressAutoHyphens w:val="0"/>
      <w:spacing w:before="100" w:after="100"/>
    </w:pPr>
    <w:rPr>
      <w:rFonts w:ascii="Symbol" w:hAnsi="Symbol"/>
    </w:rPr>
  </w:style>
  <w:style w:type="paragraph" w:customStyle="1" w:styleId="nospacing0">
    <w:name w:val="nospacing"/>
    <w:basedOn w:val="a1"/>
    <w:pPr>
      <w:suppressAutoHyphens w:val="0"/>
    </w:pPr>
    <w:rPr>
      <w:rFonts w:ascii="Symbol" w:hAnsi="Symbol"/>
      <w:color w:val="000000"/>
      <w:sz w:val="16"/>
      <w:szCs w:val="16"/>
    </w:rPr>
  </w:style>
  <w:style w:type="paragraph" w:customStyle="1" w:styleId="acth">
    <w:name w:val="acth"/>
    <w:basedOn w:val="a1"/>
    <w:pPr>
      <w:suppressAutoHyphens w:val="0"/>
      <w:spacing w:before="100" w:after="100"/>
    </w:pPr>
    <w:rPr>
      <w:rFonts w:ascii="Symbol" w:hAnsi="Symbol"/>
    </w:rPr>
  </w:style>
  <w:style w:type="paragraph" w:customStyle="1" w:styleId="actd">
    <w:name w:val="actd"/>
    <w:basedOn w:val="a1"/>
    <w:pPr>
      <w:suppressAutoHyphens w:val="0"/>
      <w:spacing w:before="100" w:after="100"/>
    </w:pPr>
    <w:rPr>
      <w:rFonts w:ascii="Symbol" w:hAnsi="Symbol"/>
    </w:rPr>
  </w:style>
  <w:style w:type="paragraph" w:customStyle="1" w:styleId="normal0">
    <w:name w:val="normal0"/>
    <w:basedOn w:val="a1"/>
    <w:pPr>
      <w:suppressAutoHyphens w:val="0"/>
      <w:spacing w:before="100" w:after="100"/>
    </w:pPr>
    <w:rPr>
      <w:rFonts w:ascii="Symbol" w:hAnsi="Symbol"/>
    </w:rPr>
  </w:style>
  <w:style w:type="paragraph" w:customStyle="1" w:styleId="style250">
    <w:name w:val="style25"/>
    <w:basedOn w:val="a1"/>
    <w:pPr>
      <w:suppressAutoHyphens w:val="0"/>
      <w:spacing w:before="100" w:after="100"/>
    </w:pPr>
    <w:rPr>
      <w:rFonts w:ascii="Symbol" w:hAnsi="Symbol"/>
    </w:rPr>
  </w:style>
  <w:style w:type="paragraph" w:customStyle="1" w:styleId="style36">
    <w:name w:val="style36"/>
    <w:basedOn w:val="a1"/>
    <w:pPr>
      <w:suppressAutoHyphens w:val="0"/>
      <w:spacing w:before="100" w:after="100"/>
    </w:pPr>
    <w:rPr>
      <w:rFonts w:ascii="Symbol" w:hAnsi="Symbol"/>
    </w:rPr>
  </w:style>
  <w:style w:type="paragraph" w:customStyle="1" w:styleId="style35">
    <w:name w:val="style35"/>
    <w:basedOn w:val="a1"/>
    <w:pPr>
      <w:suppressAutoHyphens w:val="0"/>
      <w:spacing w:before="100" w:after="100"/>
    </w:pPr>
    <w:rPr>
      <w:rFonts w:ascii="Symbol" w:hAnsi="Symbol"/>
    </w:rPr>
  </w:style>
  <w:style w:type="paragraph" w:customStyle="1" w:styleId="style42">
    <w:name w:val="style42"/>
    <w:basedOn w:val="a1"/>
    <w:pPr>
      <w:suppressAutoHyphens w:val="0"/>
      <w:spacing w:before="100" w:after="100"/>
    </w:pPr>
    <w:rPr>
      <w:rFonts w:ascii="Symbol" w:hAnsi="Symbol"/>
    </w:rPr>
  </w:style>
  <w:style w:type="paragraph" w:customStyle="1" w:styleId="Style23">
    <w:name w:val="Style23"/>
    <w:basedOn w:val="a1"/>
    <w:uiPriority w:val="99"/>
    <w:pPr>
      <w:suppressAutoHyphens w:val="0"/>
      <w:spacing w:line="230" w:lineRule="exact"/>
    </w:pPr>
    <w:rPr>
      <w:rFonts w:ascii="Symbol" w:hAnsi="Symbol"/>
    </w:rPr>
  </w:style>
  <w:style w:type="paragraph" w:customStyle="1" w:styleId="Style38">
    <w:name w:val="Style38"/>
    <w:basedOn w:val="a1"/>
    <w:uiPriority w:val="99"/>
    <w:pPr>
      <w:suppressAutoHyphens w:val="0"/>
      <w:jc w:val="center"/>
    </w:pPr>
    <w:rPr>
      <w:rFonts w:ascii="Symbol" w:hAnsi="Symbol"/>
    </w:rPr>
  </w:style>
  <w:style w:type="paragraph" w:customStyle="1" w:styleId="Style26">
    <w:name w:val="Style26"/>
    <w:basedOn w:val="a1"/>
    <w:uiPriority w:val="99"/>
    <w:pPr>
      <w:suppressAutoHyphens w:val="0"/>
      <w:spacing w:line="254" w:lineRule="exact"/>
    </w:pPr>
    <w:rPr>
      <w:rFonts w:ascii="Symbol" w:hAnsi="Symbol"/>
    </w:rPr>
  </w:style>
  <w:style w:type="paragraph" w:customStyle="1" w:styleId="Style69">
    <w:name w:val="Style69"/>
    <w:basedOn w:val="a1"/>
    <w:pPr>
      <w:suppressAutoHyphens w:val="0"/>
      <w:spacing w:line="230" w:lineRule="exact"/>
    </w:pPr>
    <w:rPr>
      <w:rFonts w:ascii="Symbol" w:hAnsi="Symbol"/>
    </w:rPr>
  </w:style>
  <w:style w:type="paragraph" w:customStyle="1" w:styleId="Style34">
    <w:name w:val="Style34"/>
    <w:basedOn w:val="a1"/>
    <w:uiPriority w:val="99"/>
    <w:pPr>
      <w:suppressAutoHyphens w:val="0"/>
      <w:spacing w:line="230" w:lineRule="exact"/>
      <w:jc w:val="center"/>
    </w:pPr>
    <w:rPr>
      <w:rFonts w:ascii="Symbol" w:hAnsi="Symbol"/>
    </w:rPr>
  </w:style>
  <w:style w:type="paragraph" w:customStyle="1" w:styleId="Style33">
    <w:name w:val="Style33"/>
    <w:basedOn w:val="a1"/>
    <w:uiPriority w:val="99"/>
    <w:pPr>
      <w:suppressAutoHyphens w:val="0"/>
      <w:jc w:val="right"/>
    </w:pPr>
    <w:rPr>
      <w:rFonts w:ascii="Symbol" w:hAnsi="Symbol"/>
    </w:rPr>
  </w:style>
  <w:style w:type="paragraph" w:customStyle="1" w:styleId="afffffffffffffffffffffffffd">
    <w:name w:val="Нормальний текст"/>
    <w:basedOn w:val="a1"/>
    <w:pPr>
      <w:suppressAutoHyphens w:val="0"/>
      <w:spacing w:before="120"/>
    </w:pPr>
    <w:rPr>
      <w:rFonts w:ascii="Symbol" w:hAnsi="Symbol"/>
      <w:sz w:val="26"/>
      <w:szCs w:val="20"/>
      <w:lang w:val="uk-UA"/>
    </w:rPr>
  </w:style>
  <w:style w:type="paragraph" w:customStyle="1" w:styleId="afffffffffffffffffffffffffe">
    <w:name w:val="Таблица_заголовок"/>
    <w:basedOn w:val="a1"/>
    <w:pPr>
      <w:suppressAutoHyphens w:val="0"/>
      <w:jc w:val="center"/>
    </w:pPr>
    <w:rPr>
      <w:rFonts w:ascii="Symbol" w:hAnsi="Symbol"/>
      <w:b/>
      <w:bCs/>
      <w:color w:val="000000"/>
      <w:sz w:val="28"/>
      <w:szCs w:val="28"/>
      <w:lang w:val="uk-UA"/>
    </w:rPr>
  </w:style>
  <w:style w:type="paragraph" w:customStyle="1" w:styleId="acxspmiddle">
    <w:name w:val="acxspmiddle"/>
    <w:basedOn w:val="a1"/>
    <w:pPr>
      <w:suppressAutoHyphens w:val="0"/>
      <w:spacing w:before="100" w:after="100"/>
    </w:pPr>
    <w:rPr>
      <w:rFonts w:ascii="Symbol" w:hAnsi="Symbol"/>
    </w:rPr>
  </w:style>
  <w:style w:type="paragraph" w:customStyle="1" w:styleId="affffffffffffffffffffffffff">
    <w:name w:val="Знак Знак Знак Знак Знак Знак Знак Знак Знак"/>
    <w:basedOn w:val="a1"/>
    <w:pPr>
      <w:suppressAutoHyphens w:val="0"/>
    </w:pPr>
    <w:rPr>
      <w:rFonts w:ascii="Symbol" w:hAnsi="Symbol"/>
      <w:sz w:val="20"/>
      <w:szCs w:val="20"/>
      <w:lang w:val="en-US"/>
    </w:rPr>
  </w:style>
  <w:style w:type="paragraph" w:customStyle="1" w:styleId="NormalText">
    <w:name w:val="Normal Text"/>
    <w:basedOn w:val="1ffff2"/>
    <w:pPr>
      <w:suppressAutoHyphens w:val="0"/>
      <w:spacing w:before="0" w:after="0"/>
      <w:ind w:firstLine="567"/>
      <w:jc w:val="both"/>
    </w:pPr>
    <w:rPr>
      <w:rFonts w:ascii="Symbol" w:eastAsia="Symbol" w:hAnsi="Symbol" w:cs="Symbol"/>
      <w:sz w:val="26"/>
      <w:lang w:val="en-US"/>
    </w:rPr>
  </w:style>
  <w:style w:type="paragraph" w:customStyle="1" w:styleId="1fffffffff">
    <w:name w:val="Заг 1"/>
    <w:basedOn w:val="a1"/>
    <w:pPr>
      <w:suppressAutoHyphens w:val="0"/>
      <w:spacing w:after="240"/>
      <w:ind w:left="360" w:hanging="360"/>
      <w:jc w:val="center"/>
    </w:pPr>
    <w:rPr>
      <w:rFonts w:cs="font291"/>
      <w:b/>
      <w:sz w:val="40"/>
      <w:szCs w:val="40"/>
      <w:lang w:val="uk-UA"/>
    </w:rPr>
  </w:style>
  <w:style w:type="paragraph" w:customStyle="1" w:styleId="2ffffff4">
    <w:name w:val="Заг 2"/>
    <w:basedOn w:val="a1"/>
    <w:pPr>
      <w:suppressAutoHyphens w:val="0"/>
      <w:spacing w:after="240"/>
      <w:ind w:left="1567" w:hanging="432"/>
      <w:jc w:val="center"/>
    </w:pPr>
    <w:rPr>
      <w:rFonts w:cs="font291"/>
      <w:b/>
      <w:bCs/>
      <w:iCs/>
      <w:sz w:val="36"/>
      <w:szCs w:val="40"/>
      <w:lang w:val="uk-UA"/>
    </w:rPr>
  </w:style>
  <w:style w:type="paragraph" w:customStyle="1" w:styleId="3ffff5">
    <w:name w:val="Заг 3"/>
    <w:basedOn w:val="1ffff"/>
    <w:pPr>
      <w:suppressAutoHyphens w:val="0"/>
      <w:spacing w:after="0"/>
    </w:pPr>
    <w:rPr>
      <w:rFonts w:ascii="font291" w:hAnsi="font291" w:cs="font291"/>
      <w:b/>
      <w:sz w:val="32"/>
      <w:u w:val="single"/>
      <w:lang w:val="uk-UA"/>
    </w:rPr>
  </w:style>
  <w:style w:type="paragraph" w:customStyle="1" w:styleId="1010">
    <w:name w:val="Основной текст (10)1"/>
    <w:basedOn w:val="a1"/>
    <w:pPr>
      <w:shd w:val="clear" w:color="auto" w:fill="FFFFFF"/>
      <w:suppressAutoHyphens w:val="0"/>
      <w:spacing w:line="125" w:lineRule="exact"/>
    </w:pPr>
    <w:rPr>
      <w:rFonts w:ascii="Symbol" w:hAnsi="Symbol"/>
      <w:spacing w:val="40"/>
      <w:w w:val="300"/>
      <w:sz w:val="9"/>
      <w:szCs w:val="9"/>
      <w:lang w:val="en-US" w:eastAsia="en-US" w:bidi="en-US"/>
    </w:rPr>
  </w:style>
  <w:style w:type="paragraph" w:customStyle="1" w:styleId="Style50">
    <w:name w:val="Style50"/>
    <w:basedOn w:val="a1"/>
    <w:uiPriority w:val="99"/>
    <w:pPr>
      <w:suppressAutoHyphens w:val="0"/>
      <w:spacing w:line="230" w:lineRule="exact"/>
      <w:ind w:firstLine="427"/>
    </w:pPr>
    <w:rPr>
      <w:rFonts w:ascii="Symbol" w:hAnsi="Symbol"/>
    </w:rPr>
  </w:style>
  <w:style w:type="paragraph" w:customStyle="1" w:styleId="CharCharCharChar2">
    <w:name w:val="Char Знак Знак Char Знак Знак Char Знак Знак Char Знак Знак Знак"/>
    <w:basedOn w:val="a1"/>
    <w:pPr>
      <w:suppressAutoHyphens w:val="0"/>
    </w:pPr>
    <w:rPr>
      <w:rFonts w:ascii="Symbol" w:hAnsi="Symbol"/>
      <w:sz w:val="20"/>
      <w:szCs w:val="20"/>
      <w:lang w:val="en-US"/>
    </w:rPr>
  </w:style>
  <w:style w:type="paragraph" w:customStyle="1" w:styleId="12f0">
    <w:name w:val="Таблица с кеглем 12 пг"/>
    <w:basedOn w:val="a1"/>
    <w:pPr>
      <w:tabs>
        <w:tab w:val="clear" w:pos="709"/>
        <w:tab w:val="right" w:pos="9356"/>
      </w:tabs>
      <w:jc w:val="center"/>
    </w:pPr>
    <w:rPr>
      <w:rFonts w:ascii="Symbol" w:eastAsia="font291" w:hAnsi="Symbol"/>
    </w:rPr>
  </w:style>
  <w:style w:type="paragraph" w:customStyle="1" w:styleId="-f3">
    <w:name w:val="Таблица-заголовок"/>
    <w:basedOn w:val="a1"/>
    <w:pPr>
      <w:keepNext/>
      <w:keepLines/>
      <w:tabs>
        <w:tab w:val="clear" w:pos="709"/>
        <w:tab w:val="right" w:pos="9356"/>
      </w:tabs>
      <w:spacing w:line="360" w:lineRule="auto"/>
      <w:ind w:firstLine="709"/>
      <w:jc w:val="right"/>
    </w:pPr>
    <w:rPr>
      <w:rFonts w:ascii="Symbol" w:eastAsia="font291" w:hAnsi="Symbol"/>
      <w:sz w:val="28"/>
      <w:szCs w:val="28"/>
    </w:rPr>
  </w:style>
  <w:style w:type="paragraph" w:customStyle="1" w:styleId="618">
    <w:name w:val="Основной текст (6)1"/>
    <w:basedOn w:val="a1"/>
    <w:pPr>
      <w:shd w:val="clear" w:color="auto" w:fill="FFFFFF"/>
      <w:suppressAutoHyphens w:val="0"/>
      <w:spacing w:line="240" w:lineRule="atLeast"/>
    </w:pPr>
    <w:rPr>
      <w:rFonts w:ascii="Symbol" w:hAnsi="Symbol"/>
      <w:b/>
      <w:bCs/>
      <w:sz w:val="30"/>
      <w:szCs w:val="30"/>
      <w:lang w:val="de-DE" w:eastAsia="de-DE" w:bidi="de-DE"/>
    </w:rPr>
  </w:style>
  <w:style w:type="paragraph" w:customStyle="1" w:styleId="5210">
    <w:name w:val="Заголовок №5 (2)1"/>
    <w:basedOn w:val="a1"/>
    <w:pPr>
      <w:shd w:val="clear" w:color="auto" w:fill="FFFFFF"/>
      <w:suppressAutoHyphens w:val="0"/>
      <w:spacing w:after="180" w:line="240" w:lineRule="atLeast"/>
    </w:pPr>
    <w:rPr>
      <w:rFonts w:ascii="Symbol" w:hAnsi="Symbol"/>
      <w:b/>
      <w:bCs/>
      <w:sz w:val="28"/>
      <w:szCs w:val="28"/>
    </w:rPr>
  </w:style>
  <w:style w:type="paragraph" w:customStyle="1" w:styleId="21f8">
    <w:name w:val="Сноска (2)1"/>
    <w:basedOn w:val="a1"/>
    <w:pPr>
      <w:shd w:val="clear" w:color="auto" w:fill="FFFFFF"/>
      <w:suppressAutoHyphens w:val="0"/>
      <w:spacing w:line="240" w:lineRule="atLeast"/>
      <w:ind w:firstLine="440"/>
    </w:pPr>
    <w:rPr>
      <w:rFonts w:ascii="Symbol" w:hAnsi="Symbol"/>
      <w:i/>
      <w:iCs/>
      <w:sz w:val="17"/>
      <w:szCs w:val="17"/>
    </w:rPr>
  </w:style>
  <w:style w:type="paragraph" w:customStyle="1" w:styleId="41e">
    <w:name w:val="Сноска (4)1"/>
    <w:basedOn w:val="a1"/>
    <w:pPr>
      <w:shd w:val="clear" w:color="auto" w:fill="FFFFFF"/>
      <w:suppressAutoHyphens w:val="0"/>
      <w:spacing w:line="211" w:lineRule="exact"/>
      <w:ind w:firstLine="400"/>
    </w:pPr>
    <w:rPr>
      <w:rFonts w:ascii="Symbol" w:hAnsi="Symbol"/>
      <w:b/>
      <w:bCs/>
      <w:sz w:val="12"/>
      <w:szCs w:val="12"/>
    </w:rPr>
  </w:style>
  <w:style w:type="paragraph" w:customStyle="1" w:styleId="style130">
    <w:name w:val="style13"/>
    <w:basedOn w:val="a1"/>
    <w:pPr>
      <w:suppressAutoHyphens w:val="0"/>
      <w:spacing w:before="100" w:after="100"/>
    </w:pPr>
    <w:rPr>
      <w:rFonts w:ascii="Symbol" w:hAnsi="Symbol"/>
    </w:rPr>
  </w:style>
  <w:style w:type="paragraph" w:customStyle="1" w:styleId="12f1">
    <w:name w:val="Знак1 Знак Знак Знак2"/>
    <w:basedOn w:val="a1"/>
    <w:pPr>
      <w:suppressAutoHyphens w:val="0"/>
    </w:pPr>
    <w:rPr>
      <w:rFonts w:ascii="Symbol" w:hAnsi="Symbol"/>
      <w:sz w:val="20"/>
      <w:szCs w:val="20"/>
      <w:lang w:val="en-US"/>
    </w:rPr>
  </w:style>
  <w:style w:type="paragraph" w:customStyle="1" w:styleId="1fffffffff0">
    <w:name w:val="Знак Знак Знак Знак Знак Знак Знак Знак Знак1"/>
    <w:basedOn w:val="a1"/>
    <w:pPr>
      <w:suppressAutoHyphens w:val="0"/>
    </w:pPr>
    <w:rPr>
      <w:rFonts w:ascii="Symbol" w:hAnsi="Symbol"/>
      <w:sz w:val="20"/>
      <w:szCs w:val="20"/>
      <w:lang w:val="en-US"/>
    </w:rPr>
  </w:style>
  <w:style w:type="paragraph" w:customStyle="1" w:styleId="1fffffffff1">
    <w:name w:val="Знак Знак Знак Знак Знак Знак Знак Знак Знак Знак Знак Знак Знак Знак Знак Знак1"/>
    <w:basedOn w:val="a1"/>
    <w:pPr>
      <w:suppressAutoHyphens w:val="0"/>
    </w:pPr>
    <w:rPr>
      <w:rFonts w:ascii="Symbol" w:hAnsi="Symbol"/>
      <w:color w:val="000000"/>
      <w:sz w:val="20"/>
      <w:szCs w:val="20"/>
      <w:lang w:val="en-US"/>
    </w:rPr>
  </w:style>
  <w:style w:type="paragraph" w:customStyle="1" w:styleId="721">
    <w:name w:val="Знак Знак72"/>
    <w:basedOn w:val="a1"/>
    <w:pPr>
      <w:suppressAutoHyphens w:val="0"/>
    </w:pPr>
    <w:rPr>
      <w:rFonts w:ascii="Symbol" w:hAnsi="Symbol"/>
      <w:color w:val="000000"/>
      <w:sz w:val="20"/>
      <w:szCs w:val="20"/>
      <w:lang w:val="en-US"/>
    </w:rPr>
  </w:style>
  <w:style w:type="paragraph" w:customStyle="1" w:styleId="2170">
    <w:name w:val="Основной текст 217"/>
    <w:basedOn w:val="192"/>
    <w:pPr>
      <w:ind w:left="-540" w:firstLine="540"/>
      <w:jc w:val="both"/>
    </w:pPr>
    <w:rPr>
      <w:sz w:val="28"/>
    </w:rPr>
  </w:style>
  <w:style w:type="paragraph" w:customStyle="1" w:styleId="1fffffffff2">
    <w:name w:val="Основний текст1"/>
    <w:basedOn w:val="a1"/>
    <w:uiPriority w:val="99"/>
    <w:pPr>
      <w:shd w:val="clear" w:color="auto" w:fill="FFFFFF"/>
      <w:suppressAutoHyphens w:val="0"/>
      <w:spacing w:after="300" w:line="240" w:lineRule="atLeast"/>
    </w:pPr>
    <w:rPr>
      <w:sz w:val="19"/>
      <w:szCs w:val="19"/>
    </w:rPr>
  </w:style>
  <w:style w:type="paragraph" w:customStyle="1" w:styleId="2ffffff5">
    <w:name w:val="Титул2_автор"/>
    <w:basedOn w:val="a1"/>
    <w:pPr>
      <w:suppressAutoHyphens w:val="0"/>
      <w:spacing w:before="1000"/>
      <w:jc w:val="center"/>
    </w:pPr>
    <w:rPr>
      <w:rFonts w:ascii="Symbol" w:hAnsi="Symbol"/>
      <w:b/>
      <w:caps/>
      <w:szCs w:val="20"/>
      <w:lang w:val="uk-UA"/>
    </w:rPr>
  </w:style>
  <w:style w:type="paragraph" w:customStyle="1" w:styleId="Style39">
    <w:name w:val="Style39"/>
    <w:basedOn w:val="a1"/>
    <w:pPr>
      <w:suppressAutoHyphens w:val="0"/>
    </w:pPr>
    <w:rPr>
      <w:rFonts w:ascii="Symbol" w:hAnsi="Symbol"/>
    </w:rPr>
  </w:style>
  <w:style w:type="paragraph" w:customStyle="1" w:styleId="Style43">
    <w:name w:val="Style43"/>
    <w:basedOn w:val="a1"/>
    <w:uiPriority w:val="99"/>
    <w:pPr>
      <w:suppressAutoHyphens w:val="0"/>
    </w:pPr>
    <w:rPr>
      <w:rFonts w:ascii="Symbol" w:hAnsi="Symbol"/>
    </w:rPr>
  </w:style>
  <w:style w:type="paragraph" w:customStyle="1" w:styleId="Style44">
    <w:name w:val="Style44"/>
    <w:basedOn w:val="a1"/>
    <w:uiPriority w:val="99"/>
    <w:pPr>
      <w:suppressAutoHyphens w:val="0"/>
    </w:pPr>
    <w:rPr>
      <w:rFonts w:ascii="Symbol" w:hAnsi="Symbol"/>
    </w:rPr>
  </w:style>
  <w:style w:type="paragraph" w:customStyle="1" w:styleId="Style55">
    <w:name w:val="Style55"/>
    <w:basedOn w:val="a1"/>
    <w:pPr>
      <w:suppressAutoHyphens w:val="0"/>
    </w:pPr>
    <w:rPr>
      <w:rFonts w:ascii="Symbol" w:hAnsi="Symbol"/>
    </w:rPr>
  </w:style>
  <w:style w:type="paragraph" w:customStyle="1" w:styleId="Style58">
    <w:name w:val="Style58"/>
    <w:basedOn w:val="a1"/>
    <w:pPr>
      <w:suppressAutoHyphens w:val="0"/>
      <w:spacing w:line="278" w:lineRule="exact"/>
      <w:ind w:firstLine="235"/>
    </w:pPr>
    <w:rPr>
      <w:rFonts w:ascii="Symbol" w:hAnsi="Symbol"/>
    </w:rPr>
  </w:style>
  <w:style w:type="paragraph" w:customStyle="1" w:styleId="Style59">
    <w:name w:val="Style59"/>
    <w:basedOn w:val="a1"/>
    <w:pPr>
      <w:suppressAutoHyphens w:val="0"/>
    </w:pPr>
    <w:rPr>
      <w:rFonts w:ascii="Symbol" w:hAnsi="Symbol"/>
    </w:rPr>
  </w:style>
  <w:style w:type="paragraph" w:customStyle="1" w:styleId="Style60">
    <w:name w:val="Style60"/>
    <w:basedOn w:val="a1"/>
    <w:pPr>
      <w:suppressAutoHyphens w:val="0"/>
      <w:spacing w:line="278" w:lineRule="exact"/>
      <w:ind w:firstLine="365"/>
    </w:pPr>
    <w:rPr>
      <w:rFonts w:ascii="Symbol" w:hAnsi="Symbol"/>
    </w:rPr>
  </w:style>
  <w:style w:type="paragraph" w:customStyle="1" w:styleId="Style62">
    <w:name w:val="Style62"/>
    <w:basedOn w:val="a1"/>
    <w:pPr>
      <w:suppressAutoHyphens w:val="0"/>
      <w:spacing w:line="254" w:lineRule="exact"/>
      <w:ind w:firstLine="571"/>
    </w:pPr>
    <w:rPr>
      <w:rFonts w:ascii="Symbol" w:hAnsi="Symbol"/>
    </w:rPr>
  </w:style>
  <w:style w:type="paragraph" w:customStyle="1" w:styleId="Style63">
    <w:name w:val="Style63"/>
    <w:basedOn w:val="a1"/>
    <w:pPr>
      <w:suppressAutoHyphens w:val="0"/>
    </w:pPr>
    <w:rPr>
      <w:rFonts w:ascii="Symbol" w:hAnsi="Symbol"/>
    </w:rPr>
  </w:style>
  <w:style w:type="paragraph" w:customStyle="1" w:styleId="Style350">
    <w:name w:val="Style35"/>
    <w:basedOn w:val="a1"/>
    <w:uiPriority w:val="99"/>
    <w:pPr>
      <w:suppressAutoHyphens w:val="0"/>
      <w:spacing w:line="144" w:lineRule="exact"/>
    </w:pPr>
    <w:rPr>
      <w:rFonts w:ascii="Symbol" w:hAnsi="Symbol"/>
    </w:rPr>
  </w:style>
  <w:style w:type="paragraph" w:customStyle="1" w:styleId="Style360">
    <w:name w:val="Style36"/>
    <w:basedOn w:val="a1"/>
    <w:uiPriority w:val="99"/>
    <w:pPr>
      <w:suppressAutoHyphens w:val="0"/>
      <w:spacing w:line="394" w:lineRule="exact"/>
    </w:pPr>
    <w:rPr>
      <w:rFonts w:ascii="Symbol" w:hAnsi="Symbol"/>
    </w:rPr>
  </w:style>
  <w:style w:type="paragraph" w:customStyle="1" w:styleId="Style420">
    <w:name w:val="Style42"/>
    <w:basedOn w:val="a1"/>
    <w:uiPriority w:val="99"/>
    <w:pPr>
      <w:suppressAutoHyphens w:val="0"/>
    </w:pPr>
    <w:rPr>
      <w:rFonts w:ascii="Symbol" w:hAnsi="Symbol"/>
    </w:rPr>
  </w:style>
  <w:style w:type="paragraph" w:customStyle="1" w:styleId="Style49">
    <w:name w:val="Style49"/>
    <w:basedOn w:val="a1"/>
    <w:uiPriority w:val="99"/>
    <w:pPr>
      <w:suppressAutoHyphens w:val="0"/>
      <w:spacing w:line="487" w:lineRule="exact"/>
      <w:ind w:hanging="895"/>
    </w:pPr>
    <w:rPr>
      <w:rFonts w:ascii="Symbol" w:hAnsi="Symbol"/>
    </w:rPr>
  </w:style>
  <w:style w:type="paragraph" w:customStyle="1" w:styleId="Style510">
    <w:name w:val="Style51"/>
    <w:basedOn w:val="a1"/>
    <w:uiPriority w:val="99"/>
    <w:pPr>
      <w:suppressAutoHyphens w:val="0"/>
      <w:spacing w:line="230" w:lineRule="exact"/>
      <w:jc w:val="center"/>
    </w:pPr>
    <w:rPr>
      <w:rFonts w:ascii="Symbol" w:hAnsi="Symbol"/>
    </w:rPr>
  </w:style>
  <w:style w:type="paragraph" w:customStyle="1" w:styleId="Style53">
    <w:name w:val="Style53"/>
    <w:basedOn w:val="a1"/>
    <w:uiPriority w:val="99"/>
    <w:pPr>
      <w:suppressAutoHyphens w:val="0"/>
      <w:spacing w:line="252" w:lineRule="exact"/>
    </w:pPr>
    <w:rPr>
      <w:rFonts w:ascii="Symbol" w:hAnsi="Symbol"/>
    </w:rPr>
  </w:style>
  <w:style w:type="paragraph" w:customStyle="1" w:styleId="Style57">
    <w:name w:val="Style57"/>
    <w:basedOn w:val="a1"/>
    <w:pPr>
      <w:suppressAutoHyphens w:val="0"/>
      <w:spacing w:line="498" w:lineRule="exact"/>
      <w:ind w:hanging="355"/>
    </w:pPr>
    <w:rPr>
      <w:rFonts w:ascii="Symbol" w:hAnsi="Symbol"/>
    </w:rPr>
  </w:style>
  <w:style w:type="paragraph" w:customStyle="1" w:styleId="Style70">
    <w:name w:val="Style70"/>
    <w:basedOn w:val="a1"/>
    <w:pPr>
      <w:suppressAutoHyphens w:val="0"/>
    </w:pPr>
    <w:rPr>
      <w:rFonts w:ascii="Symbol" w:hAnsi="Symbol"/>
    </w:rPr>
  </w:style>
  <w:style w:type="paragraph" w:customStyle="1" w:styleId="Style93">
    <w:name w:val="Style93"/>
    <w:basedOn w:val="a1"/>
    <w:pPr>
      <w:suppressAutoHyphens w:val="0"/>
    </w:pPr>
    <w:rPr>
      <w:rFonts w:ascii="Symbol" w:hAnsi="Symbol"/>
    </w:rPr>
  </w:style>
  <w:style w:type="paragraph" w:customStyle="1" w:styleId="Style68">
    <w:name w:val="Style68"/>
    <w:basedOn w:val="a1"/>
    <w:pPr>
      <w:suppressAutoHyphens w:val="0"/>
      <w:jc w:val="center"/>
    </w:pPr>
    <w:rPr>
      <w:rFonts w:ascii="Symbol" w:hAnsi="Symbol"/>
    </w:rPr>
  </w:style>
  <w:style w:type="paragraph" w:customStyle="1" w:styleId="Style95">
    <w:name w:val="Style95"/>
    <w:basedOn w:val="a1"/>
    <w:pPr>
      <w:suppressAutoHyphens w:val="0"/>
      <w:spacing w:line="485" w:lineRule="exact"/>
      <w:ind w:firstLine="571"/>
    </w:pPr>
    <w:rPr>
      <w:rFonts w:ascii="Symbol" w:hAnsi="Symbol"/>
    </w:rPr>
  </w:style>
  <w:style w:type="paragraph" w:customStyle="1" w:styleId="Style96">
    <w:name w:val="Style96"/>
    <w:basedOn w:val="a1"/>
    <w:pPr>
      <w:suppressAutoHyphens w:val="0"/>
    </w:pPr>
    <w:rPr>
      <w:rFonts w:ascii="Symbol" w:hAnsi="Symbol"/>
    </w:rPr>
  </w:style>
  <w:style w:type="paragraph" w:customStyle="1" w:styleId="Style97">
    <w:name w:val="Style97"/>
    <w:basedOn w:val="a1"/>
    <w:pPr>
      <w:suppressAutoHyphens w:val="0"/>
    </w:pPr>
    <w:rPr>
      <w:rFonts w:ascii="Symbol" w:hAnsi="Symbol"/>
    </w:rPr>
  </w:style>
  <w:style w:type="paragraph" w:customStyle="1" w:styleId="Style98">
    <w:name w:val="Style98"/>
    <w:basedOn w:val="a1"/>
    <w:pPr>
      <w:suppressAutoHyphens w:val="0"/>
    </w:pPr>
    <w:rPr>
      <w:rFonts w:ascii="Symbol" w:hAnsi="Symbol"/>
    </w:rPr>
  </w:style>
  <w:style w:type="paragraph" w:customStyle="1" w:styleId="Style102">
    <w:name w:val="Style102"/>
    <w:basedOn w:val="a1"/>
    <w:pPr>
      <w:suppressAutoHyphens w:val="0"/>
    </w:pPr>
    <w:rPr>
      <w:rFonts w:ascii="Symbol" w:hAnsi="Symbol"/>
    </w:rPr>
  </w:style>
  <w:style w:type="paragraph" w:customStyle="1" w:styleId="Style66">
    <w:name w:val="Style66"/>
    <w:basedOn w:val="a1"/>
    <w:pPr>
      <w:suppressAutoHyphens w:val="0"/>
    </w:pPr>
    <w:rPr>
      <w:rFonts w:ascii="Symbol" w:hAnsi="Symbol"/>
    </w:rPr>
  </w:style>
  <w:style w:type="paragraph" w:customStyle="1" w:styleId="Style67">
    <w:name w:val="Style67"/>
    <w:basedOn w:val="a1"/>
    <w:pPr>
      <w:suppressAutoHyphens w:val="0"/>
    </w:pPr>
    <w:rPr>
      <w:rFonts w:ascii="Symbol" w:hAnsi="Symbol"/>
    </w:rPr>
  </w:style>
  <w:style w:type="paragraph" w:customStyle="1" w:styleId="Style73">
    <w:name w:val="Style73"/>
    <w:basedOn w:val="a1"/>
    <w:pPr>
      <w:suppressAutoHyphens w:val="0"/>
      <w:spacing w:line="274" w:lineRule="exact"/>
      <w:ind w:hanging="290"/>
    </w:pPr>
    <w:rPr>
      <w:rFonts w:ascii="Symbol" w:hAnsi="Symbol"/>
    </w:rPr>
  </w:style>
  <w:style w:type="paragraph" w:customStyle="1" w:styleId="Style74">
    <w:name w:val="Style74"/>
    <w:basedOn w:val="a1"/>
    <w:pPr>
      <w:suppressAutoHyphens w:val="0"/>
      <w:spacing w:line="490" w:lineRule="exact"/>
      <w:ind w:firstLine="720"/>
    </w:pPr>
    <w:rPr>
      <w:rFonts w:ascii="Symbol" w:hAnsi="Symbol"/>
    </w:rPr>
  </w:style>
  <w:style w:type="paragraph" w:customStyle="1" w:styleId="Style75">
    <w:name w:val="Style75"/>
    <w:basedOn w:val="a1"/>
    <w:pPr>
      <w:suppressAutoHyphens w:val="0"/>
      <w:spacing w:line="278" w:lineRule="exact"/>
      <w:ind w:hanging="490"/>
    </w:pPr>
    <w:rPr>
      <w:rFonts w:ascii="Symbol" w:hAnsi="Symbol"/>
    </w:rPr>
  </w:style>
  <w:style w:type="paragraph" w:customStyle="1" w:styleId="Style78">
    <w:name w:val="Style78"/>
    <w:basedOn w:val="a1"/>
    <w:pPr>
      <w:suppressAutoHyphens w:val="0"/>
    </w:pPr>
    <w:rPr>
      <w:rFonts w:ascii="Symbol" w:hAnsi="Symbol"/>
    </w:rPr>
  </w:style>
  <w:style w:type="paragraph" w:customStyle="1" w:styleId="Style86">
    <w:name w:val="Style86"/>
    <w:basedOn w:val="a1"/>
    <w:pPr>
      <w:suppressAutoHyphens w:val="0"/>
      <w:spacing w:line="322" w:lineRule="exact"/>
      <w:ind w:firstLine="322"/>
    </w:pPr>
    <w:rPr>
      <w:rFonts w:ascii="Symbol" w:hAnsi="Symbol"/>
    </w:rPr>
  </w:style>
  <w:style w:type="paragraph" w:customStyle="1" w:styleId="Style89">
    <w:name w:val="Style89"/>
    <w:basedOn w:val="a1"/>
    <w:pPr>
      <w:suppressAutoHyphens w:val="0"/>
    </w:pPr>
    <w:rPr>
      <w:rFonts w:ascii="Symbol" w:hAnsi="Symbol"/>
    </w:rPr>
  </w:style>
  <w:style w:type="paragraph" w:customStyle="1" w:styleId="Style64">
    <w:name w:val="Style64"/>
    <w:basedOn w:val="a1"/>
    <w:pPr>
      <w:suppressAutoHyphens w:val="0"/>
    </w:pPr>
    <w:rPr>
      <w:rFonts w:ascii="Symbol" w:hAnsi="Symbol"/>
    </w:rPr>
  </w:style>
  <w:style w:type="paragraph" w:customStyle="1" w:styleId="Style65">
    <w:name w:val="Style65"/>
    <w:basedOn w:val="a1"/>
    <w:pPr>
      <w:suppressAutoHyphens w:val="0"/>
      <w:spacing w:line="278" w:lineRule="exact"/>
      <w:ind w:firstLine="79"/>
    </w:pPr>
    <w:rPr>
      <w:rFonts w:ascii="Symbol" w:hAnsi="Symbol"/>
    </w:rPr>
  </w:style>
  <w:style w:type="paragraph" w:customStyle="1" w:styleId="Style71">
    <w:name w:val="Style71"/>
    <w:basedOn w:val="a1"/>
    <w:pPr>
      <w:suppressAutoHyphens w:val="0"/>
    </w:pPr>
    <w:rPr>
      <w:rFonts w:ascii="Symbol" w:hAnsi="Symbol"/>
    </w:rPr>
  </w:style>
  <w:style w:type="paragraph" w:customStyle="1" w:styleId="Style72">
    <w:name w:val="Style72"/>
    <w:basedOn w:val="a1"/>
    <w:pPr>
      <w:suppressAutoHyphens w:val="0"/>
      <w:spacing w:line="590" w:lineRule="exact"/>
    </w:pPr>
    <w:rPr>
      <w:rFonts w:ascii="Symbol" w:hAnsi="Symbol"/>
    </w:rPr>
  </w:style>
  <w:style w:type="paragraph" w:customStyle="1" w:styleId="Style76">
    <w:name w:val="Style76"/>
    <w:basedOn w:val="a1"/>
    <w:pPr>
      <w:suppressAutoHyphens w:val="0"/>
    </w:pPr>
    <w:rPr>
      <w:rFonts w:ascii="Symbol" w:hAnsi="Symbol"/>
    </w:rPr>
  </w:style>
  <w:style w:type="paragraph" w:customStyle="1" w:styleId="Style80">
    <w:name w:val="Style80"/>
    <w:basedOn w:val="a1"/>
    <w:pPr>
      <w:suppressAutoHyphens w:val="0"/>
      <w:spacing w:line="278" w:lineRule="exact"/>
    </w:pPr>
    <w:rPr>
      <w:rFonts w:ascii="Symbol" w:hAnsi="Symbol"/>
    </w:rPr>
  </w:style>
  <w:style w:type="paragraph" w:customStyle="1" w:styleId="Style82">
    <w:name w:val="Style82"/>
    <w:basedOn w:val="a1"/>
    <w:pPr>
      <w:suppressAutoHyphens w:val="0"/>
      <w:spacing w:line="493" w:lineRule="exact"/>
      <w:jc w:val="center"/>
    </w:pPr>
    <w:rPr>
      <w:rFonts w:ascii="Symbol" w:hAnsi="Symbol"/>
    </w:rPr>
  </w:style>
  <w:style w:type="paragraph" w:customStyle="1" w:styleId="Style83">
    <w:name w:val="Style83"/>
    <w:basedOn w:val="a1"/>
    <w:pPr>
      <w:suppressAutoHyphens w:val="0"/>
    </w:pPr>
    <w:rPr>
      <w:rFonts w:ascii="Symbol" w:hAnsi="Symbol"/>
    </w:rPr>
  </w:style>
  <w:style w:type="paragraph" w:customStyle="1" w:styleId="Style84">
    <w:name w:val="Style84"/>
    <w:basedOn w:val="a1"/>
    <w:pPr>
      <w:suppressAutoHyphens w:val="0"/>
    </w:pPr>
    <w:rPr>
      <w:rFonts w:ascii="Symbol" w:hAnsi="Symbol"/>
    </w:rPr>
  </w:style>
  <w:style w:type="paragraph" w:customStyle="1" w:styleId="Style85">
    <w:name w:val="Style85"/>
    <w:basedOn w:val="a1"/>
    <w:pPr>
      <w:suppressAutoHyphens w:val="0"/>
    </w:pPr>
    <w:rPr>
      <w:rFonts w:ascii="Symbol" w:hAnsi="Symbol"/>
    </w:rPr>
  </w:style>
  <w:style w:type="paragraph" w:customStyle="1" w:styleId="Style87">
    <w:name w:val="Style87"/>
    <w:basedOn w:val="a1"/>
    <w:pPr>
      <w:suppressAutoHyphens w:val="0"/>
      <w:spacing w:line="255" w:lineRule="exact"/>
      <w:ind w:firstLine="94"/>
    </w:pPr>
    <w:rPr>
      <w:rFonts w:ascii="Symbol" w:hAnsi="Symbol"/>
    </w:rPr>
  </w:style>
  <w:style w:type="paragraph" w:customStyle="1" w:styleId="Style88">
    <w:name w:val="Style88"/>
    <w:basedOn w:val="a1"/>
    <w:pPr>
      <w:suppressAutoHyphens w:val="0"/>
      <w:spacing w:line="192" w:lineRule="exact"/>
    </w:pPr>
    <w:rPr>
      <w:rFonts w:ascii="Symbol" w:hAnsi="Symbol"/>
    </w:rPr>
  </w:style>
  <w:style w:type="paragraph" w:customStyle="1" w:styleId="Style90">
    <w:name w:val="Style90"/>
    <w:basedOn w:val="a1"/>
    <w:pPr>
      <w:suppressAutoHyphens w:val="0"/>
      <w:spacing w:line="490" w:lineRule="exact"/>
      <w:ind w:hanging="1649"/>
    </w:pPr>
    <w:rPr>
      <w:rFonts w:ascii="Symbol" w:hAnsi="Symbol"/>
    </w:rPr>
  </w:style>
  <w:style w:type="paragraph" w:customStyle="1" w:styleId="Style91">
    <w:name w:val="Style91"/>
    <w:basedOn w:val="a1"/>
    <w:pPr>
      <w:suppressAutoHyphens w:val="0"/>
      <w:spacing w:line="293" w:lineRule="exact"/>
    </w:pPr>
    <w:rPr>
      <w:rFonts w:ascii="Symbol" w:hAnsi="Symbol"/>
    </w:rPr>
  </w:style>
  <w:style w:type="paragraph" w:customStyle="1" w:styleId="Style92">
    <w:name w:val="Style92"/>
    <w:basedOn w:val="a1"/>
    <w:pPr>
      <w:suppressAutoHyphens w:val="0"/>
      <w:spacing w:line="281" w:lineRule="exact"/>
      <w:ind w:firstLine="374"/>
    </w:pPr>
    <w:rPr>
      <w:rFonts w:ascii="Symbol" w:hAnsi="Symbol"/>
    </w:rPr>
  </w:style>
  <w:style w:type="paragraph" w:customStyle="1" w:styleId="Style94">
    <w:name w:val="Style94"/>
    <w:basedOn w:val="a1"/>
    <w:pPr>
      <w:suppressAutoHyphens w:val="0"/>
    </w:pPr>
    <w:rPr>
      <w:rFonts w:ascii="Symbol" w:hAnsi="Symbol"/>
    </w:rPr>
  </w:style>
  <w:style w:type="paragraph" w:customStyle="1" w:styleId="Style99">
    <w:name w:val="Style99"/>
    <w:basedOn w:val="a1"/>
    <w:pPr>
      <w:suppressAutoHyphens w:val="0"/>
    </w:pPr>
    <w:rPr>
      <w:rFonts w:ascii="Symbol" w:hAnsi="Symbol"/>
    </w:rPr>
  </w:style>
  <w:style w:type="paragraph" w:customStyle="1" w:styleId="Style100">
    <w:name w:val="Style100"/>
    <w:basedOn w:val="a1"/>
    <w:pPr>
      <w:suppressAutoHyphens w:val="0"/>
      <w:spacing w:line="278" w:lineRule="exact"/>
      <w:ind w:firstLine="2815"/>
    </w:pPr>
    <w:rPr>
      <w:rFonts w:ascii="Symbol" w:hAnsi="Symbol"/>
    </w:rPr>
  </w:style>
  <w:style w:type="paragraph" w:customStyle="1" w:styleId="Style101">
    <w:name w:val="Style101"/>
    <w:basedOn w:val="a1"/>
    <w:pPr>
      <w:suppressAutoHyphens w:val="0"/>
      <w:spacing w:line="413" w:lineRule="exact"/>
    </w:pPr>
    <w:rPr>
      <w:rFonts w:ascii="Symbol" w:hAnsi="Symbol"/>
    </w:rPr>
  </w:style>
  <w:style w:type="paragraph" w:customStyle="1" w:styleId="Style103">
    <w:name w:val="Style103"/>
    <w:basedOn w:val="a1"/>
    <w:pPr>
      <w:suppressAutoHyphens w:val="0"/>
    </w:pPr>
    <w:rPr>
      <w:rFonts w:ascii="Symbol" w:hAnsi="Symbol"/>
    </w:rPr>
  </w:style>
  <w:style w:type="paragraph" w:customStyle="1" w:styleId="Style106">
    <w:name w:val="Style106"/>
    <w:basedOn w:val="a1"/>
    <w:pPr>
      <w:suppressAutoHyphens w:val="0"/>
    </w:pPr>
    <w:rPr>
      <w:rFonts w:ascii="Symbol" w:hAnsi="Symbol"/>
    </w:rPr>
  </w:style>
  <w:style w:type="paragraph" w:customStyle="1" w:styleId="Style107">
    <w:name w:val="Style107"/>
    <w:basedOn w:val="a1"/>
    <w:pPr>
      <w:suppressAutoHyphens w:val="0"/>
    </w:pPr>
    <w:rPr>
      <w:rFonts w:ascii="Symbol" w:hAnsi="Symbol"/>
    </w:rPr>
  </w:style>
  <w:style w:type="paragraph" w:customStyle="1" w:styleId="Style108">
    <w:name w:val="Style108"/>
    <w:basedOn w:val="a1"/>
    <w:pPr>
      <w:suppressAutoHyphens w:val="0"/>
    </w:pPr>
    <w:rPr>
      <w:rFonts w:ascii="Symbol" w:hAnsi="Symbol"/>
    </w:rPr>
  </w:style>
  <w:style w:type="paragraph" w:customStyle="1" w:styleId="Style109">
    <w:name w:val="Style109"/>
    <w:basedOn w:val="a1"/>
    <w:pPr>
      <w:suppressAutoHyphens w:val="0"/>
      <w:spacing w:line="324" w:lineRule="exact"/>
      <w:ind w:firstLine="715"/>
    </w:pPr>
    <w:rPr>
      <w:rFonts w:ascii="Symbol" w:hAnsi="Symbol"/>
    </w:rPr>
  </w:style>
  <w:style w:type="paragraph" w:customStyle="1" w:styleId="Style1100">
    <w:name w:val="Style110"/>
    <w:basedOn w:val="a1"/>
    <w:pPr>
      <w:suppressAutoHyphens w:val="0"/>
    </w:pPr>
    <w:rPr>
      <w:rFonts w:ascii="Symbol" w:hAnsi="Symbol"/>
    </w:rPr>
  </w:style>
  <w:style w:type="paragraph" w:customStyle="1" w:styleId="Style1110">
    <w:name w:val="Style111"/>
    <w:basedOn w:val="a1"/>
    <w:pPr>
      <w:suppressAutoHyphens w:val="0"/>
    </w:pPr>
    <w:rPr>
      <w:rFonts w:ascii="Symbol" w:hAnsi="Symbol"/>
    </w:rPr>
  </w:style>
  <w:style w:type="paragraph" w:customStyle="1" w:styleId="Style112">
    <w:name w:val="Style112"/>
    <w:basedOn w:val="a1"/>
    <w:pPr>
      <w:suppressAutoHyphens w:val="0"/>
    </w:pPr>
    <w:rPr>
      <w:rFonts w:ascii="Symbol" w:hAnsi="Symbol"/>
    </w:rPr>
  </w:style>
  <w:style w:type="paragraph" w:customStyle="1" w:styleId="Style113">
    <w:name w:val="Style113"/>
    <w:basedOn w:val="a1"/>
    <w:pPr>
      <w:suppressAutoHyphens w:val="0"/>
    </w:pPr>
    <w:rPr>
      <w:rFonts w:ascii="Symbol" w:hAnsi="Symbol"/>
    </w:rPr>
  </w:style>
  <w:style w:type="paragraph" w:customStyle="1" w:styleId="Style114">
    <w:name w:val="Style114"/>
    <w:basedOn w:val="a1"/>
    <w:pPr>
      <w:suppressAutoHyphens w:val="0"/>
    </w:pPr>
    <w:rPr>
      <w:rFonts w:ascii="Symbol" w:hAnsi="Symbol"/>
    </w:rPr>
  </w:style>
  <w:style w:type="paragraph" w:customStyle="1" w:styleId="Style115">
    <w:name w:val="Style115"/>
    <w:basedOn w:val="a1"/>
    <w:pPr>
      <w:suppressAutoHyphens w:val="0"/>
      <w:spacing w:line="278" w:lineRule="exact"/>
      <w:jc w:val="center"/>
    </w:pPr>
    <w:rPr>
      <w:rFonts w:ascii="Symbol" w:hAnsi="Symbol"/>
    </w:rPr>
  </w:style>
  <w:style w:type="paragraph" w:customStyle="1" w:styleId="Style116">
    <w:name w:val="Style116"/>
    <w:basedOn w:val="a1"/>
    <w:pPr>
      <w:suppressAutoHyphens w:val="0"/>
    </w:pPr>
    <w:rPr>
      <w:rFonts w:ascii="Symbol" w:hAnsi="Symbol"/>
    </w:rPr>
  </w:style>
  <w:style w:type="paragraph" w:customStyle="1" w:styleId="Style117">
    <w:name w:val="Style117"/>
    <w:basedOn w:val="a1"/>
    <w:pPr>
      <w:suppressAutoHyphens w:val="0"/>
      <w:spacing w:line="247" w:lineRule="exact"/>
    </w:pPr>
    <w:rPr>
      <w:rFonts w:ascii="Symbol" w:hAnsi="Symbol"/>
    </w:rPr>
  </w:style>
  <w:style w:type="paragraph" w:customStyle="1" w:styleId="Style118">
    <w:name w:val="Style118"/>
    <w:basedOn w:val="a1"/>
    <w:pPr>
      <w:suppressAutoHyphens w:val="0"/>
    </w:pPr>
    <w:rPr>
      <w:rFonts w:ascii="Symbol" w:hAnsi="Symbol"/>
    </w:rPr>
  </w:style>
  <w:style w:type="paragraph" w:customStyle="1" w:styleId="Style119">
    <w:name w:val="Style119"/>
    <w:basedOn w:val="a1"/>
    <w:pPr>
      <w:suppressAutoHyphens w:val="0"/>
    </w:pPr>
    <w:rPr>
      <w:rFonts w:ascii="Symbol" w:hAnsi="Symbol"/>
    </w:rPr>
  </w:style>
  <w:style w:type="paragraph" w:customStyle="1" w:styleId="Style120">
    <w:name w:val="Style120"/>
    <w:basedOn w:val="a1"/>
    <w:pPr>
      <w:suppressAutoHyphens w:val="0"/>
    </w:pPr>
    <w:rPr>
      <w:rFonts w:ascii="Symbol" w:hAnsi="Symbol"/>
    </w:rPr>
  </w:style>
  <w:style w:type="paragraph" w:customStyle="1" w:styleId="Style121">
    <w:name w:val="Style121"/>
    <w:basedOn w:val="a1"/>
    <w:pPr>
      <w:suppressAutoHyphens w:val="0"/>
    </w:pPr>
    <w:rPr>
      <w:rFonts w:ascii="Symbol" w:hAnsi="Symbol"/>
    </w:rPr>
  </w:style>
  <w:style w:type="paragraph" w:customStyle="1" w:styleId="Style122">
    <w:name w:val="Style122"/>
    <w:basedOn w:val="a1"/>
    <w:pPr>
      <w:suppressAutoHyphens w:val="0"/>
    </w:pPr>
    <w:rPr>
      <w:rFonts w:ascii="Symbol" w:hAnsi="Symbol"/>
    </w:rPr>
  </w:style>
  <w:style w:type="paragraph" w:customStyle="1" w:styleId="Style123">
    <w:name w:val="Style123"/>
    <w:basedOn w:val="a1"/>
    <w:pPr>
      <w:suppressAutoHyphens w:val="0"/>
    </w:pPr>
    <w:rPr>
      <w:rFonts w:ascii="Symbol" w:hAnsi="Symbol"/>
    </w:rPr>
  </w:style>
  <w:style w:type="paragraph" w:customStyle="1" w:styleId="Style125">
    <w:name w:val="Style125"/>
    <w:basedOn w:val="a1"/>
    <w:pPr>
      <w:suppressAutoHyphens w:val="0"/>
    </w:pPr>
    <w:rPr>
      <w:rFonts w:ascii="Symbol" w:hAnsi="Symbol"/>
    </w:rPr>
  </w:style>
  <w:style w:type="paragraph" w:customStyle="1" w:styleId="Style126">
    <w:name w:val="Style126"/>
    <w:basedOn w:val="a1"/>
    <w:pPr>
      <w:suppressAutoHyphens w:val="0"/>
      <w:spacing w:line="324" w:lineRule="exact"/>
    </w:pPr>
    <w:rPr>
      <w:rFonts w:ascii="Symbol" w:hAnsi="Symbol"/>
    </w:rPr>
  </w:style>
  <w:style w:type="paragraph" w:customStyle="1" w:styleId="Style127">
    <w:name w:val="Style127"/>
    <w:basedOn w:val="a1"/>
    <w:pPr>
      <w:suppressAutoHyphens w:val="0"/>
      <w:spacing w:line="482" w:lineRule="exact"/>
      <w:ind w:hanging="2035"/>
    </w:pPr>
    <w:rPr>
      <w:rFonts w:ascii="Symbol" w:hAnsi="Symbol"/>
    </w:rPr>
  </w:style>
  <w:style w:type="paragraph" w:customStyle="1" w:styleId="Style128">
    <w:name w:val="Style128"/>
    <w:basedOn w:val="a1"/>
    <w:pPr>
      <w:suppressAutoHyphens w:val="0"/>
    </w:pPr>
    <w:rPr>
      <w:rFonts w:ascii="Symbol" w:hAnsi="Symbol"/>
    </w:rPr>
  </w:style>
  <w:style w:type="paragraph" w:customStyle="1" w:styleId="Style129">
    <w:name w:val="Style129"/>
    <w:basedOn w:val="a1"/>
    <w:pPr>
      <w:suppressAutoHyphens w:val="0"/>
      <w:spacing w:line="348" w:lineRule="exact"/>
      <w:ind w:firstLine="451"/>
    </w:pPr>
    <w:rPr>
      <w:rFonts w:ascii="Symbol" w:hAnsi="Symbol"/>
    </w:rPr>
  </w:style>
  <w:style w:type="paragraph" w:customStyle="1" w:styleId="Style1300">
    <w:name w:val="Style130"/>
    <w:basedOn w:val="a1"/>
    <w:pPr>
      <w:suppressAutoHyphens w:val="0"/>
      <w:spacing w:line="202" w:lineRule="exact"/>
    </w:pPr>
    <w:rPr>
      <w:rFonts w:ascii="Symbol" w:hAnsi="Symbol"/>
    </w:rPr>
  </w:style>
  <w:style w:type="paragraph" w:customStyle="1" w:styleId="Style131">
    <w:name w:val="Style131"/>
    <w:basedOn w:val="a1"/>
    <w:pPr>
      <w:suppressAutoHyphens w:val="0"/>
      <w:spacing w:line="326" w:lineRule="exact"/>
      <w:ind w:hanging="677"/>
    </w:pPr>
    <w:rPr>
      <w:rFonts w:ascii="Symbol" w:hAnsi="Symbol"/>
    </w:rPr>
  </w:style>
  <w:style w:type="paragraph" w:customStyle="1" w:styleId="Style132">
    <w:name w:val="Style132"/>
    <w:basedOn w:val="a1"/>
    <w:pPr>
      <w:suppressAutoHyphens w:val="0"/>
      <w:spacing w:line="312" w:lineRule="exact"/>
      <w:jc w:val="center"/>
    </w:pPr>
    <w:rPr>
      <w:rFonts w:ascii="Symbol" w:hAnsi="Symbol"/>
    </w:rPr>
  </w:style>
  <w:style w:type="paragraph" w:customStyle="1" w:styleId="Style133">
    <w:name w:val="Style133"/>
    <w:basedOn w:val="a1"/>
    <w:pPr>
      <w:suppressAutoHyphens w:val="0"/>
      <w:spacing w:line="324" w:lineRule="exact"/>
      <w:ind w:firstLine="276"/>
    </w:pPr>
    <w:rPr>
      <w:rFonts w:ascii="Symbol" w:hAnsi="Symbol"/>
    </w:rPr>
  </w:style>
  <w:style w:type="paragraph" w:customStyle="1" w:styleId="Style134">
    <w:name w:val="Style134"/>
    <w:basedOn w:val="a1"/>
    <w:pPr>
      <w:suppressAutoHyphens w:val="0"/>
      <w:spacing w:line="322" w:lineRule="exact"/>
      <w:ind w:firstLine="360"/>
    </w:pPr>
    <w:rPr>
      <w:rFonts w:ascii="Symbol" w:hAnsi="Symbol"/>
    </w:rPr>
  </w:style>
  <w:style w:type="paragraph" w:customStyle="1" w:styleId="Style135">
    <w:name w:val="Style135"/>
    <w:basedOn w:val="a1"/>
    <w:pPr>
      <w:suppressAutoHyphens w:val="0"/>
      <w:spacing w:line="485" w:lineRule="exact"/>
      <w:ind w:hanging="686"/>
    </w:pPr>
    <w:rPr>
      <w:rFonts w:ascii="Symbol" w:hAnsi="Symbol"/>
    </w:rPr>
  </w:style>
  <w:style w:type="paragraph" w:customStyle="1" w:styleId="Style136">
    <w:name w:val="Style136"/>
    <w:basedOn w:val="a1"/>
    <w:pPr>
      <w:suppressAutoHyphens w:val="0"/>
      <w:spacing w:line="325" w:lineRule="exact"/>
      <w:ind w:firstLine="538"/>
    </w:pPr>
    <w:rPr>
      <w:rFonts w:ascii="Symbol" w:hAnsi="Symbol"/>
    </w:rPr>
  </w:style>
  <w:style w:type="paragraph" w:customStyle="1" w:styleId="Style137">
    <w:name w:val="Style137"/>
    <w:basedOn w:val="a1"/>
    <w:pPr>
      <w:suppressAutoHyphens w:val="0"/>
      <w:spacing w:line="415" w:lineRule="exact"/>
      <w:ind w:firstLine="720"/>
    </w:pPr>
    <w:rPr>
      <w:rFonts w:ascii="Symbol" w:hAnsi="Symbol"/>
    </w:rPr>
  </w:style>
  <w:style w:type="paragraph" w:customStyle="1" w:styleId="Style138">
    <w:name w:val="Style138"/>
    <w:basedOn w:val="a1"/>
    <w:pPr>
      <w:suppressAutoHyphens w:val="0"/>
      <w:spacing w:line="324" w:lineRule="exact"/>
      <w:ind w:hanging="1253"/>
    </w:pPr>
    <w:rPr>
      <w:rFonts w:ascii="Symbol" w:hAnsi="Symbol"/>
    </w:rPr>
  </w:style>
  <w:style w:type="paragraph" w:customStyle="1" w:styleId="Style139">
    <w:name w:val="Style139"/>
    <w:basedOn w:val="a1"/>
    <w:pPr>
      <w:suppressAutoHyphens w:val="0"/>
      <w:spacing w:line="418" w:lineRule="exact"/>
      <w:ind w:firstLine="708"/>
    </w:pPr>
    <w:rPr>
      <w:rFonts w:ascii="Symbol" w:hAnsi="Symbol"/>
    </w:rPr>
  </w:style>
  <w:style w:type="paragraph" w:customStyle="1" w:styleId="Style140">
    <w:name w:val="Style140"/>
    <w:basedOn w:val="a1"/>
    <w:pPr>
      <w:suppressAutoHyphens w:val="0"/>
    </w:pPr>
    <w:rPr>
      <w:rFonts w:ascii="Symbol" w:hAnsi="Symbol"/>
    </w:rPr>
  </w:style>
  <w:style w:type="paragraph" w:customStyle="1" w:styleId="Style141">
    <w:name w:val="Style141"/>
    <w:basedOn w:val="a1"/>
    <w:pPr>
      <w:suppressAutoHyphens w:val="0"/>
    </w:pPr>
    <w:rPr>
      <w:rFonts w:ascii="Symbol" w:hAnsi="Symbol"/>
    </w:rPr>
  </w:style>
  <w:style w:type="paragraph" w:customStyle="1" w:styleId="Style142">
    <w:name w:val="Style142"/>
    <w:basedOn w:val="a1"/>
    <w:pPr>
      <w:suppressAutoHyphens w:val="0"/>
    </w:pPr>
    <w:rPr>
      <w:rFonts w:ascii="Symbol" w:hAnsi="Symbol"/>
    </w:rPr>
  </w:style>
  <w:style w:type="paragraph" w:customStyle="1" w:styleId="Style143">
    <w:name w:val="Style143"/>
    <w:basedOn w:val="a1"/>
    <w:pPr>
      <w:suppressAutoHyphens w:val="0"/>
    </w:pPr>
    <w:rPr>
      <w:rFonts w:ascii="Symbol" w:hAnsi="Symbol"/>
    </w:rPr>
  </w:style>
  <w:style w:type="paragraph" w:customStyle="1" w:styleId="Style144">
    <w:name w:val="Style144"/>
    <w:basedOn w:val="a1"/>
    <w:pPr>
      <w:suppressAutoHyphens w:val="0"/>
      <w:spacing w:line="274" w:lineRule="exact"/>
      <w:ind w:hanging="533"/>
    </w:pPr>
    <w:rPr>
      <w:rFonts w:ascii="Symbol" w:hAnsi="Symbol"/>
    </w:rPr>
  </w:style>
  <w:style w:type="paragraph" w:customStyle="1" w:styleId="Style145">
    <w:name w:val="Style145"/>
    <w:basedOn w:val="a1"/>
    <w:pPr>
      <w:suppressAutoHyphens w:val="0"/>
      <w:spacing w:line="763" w:lineRule="exact"/>
    </w:pPr>
    <w:rPr>
      <w:rFonts w:ascii="Symbol" w:hAnsi="Symbol"/>
    </w:rPr>
  </w:style>
  <w:style w:type="paragraph" w:customStyle="1" w:styleId="Style146">
    <w:name w:val="Style146"/>
    <w:basedOn w:val="a1"/>
    <w:pPr>
      <w:suppressAutoHyphens w:val="0"/>
    </w:pPr>
    <w:rPr>
      <w:rFonts w:ascii="Symbol" w:hAnsi="Symbol"/>
    </w:rPr>
  </w:style>
  <w:style w:type="paragraph" w:customStyle="1" w:styleId="Style147">
    <w:name w:val="Style147"/>
    <w:basedOn w:val="a1"/>
    <w:pPr>
      <w:suppressAutoHyphens w:val="0"/>
      <w:spacing w:line="276" w:lineRule="exact"/>
      <w:ind w:firstLine="535"/>
    </w:pPr>
    <w:rPr>
      <w:rFonts w:ascii="Symbol" w:hAnsi="Symbol"/>
    </w:rPr>
  </w:style>
  <w:style w:type="paragraph" w:customStyle="1" w:styleId="Style149">
    <w:name w:val="Style149"/>
    <w:basedOn w:val="a1"/>
    <w:pPr>
      <w:suppressAutoHyphens w:val="0"/>
    </w:pPr>
    <w:rPr>
      <w:rFonts w:ascii="Symbol" w:hAnsi="Symbol"/>
    </w:rPr>
  </w:style>
  <w:style w:type="paragraph" w:customStyle="1" w:styleId="Style150">
    <w:name w:val="Style150"/>
    <w:basedOn w:val="a1"/>
    <w:pPr>
      <w:suppressAutoHyphens w:val="0"/>
    </w:pPr>
    <w:rPr>
      <w:rFonts w:ascii="Symbol" w:hAnsi="Symbol"/>
    </w:rPr>
  </w:style>
  <w:style w:type="paragraph" w:customStyle="1" w:styleId="Style151">
    <w:name w:val="Style151"/>
    <w:basedOn w:val="a1"/>
    <w:pPr>
      <w:suppressAutoHyphens w:val="0"/>
    </w:pPr>
    <w:rPr>
      <w:rFonts w:ascii="Symbol" w:hAnsi="Symbol"/>
    </w:rPr>
  </w:style>
  <w:style w:type="paragraph" w:customStyle="1" w:styleId="Style152">
    <w:name w:val="Style152"/>
    <w:basedOn w:val="a1"/>
    <w:pPr>
      <w:suppressAutoHyphens w:val="0"/>
      <w:spacing w:line="485" w:lineRule="exact"/>
      <w:ind w:firstLine="163"/>
    </w:pPr>
    <w:rPr>
      <w:rFonts w:ascii="Symbol" w:hAnsi="Symbol"/>
    </w:rPr>
  </w:style>
  <w:style w:type="paragraph" w:customStyle="1" w:styleId="Style153">
    <w:name w:val="Style153"/>
    <w:basedOn w:val="a1"/>
    <w:pPr>
      <w:suppressAutoHyphens w:val="0"/>
      <w:spacing w:line="276" w:lineRule="exact"/>
      <w:ind w:firstLine="641"/>
    </w:pPr>
    <w:rPr>
      <w:rFonts w:ascii="Symbol" w:hAnsi="Symbol"/>
    </w:rPr>
  </w:style>
  <w:style w:type="paragraph" w:customStyle="1" w:styleId="Style154">
    <w:name w:val="Style154"/>
    <w:basedOn w:val="a1"/>
    <w:pPr>
      <w:suppressAutoHyphens w:val="0"/>
      <w:spacing w:line="386" w:lineRule="exact"/>
      <w:ind w:hanging="1690"/>
    </w:pPr>
    <w:rPr>
      <w:rFonts w:ascii="Symbol" w:hAnsi="Symbol"/>
    </w:rPr>
  </w:style>
  <w:style w:type="paragraph" w:customStyle="1" w:styleId="Style155">
    <w:name w:val="Style155"/>
    <w:basedOn w:val="a1"/>
    <w:pPr>
      <w:suppressAutoHyphens w:val="0"/>
    </w:pPr>
    <w:rPr>
      <w:rFonts w:ascii="Symbol" w:hAnsi="Symbol"/>
    </w:rPr>
  </w:style>
  <w:style w:type="paragraph" w:customStyle="1" w:styleId="Style156">
    <w:name w:val="Style156"/>
    <w:basedOn w:val="a1"/>
    <w:pPr>
      <w:suppressAutoHyphens w:val="0"/>
      <w:spacing w:line="485" w:lineRule="exact"/>
      <w:ind w:firstLine="336"/>
    </w:pPr>
    <w:rPr>
      <w:rFonts w:ascii="Symbol" w:hAnsi="Symbol"/>
    </w:rPr>
  </w:style>
  <w:style w:type="paragraph" w:customStyle="1" w:styleId="Style157">
    <w:name w:val="Style157"/>
    <w:basedOn w:val="a1"/>
    <w:pPr>
      <w:suppressAutoHyphens w:val="0"/>
    </w:pPr>
    <w:rPr>
      <w:rFonts w:ascii="Symbol" w:hAnsi="Symbol"/>
    </w:rPr>
  </w:style>
  <w:style w:type="paragraph" w:customStyle="1" w:styleId="Style158">
    <w:name w:val="Style158"/>
    <w:basedOn w:val="a1"/>
    <w:pPr>
      <w:suppressAutoHyphens w:val="0"/>
    </w:pPr>
    <w:rPr>
      <w:rFonts w:ascii="Symbol" w:hAnsi="Symbol"/>
    </w:rPr>
  </w:style>
  <w:style w:type="paragraph" w:customStyle="1" w:styleId="Style159">
    <w:name w:val="Style159"/>
    <w:basedOn w:val="a1"/>
    <w:pPr>
      <w:suppressAutoHyphens w:val="0"/>
      <w:spacing w:line="250" w:lineRule="exact"/>
      <w:ind w:firstLine="151"/>
    </w:pPr>
    <w:rPr>
      <w:rFonts w:ascii="Symbol" w:hAnsi="Symbol"/>
    </w:rPr>
  </w:style>
  <w:style w:type="paragraph" w:customStyle="1" w:styleId="Style160">
    <w:name w:val="Style160"/>
    <w:basedOn w:val="a1"/>
    <w:pPr>
      <w:suppressAutoHyphens w:val="0"/>
    </w:pPr>
    <w:rPr>
      <w:rFonts w:ascii="Symbol" w:hAnsi="Symbol"/>
    </w:rPr>
  </w:style>
  <w:style w:type="paragraph" w:customStyle="1" w:styleId="Style161">
    <w:name w:val="Style161"/>
    <w:basedOn w:val="a1"/>
    <w:pPr>
      <w:suppressAutoHyphens w:val="0"/>
      <w:spacing w:line="449" w:lineRule="exact"/>
      <w:ind w:firstLine="1783"/>
    </w:pPr>
    <w:rPr>
      <w:rFonts w:ascii="Symbol" w:hAnsi="Symbol"/>
    </w:rPr>
  </w:style>
  <w:style w:type="paragraph" w:customStyle="1" w:styleId="Style162">
    <w:name w:val="Style162"/>
    <w:basedOn w:val="a1"/>
    <w:pPr>
      <w:suppressAutoHyphens w:val="0"/>
    </w:pPr>
    <w:rPr>
      <w:rFonts w:ascii="Symbol" w:hAnsi="Symbol"/>
    </w:rPr>
  </w:style>
  <w:style w:type="paragraph" w:customStyle="1" w:styleId="Style163">
    <w:name w:val="Style163"/>
    <w:basedOn w:val="a1"/>
    <w:pPr>
      <w:suppressAutoHyphens w:val="0"/>
      <w:spacing w:line="324" w:lineRule="exact"/>
      <w:ind w:firstLine="1090"/>
    </w:pPr>
    <w:rPr>
      <w:rFonts w:ascii="Symbol" w:hAnsi="Symbol"/>
    </w:rPr>
  </w:style>
  <w:style w:type="paragraph" w:customStyle="1" w:styleId="Style164">
    <w:name w:val="Style164"/>
    <w:basedOn w:val="a1"/>
    <w:pPr>
      <w:suppressAutoHyphens w:val="0"/>
      <w:spacing w:line="325" w:lineRule="exact"/>
      <w:ind w:firstLine="1226"/>
    </w:pPr>
    <w:rPr>
      <w:rFonts w:ascii="Symbol" w:hAnsi="Symbol"/>
    </w:rPr>
  </w:style>
  <w:style w:type="paragraph" w:customStyle="1" w:styleId="Style165">
    <w:name w:val="Style165"/>
    <w:basedOn w:val="a1"/>
    <w:pPr>
      <w:suppressAutoHyphens w:val="0"/>
      <w:spacing w:line="485" w:lineRule="exact"/>
    </w:pPr>
    <w:rPr>
      <w:rFonts w:ascii="Symbol" w:hAnsi="Symbol"/>
    </w:rPr>
  </w:style>
  <w:style w:type="paragraph" w:customStyle="1" w:styleId="Style166">
    <w:name w:val="Style166"/>
    <w:basedOn w:val="a1"/>
    <w:pPr>
      <w:suppressAutoHyphens w:val="0"/>
      <w:spacing w:line="280" w:lineRule="exact"/>
      <w:ind w:firstLine="2198"/>
    </w:pPr>
    <w:rPr>
      <w:rFonts w:ascii="Symbol" w:hAnsi="Symbol"/>
    </w:rPr>
  </w:style>
  <w:style w:type="paragraph" w:customStyle="1" w:styleId="Style167">
    <w:name w:val="Style167"/>
    <w:basedOn w:val="a1"/>
    <w:pPr>
      <w:suppressAutoHyphens w:val="0"/>
    </w:pPr>
    <w:rPr>
      <w:rFonts w:ascii="Symbol" w:hAnsi="Symbol"/>
    </w:rPr>
  </w:style>
  <w:style w:type="paragraph" w:customStyle="1" w:styleId="Style168">
    <w:name w:val="Style168"/>
    <w:basedOn w:val="a1"/>
    <w:pPr>
      <w:suppressAutoHyphens w:val="0"/>
      <w:spacing w:line="490" w:lineRule="exact"/>
      <w:ind w:hanging="696"/>
    </w:pPr>
    <w:rPr>
      <w:rFonts w:ascii="Symbol" w:hAnsi="Symbol"/>
    </w:rPr>
  </w:style>
  <w:style w:type="paragraph" w:customStyle="1" w:styleId="Style169">
    <w:name w:val="Style169"/>
    <w:basedOn w:val="a1"/>
    <w:pPr>
      <w:suppressAutoHyphens w:val="0"/>
      <w:spacing w:line="264" w:lineRule="exact"/>
      <w:ind w:firstLine="696"/>
    </w:pPr>
    <w:rPr>
      <w:rFonts w:ascii="Symbol" w:hAnsi="Symbol"/>
    </w:rPr>
  </w:style>
  <w:style w:type="paragraph" w:customStyle="1" w:styleId="Style170">
    <w:name w:val="Style170"/>
    <w:basedOn w:val="a1"/>
    <w:pPr>
      <w:suppressAutoHyphens w:val="0"/>
      <w:spacing w:line="266" w:lineRule="exact"/>
      <w:jc w:val="right"/>
    </w:pPr>
    <w:rPr>
      <w:rFonts w:ascii="Symbol" w:hAnsi="Symbol"/>
    </w:rPr>
  </w:style>
  <w:style w:type="paragraph" w:customStyle="1" w:styleId="Style171">
    <w:name w:val="Style171"/>
    <w:basedOn w:val="a1"/>
    <w:pPr>
      <w:suppressAutoHyphens w:val="0"/>
    </w:pPr>
    <w:rPr>
      <w:rFonts w:ascii="Symbol" w:hAnsi="Symbol"/>
    </w:rPr>
  </w:style>
  <w:style w:type="paragraph" w:customStyle="1" w:styleId="11fb">
    <w:name w:val="Знак Знак1 Знак Знак Знак Знак Знак Знак Знак Знак Знак Знак Знак1"/>
    <w:basedOn w:val="a1"/>
    <w:pPr>
      <w:suppressAutoHyphens w:val="0"/>
    </w:pPr>
    <w:rPr>
      <w:rFonts w:ascii="Symbol" w:hAnsi="Symbol"/>
      <w:sz w:val="20"/>
      <w:szCs w:val="20"/>
      <w:lang w:val="en-US"/>
    </w:rPr>
  </w:style>
  <w:style w:type="paragraph" w:customStyle="1" w:styleId="Pa12">
    <w:name w:val="Pa12"/>
    <w:basedOn w:val="a1"/>
    <w:pPr>
      <w:suppressAutoHyphens w:val="0"/>
      <w:spacing w:line="201" w:lineRule="atLeast"/>
    </w:pPr>
    <w:rPr>
      <w:rFonts w:ascii="Symbol" w:hAnsi="Symbol"/>
    </w:rPr>
  </w:style>
  <w:style w:type="paragraph" w:customStyle="1" w:styleId="1CharChar">
    <w:name w:val="Знак1 Знак Знак Знак Char Char"/>
    <w:basedOn w:val="a1"/>
    <w:pPr>
      <w:suppressAutoHyphens w:val="0"/>
      <w:ind w:firstLine="709"/>
    </w:pPr>
    <w:rPr>
      <w:rFonts w:ascii="Symbol" w:hAnsi="Symbol"/>
    </w:rPr>
  </w:style>
  <w:style w:type="paragraph" w:customStyle="1" w:styleId="affffffffffffffffffffffffff0">
    <w:name w:val="Знак Знак Знак Знак Знак Знак Знак Знак Знак Знак"/>
    <w:basedOn w:val="a1"/>
    <w:pPr>
      <w:suppressAutoHyphens w:val="0"/>
      <w:spacing w:after="160" w:line="240" w:lineRule="exact"/>
    </w:pPr>
    <w:rPr>
      <w:rFonts w:ascii="Symbol" w:hAnsi="Symbol"/>
      <w:sz w:val="20"/>
      <w:szCs w:val="20"/>
      <w:lang w:val="en-US"/>
    </w:rPr>
  </w:style>
  <w:style w:type="paragraph" w:customStyle="1" w:styleId="205">
    <w:name w:val="Обычный20"/>
    <w:pPr>
      <w:widowControl w:val="0"/>
      <w:suppressAutoHyphens/>
      <w:spacing w:line="300" w:lineRule="auto"/>
      <w:jc w:val="both"/>
    </w:pPr>
    <w:rPr>
      <w:sz w:val="24"/>
      <w:szCs w:val="24"/>
      <w:lang w:eastAsia="ar-SA"/>
    </w:rPr>
  </w:style>
  <w:style w:type="paragraph" w:customStyle="1" w:styleId="2ffffff6">
    <w:name w:val="Знак2 Знак"/>
    <w:basedOn w:val="a1"/>
    <w:pPr>
      <w:suppressAutoHyphens w:val="0"/>
    </w:pPr>
    <w:rPr>
      <w:rFonts w:ascii="Symbol" w:hAnsi="Symbol"/>
      <w:sz w:val="20"/>
      <w:szCs w:val="20"/>
      <w:lang w:val="en-US"/>
    </w:rPr>
  </w:style>
  <w:style w:type="paragraph" w:customStyle="1" w:styleId="1fffffffff3">
    <w:name w:val="Основ1"/>
    <w:basedOn w:val="a2"/>
    <w:pPr>
      <w:suppressAutoHyphens w:val="0"/>
      <w:spacing w:after="0" w:line="234" w:lineRule="atLeast"/>
      <w:ind w:firstLine="340"/>
    </w:pPr>
    <w:rPr>
      <w:rFonts w:ascii="Symbol" w:hAnsi="Symbol"/>
      <w:sz w:val="20"/>
      <w:szCs w:val="20"/>
    </w:rPr>
  </w:style>
  <w:style w:type="paragraph" w:customStyle="1" w:styleId="9f2">
    <w:name w:val="Абзац списка9"/>
    <w:basedOn w:val="a1"/>
    <w:pPr>
      <w:suppressAutoHyphens w:val="0"/>
      <w:spacing w:line="276" w:lineRule="auto"/>
      <w:ind w:left="720"/>
    </w:pPr>
    <w:rPr>
      <w:rFonts w:cs="font291"/>
    </w:rPr>
  </w:style>
  <w:style w:type="paragraph" w:customStyle="1" w:styleId="41f">
    <w:name w:val="Основний текст (4)1"/>
    <w:basedOn w:val="a1"/>
    <w:link w:val="4fff8"/>
    <w:uiPriority w:val="99"/>
    <w:pPr>
      <w:shd w:val="clear" w:color="auto" w:fill="FFFFFF"/>
      <w:suppressAutoHyphens w:val="0"/>
      <w:spacing w:line="398" w:lineRule="exact"/>
      <w:ind w:hanging="340"/>
    </w:pPr>
    <w:rPr>
      <w:rFonts w:ascii="Symbol" w:eastAsia="font291" w:hAnsi="Symbol"/>
      <w:sz w:val="18"/>
      <w:szCs w:val="18"/>
      <w:lang w:val="uk-UA"/>
    </w:rPr>
  </w:style>
  <w:style w:type="paragraph" w:customStyle="1" w:styleId="affffffffffffffffffffffffff1">
    <w:name w:val="Наука"/>
    <w:basedOn w:val="a1"/>
    <w:pPr>
      <w:suppressAutoHyphens w:val="0"/>
      <w:spacing w:line="360" w:lineRule="auto"/>
      <w:ind w:firstLine="709"/>
    </w:pPr>
    <w:rPr>
      <w:rFonts w:ascii="Symbol" w:hAnsi="Symbol"/>
      <w:sz w:val="28"/>
      <w:szCs w:val="28"/>
    </w:rPr>
  </w:style>
  <w:style w:type="paragraph" w:customStyle="1" w:styleId="affffffffffffffffffffffffff2">
    <w:name w:val="конспект"/>
    <w:basedOn w:val="BodyText24"/>
    <w:pPr>
      <w:suppressAutoHyphens w:val="0"/>
      <w:spacing w:before="240" w:after="240" w:line="360" w:lineRule="auto"/>
      <w:ind w:firstLine="720"/>
    </w:pPr>
    <w:rPr>
      <w:rFonts w:ascii="Symbol" w:hAnsi="Symbol"/>
      <w:sz w:val="28"/>
      <w:szCs w:val="28"/>
      <w:lang w:val="uk-UA"/>
    </w:rPr>
  </w:style>
  <w:style w:type="paragraph" w:customStyle="1" w:styleId="2142">
    <w:name w:val="Основной текст с отступом 214"/>
    <w:basedOn w:val="a1"/>
    <w:pPr>
      <w:suppressAutoHyphens w:val="0"/>
      <w:ind w:firstLine="720"/>
    </w:pPr>
    <w:rPr>
      <w:rFonts w:ascii="Symbol" w:hAnsi="Symbol"/>
      <w:sz w:val="28"/>
      <w:szCs w:val="20"/>
    </w:rPr>
  </w:style>
  <w:style w:type="paragraph" w:customStyle="1" w:styleId="21f9">
    <w:name w:val="Обычный21"/>
    <w:pPr>
      <w:widowControl w:val="0"/>
      <w:suppressAutoHyphens/>
      <w:spacing w:line="252" w:lineRule="auto"/>
      <w:ind w:left="40" w:firstLine="300"/>
      <w:jc w:val="both"/>
    </w:pPr>
    <w:rPr>
      <w:sz w:val="18"/>
      <w:lang w:val="uk-UA" w:eastAsia="ar-SA"/>
    </w:rPr>
  </w:style>
  <w:style w:type="paragraph" w:customStyle="1" w:styleId="Crowmy">
    <w:name w:val="Обычный Crowmy"/>
    <w:pPr>
      <w:suppressAutoHyphens/>
      <w:ind w:right="-108" w:firstLine="709"/>
      <w:jc w:val="both"/>
    </w:pPr>
    <w:rPr>
      <w:sz w:val="28"/>
      <w:szCs w:val="28"/>
      <w:lang w:eastAsia="ar-SA"/>
    </w:rPr>
  </w:style>
  <w:style w:type="paragraph" w:customStyle="1" w:styleId="-31">
    <w:name w:val="Заг-3"/>
    <w:basedOn w:val="a1"/>
    <w:pPr>
      <w:suppressAutoHyphens w:val="0"/>
    </w:pPr>
    <w:rPr>
      <w:rFonts w:ascii="Symbol" w:hAnsi="Symbol"/>
      <w:i/>
      <w:iCs/>
      <w:w w:val="130"/>
      <w:sz w:val="32"/>
      <w:szCs w:val="32"/>
      <w:lang w:val="uk-UA"/>
    </w:rPr>
  </w:style>
  <w:style w:type="paragraph" w:customStyle="1" w:styleId="affffffffffffffffffffffffff3">
    <w:name w:val="вопр для билетов"/>
    <w:basedOn w:val="30"/>
    <w:pPr>
      <w:widowControl/>
      <w:tabs>
        <w:tab w:val="clear" w:pos="360"/>
      </w:tabs>
      <w:suppressAutoHyphens w:val="0"/>
      <w:spacing w:before="0" w:after="0"/>
      <w:ind w:left="0" w:firstLine="567"/>
      <w:jc w:val="left"/>
    </w:pPr>
    <w:rPr>
      <w:rFonts w:ascii="Symbol" w:eastAsia="font291" w:hAnsi="Symbol"/>
      <w:b w:val="0"/>
      <w:bCs/>
      <w:i w:val="0"/>
      <w:color w:val="0000FF"/>
      <w:sz w:val="24"/>
      <w:szCs w:val="24"/>
      <w:lang w:val="uk-UA"/>
    </w:rPr>
  </w:style>
  <w:style w:type="paragraph" w:customStyle="1" w:styleId="affffffffffffffffffffffffff4">
    <w:name w:val="для билетов"/>
    <w:basedOn w:val="a1"/>
    <w:pPr>
      <w:suppressAutoHyphens w:val="0"/>
      <w:spacing w:line="360" w:lineRule="auto"/>
    </w:pPr>
    <w:rPr>
      <w:rFonts w:ascii="Symbol" w:hAnsi="Symbol"/>
      <w:lang w:val="uk-UA"/>
    </w:rPr>
  </w:style>
  <w:style w:type="paragraph" w:customStyle="1" w:styleId="affffffffffffffffffffffffff5">
    <w:name w:val="ГЛАВА"/>
    <w:basedOn w:val="a1"/>
    <w:pPr>
      <w:keepNext/>
      <w:pageBreakBefore/>
      <w:suppressLineNumbers/>
      <w:shd w:val="clear" w:color="auto" w:fill="FFFFFF"/>
      <w:tabs>
        <w:tab w:val="clear" w:pos="709"/>
        <w:tab w:val="left" w:pos="475"/>
      </w:tabs>
      <w:suppressAutoHyphens w:val="0"/>
      <w:spacing w:line="240" w:lineRule="exact"/>
      <w:ind w:right="142"/>
      <w:jc w:val="center"/>
    </w:pPr>
    <w:rPr>
      <w:rFonts w:ascii="Symbol" w:hAnsi="Symbol"/>
      <w:b/>
      <w:color w:val="000000"/>
      <w:szCs w:val="20"/>
      <w:lang w:val="uk-UA"/>
    </w:rPr>
  </w:style>
  <w:style w:type="paragraph" w:customStyle="1" w:styleId="affffffffffffffffffffffffff6">
    <w:name w:val="ПИТАННЯ"/>
    <w:basedOn w:val="a1"/>
    <w:pPr>
      <w:keepNext/>
      <w:keepLines/>
      <w:suppressLineNumbers/>
      <w:shd w:val="clear" w:color="auto" w:fill="FFFFFF"/>
      <w:tabs>
        <w:tab w:val="clear" w:pos="709"/>
        <w:tab w:val="left" w:pos="475"/>
      </w:tabs>
      <w:spacing w:line="240" w:lineRule="exact"/>
      <w:ind w:right="142"/>
    </w:pPr>
    <w:rPr>
      <w:rFonts w:ascii="Symbol" w:hAnsi="Symbol"/>
      <w:color w:val="000000"/>
      <w:szCs w:val="20"/>
      <w:lang w:val="uk-UA"/>
    </w:rPr>
  </w:style>
  <w:style w:type="paragraph" w:customStyle="1" w:styleId="3ffff6">
    <w:name w:val="Текст концевой сноски3"/>
    <w:basedOn w:val="21f9"/>
    <w:pPr>
      <w:widowControl/>
      <w:spacing w:line="100" w:lineRule="atLeast"/>
      <w:ind w:left="0" w:firstLine="0"/>
      <w:jc w:val="left"/>
    </w:pPr>
    <w:rPr>
      <w:sz w:val="20"/>
      <w:lang w:val="ru-RU"/>
    </w:rPr>
  </w:style>
  <w:style w:type="paragraph" w:customStyle="1" w:styleId="6ff5">
    <w:name w:val="Основной текст с отступом6"/>
    <w:basedOn w:val="a1"/>
    <w:pPr>
      <w:suppressAutoHyphens w:val="0"/>
      <w:spacing w:line="360" w:lineRule="auto"/>
      <w:ind w:firstLine="284"/>
    </w:pPr>
    <w:rPr>
      <w:rFonts w:ascii="Symbol" w:hAnsi="Symbol"/>
      <w:sz w:val="28"/>
      <w:szCs w:val="28"/>
      <w:lang w:val="uk-UA"/>
    </w:rPr>
  </w:style>
  <w:style w:type="paragraph" w:customStyle="1" w:styleId="TitleL">
    <w:name w:val="Title L"/>
    <w:basedOn w:val="a1"/>
    <w:pPr>
      <w:suppressAutoHyphens w:val="0"/>
      <w:spacing w:before="240" w:after="240"/>
      <w:jc w:val="center"/>
    </w:pPr>
    <w:rPr>
      <w:rFonts w:ascii="Symbol" w:hAnsi="Symbol"/>
      <w:b/>
      <w:sz w:val="28"/>
    </w:rPr>
  </w:style>
  <w:style w:type="paragraph" w:customStyle="1" w:styleId="7f7">
    <w:name w:val="Основной текст с отступом7"/>
    <w:basedOn w:val="a1"/>
    <w:pPr>
      <w:suppressAutoHyphens w:val="0"/>
      <w:spacing w:line="360" w:lineRule="auto"/>
      <w:ind w:firstLine="851"/>
    </w:pPr>
    <w:rPr>
      <w:rFonts w:ascii="Symbol" w:hAnsi="Symbol"/>
      <w:sz w:val="28"/>
      <w:szCs w:val="28"/>
      <w:lang w:val="uk-UA"/>
    </w:rPr>
  </w:style>
  <w:style w:type="paragraph" w:customStyle="1" w:styleId="jf">
    <w:name w:val="jf"/>
    <w:basedOn w:val="a1"/>
    <w:pPr>
      <w:suppressAutoHyphens w:val="0"/>
      <w:spacing w:before="100" w:after="100"/>
      <w:ind w:left="100"/>
    </w:pPr>
    <w:rPr>
      <w:rFonts w:ascii="Symbol" w:hAnsi="Symbol"/>
      <w:color w:val="000000"/>
      <w:sz w:val="17"/>
      <w:szCs w:val="17"/>
    </w:rPr>
  </w:style>
  <w:style w:type="paragraph" w:customStyle="1" w:styleId="4fff9">
    <w:name w:val="Текст выноски4"/>
    <w:basedOn w:val="a1"/>
    <w:pPr>
      <w:suppressAutoHyphens w:val="0"/>
    </w:pPr>
    <w:rPr>
      <w:rFonts w:ascii="Symbol" w:hAnsi="Symbol"/>
      <w:sz w:val="16"/>
      <w:szCs w:val="16"/>
    </w:rPr>
  </w:style>
  <w:style w:type="paragraph" w:customStyle="1" w:styleId="abstract">
    <w:name w:val="abstract"/>
    <w:basedOn w:val="a1"/>
    <w:pPr>
      <w:suppressAutoHyphens w:val="0"/>
      <w:spacing w:before="100" w:after="100"/>
    </w:pPr>
    <w:rPr>
      <w:rFonts w:ascii="Symbol" w:hAnsi="Symbol"/>
    </w:rPr>
  </w:style>
  <w:style w:type="paragraph" w:customStyle="1" w:styleId="contrib">
    <w:name w:val="contrib"/>
    <w:basedOn w:val="a1"/>
    <w:pPr>
      <w:suppressAutoHyphens w:val="0"/>
      <w:spacing w:before="100" w:after="100"/>
    </w:pPr>
    <w:rPr>
      <w:rFonts w:ascii="Symbol" w:hAnsi="Symbol"/>
      <w:color w:val="000000"/>
      <w:sz w:val="20"/>
      <w:szCs w:val="20"/>
    </w:rPr>
  </w:style>
  <w:style w:type="paragraph" w:customStyle="1" w:styleId="pmid">
    <w:name w:val="pmid"/>
    <w:basedOn w:val="a1"/>
    <w:pPr>
      <w:suppressAutoHyphens w:val="0"/>
      <w:spacing w:before="100" w:after="100"/>
    </w:pPr>
    <w:rPr>
      <w:rFonts w:ascii="Symbol" w:hAnsi="Symbol"/>
    </w:rPr>
  </w:style>
  <w:style w:type="paragraph" w:customStyle="1" w:styleId="style3a">
    <w:name w:val="style3"/>
    <w:basedOn w:val="a1"/>
    <w:pPr>
      <w:suppressAutoHyphens w:val="0"/>
      <w:spacing w:before="100" w:after="100"/>
    </w:pPr>
    <w:rPr>
      <w:rFonts w:ascii="Symbol" w:hAnsi="Symbol"/>
      <w:sz w:val="20"/>
      <w:szCs w:val="20"/>
    </w:rPr>
  </w:style>
  <w:style w:type="paragraph" w:customStyle="1" w:styleId="style1a">
    <w:name w:val="style1"/>
    <w:basedOn w:val="a1"/>
    <w:pPr>
      <w:suppressAutoHyphens w:val="0"/>
      <w:spacing w:before="100" w:after="100"/>
    </w:pPr>
    <w:rPr>
      <w:rFonts w:ascii="Symbol" w:hAnsi="Symbol"/>
      <w:sz w:val="48"/>
      <w:szCs w:val="48"/>
    </w:rPr>
  </w:style>
  <w:style w:type="paragraph" w:customStyle="1" w:styleId="ndb">
    <w:name w:val="ndb"/>
    <w:basedOn w:val="a1"/>
    <w:pPr>
      <w:suppressAutoHyphens w:val="0"/>
      <w:spacing w:before="100" w:after="100"/>
    </w:pPr>
    <w:rPr>
      <w:rFonts w:ascii="Symbol" w:hAnsi="Symbol"/>
    </w:rPr>
  </w:style>
  <w:style w:type="paragraph" w:customStyle="1" w:styleId="authorgroup">
    <w:name w:val="authorgroup"/>
    <w:basedOn w:val="a1"/>
    <w:pPr>
      <w:suppressAutoHyphens w:val="0"/>
      <w:spacing w:before="100" w:after="100"/>
    </w:pPr>
    <w:rPr>
      <w:rFonts w:ascii="Symbol" w:hAnsi="Symbol"/>
      <w:b/>
      <w:bCs/>
    </w:rPr>
  </w:style>
  <w:style w:type="paragraph" w:customStyle="1" w:styleId="Pa2">
    <w:name w:val="Pa2"/>
    <w:basedOn w:val="a1"/>
    <w:pPr>
      <w:suppressAutoHyphens w:val="0"/>
      <w:spacing w:line="241" w:lineRule="atLeast"/>
    </w:pPr>
    <w:rPr>
      <w:lang w:val="uk-UA"/>
    </w:rPr>
  </w:style>
  <w:style w:type="paragraph" w:customStyle="1" w:styleId="WW-12">
    <w:name w:val="WW-Содержимое таблицы1"/>
    <w:basedOn w:val="a2"/>
    <w:pPr>
      <w:suppressLineNumbers/>
      <w:suppressAutoHyphens w:val="0"/>
      <w:spacing w:line="360" w:lineRule="auto"/>
    </w:pPr>
    <w:rPr>
      <w:szCs w:val="20"/>
      <w:lang w:val="en-AU"/>
    </w:rPr>
  </w:style>
  <w:style w:type="paragraph" w:customStyle="1" w:styleId="5fff1">
    <w:name w:val="Текст выноски5"/>
    <w:basedOn w:val="a1"/>
    <w:pPr>
      <w:suppressAutoHyphens w:val="0"/>
    </w:pPr>
    <w:rPr>
      <w:rFonts w:ascii="Symbol" w:hAnsi="Symbol"/>
      <w:sz w:val="16"/>
      <w:szCs w:val="16"/>
    </w:rPr>
  </w:style>
  <w:style w:type="paragraph" w:customStyle="1" w:styleId="10e">
    <w:name w:val="Таблица с кеглем 10 пг"/>
    <w:basedOn w:val="a1"/>
    <w:pPr>
      <w:tabs>
        <w:tab w:val="clear" w:pos="709"/>
        <w:tab w:val="left" w:pos="8505"/>
      </w:tabs>
      <w:suppressAutoHyphens w:val="0"/>
      <w:jc w:val="center"/>
    </w:pPr>
    <w:rPr>
      <w:rFonts w:ascii="Symbol" w:hAnsi="Symbol"/>
      <w:sz w:val="20"/>
      <w:szCs w:val="20"/>
    </w:rPr>
  </w:style>
  <w:style w:type="paragraph" w:customStyle="1" w:styleId="11fc">
    <w:name w:val="Таблица с кеглем 11 пг"/>
    <w:basedOn w:val="a1"/>
    <w:pPr>
      <w:tabs>
        <w:tab w:val="clear" w:pos="709"/>
        <w:tab w:val="left" w:pos="8505"/>
      </w:tabs>
      <w:suppressAutoHyphens w:val="0"/>
      <w:jc w:val="center"/>
    </w:pPr>
    <w:rPr>
      <w:rFonts w:ascii="Symbol" w:hAnsi="Symbol"/>
    </w:rPr>
  </w:style>
  <w:style w:type="paragraph" w:customStyle="1" w:styleId="affffffffffffffffffffffffff7">
    <w:name w:val="Схематический"/>
    <w:basedOn w:val="a1"/>
    <w:pPr>
      <w:tabs>
        <w:tab w:val="clear" w:pos="709"/>
        <w:tab w:val="left" w:pos="8505"/>
      </w:tabs>
      <w:suppressAutoHyphens w:val="0"/>
      <w:jc w:val="center"/>
    </w:pPr>
    <w:rPr>
      <w:rFonts w:ascii="Symbol" w:hAnsi="Symbol"/>
      <w:sz w:val="20"/>
      <w:szCs w:val="20"/>
    </w:rPr>
  </w:style>
  <w:style w:type="paragraph" w:customStyle="1" w:styleId="8f4">
    <w:name w:val="Основной текст с отступом8"/>
    <w:basedOn w:val="a1"/>
    <w:pPr>
      <w:suppressAutoHyphens w:val="0"/>
      <w:spacing w:after="120"/>
      <w:ind w:left="283"/>
    </w:pPr>
    <w:rPr>
      <w:rFonts w:ascii="Symbol" w:hAnsi="Symbol"/>
      <w:lang w:val="uk-UA"/>
    </w:rPr>
  </w:style>
  <w:style w:type="paragraph" w:customStyle="1" w:styleId="10f">
    <w:name w:val="Абзац списка10"/>
    <w:basedOn w:val="a1"/>
    <w:pPr>
      <w:suppressAutoHyphens w:val="0"/>
      <w:spacing w:line="360" w:lineRule="auto"/>
      <w:ind w:left="720" w:firstLine="709"/>
    </w:pPr>
    <w:rPr>
      <w:rFonts w:ascii="Symbol" w:hAnsi="Symbol"/>
      <w:b/>
      <w:sz w:val="28"/>
      <w:szCs w:val="28"/>
    </w:rPr>
  </w:style>
  <w:style w:type="paragraph" w:customStyle="1" w:styleId="WW-110">
    <w:name w:val="WW-Содержимое таблицы11"/>
    <w:basedOn w:val="a2"/>
    <w:pPr>
      <w:suppressLineNumbers/>
    </w:pPr>
    <w:rPr>
      <w:rFonts w:ascii="Symbol" w:hAnsi="Symbol"/>
      <w:sz w:val="24"/>
      <w:szCs w:val="20"/>
    </w:rPr>
  </w:style>
  <w:style w:type="paragraph" w:customStyle="1" w:styleId="WW-111">
    <w:name w:val="WW-Заголовок таблицы11"/>
    <w:basedOn w:val="WW-110"/>
    <w:pPr>
      <w:jc w:val="center"/>
    </w:pPr>
    <w:rPr>
      <w:b/>
      <w:bCs/>
      <w:i/>
      <w:iCs/>
    </w:rPr>
  </w:style>
  <w:style w:type="paragraph" w:customStyle="1" w:styleId="WW-1111111">
    <w:name w:val="WW-Содержимое таблицы1111111"/>
    <w:basedOn w:val="a2"/>
    <w:pPr>
      <w:suppressLineNumbers/>
    </w:pPr>
    <w:rPr>
      <w:rFonts w:ascii="Symbol" w:hAnsi="Symbol"/>
      <w:sz w:val="24"/>
      <w:szCs w:val="20"/>
    </w:rPr>
  </w:style>
  <w:style w:type="paragraph" w:customStyle="1" w:styleId="WW-11211111111">
    <w:name w:val="WW-Содержимое таблицы11211111111"/>
    <w:basedOn w:val="a2"/>
    <w:pPr>
      <w:suppressLineNumbers/>
    </w:pPr>
    <w:rPr>
      <w:rFonts w:ascii="Symbol" w:hAnsi="Symbol"/>
      <w:sz w:val="24"/>
      <w:szCs w:val="20"/>
    </w:rPr>
  </w:style>
  <w:style w:type="paragraph" w:customStyle="1" w:styleId="WW-112111111110">
    <w:name w:val="WW-Заголовок таблицы11211111111"/>
    <w:basedOn w:val="WW-11211111111"/>
    <w:pPr>
      <w:jc w:val="center"/>
    </w:pPr>
    <w:rPr>
      <w:b/>
      <w:bCs/>
      <w:i/>
      <w:iCs/>
    </w:rPr>
  </w:style>
  <w:style w:type="paragraph" w:customStyle="1" w:styleId="WW-11111111">
    <w:name w:val="WW-Содержимое таблицы11111111"/>
    <w:basedOn w:val="a2"/>
    <w:pPr>
      <w:suppressLineNumbers/>
    </w:pPr>
    <w:rPr>
      <w:rFonts w:ascii="Symbol" w:hAnsi="Symbol"/>
      <w:sz w:val="24"/>
      <w:szCs w:val="20"/>
    </w:rPr>
  </w:style>
  <w:style w:type="paragraph" w:customStyle="1" w:styleId="WW-111111110">
    <w:name w:val="WW-Заголовок таблицы11111111"/>
    <w:basedOn w:val="WW-11111111"/>
    <w:pPr>
      <w:jc w:val="center"/>
    </w:pPr>
    <w:rPr>
      <w:b/>
      <w:bCs/>
      <w:i/>
      <w:iCs/>
    </w:rPr>
  </w:style>
  <w:style w:type="paragraph" w:customStyle="1" w:styleId="WW-13">
    <w:name w:val="WW-Заголовок таблицы1"/>
    <w:basedOn w:val="WW-12"/>
    <w:pPr>
      <w:suppressAutoHyphens/>
      <w:spacing w:line="100" w:lineRule="atLeast"/>
      <w:jc w:val="center"/>
    </w:pPr>
    <w:rPr>
      <w:rFonts w:ascii="Symbol" w:hAnsi="Symbol"/>
      <w:b/>
      <w:bCs/>
      <w:i/>
      <w:iCs/>
      <w:sz w:val="24"/>
      <w:lang w:val="ru-RU"/>
    </w:rPr>
  </w:style>
  <w:style w:type="paragraph" w:customStyle="1" w:styleId="WW-12111111111111111111">
    <w:name w:val="WW-Содержимое таблицы12111111111111111111"/>
    <w:basedOn w:val="a2"/>
    <w:pPr>
      <w:suppressLineNumbers/>
    </w:pPr>
    <w:rPr>
      <w:rFonts w:ascii="Symbol" w:hAnsi="Symbol"/>
      <w:sz w:val="24"/>
      <w:szCs w:val="20"/>
    </w:rPr>
  </w:style>
  <w:style w:type="paragraph" w:customStyle="1" w:styleId="22d">
    <w:name w:val="Обычный22"/>
    <w:pPr>
      <w:suppressAutoHyphens/>
    </w:pPr>
    <w:rPr>
      <w:kern w:val="1"/>
      <w:sz w:val="28"/>
      <w:lang w:eastAsia="ar-SA"/>
    </w:rPr>
  </w:style>
  <w:style w:type="paragraph" w:customStyle="1" w:styleId="356">
    <w:name w:val="Основной текст 35"/>
    <w:basedOn w:val="a1"/>
    <w:pPr>
      <w:suppressAutoHyphens w:val="0"/>
      <w:spacing w:line="360" w:lineRule="auto"/>
      <w:jc w:val="center"/>
    </w:pPr>
    <w:rPr>
      <w:rFonts w:ascii="Symbol" w:hAnsi="Symbol"/>
      <w:sz w:val="28"/>
      <w:szCs w:val="20"/>
    </w:rPr>
  </w:style>
  <w:style w:type="paragraph" w:customStyle="1" w:styleId="affffffffffffffffffffffffff8">
    <w:name w:val="Дисерт"/>
    <w:basedOn w:val="a1"/>
    <w:pPr>
      <w:suppressAutoHyphens w:val="0"/>
      <w:spacing w:line="360" w:lineRule="auto"/>
      <w:ind w:left="567" w:right="-1134"/>
    </w:pPr>
    <w:rPr>
      <w:rFonts w:ascii="Symbol" w:hAnsi="Symbol"/>
      <w:sz w:val="28"/>
      <w:szCs w:val="20"/>
      <w:lang w:val="uk-UA"/>
    </w:rPr>
  </w:style>
  <w:style w:type="paragraph" w:customStyle="1" w:styleId="206">
    <w:name w:val="Стиль Основной текст с отступом 2 + Перед:  0 пт"/>
    <w:basedOn w:val="BodyTextIndent20"/>
    <w:pPr>
      <w:tabs>
        <w:tab w:val="clear" w:pos="709"/>
        <w:tab w:val="left" w:pos="6726"/>
      </w:tabs>
      <w:spacing w:after="0" w:line="360" w:lineRule="auto"/>
      <w:ind w:left="0" w:firstLine="540"/>
    </w:pPr>
    <w:rPr>
      <w:sz w:val="24"/>
      <w:szCs w:val="24"/>
      <w:lang w:val="en-US"/>
    </w:rPr>
  </w:style>
  <w:style w:type="paragraph" w:customStyle="1" w:styleId="1113">
    <w:name w:val="111"/>
    <w:basedOn w:val="a1"/>
    <w:pPr>
      <w:suppressAutoHyphens w:val="0"/>
      <w:spacing w:after="60" w:line="360" w:lineRule="auto"/>
    </w:pPr>
    <w:rPr>
      <w:rFonts w:ascii="Symbol" w:hAnsi="Symbol"/>
      <w:sz w:val="28"/>
      <w:szCs w:val="28"/>
      <w:lang w:val="uk-UA"/>
    </w:rPr>
  </w:style>
  <w:style w:type="paragraph" w:customStyle="1" w:styleId="1fffffffff4">
    <w:name w:val="ЗАГ.1"/>
    <w:basedOn w:val="a1"/>
    <w:pPr>
      <w:suppressAutoHyphens w:val="0"/>
      <w:jc w:val="center"/>
    </w:pPr>
    <w:rPr>
      <w:rFonts w:ascii="Symbol" w:hAnsi="Symbol"/>
      <w:b/>
      <w:sz w:val="36"/>
      <w:szCs w:val="20"/>
    </w:rPr>
  </w:style>
  <w:style w:type="paragraph" w:customStyle="1" w:styleId="d0">
    <w:name w:val="маши_dка"/>
    <w:basedOn w:val="a1"/>
    <w:pPr>
      <w:suppressAutoHyphens w:val="0"/>
      <w:spacing w:line="312" w:lineRule="auto"/>
    </w:pPr>
    <w:rPr>
      <w:rFonts w:ascii="Symbol" w:hAnsi="Symbol"/>
      <w:sz w:val="26"/>
      <w:szCs w:val="20"/>
    </w:rPr>
  </w:style>
  <w:style w:type="paragraph" w:customStyle="1" w:styleId="2180">
    <w:name w:val="Основной текст 218"/>
    <w:basedOn w:val="a1"/>
    <w:pPr>
      <w:suppressAutoHyphens w:val="0"/>
      <w:ind w:firstLine="1134"/>
    </w:pPr>
    <w:rPr>
      <w:rFonts w:ascii="Symbol" w:hAnsi="Symbol"/>
      <w:sz w:val="28"/>
      <w:szCs w:val="20"/>
      <w:lang w:val="en-US"/>
    </w:rPr>
  </w:style>
  <w:style w:type="paragraph" w:customStyle="1" w:styleId="2154">
    <w:name w:val="Основной текст с отступом 215"/>
    <w:basedOn w:val="a1"/>
    <w:pPr>
      <w:suppressAutoHyphens w:val="0"/>
      <w:spacing w:line="360" w:lineRule="auto"/>
      <w:ind w:firstLine="709"/>
    </w:pPr>
    <w:rPr>
      <w:rFonts w:ascii="Symbol" w:hAnsi="Symbol"/>
      <w:sz w:val="28"/>
      <w:szCs w:val="20"/>
    </w:rPr>
  </w:style>
  <w:style w:type="paragraph" w:customStyle="1" w:styleId="3ffff7">
    <w:name w:val="Текст3"/>
    <w:basedOn w:val="a1"/>
    <w:pPr>
      <w:suppressAutoHyphens w:val="0"/>
      <w:spacing w:line="360" w:lineRule="auto"/>
      <w:ind w:firstLine="720"/>
    </w:pPr>
    <w:rPr>
      <w:sz w:val="28"/>
      <w:szCs w:val="20"/>
    </w:rPr>
  </w:style>
  <w:style w:type="paragraph" w:customStyle="1" w:styleId="affffffffffffffffffffffffff9">
    <w:name w:val="ìàøèíêà"/>
    <w:basedOn w:val="a1"/>
    <w:pPr>
      <w:suppressAutoHyphens w:val="0"/>
      <w:spacing w:line="312" w:lineRule="auto"/>
    </w:pPr>
    <w:rPr>
      <w:sz w:val="28"/>
      <w:szCs w:val="20"/>
    </w:rPr>
  </w:style>
  <w:style w:type="paragraph" w:customStyle="1" w:styleId="NormalParagraf">
    <w:name w:val="Normal Paragraf"/>
    <w:basedOn w:val="a1"/>
    <w:pPr>
      <w:tabs>
        <w:tab w:val="clear" w:pos="709"/>
        <w:tab w:val="left" w:pos="1152"/>
      </w:tabs>
      <w:suppressAutoHyphens w:val="0"/>
      <w:ind w:firstLine="709"/>
    </w:pPr>
    <w:rPr>
      <w:rFonts w:ascii="Symbol" w:hAnsi="Symbol"/>
      <w:sz w:val="28"/>
      <w:lang w:val="en-US"/>
    </w:rPr>
  </w:style>
  <w:style w:type="paragraph" w:customStyle="1" w:styleId="Style2a">
    <w:name w:val="Style 2"/>
    <w:basedOn w:val="a1"/>
    <w:pPr>
      <w:suppressAutoHyphens w:val="0"/>
      <w:ind w:left="288" w:right="288" w:hanging="216"/>
    </w:pPr>
    <w:rPr>
      <w:rFonts w:ascii="Symbol" w:hAnsi="Symbol"/>
      <w:lang w:val="uk-UA"/>
    </w:rPr>
  </w:style>
  <w:style w:type="paragraph" w:customStyle="1" w:styleId="Style1b">
    <w:name w:val="Style 1"/>
    <w:basedOn w:val="a1"/>
    <w:pPr>
      <w:suppressAutoHyphens w:val="0"/>
      <w:ind w:left="288" w:right="288" w:hanging="216"/>
    </w:pPr>
    <w:rPr>
      <w:rFonts w:ascii="Symbol" w:hAnsi="Symbol"/>
      <w:lang w:val="uk-UA"/>
    </w:rPr>
  </w:style>
  <w:style w:type="paragraph" w:customStyle="1" w:styleId="Style4a">
    <w:name w:val="Style 4"/>
    <w:basedOn w:val="a1"/>
    <w:pPr>
      <w:suppressAutoHyphens w:val="0"/>
      <w:ind w:left="216" w:right="144" w:hanging="144"/>
    </w:pPr>
    <w:rPr>
      <w:rFonts w:ascii="Symbol" w:hAnsi="Symbol"/>
      <w:lang w:val="uk-UA"/>
    </w:rPr>
  </w:style>
  <w:style w:type="paragraph" w:customStyle="1" w:styleId="Style5a">
    <w:name w:val="Style 5"/>
    <w:basedOn w:val="a1"/>
    <w:pPr>
      <w:suppressAutoHyphens w:val="0"/>
      <w:spacing w:line="552" w:lineRule="exact"/>
      <w:ind w:left="576"/>
    </w:pPr>
    <w:rPr>
      <w:rFonts w:ascii="Symbol" w:hAnsi="Symbol"/>
      <w:lang w:val="uk-UA"/>
    </w:rPr>
  </w:style>
  <w:style w:type="paragraph" w:customStyle="1" w:styleId="Style3b">
    <w:name w:val="Style 3"/>
    <w:basedOn w:val="a1"/>
    <w:pPr>
      <w:suppressAutoHyphens w:val="0"/>
      <w:ind w:left="648" w:right="144" w:hanging="360"/>
    </w:pPr>
    <w:rPr>
      <w:rFonts w:ascii="Symbol" w:hAnsi="Symbol"/>
      <w:lang w:val="uk-UA"/>
    </w:rPr>
  </w:style>
  <w:style w:type="paragraph" w:customStyle="1" w:styleId="Style7a">
    <w:name w:val="Style 7"/>
    <w:basedOn w:val="a1"/>
    <w:pPr>
      <w:suppressAutoHyphens w:val="0"/>
      <w:spacing w:after="720"/>
      <w:ind w:left="144" w:right="288"/>
    </w:pPr>
    <w:rPr>
      <w:rFonts w:ascii="Symbol" w:hAnsi="Symbol"/>
      <w:lang w:val="uk-UA"/>
    </w:rPr>
  </w:style>
  <w:style w:type="paragraph" w:customStyle="1" w:styleId="Style6a">
    <w:name w:val="Style 6"/>
    <w:basedOn w:val="a1"/>
    <w:pPr>
      <w:suppressAutoHyphens w:val="0"/>
      <w:spacing w:before="216"/>
      <w:ind w:left="144" w:right="288"/>
    </w:pPr>
    <w:rPr>
      <w:rFonts w:ascii="Symbol" w:hAnsi="Symbol"/>
      <w:lang w:val="uk-UA"/>
    </w:rPr>
  </w:style>
  <w:style w:type="paragraph" w:customStyle="1" w:styleId="affffffffffffffffffffffffffa">
    <w:name w:val="ФИО"/>
    <w:basedOn w:val="a1"/>
    <w:pPr>
      <w:suppressAutoHyphens w:val="0"/>
      <w:jc w:val="center"/>
    </w:pPr>
    <w:rPr>
      <w:rFonts w:ascii="Symbol" w:hAnsi="Symbol"/>
      <w:sz w:val="28"/>
      <w:szCs w:val="20"/>
    </w:rPr>
  </w:style>
  <w:style w:type="paragraph" w:customStyle="1" w:styleId="DisPrikh">
    <w:name w:val="Dis_Prikh_Таблица_текст"/>
    <w:pPr>
      <w:widowControl w:val="0"/>
      <w:suppressLineNumbers/>
      <w:suppressAutoHyphens/>
      <w:spacing w:before="80" w:after="80"/>
      <w:jc w:val="center"/>
    </w:pPr>
    <w:rPr>
      <w:kern w:val="1"/>
      <w:sz w:val="28"/>
      <w:szCs w:val="28"/>
      <w:lang w:val="uk-UA" w:eastAsia="ar-SA"/>
    </w:rPr>
  </w:style>
  <w:style w:type="paragraph" w:customStyle="1" w:styleId="a100">
    <w:name w:val="a10"/>
    <w:basedOn w:val="a1"/>
    <w:pPr>
      <w:suppressAutoHyphens w:val="0"/>
      <w:spacing w:before="100" w:after="100"/>
    </w:pPr>
    <w:rPr>
      <w:rFonts w:ascii="Symbol" w:hAnsi="Symbol"/>
      <w:sz w:val="16"/>
      <w:szCs w:val="16"/>
    </w:rPr>
  </w:style>
  <w:style w:type="paragraph" w:customStyle="1" w:styleId="DisPrikh0">
    <w:name w:val="Dis_Prikh_Текст_абзаца"/>
    <w:basedOn w:val="a1"/>
    <w:pPr>
      <w:spacing w:line="360" w:lineRule="auto"/>
    </w:pPr>
    <w:rPr>
      <w:rFonts w:ascii="Symbol" w:hAnsi="Symbol"/>
      <w:sz w:val="28"/>
      <w:lang w:val="uk-UA"/>
    </w:rPr>
  </w:style>
  <w:style w:type="paragraph" w:customStyle="1" w:styleId="DisPrikh1">
    <w:name w:val="Dis_Prikh_Заголовок_1"/>
    <w:pPr>
      <w:keepNext/>
      <w:keepLines/>
      <w:pageBreakBefore/>
      <w:suppressAutoHyphens/>
      <w:spacing w:before="480" w:after="960" w:line="360" w:lineRule="auto"/>
      <w:jc w:val="center"/>
    </w:pPr>
    <w:rPr>
      <w:b/>
      <w:caps/>
      <w:spacing w:val="60"/>
      <w:sz w:val="28"/>
      <w:lang w:val="uk-UA" w:eastAsia="ar-SA"/>
    </w:rPr>
  </w:style>
  <w:style w:type="paragraph" w:customStyle="1" w:styleId="DisPrikh10">
    <w:name w:val="Dis_Prikh_Содержание_1"/>
    <w:pPr>
      <w:keepLines/>
      <w:tabs>
        <w:tab w:val="right" w:leader="dot" w:pos="9066"/>
      </w:tabs>
      <w:suppressAutoHyphens/>
      <w:spacing w:line="360" w:lineRule="auto"/>
      <w:ind w:right="567"/>
      <w:jc w:val="both"/>
    </w:pPr>
    <w:rPr>
      <w:caps/>
      <w:kern w:val="1"/>
      <w:sz w:val="28"/>
      <w:lang w:val="uk-UA" w:eastAsia="ar-SA"/>
    </w:rPr>
  </w:style>
  <w:style w:type="paragraph" w:customStyle="1" w:styleId="DisPrikh2">
    <w:name w:val="Dis_Prikh_Содержание_2"/>
    <w:pPr>
      <w:keepLines/>
      <w:tabs>
        <w:tab w:val="left" w:pos="1134"/>
        <w:tab w:val="right" w:leader="dot" w:pos="9066"/>
      </w:tabs>
      <w:suppressAutoHyphens/>
      <w:spacing w:line="360" w:lineRule="auto"/>
      <w:ind w:left="851" w:right="567" w:hanging="567"/>
      <w:jc w:val="both"/>
    </w:pPr>
    <w:rPr>
      <w:b/>
      <w:kern w:val="1"/>
      <w:sz w:val="28"/>
      <w:lang w:val="uk-UA" w:eastAsia="ar-SA"/>
    </w:rPr>
  </w:style>
  <w:style w:type="paragraph" w:customStyle="1" w:styleId="DisPrikh3">
    <w:name w:val="Dis_Prikh_Содержание_3"/>
    <w:pPr>
      <w:keepLines/>
      <w:tabs>
        <w:tab w:val="left" w:pos="1418"/>
        <w:tab w:val="right" w:leader="dot" w:pos="9066"/>
      </w:tabs>
      <w:suppressAutoHyphens/>
      <w:spacing w:line="360" w:lineRule="auto"/>
      <w:ind w:left="1418" w:right="567" w:hanging="851"/>
      <w:jc w:val="both"/>
    </w:pPr>
    <w:rPr>
      <w:b/>
      <w:kern w:val="1"/>
      <w:sz w:val="28"/>
      <w:lang w:val="uk-UA" w:eastAsia="ar-SA"/>
    </w:rPr>
  </w:style>
  <w:style w:type="paragraph" w:customStyle="1" w:styleId="DisPrikh4">
    <w:name w:val="Dis_Prikh_Таблица_заголовок"/>
    <w:pPr>
      <w:keepNext/>
      <w:keepLines/>
      <w:suppressLineNumbers/>
      <w:suppressAutoHyphens/>
      <w:spacing w:line="360" w:lineRule="auto"/>
      <w:jc w:val="center"/>
    </w:pPr>
    <w:rPr>
      <w:b/>
      <w:spacing w:val="40"/>
      <w:kern w:val="1"/>
      <w:sz w:val="28"/>
      <w:lang w:val="uk-UA" w:eastAsia="ar-SA"/>
    </w:rPr>
  </w:style>
  <w:style w:type="paragraph" w:customStyle="1" w:styleId="DisPrikh20">
    <w:name w:val="Dis_Prikh_Заголовок_2"/>
    <w:pPr>
      <w:keepNext/>
      <w:keepLines/>
      <w:suppressAutoHyphens/>
      <w:spacing w:before="1200" w:after="600" w:line="360" w:lineRule="auto"/>
      <w:ind w:firstLine="567"/>
      <w:jc w:val="both"/>
    </w:pPr>
    <w:rPr>
      <w:b/>
      <w:kern w:val="1"/>
      <w:sz w:val="28"/>
      <w:lang w:val="uk-UA" w:eastAsia="ar-SA"/>
    </w:rPr>
  </w:style>
  <w:style w:type="paragraph" w:customStyle="1" w:styleId="DisPrikh5">
    <w:name w:val="Dis_Prikh_Таблица_№"/>
    <w:pPr>
      <w:keepNext/>
      <w:keepLines/>
      <w:suppressLineNumbers/>
      <w:suppressAutoHyphens/>
      <w:spacing w:line="360" w:lineRule="auto"/>
      <w:jc w:val="right"/>
    </w:pPr>
    <w:rPr>
      <w:kern w:val="1"/>
      <w:sz w:val="28"/>
      <w:lang w:val="uk-UA" w:eastAsia="ar-SA"/>
    </w:rPr>
  </w:style>
  <w:style w:type="paragraph" w:customStyle="1" w:styleId="affffffffffffffffffffffffffb">
    <w:name w:val="Заголовок Таблицы"/>
    <w:pPr>
      <w:keepNext/>
      <w:keepLines/>
      <w:suppressAutoHyphens/>
      <w:spacing w:line="360" w:lineRule="auto"/>
      <w:ind w:right="-5"/>
      <w:jc w:val="center"/>
    </w:pPr>
    <w:rPr>
      <w:sz w:val="28"/>
      <w:lang w:val="uk-UA" w:eastAsia="ar-SA"/>
    </w:rPr>
  </w:style>
  <w:style w:type="paragraph" w:customStyle="1" w:styleId="affffffffffffffffffffffffffc">
    <w:name w:val="Номер таблицы"/>
    <w:pPr>
      <w:keepNext/>
      <w:keepLines/>
      <w:suppressAutoHyphens/>
      <w:spacing w:before="120" w:after="120" w:line="360" w:lineRule="auto"/>
      <w:ind w:firstLine="540"/>
      <w:jc w:val="right"/>
    </w:pPr>
    <w:rPr>
      <w:b/>
      <w:sz w:val="28"/>
      <w:u w:val="single"/>
      <w:lang w:eastAsia="ar-SA"/>
    </w:rPr>
  </w:style>
  <w:style w:type="paragraph" w:customStyle="1" w:styleId="rvps18">
    <w:name w:val="rvps18"/>
    <w:basedOn w:val="a1"/>
    <w:pPr>
      <w:suppressAutoHyphens w:val="0"/>
      <w:ind w:firstLine="720"/>
    </w:pPr>
    <w:rPr>
      <w:rFonts w:ascii="Symbol" w:hAnsi="Symbol"/>
      <w:lang w:val="uk-UA"/>
    </w:rPr>
  </w:style>
  <w:style w:type="paragraph" w:customStyle="1" w:styleId="affffffffffffffffffffffffffd">
    <w:name w:val="Назв"/>
    <w:basedOn w:val="a1"/>
    <w:pPr>
      <w:spacing w:line="360" w:lineRule="auto"/>
      <w:ind w:firstLine="720"/>
    </w:pPr>
    <w:rPr>
      <w:rFonts w:ascii="Symbol" w:hAnsi="Symbol"/>
      <w:sz w:val="28"/>
      <w:szCs w:val="20"/>
      <w:lang w:val="uk-UA"/>
    </w:rPr>
  </w:style>
  <w:style w:type="paragraph" w:customStyle="1" w:styleId="9f3">
    <w:name w:val="Основной текст с отступом9"/>
    <w:basedOn w:val="a1"/>
    <w:pPr>
      <w:suppressAutoHyphens w:val="0"/>
      <w:ind w:firstLine="708"/>
    </w:pPr>
    <w:rPr>
      <w:rFonts w:ascii="Symbol" w:hAnsi="Symbol"/>
      <w:sz w:val="28"/>
      <w:szCs w:val="28"/>
    </w:rPr>
  </w:style>
  <w:style w:type="paragraph" w:customStyle="1" w:styleId="14f3">
    <w:name w:val="Обычный + 14 пт"/>
    <w:basedOn w:val="affffffff8"/>
    <w:pPr>
      <w:suppressAutoHyphens w:val="0"/>
      <w:spacing w:line="360" w:lineRule="auto"/>
      <w:ind w:firstLine="720"/>
      <w:jc w:val="both"/>
    </w:pPr>
    <w:rPr>
      <w:rFonts w:ascii="Symbol" w:hAnsi="Symbol" w:cs="Symbol"/>
      <w:color w:val="3366FF"/>
      <w:spacing w:val="-2"/>
      <w:sz w:val="28"/>
      <w:lang w:val="uk-UA"/>
    </w:rPr>
  </w:style>
  <w:style w:type="paragraph" w:customStyle="1" w:styleId="affffffffffffffffffffffffffe">
    <w:name w:val="ПІД РОЗДІЛОМ"/>
    <w:basedOn w:val="a1"/>
    <w:pPr>
      <w:suppressAutoHyphens w:val="0"/>
      <w:spacing w:before="240" w:after="240" w:line="500" w:lineRule="exact"/>
      <w:ind w:firstLine="720"/>
      <w:jc w:val="center"/>
    </w:pPr>
    <w:rPr>
      <w:rFonts w:ascii="Symbol" w:hAnsi="Symbol"/>
      <w:b/>
      <w:bCs/>
      <w:sz w:val="32"/>
      <w:szCs w:val="32"/>
      <w:lang w:val="uk-UA"/>
    </w:rPr>
  </w:style>
  <w:style w:type="paragraph" w:customStyle="1" w:styleId="afffffffffffffffffffffffffff">
    <w:name w:val="Основний текст вет."/>
    <w:basedOn w:val="a1"/>
    <w:pPr>
      <w:suppressAutoHyphens w:val="0"/>
      <w:spacing w:line="500" w:lineRule="exact"/>
      <w:ind w:firstLine="720"/>
    </w:pPr>
    <w:rPr>
      <w:rFonts w:ascii="Symbol" w:hAnsi="Symbol"/>
      <w:sz w:val="28"/>
      <w:szCs w:val="28"/>
      <w:lang w:val="uk-UA"/>
    </w:rPr>
  </w:style>
  <w:style w:type="paragraph" w:customStyle="1" w:styleId="afffffffffffffffffffffffffff0">
    <w:name w:val="Подпись рисунка"/>
    <w:basedOn w:val="a1"/>
    <w:pPr>
      <w:suppressAutoHyphens w:val="0"/>
      <w:spacing w:line="360" w:lineRule="auto"/>
    </w:pPr>
    <w:rPr>
      <w:rFonts w:ascii="Symbol" w:hAnsi="Symbol"/>
      <w:sz w:val="28"/>
      <w:szCs w:val="28"/>
      <w:lang w:val="uk-UA"/>
    </w:rPr>
  </w:style>
  <w:style w:type="paragraph" w:customStyle="1" w:styleId="PlainText1">
    <w:name w:val="Plain Text1"/>
    <w:basedOn w:val="a1"/>
    <w:pPr>
      <w:suppressAutoHyphens w:val="0"/>
      <w:spacing w:before="200" w:line="360" w:lineRule="auto"/>
      <w:ind w:right="204" w:firstLine="720"/>
    </w:pPr>
    <w:rPr>
      <w:rFonts w:eastAsia="font291"/>
      <w:sz w:val="20"/>
      <w:szCs w:val="20"/>
      <w:lang w:val="uk-UA"/>
    </w:rPr>
  </w:style>
  <w:style w:type="paragraph" w:customStyle="1" w:styleId="afffffffffffffffffffffffffff1">
    <w:name w:val="Подпись рис"/>
    <w:basedOn w:val="a1"/>
    <w:pPr>
      <w:suppressAutoHyphens w:val="0"/>
      <w:spacing w:before="120" w:after="240" w:line="360" w:lineRule="auto"/>
      <w:jc w:val="center"/>
    </w:pPr>
    <w:rPr>
      <w:rFonts w:ascii="Symbol" w:hAnsi="Symbol"/>
      <w:b/>
      <w:bCs/>
      <w:lang w:val="uk-UA"/>
    </w:rPr>
  </w:style>
  <w:style w:type="paragraph" w:customStyle="1" w:styleId="10pt6">
    <w:name w:val="Стиль Подпись рис + 10 pt После:  6 пт Междустр.интервал:  одинар..."/>
    <w:basedOn w:val="afffffffffffffffffffffffffff1"/>
    <w:pPr>
      <w:spacing w:after="120" w:line="100" w:lineRule="atLeast"/>
    </w:pPr>
    <w:rPr>
      <w:sz w:val="20"/>
      <w:szCs w:val="20"/>
    </w:rPr>
  </w:style>
  <w:style w:type="table" w:styleId="afffffffffffffffffffffffffff2">
    <w:name w:val="Table Grid"/>
    <w:basedOn w:val="a4"/>
    <w:rsid w:val="00A82F81"/>
    <w:rPr>
      <w:rFonts w:eastAsia="font29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fffffffffffffffff3">
    <w:name w:val="page number"/>
    <w:rsid w:val="00A82F81"/>
    <w:rPr>
      <w:rFonts w:cs="Symbol"/>
    </w:rPr>
  </w:style>
  <w:style w:type="paragraph" w:styleId="af4">
    <w:name w:val="endnote text"/>
    <w:basedOn w:val="a1"/>
    <w:link w:val="af3"/>
    <w:rsid w:val="00A82F81"/>
    <w:pPr>
      <w:widowControl/>
      <w:tabs>
        <w:tab w:val="clear" w:pos="709"/>
      </w:tabs>
      <w:suppressAutoHyphens w:val="0"/>
      <w:spacing w:after="0" w:line="360" w:lineRule="auto"/>
      <w:ind w:firstLine="840"/>
    </w:pPr>
    <w:rPr>
      <w:rFonts w:ascii="Symbol" w:hAnsi="Symbol"/>
      <w:kern w:val="0"/>
      <w:sz w:val="20"/>
      <w:szCs w:val="20"/>
      <w:lang w:eastAsia="ru-RU"/>
    </w:rPr>
  </w:style>
  <w:style w:type="character" w:customStyle="1" w:styleId="2ffffff7">
    <w:name w:val="Текст концевой сноски Знак2"/>
    <w:uiPriority w:val="99"/>
    <w:semiHidden/>
    <w:rsid w:val="00A82F81"/>
    <w:rPr>
      <w:rFonts w:ascii="font291" w:eastAsia="Symbol" w:hAnsi="font291"/>
      <w:kern w:val="1"/>
      <w:lang w:eastAsia="ar-SA"/>
    </w:rPr>
  </w:style>
  <w:style w:type="character" w:styleId="afffffffffffffffffffffffffff4">
    <w:name w:val="endnote reference"/>
    <w:semiHidden/>
    <w:rsid w:val="00A82F81"/>
    <w:rPr>
      <w:rFonts w:cs="Symbol"/>
      <w:vertAlign w:val="superscript"/>
    </w:rPr>
  </w:style>
  <w:style w:type="character" w:styleId="afffffffffffffffffffffffffff5">
    <w:name w:val="footnote reference"/>
    <w:rsid w:val="00A82F81"/>
    <w:rPr>
      <w:rFonts w:cs="Symbol"/>
      <w:vertAlign w:val="superscript"/>
    </w:rPr>
  </w:style>
  <w:style w:type="paragraph" w:styleId="afffffffffffffffffffffffffff6">
    <w:name w:val="Normal (Web)"/>
    <w:aliases w:val="Обычный (веб) Знак, Знак,Normal (Web) Char"/>
    <w:basedOn w:val="a1"/>
    <w:rsid w:val="00A82F81"/>
    <w:pPr>
      <w:widowControl/>
      <w:tabs>
        <w:tab w:val="clear" w:pos="709"/>
      </w:tabs>
      <w:suppressAutoHyphens w:val="0"/>
      <w:spacing w:before="100" w:beforeAutospacing="1" w:after="100" w:afterAutospacing="1" w:line="360" w:lineRule="auto"/>
      <w:ind w:firstLine="840"/>
    </w:pPr>
    <w:rPr>
      <w:rFonts w:eastAsia="font291"/>
      <w:bCs/>
      <w:kern w:val="0"/>
      <w:sz w:val="24"/>
      <w:szCs w:val="24"/>
      <w:lang w:eastAsia="ru-RU"/>
    </w:rPr>
  </w:style>
  <w:style w:type="paragraph" w:styleId="34">
    <w:name w:val="Body Text Indent 3"/>
    <w:basedOn w:val="a1"/>
    <w:link w:val="33"/>
    <w:rsid w:val="00A82F81"/>
    <w:pPr>
      <w:widowControl/>
      <w:tabs>
        <w:tab w:val="clear" w:pos="709"/>
      </w:tabs>
      <w:suppressAutoHyphens w:val="0"/>
      <w:spacing w:after="120" w:line="360" w:lineRule="auto"/>
      <w:ind w:left="283" w:firstLine="840"/>
    </w:pPr>
    <w:rPr>
      <w:rFonts w:ascii="Symbol" w:hAnsi="Symbol"/>
      <w:kern w:val="0"/>
      <w:sz w:val="24"/>
      <w:szCs w:val="20"/>
      <w:lang w:eastAsia="ru-RU"/>
    </w:rPr>
  </w:style>
  <w:style w:type="character" w:customStyle="1" w:styleId="329">
    <w:name w:val="Основной текст с отступом 3 Знак2"/>
    <w:uiPriority w:val="99"/>
    <w:semiHidden/>
    <w:rsid w:val="00A82F81"/>
    <w:rPr>
      <w:rFonts w:ascii="font291" w:eastAsia="Symbol" w:hAnsi="font291"/>
      <w:kern w:val="1"/>
      <w:sz w:val="16"/>
      <w:szCs w:val="16"/>
      <w:lang w:eastAsia="ar-SA"/>
    </w:rPr>
  </w:style>
  <w:style w:type="paragraph" w:styleId="HTML0">
    <w:name w:val="HTML Preformatted"/>
    <w:basedOn w:val="a1"/>
    <w:link w:val="HTML"/>
    <w:rsid w:val="00A82F81"/>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ind w:firstLine="840"/>
    </w:pPr>
    <w:rPr>
      <w:rFonts w:cs="font291"/>
      <w:kern w:val="0"/>
      <w:sz w:val="20"/>
      <w:szCs w:val="20"/>
      <w:lang w:eastAsia="ru-RU"/>
    </w:rPr>
  </w:style>
  <w:style w:type="character" w:customStyle="1" w:styleId="HTML11">
    <w:name w:val="Стандартный HTML Знак1"/>
    <w:uiPriority w:val="99"/>
    <w:semiHidden/>
    <w:rsid w:val="00A82F81"/>
    <w:rPr>
      <w:rFonts w:ascii="font291" w:eastAsia="Symbol" w:hAnsi="font291" w:cs="font291"/>
      <w:kern w:val="1"/>
      <w:lang w:eastAsia="ar-SA"/>
    </w:rPr>
  </w:style>
  <w:style w:type="paragraph" w:customStyle="1" w:styleId="CharCharCharChar3">
    <w:name w:val="Char Знак Знак Char Знак Знак Char Знак Знак Char Знак Знак"/>
    <w:basedOn w:val="a1"/>
    <w:rsid w:val="00A82F81"/>
    <w:pPr>
      <w:widowControl/>
      <w:tabs>
        <w:tab w:val="clear" w:pos="709"/>
      </w:tabs>
      <w:suppressAutoHyphens w:val="0"/>
      <w:spacing w:after="0" w:line="360" w:lineRule="auto"/>
      <w:ind w:firstLine="840"/>
    </w:pPr>
    <w:rPr>
      <w:rFonts w:ascii="Symbol" w:eastAsia="font291" w:hAnsi="Symbol"/>
      <w:bCs/>
      <w:kern w:val="0"/>
      <w:sz w:val="28"/>
      <w:szCs w:val="20"/>
      <w:lang w:val="en-US" w:eastAsia="en-US"/>
    </w:rPr>
  </w:style>
  <w:style w:type="paragraph" w:styleId="af">
    <w:name w:val="Plain Text"/>
    <w:basedOn w:val="a1"/>
    <w:link w:val="ae"/>
    <w:rsid w:val="00A82F81"/>
    <w:pPr>
      <w:widowControl/>
      <w:tabs>
        <w:tab w:val="clear" w:pos="709"/>
      </w:tabs>
      <w:suppressAutoHyphens w:val="0"/>
      <w:spacing w:after="0" w:line="360" w:lineRule="auto"/>
      <w:ind w:firstLine="840"/>
    </w:pPr>
    <w:rPr>
      <w:rFonts w:cs="font291"/>
      <w:kern w:val="0"/>
      <w:sz w:val="20"/>
      <w:szCs w:val="20"/>
      <w:lang w:eastAsia="ru-RU"/>
    </w:rPr>
  </w:style>
  <w:style w:type="character" w:customStyle="1" w:styleId="2ffffff8">
    <w:name w:val="Текст Знак2"/>
    <w:uiPriority w:val="99"/>
    <w:semiHidden/>
    <w:rsid w:val="00A82F81"/>
    <w:rPr>
      <w:rFonts w:ascii="font291" w:eastAsia="Symbol" w:hAnsi="font291" w:cs="font291"/>
      <w:kern w:val="1"/>
      <w:lang w:eastAsia="ar-SA"/>
    </w:rPr>
  </w:style>
  <w:style w:type="paragraph" w:styleId="af6">
    <w:name w:val="Balloon Text"/>
    <w:basedOn w:val="a1"/>
    <w:link w:val="af5"/>
    <w:rsid w:val="00A82F81"/>
    <w:pPr>
      <w:widowControl/>
      <w:tabs>
        <w:tab w:val="clear" w:pos="709"/>
      </w:tabs>
      <w:suppressAutoHyphens w:val="0"/>
      <w:spacing w:after="0" w:line="360" w:lineRule="auto"/>
      <w:ind w:firstLine="840"/>
    </w:pPr>
    <w:rPr>
      <w:rFonts w:cs="font291"/>
      <w:kern w:val="0"/>
      <w:sz w:val="16"/>
      <w:szCs w:val="16"/>
      <w:lang w:eastAsia="ru-RU"/>
    </w:rPr>
  </w:style>
  <w:style w:type="character" w:customStyle="1" w:styleId="2ffffff9">
    <w:name w:val="Текст выноски Знак2"/>
    <w:uiPriority w:val="99"/>
    <w:semiHidden/>
    <w:rsid w:val="00A82F81"/>
    <w:rPr>
      <w:rFonts w:ascii="Symbol" w:eastAsia="Symbol" w:hAnsi="Symbol" w:cs="Symbol"/>
      <w:kern w:val="1"/>
      <w:sz w:val="18"/>
      <w:szCs w:val="18"/>
      <w:lang w:eastAsia="ar-SA"/>
    </w:rPr>
  </w:style>
  <w:style w:type="paragraph" w:customStyle="1" w:styleId="NormalParagraphStyle">
    <w:name w:val="NormalParagraphStyle"/>
    <w:basedOn w:val="a1"/>
    <w:rsid w:val="00A82F81"/>
    <w:pPr>
      <w:widowControl/>
      <w:tabs>
        <w:tab w:val="clear" w:pos="709"/>
      </w:tabs>
      <w:suppressAutoHyphens w:val="0"/>
      <w:autoSpaceDE w:val="0"/>
      <w:autoSpaceDN w:val="0"/>
      <w:adjustRightInd w:val="0"/>
      <w:spacing w:after="0" w:line="288" w:lineRule="auto"/>
      <w:ind w:firstLine="840"/>
      <w:textAlignment w:val="center"/>
    </w:pPr>
    <w:rPr>
      <w:rFonts w:ascii="Symbol" w:eastAsia="font291" w:hAnsi="Symbol"/>
      <w:bCs/>
      <w:color w:val="000000"/>
      <w:kern w:val="0"/>
      <w:sz w:val="24"/>
      <w:szCs w:val="24"/>
      <w:lang w:eastAsia="ru-RU"/>
    </w:rPr>
  </w:style>
  <w:style w:type="character" w:customStyle="1" w:styleId="pseudo-href">
    <w:name w:val="pseudo-href"/>
    <w:rsid w:val="00A82F81"/>
    <w:rPr>
      <w:rFonts w:cs="Symbol"/>
    </w:rPr>
  </w:style>
  <w:style w:type="character" w:customStyle="1" w:styleId="boldaccent">
    <w:name w:val="bold accent"/>
    <w:rsid w:val="00A82F81"/>
  </w:style>
  <w:style w:type="character" w:customStyle="1" w:styleId="name-dictionaries">
    <w:name w:val="name-dictionaries"/>
    <w:rsid w:val="00A82F81"/>
  </w:style>
  <w:style w:type="character" w:customStyle="1" w:styleId="g-articlecomment">
    <w:name w:val="g-article__comment"/>
    <w:rsid w:val="00A82F81"/>
  </w:style>
  <w:style w:type="character" w:customStyle="1" w:styleId="g-articleabbrev">
    <w:name w:val="g-article__abbrev"/>
    <w:rsid w:val="00A82F81"/>
  </w:style>
  <w:style w:type="character" w:customStyle="1" w:styleId="translation">
    <w:name w:val="translation"/>
    <w:rsid w:val="00A82F81"/>
  </w:style>
  <w:style w:type="character" w:customStyle="1" w:styleId="EndnoteTextChar">
    <w:name w:val="Endnote Text Char"/>
    <w:semiHidden/>
    <w:locked/>
    <w:rsid w:val="00A82F81"/>
    <w:rPr>
      <w:rFonts w:ascii="Symbol" w:eastAsia="font291" w:hAnsi="Symbol" w:cs="Symbol"/>
      <w:bCs/>
      <w:sz w:val="20"/>
      <w:szCs w:val="20"/>
      <w:lang w:val="x-none" w:eastAsia="ru-RU"/>
    </w:rPr>
  </w:style>
  <w:style w:type="character" w:styleId="afffffffffffffffffffffffffff7">
    <w:name w:val="FollowedHyperlink"/>
    <w:unhideWhenUsed/>
    <w:rsid w:val="00A82F81"/>
    <w:rPr>
      <w:color w:val="954F72"/>
      <w:u w:val="single"/>
    </w:rPr>
  </w:style>
  <w:style w:type="character" w:styleId="afffffffffffffffffffffffffff8">
    <w:name w:val="annotation reference"/>
    <w:unhideWhenUsed/>
    <w:rsid w:val="00EB263E"/>
    <w:rPr>
      <w:sz w:val="16"/>
      <w:szCs w:val="16"/>
    </w:rPr>
  </w:style>
  <w:style w:type="paragraph" w:styleId="af8">
    <w:name w:val="annotation text"/>
    <w:basedOn w:val="a1"/>
    <w:link w:val="af7"/>
    <w:unhideWhenUsed/>
    <w:rsid w:val="00EB263E"/>
    <w:pPr>
      <w:widowControl/>
      <w:tabs>
        <w:tab w:val="clear" w:pos="709"/>
      </w:tabs>
      <w:suppressAutoHyphens w:val="0"/>
      <w:spacing w:after="0" w:line="240" w:lineRule="auto"/>
      <w:ind w:firstLine="0"/>
      <w:jc w:val="left"/>
    </w:pPr>
    <w:rPr>
      <w:rFonts w:ascii="Symbol" w:hAnsi="Symbol"/>
      <w:kern w:val="0"/>
      <w:sz w:val="20"/>
      <w:szCs w:val="20"/>
      <w:lang w:eastAsia="ru-RU"/>
    </w:rPr>
  </w:style>
  <w:style w:type="character" w:customStyle="1" w:styleId="2ffffffa">
    <w:name w:val="Текст примечания Знак2"/>
    <w:uiPriority w:val="99"/>
    <w:semiHidden/>
    <w:rsid w:val="00EB263E"/>
    <w:rPr>
      <w:rFonts w:ascii="font291" w:eastAsia="Symbol" w:hAnsi="font291"/>
      <w:kern w:val="1"/>
      <w:lang w:eastAsia="ar-SA"/>
    </w:rPr>
  </w:style>
  <w:style w:type="paragraph" w:styleId="afa">
    <w:name w:val="annotation subject"/>
    <w:basedOn w:val="af8"/>
    <w:next w:val="af8"/>
    <w:link w:val="af9"/>
    <w:unhideWhenUsed/>
    <w:rsid w:val="00EB263E"/>
    <w:rPr>
      <w:b/>
      <w:bCs/>
    </w:rPr>
  </w:style>
  <w:style w:type="character" w:customStyle="1" w:styleId="2ffffffb">
    <w:name w:val="Тема примечания Знак2"/>
    <w:uiPriority w:val="99"/>
    <w:semiHidden/>
    <w:rsid w:val="00EB263E"/>
    <w:rPr>
      <w:b/>
      <w:bCs/>
    </w:rPr>
  </w:style>
  <w:style w:type="paragraph" w:styleId="a0">
    <w:name w:val="List Bullet"/>
    <w:basedOn w:val="a1"/>
    <w:unhideWhenUsed/>
    <w:rsid w:val="00EB263E"/>
    <w:pPr>
      <w:widowControl/>
      <w:numPr>
        <w:numId w:val="2"/>
      </w:numPr>
      <w:tabs>
        <w:tab w:val="clear" w:pos="709"/>
      </w:tabs>
      <w:suppressAutoHyphens w:val="0"/>
      <w:spacing w:after="0" w:line="240" w:lineRule="auto"/>
      <w:contextualSpacing/>
      <w:jc w:val="left"/>
    </w:pPr>
    <w:rPr>
      <w:rFonts w:ascii="Symbol" w:hAnsi="Symbol"/>
      <w:kern w:val="0"/>
      <w:sz w:val="24"/>
      <w:szCs w:val="24"/>
      <w:lang w:eastAsia="ru-RU"/>
    </w:rPr>
  </w:style>
  <w:style w:type="paragraph" w:customStyle="1" w:styleId="afffffffffffffffffffffffffff9">
    <w:name w:val="Текст по умолчанию"/>
    <w:uiPriority w:val="99"/>
    <w:rsid w:val="00A705F1"/>
    <w:pPr>
      <w:widowControl w:val="0"/>
      <w:overflowPunct w:val="0"/>
      <w:autoSpaceDE w:val="0"/>
      <w:autoSpaceDN w:val="0"/>
      <w:adjustRightInd w:val="0"/>
    </w:pPr>
    <w:rPr>
      <w:rFonts w:ascii="font291" w:hAnsi="font291" w:cs="font291"/>
      <w:sz w:val="24"/>
      <w:szCs w:val="24"/>
      <w:lang w:val="uk-UA"/>
    </w:rPr>
  </w:style>
  <w:style w:type="character" w:customStyle="1" w:styleId="header11">
    <w:name w:val="header11"/>
    <w:uiPriority w:val="99"/>
    <w:rsid w:val="00A705F1"/>
    <w:rPr>
      <w:rFonts w:ascii="Symbol" w:eastAsia="Symbol" w:hAnsi="Symbol" w:cs="Symbol" w:hint="default"/>
      <w:b/>
      <w:bCs/>
      <w:color w:val="000000"/>
      <w:sz w:val="21"/>
      <w:szCs w:val="21"/>
    </w:rPr>
  </w:style>
  <w:style w:type="character" w:customStyle="1" w:styleId="st">
    <w:name w:val="st"/>
    <w:rsid w:val="00A705F1"/>
  </w:style>
  <w:style w:type="paragraph" w:styleId="afffffffffffffffffffffffffffa">
    <w:name w:val="List Paragraph"/>
    <w:basedOn w:val="a1"/>
    <w:qFormat/>
    <w:rsid w:val="00A705F1"/>
    <w:pPr>
      <w:widowControl/>
      <w:tabs>
        <w:tab w:val="clear" w:pos="709"/>
      </w:tabs>
      <w:spacing w:line="276" w:lineRule="auto"/>
      <w:ind w:left="720" w:firstLine="0"/>
      <w:contextualSpacing/>
      <w:jc w:val="left"/>
    </w:pPr>
    <w:rPr>
      <w:lang w:val="uk-UA" w:eastAsia="en-US"/>
    </w:rPr>
  </w:style>
  <w:style w:type="paragraph" w:styleId="2ffffffc">
    <w:name w:val="Body Text Indent 2"/>
    <w:basedOn w:val="a1"/>
    <w:link w:val="22e"/>
    <w:unhideWhenUsed/>
    <w:rsid w:val="00061257"/>
    <w:pPr>
      <w:spacing w:after="120" w:line="480" w:lineRule="auto"/>
      <w:ind w:left="283"/>
    </w:pPr>
  </w:style>
  <w:style w:type="character" w:customStyle="1" w:styleId="22e">
    <w:name w:val="Основной текст с отступом 2 Знак2"/>
    <w:link w:val="2ffffffc"/>
    <w:uiPriority w:val="99"/>
    <w:semiHidden/>
    <w:rsid w:val="00061257"/>
    <w:rPr>
      <w:rFonts w:ascii="font291" w:eastAsia="Symbol" w:hAnsi="font291"/>
      <w:kern w:val="1"/>
      <w:sz w:val="22"/>
      <w:szCs w:val="22"/>
      <w:lang w:eastAsia="ar-SA"/>
    </w:rPr>
  </w:style>
  <w:style w:type="paragraph" w:styleId="3ffff8">
    <w:name w:val="Body Text 3"/>
    <w:basedOn w:val="a1"/>
    <w:link w:val="32a"/>
    <w:unhideWhenUsed/>
    <w:rsid w:val="00BF37B6"/>
    <w:pPr>
      <w:spacing w:after="120"/>
    </w:pPr>
    <w:rPr>
      <w:sz w:val="16"/>
      <w:szCs w:val="16"/>
    </w:rPr>
  </w:style>
  <w:style w:type="character" w:customStyle="1" w:styleId="32a">
    <w:name w:val="Основной текст 3 Знак2"/>
    <w:link w:val="3ffff8"/>
    <w:uiPriority w:val="99"/>
    <w:semiHidden/>
    <w:rsid w:val="00BF37B6"/>
    <w:rPr>
      <w:rFonts w:ascii="font291" w:eastAsia="Symbol" w:hAnsi="font291"/>
      <w:kern w:val="1"/>
      <w:sz w:val="16"/>
      <w:szCs w:val="16"/>
      <w:lang w:eastAsia="ar-SA"/>
    </w:rPr>
  </w:style>
  <w:style w:type="paragraph" w:styleId="2ffffffd">
    <w:name w:val="Body Text 2"/>
    <w:basedOn w:val="a1"/>
    <w:link w:val="239"/>
    <w:unhideWhenUsed/>
    <w:rsid w:val="00BF37B6"/>
    <w:pPr>
      <w:spacing w:after="120" w:line="480" w:lineRule="auto"/>
    </w:pPr>
  </w:style>
  <w:style w:type="character" w:customStyle="1" w:styleId="239">
    <w:name w:val="Основной текст 2 Знак3"/>
    <w:link w:val="2ffffffd"/>
    <w:uiPriority w:val="99"/>
    <w:semiHidden/>
    <w:rsid w:val="00BF37B6"/>
    <w:rPr>
      <w:rFonts w:ascii="font291" w:eastAsia="Symbol" w:hAnsi="font291"/>
      <w:kern w:val="1"/>
      <w:sz w:val="22"/>
      <w:szCs w:val="22"/>
      <w:lang w:eastAsia="ar-SA"/>
    </w:rPr>
  </w:style>
  <w:style w:type="numbering" w:customStyle="1" w:styleId="1fffffffff5">
    <w:name w:val="Нет списка1"/>
    <w:next w:val="a5"/>
    <w:uiPriority w:val="99"/>
    <w:semiHidden/>
    <w:unhideWhenUsed/>
    <w:rsid w:val="005904AF"/>
  </w:style>
  <w:style w:type="character" w:styleId="HTML4">
    <w:name w:val="HTML Typewriter"/>
    <w:uiPriority w:val="99"/>
    <w:semiHidden/>
    <w:rsid w:val="00A77EE3"/>
    <w:rPr>
      <w:rFonts w:ascii="font291" w:eastAsia="font291" w:hAnsi="font291" w:cs="Symbol"/>
      <w:sz w:val="20"/>
      <w:szCs w:val="20"/>
    </w:rPr>
  </w:style>
  <w:style w:type="character" w:customStyle="1" w:styleId="-2pt0">
    <w:name w:val="Основной текст + Курсив;Интервал -2 pt"/>
    <w:rsid w:val="0026704A"/>
    <w:rPr>
      <w:rFonts w:ascii="Symbol" w:eastAsia="Symbol" w:hAnsi="Symbol" w:cs="Symbol"/>
      <w:b w:val="0"/>
      <w:bCs w:val="0"/>
      <w:i/>
      <w:iCs/>
      <w:smallCaps w:val="0"/>
      <w:strike w:val="0"/>
      <w:color w:val="000000"/>
      <w:spacing w:val="-40"/>
      <w:w w:val="100"/>
      <w:position w:val="0"/>
      <w:sz w:val="21"/>
      <w:szCs w:val="21"/>
      <w:u w:val="none"/>
      <w:lang w:val="ru-RU" w:eastAsia="ru-RU" w:bidi="ru-RU"/>
    </w:rPr>
  </w:style>
  <w:style w:type="character" w:customStyle="1" w:styleId="68pt">
    <w:name w:val="Колонтитул (6) + 8 pt;Полужирный;Не курсив"/>
    <w:rsid w:val="0026704A"/>
    <w:rPr>
      <w:rFonts w:ascii="Symbol" w:eastAsia="Symbol" w:hAnsi="Symbol" w:cs="Symbol"/>
      <w:b/>
      <w:bCs/>
      <w:i/>
      <w:iCs/>
      <w:smallCaps w:val="0"/>
      <w:strike w:val="0"/>
      <w:color w:val="000000"/>
      <w:spacing w:val="0"/>
      <w:w w:val="100"/>
      <w:position w:val="0"/>
      <w:sz w:val="16"/>
      <w:szCs w:val="16"/>
      <w:u w:val="none"/>
      <w:lang w:val="ru-RU" w:eastAsia="ru-RU" w:bidi="ru-RU"/>
    </w:rPr>
  </w:style>
  <w:style w:type="character" w:customStyle="1" w:styleId="6FranklinGothicHeavy8pt">
    <w:name w:val="Колонтитул (6) + Franklin Gothic Heavy;8 pt;Не курсив"/>
    <w:rsid w:val="0026704A"/>
    <w:rPr>
      <w:rFonts w:ascii="font291" w:eastAsia="font291" w:hAnsi="font291" w:cs="font291"/>
      <w:b w:val="0"/>
      <w:bCs w:val="0"/>
      <w:i/>
      <w:iCs/>
      <w:smallCaps w:val="0"/>
      <w:strike w:val="0"/>
      <w:color w:val="000000"/>
      <w:spacing w:val="0"/>
      <w:w w:val="100"/>
      <w:position w:val="0"/>
      <w:sz w:val="16"/>
      <w:szCs w:val="16"/>
      <w:u w:val="none"/>
      <w:lang w:val="ru-RU" w:eastAsia="ru-RU" w:bidi="ru-RU"/>
    </w:rPr>
  </w:style>
  <w:style w:type="character" w:customStyle="1" w:styleId="9pt4">
    <w:name w:val="Основной текст + 9 pt;Полужирный"/>
    <w:rsid w:val="0026704A"/>
    <w:rPr>
      <w:rFonts w:ascii="Symbol" w:eastAsia="Symbol" w:hAnsi="Symbol" w:cs="Symbol"/>
      <w:b/>
      <w:bCs/>
      <w:i w:val="0"/>
      <w:iCs w:val="0"/>
      <w:smallCaps w:val="0"/>
      <w:strike w:val="0"/>
      <w:color w:val="000000"/>
      <w:spacing w:val="0"/>
      <w:w w:val="100"/>
      <w:position w:val="0"/>
      <w:sz w:val="18"/>
      <w:szCs w:val="18"/>
      <w:u w:val="none"/>
      <w:lang w:val="en-US" w:eastAsia="en-US" w:bidi="en-US"/>
    </w:rPr>
  </w:style>
  <w:style w:type="character" w:customStyle="1" w:styleId="Arial115pt0">
    <w:name w:val="Колонтитул + Arial;11;5 pt;Полужирный"/>
    <w:rsid w:val="00E958ED"/>
    <w:rPr>
      <w:rFonts w:ascii="Symbol" w:eastAsia="Symbol" w:hAnsi="Symbol" w:cs="Symbol"/>
      <w:b/>
      <w:bCs/>
      <w:i w:val="0"/>
      <w:iCs w:val="0"/>
      <w:smallCaps w:val="0"/>
      <w:strike w:val="0"/>
      <w:color w:val="000000"/>
      <w:spacing w:val="0"/>
      <w:w w:val="100"/>
      <w:position w:val="0"/>
      <w:sz w:val="23"/>
      <w:szCs w:val="23"/>
      <w:u w:val="none"/>
      <w:lang w:val="ru-RU" w:eastAsia="ru-RU" w:bidi="ru-RU"/>
    </w:rPr>
  </w:style>
  <w:style w:type="character" w:customStyle="1" w:styleId="ArialUnicodeMS0">
    <w:name w:val="Основной текст + Arial Unicode MS;Курсив"/>
    <w:rsid w:val="00E958ED"/>
    <w:rPr>
      <w:rFonts w:ascii="font291" w:eastAsia="font291" w:hAnsi="font291" w:cs="font291"/>
      <w:b w:val="0"/>
      <w:bCs w:val="0"/>
      <w:i/>
      <w:iCs/>
      <w:smallCaps w:val="0"/>
      <w:strike w:val="0"/>
      <w:color w:val="000000"/>
      <w:spacing w:val="0"/>
      <w:w w:val="100"/>
      <w:position w:val="0"/>
      <w:sz w:val="20"/>
      <w:szCs w:val="20"/>
      <w:u w:val="none"/>
      <w:lang w:val="ru-RU" w:eastAsia="ru-RU" w:bidi="ru-RU"/>
    </w:rPr>
  </w:style>
  <w:style w:type="character" w:customStyle="1" w:styleId="Constantia18pt">
    <w:name w:val="Основной текст + Constantia;18 pt;Полужирный;Курсив"/>
    <w:rsid w:val="00E958ED"/>
    <w:rPr>
      <w:rFonts w:ascii="Symbol" w:eastAsia="Symbol" w:hAnsi="Symbol" w:cs="Symbol"/>
      <w:b/>
      <w:bCs/>
      <w:i/>
      <w:iCs/>
      <w:smallCaps w:val="0"/>
      <w:strike w:val="0"/>
      <w:color w:val="000000"/>
      <w:spacing w:val="0"/>
      <w:w w:val="100"/>
      <w:position w:val="0"/>
      <w:sz w:val="36"/>
      <w:szCs w:val="36"/>
      <w:u w:val="none"/>
      <w:lang w:val="ru-RU" w:eastAsia="ru-RU" w:bidi="ru-RU"/>
    </w:rPr>
  </w:style>
  <w:style w:type="character" w:customStyle="1" w:styleId="5fff2">
    <w:name w:val="Колонтитул (5)_"/>
    <w:link w:val="51f"/>
    <w:rsid w:val="006B1E3C"/>
    <w:rPr>
      <w:sz w:val="15"/>
      <w:szCs w:val="15"/>
      <w:shd w:val="clear" w:color="auto" w:fill="FFFFFF"/>
    </w:rPr>
  </w:style>
  <w:style w:type="character" w:customStyle="1" w:styleId="5Arial85pt">
    <w:name w:val="Колонтитул (5) + Arial;8;5 pt;Полужирный"/>
    <w:rsid w:val="006B1E3C"/>
    <w:rPr>
      <w:rFonts w:ascii="Symbol" w:eastAsia="Symbol" w:hAnsi="Symbol" w:cs="Symbol"/>
      <w:b/>
      <w:bCs/>
      <w:i w:val="0"/>
      <w:iCs w:val="0"/>
      <w:smallCaps w:val="0"/>
      <w:strike w:val="0"/>
      <w:color w:val="000000"/>
      <w:spacing w:val="0"/>
      <w:w w:val="100"/>
      <w:position w:val="0"/>
      <w:sz w:val="17"/>
      <w:szCs w:val="17"/>
      <w:u w:val="none"/>
      <w:lang w:val="ru-RU" w:eastAsia="ru-RU" w:bidi="ru-RU"/>
    </w:rPr>
  </w:style>
  <w:style w:type="character" w:customStyle="1" w:styleId="90pt">
    <w:name w:val="Основной текст (9) + Интервал 0 pt"/>
    <w:rsid w:val="006B1E3C"/>
    <w:rPr>
      <w:rFonts w:ascii="Symbol" w:eastAsia="Symbol" w:hAnsi="Symbol" w:cs="Symbol"/>
      <w:b/>
      <w:bCs/>
      <w:i w:val="0"/>
      <w:iCs w:val="0"/>
      <w:smallCaps w:val="0"/>
      <w:strike w:val="0"/>
      <w:color w:val="000000"/>
      <w:spacing w:val="10"/>
      <w:w w:val="100"/>
      <w:position w:val="0"/>
      <w:sz w:val="14"/>
      <w:szCs w:val="14"/>
      <w:u w:val="none"/>
      <w:lang w:val="ru-RU" w:eastAsia="ru-RU" w:bidi="ru-RU"/>
    </w:rPr>
  </w:style>
  <w:style w:type="character" w:customStyle="1" w:styleId="95pt10">
    <w:name w:val="Основной текст + 9;5 pt;Курсив1"/>
    <w:rsid w:val="006B1E3C"/>
    <w:rPr>
      <w:rFonts w:ascii="Symbol" w:eastAsia="Symbol" w:hAnsi="Symbol" w:cs="Symbol"/>
      <w:b w:val="0"/>
      <w:bCs w:val="0"/>
      <w:i/>
      <w:iCs/>
      <w:smallCaps w:val="0"/>
      <w:strike w:val="0"/>
      <w:color w:val="000000"/>
      <w:spacing w:val="0"/>
      <w:w w:val="100"/>
      <w:position w:val="0"/>
      <w:sz w:val="19"/>
      <w:szCs w:val="19"/>
      <w:u w:val="none"/>
      <w:lang w:val="ru-RU" w:eastAsia="ru-RU" w:bidi="ru-RU"/>
    </w:rPr>
  </w:style>
  <w:style w:type="character" w:customStyle="1" w:styleId="24ArialNarrow9pt">
    <w:name w:val="Основной текст (24) + Arial Narrow;9 pt"/>
    <w:rsid w:val="006B1E3C"/>
    <w:rPr>
      <w:rFonts w:ascii="Symbol" w:eastAsia="Symbol" w:hAnsi="Symbol" w:cs="Symbol"/>
      <w:b w:val="0"/>
      <w:bCs w:val="0"/>
      <w:i w:val="0"/>
      <w:iCs w:val="0"/>
      <w:smallCaps w:val="0"/>
      <w:strike w:val="0"/>
      <w:color w:val="000000"/>
      <w:spacing w:val="0"/>
      <w:w w:val="100"/>
      <w:position w:val="0"/>
      <w:sz w:val="18"/>
      <w:szCs w:val="18"/>
      <w:u w:val="none"/>
      <w:lang w:val="ru-RU" w:eastAsia="ru-RU" w:bidi="ru-RU"/>
    </w:rPr>
  </w:style>
  <w:style w:type="paragraph" w:customStyle="1" w:styleId="51f">
    <w:name w:val="Колонтитул (5)1"/>
    <w:basedOn w:val="a1"/>
    <w:link w:val="5fff2"/>
    <w:rsid w:val="006B1E3C"/>
    <w:pPr>
      <w:shd w:val="clear" w:color="auto" w:fill="FFFFFF"/>
      <w:tabs>
        <w:tab w:val="clear" w:pos="709"/>
      </w:tabs>
      <w:suppressAutoHyphens w:val="0"/>
      <w:spacing w:after="0" w:line="354" w:lineRule="exact"/>
      <w:ind w:firstLine="0"/>
      <w:jc w:val="center"/>
    </w:pPr>
    <w:rPr>
      <w:rFonts w:ascii="Symbol" w:hAnsi="Symbol"/>
      <w:kern w:val="0"/>
      <w:sz w:val="15"/>
      <w:szCs w:val="15"/>
      <w:lang w:eastAsia="ru-RU"/>
    </w:rPr>
  </w:style>
  <w:style w:type="character" w:customStyle="1" w:styleId="9pt10">
    <w:name w:val="Основной текст + 9 pt;Полужирный1"/>
    <w:rsid w:val="00E96F13"/>
    <w:rPr>
      <w:rFonts w:ascii="Symbol" w:eastAsia="Symbol" w:hAnsi="Symbol" w:cs="Symbol"/>
      <w:b/>
      <w:bCs/>
      <w:i w:val="0"/>
      <w:iCs w:val="0"/>
      <w:smallCaps w:val="0"/>
      <w:strike w:val="0"/>
      <w:color w:val="000000"/>
      <w:spacing w:val="0"/>
      <w:w w:val="100"/>
      <w:position w:val="0"/>
      <w:sz w:val="18"/>
      <w:szCs w:val="18"/>
      <w:u w:val="none"/>
      <w:lang w:val="en-US" w:eastAsia="en-US" w:bidi="en-US"/>
    </w:rPr>
  </w:style>
  <w:style w:type="paragraph" w:customStyle="1" w:styleId="--------">
    <w:name w:val="З-А-Г-О-л-о-в-о-к"/>
    <w:basedOn w:val="1"/>
    <w:rsid w:val="00491CB4"/>
    <w:pPr>
      <w:keepNext w:val="0"/>
      <w:widowControl/>
      <w:numPr>
        <w:numId w:val="0"/>
      </w:numPr>
      <w:suppressAutoHyphens w:val="0"/>
      <w:spacing w:before="360" w:after="120" w:line="240" w:lineRule="auto"/>
      <w:jc w:val="center"/>
    </w:pPr>
    <w:rPr>
      <w:rFonts w:ascii="Symbol" w:hAnsi="Symbol"/>
      <w:kern w:val="0"/>
      <w:sz w:val="26"/>
      <w:szCs w:val="23"/>
      <w:lang w:eastAsia="ru-RU"/>
    </w:rPr>
  </w:style>
  <w:style w:type="paragraph" w:customStyle="1" w:styleId="1fffffffff6">
    <w:name w:val="Зм 1"/>
    <w:basedOn w:val="a1"/>
    <w:rsid w:val="00491CB4"/>
    <w:pPr>
      <w:widowControl/>
      <w:tabs>
        <w:tab w:val="clear" w:pos="709"/>
        <w:tab w:val="right" w:leader="dot" w:pos="7655"/>
      </w:tabs>
      <w:suppressAutoHyphens w:val="0"/>
      <w:spacing w:before="160" w:after="0" w:line="240" w:lineRule="auto"/>
      <w:ind w:firstLine="0"/>
      <w:jc w:val="left"/>
    </w:pPr>
    <w:rPr>
      <w:rFonts w:ascii="Symbol" w:hAnsi="Symbol"/>
      <w:kern w:val="0"/>
      <w:sz w:val="24"/>
      <w:szCs w:val="24"/>
      <w:lang w:eastAsia="ru-RU"/>
    </w:rPr>
  </w:style>
  <w:style w:type="paragraph" w:customStyle="1" w:styleId="2ffffffe">
    <w:name w:val="Зм 2"/>
    <w:basedOn w:val="a1"/>
    <w:rsid w:val="00491CB4"/>
    <w:pPr>
      <w:widowControl/>
      <w:tabs>
        <w:tab w:val="clear" w:pos="709"/>
        <w:tab w:val="right" w:leader="dot" w:pos="7655"/>
      </w:tabs>
      <w:suppressAutoHyphens w:val="0"/>
      <w:spacing w:before="60" w:after="0" w:line="240" w:lineRule="auto"/>
      <w:ind w:left="567" w:firstLine="0"/>
      <w:jc w:val="left"/>
    </w:pPr>
    <w:rPr>
      <w:rFonts w:ascii="Symbol" w:hAnsi="Symbol"/>
      <w:i/>
      <w:kern w:val="0"/>
      <w:szCs w:val="24"/>
      <w:lang w:eastAsia="ru-RU"/>
    </w:rPr>
  </w:style>
  <w:style w:type="paragraph" w:customStyle="1" w:styleId="----">
    <w:name w:val="Т-Е-К-с-т"/>
    <w:basedOn w:val="a1"/>
    <w:rsid w:val="00491CB4"/>
    <w:pPr>
      <w:widowControl/>
      <w:tabs>
        <w:tab w:val="clear" w:pos="709"/>
      </w:tabs>
      <w:suppressAutoHyphens w:val="0"/>
      <w:spacing w:after="0" w:line="240" w:lineRule="auto"/>
    </w:pPr>
    <w:rPr>
      <w:rFonts w:ascii="Symbol" w:hAnsi="Symbol"/>
      <w:kern w:val="0"/>
      <w:sz w:val="23"/>
      <w:szCs w:val="23"/>
      <w:lang w:val="uk-UA" w:eastAsia="ru-RU"/>
    </w:rPr>
  </w:style>
  <w:style w:type="character" w:customStyle="1" w:styleId="bsuauthor">
    <w:name w:val="bsuauthor"/>
    <w:rsid w:val="00491CB4"/>
  </w:style>
  <w:style w:type="paragraph" w:customStyle="1" w:styleId="--------2">
    <w:name w:val="З-А-Г-О-Л-о-в-о-к 2"/>
    <w:basedOn w:val="a1"/>
    <w:rsid w:val="00491CB4"/>
    <w:pPr>
      <w:widowControl/>
      <w:tabs>
        <w:tab w:val="clear" w:pos="709"/>
      </w:tabs>
      <w:suppressAutoHyphens w:val="0"/>
      <w:spacing w:before="240" w:after="60" w:line="240" w:lineRule="auto"/>
      <w:ind w:firstLine="0"/>
      <w:jc w:val="center"/>
    </w:pPr>
    <w:rPr>
      <w:rFonts w:ascii="Symbol" w:hAnsi="Symbol"/>
      <w:b/>
      <w:i/>
      <w:kern w:val="0"/>
      <w:sz w:val="23"/>
      <w:szCs w:val="23"/>
      <w:lang w:val="uk-UA" w:eastAsia="ru-RU"/>
    </w:rPr>
  </w:style>
  <w:style w:type="paragraph" w:customStyle="1" w:styleId="Textbezwidstupu">
    <w:name w:val="Text_bez_widstupu"/>
    <w:basedOn w:val="a1"/>
    <w:rsid w:val="00491CB4"/>
    <w:pPr>
      <w:widowControl/>
      <w:tabs>
        <w:tab w:val="clear" w:pos="709"/>
      </w:tabs>
      <w:suppressAutoHyphens w:val="0"/>
      <w:autoSpaceDE w:val="0"/>
      <w:autoSpaceDN w:val="0"/>
      <w:adjustRightInd w:val="0"/>
      <w:spacing w:after="0" w:line="240" w:lineRule="auto"/>
      <w:ind w:firstLine="0"/>
    </w:pPr>
    <w:rPr>
      <w:rFonts w:ascii="Symbol" w:hAnsi="Symbol"/>
      <w:kern w:val="0"/>
      <w:sz w:val="21"/>
      <w:lang w:val="uk-UA" w:eastAsia="uk-UA"/>
    </w:rPr>
  </w:style>
  <w:style w:type="character" w:customStyle="1" w:styleId="Textbezwidstupu0">
    <w:name w:val="Text_bez_widstupu Знак"/>
    <w:rsid w:val="00491CB4"/>
    <w:rPr>
      <w:rFonts w:ascii="Symbol" w:hAnsi="Symbol"/>
      <w:noProof w:val="0"/>
      <w:sz w:val="21"/>
      <w:szCs w:val="22"/>
      <w:lang w:val="uk-UA" w:eastAsia="uk-UA" w:bidi="ar-SA"/>
    </w:rPr>
  </w:style>
  <w:style w:type="paragraph" w:customStyle="1" w:styleId="afffffffffffffffffffffffffffb">
    <w:name w:val="!!виділити))"/>
    <w:basedOn w:val="a1"/>
    <w:rsid w:val="00491CB4"/>
    <w:pPr>
      <w:widowControl/>
      <w:tabs>
        <w:tab w:val="clear" w:pos="709"/>
      </w:tabs>
      <w:suppressAutoHyphens w:val="0"/>
      <w:spacing w:before="80" w:after="40" w:line="288" w:lineRule="auto"/>
    </w:pPr>
    <w:rPr>
      <w:rFonts w:ascii="Symbol" w:hAnsi="Symbol"/>
      <w:b/>
      <w:color w:val="000000"/>
      <w:kern w:val="0"/>
      <w:szCs w:val="21"/>
      <w:lang w:val="uk-UA" w:eastAsia="uk-UA"/>
    </w:rPr>
  </w:style>
  <w:style w:type="character" w:customStyle="1" w:styleId="afffffffffffffffffffffffffffc">
    <w:name w:val="!!виділити)) Знак"/>
    <w:rsid w:val="00491CB4"/>
    <w:rPr>
      <w:b/>
      <w:noProof w:val="0"/>
      <w:color w:val="000000"/>
      <w:sz w:val="22"/>
      <w:szCs w:val="21"/>
      <w:lang w:val="uk-UA" w:eastAsia="uk-UA" w:bidi="ar-SA"/>
    </w:rPr>
  </w:style>
  <w:style w:type="paragraph" w:styleId="af1">
    <w:name w:val="Document Map"/>
    <w:basedOn w:val="a1"/>
    <w:link w:val="af0"/>
    <w:semiHidden/>
    <w:rsid w:val="00491CB4"/>
    <w:pPr>
      <w:widowControl/>
      <w:shd w:val="clear" w:color="auto" w:fill="000080"/>
      <w:tabs>
        <w:tab w:val="clear" w:pos="709"/>
      </w:tabs>
      <w:suppressAutoHyphens w:val="0"/>
      <w:spacing w:after="0" w:line="240" w:lineRule="auto"/>
      <w:ind w:firstLine="0"/>
      <w:jc w:val="left"/>
    </w:pPr>
    <w:rPr>
      <w:rFonts w:cs="font291"/>
      <w:kern w:val="0"/>
      <w:sz w:val="16"/>
      <w:szCs w:val="16"/>
      <w:lang w:eastAsia="ru-RU"/>
    </w:rPr>
  </w:style>
  <w:style w:type="character" w:customStyle="1" w:styleId="2fffffff">
    <w:name w:val="Схема документа Знак2"/>
    <w:uiPriority w:val="99"/>
    <w:semiHidden/>
    <w:rsid w:val="00491CB4"/>
    <w:rPr>
      <w:rFonts w:ascii="Symbol" w:eastAsia="Symbol" w:hAnsi="Symbol" w:cs="Symbol"/>
      <w:kern w:val="1"/>
      <w:sz w:val="16"/>
      <w:szCs w:val="16"/>
      <w:lang w:eastAsia="ar-SA"/>
    </w:rPr>
  </w:style>
  <w:style w:type="character" w:customStyle="1" w:styleId="ArialNarrow75pt0">
    <w:name w:val="Основной текст + Arial Narrow;7;5 pt"/>
    <w:rsid w:val="000A1353"/>
    <w:rPr>
      <w:rFonts w:ascii="Symbol" w:eastAsia="Symbol" w:hAnsi="Symbol" w:cs="Symbol"/>
      <w:b w:val="0"/>
      <w:bCs w:val="0"/>
      <w:i w:val="0"/>
      <w:iCs w:val="0"/>
      <w:smallCaps w:val="0"/>
      <w:strike w:val="0"/>
      <w:color w:val="000000"/>
      <w:spacing w:val="0"/>
      <w:w w:val="100"/>
      <w:position w:val="0"/>
      <w:sz w:val="15"/>
      <w:szCs w:val="15"/>
      <w:u w:val="none"/>
      <w:lang w:val="ru-RU" w:eastAsia="ru-RU" w:bidi="ru-RU"/>
    </w:rPr>
  </w:style>
  <w:style w:type="character" w:customStyle="1" w:styleId="0ptExact0">
    <w:name w:val="Основной текст + Полужирный;Интервал 0 pt Exact"/>
    <w:rsid w:val="002A7631"/>
    <w:rPr>
      <w:rFonts w:ascii="Symbol" w:eastAsia="Symbol" w:hAnsi="Symbol" w:cs="Symbol"/>
      <w:b/>
      <w:bCs/>
      <w:i w:val="0"/>
      <w:iCs w:val="0"/>
      <w:smallCaps w:val="0"/>
      <w:strike w:val="0"/>
      <w:spacing w:val="3"/>
      <w:sz w:val="20"/>
      <w:szCs w:val="20"/>
      <w:u w:val="none"/>
    </w:rPr>
  </w:style>
  <w:style w:type="character" w:customStyle="1" w:styleId="11pt5">
    <w:name w:val="Основной текст + 11 pt;Курсив"/>
    <w:rsid w:val="002A7631"/>
    <w:rPr>
      <w:rFonts w:ascii="Symbol" w:eastAsia="Symbol" w:hAnsi="Symbol" w:cs="Symbol"/>
      <w:b w:val="0"/>
      <w:bCs w:val="0"/>
      <w:i/>
      <w:iCs/>
      <w:smallCaps w:val="0"/>
      <w:strike w:val="0"/>
      <w:color w:val="000000"/>
      <w:spacing w:val="0"/>
      <w:w w:val="100"/>
      <w:position w:val="0"/>
      <w:sz w:val="22"/>
      <w:szCs w:val="22"/>
      <w:u w:val="none"/>
      <w:lang w:val="ru-RU" w:eastAsia="ru-RU" w:bidi="ru-RU"/>
    </w:rPr>
  </w:style>
  <w:style w:type="character" w:customStyle="1" w:styleId="11pt1pt">
    <w:name w:val="Основной текст + 11 pt;Курсив;Интервал 1 pt"/>
    <w:rsid w:val="002A7631"/>
    <w:rPr>
      <w:rFonts w:ascii="Symbol" w:eastAsia="Symbol" w:hAnsi="Symbol" w:cs="Symbol"/>
      <w:b w:val="0"/>
      <w:bCs w:val="0"/>
      <w:i/>
      <w:iCs/>
      <w:smallCaps w:val="0"/>
      <w:strike w:val="0"/>
      <w:color w:val="000000"/>
      <w:spacing w:val="20"/>
      <w:w w:val="100"/>
      <w:position w:val="0"/>
      <w:sz w:val="22"/>
      <w:szCs w:val="22"/>
      <w:u w:val="none"/>
      <w:lang w:val="ru-RU" w:eastAsia="ru-RU" w:bidi="ru-RU"/>
    </w:rPr>
  </w:style>
  <w:style w:type="character" w:customStyle="1" w:styleId="10Exact">
    <w:name w:val="Основной текст (10) Exact"/>
    <w:link w:val="108"/>
    <w:rsid w:val="002A7631"/>
    <w:rPr>
      <w:rFonts w:ascii="font291" w:eastAsia="Symbol" w:hAnsi="font291"/>
      <w:spacing w:val="40"/>
      <w:w w:val="300"/>
      <w:kern w:val="1"/>
      <w:sz w:val="9"/>
      <w:szCs w:val="9"/>
      <w:shd w:val="clear" w:color="auto" w:fill="FFFFFF"/>
      <w:lang w:val="en-US" w:eastAsia="en-US" w:bidi="en-US"/>
    </w:rPr>
  </w:style>
  <w:style w:type="character" w:customStyle="1" w:styleId="10Tahoma0ptExact">
    <w:name w:val="Основной текст (10) + Tahoma;Интервал 0 pt Exact"/>
    <w:rsid w:val="002A7631"/>
    <w:rPr>
      <w:rFonts w:ascii="Symbol" w:eastAsia="Symbol" w:hAnsi="Symbol" w:cs="Symbol"/>
      <w:b w:val="0"/>
      <w:bCs w:val="0"/>
      <w:i w:val="0"/>
      <w:iCs w:val="0"/>
      <w:smallCaps w:val="0"/>
      <w:strike w:val="0"/>
      <w:color w:val="000000"/>
      <w:spacing w:val="0"/>
      <w:w w:val="100"/>
      <w:position w:val="0"/>
      <w:sz w:val="18"/>
      <w:szCs w:val="18"/>
      <w:u w:val="none"/>
      <w:lang w:val="ru-RU" w:eastAsia="ru-RU" w:bidi="ru-RU"/>
    </w:rPr>
  </w:style>
  <w:style w:type="character" w:customStyle="1" w:styleId="11Exact">
    <w:name w:val="Основной текст (11) Exact"/>
    <w:link w:val="11f7"/>
    <w:rsid w:val="002A7631"/>
    <w:rPr>
      <w:rFonts w:ascii="Symbol" w:eastAsia="Symbol" w:hAnsi="Symbol" w:cs="Symbol"/>
      <w:kern w:val="1"/>
      <w:sz w:val="17"/>
      <w:szCs w:val="17"/>
      <w:shd w:val="clear" w:color="auto" w:fill="FFFFFF"/>
      <w:lang w:eastAsia="ar-SA"/>
    </w:rPr>
  </w:style>
  <w:style w:type="character" w:customStyle="1" w:styleId="1112pt0ptExact">
    <w:name w:val="Основной текст (11) + 12 pt;Интервал 0 pt Exact"/>
    <w:rsid w:val="002A7631"/>
    <w:rPr>
      <w:rFonts w:ascii="Symbol" w:eastAsia="Symbol" w:hAnsi="Symbol" w:cs="Symbol"/>
      <w:b w:val="0"/>
      <w:bCs w:val="0"/>
      <w:i w:val="0"/>
      <w:iCs w:val="0"/>
      <w:smallCaps w:val="0"/>
      <w:strike w:val="0"/>
      <w:color w:val="000000"/>
      <w:spacing w:val="0"/>
      <w:w w:val="100"/>
      <w:position w:val="0"/>
      <w:sz w:val="24"/>
      <w:szCs w:val="24"/>
      <w:u w:val="none"/>
      <w:lang w:val="ru-RU" w:eastAsia="ru-RU" w:bidi="ru-RU"/>
    </w:rPr>
  </w:style>
  <w:style w:type="character" w:customStyle="1" w:styleId="1213ptExact">
    <w:name w:val="Основной текст (12) + 13 pt Exact"/>
    <w:rsid w:val="002A7631"/>
    <w:rPr>
      <w:rFonts w:ascii="Symbol" w:eastAsia="Symbol" w:hAnsi="Symbol" w:cs="Symbol"/>
      <w:b w:val="0"/>
      <w:bCs w:val="0"/>
      <w:i w:val="0"/>
      <w:iCs w:val="0"/>
      <w:smallCaps w:val="0"/>
      <w:strike w:val="0"/>
      <w:color w:val="000000"/>
      <w:spacing w:val="0"/>
      <w:w w:val="100"/>
      <w:position w:val="0"/>
      <w:sz w:val="26"/>
      <w:szCs w:val="26"/>
      <w:u w:val="none"/>
      <w:lang w:val="ru-RU" w:eastAsia="ru-RU" w:bidi="ru-RU"/>
    </w:rPr>
  </w:style>
  <w:style w:type="character" w:customStyle="1" w:styleId="10pt5">
    <w:name w:val="Основной текст + 10 pt;Полужирный"/>
    <w:rsid w:val="002A7631"/>
    <w:rPr>
      <w:rFonts w:ascii="Symbol" w:eastAsia="Symbol" w:hAnsi="Symbol" w:cs="Symbol"/>
      <w:b/>
      <w:bCs/>
      <w:i w:val="0"/>
      <w:iCs w:val="0"/>
      <w:smallCaps w:val="0"/>
      <w:strike w:val="0"/>
      <w:color w:val="000000"/>
      <w:spacing w:val="0"/>
      <w:w w:val="100"/>
      <w:position w:val="0"/>
      <w:sz w:val="20"/>
      <w:szCs w:val="20"/>
      <w:u w:val="none"/>
      <w:lang w:val="ru-RU" w:eastAsia="ru-RU" w:bidi="ru-RU"/>
    </w:rPr>
  </w:style>
  <w:style w:type="character" w:customStyle="1" w:styleId="Gulim8pt">
    <w:name w:val="Колонтитул + Gulim;8 pt"/>
    <w:rsid w:val="002A7631"/>
    <w:rPr>
      <w:rFonts w:ascii="font291" w:eastAsia="font291" w:hAnsi="font291" w:cs="font291"/>
      <w:b w:val="0"/>
      <w:bCs w:val="0"/>
      <w:i w:val="0"/>
      <w:iCs w:val="0"/>
      <w:smallCaps w:val="0"/>
      <w:strike w:val="0"/>
      <w:color w:val="000000"/>
      <w:spacing w:val="0"/>
      <w:w w:val="100"/>
      <w:position w:val="0"/>
      <w:sz w:val="16"/>
      <w:szCs w:val="16"/>
      <w:u w:val="none"/>
      <w:lang w:val="ru-RU" w:eastAsia="ru-RU" w:bidi="ru-RU"/>
    </w:rPr>
  </w:style>
  <w:style w:type="paragraph" w:customStyle="1" w:styleId="afffff7">
    <w:name w:val="Сноска"/>
    <w:basedOn w:val="a1"/>
    <w:link w:val="afffff6"/>
    <w:rsid w:val="00DA6EF0"/>
    <w:pPr>
      <w:shd w:val="clear" w:color="auto" w:fill="FFFFFF"/>
      <w:tabs>
        <w:tab w:val="clear" w:pos="709"/>
      </w:tabs>
      <w:suppressAutoHyphens w:val="0"/>
      <w:spacing w:after="0" w:line="158" w:lineRule="exact"/>
      <w:ind w:firstLine="0"/>
    </w:pPr>
    <w:rPr>
      <w:rFonts w:ascii="Symbol" w:hAnsi="Symbol"/>
      <w:kern w:val="0"/>
      <w:sz w:val="18"/>
      <w:szCs w:val="20"/>
      <w:lang w:eastAsia="ru-RU"/>
    </w:rPr>
  </w:style>
  <w:style w:type="character" w:customStyle="1" w:styleId="30ptExact">
    <w:name w:val="Основной текст (3) + Интервал 0 pt Exact"/>
    <w:rsid w:val="00DA6EF0"/>
    <w:rPr>
      <w:rFonts w:ascii="Symbol" w:eastAsia="Symbol" w:hAnsi="Symbol" w:cs="Symbol"/>
      <w:b/>
      <w:bCs/>
      <w:i w:val="0"/>
      <w:iCs w:val="0"/>
      <w:smallCaps w:val="0"/>
      <w:strike w:val="0"/>
      <w:sz w:val="22"/>
      <w:szCs w:val="22"/>
      <w:u w:val="none"/>
    </w:rPr>
  </w:style>
  <w:style w:type="character" w:customStyle="1" w:styleId="8f5">
    <w:name w:val="Колонтитул + 8"/>
    <w:aliases w:val="5 pt,5 pt18,Напівжирний8,Інтервал 1 pt,Основний текст (3) + Arial Narrow,8,Основной текст (7) + Times New Roman,Малые прописные,Масштаб 30%,Основной текст (7) + 8 pt,Основной текст (3) + 9,Полужирный1,Основной текст (8) + 8,Не полужирный"/>
    <w:uiPriority w:val="99"/>
    <w:rsid w:val="00C46556"/>
    <w:rPr>
      <w:rFonts w:ascii="font291" w:eastAsia="font291" w:hAnsi="font291" w:cs="font291" w:hint="eastAsia"/>
      <w:b w:val="0"/>
      <w:bCs w:val="0"/>
      <w:i w:val="0"/>
      <w:iCs w:val="0"/>
      <w:smallCaps w:val="0"/>
      <w:strike w:val="0"/>
      <w:dstrike w:val="0"/>
      <w:color w:val="000000"/>
      <w:spacing w:val="0"/>
      <w:w w:val="100"/>
      <w:position w:val="0"/>
      <w:sz w:val="11"/>
      <w:szCs w:val="11"/>
      <w:u w:val="none"/>
      <w:effect w:val="none"/>
      <w:lang w:val="ru-RU" w:eastAsia="ru-RU" w:bidi="ru-RU"/>
    </w:rPr>
  </w:style>
  <w:style w:type="character" w:customStyle="1" w:styleId="213pt0">
    <w:name w:val="Основной текст (2) + 13 pt"/>
    <w:rsid w:val="00017420"/>
    <w:rPr>
      <w:rFonts w:ascii="Symbol" w:eastAsia="Symbol" w:hAnsi="Symbol" w:cs="Symbol" w:hint="default"/>
      <w:b w:val="0"/>
      <w:bCs w:val="0"/>
      <w:i w:val="0"/>
      <w:iCs w:val="0"/>
      <w:smallCaps w:val="0"/>
      <w:strike w:val="0"/>
      <w:dstrike w:val="0"/>
      <w:color w:val="000000"/>
      <w:spacing w:val="0"/>
      <w:w w:val="100"/>
      <w:position w:val="0"/>
      <w:sz w:val="26"/>
      <w:szCs w:val="26"/>
      <w:u w:val="none"/>
      <w:effect w:val="none"/>
      <w:lang w:val="ru-RU" w:eastAsia="ru-RU" w:bidi="ru-RU"/>
    </w:rPr>
  </w:style>
  <w:style w:type="paragraph" w:customStyle="1" w:styleId="217">
    <w:name w:val="Основний текст (2)1"/>
    <w:basedOn w:val="a1"/>
    <w:link w:val="2ff6"/>
    <w:uiPriority w:val="99"/>
    <w:rsid w:val="00CE2685"/>
    <w:pPr>
      <w:shd w:val="clear" w:color="auto" w:fill="FFFFFF"/>
      <w:tabs>
        <w:tab w:val="clear" w:pos="709"/>
      </w:tabs>
      <w:suppressAutoHyphens w:val="0"/>
      <w:spacing w:after="60" w:line="580" w:lineRule="exact"/>
      <w:ind w:hanging="1140"/>
      <w:jc w:val="center"/>
    </w:pPr>
    <w:rPr>
      <w:rFonts w:ascii="Symbol" w:hAnsi="Symbol"/>
      <w:i/>
      <w:iCs/>
      <w:kern w:val="0"/>
      <w:sz w:val="21"/>
      <w:szCs w:val="21"/>
      <w:lang w:eastAsia="ru-RU"/>
    </w:rPr>
  </w:style>
  <w:style w:type="character" w:customStyle="1" w:styleId="3ffff9">
    <w:name w:val="Основний текст (3)_"/>
    <w:link w:val="3ffffa"/>
    <w:uiPriority w:val="99"/>
    <w:locked/>
    <w:rsid w:val="00CE2685"/>
    <w:rPr>
      <w:b/>
      <w:bCs/>
      <w:sz w:val="14"/>
      <w:szCs w:val="14"/>
      <w:shd w:val="clear" w:color="auto" w:fill="FFFFFF"/>
    </w:rPr>
  </w:style>
  <w:style w:type="paragraph" w:customStyle="1" w:styleId="3ffffa">
    <w:name w:val="Основний текст (3)"/>
    <w:basedOn w:val="a1"/>
    <w:link w:val="3ffff9"/>
    <w:uiPriority w:val="99"/>
    <w:rsid w:val="00CE2685"/>
    <w:pPr>
      <w:shd w:val="clear" w:color="auto" w:fill="FFFFFF"/>
      <w:tabs>
        <w:tab w:val="clear" w:pos="709"/>
      </w:tabs>
      <w:suppressAutoHyphens w:val="0"/>
      <w:spacing w:after="240" w:line="240" w:lineRule="atLeast"/>
      <w:ind w:firstLine="0"/>
      <w:jc w:val="center"/>
    </w:pPr>
    <w:rPr>
      <w:rFonts w:ascii="Symbol" w:hAnsi="Symbol"/>
      <w:b/>
      <w:bCs/>
      <w:kern w:val="0"/>
      <w:sz w:val="14"/>
      <w:szCs w:val="14"/>
      <w:lang w:eastAsia="ru-RU"/>
    </w:rPr>
  </w:style>
  <w:style w:type="character" w:customStyle="1" w:styleId="4fff8">
    <w:name w:val="Основний текст (4)_"/>
    <w:link w:val="41f"/>
    <w:uiPriority w:val="99"/>
    <w:locked/>
    <w:rsid w:val="00CE2685"/>
    <w:rPr>
      <w:rFonts w:eastAsia="font291"/>
      <w:kern w:val="1"/>
      <w:sz w:val="18"/>
      <w:szCs w:val="18"/>
      <w:shd w:val="clear" w:color="auto" w:fill="FFFFFF"/>
      <w:lang w:val="uk-UA" w:eastAsia="ar-SA"/>
    </w:rPr>
  </w:style>
  <w:style w:type="paragraph" w:customStyle="1" w:styleId="511">
    <w:name w:val="Основний текст (5)1"/>
    <w:basedOn w:val="a1"/>
    <w:link w:val="5f1"/>
    <w:uiPriority w:val="99"/>
    <w:rsid w:val="00CE2685"/>
    <w:pPr>
      <w:shd w:val="clear" w:color="auto" w:fill="FFFFFF"/>
      <w:tabs>
        <w:tab w:val="clear" w:pos="709"/>
      </w:tabs>
      <w:suppressAutoHyphens w:val="0"/>
      <w:spacing w:after="0" w:line="367" w:lineRule="exact"/>
      <w:ind w:firstLine="0"/>
    </w:pPr>
    <w:rPr>
      <w:rFonts w:ascii="Symbol" w:hAnsi="Symbol"/>
      <w:i/>
      <w:iCs/>
      <w:kern w:val="0"/>
      <w:sz w:val="17"/>
      <w:szCs w:val="17"/>
      <w:lang w:val="en-US" w:eastAsia="ru-RU"/>
    </w:rPr>
  </w:style>
  <w:style w:type="character" w:customStyle="1" w:styleId="6ff6">
    <w:name w:val="Основний текст (6)_"/>
    <w:link w:val="6ff7"/>
    <w:uiPriority w:val="99"/>
    <w:locked/>
    <w:rsid w:val="00CE2685"/>
    <w:rPr>
      <w:rFonts w:ascii="Symbol" w:hAnsi="Symbol" w:cs="Symbol"/>
      <w:spacing w:val="-10"/>
      <w:sz w:val="11"/>
      <w:szCs w:val="11"/>
      <w:shd w:val="clear" w:color="auto" w:fill="FFFFFF"/>
    </w:rPr>
  </w:style>
  <w:style w:type="paragraph" w:customStyle="1" w:styleId="6ff7">
    <w:name w:val="Основний текст (6)"/>
    <w:basedOn w:val="a1"/>
    <w:link w:val="6ff6"/>
    <w:uiPriority w:val="99"/>
    <w:rsid w:val="00CE2685"/>
    <w:pPr>
      <w:shd w:val="clear" w:color="auto" w:fill="FFFFFF"/>
      <w:tabs>
        <w:tab w:val="clear" w:pos="709"/>
      </w:tabs>
      <w:suppressAutoHyphens w:val="0"/>
      <w:spacing w:after="0" w:line="325" w:lineRule="exact"/>
      <w:ind w:firstLine="480"/>
    </w:pPr>
    <w:rPr>
      <w:rFonts w:ascii="Symbol" w:hAnsi="Symbol"/>
      <w:spacing w:val="-10"/>
      <w:kern w:val="0"/>
      <w:sz w:val="11"/>
      <w:szCs w:val="11"/>
      <w:lang w:eastAsia="ru-RU"/>
    </w:rPr>
  </w:style>
  <w:style w:type="character" w:customStyle="1" w:styleId="10pt7">
    <w:name w:val="Основний текст + 10 pt"/>
    <w:aliases w:val="Курсив,Основний текст (3) + 12 pt"/>
    <w:uiPriority w:val="99"/>
    <w:rsid w:val="00CE2685"/>
    <w:rPr>
      <w:i/>
      <w:iCs/>
      <w:sz w:val="20"/>
      <w:szCs w:val="20"/>
      <w:shd w:val="clear" w:color="auto" w:fill="FFFFFF"/>
    </w:rPr>
  </w:style>
  <w:style w:type="character" w:customStyle="1" w:styleId="5fff3">
    <w:name w:val="Основний текст (5) + Напівжирний"/>
    <w:uiPriority w:val="99"/>
    <w:rsid w:val="00CE2685"/>
    <w:rPr>
      <w:b/>
      <w:bCs/>
      <w:i/>
      <w:iCs/>
      <w:shd w:val="clear" w:color="auto" w:fill="FFFFFF"/>
    </w:rPr>
  </w:style>
  <w:style w:type="character" w:customStyle="1" w:styleId="afffffffffffffffffffffffffffd">
    <w:name w:val="Основний текст + Напівжирний"/>
    <w:uiPriority w:val="99"/>
    <w:rsid w:val="00CE2685"/>
    <w:rPr>
      <w:b/>
      <w:bCs/>
      <w:sz w:val="19"/>
      <w:szCs w:val="19"/>
      <w:shd w:val="clear" w:color="auto" w:fill="FFFFFF"/>
    </w:rPr>
  </w:style>
  <w:style w:type="character" w:customStyle="1" w:styleId="8f6">
    <w:name w:val="Основний текст (8)_"/>
    <w:link w:val="812"/>
    <w:uiPriority w:val="99"/>
    <w:locked/>
    <w:rsid w:val="00CE2685"/>
    <w:rPr>
      <w:b/>
      <w:bCs/>
      <w:sz w:val="18"/>
      <w:szCs w:val="18"/>
      <w:shd w:val="clear" w:color="auto" w:fill="FFFFFF"/>
    </w:rPr>
  </w:style>
  <w:style w:type="paragraph" w:customStyle="1" w:styleId="812">
    <w:name w:val="Основний текст (8)1"/>
    <w:basedOn w:val="a1"/>
    <w:link w:val="8f6"/>
    <w:uiPriority w:val="99"/>
    <w:rsid w:val="00CE2685"/>
    <w:pPr>
      <w:shd w:val="clear" w:color="auto" w:fill="FFFFFF"/>
      <w:tabs>
        <w:tab w:val="clear" w:pos="709"/>
      </w:tabs>
      <w:suppressAutoHyphens w:val="0"/>
      <w:spacing w:after="0" w:line="367" w:lineRule="exact"/>
      <w:ind w:firstLine="0"/>
    </w:pPr>
    <w:rPr>
      <w:rFonts w:ascii="Symbol" w:hAnsi="Symbol"/>
      <w:b/>
      <w:bCs/>
      <w:kern w:val="0"/>
      <w:sz w:val="18"/>
      <w:szCs w:val="18"/>
      <w:lang w:eastAsia="ru-RU"/>
    </w:rPr>
  </w:style>
  <w:style w:type="character" w:customStyle="1" w:styleId="257">
    <w:name w:val="Основний текст (25)_"/>
    <w:link w:val="258"/>
    <w:uiPriority w:val="99"/>
    <w:locked/>
    <w:rsid w:val="00CE2685"/>
    <w:rPr>
      <w:sz w:val="17"/>
      <w:szCs w:val="17"/>
      <w:shd w:val="clear" w:color="auto" w:fill="FFFFFF"/>
      <w:lang w:val="en-US" w:eastAsia="en-US"/>
    </w:rPr>
  </w:style>
  <w:style w:type="paragraph" w:customStyle="1" w:styleId="258">
    <w:name w:val="Основний текст (25)"/>
    <w:basedOn w:val="a1"/>
    <w:link w:val="257"/>
    <w:uiPriority w:val="99"/>
    <w:rsid w:val="00CE2685"/>
    <w:pPr>
      <w:shd w:val="clear" w:color="auto" w:fill="FFFFFF"/>
      <w:tabs>
        <w:tab w:val="clear" w:pos="709"/>
      </w:tabs>
      <w:suppressAutoHyphens w:val="0"/>
      <w:spacing w:after="0" w:line="316" w:lineRule="exact"/>
      <w:ind w:hanging="380"/>
    </w:pPr>
    <w:rPr>
      <w:rFonts w:ascii="Symbol" w:hAnsi="Symbol"/>
      <w:kern w:val="0"/>
      <w:sz w:val="17"/>
      <w:szCs w:val="17"/>
      <w:lang w:val="en-US" w:eastAsia="en-US"/>
    </w:rPr>
  </w:style>
  <w:style w:type="character" w:customStyle="1" w:styleId="1pt5">
    <w:name w:val="Основний текст + Інтервал 1 pt"/>
    <w:uiPriority w:val="99"/>
    <w:rsid w:val="00CE2685"/>
    <w:rPr>
      <w:spacing w:val="20"/>
      <w:sz w:val="19"/>
      <w:szCs w:val="19"/>
      <w:shd w:val="clear" w:color="auto" w:fill="FFFFFF"/>
    </w:rPr>
  </w:style>
  <w:style w:type="character" w:customStyle="1" w:styleId="259">
    <w:name w:val="Основний текст (25) + 9"/>
    <w:aliases w:val="5 pt4,Основний текст + 8,Напівжирний3,Інтервал 1 pt1,Масштаб 60%,Колонтитул + 81,5 pt9"/>
    <w:uiPriority w:val="99"/>
    <w:rsid w:val="00CE2685"/>
    <w:rPr>
      <w:sz w:val="19"/>
      <w:szCs w:val="19"/>
    </w:rPr>
  </w:style>
  <w:style w:type="character" w:customStyle="1" w:styleId="25a">
    <w:name w:val="Основний текст (25) + Напівжирний"/>
    <w:uiPriority w:val="99"/>
    <w:rsid w:val="00CE2685"/>
    <w:rPr>
      <w:b/>
      <w:bCs/>
    </w:rPr>
  </w:style>
  <w:style w:type="character" w:customStyle="1" w:styleId="34pt">
    <w:name w:val="Основной текст (3) + 4 pt;Не полужирный;Не курсив"/>
    <w:rsid w:val="004A7BDA"/>
    <w:rPr>
      <w:rFonts w:ascii="Symbol" w:eastAsia="Symbol" w:hAnsi="Symbol" w:cs="Symbol"/>
      <w:b/>
      <w:bCs/>
      <w:i/>
      <w:iCs/>
      <w:smallCaps w:val="0"/>
      <w:strike w:val="0"/>
      <w:color w:val="000000"/>
      <w:spacing w:val="0"/>
      <w:w w:val="100"/>
      <w:position w:val="0"/>
      <w:sz w:val="8"/>
      <w:szCs w:val="8"/>
      <w:u w:val="none"/>
      <w:lang w:val="ru-RU" w:eastAsia="ru-RU" w:bidi="ru-RU"/>
    </w:rPr>
  </w:style>
  <w:style w:type="character" w:customStyle="1" w:styleId="7Corbel6pt">
    <w:name w:val="Основной текст (7) + Corbel;6 pt"/>
    <w:rsid w:val="004A7BDA"/>
    <w:rPr>
      <w:rFonts w:ascii="font291" w:eastAsia="font291" w:hAnsi="font291" w:cs="font291"/>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
    <w:name w:val="Основной текст (7) + Times New Roman;6 pt"/>
    <w:rsid w:val="004A7BDA"/>
    <w:rPr>
      <w:rFonts w:ascii="Symbol" w:eastAsia="Symbol" w:hAnsi="Symbol" w:cs="Symbol"/>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0">
    <w:name w:val="Основной текст (7) + Times New Roman;6 pt;Курсив"/>
    <w:rsid w:val="004A7BDA"/>
    <w:rPr>
      <w:rFonts w:ascii="Symbol" w:eastAsia="Symbol" w:hAnsi="Symbol" w:cs="Symbol"/>
      <w:b w:val="0"/>
      <w:bCs w:val="0"/>
      <w:i/>
      <w:iCs/>
      <w:smallCaps w:val="0"/>
      <w:strike w:val="0"/>
      <w:color w:val="000000"/>
      <w:spacing w:val="0"/>
      <w:w w:val="100"/>
      <w:position w:val="0"/>
      <w:sz w:val="12"/>
      <w:szCs w:val="12"/>
      <w:u w:val="none"/>
      <w:lang w:val="ru-RU" w:eastAsia="ru-RU" w:bidi="ru-RU"/>
    </w:rPr>
  </w:style>
  <w:style w:type="character" w:customStyle="1" w:styleId="855pt">
    <w:name w:val="Основной текст (8) + 5;5 pt;Не курсив"/>
    <w:rsid w:val="004A7BDA"/>
    <w:rPr>
      <w:rFonts w:ascii="Symbol" w:eastAsia="Symbol" w:hAnsi="Symbol" w:cs="Symbol"/>
      <w:b w:val="0"/>
      <w:bCs w:val="0"/>
      <w:i/>
      <w:iCs/>
      <w:smallCaps w:val="0"/>
      <w:strike w:val="0"/>
      <w:color w:val="000000"/>
      <w:spacing w:val="0"/>
      <w:w w:val="100"/>
      <w:position w:val="0"/>
      <w:sz w:val="11"/>
      <w:szCs w:val="11"/>
      <w:u w:val="none"/>
      <w:lang w:val="ru-RU" w:eastAsia="ru-RU" w:bidi="ru-RU"/>
    </w:rPr>
  </w:style>
  <w:style w:type="character" w:customStyle="1" w:styleId="575pt">
    <w:name w:val="Колонтитул (5) + 7;5 pt"/>
    <w:rsid w:val="004A7BDA"/>
    <w:rPr>
      <w:rFonts w:ascii="Symbol" w:eastAsia="Symbol" w:hAnsi="Symbol" w:cs="Symbol"/>
      <w:b w:val="0"/>
      <w:bCs w:val="0"/>
      <w:i w:val="0"/>
      <w:iCs w:val="0"/>
      <w:smallCaps w:val="0"/>
      <w:strike w:val="0"/>
      <w:color w:val="000000"/>
      <w:spacing w:val="0"/>
      <w:w w:val="100"/>
      <w:position w:val="0"/>
      <w:sz w:val="15"/>
      <w:szCs w:val="15"/>
      <w:u w:val="none"/>
      <w:lang w:val="ru-RU" w:eastAsia="ru-RU" w:bidi="ru-RU"/>
    </w:rPr>
  </w:style>
  <w:style w:type="character" w:customStyle="1" w:styleId="8f7">
    <w:name w:val="Основной текст (8) + Не курсив"/>
    <w:rsid w:val="004A7BDA"/>
    <w:rPr>
      <w:rFonts w:ascii="Symbol" w:eastAsia="Symbol" w:hAnsi="Symbol" w:cs="Symbol"/>
      <w:b w:val="0"/>
      <w:bCs w:val="0"/>
      <w:i/>
      <w:iCs/>
      <w:smallCaps w:val="0"/>
      <w:strike w:val="0"/>
      <w:color w:val="000000"/>
      <w:spacing w:val="0"/>
      <w:w w:val="100"/>
      <w:position w:val="0"/>
      <w:sz w:val="19"/>
      <w:szCs w:val="19"/>
      <w:u w:val="none"/>
      <w:lang w:val="ru-RU" w:eastAsia="ru-RU" w:bidi="ru-RU"/>
    </w:rPr>
  </w:style>
  <w:style w:type="character" w:customStyle="1" w:styleId="1195pt">
    <w:name w:val="Основной текст (11) + 9;5 pt;Не курсив"/>
    <w:rsid w:val="004A7BDA"/>
    <w:rPr>
      <w:rFonts w:ascii="Symbol" w:eastAsia="Symbol" w:hAnsi="Symbol" w:cs="Symbol"/>
      <w:b w:val="0"/>
      <w:bCs w:val="0"/>
      <w:i/>
      <w:iCs/>
      <w:smallCaps w:val="0"/>
      <w:strike w:val="0"/>
      <w:color w:val="000000"/>
      <w:spacing w:val="0"/>
      <w:w w:val="100"/>
      <w:position w:val="0"/>
      <w:sz w:val="19"/>
      <w:szCs w:val="19"/>
      <w:u w:val="none"/>
      <w:lang w:val="ru-RU" w:eastAsia="ru-RU" w:bidi="ru-RU"/>
    </w:rPr>
  </w:style>
  <w:style w:type="character" w:customStyle="1" w:styleId="12Tahoma75pt">
    <w:name w:val="Заголовок №1 (2) + Tahoma;7;5 pt"/>
    <w:rsid w:val="004A7BDA"/>
    <w:rPr>
      <w:rFonts w:ascii="Symbol" w:eastAsia="Symbol" w:hAnsi="Symbol" w:cs="Symbol"/>
      <w:b w:val="0"/>
      <w:bCs w:val="0"/>
      <w:i w:val="0"/>
      <w:iCs w:val="0"/>
      <w:smallCaps w:val="0"/>
      <w:strike w:val="0"/>
      <w:color w:val="000000"/>
      <w:spacing w:val="0"/>
      <w:w w:val="100"/>
      <w:position w:val="0"/>
      <w:sz w:val="15"/>
      <w:szCs w:val="15"/>
      <w:u w:val="none"/>
      <w:lang w:val="ru-RU" w:eastAsia="ru-RU" w:bidi="ru-RU"/>
    </w:rPr>
  </w:style>
  <w:style w:type="character" w:customStyle="1" w:styleId="1265pt">
    <w:name w:val="Основной текст (12) + 6;5 pt;Полужирный"/>
    <w:rsid w:val="004A7BDA"/>
    <w:rPr>
      <w:rFonts w:ascii="Symbol" w:eastAsia="Symbol" w:hAnsi="Symbol" w:cs="Symbol"/>
      <w:b/>
      <w:bCs/>
      <w:i w:val="0"/>
      <w:iCs w:val="0"/>
      <w:smallCaps w:val="0"/>
      <w:strike w:val="0"/>
      <w:color w:val="000000"/>
      <w:spacing w:val="0"/>
      <w:w w:val="100"/>
      <w:position w:val="0"/>
      <w:sz w:val="13"/>
      <w:szCs w:val="13"/>
      <w:u w:val="none"/>
      <w:lang w:val="ru-RU" w:eastAsia="ru-RU" w:bidi="ru-RU"/>
    </w:rPr>
  </w:style>
  <w:style w:type="character" w:customStyle="1" w:styleId="13Arial75pt">
    <w:name w:val="Основной текст (13) + Arial;7;5 pt"/>
    <w:rsid w:val="004A7BDA"/>
    <w:rPr>
      <w:rFonts w:ascii="Symbol" w:eastAsia="Symbol" w:hAnsi="Symbol" w:cs="Symbol"/>
      <w:b w:val="0"/>
      <w:bCs w:val="0"/>
      <w:i w:val="0"/>
      <w:iCs w:val="0"/>
      <w:smallCaps w:val="0"/>
      <w:strike w:val="0"/>
      <w:color w:val="000000"/>
      <w:spacing w:val="0"/>
      <w:w w:val="100"/>
      <w:position w:val="0"/>
      <w:sz w:val="15"/>
      <w:szCs w:val="15"/>
      <w:u w:val="none"/>
      <w:lang w:val="ru-RU" w:eastAsia="ru-RU" w:bidi="ru-RU"/>
    </w:rPr>
  </w:style>
  <w:style w:type="numbering" w:customStyle="1" w:styleId="2fffffff0">
    <w:name w:val="Нет списка2"/>
    <w:next w:val="a5"/>
    <w:uiPriority w:val="99"/>
    <w:semiHidden/>
    <w:unhideWhenUsed/>
    <w:rsid w:val="002C3FB3"/>
  </w:style>
  <w:style w:type="paragraph" w:customStyle="1" w:styleId="MyPart">
    <w:name w:val="My_Part"/>
    <w:basedOn w:val="a1"/>
    <w:rsid w:val="002C3FB3"/>
    <w:pPr>
      <w:keepNext/>
      <w:pageBreakBefore/>
      <w:widowControl/>
      <w:tabs>
        <w:tab w:val="clear" w:pos="709"/>
      </w:tabs>
      <w:overflowPunct w:val="0"/>
      <w:autoSpaceDE w:val="0"/>
      <w:autoSpaceDN w:val="0"/>
      <w:adjustRightInd w:val="0"/>
      <w:spacing w:after="160" w:line="276" w:lineRule="auto"/>
      <w:ind w:firstLine="0"/>
      <w:jc w:val="center"/>
      <w:textAlignment w:val="baseline"/>
    </w:pPr>
    <w:rPr>
      <w:rFonts w:ascii="Symbol" w:hAnsi="Symbol" w:cs="font291"/>
      <w:b/>
      <w:bCs/>
      <w:caps/>
      <w:kern w:val="0"/>
      <w:sz w:val="28"/>
      <w:szCs w:val="28"/>
      <w:lang w:eastAsia="zh-CN" w:bidi="sa-IN"/>
    </w:rPr>
  </w:style>
  <w:style w:type="table" w:customStyle="1" w:styleId="1fffffffff7">
    <w:name w:val="Сетка таблицы1"/>
    <w:basedOn w:val="a4"/>
    <w:next w:val="afffffffffffffffffffffffffff2"/>
    <w:rsid w:val="002C3F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ffff1">
    <w:name w:val="Знак Знак2 Знак Знак"/>
    <w:basedOn w:val="a1"/>
    <w:next w:val="a1"/>
    <w:rsid w:val="002C3FB3"/>
    <w:pPr>
      <w:widowControl/>
      <w:tabs>
        <w:tab w:val="clear" w:pos="709"/>
      </w:tabs>
      <w:suppressAutoHyphens w:val="0"/>
      <w:spacing w:after="160" w:line="240" w:lineRule="exact"/>
      <w:ind w:firstLine="0"/>
      <w:jc w:val="left"/>
    </w:pPr>
    <w:rPr>
      <w:rFonts w:ascii="Symbol" w:hAnsi="Symbol"/>
      <w:kern w:val="0"/>
      <w:sz w:val="24"/>
      <w:szCs w:val="20"/>
      <w:lang w:val="en-GB" w:eastAsia="en-US"/>
    </w:rPr>
  </w:style>
  <w:style w:type="paragraph" w:styleId="a">
    <w:name w:val="List Number"/>
    <w:basedOn w:val="a1"/>
    <w:rsid w:val="002C3FB3"/>
    <w:pPr>
      <w:widowControl/>
      <w:numPr>
        <w:numId w:val="3"/>
      </w:numPr>
      <w:tabs>
        <w:tab w:val="clear" w:pos="709"/>
      </w:tabs>
      <w:suppressAutoHyphens w:val="0"/>
      <w:spacing w:line="276" w:lineRule="auto"/>
      <w:contextualSpacing/>
      <w:jc w:val="left"/>
    </w:pPr>
    <w:rPr>
      <w:kern w:val="0"/>
      <w:lang w:val="en-US" w:eastAsia="en-US" w:bidi="en-US"/>
    </w:rPr>
  </w:style>
  <w:style w:type="character" w:customStyle="1" w:styleId="redtext">
    <w:name w:val="red_text"/>
    <w:rsid w:val="002C3FB3"/>
  </w:style>
  <w:style w:type="character" w:customStyle="1" w:styleId="FontStyle65">
    <w:name w:val="Font Style65"/>
    <w:rsid w:val="002C3FB3"/>
    <w:rPr>
      <w:rFonts w:ascii="Symbol" w:hAnsi="Symbol" w:cs="Symbol"/>
      <w:b/>
      <w:bCs/>
      <w:spacing w:val="20"/>
      <w:sz w:val="14"/>
      <w:szCs w:val="14"/>
    </w:rPr>
  </w:style>
  <w:style w:type="character" w:customStyle="1" w:styleId="FontStyle67">
    <w:name w:val="Font Style67"/>
    <w:uiPriority w:val="99"/>
    <w:rsid w:val="002C3FB3"/>
    <w:rPr>
      <w:rFonts w:ascii="Symbol" w:hAnsi="Symbol" w:cs="Symbol"/>
      <w:b/>
      <w:bCs/>
      <w:i/>
      <w:iCs/>
      <w:sz w:val="26"/>
      <w:szCs w:val="26"/>
    </w:rPr>
  </w:style>
  <w:style w:type="character" w:customStyle="1" w:styleId="FontStyle76">
    <w:name w:val="Font Style76"/>
    <w:uiPriority w:val="99"/>
    <w:rsid w:val="002C3FB3"/>
    <w:rPr>
      <w:rFonts w:ascii="Symbol" w:hAnsi="Symbol" w:cs="Symbol"/>
      <w:b/>
      <w:bCs/>
      <w:sz w:val="26"/>
      <w:szCs w:val="26"/>
    </w:rPr>
  </w:style>
  <w:style w:type="character" w:customStyle="1" w:styleId="FontStyle77">
    <w:name w:val="Font Style77"/>
    <w:uiPriority w:val="99"/>
    <w:rsid w:val="002C3FB3"/>
    <w:rPr>
      <w:rFonts w:ascii="Symbol" w:hAnsi="Symbol" w:cs="Symbol"/>
      <w:b/>
      <w:bCs/>
      <w:w w:val="20"/>
      <w:sz w:val="24"/>
      <w:szCs w:val="24"/>
    </w:rPr>
  </w:style>
  <w:style w:type="character" w:customStyle="1" w:styleId="FontStyle78">
    <w:name w:val="Font Style78"/>
    <w:uiPriority w:val="99"/>
    <w:rsid w:val="002C3FB3"/>
    <w:rPr>
      <w:rFonts w:ascii="Symbol" w:hAnsi="Symbol" w:cs="Symbol"/>
      <w:b/>
      <w:bCs/>
      <w:i/>
      <w:iCs/>
      <w:sz w:val="24"/>
      <w:szCs w:val="24"/>
    </w:rPr>
  </w:style>
  <w:style w:type="character" w:customStyle="1" w:styleId="FontStyle79">
    <w:name w:val="Font Style79"/>
    <w:uiPriority w:val="99"/>
    <w:rsid w:val="002C3FB3"/>
    <w:rPr>
      <w:rFonts w:ascii="Symbol" w:hAnsi="Symbol" w:cs="Symbol"/>
      <w:b/>
      <w:bCs/>
      <w:sz w:val="28"/>
      <w:szCs w:val="28"/>
    </w:rPr>
  </w:style>
  <w:style w:type="character" w:customStyle="1" w:styleId="FontStyle80">
    <w:name w:val="Font Style80"/>
    <w:uiPriority w:val="99"/>
    <w:rsid w:val="002C3FB3"/>
    <w:rPr>
      <w:rFonts w:ascii="Symbol" w:hAnsi="Symbol" w:cs="Symbol"/>
      <w:smallCaps/>
      <w:sz w:val="22"/>
      <w:szCs w:val="22"/>
    </w:rPr>
  </w:style>
  <w:style w:type="character" w:customStyle="1" w:styleId="FontStyle83">
    <w:name w:val="Font Style83"/>
    <w:uiPriority w:val="99"/>
    <w:rsid w:val="002C3FB3"/>
    <w:rPr>
      <w:rFonts w:ascii="Symbol" w:hAnsi="Symbol" w:cs="Symbol"/>
      <w:b/>
      <w:bCs/>
      <w:sz w:val="22"/>
      <w:szCs w:val="22"/>
    </w:rPr>
  </w:style>
  <w:style w:type="character" w:customStyle="1" w:styleId="FontStyle88">
    <w:name w:val="Font Style88"/>
    <w:uiPriority w:val="99"/>
    <w:rsid w:val="002C3FB3"/>
    <w:rPr>
      <w:rFonts w:ascii="font291" w:hAnsi="font291" w:cs="font291"/>
      <w:i/>
      <w:iCs/>
      <w:sz w:val="28"/>
      <w:szCs w:val="28"/>
    </w:rPr>
  </w:style>
  <w:style w:type="character" w:customStyle="1" w:styleId="FontStyle90">
    <w:name w:val="Font Style90"/>
    <w:uiPriority w:val="99"/>
    <w:rsid w:val="002C3FB3"/>
    <w:rPr>
      <w:rFonts w:ascii="font291" w:hAnsi="font291" w:cs="font291"/>
      <w:b/>
      <w:bCs/>
      <w:i/>
      <w:iCs/>
      <w:sz w:val="30"/>
      <w:szCs w:val="30"/>
    </w:rPr>
  </w:style>
  <w:style w:type="character" w:customStyle="1" w:styleId="FontStyle91">
    <w:name w:val="Font Style91"/>
    <w:uiPriority w:val="99"/>
    <w:rsid w:val="002C3FB3"/>
    <w:rPr>
      <w:rFonts w:ascii="Symbol" w:hAnsi="Symbol" w:cs="Symbol"/>
      <w:b/>
      <w:bCs/>
      <w:sz w:val="28"/>
      <w:szCs w:val="28"/>
    </w:rPr>
  </w:style>
  <w:style w:type="character" w:customStyle="1" w:styleId="FontStyle85">
    <w:name w:val="Font Style85"/>
    <w:uiPriority w:val="99"/>
    <w:rsid w:val="002C3FB3"/>
    <w:rPr>
      <w:rFonts w:ascii="font291" w:hAnsi="font291" w:cs="font291"/>
      <w:i/>
      <w:iCs/>
      <w:sz w:val="28"/>
      <w:szCs w:val="28"/>
    </w:rPr>
  </w:style>
  <w:style w:type="character" w:customStyle="1" w:styleId="FontStyle87">
    <w:name w:val="Font Style87"/>
    <w:uiPriority w:val="99"/>
    <w:rsid w:val="002C3FB3"/>
    <w:rPr>
      <w:rFonts w:ascii="Symbol" w:hAnsi="Symbol" w:cs="Symbol"/>
      <w:b/>
      <w:bCs/>
      <w:i/>
      <w:iCs/>
      <w:sz w:val="24"/>
      <w:szCs w:val="24"/>
    </w:rPr>
  </w:style>
  <w:style w:type="character" w:customStyle="1" w:styleId="FontStyle89">
    <w:name w:val="Font Style89"/>
    <w:uiPriority w:val="99"/>
    <w:rsid w:val="002C3FB3"/>
    <w:rPr>
      <w:rFonts w:ascii="font291" w:hAnsi="font291" w:cs="font291"/>
      <w:b/>
      <w:bCs/>
      <w:i/>
      <w:iCs/>
      <w:sz w:val="28"/>
      <w:szCs w:val="28"/>
    </w:rPr>
  </w:style>
  <w:style w:type="character" w:customStyle="1" w:styleId="FontStyle92">
    <w:name w:val="Font Style92"/>
    <w:uiPriority w:val="99"/>
    <w:rsid w:val="002C3FB3"/>
    <w:rPr>
      <w:rFonts w:ascii="Symbol" w:hAnsi="Symbol" w:cs="Symbol"/>
      <w:b/>
      <w:bCs/>
      <w:spacing w:val="-10"/>
      <w:sz w:val="20"/>
      <w:szCs w:val="20"/>
    </w:rPr>
  </w:style>
  <w:style w:type="character" w:customStyle="1" w:styleId="FontStyle71">
    <w:name w:val="Font Style71"/>
    <w:uiPriority w:val="99"/>
    <w:rsid w:val="002C3FB3"/>
    <w:rPr>
      <w:rFonts w:ascii="font291" w:hAnsi="font291" w:cs="font291"/>
      <w:sz w:val="26"/>
      <w:szCs w:val="26"/>
    </w:rPr>
  </w:style>
  <w:style w:type="character" w:customStyle="1" w:styleId="xfm1566623436">
    <w:name w:val="xfm_1566623436"/>
    <w:rsid w:val="005875A2"/>
  </w:style>
  <w:style w:type="character" w:customStyle="1" w:styleId="179">
    <w:name w:val="Основной текст + 179"/>
    <w:aliases w:val="5 pt80,Курсив39,Интервал 0 pt86"/>
    <w:rsid w:val="001F2514"/>
    <w:rPr>
      <w:rFonts w:ascii="Symbol" w:hAnsi="Symbol"/>
      <w:i/>
      <w:spacing w:val="3"/>
      <w:sz w:val="32"/>
      <w:shd w:val="clear" w:color="auto" w:fill="FFFFFF"/>
      <w:lang w:val="ru-RU" w:eastAsia="x-none"/>
    </w:rPr>
  </w:style>
  <w:style w:type="character" w:customStyle="1" w:styleId="18pt">
    <w:name w:val="Основной текст + 18 pt"/>
    <w:aliases w:val="Курсив37,Интервал 0 pt82"/>
    <w:rsid w:val="001F2514"/>
    <w:rPr>
      <w:rFonts w:ascii="Symbol" w:hAnsi="Symbol"/>
      <w:i/>
      <w:spacing w:val="2"/>
      <w:sz w:val="32"/>
      <w:shd w:val="clear" w:color="auto" w:fill="FFFFFF"/>
      <w:lang w:val="ru-RU" w:eastAsia="x-none"/>
    </w:rPr>
  </w:style>
  <w:style w:type="character" w:customStyle="1" w:styleId="FontStyle904">
    <w:name w:val="Font Style904"/>
    <w:rsid w:val="001F2514"/>
    <w:rPr>
      <w:rFonts w:ascii="Symbol" w:hAnsi="Symbol"/>
      <w:b/>
      <w:color w:val="000000"/>
      <w:sz w:val="22"/>
    </w:rPr>
  </w:style>
  <w:style w:type="character" w:styleId="afffffffffffffffffffffffffffe">
    <w:name w:val="Intense Reference"/>
    <w:qFormat/>
    <w:rsid w:val="001F2514"/>
    <w:rPr>
      <w:b/>
      <w:smallCaps/>
      <w:color w:val="C0504D"/>
      <w:spacing w:val="5"/>
      <w:u w:val="single"/>
    </w:rPr>
  </w:style>
  <w:style w:type="character" w:styleId="affffffffffffffffffffffffffff">
    <w:name w:val="Subtle Reference"/>
    <w:qFormat/>
    <w:rsid w:val="001F2514"/>
    <w:rPr>
      <w:smallCaps/>
      <w:color w:val="C0504D"/>
      <w:u w:val="single"/>
    </w:rPr>
  </w:style>
  <w:style w:type="paragraph" w:styleId="affffffffffffffffffffffffffff0">
    <w:name w:val="Intense Quote"/>
    <w:basedOn w:val="a1"/>
    <w:next w:val="a1"/>
    <w:link w:val="affffffffffffffffffffffffffff1"/>
    <w:qFormat/>
    <w:rsid w:val="001F2514"/>
    <w:pPr>
      <w:widowControl/>
      <w:pBdr>
        <w:bottom w:val="single" w:sz="4" w:space="4" w:color="4F81BD"/>
      </w:pBdr>
      <w:tabs>
        <w:tab w:val="clear" w:pos="709"/>
      </w:tabs>
      <w:suppressAutoHyphens w:val="0"/>
      <w:spacing w:before="200" w:after="280" w:line="360" w:lineRule="auto"/>
      <w:ind w:left="936" w:right="936" w:firstLine="0"/>
      <w:jc w:val="left"/>
    </w:pPr>
    <w:rPr>
      <w:rFonts w:eastAsia="font291"/>
      <w:b/>
      <w:i/>
      <w:color w:val="4F81BD"/>
      <w:kern w:val="0"/>
      <w:sz w:val="20"/>
      <w:szCs w:val="20"/>
      <w:lang w:val="uk-UA" w:eastAsia="uk-UA"/>
    </w:rPr>
  </w:style>
  <w:style w:type="character" w:customStyle="1" w:styleId="affffffffffffffffffffffffffff1">
    <w:name w:val="Выделенная цитата Знак"/>
    <w:link w:val="affffffffffffffffffffffffffff0"/>
    <w:rsid w:val="001F2514"/>
    <w:rPr>
      <w:rFonts w:ascii="font291" w:eastAsia="font291" w:hAnsi="font291"/>
      <w:b/>
      <w:i/>
      <w:color w:val="4F81BD"/>
      <w:lang w:val="uk-UA" w:eastAsia="uk-UA"/>
    </w:rPr>
  </w:style>
  <w:style w:type="paragraph" w:styleId="2fffffff2">
    <w:name w:val="Quote"/>
    <w:basedOn w:val="a1"/>
    <w:next w:val="a1"/>
    <w:link w:val="2fffffff3"/>
    <w:qFormat/>
    <w:rsid w:val="001F2514"/>
    <w:pPr>
      <w:widowControl/>
      <w:tabs>
        <w:tab w:val="clear" w:pos="709"/>
      </w:tabs>
      <w:suppressAutoHyphens w:val="0"/>
      <w:spacing w:after="0" w:line="360" w:lineRule="auto"/>
      <w:ind w:firstLine="0"/>
      <w:jc w:val="left"/>
    </w:pPr>
    <w:rPr>
      <w:rFonts w:eastAsia="font291"/>
      <w:i/>
      <w:color w:val="000000"/>
      <w:kern w:val="0"/>
      <w:sz w:val="20"/>
      <w:szCs w:val="20"/>
      <w:lang w:val="uk-UA" w:eastAsia="uk-UA"/>
    </w:rPr>
  </w:style>
  <w:style w:type="character" w:customStyle="1" w:styleId="2fffffff3">
    <w:name w:val="Цитата 2 Знак"/>
    <w:link w:val="2fffffff2"/>
    <w:rsid w:val="001F2514"/>
    <w:rPr>
      <w:rFonts w:ascii="font291" w:eastAsia="font291" w:hAnsi="font291"/>
      <w:i/>
      <w:color w:val="000000"/>
      <w:lang w:val="uk-UA" w:eastAsia="uk-UA"/>
    </w:rPr>
  </w:style>
  <w:style w:type="character" w:styleId="affffffffffffffffffffffffffff2">
    <w:name w:val="Intense Emphasis"/>
    <w:qFormat/>
    <w:rsid w:val="001F2514"/>
    <w:rPr>
      <w:b/>
      <w:i/>
      <w:color w:val="4F81BD"/>
    </w:rPr>
  </w:style>
  <w:style w:type="character" w:customStyle="1" w:styleId="FontStyle892">
    <w:name w:val="Font Style892"/>
    <w:rsid w:val="001F2514"/>
    <w:rPr>
      <w:rFonts w:ascii="Symbol" w:hAnsi="Symbol"/>
      <w:b/>
      <w:color w:val="000000"/>
      <w:sz w:val="30"/>
    </w:rPr>
  </w:style>
  <w:style w:type="character" w:customStyle="1" w:styleId="FontStyle894">
    <w:name w:val="Font Style894"/>
    <w:rsid w:val="001F2514"/>
    <w:rPr>
      <w:rFonts w:ascii="Symbol" w:hAnsi="Symbol"/>
      <w:color w:val="000000"/>
      <w:sz w:val="30"/>
    </w:rPr>
  </w:style>
  <w:style w:type="paragraph" w:customStyle="1" w:styleId="Style479">
    <w:name w:val="Style479"/>
    <w:basedOn w:val="a1"/>
    <w:rsid w:val="001F2514"/>
    <w:pPr>
      <w:tabs>
        <w:tab w:val="clear" w:pos="709"/>
      </w:tabs>
      <w:suppressAutoHyphens w:val="0"/>
      <w:autoSpaceDE w:val="0"/>
      <w:autoSpaceDN w:val="0"/>
      <w:adjustRightInd w:val="0"/>
      <w:spacing w:after="0" w:line="455" w:lineRule="exact"/>
      <w:ind w:firstLine="834"/>
    </w:pPr>
    <w:rPr>
      <w:rFonts w:ascii="Symbol" w:hAnsi="Symbol"/>
      <w:kern w:val="0"/>
      <w:sz w:val="24"/>
      <w:szCs w:val="24"/>
      <w:lang w:val="uk-UA" w:eastAsia="uk-UA"/>
    </w:rPr>
  </w:style>
  <w:style w:type="character" w:customStyle="1" w:styleId="FontStyle917">
    <w:name w:val="Font Style917"/>
    <w:rsid w:val="001F2514"/>
    <w:rPr>
      <w:rFonts w:ascii="Symbol" w:hAnsi="Symbol"/>
      <w:i/>
      <w:color w:val="000000"/>
      <w:spacing w:val="40"/>
      <w:sz w:val="34"/>
    </w:rPr>
  </w:style>
  <w:style w:type="character" w:customStyle="1" w:styleId="FontStyle900">
    <w:name w:val="Font Style900"/>
    <w:rsid w:val="001F2514"/>
    <w:rPr>
      <w:rFonts w:ascii="Symbol" w:hAnsi="Symbol" w:cs="Symbol"/>
      <w:b/>
      <w:bCs/>
      <w:i/>
      <w:iCs/>
      <w:color w:val="000000"/>
      <w:spacing w:val="20"/>
      <w:sz w:val="16"/>
      <w:szCs w:val="16"/>
    </w:rPr>
  </w:style>
  <w:style w:type="character" w:customStyle="1" w:styleId="FontStyle922">
    <w:name w:val="Font Style922"/>
    <w:rsid w:val="001F2514"/>
    <w:rPr>
      <w:rFonts w:ascii="Symbol" w:hAnsi="Symbol" w:cs="Symbol"/>
      <w:i/>
      <w:iCs/>
      <w:color w:val="000000"/>
      <w:sz w:val="30"/>
      <w:szCs w:val="30"/>
    </w:rPr>
  </w:style>
  <w:style w:type="character" w:customStyle="1" w:styleId="FontStyle893">
    <w:name w:val="Font Style893"/>
    <w:rsid w:val="001F2514"/>
    <w:rPr>
      <w:rFonts w:ascii="Symbol" w:hAnsi="Symbol" w:cs="Symbol"/>
      <w:b/>
      <w:bCs/>
      <w:i/>
      <w:iCs/>
      <w:color w:val="000000"/>
      <w:sz w:val="30"/>
      <w:szCs w:val="30"/>
    </w:rPr>
  </w:style>
  <w:style w:type="character" w:customStyle="1" w:styleId="FontStyle895">
    <w:name w:val="Font Style895"/>
    <w:rsid w:val="001F2514"/>
    <w:rPr>
      <w:rFonts w:ascii="Symbol" w:hAnsi="Symbol" w:cs="Symbol"/>
      <w:i/>
      <w:iCs/>
      <w:color w:val="000000"/>
      <w:sz w:val="30"/>
      <w:szCs w:val="30"/>
    </w:rPr>
  </w:style>
  <w:style w:type="paragraph" w:customStyle="1" w:styleId="Style364">
    <w:name w:val="Style364"/>
    <w:basedOn w:val="a1"/>
    <w:rsid w:val="001F2514"/>
    <w:pPr>
      <w:tabs>
        <w:tab w:val="clear" w:pos="709"/>
      </w:tabs>
      <w:suppressAutoHyphens w:val="0"/>
      <w:autoSpaceDE w:val="0"/>
      <w:autoSpaceDN w:val="0"/>
      <w:adjustRightInd w:val="0"/>
      <w:spacing w:after="0" w:line="568" w:lineRule="exact"/>
      <w:ind w:firstLine="834"/>
      <w:jc w:val="left"/>
    </w:pPr>
    <w:rPr>
      <w:rFonts w:ascii="Symbol" w:hAnsi="Symbol"/>
      <w:kern w:val="0"/>
      <w:sz w:val="24"/>
      <w:szCs w:val="24"/>
      <w:lang w:eastAsia="ru-RU"/>
    </w:rPr>
  </w:style>
  <w:style w:type="paragraph" w:customStyle="1" w:styleId="Style371">
    <w:name w:val="Style371"/>
    <w:basedOn w:val="a1"/>
    <w:rsid w:val="001F2514"/>
    <w:pPr>
      <w:tabs>
        <w:tab w:val="clear" w:pos="709"/>
      </w:tabs>
      <w:suppressAutoHyphens w:val="0"/>
      <w:autoSpaceDE w:val="0"/>
      <w:autoSpaceDN w:val="0"/>
      <w:adjustRightInd w:val="0"/>
      <w:spacing w:after="0" w:line="576" w:lineRule="exact"/>
      <w:ind w:firstLine="819"/>
    </w:pPr>
    <w:rPr>
      <w:rFonts w:ascii="Symbol" w:hAnsi="Symbol"/>
      <w:kern w:val="0"/>
      <w:sz w:val="24"/>
      <w:szCs w:val="24"/>
      <w:lang w:eastAsia="ru-RU"/>
    </w:rPr>
  </w:style>
  <w:style w:type="paragraph" w:customStyle="1" w:styleId="Style285">
    <w:name w:val="Style285"/>
    <w:basedOn w:val="a1"/>
    <w:rsid w:val="001F2514"/>
    <w:pPr>
      <w:tabs>
        <w:tab w:val="clear" w:pos="709"/>
      </w:tabs>
      <w:suppressAutoHyphens w:val="0"/>
      <w:autoSpaceDE w:val="0"/>
      <w:autoSpaceDN w:val="0"/>
      <w:adjustRightInd w:val="0"/>
      <w:spacing w:after="0" w:line="240" w:lineRule="auto"/>
      <w:ind w:firstLine="0"/>
      <w:jc w:val="left"/>
    </w:pPr>
    <w:rPr>
      <w:rFonts w:ascii="Symbol" w:hAnsi="Symbol"/>
      <w:kern w:val="0"/>
      <w:sz w:val="24"/>
      <w:szCs w:val="24"/>
      <w:lang w:eastAsia="ru-RU"/>
    </w:rPr>
  </w:style>
  <w:style w:type="paragraph" w:customStyle="1" w:styleId="Style359">
    <w:name w:val="Style359"/>
    <w:basedOn w:val="a1"/>
    <w:rsid w:val="001F2514"/>
    <w:pPr>
      <w:tabs>
        <w:tab w:val="clear" w:pos="709"/>
      </w:tabs>
      <w:suppressAutoHyphens w:val="0"/>
      <w:autoSpaceDE w:val="0"/>
      <w:autoSpaceDN w:val="0"/>
      <w:adjustRightInd w:val="0"/>
      <w:spacing w:after="0" w:line="571" w:lineRule="exact"/>
      <w:ind w:firstLine="834"/>
    </w:pPr>
    <w:rPr>
      <w:rFonts w:ascii="Symbol" w:hAnsi="Symbol"/>
      <w:kern w:val="0"/>
      <w:sz w:val="24"/>
      <w:szCs w:val="24"/>
      <w:lang w:eastAsia="ru-RU"/>
    </w:rPr>
  </w:style>
  <w:style w:type="paragraph" w:customStyle="1" w:styleId="Style369">
    <w:name w:val="Style369"/>
    <w:basedOn w:val="a1"/>
    <w:rsid w:val="001F2514"/>
    <w:pPr>
      <w:tabs>
        <w:tab w:val="clear" w:pos="709"/>
      </w:tabs>
      <w:suppressAutoHyphens w:val="0"/>
      <w:autoSpaceDE w:val="0"/>
      <w:autoSpaceDN w:val="0"/>
      <w:adjustRightInd w:val="0"/>
      <w:spacing w:after="0" w:line="576" w:lineRule="exact"/>
      <w:ind w:firstLine="1410"/>
    </w:pPr>
    <w:rPr>
      <w:rFonts w:ascii="Symbol" w:hAnsi="Symbol"/>
      <w:kern w:val="0"/>
      <w:sz w:val="24"/>
      <w:szCs w:val="24"/>
      <w:lang w:eastAsia="ru-RU"/>
    </w:rPr>
  </w:style>
  <w:style w:type="paragraph" w:customStyle="1" w:styleId="Style397">
    <w:name w:val="Style397"/>
    <w:basedOn w:val="a1"/>
    <w:rsid w:val="001F2514"/>
    <w:pPr>
      <w:tabs>
        <w:tab w:val="clear" w:pos="709"/>
      </w:tabs>
      <w:suppressAutoHyphens w:val="0"/>
      <w:autoSpaceDE w:val="0"/>
      <w:autoSpaceDN w:val="0"/>
      <w:adjustRightInd w:val="0"/>
      <w:spacing w:after="0" w:line="561" w:lineRule="exact"/>
      <w:ind w:firstLine="819"/>
      <w:jc w:val="left"/>
    </w:pPr>
    <w:rPr>
      <w:rFonts w:ascii="Symbol" w:hAnsi="Symbol"/>
      <w:kern w:val="0"/>
      <w:sz w:val="24"/>
      <w:szCs w:val="24"/>
      <w:lang w:eastAsia="ru-RU"/>
    </w:rPr>
  </w:style>
  <w:style w:type="character" w:customStyle="1" w:styleId="FontStyle899">
    <w:name w:val="Font Style899"/>
    <w:rsid w:val="001F2514"/>
    <w:rPr>
      <w:rFonts w:ascii="Symbol" w:hAnsi="Symbol" w:cs="Symbol"/>
      <w:color w:val="000000"/>
      <w:sz w:val="28"/>
      <w:szCs w:val="28"/>
    </w:rPr>
  </w:style>
  <w:style w:type="character" w:customStyle="1" w:styleId="FontStyle928">
    <w:name w:val="Font Style928"/>
    <w:rsid w:val="001F2514"/>
    <w:rPr>
      <w:rFonts w:ascii="Symbol" w:hAnsi="Symbol" w:cs="Symbol"/>
      <w:color w:val="000000"/>
      <w:sz w:val="30"/>
      <w:szCs w:val="30"/>
    </w:rPr>
  </w:style>
  <w:style w:type="character" w:customStyle="1" w:styleId="FontStyle1008">
    <w:name w:val="Font Style1008"/>
    <w:rsid w:val="001F2514"/>
    <w:rPr>
      <w:rFonts w:ascii="Symbol" w:hAnsi="Symbol" w:cs="Symbol"/>
      <w:b/>
      <w:bCs/>
      <w:color w:val="000000"/>
      <w:sz w:val="28"/>
      <w:szCs w:val="28"/>
    </w:rPr>
  </w:style>
  <w:style w:type="character" w:customStyle="1" w:styleId="176">
    <w:name w:val="Основной текст + 176"/>
    <w:aliases w:val="5 pt46,Курсив23,Интервал 0 pt42"/>
    <w:rsid w:val="001F2514"/>
    <w:rPr>
      <w:rFonts w:ascii="Symbol" w:hAnsi="Symbol" w:cs="Symbol"/>
      <w:i/>
      <w:iCs/>
      <w:spacing w:val="0"/>
      <w:sz w:val="32"/>
      <w:szCs w:val="32"/>
      <w:lang w:bidi="ar-SA"/>
    </w:rPr>
  </w:style>
  <w:style w:type="paragraph" w:customStyle="1" w:styleId="normalp3620743f">
    <w:name w:val="normal p_3620743f"/>
    <w:basedOn w:val="a1"/>
    <w:rsid w:val="001F2514"/>
    <w:pPr>
      <w:widowControl/>
      <w:tabs>
        <w:tab w:val="clear" w:pos="709"/>
      </w:tabs>
      <w:suppressAutoHyphens w:val="0"/>
      <w:spacing w:before="100" w:beforeAutospacing="1" w:after="100" w:afterAutospacing="1" w:line="240" w:lineRule="auto"/>
      <w:ind w:firstLine="0"/>
      <w:jc w:val="left"/>
    </w:pPr>
    <w:rPr>
      <w:rFonts w:ascii="Symbol" w:hAnsi="Symbol"/>
      <w:kern w:val="0"/>
      <w:sz w:val="24"/>
      <w:szCs w:val="24"/>
      <w:lang w:eastAsia="ru-RU"/>
    </w:rPr>
  </w:style>
  <w:style w:type="character" w:customStyle="1" w:styleId="a1sf544daea">
    <w:name w:val="a1 s_f544daea"/>
    <w:rsid w:val="001F2514"/>
    <w:rPr>
      <w:rFonts w:cs="Symbol"/>
    </w:rPr>
  </w:style>
  <w:style w:type="character" w:customStyle="1" w:styleId="a1s6555b096">
    <w:name w:val="a1 s_6555b096"/>
    <w:rsid w:val="001F2514"/>
    <w:rPr>
      <w:rFonts w:cs="Symbol"/>
    </w:rPr>
  </w:style>
  <w:style w:type="character" w:customStyle="1" w:styleId="a1s2933ad83">
    <w:name w:val="a1 s_2933ad83"/>
    <w:rsid w:val="001F2514"/>
    <w:rPr>
      <w:rFonts w:cs="Symbol"/>
    </w:rPr>
  </w:style>
  <w:style w:type="character" w:customStyle="1" w:styleId="FontStyle939">
    <w:name w:val="Font Style939"/>
    <w:rsid w:val="001F2514"/>
    <w:rPr>
      <w:rFonts w:ascii="Symbol" w:hAnsi="Symbol" w:cs="Symbol"/>
      <w:color w:val="000000"/>
      <w:sz w:val="26"/>
      <w:szCs w:val="26"/>
    </w:rPr>
  </w:style>
  <w:style w:type="character" w:customStyle="1" w:styleId="FontStyle1084">
    <w:name w:val="Font Style1084"/>
    <w:rsid w:val="001F2514"/>
    <w:rPr>
      <w:rFonts w:ascii="Symbol" w:hAnsi="Symbol" w:cs="Symbol"/>
      <w:i/>
      <w:iCs/>
      <w:color w:val="000000"/>
      <w:sz w:val="8"/>
      <w:szCs w:val="8"/>
    </w:rPr>
  </w:style>
  <w:style w:type="character" w:customStyle="1" w:styleId="FontStyle923">
    <w:name w:val="Font Style923"/>
    <w:rsid w:val="001F2514"/>
    <w:rPr>
      <w:rFonts w:ascii="Symbol" w:hAnsi="Symbol" w:cs="Symbol"/>
      <w:b/>
      <w:bCs/>
      <w:i/>
      <w:iCs/>
      <w:color w:val="000000"/>
      <w:spacing w:val="30"/>
      <w:sz w:val="20"/>
      <w:szCs w:val="20"/>
    </w:rPr>
  </w:style>
  <w:style w:type="character" w:customStyle="1" w:styleId="1750">
    <w:name w:val="Колонтитул + 175"/>
    <w:aliases w:val="5 pt33"/>
    <w:rsid w:val="001F2514"/>
    <w:rPr>
      <w:rFonts w:cs="Symbol"/>
      <w:spacing w:val="11"/>
      <w:sz w:val="33"/>
      <w:szCs w:val="33"/>
      <w:lang w:bidi="ar-SA"/>
    </w:rPr>
  </w:style>
  <w:style w:type="character" w:customStyle="1" w:styleId="16pt2">
    <w:name w:val="Основной текст + 16 pt2"/>
    <w:rsid w:val="001F2514"/>
    <w:rPr>
      <w:rFonts w:ascii="Symbol" w:eastAsia="Symbol" w:hAnsi="Symbol" w:cs="Symbol"/>
      <w:spacing w:val="11"/>
      <w:sz w:val="31"/>
      <w:szCs w:val="31"/>
      <w:shd w:val="clear" w:color="auto" w:fill="FFFFFF"/>
      <w:lang w:val="ru-RU" w:eastAsia="uk-UA" w:bidi="ar-SA"/>
    </w:rPr>
  </w:style>
  <w:style w:type="character" w:customStyle="1" w:styleId="23a">
    <w:name w:val="Подпись к картинке (2)3"/>
    <w:rsid w:val="001F2514"/>
    <w:rPr>
      <w:rFonts w:ascii="Symbol" w:hAnsi="Symbol" w:cs="Symbol"/>
      <w:spacing w:val="11"/>
      <w:sz w:val="32"/>
      <w:szCs w:val="32"/>
    </w:rPr>
  </w:style>
  <w:style w:type="paragraph" w:styleId="affffffffffffffffffffffffffff3">
    <w:name w:val="No Spacing"/>
    <w:uiPriority w:val="99"/>
    <w:qFormat/>
    <w:rsid w:val="001F2514"/>
    <w:rPr>
      <w:sz w:val="28"/>
      <w:szCs w:val="28"/>
      <w:lang w:val="uk-UA" w:eastAsia="en-US"/>
    </w:rPr>
  </w:style>
  <w:style w:type="character" w:styleId="HTML5">
    <w:name w:val="HTML Cite"/>
    <w:rsid w:val="001F2514"/>
    <w:rPr>
      <w:rFonts w:cs="Symbol"/>
      <w:i/>
    </w:rPr>
  </w:style>
  <w:style w:type="character" w:customStyle="1" w:styleId="BodyTextChar">
    <w:name w:val="Body Text Char"/>
    <w:locked/>
    <w:rsid w:val="001F2514"/>
    <w:rPr>
      <w:rFonts w:ascii="Symbol" w:hAnsi="Symbol"/>
      <w:spacing w:val="12"/>
      <w:sz w:val="32"/>
      <w:shd w:val="clear" w:color="auto" w:fill="FFFFFF"/>
    </w:rPr>
  </w:style>
  <w:style w:type="character" w:customStyle="1" w:styleId="2pt2">
    <w:name w:val="Основной текст + Интервал 2 pt2"/>
    <w:rsid w:val="001F2514"/>
    <w:rPr>
      <w:rFonts w:ascii="Symbol" w:hAnsi="Symbol"/>
      <w:spacing w:val="47"/>
      <w:sz w:val="32"/>
      <w:shd w:val="clear" w:color="auto" w:fill="FFFFFF"/>
    </w:rPr>
  </w:style>
  <w:style w:type="character" w:customStyle="1" w:styleId="HeaderChar">
    <w:name w:val="Header Char"/>
    <w:locked/>
    <w:rsid w:val="001F2514"/>
    <w:rPr>
      <w:rFonts w:cs="Symbol"/>
    </w:rPr>
  </w:style>
  <w:style w:type="character" w:customStyle="1" w:styleId="FooterChar">
    <w:name w:val="Footer Char"/>
    <w:locked/>
    <w:rsid w:val="001F2514"/>
    <w:rPr>
      <w:rFonts w:cs="Symbol"/>
    </w:rPr>
  </w:style>
  <w:style w:type="paragraph" w:customStyle="1" w:styleId="ch30">
    <w:name w:val="ch30"/>
    <w:basedOn w:val="a1"/>
    <w:rsid w:val="001F2514"/>
    <w:pPr>
      <w:widowControl/>
      <w:tabs>
        <w:tab w:val="clear" w:pos="709"/>
      </w:tabs>
      <w:suppressAutoHyphens w:val="0"/>
      <w:spacing w:before="100" w:beforeAutospacing="1" w:after="100" w:afterAutospacing="1" w:line="240" w:lineRule="auto"/>
      <w:ind w:firstLine="0"/>
      <w:jc w:val="left"/>
    </w:pPr>
    <w:rPr>
      <w:rFonts w:ascii="Symbol" w:eastAsia="font291" w:hAnsi="Symbol"/>
      <w:kern w:val="0"/>
      <w:sz w:val="24"/>
      <w:szCs w:val="24"/>
      <w:lang w:eastAsia="ru-RU"/>
    </w:rPr>
  </w:style>
  <w:style w:type="character" w:customStyle="1" w:styleId="7f8">
    <w:name w:val=" Знак Знак7"/>
    <w:locked/>
    <w:rsid w:val="001F2514"/>
    <w:rPr>
      <w:b/>
      <w:bCs/>
      <w:kern w:val="36"/>
      <w:sz w:val="48"/>
      <w:szCs w:val="48"/>
      <w:lang w:val="uk-UA" w:eastAsia="uk-UA" w:bidi="ar-SA"/>
    </w:rPr>
  </w:style>
  <w:style w:type="character" w:customStyle="1" w:styleId="rvts0">
    <w:name w:val="rvts0"/>
    <w:rsid w:val="001F2514"/>
  </w:style>
  <w:style w:type="character" w:customStyle="1" w:styleId="rvts44">
    <w:name w:val="rvts44"/>
    <w:rsid w:val="001F2514"/>
  </w:style>
  <w:style w:type="character" w:customStyle="1" w:styleId="rvts70">
    <w:name w:val="rvts70"/>
    <w:rsid w:val="001F2514"/>
  </w:style>
  <w:style w:type="character" w:customStyle="1" w:styleId="rvts66">
    <w:name w:val="rvts66"/>
    <w:rsid w:val="001F2514"/>
  </w:style>
  <w:style w:type="character" w:customStyle="1" w:styleId="rvts64">
    <w:name w:val="rvts64"/>
    <w:rsid w:val="001F2514"/>
  </w:style>
  <w:style w:type="paragraph" w:customStyle="1" w:styleId="centr">
    <w:name w:val="centr"/>
    <w:basedOn w:val="a1"/>
    <w:rsid w:val="001F2514"/>
    <w:pPr>
      <w:widowControl/>
      <w:tabs>
        <w:tab w:val="clear" w:pos="709"/>
      </w:tabs>
      <w:suppressAutoHyphens w:val="0"/>
      <w:spacing w:before="100" w:beforeAutospacing="1" w:after="100" w:afterAutospacing="1" w:line="240" w:lineRule="auto"/>
      <w:ind w:firstLine="0"/>
      <w:jc w:val="left"/>
    </w:pPr>
    <w:rPr>
      <w:rFonts w:ascii="Symbol" w:hAnsi="Symbol"/>
      <w:kern w:val="0"/>
      <w:sz w:val="24"/>
      <w:szCs w:val="24"/>
      <w:lang w:val="uk-UA" w:eastAsia="uk-UA"/>
    </w:rPr>
  </w:style>
  <w:style w:type="character" w:customStyle="1" w:styleId="xfmc2">
    <w:name w:val="xfmc2"/>
    <w:rsid w:val="001F2514"/>
  </w:style>
  <w:style w:type="character" w:customStyle="1" w:styleId="xfmc0">
    <w:name w:val="xfmc0"/>
    <w:rsid w:val="001F2514"/>
  </w:style>
  <w:style w:type="numbering" w:customStyle="1" w:styleId="3ffffb">
    <w:name w:val="Нет списка3"/>
    <w:next w:val="a5"/>
    <w:semiHidden/>
    <w:unhideWhenUsed/>
    <w:rsid w:val="00352876"/>
  </w:style>
  <w:style w:type="character" w:customStyle="1" w:styleId="xfm14635883">
    <w:name w:val="xfm_14635883"/>
    <w:rsid w:val="00352876"/>
  </w:style>
  <w:style w:type="character" w:customStyle="1" w:styleId="5fff4">
    <w:name w:val=" Знак Знак5"/>
    <w:locked/>
    <w:rsid w:val="00352876"/>
    <w:rPr>
      <w:spacing w:val="4"/>
      <w:sz w:val="26"/>
      <w:szCs w:val="26"/>
      <w:lang w:bidi="ar-SA"/>
    </w:rPr>
  </w:style>
  <w:style w:type="paragraph" w:customStyle="1" w:styleId="Normal3">
    <w:name w:val="Normal"/>
    <w:rsid w:val="0069163C"/>
    <w:rPr>
      <w:sz w:val="26"/>
      <w:lang w:val="uk-UA"/>
    </w:rPr>
  </w:style>
  <w:style w:type="character" w:customStyle="1" w:styleId="dictitle1">
    <w:name w:val="dic_title1"/>
    <w:rsid w:val="0069163C"/>
    <w:rPr>
      <w:b/>
      <w:bCs/>
      <w:color w:val="7E8AA2"/>
      <w:sz w:val="20"/>
      <w:szCs w:val="20"/>
    </w:rPr>
  </w:style>
  <w:style w:type="paragraph" w:customStyle="1" w:styleId="1fffffffff8">
    <w:name w:val=" Знак Знак1"/>
    <w:basedOn w:val="a1"/>
    <w:rsid w:val="0069163C"/>
    <w:pPr>
      <w:widowControl/>
      <w:tabs>
        <w:tab w:val="clear" w:pos="709"/>
      </w:tabs>
      <w:suppressAutoHyphens w:val="0"/>
      <w:spacing w:after="0" w:line="240" w:lineRule="auto"/>
      <w:ind w:firstLine="0"/>
      <w:jc w:val="left"/>
    </w:pPr>
    <w:rPr>
      <w:rFonts w:ascii="Symbol" w:hAnsi="Symbol"/>
      <w:kern w:val="0"/>
      <w:sz w:val="20"/>
      <w:szCs w:val="20"/>
      <w:lang w:val="en-US" w:eastAsia="en-US"/>
    </w:rPr>
  </w:style>
  <w:style w:type="paragraph" w:customStyle="1" w:styleId="Caaieiaie4">
    <w:name w:val="Caaieiaie 4"/>
    <w:basedOn w:val="Default"/>
    <w:next w:val="Default"/>
    <w:rsid w:val="0069163C"/>
    <w:pPr>
      <w:suppressAutoHyphens w:val="0"/>
      <w:autoSpaceDE w:val="0"/>
      <w:autoSpaceDN w:val="0"/>
      <w:adjustRightInd w:val="0"/>
    </w:pPr>
    <w:rPr>
      <w:rFonts w:eastAsia="Symbol"/>
      <w:color w:val="auto"/>
      <w:lang w:eastAsia="ru-RU"/>
    </w:rPr>
  </w:style>
  <w:style w:type="paragraph" w:customStyle="1" w:styleId="rteindent11">
    <w:name w:val="rteindent11"/>
    <w:basedOn w:val="a1"/>
    <w:rsid w:val="0069163C"/>
    <w:pPr>
      <w:widowControl/>
      <w:tabs>
        <w:tab w:val="clear" w:pos="709"/>
      </w:tabs>
      <w:suppressAutoHyphens w:val="0"/>
      <w:spacing w:after="432" w:line="231" w:lineRule="atLeast"/>
      <w:ind w:firstLine="0"/>
      <w:jc w:val="left"/>
    </w:pPr>
    <w:rPr>
      <w:rFonts w:ascii="Symbol" w:hAnsi="Symbol"/>
      <w:kern w:val="0"/>
      <w:sz w:val="17"/>
      <w:szCs w:val="17"/>
      <w:lang w:eastAsia="ru-RU"/>
    </w:rPr>
  </w:style>
  <w:style w:type="paragraph" w:customStyle="1" w:styleId="affffffffffffffffffffffffffff4">
    <w:name w:val="тест"/>
    <w:basedOn w:val="a1"/>
    <w:rsid w:val="0069163C"/>
    <w:pPr>
      <w:widowControl/>
      <w:tabs>
        <w:tab w:val="clear" w:pos="709"/>
      </w:tabs>
      <w:suppressAutoHyphens w:val="0"/>
      <w:overflowPunct w:val="0"/>
      <w:autoSpaceDE w:val="0"/>
      <w:autoSpaceDN w:val="0"/>
      <w:adjustRightInd w:val="0"/>
      <w:spacing w:after="0" w:line="240" w:lineRule="auto"/>
      <w:ind w:left="567" w:firstLine="0"/>
      <w:textAlignment w:val="baseline"/>
    </w:pPr>
    <w:rPr>
      <w:rFonts w:ascii="Symbol" w:hAnsi="Symbol"/>
      <w:b/>
      <w:kern w:val="0"/>
      <w:sz w:val="20"/>
      <w:szCs w:val="20"/>
      <w:lang w:val="uk-UA" w:eastAsia="ru-RU"/>
    </w:rPr>
  </w:style>
  <w:style w:type="numbering" w:customStyle="1" w:styleId="4fffa">
    <w:name w:val="Нет списка4"/>
    <w:next w:val="a5"/>
    <w:semiHidden/>
    <w:unhideWhenUsed/>
    <w:rsid w:val="00686D21"/>
  </w:style>
  <w:style w:type="character" w:customStyle="1" w:styleId="6pt2">
    <w:name w:val="Колонтитул + 6 pt"/>
    <w:uiPriority w:val="99"/>
    <w:rsid w:val="00084CB3"/>
    <w:rPr>
      <w:rFonts w:ascii="Symbol" w:hAnsi="Symbol"/>
      <w:b/>
      <w:bCs/>
      <w:sz w:val="12"/>
      <w:szCs w:val="12"/>
      <w:shd w:val="clear" w:color="auto" w:fill="FFFFFF"/>
    </w:rPr>
  </w:style>
  <w:style w:type="character" w:customStyle="1" w:styleId="3ffffc">
    <w:name w:val="Основний текст (3) + Не курсив"/>
    <w:uiPriority w:val="99"/>
    <w:rsid w:val="00084CB3"/>
    <w:rPr>
      <w:rFonts w:ascii="Symbol" w:hAnsi="Symbol"/>
      <w:b/>
      <w:bCs/>
      <w:i w:val="0"/>
      <w:iCs w:val="0"/>
      <w:sz w:val="16"/>
      <w:szCs w:val="16"/>
    </w:rPr>
  </w:style>
  <w:style w:type="character" w:customStyle="1" w:styleId="3ffffd">
    <w:name w:val="Основний текст (3) + Напівжирний"/>
    <w:aliases w:val="Не курсив"/>
    <w:uiPriority w:val="99"/>
    <w:rsid w:val="00084CB3"/>
    <w:rPr>
      <w:rFonts w:ascii="Symbol" w:hAnsi="Symbol"/>
      <w:i w:val="0"/>
      <w:iCs w:val="0"/>
      <w:sz w:val="16"/>
      <w:szCs w:val="16"/>
    </w:rPr>
  </w:style>
  <w:style w:type="character" w:customStyle="1" w:styleId="2fffffff4">
    <w:name w:val="Основний текст (2) + Не напівжирний"/>
    <w:uiPriority w:val="99"/>
    <w:rsid w:val="00084CB3"/>
    <w:rPr>
      <w:rFonts w:ascii="Symbol" w:hAnsi="Symbol"/>
      <w:b w:val="0"/>
      <w:bCs w:val="0"/>
      <w:i/>
      <w:iCs/>
      <w:sz w:val="16"/>
      <w:szCs w:val="16"/>
      <w:shd w:val="clear" w:color="auto" w:fill="FFFFFF"/>
    </w:rPr>
  </w:style>
  <w:style w:type="paragraph" w:customStyle="1" w:styleId="31f1">
    <w:name w:val="Основний текст (3)1"/>
    <w:basedOn w:val="a1"/>
    <w:uiPriority w:val="99"/>
    <w:rsid w:val="00084CB3"/>
    <w:pPr>
      <w:shd w:val="clear" w:color="auto" w:fill="FFFFFF"/>
      <w:tabs>
        <w:tab w:val="clear" w:pos="709"/>
      </w:tabs>
      <w:suppressAutoHyphens w:val="0"/>
      <w:spacing w:after="0" w:line="318" w:lineRule="exact"/>
      <w:ind w:firstLine="0"/>
    </w:pPr>
    <w:rPr>
      <w:rFonts w:ascii="Symbol" w:hAnsi="Symbol"/>
      <w:i/>
      <w:iCs/>
      <w:kern w:val="0"/>
      <w:sz w:val="16"/>
      <w:szCs w:val="16"/>
      <w:lang w:eastAsia="ru-RU"/>
    </w:rPr>
  </w:style>
  <w:style w:type="paragraph" w:customStyle="1" w:styleId="4fffb">
    <w:name w:val="Основний текст (4)"/>
    <w:basedOn w:val="a1"/>
    <w:uiPriority w:val="99"/>
    <w:rsid w:val="00084CB3"/>
    <w:pPr>
      <w:shd w:val="clear" w:color="auto" w:fill="FFFFFF"/>
      <w:tabs>
        <w:tab w:val="clear" w:pos="709"/>
      </w:tabs>
      <w:suppressAutoHyphens w:val="0"/>
      <w:spacing w:after="0" w:line="318" w:lineRule="exact"/>
      <w:ind w:firstLine="0"/>
      <w:jc w:val="center"/>
    </w:pPr>
    <w:rPr>
      <w:rFonts w:eastAsia="font291" w:cs="font291"/>
      <w:kern w:val="0"/>
      <w:sz w:val="8"/>
      <w:szCs w:val="8"/>
      <w:lang w:eastAsia="ru-RU"/>
    </w:rPr>
  </w:style>
  <w:style w:type="character" w:customStyle="1" w:styleId="ArialUnicodeMS1">
    <w:name w:val="Колонтитул + Arial Unicode MS"/>
    <w:uiPriority w:val="99"/>
    <w:rsid w:val="00084CB3"/>
    <w:rPr>
      <w:rFonts w:ascii="font291" w:eastAsia="font291" w:hAnsi="Symbol" w:cs="font291"/>
      <w:b/>
      <w:bCs/>
      <w:sz w:val="8"/>
      <w:szCs w:val="8"/>
      <w:shd w:val="clear" w:color="auto" w:fill="FFFFFF"/>
    </w:rPr>
  </w:style>
  <w:style w:type="character" w:customStyle="1" w:styleId="ArialUnicodeMS10">
    <w:name w:val="Колонтитул + Arial Unicode MS1"/>
    <w:uiPriority w:val="99"/>
    <w:rsid w:val="00084CB3"/>
    <w:rPr>
      <w:rFonts w:ascii="font291" w:eastAsia="font291" w:hAnsi="Symbol" w:cs="font291"/>
      <w:b/>
      <w:bCs/>
      <w:sz w:val="8"/>
      <w:szCs w:val="8"/>
      <w:shd w:val="clear" w:color="auto" w:fill="FFFFFF"/>
      <w:lang w:val="uk-UA" w:eastAsia="uk-UA"/>
    </w:rPr>
  </w:style>
  <w:style w:type="character" w:customStyle="1" w:styleId="7f9">
    <w:name w:val="Основний текст (7)_"/>
    <w:link w:val="718"/>
    <w:uiPriority w:val="99"/>
    <w:rsid w:val="00084CB3"/>
    <w:rPr>
      <w:rFonts w:ascii="font291" w:hAnsi="font291" w:cs="font291"/>
      <w:sz w:val="15"/>
      <w:szCs w:val="15"/>
      <w:shd w:val="clear" w:color="auto" w:fill="FFFFFF"/>
    </w:rPr>
  </w:style>
  <w:style w:type="character" w:customStyle="1" w:styleId="3ffffe">
    <w:name w:val="Основний текст3"/>
    <w:uiPriority w:val="99"/>
    <w:rsid w:val="00084CB3"/>
    <w:rPr>
      <w:rFonts w:ascii="Symbol" w:hAnsi="Symbol"/>
      <w:sz w:val="16"/>
      <w:szCs w:val="16"/>
      <w:shd w:val="clear" w:color="auto" w:fill="FFFFFF"/>
    </w:rPr>
  </w:style>
  <w:style w:type="character" w:customStyle="1" w:styleId="177">
    <w:name w:val="Колонтитул (17)_"/>
    <w:link w:val="178"/>
    <w:uiPriority w:val="99"/>
    <w:rsid w:val="00084CB3"/>
    <w:rPr>
      <w:b/>
      <w:bCs/>
      <w:sz w:val="15"/>
      <w:szCs w:val="15"/>
      <w:shd w:val="clear" w:color="auto" w:fill="FFFFFF"/>
    </w:rPr>
  </w:style>
  <w:style w:type="character" w:customStyle="1" w:styleId="23b">
    <w:name w:val="Основний текст (2)3"/>
    <w:uiPriority w:val="99"/>
    <w:rsid w:val="00084CB3"/>
    <w:rPr>
      <w:rFonts w:ascii="Symbol" w:hAnsi="Symbol"/>
      <w:b/>
      <w:bCs/>
      <w:i/>
      <w:iCs/>
      <w:sz w:val="16"/>
      <w:szCs w:val="16"/>
      <w:shd w:val="clear" w:color="auto" w:fill="FFFFFF"/>
    </w:rPr>
  </w:style>
  <w:style w:type="character" w:customStyle="1" w:styleId="71pt">
    <w:name w:val="Основний текст (7) + Інтервал 1 pt"/>
    <w:uiPriority w:val="99"/>
    <w:rsid w:val="00084CB3"/>
    <w:rPr>
      <w:spacing w:val="20"/>
    </w:rPr>
  </w:style>
  <w:style w:type="character" w:customStyle="1" w:styleId="17Corbel">
    <w:name w:val="Колонтитул (17) + Corbel"/>
    <w:aliases w:val="4 pt1,Не напівжирний6"/>
    <w:uiPriority w:val="99"/>
    <w:rsid w:val="00084CB3"/>
    <w:rPr>
      <w:rFonts w:ascii="font291" w:hAnsi="font291" w:cs="font291"/>
      <w:b/>
      <w:bCs/>
      <w:sz w:val="8"/>
      <w:szCs w:val="8"/>
      <w:lang w:val="de-DE" w:eastAsia="de-DE"/>
    </w:rPr>
  </w:style>
  <w:style w:type="character" w:customStyle="1" w:styleId="178pt">
    <w:name w:val="Колонтитул (17) + 8 pt"/>
    <w:uiPriority w:val="99"/>
    <w:rsid w:val="00084CB3"/>
    <w:rPr>
      <w:sz w:val="16"/>
      <w:szCs w:val="16"/>
      <w:lang w:val="de-DE" w:eastAsia="de-DE"/>
    </w:rPr>
  </w:style>
  <w:style w:type="character" w:customStyle="1" w:styleId="174pt">
    <w:name w:val="Колонтитул (17) + 4 pt"/>
    <w:aliases w:val="Не напівжирний5"/>
    <w:uiPriority w:val="99"/>
    <w:rsid w:val="00084CB3"/>
    <w:rPr>
      <w:b/>
      <w:bCs/>
      <w:sz w:val="8"/>
      <w:szCs w:val="8"/>
    </w:rPr>
  </w:style>
  <w:style w:type="character" w:customStyle="1" w:styleId="176pt">
    <w:name w:val="Колонтитул (17) + 6 pt"/>
    <w:aliases w:val="Не напівжирний4"/>
    <w:uiPriority w:val="99"/>
    <w:rsid w:val="00084CB3"/>
    <w:rPr>
      <w:b/>
      <w:bCs/>
      <w:sz w:val="12"/>
      <w:szCs w:val="12"/>
    </w:rPr>
  </w:style>
  <w:style w:type="character" w:customStyle="1" w:styleId="ArialUnicodeMS11">
    <w:name w:val="Основний текст + Arial Unicode MS1"/>
    <w:aliases w:val="10 pt"/>
    <w:uiPriority w:val="99"/>
    <w:rsid w:val="00084CB3"/>
    <w:rPr>
      <w:rFonts w:ascii="font291" w:eastAsia="font291" w:hAnsi="Symbol" w:cs="font291"/>
      <w:sz w:val="20"/>
      <w:szCs w:val="20"/>
      <w:shd w:val="clear" w:color="auto" w:fill="FFFFFF"/>
    </w:rPr>
  </w:style>
  <w:style w:type="paragraph" w:customStyle="1" w:styleId="718">
    <w:name w:val="Основний текст (7)1"/>
    <w:basedOn w:val="a1"/>
    <w:link w:val="7f9"/>
    <w:uiPriority w:val="99"/>
    <w:rsid w:val="00084CB3"/>
    <w:pPr>
      <w:shd w:val="clear" w:color="auto" w:fill="FFFFFF"/>
      <w:tabs>
        <w:tab w:val="clear" w:pos="709"/>
      </w:tabs>
      <w:suppressAutoHyphens w:val="0"/>
      <w:spacing w:before="180" w:after="420" w:line="240" w:lineRule="atLeast"/>
      <w:ind w:firstLine="0"/>
      <w:jc w:val="center"/>
    </w:pPr>
    <w:rPr>
      <w:rFonts w:cs="font291"/>
      <w:kern w:val="0"/>
      <w:sz w:val="15"/>
      <w:szCs w:val="15"/>
      <w:lang w:eastAsia="ru-RU"/>
    </w:rPr>
  </w:style>
  <w:style w:type="paragraph" w:customStyle="1" w:styleId="178">
    <w:name w:val="Колонтитул (17)"/>
    <w:basedOn w:val="a1"/>
    <w:link w:val="177"/>
    <w:uiPriority w:val="99"/>
    <w:rsid w:val="00084CB3"/>
    <w:pPr>
      <w:shd w:val="clear" w:color="auto" w:fill="FFFFFF"/>
      <w:tabs>
        <w:tab w:val="clear" w:pos="709"/>
      </w:tabs>
      <w:suppressAutoHyphens w:val="0"/>
      <w:spacing w:after="0" w:line="240" w:lineRule="atLeast"/>
      <w:ind w:firstLine="0"/>
      <w:jc w:val="left"/>
    </w:pPr>
    <w:rPr>
      <w:rFonts w:ascii="Symbol" w:hAnsi="Symbol"/>
      <w:b/>
      <w:bCs/>
      <w:kern w:val="0"/>
      <w:sz w:val="15"/>
      <w:szCs w:val="15"/>
      <w:lang w:eastAsia="ru-RU"/>
    </w:rPr>
  </w:style>
  <w:style w:type="character" w:customStyle="1" w:styleId="affffffffffffffffffffffffffff5">
    <w:name w:val="Зміст_"/>
    <w:link w:val="affffffffffffffffffffffffffff6"/>
    <w:uiPriority w:val="99"/>
    <w:rsid w:val="00D054FD"/>
    <w:rPr>
      <w:sz w:val="19"/>
      <w:szCs w:val="19"/>
      <w:shd w:val="clear" w:color="auto" w:fill="FFFFFF"/>
    </w:rPr>
  </w:style>
  <w:style w:type="paragraph" w:customStyle="1" w:styleId="affffffffffffffffffffffffffff6">
    <w:name w:val="Зміст"/>
    <w:basedOn w:val="a1"/>
    <w:link w:val="affffffffffffffffffffffffffff5"/>
    <w:uiPriority w:val="99"/>
    <w:rsid w:val="00D054FD"/>
    <w:pPr>
      <w:shd w:val="clear" w:color="auto" w:fill="FFFFFF"/>
      <w:tabs>
        <w:tab w:val="clear" w:pos="709"/>
      </w:tabs>
      <w:suppressAutoHyphens w:val="0"/>
      <w:spacing w:after="0" w:line="307" w:lineRule="exact"/>
      <w:ind w:firstLine="0"/>
      <w:jc w:val="left"/>
    </w:pPr>
    <w:rPr>
      <w:rFonts w:ascii="Symbol" w:hAnsi="Symbol"/>
      <w:kern w:val="0"/>
      <w:sz w:val="19"/>
      <w:szCs w:val="19"/>
      <w:lang w:eastAsia="ru-RU"/>
    </w:rPr>
  </w:style>
  <w:style w:type="character" w:customStyle="1" w:styleId="534">
    <w:name w:val="Основний текст (5)3"/>
    <w:uiPriority w:val="99"/>
    <w:rsid w:val="00437FF9"/>
    <w:rPr>
      <w:rFonts w:ascii="Symbol" w:hAnsi="Symbol"/>
      <w:b/>
      <w:bCs/>
      <w:i/>
      <w:iCs/>
      <w:sz w:val="20"/>
      <w:szCs w:val="20"/>
      <w:shd w:val="clear" w:color="auto" w:fill="FFFFFF"/>
    </w:rPr>
  </w:style>
  <w:style w:type="character" w:customStyle="1" w:styleId="5Impact">
    <w:name w:val="Основний текст (5) + Impact"/>
    <w:aliases w:val="84,5 pt8,Не напівжирний3,Курсив3"/>
    <w:uiPriority w:val="99"/>
    <w:rsid w:val="00437FF9"/>
    <w:rPr>
      <w:rFonts w:ascii="Symbol" w:hAnsi="Symbol" w:cs="Symbol"/>
      <w:b w:val="0"/>
      <w:bCs w:val="0"/>
      <w:i w:val="0"/>
      <w:iCs w:val="0"/>
      <w:shd w:val="clear" w:color="auto" w:fill="FFFFFF"/>
    </w:rPr>
  </w:style>
  <w:style w:type="character" w:customStyle="1" w:styleId="CordiaUPC">
    <w:name w:val="Основний текст + CordiaUPC"/>
    <w:aliases w:val="19 pt"/>
    <w:uiPriority w:val="99"/>
    <w:rsid w:val="00437FF9"/>
    <w:rPr>
      <w:rFonts w:ascii="font291" w:hAnsi="font291" w:cs="font291"/>
      <w:sz w:val="38"/>
      <w:szCs w:val="38"/>
      <w:shd w:val="clear" w:color="auto" w:fill="FFFFFF"/>
    </w:rPr>
  </w:style>
  <w:style w:type="character" w:customStyle="1" w:styleId="Impact">
    <w:name w:val="Основний текст + Impact"/>
    <w:aliases w:val="5 pt7"/>
    <w:uiPriority w:val="99"/>
    <w:rsid w:val="00437FF9"/>
    <w:rPr>
      <w:rFonts w:ascii="Symbol" w:hAnsi="Symbol" w:cs="Symbol"/>
      <w:sz w:val="15"/>
      <w:szCs w:val="15"/>
      <w:shd w:val="clear" w:color="auto" w:fill="FFFFFF"/>
    </w:rPr>
  </w:style>
  <w:style w:type="character" w:customStyle="1" w:styleId="32CordiaUPC">
    <w:name w:val="Заголовок №3 (2) + CordiaUPC"/>
    <w:aliases w:val="19 pt1,Не напівжирний2,Основний текст (3) + 10,5 pt10"/>
    <w:uiPriority w:val="99"/>
    <w:rsid w:val="00437FF9"/>
    <w:rPr>
      <w:rFonts w:ascii="font291" w:hAnsi="font291" w:cs="font291"/>
      <w:b/>
      <w:bCs/>
      <w:i/>
      <w:iCs/>
      <w:sz w:val="38"/>
      <w:szCs w:val="38"/>
      <w:shd w:val="clear" w:color="auto" w:fill="FFFFFF"/>
    </w:rPr>
  </w:style>
  <w:style w:type="character" w:customStyle="1" w:styleId="1fffffffff9">
    <w:name w:val="Основний текст + Напівжирний1"/>
    <w:uiPriority w:val="99"/>
    <w:rsid w:val="00437FF9"/>
    <w:rPr>
      <w:rFonts w:ascii="Symbol" w:hAnsi="Symbol"/>
      <w:b/>
      <w:bCs/>
      <w:sz w:val="19"/>
      <w:szCs w:val="19"/>
      <w:shd w:val="clear" w:color="auto" w:fill="FFFFFF"/>
    </w:rPr>
  </w:style>
  <w:style w:type="character" w:customStyle="1" w:styleId="14f4">
    <w:name w:val="Основний текст (14)_"/>
    <w:link w:val="14f5"/>
    <w:uiPriority w:val="99"/>
    <w:rsid w:val="00437FF9"/>
    <w:rPr>
      <w:b/>
      <w:bCs/>
      <w:sz w:val="15"/>
      <w:szCs w:val="15"/>
      <w:shd w:val="clear" w:color="auto" w:fill="FFFFFF"/>
    </w:rPr>
  </w:style>
  <w:style w:type="character" w:customStyle="1" w:styleId="15b">
    <w:name w:val="Основний текст (15)_"/>
    <w:link w:val="15c"/>
    <w:uiPriority w:val="99"/>
    <w:rsid w:val="00437FF9"/>
    <w:rPr>
      <w:sz w:val="17"/>
      <w:szCs w:val="17"/>
      <w:shd w:val="clear" w:color="auto" w:fill="FFFFFF"/>
    </w:rPr>
  </w:style>
  <w:style w:type="character" w:customStyle="1" w:styleId="15CordiaUPC">
    <w:name w:val="Основний текст (15) + CordiaUPC"/>
    <w:aliases w:val="17 pt"/>
    <w:uiPriority w:val="99"/>
    <w:rsid w:val="00437FF9"/>
    <w:rPr>
      <w:rFonts w:ascii="font291" w:hAnsi="font291" w:cs="font291"/>
      <w:sz w:val="34"/>
      <w:szCs w:val="34"/>
    </w:rPr>
  </w:style>
  <w:style w:type="character" w:customStyle="1" w:styleId="9pt30">
    <w:name w:val="Основний текст + 9 pt3"/>
    <w:uiPriority w:val="99"/>
    <w:rsid w:val="00437FF9"/>
    <w:rPr>
      <w:rFonts w:ascii="Symbol" w:hAnsi="Symbol"/>
      <w:sz w:val="18"/>
      <w:szCs w:val="18"/>
      <w:shd w:val="clear" w:color="auto" w:fill="FFFFFF"/>
    </w:rPr>
  </w:style>
  <w:style w:type="character" w:customStyle="1" w:styleId="MSReferenceSansSerif">
    <w:name w:val="Основний текст + MS Reference Sans Serif"/>
    <w:aliases w:val="8 pt"/>
    <w:uiPriority w:val="99"/>
    <w:rsid w:val="00437FF9"/>
    <w:rPr>
      <w:rFonts w:ascii="font291" w:hAnsi="font291" w:cs="font291"/>
      <w:sz w:val="16"/>
      <w:szCs w:val="16"/>
      <w:shd w:val="clear" w:color="auto" w:fill="FFFFFF"/>
    </w:rPr>
  </w:style>
  <w:style w:type="paragraph" w:customStyle="1" w:styleId="14f5">
    <w:name w:val="Основний текст (14)"/>
    <w:basedOn w:val="a1"/>
    <w:link w:val="14f4"/>
    <w:uiPriority w:val="99"/>
    <w:rsid w:val="00437FF9"/>
    <w:pPr>
      <w:shd w:val="clear" w:color="auto" w:fill="FFFFFF"/>
      <w:tabs>
        <w:tab w:val="clear" w:pos="709"/>
      </w:tabs>
      <w:suppressAutoHyphens w:val="0"/>
      <w:spacing w:after="0" w:line="284" w:lineRule="exact"/>
      <w:ind w:firstLine="0"/>
      <w:jc w:val="left"/>
    </w:pPr>
    <w:rPr>
      <w:rFonts w:ascii="Symbol" w:hAnsi="Symbol"/>
      <w:b/>
      <w:bCs/>
      <w:kern w:val="0"/>
      <w:sz w:val="15"/>
      <w:szCs w:val="15"/>
      <w:lang w:eastAsia="ru-RU"/>
    </w:rPr>
  </w:style>
  <w:style w:type="paragraph" w:customStyle="1" w:styleId="15c">
    <w:name w:val="Основний текст (15)"/>
    <w:basedOn w:val="a1"/>
    <w:link w:val="15b"/>
    <w:uiPriority w:val="99"/>
    <w:rsid w:val="00437FF9"/>
    <w:pPr>
      <w:shd w:val="clear" w:color="auto" w:fill="FFFFFF"/>
      <w:tabs>
        <w:tab w:val="clear" w:pos="709"/>
      </w:tabs>
      <w:suppressAutoHyphens w:val="0"/>
      <w:spacing w:after="0" w:line="284" w:lineRule="exact"/>
      <w:ind w:firstLine="0"/>
      <w:jc w:val="left"/>
    </w:pPr>
    <w:rPr>
      <w:rFonts w:ascii="Symbol" w:hAnsi="Symbol"/>
      <w:kern w:val="0"/>
      <w:sz w:val="17"/>
      <w:szCs w:val="17"/>
      <w:lang w:eastAsia="ru-RU"/>
    </w:rPr>
  </w:style>
  <w:style w:type="character" w:customStyle="1" w:styleId="5fff5">
    <w:name w:val="Основний текст (5) + Не напівжирний"/>
    <w:uiPriority w:val="99"/>
    <w:rsid w:val="00217B16"/>
    <w:rPr>
      <w:rFonts w:ascii="Symbol" w:hAnsi="Symbol"/>
      <w:b w:val="0"/>
      <w:bCs w:val="0"/>
      <w:i/>
      <w:iCs/>
      <w:sz w:val="21"/>
      <w:szCs w:val="21"/>
      <w:shd w:val="clear" w:color="auto" w:fill="FFFFFF"/>
    </w:rPr>
  </w:style>
  <w:style w:type="character" w:customStyle="1" w:styleId="345">
    <w:name w:val="Основний текст (3)4"/>
    <w:uiPriority w:val="99"/>
    <w:rsid w:val="00217B16"/>
    <w:rPr>
      <w:rFonts w:ascii="Symbol" w:hAnsi="Symbol"/>
      <w:sz w:val="17"/>
      <w:szCs w:val="17"/>
    </w:rPr>
  </w:style>
  <w:style w:type="character" w:customStyle="1" w:styleId="165">
    <w:name w:val="Основний текст (16)_"/>
    <w:link w:val="166"/>
    <w:uiPriority w:val="99"/>
    <w:rsid w:val="00217B16"/>
    <w:rPr>
      <w:b/>
      <w:bCs/>
      <w:i/>
      <w:iCs/>
      <w:spacing w:val="-30"/>
      <w:shd w:val="clear" w:color="auto" w:fill="FFFFFF"/>
      <w:lang w:val="en-US" w:eastAsia="en-US"/>
    </w:rPr>
  </w:style>
  <w:style w:type="paragraph" w:customStyle="1" w:styleId="166">
    <w:name w:val="Основний текст (16)"/>
    <w:basedOn w:val="a1"/>
    <w:link w:val="165"/>
    <w:uiPriority w:val="99"/>
    <w:rsid w:val="00217B16"/>
    <w:pPr>
      <w:shd w:val="clear" w:color="auto" w:fill="FFFFFF"/>
      <w:tabs>
        <w:tab w:val="clear" w:pos="709"/>
      </w:tabs>
      <w:suppressAutoHyphens w:val="0"/>
      <w:spacing w:after="0" w:line="240" w:lineRule="atLeast"/>
      <w:ind w:firstLine="0"/>
    </w:pPr>
    <w:rPr>
      <w:rFonts w:ascii="Symbol" w:hAnsi="Symbol"/>
      <w:b/>
      <w:bCs/>
      <w:i/>
      <w:iCs/>
      <w:spacing w:val="-30"/>
      <w:kern w:val="0"/>
      <w:sz w:val="20"/>
      <w:szCs w:val="20"/>
      <w:lang w:val="en-US" w:eastAsia="en-US"/>
    </w:rPr>
  </w:style>
  <w:style w:type="paragraph" w:styleId="affffffffffffffffffffffffffff7">
    <w:name w:val="caption"/>
    <w:basedOn w:val="a1"/>
    <w:qFormat/>
    <w:rsid w:val="00F90B37"/>
    <w:pPr>
      <w:widowControl/>
      <w:tabs>
        <w:tab w:val="clear" w:pos="709"/>
      </w:tabs>
      <w:suppressAutoHyphens w:val="0"/>
      <w:spacing w:after="0" w:line="240" w:lineRule="auto"/>
      <w:ind w:firstLine="0"/>
      <w:jc w:val="center"/>
    </w:pPr>
    <w:rPr>
      <w:rFonts w:ascii="Symbol" w:hAnsi="Symbol"/>
      <w:b/>
      <w:kern w:val="0"/>
      <w:sz w:val="28"/>
      <w:szCs w:val="20"/>
      <w:lang w:val="uk-UA" w:eastAsia="ru-RU"/>
    </w:rPr>
  </w:style>
  <w:style w:type="paragraph" w:styleId="2fffffff5">
    <w:name w:val="List Bullet 2"/>
    <w:basedOn w:val="a1"/>
    <w:autoRedefine/>
    <w:rsid w:val="00F90B37"/>
    <w:pPr>
      <w:widowControl/>
      <w:tabs>
        <w:tab w:val="clear" w:pos="709"/>
        <w:tab w:val="num" w:pos="643"/>
      </w:tabs>
      <w:suppressAutoHyphens w:val="0"/>
      <w:spacing w:after="0" w:line="240" w:lineRule="auto"/>
      <w:ind w:left="643" w:hanging="360"/>
      <w:jc w:val="left"/>
    </w:pPr>
    <w:rPr>
      <w:rFonts w:ascii="Symbol" w:hAnsi="Symbol"/>
      <w:kern w:val="0"/>
      <w:sz w:val="24"/>
      <w:szCs w:val="24"/>
      <w:lang w:eastAsia="ru-RU"/>
    </w:rPr>
  </w:style>
  <w:style w:type="character" w:customStyle="1" w:styleId="8f8">
    <w:name w:val="Основной текст (8) + Не полужирный"/>
    <w:basedOn w:val="81"/>
    <w:uiPriority w:val="99"/>
    <w:rsid w:val="00F90B37"/>
    <w:rPr>
      <w:rFonts w:ascii="Symbol" w:eastAsia="font291" w:hAnsi="Symbol" w:cs="Symbol"/>
      <w:b/>
      <w:bCs/>
      <w:sz w:val="16"/>
      <w:szCs w:val="16"/>
      <w:shd w:val="clear" w:color="auto" w:fill="FFFFFF"/>
    </w:rPr>
  </w:style>
  <w:style w:type="character" w:styleId="affffffffffffffffffffffffffff8">
    <w:name w:val="line number"/>
    <w:unhideWhenUsed/>
    <w:rsid w:val="00F90B37"/>
  </w:style>
  <w:style w:type="paragraph" w:customStyle="1" w:styleId="affffffffffffffffffffffffffff9">
    <w:name w:val="Текст дисертації"/>
    <w:basedOn w:val="a1"/>
    <w:link w:val="affffffffffffffffffffffffffffa"/>
    <w:rsid w:val="00F90B37"/>
    <w:pPr>
      <w:widowControl/>
      <w:tabs>
        <w:tab w:val="clear" w:pos="709"/>
      </w:tabs>
      <w:suppressAutoHyphens w:val="0"/>
      <w:spacing w:after="0" w:line="360" w:lineRule="auto"/>
      <w:ind w:firstLine="709"/>
    </w:pPr>
    <w:rPr>
      <w:rFonts w:ascii="Symbol" w:hAnsi="Symbol"/>
      <w:noProof/>
      <w:kern w:val="0"/>
      <w:sz w:val="28"/>
      <w:szCs w:val="20"/>
      <w:lang w:val="uk-UA" w:eastAsia="ru-RU"/>
    </w:rPr>
  </w:style>
  <w:style w:type="character" w:customStyle="1" w:styleId="affffffffffffffffffffffffffffa">
    <w:name w:val="Текст дисертації Знак"/>
    <w:link w:val="affffffffffffffffffffffffffff9"/>
    <w:rsid w:val="00F90B37"/>
    <w:rPr>
      <w:noProof/>
      <w:sz w:val="28"/>
      <w:lang w:val="uk-UA"/>
    </w:rPr>
  </w:style>
  <w:style w:type="character" w:customStyle="1" w:styleId="TimesNewRoman19pt-1pt">
    <w:name w:val="Основной текст + Times New Roman;19 pt;Курсив;Интервал -1 pt"/>
    <w:rsid w:val="00F90B37"/>
    <w:rPr>
      <w:rFonts w:ascii="Symbol" w:eastAsia="Symbol" w:hAnsi="Symbol" w:cs="Symbol"/>
      <w:b w:val="0"/>
      <w:bCs w:val="0"/>
      <w:i/>
      <w:iCs/>
      <w:smallCaps w:val="0"/>
      <w:strike w:val="0"/>
      <w:spacing w:val="-30"/>
      <w:sz w:val="38"/>
      <w:szCs w:val="38"/>
      <w:shd w:val="clear" w:color="auto" w:fill="FFFFFF"/>
    </w:rPr>
  </w:style>
  <w:style w:type="character" w:customStyle="1" w:styleId="6Sylfaen135pt0pt">
    <w:name w:val="Основной текст (6) + Sylfaen;13;5 pt;Интервал 0 pt"/>
    <w:rsid w:val="00F90B37"/>
    <w:rPr>
      <w:rFonts w:ascii="Symbol" w:eastAsia="Symbol" w:hAnsi="Symbol" w:cs="Symbol"/>
      <w:b w:val="0"/>
      <w:bCs w:val="0"/>
      <w:i/>
      <w:iCs/>
      <w:smallCaps w:val="0"/>
      <w:strike w:val="0"/>
      <w:spacing w:val="0"/>
      <w:sz w:val="27"/>
      <w:szCs w:val="27"/>
      <w:shd w:val="clear" w:color="auto" w:fill="FFFFFF"/>
    </w:rPr>
  </w:style>
  <w:style w:type="character" w:customStyle="1" w:styleId="9135pt">
    <w:name w:val="Основной текст (9) + 13;5 pt;Не полужирный"/>
    <w:rsid w:val="00F90B37"/>
    <w:rPr>
      <w:rFonts w:ascii="Symbol" w:hAnsi="Symbol" w:cs="Symbol"/>
      <w:b/>
      <w:bCs/>
      <w:sz w:val="33"/>
      <w:szCs w:val="33"/>
      <w:shd w:val="clear" w:color="auto" w:fill="FFFFFF"/>
    </w:rPr>
  </w:style>
  <w:style w:type="character" w:customStyle="1" w:styleId="8TimesNewRoman0pt">
    <w:name w:val="Основной текст (8) + Times New Roman;Курсив;Интервал 0 pt"/>
    <w:rsid w:val="00F90B37"/>
    <w:rPr>
      <w:rFonts w:ascii="Symbol" w:eastAsia="Symbol" w:hAnsi="Symbol" w:cs="Symbol"/>
      <w:b/>
      <w:bCs/>
      <w:i/>
      <w:iCs/>
      <w:smallCaps w:val="0"/>
      <w:strike w:val="0"/>
      <w:spacing w:val="0"/>
      <w:sz w:val="11"/>
      <w:szCs w:val="11"/>
      <w:shd w:val="clear" w:color="auto" w:fill="FFFFFF"/>
    </w:rPr>
  </w:style>
  <w:style w:type="character" w:customStyle="1" w:styleId="9TimesNewRoman55pt">
    <w:name w:val="Основной текст (9) + Times New Roman;5;5 pt;Не полужирный;Курсив"/>
    <w:rsid w:val="00F90B37"/>
    <w:rPr>
      <w:rFonts w:ascii="Symbol" w:hAnsi="Symbol" w:cs="Symbol"/>
      <w:b/>
      <w:bCs/>
      <w:sz w:val="33"/>
      <w:szCs w:val="33"/>
      <w:shd w:val="clear" w:color="auto" w:fill="FFFFFF"/>
    </w:rPr>
  </w:style>
  <w:style w:type="character" w:customStyle="1" w:styleId="54pt">
    <w:name w:val="Основной текст (5) + 4 pt;Не курсив"/>
    <w:rsid w:val="00F90B37"/>
    <w:rPr>
      <w:rFonts w:ascii="Symbol" w:eastAsia="Symbol" w:hAnsi="Symbol" w:cs="Symbol"/>
      <w:b w:val="0"/>
      <w:bCs w:val="0"/>
      <w:i w:val="0"/>
      <w:iCs w:val="0"/>
      <w:smallCaps w:val="0"/>
      <w:strike w:val="0"/>
      <w:spacing w:val="0"/>
      <w:sz w:val="8"/>
      <w:szCs w:val="8"/>
      <w:shd w:val="clear" w:color="auto" w:fill="FFFFFF"/>
    </w:rPr>
  </w:style>
  <w:style w:type="character" w:styleId="affffffffffffffffffffffffffffb">
    <w:name w:val="Placeholder Text"/>
    <w:uiPriority w:val="99"/>
    <w:semiHidden/>
    <w:rsid w:val="00F90B37"/>
    <w:rPr>
      <w:color w:val="808080"/>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F90B37"/>
    <w:pPr>
      <w:widowControl/>
      <w:tabs>
        <w:tab w:val="clear" w:pos="709"/>
      </w:tabs>
      <w:suppressAutoHyphens w:val="0"/>
      <w:spacing w:after="0" w:line="240" w:lineRule="auto"/>
      <w:ind w:firstLine="0"/>
      <w:jc w:val="left"/>
    </w:pPr>
    <w:rPr>
      <w:rFonts w:ascii="Symbol" w:hAnsi="Symbol"/>
      <w:kern w:val="0"/>
      <w:sz w:val="20"/>
      <w:szCs w:val="20"/>
      <w:lang w:val="en-US" w:eastAsia="en-US"/>
    </w:rPr>
  </w:style>
  <w:style w:type="paragraph" w:styleId="affffffffffffffffffffffffffffc">
    <w:name w:val="Block Text"/>
    <w:basedOn w:val="a1"/>
    <w:unhideWhenUsed/>
    <w:rsid w:val="00547B56"/>
    <w:pPr>
      <w:widowControl/>
      <w:tabs>
        <w:tab w:val="clear" w:pos="709"/>
      </w:tabs>
      <w:suppressAutoHyphens w:val="0"/>
      <w:spacing w:after="120" w:line="276" w:lineRule="auto"/>
      <w:ind w:left="1440" w:right="1440" w:firstLine="0"/>
      <w:jc w:val="left"/>
    </w:pPr>
    <w:rPr>
      <w:rFonts w:ascii="Symbol" w:eastAsia="font291" w:hAnsi="Symbol"/>
      <w:kern w:val="0"/>
      <w:sz w:val="28"/>
      <w:lang w:eastAsia="en-US"/>
    </w:rPr>
  </w:style>
  <w:style w:type="paragraph" w:customStyle="1" w:styleId="NoParagraphStyle0">
    <w:name w:val="[No Paragraph Style]"/>
    <w:rsid w:val="00547B56"/>
    <w:pPr>
      <w:autoSpaceDE w:val="0"/>
      <w:autoSpaceDN w:val="0"/>
      <w:adjustRightInd w:val="0"/>
      <w:spacing w:line="288" w:lineRule="auto"/>
      <w:textAlignment w:val="center"/>
    </w:pPr>
    <w:rPr>
      <w:rFonts w:ascii="font291" w:eastAsia="font291" w:hAnsi="font291" w:cs="font291"/>
      <w:color w:val="000000"/>
      <w:sz w:val="24"/>
      <w:szCs w:val="24"/>
      <w:lang w:eastAsia="en-US"/>
    </w:rPr>
  </w:style>
  <w:style w:type="paragraph" w:customStyle="1" w:styleId="Iauiue2">
    <w:name w:val="Iau?iue2"/>
    <w:rsid w:val="00592CDF"/>
    <w:pPr>
      <w:autoSpaceDE w:val="0"/>
      <w:autoSpaceDN w:val="0"/>
    </w:pPr>
    <w:rPr>
      <w:rFonts w:ascii="font291" w:hAnsi="font291" w:cs="font291"/>
      <w:lang w:eastAsia="en-US"/>
    </w:rPr>
  </w:style>
  <w:style w:type="paragraph" w:customStyle="1" w:styleId="caaie">
    <w:name w:val="caaie"/>
    <w:basedOn w:val="Iauiue2"/>
    <w:next w:val="Iauiue2"/>
    <w:rsid w:val="00592CDF"/>
    <w:pPr>
      <w:keepNext/>
      <w:widowControl w:val="0"/>
      <w:adjustRightInd w:val="0"/>
      <w:ind w:firstLine="567"/>
      <w:jc w:val="both"/>
    </w:pPr>
    <w:rPr>
      <w:sz w:val="28"/>
      <w:szCs w:val="28"/>
      <w:lang w:val="uk-UA"/>
    </w:rPr>
  </w:style>
  <w:style w:type="character" w:customStyle="1" w:styleId="StrongEmphasis">
    <w:name w:val="Strong Emphasis"/>
    <w:rsid w:val="00232474"/>
    <w:rPr>
      <w:b/>
      <w:bCs/>
    </w:rPr>
  </w:style>
  <w:style w:type="paragraph" w:styleId="2fffffff6">
    <w:name w:val="List 2"/>
    <w:basedOn w:val="a1"/>
    <w:unhideWhenUsed/>
    <w:rsid w:val="003339AD"/>
    <w:pPr>
      <w:ind w:left="566" w:hanging="283"/>
      <w:contextualSpacing/>
    </w:pPr>
  </w:style>
  <w:style w:type="paragraph" w:customStyle="1" w:styleId="-f4">
    <w:name w:val="Текст-д"/>
    <w:basedOn w:val="a1"/>
    <w:rsid w:val="003339AD"/>
    <w:pPr>
      <w:widowControl/>
      <w:tabs>
        <w:tab w:val="clear" w:pos="709"/>
      </w:tabs>
      <w:suppressAutoHyphens w:val="0"/>
      <w:spacing w:after="0" w:line="360" w:lineRule="auto"/>
      <w:ind w:firstLine="709"/>
    </w:pPr>
    <w:rPr>
      <w:rFonts w:ascii="Symbol" w:hAnsi="Symbol"/>
      <w:kern w:val="0"/>
      <w:sz w:val="28"/>
      <w:szCs w:val="28"/>
      <w:lang w:eastAsia="zh-CN"/>
    </w:rPr>
  </w:style>
  <w:style w:type="paragraph" w:customStyle="1" w:styleId="-14">
    <w:name w:val="Основной текст-14"/>
    <w:basedOn w:val="a1"/>
    <w:rsid w:val="00891A29"/>
    <w:pPr>
      <w:widowControl/>
      <w:tabs>
        <w:tab w:val="clear" w:pos="709"/>
      </w:tabs>
      <w:suppressAutoHyphens w:val="0"/>
      <w:spacing w:after="0" w:line="240" w:lineRule="auto"/>
      <w:ind w:firstLine="720"/>
    </w:pPr>
    <w:rPr>
      <w:rFonts w:ascii="Symbol" w:hAnsi="Symbol"/>
      <w:kern w:val="0"/>
      <w:sz w:val="28"/>
      <w:szCs w:val="28"/>
      <w:lang w:val="uk-UA" w:eastAsia="ru-RU"/>
    </w:rPr>
  </w:style>
  <w:style w:type="character" w:customStyle="1" w:styleId="2fffffff7">
    <w:name w:val="Основной текст (2) + Не курсив"/>
    <w:rsid w:val="004F00EA"/>
    <w:rPr>
      <w:rFonts w:ascii="Symbol" w:eastAsia="Symbol" w:hAnsi="Symbol" w:cs="Symbol"/>
      <w:b w:val="0"/>
      <w:bCs w:val="0"/>
      <w:i/>
      <w:iCs/>
      <w:smallCaps w:val="0"/>
      <w:strike w:val="0"/>
      <w:color w:val="000000"/>
      <w:spacing w:val="0"/>
      <w:w w:val="100"/>
      <w:position w:val="0"/>
      <w:sz w:val="24"/>
      <w:szCs w:val="24"/>
      <w:u w:val="none"/>
      <w:lang w:val="ru-RU" w:eastAsia="ru-RU" w:bidi="ru-RU"/>
    </w:rPr>
  </w:style>
  <w:style w:type="paragraph" w:customStyle="1" w:styleId="affffffffffffffffffffffffffffd">
    <w:name w:val="Схемма"/>
    <w:basedOn w:val="a1"/>
    <w:next w:val="a1"/>
    <w:rsid w:val="00F13B34"/>
    <w:pPr>
      <w:widowControl/>
      <w:tabs>
        <w:tab w:val="clear" w:pos="709"/>
      </w:tabs>
      <w:suppressAutoHyphens w:val="0"/>
      <w:spacing w:after="0" w:line="240" w:lineRule="auto"/>
      <w:ind w:firstLine="0"/>
      <w:jc w:val="center"/>
    </w:pPr>
    <w:rPr>
      <w:rFonts w:ascii="Symbol" w:hAnsi="Symbol"/>
      <w:kern w:val="0"/>
      <w:sz w:val="20"/>
      <w:szCs w:val="28"/>
      <w:lang w:val="uk-UA" w:eastAsia="ru-RU"/>
    </w:rPr>
  </w:style>
  <w:style w:type="paragraph" w:styleId="2fffffff8">
    <w:name w:val="List Continue 2"/>
    <w:basedOn w:val="a1"/>
    <w:uiPriority w:val="99"/>
    <w:unhideWhenUsed/>
    <w:rsid w:val="00714E89"/>
    <w:pPr>
      <w:spacing w:after="120"/>
      <w:ind w:left="566"/>
      <w:contextualSpacing/>
    </w:pPr>
  </w:style>
  <w:style w:type="numbering" w:customStyle="1" w:styleId="5fff6">
    <w:name w:val="Нет списка5"/>
    <w:next w:val="a5"/>
    <w:semiHidden/>
    <w:unhideWhenUsed/>
    <w:rsid w:val="00690665"/>
  </w:style>
  <w:style w:type="paragraph" w:styleId="2">
    <w:name w:val="List Number 2"/>
    <w:basedOn w:val="a1"/>
    <w:uiPriority w:val="99"/>
    <w:rsid w:val="00492D2E"/>
    <w:pPr>
      <w:widowControl/>
      <w:numPr>
        <w:numId w:val="4"/>
      </w:numPr>
      <w:tabs>
        <w:tab w:val="clear" w:pos="709"/>
      </w:tabs>
      <w:suppressAutoHyphens w:val="0"/>
      <w:spacing w:after="0" w:line="360" w:lineRule="auto"/>
    </w:pPr>
    <w:rPr>
      <w:rFonts w:ascii="Symbol" w:hAnsi="Symbol"/>
      <w:kern w:val="0"/>
      <w:sz w:val="28"/>
      <w:szCs w:val="28"/>
      <w:lang w:eastAsia="ru-RU"/>
    </w:rPr>
  </w:style>
  <w:style w:type="character" w:customStyle="1" w:styleId="2fffffff9">
    <w:name w:val=" Знак Знак2"/>
    <w:rsid w:val="00492D2E"/>
    <w:rPr>
      <w:sz w:val="28"/>
      <w:szCs w:val="28"/>
      <w:lang w:val="ru-RU" w:eastAsia="ru-RU" w:bidi="ar-SA"/>
    </w:rPr>
  </w:style>
  <w:style w:type="character" w:customStyle="1" w:styleId="affffffffffffffffffffffffffffe">
    <w:name w:val="Основной текст с отступом Знак Знак Знак"/>
    <w:rsid w:val="00492D2E"/>
    <w:rPr>
      <w:sz w:val="28"/>
      <w:szCs w:val="28"/>
      <w:lang w:val="ru-RU" w:eastAsia="ru-RU" w:bidi="ar-SA"/>
    </w:rPr>
  </w:style>
  <w:style w:type="character" w:customStyle="1" w:styleId="4fffc">
    <w:name w:val=" Знак Знак4"/>
    <w:rsid w:val="00492D2E"/>
    <w:rPr>
      <w:rFonts w:cs="font291"/>
      <w:b/>
      <w:bCs/>
      <w:iCs/>
      <w:sz w:val="32"/>
      <w:szCs w:val="28"/>
      <w:lang w:val="ru-RU" w:eastAsia="ru-RU" w:bidi="ar-SA"/>
    </w:rPr>
  </w:style>
  <w:style w:type="character" w:customStyle="1" w:styleId="3fffff">
    <w:name w:val=" Знак Знак3"/>
    <w:rsid w:val="00492D2E"/>
    <w:rPr>
      <w:i/>
    </w:rPr>
  </w:style>
  <w:style w:type="character" w:customStyle="1" w:styleId="afffffffffffffffffffffffffffff">
    <w:name w:val="Основной текст с отступом Знак Знак Знак Знак"/>
    <w:aliases w:val="Основной текст с отступом Знак Знак Знак Знак Знак Знак Знак Знак Знак,Основной текст с отступом Знак Знак Знак1"/>
    <w:rsid w:val="00492D2E"/>
    <w:rPr>
      <w:sz w:val="28"/>
      <w:szCs w:val="28"/>
      <w:lang w:val="ru-RU" w:eastAsia="ru-RU" w:bidi="ar-SA"/>
    </w:rPr>
  </w:style>
  <w:style w:type="paragraph" w:customStyle="1" w:styleId="11270">
    <w:name w:val="Стиль Заголовок 1 + Слева:  127 см Первая строка:  0 см"/>
    <w:basedOn w:val="1"/>
    <w:autoRedefine/>
    <w:rsid w:val="00492D2E"/>
    <w:pPr>
      <w:widowControl/>
      <w:numPr>
        <w:numId w:val="0"/>
      </w:numPr>
      <w:tabs>
        <w:tab w:val="clear" w:pos="709"/>
      </w:tabs>
      <w:suppressAutoHyphens w:val="0"/>
      <w:spacing w:before="0" w:after="120" w:line="360" w:lineRule="auto"/>
      <w:ind w:left="720"/>
      <w:jc w:val="center"/>
    </w:pPr>
    <w:rPr>
      <w:rFonts w:ascii="Symbol" w:hAnsi="Symbol"/>
      <w:kern w:val="0"/>
      <w:lang w:eastAsia="ru-RU"/>
    </w:rPr>
  </w:style>
  <w:style w:type="paragraph" w:customStyle="1" w:styleId="112701">
    <w:name w:val="Стиль Заголовок 1 + Слева:  127 см Первая строка:  0 см1"/>
    <w:basedOn w:val="1"/>
    <w:autoRedefine/>
    <w:rsid w:val="00492D2E"/>
    <w:pPr>
      <w:widowControl/>
      <w:numPr>
        <w:numId w:val="0"/>
      </w:numPr>
      <w:tabs>
        <w:tab w:val="clear" w:pos="709"/>
      </w:tabs>
      <w:suppressAutoHyphens w:val="0"/>
      <w:spacing w:before="0" w:after="120" w:line="360" w:lineRule="auto"/>
      <w:ind w:left="720"/>
      <w:jc w:val="center"/>
    </w:pPr>
    <w:rPr>
      <w:rFonts w:ascii="Symbol" w:hAnsi="Symbol"/>
      <w:kern w:val="0"/>
      <w:lang w:eastAsia="ru-RU"/>
    </w:rPr>
  </w:style>
  <w:style w:type="paragraph" w:customStyle="1" w:styleId="112702">
    <w:name w:val="Стиль Заголовок 1 + Слева:  127 см Первая строка:  0 см2"/>
    <w:basedOn w:val="1"/>
    <w:rsid w:val="00492D2E"/>
    <w:pPr>
      <w:widowControl/>
      <w:numPr>
        <w:numId w:val="0"/>
      </w:numPr>
      <w:tabs>
        <w:tab w:val="clear" w:pos="709"/>
      </w:tabs>
      <w:suppressAutoHyphens w:val="0"/>
      <w:spacing w:before="0" w:after="120" w:line="360" w:lineRule="auto"/>
      <w:ind w:left="720"/>
      <w:jc w:val="center"/>
    </w:pPr>
    <w:rPr>
      <w:rFonts w:ascii="Symbol" w:hAnsi="Symbol"/>
      <w:kern w:val="0"/>
      <w:szCs w:val="20"/>
      <w:lang w:eastAsia="ru-RU"/>
    </w:rPr>
  </w:style>
  <w:style w:type="paragraph" w:customStyle="1" w:styleId="2TimesNewRoman16">
    <w:name w:val="Стиль Заголовок 2 + Times New Roman 16 пт"/>
    <w:basedOn w:val="20"/>
    <w:rsid w:val="00492D2E"/>
    <w:pPr>
      <w:widowControl/>
      <w:tabs>
        <w:tab w:val="clear" w:pos="360"/>
        <w:tab w:val="clear" w:pos="709"/>
      </w:tabs>
      <w:suppressAutoHyphens w:val="0"/>
      <w:spacing w:after="240" w:line="360" w:lineRule="auto"/>
      <w:ind w:left="539" w:hanging="539"/>
    </w:pPr>
    <w:rPr>
      <w:rFonts w:ascii="Symbol" w:hAnsi="Symbol" w:cs="font291"/>
      <w:i w:val="0"/>
      <w:iCs w:val="0"/>
      <w:kern w:val="0"/>
      <w:sz w:val="32"/>
      <w:lang w:eastAsia="ru-RU"/>
    </w:rPr>
  </w:style>
  <w:style w:type="paragraph" w:customStyle="1" w:styleId="2TimesNewRoman">
    <w:name w:val="Стиль Заголовок 2 + Times New Roman"/>
    <w:basedOn w:val="20"/>
    <w:rsid w:val="00492D2E"/>
    <w:pPr>
      <w:widowControl/>
      <w:tabs>
        <w:tab w:val="clear" w:pos="360"/>
        <w:tab w:val="clear" w:pos="709"/>
      </w:tabs>
      <w:suppressAutoHyphens w:val="0"/>
      <w:spacing w:after="120" w:line="360" w:lineRule="auto"/>
      <w:ind w:left="539" w:hanging="539"/>
    </w:pPr>
    <w:rPr>
      <w:rFonts w:ascii="Symbol" w:hAnsi="Symbol" w:cs="font291"/>
      <w:i w:val="0"/>
      <w:iCs w:val="0"/>
      <w:kern w:val="0"/>
      <w:sz w:val="32"/>
      <w:lang w:eastAsia="ru-RU"/>
    </w:rPr>
  </w:style>
  <w:style w:type="character" w:customStyle="1" w:styleId="2TimesNewRoman0">
    <w:name w:val="Стиль Заголовок 2 + Times New Roman Знак"/>
    <w:rsid w:val="00492D2E"/>
  </w:style>
  <w:style w:type="paragraph" w:customStyle="1" w:styleId="20125">
    <w:name w:val="Стиль Заголовок 2 + Слева:  0 см Первая строка:  125 см Перед:  ..."/>
    <w:basedOn w:val="20"/>
    <w:next w:val="a2"/>
    <w:rsid w:val="00492D2E"/>
    <w:pPr>
      <w:widowControl/>
      <w:tabs>
        <w:tab w:val="clear" w:pos="360"/>
        <w:tab w:val="clear" w:pos="709"/>
      </w:tabs>
      <w:suppressAutoHyphens w:val="0"/>
      <w:spacing w:before="0" w:after="240" w:line="360" w:lineRule="auto"/>
      <w:ind w:left="0" w:firstLine="709"/>
    </w:pPr>
    <w:rPr>
      <w:rFonts w:ascii="Symbol" w:hAnsi="Symbol"/>
      <w:i w:val="0"/>
      <w:iCs w:val="0"/>
      <w:kern w:val="0"/>
      <w:sz w:val="32"/>
      <w:szCs w:val="20"/>
      <w:lang w:eastAsia="ru-RU"/>
    </w:rPr>
  </w:style>
  <w:style w:type="paragraph" w:customStyle="1" w:styleId="BodyText5">
    <w:name w:val="Body Text"/>
    <w:basedOn w:val="Normal3"/>
    <w:rsid w:val="00FA2E21"/>
    <w:pPr>
      <w:spacing w:line="360" w:lineRule="auto"/>
    </w:pPr>
    <w:rPr>
      <w:sz w:val="24"/>
      <w:lang w:val="ru-RU"/>
    </w:rPr>
  </w:style>
  <w:style w:type="paragraph" w:customStyle="1" w:styleId="fon0">
    <w:name w:val="fon0"/>
    <w:basedOn w:val="a1"/>
    <w:rsid w:val="00FA2E21"/>
    <w:pPr>
      <w:widowControl/>
      <w:shd w:val="clear" w:color="auto" w:fill="DDEEFF"/>
      <w:tabs>
        <w:tab w:val="clear" w:pos="709"/>
      </w:tabs>
      <w:suppressAutoHyphens w:val="0"/>
      <w:spacing w:after="0" w:line="240" w:lineRule="auto"/>
      <w:ind w:firstLine="0"/>
      <w:jc w:val="center"/>
    </w:pPr>
    <w:rPr>
      <w:rFonts w:ascii="Symbol" w:hAnsi="Symbol"/>
      <w:color w:val="12376C"/>
      <w:kern w:val="0"/>
      <w:sz w:val="21"/>
      <w:szCs w:val="21"/>
      <w:lang w:eastAsia="ru-RU"/>
    </w:rPr>
  </w:style>
  <w:style w:type="paragraph" w:styleId="4fffd">
    <w:name w:val="List 4"/>
    <w:basedOn w:val="a1"/>
    <w:uiPriority w:val="99"/>
    <w:rsid w:val="00FA2E21"/>
    <w:pPr>
      <w:widowControl/>
      <w:tabs>
        <w:tab w:val="clear" w:pos="709"/>
      </w:tabs>
      <w:suppressAutoHyphens w:val="0"/>
      <w:spacing w:after="0" w:line="240" w:lineRule="auto"/>
      <w:ind w:left="1132" w:hanging="283"/>
      <w:jc w:val="left"/>
    </w:pPr>
    <w:rPr>
      <w:rFonts w:ascii="Symbol" w:hAnsi="Symbol"/>
      <w:kern w:val="0"/>
      <w:sz w:val="20"/>
      <w:szCs w:val="20"/>
      <w:lang w:val="uk-UA" w:eastAsia="ru-RU"/>
    </w:rPr>
  </w:style>
  <w:style w:type="paragraph" w:styleId="3">
    <w:name w:val="List Bullet 3"/>
    <w:basedOn w:val="a1"/>
    <w:autoRedefine/>
    <w:rsid w:val="00FA2E21"/>
    <w:pPr>
      <w:widowControl/>
      <w:numPr>
        <w:numId w:val="5"/>
      </w:numPr>
      <w:tabs>
        <w:tab w:val="clear" w:pos="709"/>
      </w:tabs>
      <w:suppressAutoHyphens w:val="0"/>
      <w:spacing w:after="0" w:line="240" w:lineRule="auto"/>
      <w:jc w:val="left"/>
    </w:pPr>
    <w:rPr>
      <w:rFonts w:ascii="Symbol" w:hAnsi="Symbol"/>
      <w:kern w:val="0"/>
      <w:sz w:val="20"/>
      <w:szCs w:val="20"/>
      <w:lang w:val="uk-UA" w:eastAsia="ru-RU"/>
    </w:rPr>
  </w:style>
  <w:style w:type="paragraph" w:customStyle="1" w:styleId="rvps30">
    <w:name w:val="rvps30"/>
    <w:basedOn w:val="a1"/>
    <w:rsid w:val="00FA2E21"/>
    <w:pPr>
      <w:widowControl/>
      <w:tabs>
        <w:tab w:val="clear" w:pos="709"/>
      </w:tabs>
      <w:suppressAutoHyphens w:val="0"/>
      <w:spacing w:after="0" w:line="240" w:lineRule="auto"/>
      <w:ind w:right="60" w:firstLine="760"/>
    </w:pPr>
    <w:rPr>
      <w:rFonts w:ascii="Symbol" w:hAnsi="Symbol"/>
      <w:kern w:val="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ymbol" w:eastAsia="Symbol" w:hAnsi="Symbol" w:cs="Symbo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ite"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pPr>
      <w:widowControl w:val="0"/>
      <w:tabs>
        <w:tab w:val="left" w:pos="709"/>
      </w:tabs>
      <w:suppressAutoHyphens/>
      <w:spacing w:after="200" w:line="276" w:lineRule="atLeast"/>
      <w:ind w:firstLine="567"/>
      <w:jc w:val="both"/>
    </w:pPr>
    <w:rPr>
      <w:rFonts w:ascii="font291" w:hAnsi="font291"/>
      <w:kern w:val="1"/>
      <w:sz w:val="22"/>
      <w:szCs w:val="22"/>
      <w:lang w:eastAsia="ar-SA"/>
    </w:rPr>
  </w:style>
  <w:style w:type="paragraph" w:styleId="1">
    <w:name w:val="heading 1"/>
    <w:aliases w:val="Heading 1 Char Char,Heading 1 Char Char Char Char Char Char Char Char Char Char Char Char Char Char Char Char Char,Heading 1 Char Char Char Char Char Char Char Char Char Char Char Char Char,Heading 1 Char Char Char"/>
    <w:basedOn w:val="a1"/>
    <w:next w:val="a2"/>
    <w:qFormat/>
    <w:pPr>
      <w:keepNext/>
      <w:numPr>
        <w:numId w:val="1"/>
      </w:numPr>
      <w:spacing w:before="240" w:after="60"/>
      <w:outlineLvl w:val="0"/>
    </w:pPr>
    <w:rPr>
      <w:b/>
      <w:bCs/>
      <w:sz w:val="32"/>
      <w:szCs w:val="32"/>
    </w:rPr>
  </w:style>
  <w:style w:type="paragraph" w:styleId="20">
    <w:name w:val="heading 2"/>
    <w:aliases w:val="Heading 2 Char Char Char Char Char Char"/>
    <w:basedOn w:val="a1"/>
    <w:next w:val="a2"/>
    <w:qFormat/>
    <w:pPr>
      <w:keepNext/>
      <w:tabs>
        <w:tab w:val="num" w:pos="360"/>
      </w:tabs>
      <w:spacing w:before="240" w:after="60"/>
      <w:ind w:left="284" w:hanging="284"/>
      <w:outlineLvl w:val="1"/>
    </w:pPr>
    <w:rPr>
      <w:b/>
      <w:bCs/>
      <w:i/>
      <w:iCs/>
      <w:sz w:val="28"/>
      <w:szCs w:val="28"/>
    </w:rPr>
  </w:style>
  <w:style w:type="paragraph" w:styleId="30">
    <w:name w:val="heading 3"/>
    <w:aliases w:val="Heading 3 Char Char Char"/>
    <w:basedOn w:val="6"/>
    <w:next w:val="a2"/>
    <w:qFormat/>
    <w:pPr>
      <w:numPr>
        <w:ilvl w:val="0"/>
        <w:numId w:val="0"/>
      </w:numPr>
      <w:tabs>
        <w:tab w:val="num" w:pos="360"/>
      </w:tabs>
      <w:ind w:left="284" w:hanging="284"/>
      <w:outlineLvl w:val="2"/>
    </w:pPr>
  </w:style>
  <w:style w:type="paragraph" w:styleId="4">
    <w:name w:val="heading 4"/>
    <w:basedOn w:val="a1"/>
    <w:next w:val="a2"/>
    <w:qFormat/>
    <w:pPr>
      <w:keepNext/>
      <w:tabs>
        <w:tab w:val="num" w:pos="360"/>
      </w:tabs>
      <w:spacing w:line="360" w:lineRule="auto"/>
      <w:ind w:left="284" w:hanging="284"/>
      <w:jc w:val="center"/>
      <w:outlineLvl w:val="3"/>
    </w:pPr>
    <w:rPr>
      <w:sz w:val="32"/>
      <w:szCs w:val="20"/>
    </w:rPr>
  </w:style>
  <w:style w:type="paragraph" w:styleId="5">
    <w:name w:val="heading 5"/>
    <w:basedOn w:val="a1"/>
    <w:next w:val="a2"/>
    <w:qFormat/>
    <w:pPr>
      <w:keepNext/>
      <w:numPr>
        <w:ilvl w:val="4"/>
        <w:numId w:val="1"/>
      </w:numPr>
      <w:spacing w:after="120"/>
      <w:jc w:val="right"/>
      <w:outlineLvl w:val="4"/>
    </w:pPr>
    <w:rPr>
      <w:b/>
      <w:sz w:val="28"/>
      <w:szCs w:val="20"/>
    </w:rPr>
  </w:style>
  <w:style w:type="paragraph" w:styleId="6">
    <w:name w:val="heading 6"/>
    <w:basedOn w:val="a1"/>
    <w:next w:val="a2"/>
    <w:qFormat/>
    <w:pPr>
      <w:keepNext/>
      <w:numPr>
        <w:ilvl w:val="5"/>
        <w:numId w:val="1"/>
      </w:numPr>
      <w:spacing w:before="20" w:after="20"/>
      <w:jc w:val="center"/>
      <w:outlineLvl w:val="5"/>
    </w:pPr>
    <w:rPr>
      <w:b/>
      <w:i/>
      <w:color w:val="000000"/>
      <w:sz w:val="26"/>
      <w:szCs w:val="20"/>
    </w:rPr>
  </w:style>
  <w:style w:type="paragraph" w:styleId="7">
    <w:name w:val="heading 7"/>
    <w:basedOn w:val="a1"/>
    <w:next w:val="a2"/>
    <w:qFormat/>
    <w:pPr>
      <w:numPr>
        <w:ilvl w:val="6"/>
        <w:numId w:val="1"/>
      </w:numPr>
      <w:spacing w:before="240" w:after="60"/>
      <w:outlineLvl w:val="6"/>
    </w:pPr>
    <w:rPr>
      <w:rFonts w:ascii="Symbol" w:hAnsi="Symbol"/>
    </w:rPr>
  </w:style>
  <w:style w:type="paragraph" w:styleId="8">
    <w:name w:val="heading 8"/>
    <w:basedOn w:val="a1"/>
    <w:next w:val="a2"/>
    <w:qFormat/>
    <w:pPr>
      <w:numPr>
        <w:ilvl w:val="7"/>
        <w:numId w:val="1"/>
      </w:numPr>
      <w:spacing w:before="240" w:after="60"/>
      <w:outlineLvl w:val="7"/>
    </w:pPr>
    <w:rPr>
      <w:rFonts w:ascii="Symbol" w:hAnsi="Symbol"/>
      <w:i/>
      <w:iCs/>
    </w:rPr>
  </w:style>
  <w:style w:type="paragraph" w:styleId="9">
    <w:name w:val="heading 9"/>
    <w:basedOn w:val="a1"/>
    <w:next w:val="a2"/>
    <w:qFormat/>
    <w:pPr>
      <w:keepNext/>
      <w:numPr>
        <w:ilvl w:val="8"/>
        <w:numId w:val="1"/>
      </w:numPr>
      <w:spacing w:line="360" w:lineRule="auto"/>
      <w:outlineLvl w:val="8"/>
    </w:pPr>
    <w:rPr>
      <w:b/>
      <w:bCs/>
      <w:sz w:val="28"/>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DefaultParagraphFont">
    <w:name w:val="Default Paragraph Font"/>
  </w:style>
  <w:style w:type="character" w:customStyle="1" w:styleId="WW8Num1z0">
    <w:name w:val="WW8Num1z0"/>
    <w:rPr>
      <w:rFonts w:ascii="font291" w:hAnsi="font291" w:cs="font291"/>
      <w:caps w:val="0"/>
      <w:smallCaps w:val="0"/>
      <w:strike w:val="0"/>
      <w:dstrike w:val="0"/>
      <w:vanish w:val="0"/>
      <w:color w:val="000000"/>
      <w:position w:val="0"/>
      <w:sz w:val="24"/>
      <w:vertAlign w:val="baseline"/>
    </w:rPr>
  </w:style>
  <w:style w:type="character" w:customStyle="1" w:styleId="WW8Num1z2">
    <w:name w:val="WW8Num1z2"/>
    <w:rPr>
      <w:rFonts w:ascii="Symbol" w:hAnsi="Symbol" w:cs="Symbol"/>
    </w:rPr>
  </w:style>
  <w:style w:type="character" w:customStyle="1" w:styleId="WW8Num2z0">
    <w:name w:val="WW8Num2z0"/>
    <w:rPr>
      <w:rFonts w:ascii="font291" w:hAnsi="font291" w:cs="font291"/>
      <w:b w:val="0"/>
      <w:i w:val="0"/>
      <w:color w:val="00000A"/>
      <w:spacing w:val="-6"/>
      <w:sz w:val="28"/>
      <w:szCs w:val="28"/>
    </w:rPr>
  </w:style>
  <w:style w:type="character" w:customStyle="1" w:styleId="WW8Num3z0">
    <w:name w:val="WW8Num3z0"/>
    <w:rPr>
      <w:rFonts w:ascii="font291" w:hAnsi="font291" w:cs="font291"/>
      <w:b w:val="0"/>
      <w:i w:val="0"/>
      <w:color w:val="00000A"/>
      <w:spacing w:val="-6"/>
      <w:sz w:val="28"/>
      <w:szCs w:val="28"/>
    </w:rPr>
  </w:style>
  <w:style w:type="character" w:customStyle="1" w:styleId="WW8Num4z0">
    <w:name w:val="WW8Num4z0"/>
    <w:rPr>
      <w:rFonts w:ascii="font291" w:hAnsi="font291" w:cs="font291"/>
    </w:rPr>
  </w:style>
  <w:style w:type="character" w:customStyle="1" w:styleId="WW8Num5z0">
    <w:name w:val="WW8Num5z0"/>
    <w:rPr>
      <w:rFonts w:ascii="font291" w:hAnsi="font291" w:cs="font291"/>
      <w:spacing w:val="-6"/>
      <w:sz w:val="28"/>
      <w:szCs w:val="28"/>
    </w:rPr>
  </w:style>
  <w:style w:type="character" w:customStyle="1" w:styleId="WW8Num6z0">
    <w:name w:val="WW8Num6z0"/>
    <w:rPr>
      <w:rFonts w:ascii="font291" w:hAnsi="font291" w:cs="font291"/>
    </w:rPr>
  </w:style>
  <w:style w:type="character" w:customStyle="1" w:styleId="WW8Num7z0">
    <w:name w:val="WW8Num7z0"/>
    <w:rPr>
      <w:rFonts w:ascii="font291" w:hAnsi="font291" w:cs="font291"/>
    </w:rPr>
  </w:style>
  <w:style w:type="character" w:customStyle="1" w:styleId="WW8Num8z0">
    <w:name w:val="WW8Num8z0"/>
    <w:rPr>
      <w:lang w:val="uk-UA"/>
    </w:rPr>
  </w:style>
  <w:style w:type="character" w:customStyle="1" w:styleId="WW8Num9z0">
    <w:name w:val="WW8Num9z0"/>
    <w:rPr>
      <w:rFonts w:ascii="font291" w:hAnsi="font291" w:cs="font291"/>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font291" w:eastAsia="font291" w:hAnsi="font291" w:cs="font291"/>
      <w:spacing w:val="-6"/>
      <w:sz w:val="28"/>
      <w:szCs w:val="28"/>
    </w:rPr>
  </w:style>
  <w:style w:type="character" w:customStyle="1" w:styleId="WW8Num11z2">
    <w:name w:val="WW8Num11z2"/>
    <w:rPr>
      <w:rFonts w:ascii="Symbol" w:hAnsi="Symbol" w:cs="Symbol"/>
    </w:rPr>
  </w:style>
  <w:style w:type="character" w:customStyle="1" w:styleId="WW8Num11z3">
    <w:name w:val="WW8Num11z3"/>
    <w:rPr>
      <w:rFonts w:ascii="font291" w:hAnsi="font291" w:cs="font291"/>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font291" w:hAnsi="font291" w:cs="font291"/>
    </w:rPr>
  </w:style>
  <w:style w:type="character" w:customStyle="1" w:styleId="WW8Num12z2">
    <w:name w:val="WW8Num12z2"/>
    <w:rPr>
      <w:rFonts w:ascii="Symbol" w:hAnsi="Symbol" w:cs="Symbol"/>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font291" w:eastAsia="font291" w:hAnsi="font291" w:cs="font291"/>
      <w:b/>
      <w:color w:val="000000"/>
      <w:spacing w:val="-6"/>
      <w:sz w:val="28"/>
      <w:szCs w:val="28"/>
    </w:rPr>
  </w:style>
  <w:style w:type="character" w:customStyle="1" w:styleId="WW8Num14z0">
    <w:name w:val="WW8Num14z0"/>
    <w:rPr>
      <w:rFonts w:ascii="font291" w:eastAsia="font291" w:hAnsi="font291" w:cs="font291"/>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font291" w:hAnsi="font291" w:cs="font291"/>
      <w:spacing w:val="-6"/>
      <w:sz w:val="28"/>
      <w:szCs w:val="28"/>
    </w:rPr>
  </w:style>
  <w:style w:type="character" w:customStyle="1" w:styleId="WW8Num17z0">
    <w:name w:val="WW8Num17z0"/>
    <w:rPr>
      <w:lang w:val="uk-UA"/>
    </w:rPr>
  </w:style>
  <w:style w:type="character" w:customStyle="1" w:styleId="WW8Num17z2">
    <w:name w:val="WW8Num17z2"/>
    <w:rPr>
      <w:rFonts w:ascii="Symbol" w:hAnsi="Symbol" w:cs="Symbol"/>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font291" w:hAnsi="font291" w:cs="font291"/>
      <w:spacing w:val="-6"/>
      <w:sz w:val="28"/>
      <w:szCs w:val="28"/>
    </w:rPr>
  </w:style>
  <w:style w:type="character" w:customStyle="1" w:styleId="WW8Num19z0">
    <w:name w:val="WW8Num19z0"/>
    <w:rPr>
      <w:spacing w:val="-6"/>
      <w:sz w:val="28"/>
      <w:szCs w:val="28"/>
    </w:rPr>
  </w:style>
  <w:style w:type="character" w:customStyle="1" w:styleId="WW8Num20z0">
    <w:name w:val="WW8Num20z0"/>
    <w:rPr>
      <w:rFonts w:ascii="font291" w:hAnsi="font291" w:cs="font291"/>
    </w:rPr>
  </w:style>
  <w:style w:type="character" w:customStyle="1" w:styleId="WW8Num21z0">
    <w:name w:val="WW8Num21z0"/>
    <w:rPr>
      <w:rFonts w:ascii="font291" w:eastAsia="font291" w:hAnsi="font291" w:cs="font291"/>
    </w:rPr>
  </w:style>
  <w:style w:type="character" w:customStyle="1" w:styleId="WW8Num21z2">
    <w:name w:val="WW8Num21z2"/>
    <w:rPr>
      <w:rFonts w:ascii="Symbol" w:hAnsi="Symbol" w:cs="Symbol"/>
    </w:rPr>
  </w:style>
  <w:style w:type="character" w:customStyle="1" w:styleId="WW8Num21z3">
    <w:name w:val="WW8Num21z3"/>
    <w:rPr>
      <w:rFonts w:ascii="font291" w:hAnsi="font291" w:cs="font291"/>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Symbol" w:eastAsia="Symbol" w:hAnsi="Symbol" w:cs="Symbol"/>
    </w:rPr>
  </w:style>
  <w:style w:type="character" w:customStyle="1" w:styleId="WW8Num23z0">
    <w:name w:val="WW8Num23z0"/>
    <w:rPr>
      <w:rFonts w:ascii="font291" w:hAnsi="font291" w:cs="font291"/>
    </w:rPr>
  </w:style>
  <w:style w:type="character" w:customStyle="1" w:styleId="WW8Num24z0">
    <w:name w:val="WW8Num24z0"/>
    <w:rPr>
      <w:rFonts w:ascii="font291" w:hAnsi="font291" w:cs="font291"/>
    </w:rPr>
  </w:style>
  <w:style w:type="character" w:customStyle="1" w:styleId="WW8Num24z2">
    <w:name w:val="WW8Num24z2"/>
    <w:rPr>
      <w:rFonts w:ascii="Symbol" w:hAnsi="Symbol" w:cs="Symbol"/>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font291" w:hAnsi="font291" w:cs="font291"/>
      <w:b w:val="0"/>
      <w:i w:val="0"/>
    </w:rPr>
  </w:style>
  <w:style w:type="character" w:customStyle="1" w:styleId="WW8Num26z0">
    <w:name w:val="WW8Num26z0"/>
    <w:rPr>
      <w:rFonts w:ascii="font291" w:hAnsi="font291" w:cs="font291"/>
    </w:rPr>
  </w:style>
  <w:style w:type="character" w:customStyle="1" w:styleId="WW8Num27z0">
    <w:name w:val="WW8Num27z0"/>
    <w:rPr>
      <w:rFonts w:ascii="font291" w:hAnsi="font291" w:cs="font291"/>
    </w:rPr>
  </w:style>
  <w:style w:type="character" w:customStyle="1" w:styleId="WW8Num28z0">
    <w:name w:val="WW8Num28z0"/>
    <w:rPr>
      <w:rFonts w:ascii="font291" w:hAnsi="font291" w:cs="font291"/>
      <w:sz w:val="24"/>
      <w:szCs w:val="24"/>
    </w:rPr>
  </w:style>
  <w:style w:type="character" w:customStyle="1" w:styleId="WW8Num29z0">
    <w:name w:val="WW8Num29z0"/>
    <w:rPr>
      <w:rFonts w:ascii="font291" w:eastAsia="font291" w:hAnsi="font291" w:cs="font291"/>
      <w:b w:val="0"/>
    </w:rPr>
  </w:style>
  <w:style w:type="character" w:customStyle="1" w:styleId="WW8Num30z0">
    <w:name w:val="WW8Num30z0"/>
    <w:rPr>
      <w:rFonts w:ascii="font291" w:eastAsia="font291" w:hAnsi="font291" w:cs="font291"/>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font291" w:hAnsi="font291" w:cs="font291"/>
      <w:b/>
      <w:i/>
      <w:sz w:val="24"/>
    </w:rPr>
  </w:style>
  <w:style w:type="character" w:customStyle="1" w:styleId="WW8Num30z5">
    <w:name w:val="WW8Num30z5"/>
    <w:rPr>
      <w:rFonts w:ascii="font291" w:hAnsi="font291" w:cs="font291"/>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font291" w:eastAsia="font291" w:hAnsi="font291" w:cs="font291"/>
      <w:b/>
    </w:rPr>
  </w:style>
  <w:style w:type="character" w:customStyle="1" w:styleId="WW8Num33z0">
    <w:name w:val="WW8Num33z0"/>
    <w:rPr>
      <w:rFonts w:ascii="font291" w:eastAsia="font291" w:hAnsi="font291" w:cs="font291"/>
    </w:rPr>
  </w:style>
  <w:style w:type="character" w:customStyle="1" w:styleId="WW8Num33z1">
    <w:name w:val="WW8Num33z1"/>
    <w:rPr>
      <w:rFonts w:ascii="font291" w:hAnsi="font291" w:cs="font291"/>
    </w:rPr>
  </w:style>
  <w:style w:type="character" w:customStyle="1" w:styleId="WW8Num33z2">
    <w:name w:val="WW8Num33z2"/>
    <w:rPr>
      <w:rFonts w:ascii="Symbol" w:hAnsi="Symbol" w:cs="Symbol"/>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font291" w:hAnsi="font291" w:cs="font291"/>
      <w:b/>
      <w:i w:val="0"/>
      <w:color w:val="5F5F5F"/>
      <w:position w:val="9"/>
      <w:sz w:val="16"/>
    </w:rPr>
  </w:style>
  <w:style w:type="character" w:customStyle="1" w:styleId="WW8Num36z0">
    <w:name w:val="WW8Num36z0"/>
    <w:rPr>
      <w:i w:val="0"/>
    </w:rPr>
  </w:style>
  <w:style w:type="character" w:customStyle="1" w:styleId="WW8Num37z0">
    <w:name w:val="WW8Num37z0"/>
  </w:style>
  <w:style w:type="character" w:customStyle="1" w:styleId="WW8Num38z0">
    <w:name w:val="WW8Num38z0"/>
    <w:rPr>
      <w:rFonts w:ascii="Symbol" w:hAnsi="Symbol" w:cs="font291"/>
      <w:b/>
      <w:i w:val="0"/>
      <w:color w:val="5F5F5F"/>
      <w:sz w:val="20"/>
    </w:rPr>
  </w:style>
  <w:style w:type="character" w:customStyle="1" w:styleId="WW8Num38z1">
    <w:name w:val="WW8Num38z1"/>
    <w:rPr>
      <w:rFonts w:ascii="font291" w:hAnsi="font291" w:cs="font291"/>
      <w:b w:val="0"/>
      <w:i w:val="0"/>
      <w:sz w:val="22"/>
    </w:rPr>
  </w:style>
  <w:style w:type="character" w:customStyle="1" w:styleId="WW8Num38z2">
    <w:name w:val="WW8Num38z2"/>
    <w:rPr>
      <w:rFonts w:ascii="font291" w:hAnsi="font291" w:cs="font291"/>
    </w:rPr>
  </w:style>
  <w:style w:type="character" w:customStyle="1" w:styleId="WW8Num38z3">
    <w:name w:val="WW8Num38z3"/>
    <w:rPr>
      <w:rFonts w:ascii="Symbol" w:hAnsi="Symbol" w:cs="Symbol"/>
    </w:rPr>
  </w:style>
  <w:style w:type="character" w:customStyle="1" w:styleId="WW8Num39z0">
    <w:name w:val="WW8Num39z0"/>
    <w:rPr>
      <w:rFonts w:ascii="Symbol" w:hAnsi="Symbol" w:cs="font291"/>
    </w:rPr>
  </w:style>
  <w:style w:type="character" w:customStyle="1" w:styleId="WW8Num40z0">
    <w:name w:val="WW8Num40z0"/>
  </w:style>
  <w:style w:type="character" w:customStyle="1" w:styleId="WW8Num40z1">
    <w:name w:val="WW8Num40z1"/>
    <w:rPr>
      <w:rFonts w:ascii="font291" w:eastAsia="font291" w:hAnsi="font291" w:cs="font291"/>
    </w:rPr>
  </w:style>
  <w:style w:type="character" w:customStyle="1" w:styleId="WW8Num41z0">
    <w:name w:val="WW8Num41z0"/>
    <w:rPr>
      <w:rFonts w:ascii="font291" w:eastAsia="font291" w:hAnsi="font291" w:cs="font291"/>
    </w:rPr>
  </w:style>
  <w:style w:type="character" w:customStyle="1" w:styleId="WW8Num42z0">
    <w:name w:val="WW8Num42z0"/>
    <w:rPr>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font291" w:hAnsi="font291" w:cs="font291"/>
    </w:rPr>
  </w:style>
  <w:style w:type="character" w:customStyle="1" w:styleId="WW8Num43z1">
    <w:name w:val="WW8Num43z1"/>
  </w:style>
  <w:style w:type="character" w:customStyle="1" w:styleId="WW8Num43z2">
    <w:name w:val="WW8Num43z2"/>
    <w:rPr>
      <w:rFonts w:ascii="Symbol" w:hAnsi="Symbol" w:cs="Symbol"/>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font291" w:hAnsi="font291" w:cs="Symbol"/>
    </w:rPr>
  </w:style>
  <w:style w:type="character" w:customStyle="1" w:styleId="WW8Num48z1">
    <w:name w:val="WW8Num48z1"/>
    <w:rPr>
      <w:rFonts w:ascii="Symbol" w:hAnsi="Symbol" w:cs="Symbol"/>
    </w:rPr>
  </w:style>
  <w:style w:type="character" w:customStyle="1" w:styleId="WW8Num10z1">
    <w:name w:val="WW8Num10z1"/>
    <w:rPr>
      <w:rFonts w:ascii="Symbol" w:hAnsi="Symbol" w:cs="Symbol"/>
    </w:rPr>
  </w:style>
  <w:style w:type="character" w:customStyle="1" w:styleId="WW8Num10z2">
    <w:name w:val="WW8Num10z2"/>
    <w:rPr>
      <w:rFonts w:ascii="font291" w:hAnsi="font291" w:cs="font291"/>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font291" w:hAnsi="font291" w:cs="font291"/>
    </w:rPr>
  </w:style>
  <w:style w:type="character" w:customStyle="1" w:styleId="WW8Num16z1">
    <w:name w:val="WW8Num16z1"/>
    <w:rPr>
      <w:rFonts w:ascii="font291" w:hAnsi="font291" w:cs="font291"/>
    </w:rPr>
  </w:style>
  <w:style w:type="character" w:customStyle="1" w:styleId="WW8Num16z2">
    <w:name w:val="WW8Num16z2"/>
    <w:rPr>
      <w:rFonts w:ascii="Symbol" w:hAnsi="Symbol" w:cs="Symbol"/>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font291" w:hAnsi="font291" w:cs="font291"/>
    </w:rPr>
  </w:style>
  <w:style w:type="character" w:customStyle="1" w:styleId="WW8Num20z2">
    <w:name w:val="WW8Num20z2"/>
    <w:rPr>
      <w:rFonts w:ascii="Symbol" w:hAnsi="Symbol" w:cs="Symbol"/>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font291" w:hAnsi="font291" w:cs="font291"/>
    </w:rPr>
  </w:style>
  <w:style w:type="character" w:customStyle="1" w:styleId="WW8Num23z1">
    <w:name w:val="WW8Num23z1"/>
    <w:rPr>
      <w:rFonts w:ascii="font291" w:hAnsi="font291" w:cs="font291"/>
    </w:rPr>
  </w:style>
  <w:style w:type="character" w:customStyle="1" w:styleId="WW8Num23z2">
    <w:name w:val="WW8Num23z2"/>
    <w:rPr>
      <w:rFonts w:ascii="Symbol" w:hAnsi="Symbol" w:cs="Symbol"/>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font291" w:hAnsi="font291" w:cs="font291"/>
    </w:rPr>
  </w:style>
  <w:style w:type="character" w:customStyle="1" w:styleId="WW8Num29z3">
    <w:name w:val="WW8Num29z3"/>
    <w:rPr>
      <w:rFonts w:ascii="font291" w:hAnsi="font291" w:cs="font291"/>
    </w:rPr>
  </w:style>
  <w:style w:type="character" w:customStyle="1" w:styleId="WW8Num29z4">
    <w:name w:val="WW8Num29z4"/>
    <w:rPr>
      <w:rFonts w:ascii="font291" w:hAnsi="font291" w:cs="font291"/>
      <w:b/>
      <w:i/>
      <w:sz w:val="24"/>
    </w:rPr>
  </w:style>
  <w:style w:type="character" w:customStyle="1" w:styleId="WW8Num29z5">
    <w:name w:val="WW8Num29z5"/>
    <w:rPr>
      <w:rFonts w:ascii="font291" w:hAnsi="font291" w:cs="font291"/>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font291" w:hAnsi="font291" w:cs="font291"/>
    </w:rPr>
  </w:style>
  <w:style w:type="character" w:customStyle="1" w:styleId="WW8Num31z1">
    <w:name w:val="WW8Num31z1"/>
    <w:rPr>
      <w:rFonts w:ascii="Symbol" w:hAnsi="Symbol" w:cs="Symbol"/>
    </w:rPr>
  </w:style>
  <w:style w:type="character" w:customStyle="1" w:styleId="WW8Num31z2">
    <w:name w:val="WW8Num31z2"/>
    <w:rPr>
      <w:rFonts w:ascii="font291" w:hAnsi="font291" w:cs="font291"/>
    </w:rPr>
  </w:style>
  <w:style w:type="character" w:customStyle="1" w:styleId="WW8Num32z1">
    <w:name w:val="WW8Num32z1"/>
    <w:rPr>
      <w:rFonts w:ascii="Symbol" w:hAnsi="Symbol" w:cs="Symbol"/>
    </w:rPr>
  </w:style>
  <w:style w:type="character" w:customStyle="1" w:styleId="WW8Num32z2">
    <w:name w:val="WW8Num32z2"/>
    <w:rPr>
      <w:rFonts w:ascii="font291" w:hAnsi="font291" w:cs="font291"/>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rPr>
  </w:style>
  <w:style w:type="character" w:customStyle="1" w:styleId="WW8Num35z2">
    <w:name w:val="WW8Num35z2"/>
    <w:rPr>
      <w:rFonts w:ascii="font291" w:hAnsi="font291" w:cs="font291"/>
    </w:rPr>
  </w:style>
  <w:style w:type="character" w:customStyle="1" w:styleId="WW8Num36z2">
    <w:name w:val="WW8Num36z2"/>
    <w:rPr>
      <w:rFonts w:ascii="Symbol" w:hAnsi="Symbol" w:cs="Symbol"/>
    </w:rPr>
  </w:style>
  <w:style w:type="character" w:customStyle="1" w:styleId="WW8Num39z2">
    <w:name w:val="WW8Num39z2"/>
    <w:rPr>
      <w:rFonts w:ascii="font291" w:hAnsi="font291" w:cs="font291"/>
    </w:rPr>
  </w:style>
  <w:style w:type="character" w:customStyle="1" w:styleId="WW8Num39z4">
    <w:name w:val="WW8Num39z4"/>
    <w:rPr>
      <w:rFonts w:ascii="Symbol" w:hAnsi="Symbol" w:cs="Symbol"/>
    </w:rPr>
  </w:style>
  <w:style w:type="character" w:customStyle="1" w:styleId="WW8Num41z1">
    <w:name w:val="WW8Num41z1"/>
    <w:rPr>
      <w:rFonts w:ascii="font291" w:hAnsi="font291" w:cs="font291"/>
    </w:rPr>
  </w:style>
  <w:style w:type="character" w:customStyle="1" w:styleId="WW8Num41z2">
    <w:name w:val="WW8Num41z2"/>
    <w:rPr>
      <w:rFonts w:ascii="Symbol" w:hAnsi="Symbol" w:cs="Symbol"/>
    </w:rPr>
  </w:style>
  <w:style w:type="character" w:customStyle="1" w:styleId="60">
    <w:name w:val="Основной шрифт абзаца6"/>
  </w:style>
  <w:style w:type="character" w:customStyle="1" w:styleId="a6">
    <w:name w:val="Основной текст Знак"/>
    <w:rPr>
      <w:sz w:val="28"/>
      <w:szCs w:val="24"/>
      <w:lang w:val="ru-RU" w:eastAsia="ar-SA" w:bidi="ar-SA"/>
    </w:rPr>
  </w:style>
  <w:style w:type="character" w:customStyle="1" w:styleId="a7">
    <w:name w:val="Символ сноски"/>
    <w:rPr>
      <w:vertAlign w:val="superscript"/>
    </w:rPr>
  </w:style>
  <w:style w:type="character" w:customStyle="1" w:styleId="pagenumber">
    <w:name w:val="page number"/>
    <w:basedOn w:val="60"/>
  </w:style>
  <w:style w:type="character" w:styleId="a8">
    <w:name w:val="Hyperlink"/>
    <w:rPr>
      <w:rFonts w:eastAsia="font291" w:cs="font291"/>
      <w:color w:val="000080"/>
      <w:u w:val="single"/>
      <w:lang/>
    </w:rPr>
  </w:style>
  <w:style w:type="character" w:customStyle="1" w:styleId="a9">
    <w:name w:val="Верхний колонтитул Знак"/>
    <w:uiPriority w:val="99"/>
    <w:rPr>
      <w:sz w:val="28"/>
      <w:szCs w:val="24"/>
    </w:rPr>
  </w:style>
  <w:style w:type="character" w:customStyle="1" w:styleId="aa">
    <w:name w:val="Нижний колонтитул Знак"/>
    <w:rPr>
      <w:sz w:val="24"/>
      <w:szCs w:val="24"/>
    </w:rPr>
  </w:style>
  <w:style w:type="character" w:customStyle="1" w:styleId="21">
    <w:name w:val="Заголовок 2 Знак"/>
    <w:rPr>
      <w:rFonts w:ascii="font291" w:hAnsi="font291" w:cs="font291"/>
      <w:b/>
      <w:bCs/>
      <w:i/>
      <w:iCs/>
      <w:sz w:val="28"/>
      <w:szCs w:val="28"/>
    </w:rPr>
  </w:style>
  <w:style w:type="character" w:customStyle="1" w:styleId="10">
    <w:name w:val="Заголовок 1 Знак"/>
    <w:rPr>
      <w:rFonts w:ascii="font291" w:hAnsi="font291" w:cs="font291"/>
      <w:b/>
      <w:bCs/>
      <w:kern w:val="1"/>
      <w:sz w:val="32"/>
      <w:szCs w:val="32"/>
    </w:rPr>
  </w:style>
  <w:style w:type="character" w:customStyle="1" w:styleId="70">
    <w:name w:val="Заголовок 7 Знак"/>
    <w:rPr>
      <w:rFonts w:ascii="Symbol" w:hAnsi="Symbol" w:cs="Symbol"/>
      <w:sz w:val="24"/>
      <w:szCs w:val="24"/>
    </w:rPr>
  </w:style>
  <w:style w:type="character" w:customStyle="1" w:styleId="80">
    <w:name w:val="Заголовок 8 Знак"/>
    <w:rPr>
      <w:rFonts w:ascii="Symbol" w:hAnsi="Symbol" w:cs="Symbol"/>
      <w:i/>
      <w:iCs/>
      <w:sz w:val="24"/>
      <w:szCs w:val="24"/>
    </w:rPr>
  </w:style>
  <w:style w:type="character" w:customStyle="1" w:styleId="22">
    <w:name w:val="Основной текст 2 Знак"/>
    <w:rPr>
      <w:sz w:val="24"/>
      <w:szCs w:val="24"/>
    </w:rPr>
  </w:style>
  <w:style w:type="character" w:customStyle="1" w:styleId="31">
    <w:name w:val="Основной текст 3 Знак"/>
    <w:rPr>
      <w:sz w:val="16"/>
      <w:szCs w:val="16"/>
    </w:rPr>
  </w:style>
  <w:style w:type="character" w:customStyle="1" w:styleId="32">
    <w:name w:val="Заголовок 3 Знак"/>
    <w:rPr>
      <w:b/>
      <w:i/>
      <w:color w:val="000000"/>
      <w:sz w:val="26"/>
    </w:rPr>
  </w:style>
  <w:style w:type="character" w:customStyle="1" w:styleId="50">
    <w:name w:val="Заголовок 5 Знак"/>
    <w:rPr>
      <w:b/>
      <w:sz w:val="28"/>
    </w:rPr>
  </w:style>
  <w:style w:type="character" w:customStyle="1" w:styleId="61">
    <w:name w:val="Заголовок 6 Знак"/>
    <w:rPr>
      <w:b/>
      <w:i/>
      <w:color w:val="000000"/>
      <w:sz w:val="26"/>
    </w:rPr>
  </w:style>
  <w:style w:type="character" w:customStyle="1" w:styleId="90">
    <w:name w:val="Заголовок 9 Знак"/>
    <w:rPr>
      <w:b/>
      <w:bCs/>
      <w:sz w:val="28"/>
      <w:szCs w:val="24"/>
    </w:rPr>
  </w:style>
  <w:style w:type="character" w:customStyle="1" w:styleId="40">
    <w:name w:val="Заголовок 4 Знак"/>
    <w:rPr>
      <w:sz w:val="32"/>
    </w:rPr>
  </w:style>
  <w:style w:type="character" w:customStyle="1" w:styleId="ab">
    <w:name w:val="Текст сноски Знак"/>
    <w:rPr>
      <w:sz w:val="24"/>
      <w:szCs w:val="24"/>
    </w:rPr>
  </w:style>
  <w:style w:type="character" w:customStyle="1" w:styleId="ac">
    <w:name w:val="Основной текст с отступом Знак"/>
    <w:aliases w:val=" Знак1 Знак Знак1, Знак1 Знак Знак Знак, Знак1 Знак1"/>
    <w:rPr>
      <w:sz w:val="28"/>
      <w:szCs w:val="24"/>
    </w:rPr>
  </w:style>
  <w:style w:type="character" w:customStyle="1" w:styleId="23">
    <w:name w:val="Основной текст с отступом 2 Знак"/>
    <w:rPr>
      <w:sz w:val="28"/>
    </w:rPr>
  </w:style>
  <w:style w:type="character" w:customStyle="1" w:styleId="33">
    <w:name w:val="Основной текст с отступом 3 Знак"/>
    <w:link w:val="34"/>
    <w:rPr>
      <w:sz w:val="24"/>
    </w:rPr>
  </w:style>
  <w:style w:type="character" w:customStyle="1" w:styleId="ad">
    <w:name w:val="Символы концевой сноски"/>
    <w:rPr>
      <w:vertAlign w:val="superscript"/>
    </w:rPr>
  </w:style>
  <w:style w:type="character" w:customStyle="1" w:styleId="FollowedHyperlink">
    <w:name w:val="FollowedHyperlink"/>
    <w:rPr>
      <w:color w:val="800080"/>
      <w:u w:val="single"/>
    </w:rPr>
  </w:style>
  <w:style w:type="character" w:customStyle="1" w:styleId="ae">
    <w:name w:val="Текст Знак"/>
    <w:link w:val="af"/>
    <w:rPr>
      <w:rFonts w:ascii="font291" w:hAnsi="font291" w:cs="font291"/>
    </w:rPr>
  </w:style>
  <w:style w:type="character" w:customStyle="1" w:styleId="hlmenu3">
    <w:name w:val="hlmenu3"/>
  </w:style>
  <w:style w:type="character" w:customStyle="1" w:styleId="af0">
    <w:name w:val="Схема документа Знак"/>
    <w:link w:val="af1"/>
    <w:rPr>
      <w:rFonts w:ascii="font291" w:hAnsi="font291" w:cs="font291"/>
      <w:sz w:val="16"/>
      <w:szCs w:val="16"/>
    </w:rPr>
  </w:style>
  <w:style w:type="character" w:styleId="af2">
    <w:name w:val="Strong"/>
    <w:qFormat/>
    <w:rPr>
      <w:b/>
      <w:bCs/>
    </w:rPr>
  </w:style>
  <w:style w:type="character" w:customStyle="1" w:styleId="af3">
    <w:name w:val="Текст концевой сноски Знак"/>
    <w:basedOn w:val="60"/>
    <w:link w:val="af4"/>
  </w:style>
  <w:style w:type="character" w:customStyle="1" w:styleId="af5">
    <w:name w:val="Текст выноски Знак"/>
    <w:link w:val="af6"/>
    <w:rPr>
      <w:rFonts w:ascii="font291" w:hAnsi="font291" w:cs="font291"/>
      <w:sz w:val="16"/>
      <w:szCs w:val="16"/>
    </w:rPr>
  </w:style>
  <w:style w:type="character" w:customStyle="1" w:styleId="24">
    <w:name w:val="Знак примечания2"/>
    <w:rPr>
      <w:sz w:val="16"/>
      <w:szCs w:val="16"/>
    </w:rPr>
  </w:style>
  <w:style w:type="character" w:customStyle="1" w:styleId="af7">
    <w:name w:val="Текст примечания Знак"/>
    <w:basedOn w:val="60"/>
    <w:link w:val="af8"/>
  </w:style>
  <w:style w:type="character" w:customStyle="1" w:styleId="af9">
    <w:name w:val="Тема примечания Знак"/>
    <w:link w:val="afa"/>
    <w:rPr>
      <w:b/>
      <w:bCs/>
    </w:rPr>
  </w:style>
  <w:style w:type="character" w:customStyle="1" w:styleId="afb">
    <w:name w:val="знак сноски"/>
    <w:rPr>
      <w:vertAlign w:val="superscript"/>
    </w:rPr>
  </w:style>
  <w:style w:type="character" w:customStyle="1" w:styleId="afc">
    <w:name w:val="Название Знак"/>
    <w:rPr>
      <w:caps/>
      <w:sz w:val="32"/>
    </w:rPr>
  </w:style>
  <w:style w:type="character" w:customStyle="1" w:styleId="HTMLTypewriter">
    <w:name w:val="HTML Typewriter"/>
    <w:rPr>
      <w:rFonts w:ascii="font291" w:eastAsia="font291" w:hAnsi="font291" w:cs="font291"/>
      <w:sz w:val="20"/>
      <w:szCs w:val="20"/>
    </w:rPr>
  </w:style>
  <w:style w:type="character" w:customStyle="1" w:styleId="HTML">
    <w:name w:val="Стандартный HTML Знак"/>
    <w:link w:val="HTML0"/>
    <w:rPr>
      <w:rFonts w:ascii="font291" w:hAnsi="font291" w:cs="font291"/>
    </w:rPr>
  </w:style>
  <w:style w:type="character" w:customStyle="1" w:styleId="times12ptbd">
    <w:name w:val="times_12pt_bd"/>
    <w:rPr>
      <w:rFonts w:ascii="font291" w:hAnsi="font291" w:cs="font291"/>
      <w:b/>
      <w:bCs/>
      <w:sz w:val="24"/>
      <w:szCs w:val="24"/>
    </w:rPr>
  </w:style>
  <w:style w:type="character" w:customStyle="1" w:styleId="afd">
    <w:name w:val="Подзаголовок Знак"/>
    <w:rPr>
      <w:rFonts w:ascii="font291" w:hAnsi="font291" w:cs="font291"/>
      <w:b/>
    </w:rPr>
  </w:style>
  <w:style w:type="character" w:styleId="afe">
    <w:name w:val="Emphasis"/>
    <w:qFormat/>
    <w:rPr>
      <w:i/>
      <w:iCs/>
    </w:rPr>
  </w:style>
  <w:style w:type="character" w:customStyle="1" w:styleId="aff">
    <w:name w:val="ТаблицаСодержание Знак"/>
    <w:rPr>
      <w:color w:val="000000"/>
      <w:sz w:val="26"/>
      <w:szCs w:val="28"/>
    </w:rPr>
  </w:style>
  <w:style w:type="character" w:customStyle="1" w:styleId="aff0">
    <w:name w:val="ПодписьРис Знак"/>
    <w:rPr>
      <w:sz w:val="28"/>
      <w:szCs w:val="26"/>
    </w:rPr>
  </w:style>
  <w:style w:type="character" w:customStyle="1" w:styleId="aff1">
    <w:name w:val="ТекстНадписи Знак"/>
    <w:rPr>
      <w:color w:val="000000"/>
      <w:sz w:val="26"/>
      <w:szCs w:val="26"/>
    </w:rPr>
  </w:style>
  <w:style w:type="character" w:customStyle="1" w:styleId="aff2">
    <w:name w:val="Гипертекстовая ссылка"/>
    <w:rPr>
      <w:b/>
      <w:bCs/>
      <w:color w:val="008000"/>
      <w:sz w:val="20"/>
      <w:szCs w:val="20"/>
      <w:u w:val="single"/>
    </w:rPr>
  </w:style>
  <w:style w:type="character" w:customStyle="1" w:styleId="FontStyle55">
    <w:name w:val="Font Style55"/>
    <w:uiPriority w:val="99"/>
    <w:rPr>
      <w:rFonts w:ascii="font291" w:hAnsi="font291" w:cs="font291"/>
      <w:b/>
      <w:bCs/>
      <w:spacing w:val="-10"/>
      <w:sz w:val="28"/>
      <w:szCs w:val="28"/>
    </w:rPr>
  </w:style>
  <w:style w:type="character" w:customStyle="1" w:styleId="FontStyle28">
    <w:name w:val="Font Style28"/>
    <w:rPr>
      <w:rFonts w:ascii="Symbol" w:hAnsi="Symbol" w:cs="Symbol"/>
      <w:spacing w:val="-20"/>
      <w:sz w:val="22"/>
      <w:szCs w:val="22"/>
    </w:rPr>
  </w:style>
  <w:style w:type="character" w:customStyle="1" w:styleId="11">
    <w:name w:val="Текст сноски Знак1"/>
    <w:rPr>
      <w:rFonts w:ascii="Symbol" w:hAnsi="Symbol" w:cs="Symbol"/>
    </w:rPr>
  </w:style>
  <w:style w:type="character" w:customStyle="1" w:styleId="FootnoteTextChar">
    <w:name w:val="Footnote Text Char"/>
    <w:rPr>
      <w:lang w:val="ru-RU" w:eastAsia="ar-SA" w:bidi="ar-SA"/>
    </w:rPr>
  </w:style>
  <w:style w:type="character" w:customStyle="1" w:styleId="12">
    <w:name w:val="Основной текст с отступом Знак1"/>
    <w:rPr>
      <w:sz w:val="24"/>
      <w:szCs w:val="24"/>
    </w:rPr>
  </w:style>
  <w:style w:type="character" w:customStyle="1" w:styleId="apple-style-span">
    <w:name w:val="apple-style-span"/>
  </w:style>
  <w:style w:type="character" w:customStyle="1" w:styleId="FontStyle19">
    <w:name w:val="Font Style19"/>
    <w:rPr>
      <w:rFonts w:ascii="font291" w:hAnsi="font291" w:cs="font291"/>
      <w:sz w:val="18"/>
      <w:szCs w:val="18"/>
    </w:rPr>
  </w:style>
  <w:style w:type="character" w:customStyle="1" w:styleId="FontStyle16">
    <w:name w:val="Font Style16"/>
    <w:rPr>
      <w:rFonts w:ascii="Symbol" w:hAnsi="Symbol" w:cs="Symbol"/>
      <w:sz w:val="20"/>
      <w:szCs w:val="20"/>
    </w:rPr>
  </w:style>
  <w:style w:type="character" w:customStyle="1" w:styleId="aff3">
    <w:name w:val="Абзац списка Знак"/>
    <w:rPr>
      <w:sz w:val="28"/>
    </w:rPr>
  </w:style>
  <w:style w:type="character" w:customStyle="1" w:styleId="25">
    <w:name w:val="Основной текст (2)_"/>
  </w:style>
  <w:style w:type="character" w:customStyle="1" w:styleId="81">
    <w:name w:val="Основной текст (8)_"/>
    <w:rPr>
      <w:rFonts w:ascii="font291" w:eastAsia="font291" w:hAnsi="font291" w:cs="font291"/>
      <w:sz w:val="19"/>
      <w:szCs w:val="19"/>
    </w:rPr>
  </w:style>
  <w:style w:type="character" w:customStyle="1" w:styleId="120">
    <w:name w:val="Основной текст (12)_"/>
    <w:rPr>
      <w:rFonts w:ascii="font291" w:eastAsia="font291" w:hAnsi="font291" w:cs="font291"/>
      <w:sz w:val="16"/>
      <w:szCs w:val="16"/>
    </w:rPr>
  </w:style>
  <w:style w:type="character" w:customStyle="1" w:styleId="26">
    <w:name w:val="Знак Знак2"/>
    <w:rPr>
      <w:rFonts w:ascii="font291" w:hAnsi="font291"/>
      <w:lang w:val="ru-RU" w:eastAsia="ar-SA" w:bidi="ar-SA"/>
    </w:rPr>
  </w:style>
  <w:style w:type="character" w:customStyle="1" w:styleId="aff4">
    <w:name w:val="Абзац Знак"/>
    <w:rPr>
      <w:sz w:val="24"/>
      <w:szCs w:val="24"/>
      <w:lang w:val="ru-RU"/>
    </w:rPr>
  </w:style>
  <w:style w:type="character" w:customStyle="1" w:styleId="FontStyle32">
    <w:name w:val="Font Style32"/>
    <w:rPr>
      <w:rFonts w:ascii="font291" w:hAnsi="font291" w:cs="font291"/>
      <w:sz w:val="18"/>
      <w:szCs w:val="18"/>
    </w:rPr>
  </w:style>
  <w:style w:type="character" w:customStyle="1" w:styleId="FontStyle35">
    <w:name w:val="Font Style35"/>
    <w:rPr>
      <w:rFonts w:ascii="font291" w:hAnsi="font291" w:cs="font291"/>
      <w:sz w:val="16"/>
      <w:szCs w:val="16"/>
    </w:rPr>
  </w:style>
  <w:style w:type="character" w:customStyle="1" w:styleId="FontStyle13">
    <w:name w:val="Font Style13"/>
    <w:rPr>
      <w:rFonts w:ascii="font291" w:hAnsi="font291" w:cs="font291"/>
      <w:b/>
      <w:bCs/>
      <w:i/>
      <w:iCs/>
      <w:sz w:val="16"/>
      <w:szCs w:val="16"/>
    </w:rPr>
  </w:style>
  <w:style w:type="character" w:customStyle="1" w:styleId="FontStyle30">
    <w:name w:val="Font Style30"/>
    <w:rPr>
      <w:rFonts w:ascii="font291" w:hAnsi="font291" w:cs="font291"/>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5">
    <w:name w:val="Обычный без отступа Знак"/>
    <w:rPr>
      <w:rFonts w:eastAsia="Symbol"/>
    </w:rPr>
  </w:style>
  <w:style w:type="character" w:customStyle="1" w:styleId="aff6">
    <w:name w:val="Стиль полужирный"/>
    <w:rPr>
      <w:b/>
    </w:rPr>
  </w:style>
  <w:style w:type="character" w:customStyle="1" w:styleId="FontStyle346">
    <w:name w:val="Font Style346"/>
    <w:rPr>
      <w:rFonts w:ascii="font291" w:hAnsi="font291" w:cs="font291"/>
      <w:b/>
      <w:bCs/>
      <w:spacing w:val="-10"/>
      <w:sz w:val="24"/>
      <w:szCs w:val="24"/>
    </w:rPr>
  </w:style>
  <w:style w:type="character" w:customStyle="1" w:styleId="FontStyle365">
    <w:name w:val="Font Style365"/>
    <w:rPr>
      <w:rFonts w:ascii="font291" w:hAnsi="font291" w:cs="font291"/>
      <w:b/>
      <w:bCs/>
      <w:i/>
      <w:iCs/>
      <w:sz w:val="20"/>
      <w:szCs w:val="20"/>
    </w:rPr>
  </w:style>
  <w:style w:type="character" w:customStyle="1" w:styleId="FontStyle389">
    <w:name w:val="Font Style389"/>
    <w:rPr>
      <w:rFonts w:ascii="Symbol" w:hAnsi="Symbol" w:cs="Symbol"/>
      <w:b/>
      <w:bCs/>
      <w:sz w:val="18"/>
      <w:szCs w:val="18"/>
    </w:rPr>
  </w:style>
  <w:style w:type="character" w:customStyle="1" w:styleId="71">
    <w:name w:val="Знак Знак7"/>
    <w:rPr>
      <w:lang w:val="ru-RU" w:eastAsia="ar-SA" w:bidi="ar-SA"/>
    </w:rPr>
  </w:style>
  <w:style w:type="character" w:customStyle="1" w:styleId="rvts1412">
    <w:name w:val="rvts1412"/>
    <w:rPr>
      <w:rFonts w:ascii="font291" w:hAnsi="font291" w:cs="font291"/>
      <w:b w:val="0"/>
      <w:bCs w:val="0"/>
      <w:i w:val="0"/>
      <w:iCs w:val="0"/>
      <w:strike w:val="0"/>
      <w:dstrike w:val="0"/>
      <w:color w:val="D67119"/>
      <w:sz w:val="24"/>
      <w:szCs w:val="24"/>
      <w:u w:val="none"/>
    </w:rPr>
  </w:style>
  <w:style w:type="character" w:customStyle="1" w:styleId="13">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7">
    <w:name w:val="Красная строка Знак"/>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customStyle="1" w:styleId="PlaceholderText">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8">
    <w:name w:val="Основной текст_ Знак"/>
    <w:rPr>
      <w:spacing w:val="4"/>
      <w:sz w:val="24"/>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4">
    <w:name w:val="Основной текст1"/>
    <w:rPr>
      <w:rFonts w:ascii="font291" w:eastAsia="font291" w:hAnsi="font291" w:cs="font291"/>
      <w:color w:val="000000"/>
      <w:spacing w:val="4"/>
      <w:w w:val="100"/>
      <w:position w:val="0"/>
      <w:sz w:val="20"/>
      <w:u w:val="none"/>
      <w:vertAlign w:val="baseline"/>
      <w:lang w:val="ru-RU"/>
    </w:rPr>
  </w:style>
  <w:style w:type="character" w:customStyle="1" w:styleId="aff9">
    <w:name w:val="Текст статьи Знак"/>
    <w:rPr>
      <w:sz w:val="28"/>
      <w:szCs w:val="28"/>
    </w:rPr>
  </w:style>
  <w:style w:type="character" w:customStyle="1" w:styleId="hl">
    <w:name w:val="hl"/>
    <w:rPr>
      <w:rFonts w:cs="font291"/>
    </w:rPr>
  </w:style>
  <w:style w:type="character" w:customStyle="1" w:styleId="affa">
    <w:name w:val="Цветовое выделение"/>
    <w:rPr>
      <w:b/>
      <w:color w:val="000080"/>
    </w:rPr>
  </w:style>
  <w:style w:type="character" w:customStyle="1" w:styleId="FontStyle24">
    <w:name w:val="Font Style24"/>
    <w:rPr>
      <w:rFonts w:ascii="font291" w:hAnsi="font291" w:cs="font291"/>
      <w:sz w:val="20"/>
      <w:szCs w:val="20"/>
    </w:rPr>
  </w:style>
  <w:style w:type="character" w:customStyle="1" w:styleId="35">
    <w:name w:val="Знак Знак3"/>
    <w:rPr>
      <w:b/>
      <w:bCs w:val="0"/>
      <w:sz w:val="28"/>
      <w:lang w:val="ru-RU" w:eastAsia="ar-SA" w:bidi="ar-SA"/>
    </w:rPr>
  </w:style>
  <w:style w:type="character" w:customStyle="1" w:styleId="p1">
    <w:name w:val="p1"/>
  </w:style>
  <w:style w:type="character" w:customStyle="1" w:styleId="affb">
    <w:name w:val="Без интервала Знак"/>
    <w:uiPriority w:val="99"/>
    <w:rPr>
      <w:rFonts w:ascii="Symbol" w:hAnsi="Symbol" w:cs="Symbol"/>
      <w:sz w:val="22"/>
      <w:szCs w:val="22"/>
    </w:rPr>
  </w:style>
  <w:style w:type="character" w:customStyle="1" w:styleId="articleauthor1">
    <w:name w:val="article_author1"/>
    <w:rPr>
      <w:b/>
      <w:bCs/>
      <w:color w:val="333333"/>
    </w:rPr>
  </w:style>
  <w:style w:type="character" w:customStyle="1" w:styleId="rvts7">
    <w:name w:val="rvts7"/>
    <w:rPr>
      <w:rFonts w:ascii="font291" w:hAnsi="font291" w:cs="font291"/>
      <w:sz w:val="24"/>
      <w:szCs w:val="24"/>
    </w:rPr>
  </w:style>
  <w:style w:type="character" w:customStyle="1" w:styleId="HTMLCite">
    <w:name w:val="HTML Cite"/>
    <w:rPr>
      <w:i/>
      <w:iCs/>
    </w:rPr>
  </w:style>
  <w:style w:type="character" w:customStyle="1" w:styleId="BookTitle">
    <w:name w:val="Book Title"/>
    <w:rPr>
      <w:b/>
      <w:bCs/>
      <w:smallCaps/>
      <w:spacing w:val="5"/>
    </w:rPr>
  </w:style>
  <w:style w:type="character" w:customStyle="1" w:styleId="style111">
    <w:name w:val="style111"/>
    <w:rPr>
      <w:rFonts w:cs="font291"/>
      <w:sz w:val="15"/>
      <w:szCs w:val="15"/>
    </w:rPr>
  </w:style>
  <w:style w:type="character" w:customStyle="1" w:styleId="accented">
    <w:name w:val="accented"/>
    <w:rPr>
      <w:rFonts w:cs="font291"/>
    </w:rPr>
  </w:style>
  <w:style w:type="character" w:customStyle="1" w:styleId="51">
    <w:name w:val="Знак Знак5"/>
    <w:rPr>
      <w:rFonts w:ascii="font291" w:hAnsi="font291" w:cs="font291"/>
      <w:sz w:val="28"/>
      <w:szCs w:val="28"/>
    </w:rPr>
  </w:style>
  <w:style w:type="character" w:customStyle="1" w:styleId="rvts9">
    <w:name w:val="rvts9"/>
    <w:rPr>
      <w:rFonts w:ascii="font291" w:hAnsi="font291" w:cs="font291"/>
      <w:sz w:val="24"/>
      <w:szCs w:val="24"/>
    </w:rPr>
  </w:style>
  <w:style w:type="character" w:customStyle="1" w:styleId="rvts10">
    <w:name w:val="rvts10"/>
    <w:rPr>
      <w:rFonts w:ascii="font291" w:hAnsi="font291" w:cs="font291"/>
      <w:sz w:val="24"/>
      <w:szCs w:val="24"/>
    </w:rPr>
  </w:style>
  <w:style w:type="character" w:customStyle="1" w:styleId="rvts13">
    <w:name w:val="rvts13"/>
    <w:rPr>
      <w:rFonts w:ascii="font291" w:hAnsi="font291" w:cs="font291"/>
      <w:sz w:val="24"/>
      <w:szCs w:val="24"/>
    </w:rPr>
  </w:style>
  <w:style w:type="character" w:customStyle="1" w:styleId="rvts30">
    <w:name w:val="rvts30"/>
    <w:rPr>
      <w:rFonts w:ascii="font291" w:hAnsi="font291" w:cs="font291"/>
      <w:sz w:val="24"/>
      <w:szCs w:val="24"/>
    </w:rPr>
  </w:style>
  <w:style w:type="character" w:customStyle="1" w:styleId="rvts11">
    <w:name w:val="rvts11"/>
    <w:rPr>
      <w:rFonts w:ascii="font291" w:hAnsi="font291" w:cs="font291"/>
      <w:sz w:val="28"/>
      <w:szCs w:val="28"/>
    </w:rPr>
  </w:style>
  <w:style w:type="character" w:customStyle="1" w:styleId="rvts6">
    <w:name w:val="rvts6"/>
    <w:rPr>
      <w:rFonts w:ascii="font291" w:hAnsi="font291" w:cs="font291"/>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font291" w:hAnsi="font291" w:cs="font291"/>
      <w:sz w:val="24"/>
      <w:szCs w:val="24"/>
    </w:rPr>
  </w:style>
  <w:style w:type="character" w:customStyle="1" w:styleId="affc">
    <w:name w:val="Текст_статті Знак Знак"/>
    <w:rPr>
      <w:lang w:val="uk-UA" w:eastAsia="ar-SA" w:bidi="ar-SA"/>
    </w:rPr>
  </w:style>
  <w:style w:type="character" w:customStyle="1" w:styleId="mk0">
    <w:name w:val="mk0"/>
    <w:rPr>
      <w:b/>
      <w:i/>
    </w:rPr>
  </w:style>
  <w:style w:type="character" w:customStyle="1" w:styleId="15">
    <w:name w:val="Знак сноски1"/>
    <w:rPr>
      <w:vertAlign w:val="superscript"/>
    </w:rPr>
  </w:style>
  <w:style w:type="character" w:customStyle="1" w:styleId="rvts8">
    <w:name w:val="rvts8"/>
    <w:rPr>
      <w:rFonts w:ascii="font291" w:hAnsi="font291" w:cs="font291"/>
      <w:sz w:val="24"/>
      <w:szCs w:val="24"/>
    </w:rPr>
  </w:style>
  <w:style w:type="character" w:customStyle="1" w:styleId="rvts12">
    <w:name w:val="rvts12"/>
    <w:rPr>
      <w:rFonts w:ascii="font291" w:hAnsi="font291" w:cs="font291"/>
      <w:i/>
      <w:iCs/>
      <w:sz w:val="24"/>
      <w:szCs w:val="24"/>
    </w:rPr>
  </w:style>
  <w:style w:type="character" w:customStyle="1" w:styleId="affd">
    <w:name w:val="номер страницы"/>
  </w:style>
  <w:style w:type="character" w:customStyle="1" w:styleId="27">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e">
    <w:name w:val="Основной шрифт"/>
  </w:style>
  <w:style w:type="character" w:customStyle="1" w:styleId="afff">
    <w:name w:val="Электронная подпись Знак"/>
    <w:rPr>
      <w:color w:val="000000"/>
      <w:sz w:val="28"/>
      <w:szCs w:val="28"/>
      <w:lang w:val="uk-UA"/>
    </w:rPr>
  </w:style>
  <w:style w:type="character" w:customStyle="1" w:styleId="afff0">
    <w:name w:val="Подпись Знак"/>
    <w:uiPriority w:val="99"/>
    <w:rPr>
      <w:i/>
      <w:iCs/>
      <w:color w:val="000000"/>
      <w:sz w:val="28"/>
      <w:szCs w:val="28"/>
      <w:lang w:val="uk-UA"/>
    </w:rPr>
  </w:style>
  <w:style w:type="character" w:customStyle="1" w:styleId="3TimesNewRoman">
    <w:name w:val="Стиль Основной текст с отступом 3 + Times New Roman Знак"/>
    <w:rPr>
      <w:rFonts w:ascii="font291" w:hAnsi="font291" w:cs="font291"/>
      <w:color w:val="000000"/>
      <w:sz w:val="28"/>
      <w:szCs w:val="28"/>
      <w:lang w:val="uk-UA"/>
    </w:rPr>
  </w:style>
  <w:style w:type="character" w:customStyle="1" w:styleId="afff1">
    <w:name w:val="текст ссылки Знак"/>
    <w:rPr>
      <w:color w:val="000000"/>
      <w:sz w:val="28"/>
      <w:szCs w:val="28"/>
      <w:lang w:val="uk-UA"/>
    </w:rPr>
  </w:style>
  <w:style w:type="character" w:customStyle="1" w:styleId="post-b">
    <w:name w:val="post-b"/>
  </w:style>
  <w:style w:type="character" w:customStyle="1" w:styleId="afff2">
    <w:name w:val="Заголовок записки Знак"/>
    <w:uiPriority w:val="99"/>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font291" w:hAnsi="font291" w:cs="font291"/>
    </w:rPr>
  </w:style>
  <w:style w:type="character" w:customStyle="1" w:styleId="WW8Num14z2">
    <w:name w:val="WW8Num14z2"/>
    <w:rPr>
      <w:rFonts w:ascii="Symbol" w:hAnsi="Symbol" w:cs="Symbol"/>
    </w:rPr>
  </w:style>
  <w:style w:type="character" w:customStyle="1" w:styleId="WW8Num14z3">
    <w:name w:val="WW8Num14z3"/>
    <w:rPr>
      <w:rFonts w:ascii="font291" w:hAnsi="font291" w:cs="font291"/>
    </w:rPr>
  </w:style>
  <w:style w:type="character" w:customStyle="1" w:styleId="WW8Num22z1">
    <w:name w:val="WW8Num22z1"/>
    <w:rPr>
      <w:rFonts w:ascii="font291" w:hAnsi="font291" w:cs="font291"/>
    </w:rPr>
  </w:style>
  <w:style w:type="character" w:customStyle="1" w:styleId="WW8Num22z2">
    <w:name w:val="WW8Num22z2"/>
    <w:rPr>
      <w:rFonts w:ascii="Symbol" w:hAnsi="Symbol" w:cs="Symbol"/>
    </w:rPr>
  </w:style>
  <w:style w:type="character" w:customStyle="1" w:styleId="WW8Num22z3">
    <w:name w:val="WW8Num22z3"/>
    <w:rPr>
      <w:rFonts w:ascii="font291" w:hAnsi="font291" w:cs="font291"/>
    </w:rPr>
  </w:style>
  <w:style w:type="character" w:customStyle="1" w:styleId="WW8Num33z3">
    <w:name w:val="WW8Num33z3"/>
    <w:rPr>
      <w:rFonts w:ascii="font291" w:hAnsi="font291" w:cs="font291"/>
    </w:rPr>
  </w:style>
  <w:style w:type="character" w:customStyle="1" w:styleId="36">
    <w:name w:val="Основной шрифт абзаца3"/>
  </w:style>
  <w:style w:type="character" w:customStyle="1" w:styleId="16">
    <w:name w:val="Знак примечания1"/>
    <w:rPr>
      <w:sz w:val="16"/>
      <w:szCs w:val="16"/>
    </w:rPr>
  </w:style>
  <w:style w:type="character" w:customStyle="1" w:styleId="WW-Znakiprzypiswdolnych">
    <w:name w:val="WW-Znaki przypisów dolnych"/>
    <w:rPr>
      <w:vertAlign w:val="superscript"/>
    </w:rPr>
  </w:style>
  <w:style w:type="character" w:customStyle="1" w:styleId="afff3">
    <w:name w:val="Знак виноски"/>
    <w:rPr>
      <w:vertAlign w:val="superscript"/>
    </w:rPr>
  </w:style>
  <w:style w:type="character" w:customStyle="1" w:styleId="WW8Num6z1">
    <w:name w:val="WW8Num6z1"/>
    <w:rPr>
      <w:rFonts w:ascii="font291" w:hAnsi="font291" w:cs="font291"/>
    </w:rPr>
  </w:style>
  <w:style w:type="character" w:customStyle="1" w:styleId="110">
    <w:name w:val="Знак сноски11"/>
    <w:rPr>
      <w:vertAlign w:val="superscript"/>
    </w:rPr>
  </w:style>
  <w:style w:type="character" w:customStyle="1" w:styleId="28">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9">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7">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8">
    <w:name w:val="Знак концевой сноски1"/>
    <w:rPr>
      <w:vertAlign w:val="superscript"/>
    </w:rPr>
  </w:style>
  <w:style w:type="character" w:customStyle="1" w:styleId="2a">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font291" w:hAnsi="font291" w:cs="font291"/>
    </w:rPr>
  </w:style>
  <w:style w:type="character" w:customStyle="1" w:styleId="WW8Num2z2">
    <w:name w:val="WW8Num2z2"/>
    <w:rPr>
      <w:rFonts w:ascii="Symbol" w:hAnsi="Symbol" w:cs="Symbol"/>
    </w:rPr>
  </w:style>
  <w:style w:type="character" w:customStyle="1" w:styleId="WW8Num2z3">
    <w:name w:val="WW8Num2z3"/>
    <w:rPr>
      <w:rFonts w:ascii="font291" w:hAnsi="font291" w:cs="font291"/>
    </w:rPr>
  </w:style>
  <w:style w:type="character" w:customStyle="1" w:styleId="WW8Num3z1">
    <w:name w:val="WW8Num3z1"/>
    <w:rPr>
      <w:rFonts w:ascii="font291" w:hAnsi="font291" w:cs="font291"/>
    </w:rPr>
  </w:style>
  <w:style w:type="character" w:customStyle="1" w:styleId="WW8Num3z2">
    <w:name w:val="WW8Num3z2"/>
    <w:rPr>
      <w:rFonts w:ascii="Symbol" w:hAnsi="Symbol" w:cs="font291"/>
    </w:rPr>
  </w:style>
  <w:style w:type="character" w:customStyle="1" w:styleId="WW8Num3z3">
    <w:name w:val="WW8Num3z3"/>
    <w:rPr>
      <w:rFonts w:ascii="font291" w:hAnsi="font291" w:cs="font291"/>
    </w:rPr>
  </w:style>
  <w:style w:type="character" w:customStyle="1" w:styleId="WW8Num18z1">
    <w:name w:val="WW8Num18z1"/>
    <w:rPr>
      <w:rFonts w:ascii="font291" w:hAnsi="font291" w:cs="font291"/>
    </w:rPr>
  </w:style>
  <w:style w:type="character" w:customStyle="1" w:styleId="52">
    <w:name w:val="Основной шрифт абзаца5"/>
  </w:style>
  <w:style w:type="character" w:customStyle="1" w:styleId="WW8Num29z2">
    <w:name w:val="WW8Num29z2"/>
    <w:rPr>
      <w:rFonts w:ascii="Symbol" w:hAnsi="Symbol" w:cs="Symbol"/>
    </w:rPr>
  </w:style>
  <w:style w:type="character" w:customStyle="1" w:styleId="41">
    <w:name w:val="Основной шрифт абзаца4"/>
  </w:style>
  <w:style w:type="character" w:customStyle="1" w:styleId="37">
    <w:name w:val="Знак сноски3"/>
    <w:rPr>
      <w:vertAlign w:val="superscript"/>
    </w:rPr>
  </w:style>
  <w:style w:type="character" w:customStyle="1" w:styleId="38">
    <w:name w:val="Знак концевой сноски3"/>
    <w:rPr>
      <w:vertAlign w:val="superscript"/>
    </w:rPr>
  </w:style>
  <w:style w:type="character" w:customStyle="1" w:styleId="42">
    <w:name w:val="Знак сноски4"/>
    <w:rPr>
      <w:vertAlign w:val="superscript"/>
    </w:rPr>
  </w:style>
  <w:style w:type="character" w:customStyle="1" w:styleId="43">
    <w:name w:val="Знак концевой сноски4"/>
    <w:rPr>
      <w:vertAlign w:val="superscript"/>
    </w:rPr>
  </w:style>
  <w:style w:type="character" w:customStyle="1" w:styleId="afff4">
    <w:name w:val="a"/>
    <w:basedOn w:val="60"/>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font291" w:hAnsi="font291" w:cs="font291"/>
      <w:b w:val="0"/>
      <w:bCs w:val="0"/>
      <w:i w:val="0"/>
      <w:iCs w:val="0"/>
      <w:sz w:val="18"/>
      <w:szCs w:val="18"/>
    </w:rPr>
  </w:style>
  <w:style w:type="character" w:customStyle="1" w:styleId="tm1">
    <w:name w:val="tm1"/>
    <w:rPr>
      <w:rFonts w:ascii="font291" w:hAnsi="font291" w:cs="font291"/>
      <w:color w:val="444444"/>
      <w:sz w:val="20"/>
      <w:szCs w:val="20"/>
    </w:rPr>
  </w:style>
  <w:style w:type="character" w:customStyle="1" w:styleId="namenowrap">
    <w:name w:val="name nowrap"/>
  </w:style>
  <w:style w:type="character" w:customStyle="1" w:styleId="wbr1">
    <w:name w:val="wbr1"/>
    <w:rPr>
      <w:rFonts w:ascii="Symbol" w:hAnsi="Symbol" w:cs="Symbol"/>
      <w:color w:val="FFFFFF"/>
      <w:spacing w:val="0"/>
      <w:sz w:val="2"/>
      <w:szCs w:val="2"/>
    </w:rPr>
  </w:style>
  <w:style w:type="character" w:customStyle="1" w:styleId="z3988">
    <w:name w:val="z3988"/>
  </w:style>
  <w:style w:type="character" w:customStyle="1" w:styleId="menu1">
    <w:name w:val="menu1"/>
    <w:rPr>
      <w:rFonts w:ascii="Symbol" w:hAnsi="Symbol" w:cs="Symbol"/>
      <w:i w:val="0"/>
      <w:iCs w:val="0"/>
      <w:strike w:val="0"/>
      <w:dstrike w:val="0"/>
      <w:color w:val="000000"/>
      <w:sz w:val="20"/>
      <w:szCs w:val="20"/>
      <w:u w:val="none"/>
    </w:rPr>
  </w:style>
  <w:style w:type="character" w:customStyle="1" w:styleId="fineprint1">
    <w:name w:val="fineprint1"/>
    <w:rPr>
      <w:rFonts w:ascii="Symbol" w:hAnsi="Symbol" w:cs="Symbol"/>
      <w:color w:val="333333"/>
      <w:sz w:val="10"/>
      <w:szCs w:val="10"/>
    </w:rPr>
  </w:style>
  <w:style w:type="character" w:customStyle="1" w:styleId="artcopy1">
    <w:name w:val="artcopy1"/>
    <w:rPr>
      <w:rFonts w:ascii="font291" w:hAnsi="font291" w:cs="font291"/>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font291" w:hAnsi="font291" w:cs="font291"/>
      <w:vanish/>
      <w:color w:val="0F0F00"/>
      <w:sz w:val="16"/>
      <w:szCs w:val="16"/>
    </w:rPr>
  </w:style>
  <w:style w:type="character" w:customStyle="1" w:styleId="afff5">
    <w:name w:val="Обычный (веб) Знак Знак Знак"/>
    <w:rPr>
      <w:sz w:val="22"/>
      <w:szCs w:val="22"/>
      <w:lang w:val="ru-RU" w:eastAsia="ar-SA" w:bidi="ar-SA"/>
    </w:rPr>
  </w:style>
  <w:style w:type="character" w:customStyle="1" w:styleId="nobr1">
    <w:name w:val="nobr1"/>
    <w:rPr>
      <w:color w:val="444444"/>
      <w:sz w:val="22"/>
      <w:szCs w:val="22"/>
    </w:rPr>
  </w:style>
  <w:style w:type="character" w:customStyle="1" w:styleId="WW-0">
    <w:name w:val="WW-Символы концевой сноски"/>
    <w:rPr>
      <w:vertAlign w:val="superscript"/>
    </w:rPr>
  </w:style>
  <w:style w:type="character" w:customStyle="1" w:styleId="WW8Num1z1">
    <w:name w:val="WW8Num1z1"/>
    <w:rPr>
      <w:rFonts w:ascii="font291" w:hAnsi="font291" w:cs="font291"/>
    </w:rPr>
  </w:style>
  <w:style w:type="character" w:customStyle="1" w:styleId="WW8Num5z1">
    <w:name w:val="WW8Num5z1"/>
    <w:rPr>
      <w:rFonts w:ascii="font291" w:hAnsi="font291" w:cs="font291"/>
    </w:rPr>
  </w:style>
  <w:style w:type="character" w:customStyle="1" w:styleId="WW8Num5z2">
    <w:name w:val="WW8Num5z2"/>
    <w:rPr>
      <w:rFonts w:ascii="Symbol" w:hAnsi="Symbol" w:cs="Symbol"/>
    </w:rPr>
  </w:style>
  <w:style w:type="character" w:customStyle="1" w:styleId="WW8Num7z1">
    <w:name w:val="WW8Num7z1"/>
    <w:rPr>
      <w:rFonts w:ascii="font291" w:hAnsi="font291" w:cs="font291"/>
    </w:rPr>
  </w:style>
  <w:style w:type="character" w:customStyle="1" w:styleId="WW8Num7z2">
    <w:name w:val="WW8Num7z2"/>
    <w:rPr>
      <w:rFonts w:ascii="Symbol" w:hAnsi="Symbol" w:cs="Symbol"/>
    </w:rPr>
  </w:style>
  <w:style w:type="character" w:customStyle="1" w:styleId="WW8Num8z2">
    <w:name w:val="WW8Num8z2"/>
    <w:rPr>
      <w:b w:val="0"/>
    </w:rPr>
  </w:style>
  <w:style w:type="character" w:customStyle="1" w:styleId="WW8Num9z1">
    <w:name w:val="WW8Num9z1"/>
    <w:rPr>
      <w:rFonts w:ascii="font291" w:hAnsi="font291" w:cs="font291"/>
    </w:rPr>
  </w:style>
  <w:style w:type="character" w:customStyle="1" w:styleId="WW8Num9z2">
    <w:name w:val="WW8Num9z2"/>
    <w:rPr>
      <w:rFonts w:ascii="Symbol" w:hAnsi="Symbol" w:cs="Symbol"/>
    </w:rPr>
  </w:style>
  <w:style w:type="character" w:customStyle="1" w:styleId="WW8Num15z1">
    <w:name w:val="WW8Num15z1"/>
    <w:rPr>
      <w:rFonts w:ascii="font291" w:hAnsi="font291" w:cs="font291"/>
    </w:rPr>
  </w:style>
  <w:style w:type="character" w:customStyle="1" w:styleId="WW8Num15z2">
    <w:name w:val="WW8Num15z2"/>
    <w:rPr>
      <w:rFonts w:ascii="Symbol" w:hAnsi="Symbol" w:cs="Symbol"/>
    </w:rPr>
  </w:style>
  <w:style w:type="character" w:customStyle="1" w:styleId="WW8Num17z1">
    <w:name w:val="WW8Num17z1"/>
    <w:rPr>
      <w:rFonts w:ascii="font291" w:hAnsi="font291" w:cs="font291"/>
    </w:rPr>
  </w:style>
  <w:style w:type="character" w:customStyle="1" w:styleId="WW8Num24z1">
    <w:name w:val="WW8Num24z1"/>
    <w:rPr>
      <w:rFonts w:ascii="font291" w:hAnsi="font291" w:cs="font291"/>
    </w:rPr>
  </w:style>
  <w:style w:type="character" w:customStyle="1" w:styleId="WW8Num26z1">
    <w:name w:val="WW8Num26z1"/>
    <w:rPr>
      <w:rFonts w:ascii="font291" w:hAnsi="font291" w:cs="font291"/>
    </w:rPr>
  </w:style>
  <w:style w:type="character" w:customStyle="1" w:styleId="WW8Num26z2">
    <w:name w:val="WW8Num26z2"/>
    <w:rPr>
      <w:rFonts w:ascii="Symbol" w:hAnsi="Symbol" w:cs="Symbol"/>
    </w:rPr>
  </w:style>
  <w:style w:type="character" w:customStyle="1" w:styleId="WW-1">
    <w:name w:val="WW-Символы концевой сноски1"/>
  </w:style>
  <w:style w:type="character" w:customStyle="1" w:styleId="profileshighlighttext1">
    <w:name w:val="profileshighlighttext1"/>
    <w:rPr>
      <w:rFonts w:ascii="font291" w:hAnsi="font291" w:cs="font291"/>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6">
    <w:name w:val="Текст виноски Знак"/>
    <w:rPr>
      <w:rFonts w:ascii="font291" w:eastAsia="font291" w:hAnsi="font291" w:cs="font291"/>
      <w:sz w:val="20"/>
      <w:szCs w:val="20"/>
      <w:lang w:val="ru-RU"/>
    </w:rPr>
  </w:style>
  <w:style w:type="character" w:customStyle="1" w:styleId="afff7">
    <w:name w:val="Верхній колонтитул Знак"/>
    <w:rPr>
      <w:rFonts w:ascii="font291" w:eastAsia="font291" w:hAnsi="font291" w:cs="font291"/>
      <w:sz w:val="24"/>
      <w:szCs w:val="24"/>
    </w:rPr>
  </w:style>
  <w:style w:type="character" w:customStyle="1" w:styleId="afff8">
    <w:name w:val="Нижній колонтитул Знак"/>
    <w:rPr>
      <w:rFonts w:ascii="font291" w:eastAsia="font291" w:hAnsi="font291" w:cs="font291"/>
      <w:sz w:val="24"/>
      <w:szCs w:val="24"/>
      <w:lang w:val="ru-RU"/>
    </w:rPr>
  </w:style>
  <w:style w:type="character" w:customStyle="1" w:styleId="afff9">
    <w:name w:val="Основний текст Знак"/>
    <w:rPr>
      <w:rFonts w:ascii="font291" w:eastAsia="font291" w:hAnsi="font291" w:cs="font291"/>
      <w:b/>
      <w:bCs/>
      <w:sz w:val="28"/>
      <w:szCs w:val="28"/>
    </w:rPr>
  </w:style>
  <w:style w:type="character" w:customStyle="1" w:styleId="afffa">
    <w:name w:val="Основний текст з відступом Знак"/>
    <w:rPr>
      <w:rFonts w:ascii="font291" w:eastAsia="font291" w:hAnsi="font291" w:cs="font291"/>
      <w:sz w:val="28"/>
      <w:szCs w:val="24"/>
    </w:rPr>
  </w:style>
  <w:style w:type="character" w:customStyle="1" w:styleId="afffb">
    <w:name w:val="Червоний рядок Знак"/>
    <w:rPr>
      <w:rFonts w:ascii="font291" w:eastAsia="font291" w:hAnsi="font291" w:cs="font291"/>
      <w:b/>
      <w:bCs/>
      <w:sz w:val="24"/>
      <w:szCs w:val="24"/>
      <w:lang w:val="ru-RU"/>
    </w:rPr>
  </w:style>
  <w:style w:type="character" w:customStyle="1" w:styleId="2b">
    <w:name w:val="Красная строка 2 Знак"/>
    <w:rPr>
      <w:sz w:val="24"/>
      <w:szCs w:val="24"/>
    </w:rPr>
  </w:style>
  <w:style w:type="character" w:customStyle="1" w:styleId="2c">
    <w:name w:val="Червоний рядок 2 Знак"/>
    <w:rPr>
      <w:rFonts w:ascii="font291" w:eastAsia="font291" w:hAnsi="font291" w:cs="font291"/>
      <w:sz w:val="24"/>
      <w:szCs w:val="24"/>
      <w:lang w:val="ru-RU"/>
    </w:rPr>
  </w:style>
  <w:style w:type="character" w:customStyle="1" w:styleId="2d">
    <w:name w:val="Основний текст 2 Знак"/>
    <w:rPr>
      <w:rFonts w:ascii="font291" w:eastAsia="font291" w:hAnsi="font291" w:cs="font291"/>
      <w:sz w:val="28"/>
      <w:szCs w:val="28"/>
    </w:rPr>
  </w:style>
  <w:style w:type="character" w:customStyle="1" w:styleId="39">
    <w:name w:val="Основний текст 3 Знак"/>
    <w:rPr>
      <w:rFonts w:ascii="font291" w:eastAsia="font291" w:hAnsi="font291" w:cs="font291"/>
      <w:sz w:val="28"/>
      <w:szCs w:val="24"/>
    </w:rPr>
  </w:style>
  <w:style w:type="character" w:customStyle="1" w:styleId="2e">
    <w:name w:val="Основний текст з відступом 2 Знак"/>
    <w:rPr>
      <w:rFonts w:ascii="font291" w:eastAsia="font291" w:hAnsi="font291" w:cs="font291"/>
      <w:sz w:val="28"/>
      <w:szCs w:val="28"/>
    </w:rPr>
  </w:style>
  <w:style w:type="character" w:customStyle="1" w:styleId="3a">
    <w:name w:val="Основний текст з відступом 3 Знак"/>
    <w:rPr>
      <w:rFonts w:ascii="font291" w:eastAsia="font291" w:hAnsi="font291" w:cs="font291"/>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9">
    <w:name w:val="Гиперссылка1"/>
    <w:rPr>
      <w:color w:val="0000FF"/>
      <w:u w:val="single"/>
    </w:rPr>
  </w:style>
  <w:style w:type="character" w:customStyle="1" w:styleId="1a">
    <w:name w:val="Просмотренная гиперссылка1"/>
    <w:rPr>
      <w:color w:val="800080"/>
      <w:u w:val="single"/>
    </w:rPr>
  </w:style>
  <w:style w:type="character" w:customStyle="1" w:styleId="BookPage">
    <w:name w:val="BookPage Знак Знак"/>
    <w:rPr>
      <w:rFonts w:ascii="font291" w:hAnsi="font291" w:cs="font291"/>
      <w:b/>
      <w:bCs/>
      <w:color w:val="666699"/>
      <w:sz w:val="24"/>
      <w:szCs w:val="24"/>
      <w:lang w:val="ru-RU"/>
    </w:rPr>
  </w:style>
  <w:style w:type="character" w:customStyle="1" w:styleId="font101">
    <w:name w:val="font101"/>
    <w:rPr>
      <w:rFonts w:ascii="font291" w:hAnsi="font291" w:cs="font291"/>
    </w:rPr>
  </w:style>
  <w:style w:type="character" w:customStyle="1" w:styleId="afffc">
    <w:name w:val="знак примечания"/>
    <w:rPr>
      <w:sz w:val="16"/>
      <w:szCs w:val="16"/>
    </w:rPr>
  </w:style>
  <w:style w:type="character" w:customStyle="1" w:styleId="FootnoteCharacters">
    <w:name w:val="Footnote Characters"/>
    <w:rPr>
      <w:vertAlign w:val="superscript"/>
    </w:rPr>
  </w:style>
  <w:style w:type="character" w:customStyle="1" w:styleId="1-liter">
    <w:name w:val="1-liter Знак"/>
    <w:rPr>
      <w:rFonts w:eastAsia="Symbol"/>
      <w:i/>
      <w:iCs/>
      <w:sz w:val="21"/>
      <w:szCs w:val="21"/>
      <w:lang w:val="uk-UA"/>
    </w:rPr>
  </w:style>
  <w:style w:type="character" w:customStyle="1" w:styleId="z-0">
    <w:name w:val="z-Конец формы Знак"/>
    <w:rPr>
      <w:rFonts w:ascii="font291" w:hAnsi="font291" w:cs="font291"/>
      <w:vanish/>
      <w:sz w:val="16"/>
      <w:szCs w:val="16"/>
      <w:lang w:val="uk-UA"/>
    </w:rPr>
  </w:style>
  <w:style w:type="character" w:customStyle="1" w:styleId="source1">
    <w:name w:val="source1"/>
    <w:rPr>
      <w:rFonts w:ascii="font291" w:hAnsi="font291" w:cs="font291"/>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b">
    <w:name w:val="Название1"/>
  </w:style>
  <w:style w:type="character" w:customStyle="1" w:styleId="1c">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font291" w:eastAsia="font291" w:hAnsi="font291" w:cs="font291"/>
      <w:sz w:val="28"/>
      <w:szCs w:val="20"/>
    </w:rPr>
  </w:style>
  <w:style w:type="character" w:customStyle="1" w:styleId="lgsubhead1">
    <w:name w:val="lgsubhead1"/>
    <w:rPr>
      <w:rFonts w:ascii="Symbol" w:hAnsi="Symbol" w:cs="Symbol"/>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Symbol" w:hAnsi="Symbol" w:cs="Symbol"/>
      <w:sz w:val="20"/>
      <w:szCs w:val="20"/>
    </w:rPr>
  </w:style>
  <w:style w:type="character" w:customStyle="1" w:styleId="f1">
    <w:name w:val="f1"/>
    <w:rPr>
      <w:color w:val="676767"/>
    </w:rPr>
  </w:style>
  <w:style w:type="character" w:customStyle="1" w:styleId="1d">
    <w:name w:val="Стиль1 Знак"/>
    <w:rPr>
      <w:sz w:val="24"/>
      <w:u w:val="double"/>
      <w:lang w:val="uk-UA"/>
    </w:rPr>
  </w:style>
  <w:style w:type="character" w:customStyle="1" w:styleId="111">
    <w:name w:val="Знак Знак11"/>
    <w:rPr>
      <w:rFonts w:ascii="font291" w:hAnsi="font291" w:cs="font291"/>
      <w:b/>
      <w:bCs/>
      <w:kern w:val="1"/>
      <w:sz w:val="32"/>
      <w:szCs w:val="32"/>
      <w:lang w:val="ru-RU" w:eastAsia="ar-SA" w:bidi="ar-SA"/>
    </w:rPr>
  </w:style>
  <w:style w:type="character" w:customStyle="1" w:styleId="afffd">
    <w:name w:val="Символи виноски"/>
    <w:rPr>
      <w:vertAlign w:val="superscript"/>
    </w:rPr>
  </w:style>
  <w:style w:type="character" w:customStyle="1" w:styleId="afffe">
    <w:name w:val="Стиль"/>
    <w:rPr>
      <w:rFonts w:ascii="font291" w:hAnsi="font291" w:cs="font291"/>
      <w:sz w:val="20"/>
      <w:vertAlign w:val="superscript"/>
    </w:rPr>
  </w:style>
  <w:style w:type="character" w:customStyle="1" w:styleId="affff">
    <w:name w:val="текст виноски Знак"/>
  </w:style>
  <w:style w:type="character" w:customStyle="1" w:styleId="affff0">
    <w:name w:val="цитата"/>
    <w:rPr>
      <w:rFonts w:ascii="font291" w:hAnsi="font291" w:cs="font291"/>
      <w:i/>
      <w:color w:val="00000A"/>
      <w:sz w:val="28"/>
      <w:szCs w:val="28"/>
    </w:rPr>
  </w:style>
  <w:style w:type="character" w:customStyle="1" w:styleId="iiianoaieou">
    <w:name w:val="iiia? no?aieou"/>
    <w:basedOn w:val="60"/>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1">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e">
    <w:name w:val="Выделение1"/>
    <w:rPr>
      <w:i/>
    </w:rPr>
  </w:style>
  <w:style w:type="character" w:customStyle="1" w:styleId="1f">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font291" w:hAnsi="font291" w:cs="font291"/>
      <w:b/>
      <w:bCs/>
      <w:sz w:val="19"/>
      <w:szCs w:val="19"/>
    </w:rPr>
  </w:style>
  <w:style w:type="character" w:customStyle="1" w:styleId="HTMLAcronym">
    <w:name w:val="HTML Acronym"/>
  </w:style>
  <w:style w:type="character" w:customStyle="1" w:styleId="linenumber">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font291" w:hAnsi="font291" w:cs="font291"/>
      <w:color w:val="676767"/>
    </w:rPr>
  </w:style>
  <w:style w:type="character" w:customStyle="1" w:styleId="RTFNum107">
    <w:name w:val="RTF_Num 10 7"/>
    <w:rPr>
      <w:sz w:val="20"/>
    </w:rPr>
  </w:style>
  <w:style w:type="character" w:customStyle="1" w:styleId="f01">
    <w:name w:val="f01"/>
    <w:rPr>
      <w:rFonts w:ascii="font291" w:hAnsi="font291" w:cs="font291"/>
      <w:color w:val="000000"/>
      <w:sz w:val="24"/>
      <w:szCs w:val="24"/>
    </w:rPr>
  </w:style>
  <w:style w:type="character" w:customStyle="1" w:styleId="f21">
    <w:name w:val="f21"/>
    <w:rPr>
      <w:rFonts w:ascii="font291" w:hAnsi="font291" w:cs="font291"/>
      <w:color w:val="000000"/>
      <w:sz w:val="24"/>
      <w:szCs w:val="24"/>
    </w:rPr>
  </w:style>
  <w:style w:type="character" w:customStyle="1" w:styleId="f41">
    <w:name w:val="f41"/>
    <w:rPr>
      <w:rFonts w:ascii="font291" w:hAnsi="font291" w:cs="font291"/>
      <w:color w:val="000000"/>
      <w:sz w:val="20"/>
      <w:szCs w:val="20"/>
    </w:rPr>
  </w:style>
  <w:style w:type="character" w:customStyle="1" w:styleId="f11">
    <w:name w:val="f11"/>
    <w:rPr>
      <w:rFonts w:ascii="font291" w:hAnsi="font291" w:cs="font291"/>
      <w:color w:val="000000"/>
      <w:sz w:val="20"/>
      <w:szCs w:val="20"/>
    </w:rPr>
  </w:style>
  <w:style w:type="character" w:customStyle="1" w:styleId="cnfheaderchar">
    <w:name w:val="cnfheaderchar"/>
  </w:style>
  <w:style w:type="character" w:customStyle="1" w:styleId="HTMLKeyboard">
    <w:name w:val="HTML Keyboard"/>
    <w:rPr>
      <w:rFonts w:ascii="font291" w:eastAsia="font291" w:hAnsi="font291" w:cs="font291"/>
      <w:sz w:val="20"/>
      <w:szCs w:val="20"/>
    </w:rPr>
  </w:style>
  <w:style w:type="character" w:customStyle="1" w:styleId="1f0">
    <w:name w:val="Номер страницы1"/>
  </w:style>
  <w:style w:type="character" w:customStyle="1" w:styleId="trb121">
    <w:name w:val="trb121"/>
    <w:rPr>
      <w:rFonts w:ascii="font291" w:hAnsi="font291" w:cs="font291"/>
      <w:b/>
      <w:bCs/>
      <w:strike w:val="0"/>
      <w:dstrike w:val="0"/>
      <w:color w:val="663333"/>
      <w:sz w:val="18"/>
      <w:szCs w:val="18"/>
      <w:u w:val="none"/>
    </w:rPr>
  </w:style>
  <w:style w:type="character" w:customStyle="1" w:styleId="tbln121">
    <w:name w:val="tbln121"/>
    <w:rPr>
      <w:rFonts w:ascii="font291" w:hAnsi="font291" w:cs="font291"/>
      <w:b w:val="0"/>
      <w:bCs w:val="0"/>
      <w:i/>
      <w:iCs/>
      <w:strike w:val="0"/>
      <w:dstrike w:val="0"/>
      <w:color w:val="000000"/>
      <w:sz w:val="18"/>
      <w:szCs w:val="18"/>
      <w:u w:val="none"/>
    </w:rPr>
  </w:style>
  <w:style w:type="character" w:customStyle="1" w:styleId="HTMLSchreibmaschine">
    <w:name w:val="HTML Schreibmaschine"/>
    <w:rPr>
      <w:rFonts w:ascii="font291" w:eastAsia="Symbol" w:hAnsi="font291" w:cs="font291"/>
      <w:sz w:val="20"/>
      <w:szCs w:val="20"/>
    </w:rPr>
  </w:style>
  <w:style w:type="character" w:customStyle="1" w:styleId="affff2">
    <w:name w:val="Прощание Знак"/>
    <w:uiPriority w:val="99"/>
    <w:rPr>
      <w:sz w:val="24"/>
      <w:szCs w:val="24"/>
      <w:lang w:val="pl-PL"/>
    </w:rPr>
  </w:style>
  <w:style w:type="character" w:customStyle="1" w:styleId="rvts17">
    <w:name w:val="rvts17"/>
    <w:rPr>
      <w:rFonts w:cs="font291"/>
    </w:rPr>
  </w:style>
  <w:style w:type="character" w:customStyle="1" w:styleId="rvts19">
    <w:name w:val="rvts19"/>
    <w:rPr>
      <w:rFonts w:cs="font291"/>
    </w:rPr>
  </w:style>
  <w:style w:type="character" w:customStyle="1" w:styleId="VAFigureCaptionChar">
    <w:name w:val="VA_Figure_Caption Char"/>
    <w:rPr>
      <w:rFonts w:ascii="font291" w:hAnsi="font291" w:cs="font291"/>
      <w:sz w:val="16"/>
      <w:lang w:val="en-US"/>
    </w:rPr>
  </w:style>
  <w:style w:type="character" w:customStyle="1" w:styleId="maintext">
    <w:name w:val="maintext"/>
  </w:style>
  <w:style w:type="character" w:customStyle="1" w:styleId="VAFigureCaption">
    <w:name w:val="VA_Figure_Caption Знак"/>
    <w:rPr>
      <w:rFonts w:ascii="font291" w:hAnsi="font291" w:cs="font291"/>
      <w:sz w:val="16"/>
      <w:lang w:val="en-US" w:eastAsia="ar-SA" w:bidi="ar-SA"/>
    </w:rPr>
  </w:style>
  <w:style w:type="character" w:customStyle="1" w:styleId="adresse1">
    <w:name w:val="adresse1"/>
    <w:rPr>
      <w:i/>
      <w:iCs/>
    </w:rPr>
  </w:style>
  <w:style w:type="character" w:customStyle="1" w:styleId="affff3">
    <w:name w:val="Вподбор подзаголовок"/>
    <w:rPr>
      <w:rFonts w:ascii="font291" w:hAnsi="font291" w:cs="font291"/>
      <w:b/>
      <w:sz w:val="28"/>
      <w:lang w:val="uk-UA"/>
    </w:rPr>
  </w:style>
  <w:style w:type="character" w:customStyle="1" w:styleId="affff4">
    <w:name w:val="Таблица знак Знак Знак"/>
    <w:rPr>
      <w:sz w:val="26"/>
      <w:szCs w:val="26"/>
    </w:rPr>
  </w:style>
  <w:style w:type="character" w:customStyle="1" w:styleId="affff5">
    <w:name w:val="Рисунок Знак Знак"/>
    <w:rPr>
      <w:sz w:val="24"/>
      <w:szCs w:val="24"/>
    </w:rPr>
  </w:style>
  <w:style w:type="character" w:customStyle="1" w:styleId="affff6">
    <w:name w:val="Таблица центр Знак"/>
    <w:rPr>
      <w:sz w:val="28"/>
    </w:rPr>
  </w:style>
  <w:style w:type="character" w:customStyle="1" w:styleId="inf2">
    <w:name w:val="inf2"/>
  </w:style>
  <w:style w:type="character" w:customStyle="1" w:styleId="headl1">
    <w:name w:val="headl1"/>
    <w:rPr>
      <w:rFonts w:ascii="Symbol" w:hAnsi="Symbol" w:cs="Symbol"/>
      <w:b/>
      <w:bCs/>
      <w:color w:val="00000A"/>
      <w:sz w:val="28"/>
      <w:szCs w:val="28"/>
    </w:rPr>
  </w:style>
  <w:style w:type="character" w:customStyle="1" w:styleId="whereline">
    <w:name w:val="where_line"/>
    <w:rPr>
      <w:rFonts w:cs="font291"/>
    </w:rPr>
  </w:style>
  <w:style w:type="character" w:customStyle="1" w:styleId="72">
    <w:name w:val="Основной шрифт абзаца7"/>
  </w:style>
  <w:style w:type="character" w:customStyle="1" w:styleId="affff7">
    <w:name w:val="Стиль Знак сноски +"/>
    <w:rPr>
      <w:sz w:val="20"/>
      <w:vertAlign w:val="superscript"/>
    </w:rPr>
  </w:style>
  <w:style w:type="character" w:customStyle="1" w:styleId="szerzo2">
    <w:name w:val="szerzo2"/>
    <w:rPr>
      <w:color w:val="00000A"/>
    </w:rPr>
  </w:style>
  <w:style w:type="character" w:customStyle="1" w:styleId="cim2">
    <w:name w:val="cim2"/>
    <w:rPr>
      <w:sz w:val="20"/>
      <w:szCs w:val="20"/>
    </w:rPr>
  </w:style>
  <w:style w:type="character" w:customStyle="1" w:styleId="isbn1">
    <w:name w:val="isbn1"/>
    <w:rPr>
      <w:rFonts w:ascii="font291" w:hAnsi="font291" w:cs="font291"/>
      <w:b/>
      <w:bCs/>
      <w:color w:val="000000"/>
      <w:sz w:val="22"/>
      <w:szCs w:val="22"/>
    </w:rPr>
  </w:style>
  <w:style w:type="character" w:customStyle="1" w:styleId="postbody1">
    <w:name w:val="postbody1"/>
    <w:rPr>
      <w:rFonts w:ascii="font291" w:hAnsi="font291" w:cs="font291"/>
      <w:sz w:val="20"/>
      <w:szCs w:val="20"/>
    </w:rPr>
  </w:style>
  <w:style w:type="character" w:customStyle="1" w:styleId="2f">
    <w:name w:val="Гиперссылка2"/>
    <w:rPr>
      <w:rFonts w:ascii="font291" w:hAnsi="font291" w:cs="font291"/>
      <w:color w:val="0000FF"/>
      <w:u w:val="single"/>
    </w:rPr>
  </w:style>
  <w:style w:type="character" w:customStyle="1" w:styleId="affff8">
    <w:name w:val="Пример (символ)"/>
    <w:rPr>
      <w:rFonts w:ascii="font291" w:hAnsi="font291" w:cs="font291"/>
      <w:sz w:val="26"/>
    </w:rPr>
  </w:style>
  <w:style w:type="character" w:customStyle="1" w:styleId="affff9">
    <w:name w:val="Информблок"/>
    <w:rPr>
      <w:i/>
    </w:rPr>
  </w:style>
  <w:style w:type="character" w:customStyle="1" w:styleId="1f1">
    <w:name w:val="Верхний колонтитул Знак1"/>
    <w:rPr>
      <w:rFonts w:ascii="font291" w:eastAsia="font291" w:hAnsi="font291" w:cs="font291"/>
      <w:sz w:val="24"/>
      <w:szCs w:val="24"/>
    </w:rPr>
  </w:style>
  <w:style w:type="character" w:customStyle="1" w:styleId="211">
    <w:name w:val="Основной текст 2 Знак1"/>
    <w:rPr>
      <w:rFonts w:ascii="font291" w:eastAsia="font291" w:hAnsi="font291" w:cs="font291"/>
      <w:sz w:val="24"/>
      <w:szCs w:val="24"/>
    </w:rPr>
  </w:style>
  <w:style w:type="character" w:customStyle="1" w:styleId="1f2">
    <w:name w:val="Нижний колонтитул Знак1"/>
    <w:rPr>
      <w:rFonts w:ascii="font291" w:eastAsia="font291" w:hAnsi="font291" w:cs="font291"/>
      <w:sz w:val="24"/>
      <w:szCs w:val="24"/>
    </w:rPr>
  </w:style>
  <w:style w:type="character" w:customStyle="1" w:styleId="fs801">
    <w:name w:val="fs801"/>
    <w:rPr>
      <w:sz w:val="19"/>
      <w:szCs w:val="19"/>
    </w:rPr>
  </w:style>
  <w:style w:type="character" w:customStyle="1" w:styleId="rvts26">
    <w:name w:val="rvts26"/>
    <w:rPr>
      <w:rFonts w:ascii="font291" w:hAnsi="font291" w:cs="font291"/>
      <w:sz w:val="24"/>
      <w:szCs w:val="24"/>
    </w:rPr>
  </w:style>
  <w:style w:type="character" w:customStyle="1" w:styleId="rvts18">
    <w:name w:val="rvts18"/>
    <w:rPr>
      <w:rFonts w:ascii="font291" w:hAnsi="font291" w:cs="font291"/>
      <w:sz w:val="24"/>
      <w:szCs w:val="24"/>
    </w:rPr>
  </w:style>
  <w:style w:type="character" w:customStyle="1" w:styleId="rvts25">
    <w:name w:val="rvts25"/>
    <w:rPr>
      <w:rFonts w:ascii="font291" w:hAnsi="font291" w:cs="font291"/>
      <w:b/>
      <w:bCs/>
      <w:i/>
      <w:iCs/>
      <w:sz w:val="24"/>
      <w:szCs w:val="24"/>
    </w:rPr>
  </w:style>
  <w:style w:type="character" w:customStyle="1" w:styleId="rvts27">
    <w:name w:val="rvts27"/>
    <w:rPr>
      <w:rFonts w:ascii="font291" w:hAnsi="font291" w:cs="font291"/>
      <w:b/>
      <w:bCs/>
      <w:i/>
      <w:iCs/>
      <w:sz w:val="24"/>
      <w:szCs w:val="24"/>
    </w:rPr>
  </w:style>
  <w:style w:type="character" w:customStyle="1" w:styleId="titlebig1">
    <w:name w:val="titlebig1"/>
    <w:rPr>
      <w:rFonts w:ascii="Symbol" w:hAnsi="Symbol" w:cs="Symbol"/>
      <w:b/>
      <w:bCs/>
      <w:i w:val="0"/>
      <w:iCs w:val="0"/>
      <w:color w:val="000000"/>
      <w:sz w:val="20"/>
      <w:szCs w:val="20"/>
    </w:rPr>
  </w:style>
  <w:style w:type="character" w:customStyle="1" w:styleId="subtitle1">
    <w:name w:val="subtitle1"/>
    <w:rPr>
      <w:rFonts w:ascii="Symbol" w:hAnsi="Symbol" w:cs="Symbol"/>
      <w:b w:val="0"/>
      <w:bCs w:val="0"/>
      <w:i w:val="0"/>
      <w:iCs w:val="0"/>
      <w:color w:val="000000"/>
      <w:sz w:val="15"/>
      <w:szCs w:val="15"/>
    </w:rPr>
  </w:style>
  <w:style w:type="character" w:customStyle="1" w:styleId="author1">
    <w:name w:val="author1"/>
    <w:rPr>
      <w:rFonts w:ascii="Symbol" w:hAnsi="Symbol" w:cs="Symbol"/>
      <w:b/>
      <w:bCs/>
      <w:i w:val="0"/>
      <w:iCs w:val="0"/>
      <w:color w:val="006699"/>
      <w:sz w:val="18"/>
      <w:szCs w:val="18"/>
    </w:rPr>
  </w:style>
  <w:style w:type="character" w:customStyle="1" w:styleId="xp">
    <w:name w:val="xp"/>
  </w:style>
  <w:style w:type="character" w:customStyle="1" w:styleId="affffa">
    <w:name w:val="Çíàê êîíöåâîé ñíîñêè"/>
    <w:rPr>
      <w:vertAlign w:val="superscript"/>
    </w:rPr>
  </w:style>
  <w:style w:type="character" w:customStyle="1" w:styleId="addmd1">
    <w:name w:val="addmd1"/>
    <w:rPr>
      <w:rFonts w:ascii="font291" w:hAnsi="font291" w:cs="font291"/>
      <w:color w:val="777777"/>
      <w:sz w:val="20"/>
      <w:szCs w:val="20"/>
    </w:rPr>
  </w:style>
  <w:style w:type="character" w:customStyle="1" w:styleId="str21">
    <w:name w:val="str21"/>
    <w:rPr>
      <w:rFonts w:ascii="font291" w:hAnsi="font291" w:cs="font291"/>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font291" w:eastAsia="font291" w:hAnsi="font291" w:cs="font291"/>
      <w:color w:val="000000"/>
      <w:sz w:val="28"/>
      <w:lang w:val="ru-RU"/>
    </w:rPr>
  </w:style>
  <w:style w:type="character" w:customStyle="1" w:styleId="menu111">
    <w:name w:val="menu1_11"/>
    <w:rPr>
      <w:rFonts w:ascii="Symbol" w:hAnsi="Symbol" w:cs="Symbol"/>
      <w:b/>
      <w:sz w:val="18"/>
    </w:rPr>
  </w:style>
  <w:style w:type="character" w:customStyle="1" w:styleId="navigationline1">
    <w:name w:val="navigationline1"/>
    <w:rPr>
      <w:rFonts w:ascii="font291" w:hAnsi="font291" w:cs="font291"/>
      <w:color w:val="00000A"/>
      <w:sz w:val="18"/>
    </w:rPr>
  </w:style>
  <w:style w:type="character" w:customStyle="1" w:styleId="srtitle1">
    <w:name w:val="srtitle1"/>
    <w:rPr>
      <w:rFonts w:ascii="Symbol" w:hAnsi="Symbol" w:cs="Symbol"/>
      <w:b/>
      <w:sz w:val="17"/>
    </w:rPr>
  </w:style>
  <w:style w:type="character" w:customStyle="1" w:styleId="upheadlinetype1">
    <w:name w:val="up_headline_type1"/>
    <w:rPr>
      <w:rFonts w:ascii="font291" w:hAnsi="font291" w:cs="font291"/>
      <w:color w:val="00000A"/>
      <w:sz w:val="15"/>
    </w:rPr>
  </w:style>
  <w:style w:type="character" w:customStyle="1" w:styleId="smartsectionitemtitle1">
    <w:name w:val="smartsection_itemtitle1"/>
    <w:rPr>
      <w:b/>
      <w:color w:val="00000A"/>
      <w:sz w:val="18"/>
    </w:rPr>
  </w:style>
  <w:style w:type="character" w:customStyle="1" w:styleId="body1">
    <w:name w:val="body1"/>
    <w:rPr>
      <w:rFonts w:ascii="font291" w:hAnsi="font291" w:cs="font291"/>
      <w:sz w:val="20"/>
    </w:rPr>
  </w:style>
  <w:style w:type="character" w:customStyle="1" w:styleId="heading1">
    <w:name w:val="heading1"/>
    <w:rPr>
      <w:rFonts w:ascii="Symbol" w:hAnsi="Symbol" w:cs="Symbol"/>
      <w:b/>
      <w:color w:val="00000A"/>
      <w:sz w:val="27"/>
    </w:rPr>
  </w:style>
  <w:style w:type="character" w:customStyle="1" w:styleId="feature">
    <w:name w:val="feature"/>
  </w:style>
  <w:style w:type="character" w:customStyle="1" w:styleId="mark">
    <w:name w:val="mark"/>
    <w:rPr>
      <w:rFonts w:ascii="font291" w:hAnsi="font291" w:cs="font291"/>
    </w:rPr>
  </w:style>
  <w:style w:type="character" w:customStyle="1" w:styleId="FontStyle41">
    <w:name w:val="Font Style41"/>
    <w:rPr>
      <w:rFonts w:ascii="font291" w:hAnsi="font291" w:cs="font291"/>
      <w:b/>
      <w:bCs/>
      <w:sz w:val="14"/>
      <w:szCs w:val="14"/>
    </w:rPr>
  </w:style>
  <w:style w:type="character" w:customStyle="1" w:styleId="FontStyle42">
    <w:name w:val="Font Style42"/>
    <w:rPr>
      <w:rFonts w:ascii="font291" w:hAnsi="font291" w:cs="font291"/>
      <w:sz w:val="14"/>
      <w:szCs w:val="14"/>
    </w:rPr>
  </w:style>
  <w:style w:type="character" w:customStyle="1" w:styleId="62">
    <w:name w:val="Знак Знак6"/>
    <w:rPr>
      <w:rFonts w:cs="font291"/>
      <w:b/>
      <w:bCs/>
      <w:sz w:val="24"/>
      <w:lang w:val="ru-RU" w:eastAsia="ar-SA" w:bidi="ar-SA"/>
    </w:rPr>
  </w:style>
  <w:style w:type="character" w:customStyle="1" w:styleId="44">
    <w:name w:val="Знак Знак4"/>
    <w:rPr>
      <w:rFonts w:cs="font291"/>
      <w:lang w:val="ru-RU" w:eastAsia="ar-SA" w:bidi="ar-SA"/>
    </w:rPr>
  </w:style>
  <w:style w:type="character" w:customStyle="1" w:styleId="1f3">
    <w:name w:val="Название Знак1"/>
    <w:rPr>
      <w:rFonts w:ascii="font291" w:eastAsia="font291" w:hAnsi="font291" w:cs="font291"/>
      <w:color w:val="17365D"/>
      <w:spacing w:val="5"/>
      <w:kern w:val="1"/>
      <w:sz w:val="52"/>
      <w:szCs w:val="52"/>
    </w:rPr>
  </w:style>
  <w:style w:type="character" w:customStyle="1" w:styleId="510">
    <w:name w:val="Знак Знак51"/>
    <w:rPr>
      <w:rFonts w:cs="font291"/>
      <w:lang w:val="ru-RU" w:eastAsia="ar-SA" w:bidi="ar-SA"/>
    </w:rPr>
  </w:style>
  <w:style w:type="character" w:customStyle="1" w:styleId="1f4">
    <w:name w:val="Слабое выделение1"/>
    <w:rPr>
      <w:rFonts w:cs="font291"/>
      <w:i/>
      <w:iCs/>
      <w:color w:val="808080"/>
    </w:rPr>
  </w:style>
  <w:style w:type="character" w:customStyle="1" w:styleId="page">
    <w:name w:val="page"/>
    <w:rPr>
      <w:rFonts w:cs="font291"/>
      <w:i/>
      <w:iCs/>
      <w:color w:val="00008B"/>
      <w:sz w:val="19"/>
      <w:szCs w:val="19"/>
    </w:rPr>
  </w:style>
  <w:style w:type="character" w:customStyle="1" w:styleId="FontStyle11">
    <w:name w:val="Font Style11"/>
    <w:rPr>
      <w:rFonts w:ascii="font291" w:hAnsi="font291" w:cs="font291"/>
      <w:sz w:val="22"/>
      <w:szCs w:val="22"/>
    </w:rPr>
  </w:style>
  <w:style w:type="character" w:customStyle="1" w:styleId="FontStyle12">
    <w:name w:val="Font Style12"/>
    <w:rPr>
      <w:rFonts w:ascii="font291" w:hAnsi="font291" w:cs="font291"/>
      <w:b/>
      <w:bCs/>
      <w:i/>
      <w:iCs/>
      <w:sz w:val="26"/>
      <w:szCs w:val="26"/>
    </w:rPr>
  </w:style>
  <w:style w:type="character" w:customStyle="1" w:styleId="1f5">
    <w:name w:val="Подзаголовок Знак1"/>
    <w:rPr>
      <w:rFonts w:ascii="font291" w:eastAsia="font291" w:hAnsi="font291" w:cs="font291"/>
      <w:i/>
      <w:iCs/>
      <w:color w:val="4F81BD"/>
      <w:spacing w:val="15"/>
      <w:sz w:val="24"/>
      <w:szCs w:val="24"/>
    </w:rPr>
  </w:style>
  <w:style w:type="character" w:customStyle="1" w:styleId="iNormalText">
    <w:name w:val="iNormalText Знак"/>
    <w:rPr>
      <w:color w:val="000000"/>
      <w:sz w:val="28"/>
      <w:szCs w:val="28"/>
      <w:lang w:val="uk-UA"/>
    </w:rPr>
  </w:style>
  <w:style w:type="character" w:customStyle="1" w:styleId="affffb">
    <w:name w:val="Цитація Знак"/>
    <w:rPr>
      <w:i/>
      <w:iCs/>
      <w:sz w:val="24"/>
      <w:szCs w:val="24"/>
      <w:lang w:val="uk-UA"/>
    </w:rPr>
  </w:style>
  <w:style w:type="character" w:customStyle="1" w:styleId="affffc">
    <w:name w:val="Насичена цитата Знак"/>
    <w:rPr>
      <w:b/>
      <w:bCs/>
      <w:i/>
      <w:iCs/>
      <w:sz w:val="24"/>
      <w:szCs w:val="24"/>
      <w:lang w:val="uk-UA"/>
    </w:rPr>
  </w:style>
  <w:style w:type="character" w:customStyle="1" w:styleId="affffd">
    <w:name w:val="Слабке виокремлення"/>
    <w:rPr>
      <w:i/>
      <w:iCs/>
    </w:rPr>
  </w:style>
  <w:style w:type="character" w:customStyle="1" w:styleId="affffe">
    <w:name w:val="Сильне виокремлення"/>
    <w:rPr>
      <w:b/>
      <w:bCs/>
    </w:rPr>
  </w:style>
  <w:style w:type="character" w:customStyle="1" w:styleId="afffff">
    <w:name w:val="Слабке посилання"/>
    <w:rPr>
      <w:smallCaps/>
    </w:rPr>
  </w:style>
  <w:style w:type="character" w:customStyle="1" w:styleId="afffff0">
    <w:name w:val="Сильне посилання"/>
    <w:rPr>
      <w:smallCaps/>
      <w:spacing w:val="5"/>
      <w:u w:val="single"/>
    </w:rPr>
  </w:style>
  <w:style w:type="character" w:customStyle="1" w:styleId="afffff1">
    <w:name w:val="Назва книги"/>
    <w:rPr>
      <w:i/>
      <w:iCs/>
      <w:smallCaps/>
      <w:spacing w:val="5"/>
    </w:rPr>
  </w:style>
  <w:style w:type="character" w:customStyle="1" w:styleId="inventory-title1">
    <w:name w:val="inventory-title1"/>
    <w:rPr>
      <w:rFonts w:ascii="font291" w:hAnsi="font291" w:cs="font291"/>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2">
    <w:name w:val="текст сноски Знак Знак"/>
    <w:rPr>
      <w:sz w:val="16"/>
      <w:lang w:val="ru-RU" w:eastAsia="ar-SA" w:bidi="ar-SA"/>
    </w:rPr>
  </w:style>
  <w:style w:type="character" w:customStyle="1" w:styleId="afffff3">
    <w:name w:val="Дата Знак"/>
    <w:rPr>
      <w:sz w:val="24"/>
    </w:rPr>
  </w:style>
  <w:style w:type="character" w:customStyle="1" w:styleId="HTMLCode">
    <w:name w:val="HTML Code"/>
    <w:rPr>
      <w:rFonts w:ascii="font291" w:hAnsi="font291" w:cs="font291"/>
      <w:sz w:val="20"/>
      <w:szCs w:val="20"/>
    </w:rPr>
  </w:style>
  <w:style w:type="character" w:customStyle="1" w:styleId="HTMLSample">
    <w:name w:val="HTML Sample"/>
    <w:rPr>
      <w:rFonts w:ascii="font291" w:hAnsi="font291" w:cs="font291"/>
    </w:rPr>
  </w:style>
  <w:style w:type="character" w:customStyle="1" w:styleId="HTMLDefinition">
    <w:name w:val="HTML Definition"/>
    <w:rPr>
      <w:i/>
      <w:iCs/>
    </w:rPr>
  </w:style>
  <w:style w:type="character" w:customStyle="1" w:styleId="HTMLVariable">
    <w:name w:val="HTML Variable"/>
    <w:rPr>
      <w:i/>
      <w:iCs/>
    </w:rPr>
  </w:style>
  <w:style w:type="character" w:customStyle="1" w:styleId="afffff4">
    <w:name w:val="Приветствие Знак"/>
    <w:uiPriority w:val="99"/>
    <w:rPr>
      <w:sz w:val="24"/>
    </w:rPr>
  </w:style>
  <w:style w:type="character" w:customStyle="1" w:styleId="afffff5">
    <w:name w:val="Шапка Знак"/>
    <w:uiPriority w:val="99"/>
    <w:rPr>
      <w:rFonts w:ascii="font291" w:hAnsi="font291" w:cs="font291"/>
      <w:sz w:val="24"/>
      <w:szCs w:val="24"/>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b">
    <w:name w:val="заголовок 3 Знак"/>
    <w:rPr>
      <w:b/>
      <w:i/>
      <w:sz w:val="28"/>
      <w:szCs w:val="28"/>
      <w:lang w:val="ru-RU" w:eastAsia="ar-SA" w:bidi="ar-SA"/>
    </w:rPr>
  </w:style>
  <w:style w:type="character" w:customStyle="1" w:styleId="avtor1">
    <w:name w:val="avtor1"/>
    <w:rPr>
      <w:rFonts w:ascii="font291" w:hAnsi="font291" w:cs="font291"/>
      <w:b/>
      <w:bCs/>
      <w:color w:val="000000"/>
      <w:sz w:val="18"/>
      <w:szCs w:val="18"/>
    </w:rPr>
  </w:style>
  <w:style w:type="character" w:customStyle="1" w:styleId="afffff6">
    <w:name w:val="Сноска_"/>
    <w:link w:val="afffff7"/>
    <w:rPr>
      <w:rFonts w:ascii="Symbol" w:hAnsi="Symbol" w:cs="Symbol"/>
      <w:sz w:val="18"/>
    </w:rPr>
  </w:style>
  <w:style w:type="character" w:customStyle="1" w:styleId="2f0">
    <w:name w:val="Сноска (2)_"/>
    <w:rPr>
      <w:i/>
      <w:iCs/>
      <w:sz w:val="17"/>
      <w:szCs w:val="17"/>
    </w:rPr>
  </w:style>
  <w:style w:type="character" w:customStyle="1" w:styleId="1f6">
    <w:name w:val="Заголовок №1_"/>
    <w:rPr>
      <w:b/>
      <w:bCs/>
      <w:spacing w:val="-20"/>
      <w:sz w:val="38"/>
      <w:szCs w:val="38"/>
    </w:rPr>
  </w:style>
  <w:style w:type="character" w:customStyle="1" w:styleId="2f1">
    <w:name w:val="Заголовок №2_"/>
    <w:uiPriority w:val="99"/>
    <w:rPr>
      <w:b/>
      <w:bCs/>
      <w:i/>
      <w:iCs/>
      <w:sz w:val="34"/>
      <w:szCs w:val="34"/>
    </w:rPr>
  </w:style>
  <w:style w:type="character" w:customStyle="1" w:styleId="3c">
    <w:name w:val="Основной текст (3)_"/>
    <w:rPr>
      <w:b/>
      <w:bCs/>
      <w:sz w:val="17"/>
      <w:szCs w:val="17"/>
    </w:rPr>
  </w:style>
  <w:style w:type="character" w:customStyle="1" w:styleId="3d">
    <w:name w:val="Основной текст (3) + Не полужирный;Курсив"/>
    <w:rPr>
      <w:rFonts w:ascii="font291" w:eastAsia="font291" w:hAnsi="font291" w:cs="font291"/>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5">
    <w:name w:val="Основной текст (4)_"/>
    <w:rPr>
      <w:i/>
      <w:iCs/>
      <w:sz w:val="17"/>
      <w:szCs w:val="17"/>
    </w:rPr>
  </w:style>
  <w:style w:type="character" w:customStyle="1" w:styleId="320">
    <w:name w:val="Заголовок №3 (2)_"/>
    <w:uiPriority w:val="99"/>
    <w:rPr>
      <w:b/>
      <w:bCs/>
      <w:i/>
      <w:iCs/>
      <w:sz w:val="23"/>
      <w:szCs w:val="23"/>
      <w:lang w:eastAsia="ru-RU" w:bidi="ru-RU"/>
    </w:rPr>
  </w:style>
  <w:style w:type="character" w:customStyle="1" w:styleId="afffff8">
    <w:name w:val="Колонтитул_"/>
    <w:uiPriority w:val="99"/>
    <w:rPr>
      <w:rFonts w:ascii="font291" w:eastAsia="font291" w:hAnsi="font291" w:cs="font291"/>
      <w:b/>
      <w:bCs/>
      <w:i w:val="0"/>
      <w:iCs w:val="0"/>
      <w:caps w:val="0"/>
      <w:smallCaps w:val="0"/>
      <w:strike w:val="0"/>
      <w:dstrike w:val="0"/>
      <w:sz w:val="17"/>
      <w:szCs w:val="17"/>
      <w:u w:val="none"/>
    </w:rPr>
  </w:style>
  <w:style w:type="character" w:customStyle="1" w:styleId="afffff9">
    <w:name w:val="Колонтитул"/>
    <w:uiPriority w:val="99"/>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a">
    <w:name w:val="Основной текст + Полужирный"/>
    <w:rPr>
      <w:rFonts w:ascii="font291" w:eastAsia="font291" w:hAnsi="font291" w:cs="font291"/>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b">
    <w:name w:val="Основной текст + Полужирный;Курсив"/>
    <w:rPr>
      <w:rFonts w:ascii="font291" w:eastAsia="font291" w:hAnsi="font291" w:cs="font291"/>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c">
    <w:name w:val="Основной текст + Курсив"/>
    <w:rPr>
      <w:rFonts w:ascii="font291" w:eastAsia="font291" w:hAnsi="font291" w:cs="font291"/>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3">
    <w:name w:val="Основной текст (5)_"/>
    <w:rPr>
      <w:i/>
      <w:iCs/>
      <w:lang w:eastAsia="ru-RU" w:bidi="ru-RU"/>
    </w:rPr>
  </w:style>
  <w:style w:type="character" w:customStyle="1" w:styleId="63">
    <w:name w:val="Основной текст (6)_"/>
    <w:rPr>
      <w:rFonts w:ascii="Symbol" w:eastAsia="Symbol" w:hAnsi="Symbol" w:cs="Symbol"/>
      <w:b/>
      <w:bCs/>
      <w:sz w:val="30"/>
      <w:szCs w:val="30"/>
      <w:lang w:val="de-DE" w:eastAsia="de-DE" w:bidi="de-DE"/>
    </w:rPr>
  </w:style>
  <w:style w:type="character" w:customStyle="1" w:styleId="2f2">
    <w:name w:val="Оглавление (2)_"/>
    <w:rPr>
      <w:i/>
      <w:iCs/>
      <w:sz w:val="17"/>
      <w:szCs w:val="17"/>
    </w:rPr>
  </w:style>
  <w:style w:type="character" w:customStyle="1" w:styleId="2f3">
    <w:name w:val="Оглавление (2) + Полужирный;Не курсив"/>
    <w:rPr>
      <w:rFonts w:ascii="font291" w:eastAsia="font291" w:hAnsi="font291" w:cs="font291"/>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d">
    <w:name w:val="Оглавление"/>
    <w:rPr>
      <w:rFonts w:ascii="font291" w:eastAsia="font291" w:hAnsi="font291" w:cs="font291"/>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e">
    <w:name w:val="Оглавление + Не полужирный;Курсив"/>
    <w:rPr>
      <w:rFonts w:ascii="font291" w:eastAsia="font291" w:hAnsi="font291" w:cs="font291"/>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
    <w:name w:val="Сноска + Не полужирный;Курсив"/>
    <w:rPr>
      <w:rFonts w:ascii="font291" w:eastAsia="font291" w:hAnsi="font291" w:cs="font291"/>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font291" w:eastAsia="font291" w:hAnsi="font291" w:cs="font291"/>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e">
    <w:name w:val="Заголовок №3_"/>
    <w:uiPriority w:val="99"/>
    <w:rPr>
      <w:b/>
      <w:bCs/>
      <w:sz w:val="23"/>
      <w:szCs w:val="23"/>
    </w:rPr>
  </w:style>
  <w:style w:type="character" w:customStyle="1" w:styleId="Corbel85pt">
    <w:name w:val="Основной текст + Corbel;8;5 pt"/>
    <w:rPr>
      <w:rFonts w:ascii="font291" w:eastAsia="font291" w:hAnsi="font291" w:cs="font291"/>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3">
    <w:name w:val="Основной текст (7)_"/>
    <w:rPr>
      <w:b/>
      <w:bCs/>
    </w:rPr>
  </w:style>
  <w:style w:type="character" w:customStyle="1" w:styleId="31pt">
    <w:name w:val="Основной текст (3) + Интервал 1 pt"/>
    <w:rPr>
      <w:rFonts w:ascii="font291" w:eastAsia="font291" w:hAnsi="font291" w:cs="font291"/>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font291" w:eastAsia="font291" w:hAnsi="font291" w:cs="font291"/>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rPr>
  </w:style>
  <w:style w:type="character" w:customStyle="1" w:styleId="54">
    <w:name w:val="Основной текст (5) + Не полужирный"/>
    <w:rPr>
      <w:rFonts w:ascii="font291" w:eastAsia="font291" w:hAnsi="font291" w:cs="font291"/>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font291" w:eastAsia="font291" w:hAnsi="font291" w:cs="font291"/>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font291" w:eastAsia="font291" w:hAnsi="font291" w:cs="font291"/>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font291" w:eastAsia="font291" w:hAnsi="font291" w:cs="font291"/>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uiPriority w:val="99"/>
    <w:rPr>
      <w:sz w:val="28"/>
    </w:rPr>
  </w:style>
  <w:style w:type="character" w:customStyle="1" w:styleId="14pt0">
    <w:name w:val="Колонтитул + 14 pt"/>
    <w:rPr>
      <w:rFonts w:ascii="font291" w:eastAsia="font291" w:hAnsi="font291" w:cs="font291"/>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6">
    <w:name w:val="Основной текст4"/>
    <w:rPr>
      <w:rFonts w:ascii="font291" w:eastAsia="font291" w:hAnsi="font291" w:cs="font291"/>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font291" w:eastAsia="font291" w:hAnsi="font291" w:cs="font291"/>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font291" w:eastAsia="font291" w:hAnsi="font291" w:cs="font291"/>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font291" w:eastAsia="font291" w:hAnsi="font291" w:cs="font291"/>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font291" w:eastAsia="font291" w:hAnsi="font291" w:cs="font291"/>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font291" w:eastAsia="font291" w:hAnsi="font291" w:cs="font291"/>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font291" w:eastAsia="font291" w:hAnsi="font291" w:cs="font291"/>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Symbol" w:eastAsia="Symbol" w:hAnsi="Symbol" w:cs="Symbo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font291" w:eastAsia="font291" w:hAnsi="font291" w:cs="font291"/>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font291" w:eastAsia="font291" w:hAnsi="font291" w:cs="font291"/>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font291" w:eastAsia="font291" w:hAnsi="font291" w:cs="font291"/>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7">
    <w:name w:val="Заголовок №4_"/>
    <w:rPr>
      <w:sz w:val="26"/>
      <w:szCs w:val="26"/>
    </w:rPr>
  </w:style>
  <w:style w:type="character" w:customStyle="1" w:styleId="74">
    <w:name w:val="Основной текст7"/>
    <w:rPr>
      <w:rFonts w:ascii="font291" w:eastAsia="font291" w:hAnsi="font291" w:cs="font291"/>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Symbol" w:eastAsia="Symbol" w:hAnsi="Symbol" w:cs="Symbo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2">
    <w:name w:val="Основной текст8"/>
    <w:rPr>
      <w:rFonts w:ascii="font291" w:eastAsia="font291" w:hAnsi="font291" w:cs="font291"/>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font291" w:eastAsia="font291" w:hAnsi="font291" w:cs="font291"/>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lang w:val="en-US" w:eastAsia="en-US" w:bidi="en-US"/>
    </w:rPr>
  </w:style>
  <w:style w:type="character" w:customStyle="1" w:styleId="2f5">
    <w:name w:val="Основной текст (2) + Не полужирный"/>
    <w:rPr>
      <w:rFonts w:ascii="font291" w:eastAsia="font291" w:hAnsi="font291" w:cs="font291"/>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font291" w:eastAsia="font291" w:hAnsi="font291" w:cs="font291"/>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font291" w:eastAsia="font291" w:hAnsi="font291" w:cs="font291"/>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font291" w:eastAsia="font291" w:hAnsi="font291" w:cs="font291"/>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Symbol" w:eastAsia="Symbol" w:hAnsi="Symbol" w:cs="Symbol"/>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font291" w:eastAsia="font291" w:hAnsi="font291" w:cs="font291"/>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font291" w:eastAsia="font291" w:hAnsi="font291" w:cs="font291"/>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font291" w:eastAsia="font291" w:hAnsi="font291" w:cs="font291"/>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7">
    <w:name w:val="Оглавление 1 Знак"/>
    <w:rPr>
      <w:b/>
      <w:caps/>
      <w:sz w:val="24"/>
      <w:lang w:val="ru-RU"/>
    </w:rPr>
  </w:style>
  <w:style w:type="character" w:customStyle="1" w:styleId="0pt0">
    <w:name w:val="Основной текст + Курсив;Интервал 0 pt"/>
    <w:rPr>
      <w:rFonts w:ascii="font291" w:eastAsia="font291" w:hAnsi="font291" w:cs="font291"/>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8">
    <w:name w:val="Основной текст (4) + Малые прописные"/>
    <w:rPr>
      <w:rFonts w:ascii="font291" w:eastAsia="font291" w:hAnsi="font291" w:cs="font291"/>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font291" w:eastAsia="font291" w:hAnsi="font291" w:cs="font291"/>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font291" w:eastAsia="font291" w:hAnsi="font291" w:cs="font291"/>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font291" w:eastAsia="font291" w:hAnsi="font291" w:cs="font291"/>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font291" w:eastAsia="font291" w:hAnsi="font291" w:cs="font291"/>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font291" w:eastAsia="font291" w:hAnsi="font291" w:cs="font291"/>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font291" w:eastAsia="font291" w:hAnsi="font291" w:cs="font291"/>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0">
    <w:name w:val="Основной текст + Малые прописные"/>
    <w:rPr>
      <w:rFonts w:ascii="font291" w:eastAsia="font291" w:hAnsi="font291" w:cs="font291"/>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Symbol" w:eastAsia="Symbol" w:hAnsi="Symbol" w:cs="Symbol"/>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Symbol" w:eastAsia="Symbol" w:hAnsi="Symbol" w:cs="Symbol"/>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font291" w:eastAsia="font291" w:hAnsi="font291" w:cs="font291"/>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font291" w:eastAsia="font291" w:hAnsi="font291" w:cs="font291"/>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font291" w:eastAsia="font291" w:hAnsi="font291" w:cs="font291"/>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font291" w:eastAsia="font291" w:hAnsi="font291" w:cs="font291"/>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font291" w:eastAsia="font291" w:hAnsi="font291" w:cs="font291"/>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font291" w:eastAsia="font291" w:hAnsi="font291" w:cs="font291"/>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font291" w:eastAsia="font291" w:hAnsi="font291" w:cs="font291"/>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Symbol" w:eastAsia="Symbol" w:hAnsi="Symbol" w:cs="Symbol"/>
      <w:sz w:val="17"/>
      <w:szCs w:val="17"/>
    </w:rPr>
  </w:style>
  <w:style w:type="character" w:customStyle="1" w:styleId="CordiaUPC13pt0pt">
    <w:name w:val="Колонтитул + CordiaUPC;13 pt;Интервал 0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uiPriority w:val="99"/>
    <w:rPr>
      <w:rFonts w:ascii="Symbol" w:eastAsia="Symbol" w:hAnsi="Symbol" w:cs="Symbol"/>
      <w:sz w:val="17"/>
      <w:szCs w:val="17"/>
    </w:rPr>
  </w:style>
  <w:style w:type="character" w:customStyle="1" w:styleId="60pt">
    <w:name w:val="Основной текст (6) + Интервал 0 pt"/>
    <w:rPr>
      <w:rFonts w:ascii="font291" w:eastAsia="font291" w:hAnsi="font291" w:cs="font291"/>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font291" w:eastAsia="font291" w:hAnsi="font291" w:cs="font291"/>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font291" w:eastAsia="font291" w:hAnsi="font291" w:cs="font291"/>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rPr>
  </w:style>
  <w:style w:type="character" w:customStyle="1" w:styleId="4Exact">
    <w:name w:val="Основной текст (4) Exact"/>
    <w:rPr>
      <w:rFonts w:ascii="Symbol" w:eastAsia="Symbol" w:hAnsi="Symbol" w:cs="Symbol"/>
      <w:spacing w:val="-1"/>
      <w:sz w:val="26"/>
      <w:szCs w:val="26"/>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font291" w:eastAsia="font291" w:hAnsi="font291" w:cs="font291"/>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Symbol" w:eastAsia="Symbol" w:hAnsi="Symbol" w:cs="Symbol"/>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4">
    <w:name w:val="Основной текст (6) + Не курсив"/>
    <w:rPr>
      <w:rFonts w:ascii="font291" w:eastAsia="font291" w:hAnsi="font291" w:cs="font291"/>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font291" w:eastAsia="font291" w:hAnsi="font291" w:cs="font291"/>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font291" w:eastAsia="font291" w:hAnsi="font291" w:cs="font291"/>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Symbol" w:eastAsia="Symbol" w:hAnsi="Symbol" w:cs="Symbol"/>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font291" w:eastAsia="font291" w:hAnsi="font291" w:cs="font291"/>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Pr>
      <w:rFonts w:ascii="font291" w:eastAsia="font291" w:hAnsi="font291" w:cs="font291"/>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9">
    <w:name w:val="Оглавление 4 Знак"/>
    <w:uiPriority w:val="99"/>
    <w:rPr>
      <w:sz w:val="24"/>
      <w:szCs w:val="24"/>
    </w:rPr>
  </w:style>
  <w:style w:type="character" w:customStyle="1" w:styleId="75">
    <w:name w:val="Заголовок №7_"/>
    <w:rPr>
      <w:b/>
      <w:bCs/>
      <w:sz w:val="28"/>
      <w:szCs w:val="28"/>
    </w:rPr>
  </w:style>
  <w:style w:type="character" w:customStyle="1" w:styleId="Candara115pt">
    <w:name w:val="Основной текст + Candara;11;5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1">
    <w:name w:val="???????? ????? ??????"/>
    <w:rPr>
      <w:sz w:val="20"/>
      <w:szCs w:val="20"/>
    </w:rPr>
  </w:style>
  <w:style w:type="character" w:customStyle="1" w:styleId="1f8">
    <w:name w:val="???????? ????? ??????1"/>
    <w:rPr>
      <w:sz w:val="20"/>
      <w:szCs w:val="20"/>
    </w:rPr>
  </w:style>
  <w:style w:type="character" w:customStyle="1" w:styleId="affffff2">
    <w:name w:val="????? ????????"/>
  </w:style>
  <w:style w:type="character" w:customStyle="1" w:styleId="1f9">
    <w:name w:val="????? ????????1"/>
  </w:style>
  <w:style w:type="character" w:customStyle="1" w:styleId="2Exact">
    <w:name w:val="Основной текст (2) Exact"/>
    <w:rPr>
      <w:rFonts w:ascii="font291" w:eastAsia="font291" w:hAnsi="font291" w:cs="font291"/>
      <w:b/>
      <w:bCs/>
      <w:i w:val="0"/>
      <w:iCs w:val="0"/>
      <w:caps w:val="0"/>
      <w:smallCaps w:val="0"/>
      <w:strike w:val="0"/>
      <w:dstrike w:val="0"/>
      <w:spacing w:val="-4"/>
      <w:sz w:val="26"/>
      <w:szCs w:val="26"/>
      <w:u w:val="none"/>
    </w:rPr>
  </w:style>
  <w:style w:type="character" w:customStyle="1" w:styleId="2f7">
    <w:name w:val="Основной текст (2) + Не полужирный;Курсив"/>
    <w:rPr>
      <w:rFonts w:ascii="font291" w:eastAsia="font291" w:hAnsi="font291" w:cs="font291"/>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font291" w:eastAsia="font291" w:hAnsi="font291" w:cs="font291"/>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font291" w:eastAsia="font291" w:hAnsi="font291" w:cs="font291"/>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uiPriority w:val="99"/>
    <w:rPr>
      <w:rFonts w:ascii="font291" w:eastAsia="font291" w:hAnsi="font291" w:cs="font291"/>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rPr>
  </w:style>
  <w:style w:type="character" w:customStyle="1" w:styleId="affffff3">
    <w:name w:val="Оглавление + Курсив"/>
    <w:rPr>
      <w:rFonts w:ascii="font291" w:eastAsia="font291" w:hAnsi="font291" w:cs="font291"/>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font291" w:eastAsia="font291" w:hAnsi="font291" w:cs="font291"/>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font291" w:eastAsia="font291" w:hAnsi="font291" w:cs="font291"/>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font291" w:eastAsia="font291" w:hAnsi="font291" w:cs="font291"/>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font291" w:eastAsia="font291" w:hAnsi="font291" w:cs="font291"/>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aliases w:val="Полужирный"/>
    <w:rPr>
      <w:rFonts w:ascii="font291" w:eastAsia="font291" w:hAnsi="font291" w:cs="font291"/>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font291" w:eastAsia="font291" w:hAnsi="font291" w:cs="font291"/>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rPr>
  </w:style>
  <w:style w:type="character" w:customStyle="1" w:styleId="530">
    <w:name w:val="Заголовок №5 (3)_"/>
    <w:rPr>
      <w:sz w:val="28"/>
      <w:szCs w:val="28"/>
      <w:lang w:eastAsia="ru-RU" w:bidi="ru-RU"/>
    </w:rPr>
  </w:style>
  <w:style w:type="character" w:customStyle="1" w:styleId="55">
    <w:name w:val="Заголовок №5_"/>
    <w:rPr>
      <w:b/>
      <w:bCs/>
      <w:sz w:val="28"/>
      <w:szCs w:val="28"/>
    </w:rPr>
  </w:style>
  <w:style w:type="character" w:customStyle="1" w:styleId="115pt">
    <w:name w:val="Основной текст + 11;5 pt"/>
    <w:rPr>
      <w:rFonts w:ascii="font291" w:eastAsia="font291" w:hAnsi="font291" w:cs="font291"/>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font291" w:eastAsia="font291" w:hAnsi="font291" w:cs="font291"/>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font291" w:eastAsia="font291" w:hAnsi="font291" w:cs="font291"/>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font291" w:eastAsia="font291" w:hAnsi="font291" w:cs="font291"/>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font291" w:eastAsia="font291" w:hAnsi="font291" w:cs="font291"/>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Symbol" w:hAnsi="Symbol" w:cs="Symbol"/>
      <w:sz w:val="28"/>
    </w:rPr>
  </w:style>
  <w:style w:type="character" w:customStyle="1" w:styleId="WW8NumSt2z0">
    <w:name w:val="WW8NumSt2z0"/>
    <w:rPr>
      <w:rFonts w:ascii="font291" w:hAnsi="font291" w:cs="font291"/>
    </w:rPr>
  </w:style>
  <w:style w:type="character" w:customStyle="1" w:styleId="1fa">
    <w:name w:val="Знак Знак1"/>
    <w:rPr>
      <w:sz w:val="24"/>
      <w:szCs w:val="24"/>
      <w:lang w:val="en-US"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8">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0">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4">
    <w:name w:val="Текст у виносці Знак"/>
    <w:rPr>
      <w:rFonts w:ascii="font291" w:hAnsi="font291" w:cs="font291"/>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0">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font291" w:hAnsi="font291" w:cs="font291"/>
    </w:rPr>
  </w:style>
  <w:style w:type="character" w:customStyle="1" w:styleId="WW8Num4z1">
    <w:name w:val="WW8Num4z1"/>
    <w:rPr>
      <w:rFonts w:ascii="Symbol" w:hAnsi="Symbol" w:cs="Symbol"/>
    </w:rPr>
  </w:style>
  <w:style w:type="character" w:customStyle="1" w:styleId="WW8Num4z2">
    <w:name w:val="WW8Num4z2"/>
    <w:rPr>
      <w:rFonts w:ascii="font291" w:hAnsi="font291" w:cs="font291"/>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font291" w:hAnsi="font291" w:cs="font291"/>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font291" w:hAnsi="font291" w:cs="font291"/>
      <w:b/>
      <w:bCs/>
      <w:sz w:val="26"/>
      <w:szCs w:val="26"/>
    </w:rPr>
  </w:style>
  <w:style w:type="character" w:customStyle="1" w:styleId="4a">
    <w:name w:val="Заг 4 Знак"/>
    <w:rPr>
      <w:rFonts w:ascii="font291" w:eastAsia="font291" w:hAnsi="font291" w:cs="font291"/>
      <w:spacing w:val="40"/>
      <w:sz w:val="28"/>
      <w:szCs w:val="28"/>
    </w:rPr>
  </w:style>
  <w:style w:type="character" w:customStyle="1" w:styleId="affffff5">
    <w:name w:val="Обычный без проверки"/>
    <w:rPr>
      <w:i/>
      <w:sz w:val="24"/>
      <w:lang w:val="ru-RU"/>
    </w:rPr>
  </w:style>
  <w:style w:type="character" w:customStyle="1" w:styleId="affffff6">
    <w:name w:val="Текст макроса Знак"/>
    <w:rPr>
      <w:rFonts w:ascii="Symbol" w:eastAsia="font291"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Symbol" w:hAnsi="Symbol" w:cs="Symbol"/>
      <w:b w:val="0"/>
      <w:bCs w:val="0"/>
      <w:color w:val="339999"/>
      <w:sz w:val="18"/>
      <w:szCs w:val="18"/>
    </w:rPr>
  </w:style>
  <w:style w:type="character" w:customStyle="1" w:styleId="term1">
    <w:name w:val="term1"/>
    <w:rPr>
      <w:rFonts w:ascii="font291" w:hAnsi="font291" w:cs="font291"/>
      <w:color w:val="000000"/>
      <w:sz w:val="32"/>
      <w:szCs w:val="32"/>
    </w:rPr>
  </w:style>
  <w:style w:type="character" w:customStyle="1" w:styleId="115">
    <w:name w:val="Заголовок 1 Знак1 Знак"/>
    <w:rPr>
      <w:rFonts w:ascii="Symbol" w:hAnsi="Symbol" w:cs="Symbol"/>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00000A"/>
    </w:rPr>
  </w:style>
  <w:style w:type="character" w:customStyle="1" w:styleId="simple1">
    <w:name w:val="simple1"/>
    <w:rPr>
      <w:rFonts w:ascii="Symbol" w:hAnsi="Symbol" w:cs="Symbol"/>
      <w:i w:val="0"/>
      <w:iCs w:val="0"/>
      <w:sz w:val="18"/>
      <w:szCs w:val="18"/>
    </w:rPr>
  </w:style>
  <w:style w:type="character" w:customStyle="1" w:styleId="h121">
    <w:name w:val="h121"/>
    <w:rPr>
      <w:rFonts w:ascii="Symbol" w:hAnsi="Symbol" w:cs="Symbol"/>
      <w:color w:val="000000"/>
      <w:sz w:val="18"/>
      <w:szCs w:val="18"/>
    </w:rPr>
  </w:style>
  <w:style w:type="character" w:customStyle="1" w:styleId="FR1">
    <w:name w:val="Абзац FR1 Знак"/>
    <w:rPr>
      <w:rFonts w:ascii="font291" w:eastAsia="font291" w:hAnsi="font291" w:cs="font291"/>
      <w:kern w:val="1"/>
      <w:sz w:val="22"/>
      <w:szCs w:val="22"/>
      <w:lang w:val="en-GB"/>
    </w:rPr>
  </w:style>
  <w:style w:type="character" w:customStyle="1" w:styleId="FR5">
    <w:name w:val="Абзац FR5 Знак"/>
    <w:rPr>
      <w:rFonts w:ascii="font291" w:eastAsia="font291" w:hAnsi="font291" w:cs="font291"/>
      <w:kern w:val="1"/>
      <w:sz w:val="22"/>
      <w:szCs w:val="22"/>
      <w:lang w:val="en-GB"/>
    </w:rPr>
  </w:style>
  <w:style w:type="character" w:customStyle="1" w:styleId="A1A1A">
    <w:name w:val="Заголовок A1A1A Знак"/>
    <w:rPr>
      <w:rFonts w:ascii="Symbol" w:eastAsia="font291" w:hAnsi="Symbol" w:cs="Symbol"/>
      <w:b/>
      <w:color w:val="000000"/>
      <w:spacing w:val="6"/>
      <w:w w:val="87"/>
      <w:kern w:val="1"/>
      <w:sz w:val="24"/>
      <w:szCs w:val="24"/>
      <w:lang w:val="en-GB"/>
    </w:rPr>
  </w:style>
  <w:style w:type="character" w:customStyle="1" w:styleId="Text1">
    <w:name w:val="Заголовок Text 1 Знак"/>
    <w:rPr>
      <w:rFonts w:ascii="font291" w:eastAsia="font291" w:hAnsi="font291" w:cs="Symbol"/>
      <w:b/>
      <w:color w:val="000000"/>
      <w:kern w:val="1"/>
      <w:sz w:val="24"/>
      <w:szCs w:val="24"/>
      <w:lang w:val="en-GB"/>
    </w:rPr>
  </w:style>
  <w:style w:type="character" w:customStyle="1" w:styleId="Text2">
    <w:name w:val="Заголовок Text 2 Знак"/>
    <w:rPr>
      <w:rFonts w:ascii="font291" w:eastAsia="font291" w:hAnsi="font291" w:cs="Symbol"/>
      <w:b/>
      <w:color w:val="000000"/>
      <w:kern w:val="1"/>
      <w:sz w:val="22"/>
      <w:szCs w:val="22"/>
      <w:lang w:val="en-GB"/>
    </w:rPr>
  </w:style>
  <w:style w:type="character" w:customStyle="1" w:styleId="1fb">
    <w:name w:val="Заголовок А1 Знак"/>
    <w:rPr>
      <w:rFonts w:ascii="Symbol" w:eastAsia="font291" w:hAnsi="Symbol" w:cs="Symbol"/>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font291" w:eastAsia="font291" w:hAnsi="font291" w:cs="font291"/>
      <w:sz w:val="28"/>
      <w:szCs w:val="24"/>
      <w:lang w:val="uk-UA"/>
    </w:rPr>
  </w:style>
  <w:style w:type="character" w:customStyle="1" w:styleId="5Exact">
    <w:name w:val="Основной текст (5) Exact"/>
    <w:rPr>
      <w:rFonts w:ascii="Symbol" w:eastAsia="Symbol" w:hAnsi="Symbol" w:cs="Symbol"/>
      <w:b/>
      <w:bCs/>
      <w:spacing w:val="2"/>
      <w:sz w:val="36"/>
      <w:szCs w:val="36"/>
    </w:rPr>
  </w:style>
  <w:style w:type="character" w:customStyle="1" w:styleId="6Exact">
    <w:name w:val="Основной текст (6) Exact"/>
    <w:rPr>
      <w:rFonts w:ascii="Symbol" w:eastAsia="Symbol" w:hAnsi="Symbol" w:cs="Symbol"/>
      <w:b/>
      <w:bCs/>
      <w:spacing w:val="16"/>
      <w:sz w:val="21"/>
      <w:szCs w:val="21"/>
    </w:rPr>
  </w:style>
  <w:style w:type="character" w:customStyle="1" w:styleId="6BookAntiqua85pt0ptExact">
    <w:name w:val="Основной текст (6) + Book Antiqua;8;5 pt;Не полужирный;Интервал 0 pt Exact"/>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font291" w:eastAsia="font291" w:hAnsi="font291" w:cs="font291"/>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font291" w:eastAsia="font291" w:hAnsi="font291" w:cs="font291"/>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font291" w:eastAsia="font291" w:hAnsi="font291" w:cs="font291"/>
      <w:b w:val="0"/>
      <w:bCs w:val="0"/>
      <w:i/>
      <w:iCs/>
      <w:caps w:val="0"/>
      <w:smallCaps w:val="0"/>
      <w:strike w:val="0"/>
      <w:dstrike w:val="0"/>
      <w:sz w:val="18"/>
      <w:szCs w:val="18"/>
      <w:u w:val="none"/>
    </w:rPr>
  </w:style>
  <w:style w:type="character" w:customStyle="1" w:styleId="75pt0">
    <w:name w:val="Колонтитул + 7;5 pt;Курсив"/>
    <w:rPr>
      <w:rFonts w:ascii="font291" w:eastAsia="font291" w:hAnsi="font291" w:cs="font291"/>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font291" w:eastAsia="font291" w:hAnsi="font291" w:cs="font291"/>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font291" w:eastAsia="font291" w:hAnsi="font291" w:cs="font291"/>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font291" w:eastAsia="font291" w:hAnsi="font291" w:cs="font291"/>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font291" w:eastAsia="font291" w:hAnsi="font291" w:cs="font291"/>
      <w:b/>
      <w:bCs/>
      <w:spacing w:val="-2"/>
      <w:sz w:val="14"/>
      <w:szCs w:val="14"/>
      <w:lang w:val="en-US" w:eastAsia="en-US" w:bidi="en-US"/>
    </w:rPr>
  </w:style>
  <w:style w:type="character" w:customStyle="1" w:styleId="Tahoma6pt">
    <w:name w:val="Основной текст + Tahoma;6 pt;Малые прописные"/>
    <w:rPr>
      <w:rFonts w:ascii="font291" w:eastAsia="font291" w:hAnsi="font291" w:cs="font291"/>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3">
    <w:name w:val="Заголовок №8_"/>
    <w:rPr>
      <w:rFonts w:ascii="font291" w:eastAsia="font291" w:hAnsi="font291" w:cs="font291"/>
      <w:b/>
      <w:bCs/>
      <w:sz w:val="18"/>
      <w:szCs w:val="18"/>
    </w:rPr>
  </w:style>
  <w:style w:type="character" w:customStyle="1" w:styleId="350">
    <w:name w:val="Основной текст (35)_"/>
    <w:rPr>
      <w:b/>
      <w:bCs/>
      <w:spacing w:val="10"/>
      <w:sz w:val="13"/>
      <w:szCs w:val="13"/>
    </w:rPr>
  </w:style>
  <w:style w:type="character" w:customStyle="1" w:styleId="35Impact12pt0pt">
    <w:name w:val="Основной текст (35) + Impact;12 pt;Не полужирный;Интервал 0 pt"/>
    <w:rPr>
      <w:rFonts w:ascii="font291" w:eastAsia="font291" w:hAnsi="font291" w:cs="font291"/>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font291" w:eastAsia="font291" w:hAnsi="font291" w:cs="font291"/>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font291" w:eastAsia="font291" w:hAnsi="font291" w:cs="font291"/>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font291" w:eastAsia="font291" w:hAnsi="font291" w:cs="font291"/>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font291" w:eastAsia="font291" w:hAnsi="font291" w:cs="font291"/>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font291" w:eastAsia="font291" w:hAnsi="font291" w:cs="font291"/>
      <w:b/>
      <w:bCs/>
      <w:sz w:val="17"/>
      <w:szCs w:val="17"/>
      <w:lang w:val="en-US" w:eastAsia="en-US" w:bidi="en-US"/>
    </w:rPr>
  </w:style>
  <w:style w:type="character" w:customStyle="1" w:styleId="369pt">
    <w:name w:val="Основной текст (36) + 9 pt;Не полужирный"/>
    <w:rPr>
      <w:rFonts w:ascii="font291" w:eastAsia="font291" w:hAnsi="font291" w:cs="font291"/>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font291" w:eastAsia="font291" w:hAnsi="font291" w:cs="font291"/>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font291" w:eastAsia="font291" w:hAnsi="font291" w:cs="font291"/>
      <w:b/>
      <w:bCs/>
      <w:sz w:val="16"/>
      <w:szCs w:val="16"/>
      <w:lang w:val="en-US" w:eastAsia="en-US" w:bidi="en-US"/>
    </w:rPr>
  </w:style>
  <w:style w:type="character" w:customStyle="1" w:styleId="380">
    <w:name w:val="Основной текст (38)_"/>
    <w:rPr>
      <w:rFonts w:ascii="font291" w:eastAsia="font291" w:hAnsi="font291" w:cs="font291"/>
      <w:b/>
      <w:bCs/>
      <w:sz w:val="16"/>
      <w:szCs w:val="16"/>
      <w:lang w:val="en-US" w:eastAsia="en-US" w:bidi="en-US"/>
    </w:rPr>
  </w:style>
  <w:style w:type="character" w:customStyle="1" w:styleId="38Georgia85pt">
    <w:name w:val="Основной текст (38) + Georgia;8;5 pt"/>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font291" w:eastAsia="font291" w:hAnsi="font291" w:cs="font291"/>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font291" w:eastAsia="font291" w:hAnsi="font291" w:cs="font291"/>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font291" w:eastAsia="font291" w:hAnsi="font291" w:cs="font291"/>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font291" w:eastAsia="font291" w:hAnsi="font291" w:cs="font291"/>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9">
    <w:name w:val="Основной текст (2) + Малые прописные"/>
    <w:rPr>
      <w:rFonts w:ascii="font291" w:eastAsia="font291" w:hAnsi="font291" w:cs="font291"/>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font291" w:eastAsia="font291" w:hAnsi="font291" w:cs="font291"/>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font291" w:eastAsia="font291" w:hAnsi="font291" w:cs="font291"/>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font291" w:eastAsia="font291" w:hAnsi="font291" w:cs="font291"/>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6">
    <w:name w:val="Основной текст + Полужирный5"/>
    <w:rPr>
      <w:rFonts w:ascii="font291" w:eastAsia="font291" w:hAnsi="font291" w:cs="font291"/>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font291" w:eastAsia="font291" w:hAnsi="font291" w:cs="font291"/>
      <w:b/>
      <w:bCs/>
      <w:spacing w:val="80"/>
      <w:sz w:val="32"/>
      <w:szCs w:val="32"/>
    </w:rPr>
  </w:style>
  <w:style w:type="character" w:customStyle="1" w:styleId="2fa">
    <w:name w:val="Основной текст + Полужирный2"/>
    <w:rPr>
      <w:rFonts w:ascii="font291" w:eastAsia="font291" w:hAnsi="font291" w:cs="font291"/>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font291" w:eastAsia="font291" w:hAnsi="font291" w:cs="font291"/>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font291" w:eastAsia="font291" w:hAnsi="font291" w:cs="font291"/>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font291" w:eastAsia="font291" w:hAnsi="font291" w:cs="font291"/>
      <w:b/>
      <w:bCs/>
      <w:sz w:val="32"/>
      <w:szCs w:val="32"/>
    </w:rPr>
  </w:style>
  <w:style w:type="character" w:customStyle="1" w:styleId="11pt0pt">
    <w:name w:val="Основной текст + 11 pt;Полужирный;Интервал 0 pt"/>
    <w:rPr>
      <w:rFonts w:ascii="font291" w:eastAsia="font291" w:hAnsi="font291" w:cs="font291"/>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c">
    <w:name w:val="Основной текст + Полужирный1"/>
    <w:rPr>
      <w:rFonts w:ascii="font291" w:eastAsia="font291" w:hAnsi="font291" w:cs="font291"/>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font291" w:eastAsia="font291" w:hAnsi="font291" w:cs="font291"/>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font291" w:hAnsi="font291" w:cs="font291"/>
    </w:rPr>
  </w:style>
  <w:style w:type="character" w:customStyle="1" w:styleId="142">
    <w:name w:val="Стиль 14 пт Узор: Нет (Бирюзовый)"/>
    <w:rPr>
      <w:sz w:val="28"/>
    </w:rPr>
  </w:style>
  <w:style w:type="character" w:customStyle="1" w:styleId="14-">
    <w:name w:val="Стиль 14 пт Узор: Нет (Ярко-зеленый)"/>
    <w:rPr>
      <w:sz w:val="28"/>
    </w:rPr>
  </w:style>
  <w:style w:type="character" w:customStyle="1" w:styleId="14-025">
    <w:name w:val="Стиль 14 пт Черный Узор: Нет (Ярко-зеленый) уплотненный на  025..."/>
    <w:rPr>
      <w:color w:val="000000"/>
      <w:spacing w:val="-5"/>
      <w:sz w:val="28"/>
    </w:rPr>
  </w:style>
  <w:style w:type="character" w:customStyle="1" w:styleId="n1">
    <w:name w:val="n1"/>
    <w:rPr>
      <w:rFonts w:ascii="font291" w:hAnsi="font291" w:cs="font291"/>
      <w:b/>
      <w:bCs/>
      <w:i w:val="0"/>
      <w:iCs w:val="0"/>
      <w:color w:val="6E4099"/>
      <w:sz w:val="52"/>
      <w:szCs w:val="52"/>
    </w:rPr>
  </w:style>
  <w:style w:type="character" w:customStyle="1" w:styleId="affffff7">
    <w:name w:val="Маркеры списка"/>
    <w:rPr>
      <w:rFonts w:ascii="Symbol" w:eastAsia="Symbol" w:hAnsi="Symbol" w:cs="Symbol"/>
    </w:rPr>
  </w:style>
  <w:style w:type="character" w:customStyle="1" w:styleId="1fd">
    <w:name w:val="Основной текст Знак1"/>
    <w:uiPriority w:val="99"/>
    <w:rPr>
      <w:rFonts w:ascii="font291" w:eastAsia="font291" w:hAnsi="font291" w:cs="font291"/>
      <w:sz w:val="28"/>
      <w:szCs w:val="24"/>
    </w:rPr>
  </w:style>
  <w:style w:type="character" w:customStyle="1" w:styleId="311">
    <w:name w:val="Основной текст с отступом 3 Знак1"/>
    <w:rPr>
      <w:rFonts w:ascii="font291" w:eastAsia="font291" w:hAnsi="font291" w:cs="font291"/>
      <w:sz w:val="16"/>
      <w:szCs w:val="16"/>
    </w:rPr>
  </w:style>
  <w:style w:type="character" w:customStyle="1" w:styleId="213">
    <w:name w:val="Основной текст с отступом 2 Знак1"/>
    <w:rPr>
      <w:rFonts w:ascii="font291" w:eastAsia="font291" w:hAnsi="font291" w:cs="font291"/>
      <w:sz w:val="24"/>
      <w:szCs w:val="24"/>
    </w:rPr>
  </w:style>
  <w:style w:type="character" w:customStyle="1" w:styleId="65">
    <w:name w:val="Стиль6 Знак"/>
    <w:rPr>
      <w:sz w:val="28"/>
      <w:lang w:val="uk-UA"/>
    </w:rPr>
  </w:style>
  <w:style w:type="character" w:customStyle="1" w:styleId="221">
    <w:name w:val="Основной текст 2 Знак2"/>
    <w:rPr>
      <w:rFonts w:ascii="font291" w:eastAsia="font291" w:hAnsi="font291" w:cs="font291"/>
      <w:sz w:val="24"/>
      <w:szCs w:val="24"/>
    </w:rPr>
  </w:style>
  <w:style w:type="character" w:customStyle="1" w:styleId="footnotereference">
    <w:name w:val="footnote reference"/>
    <w:rPr>
      <w:vertAlign w:val="superscript"/>
    </w:rPr>
  </w:style>
  <w:style w:type="character" w:customStyle="1" w:styleId="annotationreference">
    <w:name w:val="annotation reference"/>
    <w:rPr>
      <w:sz w:val="16"/>
    </w:rPr>
  </w:style>
  <w:style w:type="character" w:customStyle="1" w:styleId="1fe">
    <w:name w:val="Текст примечания Знак1"/>
    <w:uiPriority w:val="99"/>
    <w:rPr>
      <w:rFonts w:ascii="font291" w:eastAsia="font291" w:hAnsi="font291" w:cs="font291"/>
    </w:rPr>
  </w:style>
  <w:style w:type="character" w:customStyle="1" w:styleId="1ff">
    <w:name w:val="Схема документа Знак1"/>
    <w:rPr>
      <w:rFonts w:ascii="Symbol" w:eastAsia="font291" w:hAnsi="Symbol" w:cs="Symbol"/>
      <w:sz w:val="16"/>
      <w:szCs w:val="16"/>
    </w:rPr>
  </w:style>
  <w:style w:type="character" w:customStyle="1" w:styleId="endnotereference">
    <w:name w:val="endnote reference"/>
    <w:rPr>
      <w:vertAlign w:val="superscript"/>
    </w:rPr>
  </w:style>
  <w:style w:type="character" w:customStyle="1" w:styleId="312">
    <w:name w:val="Основной текст 3 Знак1"/>
    <w:rPr>
      <w:rFonts w:ascii="font291" w:eastAsia="font291" w:hAnsi="font291" w:cs="font291"/>
      <w:sz w:val="16"/>
      <w:szCs w:val="16"/>
    </w:rPr>
  </w:style>
  <w:style w:type="character" w:customStyle="1" w:styleId="text31">
    <w:name w:val="text31"/>
    <w:rPr>
      <w:rFonts w:ascii="Symbol" w:hAnsi="Symbol" w:cs="Symbol"/>
      <w:b/>
      <w:bCs/>
      <w:color w:val="212063"/>
      <w:sz w:val="24"/>
      <w:szCs w:val="24"/>
    </w:rPr>
  </w:style>
  <w:style w:type="character" w:customStyle="1" w:styleId="1ff0">
    <w:name w:val="Текст Знак1"/>
    <w:rPr>
      <w:rFonts w:ascii="font291" w:eastAsia="font291" w:hAnsi="font291" w:cs="font291"/>
      <w:sz w:val="21"/>
      <w:szCs w:val="21"/>
    </w:rPr>
  </w:style>
  <w:style w:type="character" w:customStyle="1" w:styleId="b4t">
    <w:name w:val="b4t"/>
    <w:basedOn w:val="DefaultParagraphFont"/>
  </w:style>
  <w:style w:type="character" w:customStyle="1" w:styleId="b3t1">
    <w:name w:val="b3t1"/>
    <w:rPr>
      <w:rFonts w:ascii="Symbol" w:hAnsi="Symbol"/>
      <w:b/>
      <w:bCs/>
      <w:color w:val="4556B1"/>
      <w:sz w:val="16"/>
      <w:szCs w:val="16"/>
    </w:rPr>
  </w:style>
  <w:style w:type="character" w:customStyle="1" w:styleId="b3t">
    <w:name w:val="b3t"/>
    <w:basedOn w:val="DefaultParagraphFont"/>
  </w:style>
  <w:style w:type="character" w:customStyle="1" w:styleId="name1">
    <w:name w:val="name1"/>
    <w:rPr>
      <w:color w:val="000000"/>
      <w:sz w:val="17"/>
      <w:szCs w:val="17"/>
    </w:rPr>
  </w:style>
  <w:style w:type="character" w:customStyle="1" w:styleId="postdetails1">
    <w:name w:val="postdetails1"/>
    <w:rPr>
      <w:color w:val="000000"/>
      <w:sz w:val="15"/>
      <w:szCs w:val="15"/>
    </w:rPr>
  </w:style>
  <w:style w:type="character" w:customStyle="1" w:styleId="nav1">
    <w:name w:val="nav1"/>
    <w:rPr>
      <w:b/>
      <w:bCs/>
      <w:color w:val="000000"/>
      <w:sz w:val="17"/>
      <w:szCs w:val="17"/>
    </w:rPr>
  </w:style>
  <w:style w:type="character" w:customStyle="1" w:styleId="4b">
    <w:name w:val="Гиперссылка4"/>
    <w:rPr>
      <w:strike w:val="0"/>
      <w:dstrike w:val="0"/>
      <w:color w:val="0033FF"/>
      <w:u w:val="none"/>
      <w:effect w:val="none"/>
    </w:rPr>
  </w:style>
  <w:style w:type="character" w:customStyle="1" w:styleId="3f">
    <w:name w:val="Основной текст Знак3 Знак"/>
    <w:rPr>
      <w:b/>
      <w:sz w:val="28"/>
      <w:szCs w:val="24"/>
      <w:lang w:val="uk-UA" w:eastAsia="ar-SA" w:bidi="ar-SA"/>
    </w:rPr>
  </w:style>
  <w:style w:type="character" w:customStyle="1" w:styleId="2fb">
    <w:name w:val="Основной текст 2 Знак Знак"/>
    <w:rPr>
      <w:sz w:val="28"/>
      <w:szCs w:val="24"/>
      <w:lang w:val="uk-UA" w:eastAsia="ar-SA" w:bidi="ar-SA"/>
    </w:rPr>
  </w:style>
  <w:style w:type="character" w:customStyle="1" w:styleId="2fc">
    <w:name w:val="Строгий2"/>
    <w:rPr>
      <w:b/>
    </w:rPr>
  </w:style>
  <w:style w:type="character" w:customStyle="1" w:styleId="hw">
    <w:name w:val="hw"/>
    <w:basedOn w:val="DefaultParagraphFont"/>
  </w:style>
  <w:style w:type="character" w:customStyle="1" w:styleId="resultbody">
    <w:name w:val="resultbody"/>
    <w:basedOn w:val="DefaultParagraphFont"/>
  </w:style>
  <w:style w:type="character" w:customStyle="1" w:styleId="editsection7">
    <w:name w:val="editsection7"/>
    <w:rPr>
      <w:sz w:val="16"/>
      <w:szCs w:val="16"/>
    </w:rPr>
  </w:style>
  <w:style w:type="character" w:customStyle="1" w:styleId="editsection8">
    <w:name w:val="editsection8"/>
    <w:rPr>
      <w:b w:val="0"/>
      <w:bCs w:val="0"/>
      <w:sz w:val="18"/>
      <w:szCs w:val="18"/>
    </w:rPr>
  </w:style>
  <w:style w:type="character" w:customStyle="1" w:styleId="editsection9">
    <w:name w:val="editsection9"/>
    <w:rPr>
      <w:b w:val="0"/>
      <w:bCs w:val="0"/>
      <w:sz w:val="21"/>
      <w:szCs w:val="21"/>
    </w:rPr>
  </w:style>
  <w:style w:type="character" w:customStyle="1" w:styleId="editsection1">
    <w:name w:val="editsection1"/>
    <w:basedOn w:val="DefaultParagraphFont"/>
  </w:style>
  <w:style w:type="character" w:customStyle="1" w:styleId="affffff8">
    <w:name w:val="Оглавление_"/>
    <w:rPr>
      <w:rFonts w:ascii="Symbol" w:eastAsia="Symbol" w:hAnsi="Symbol" w:cs="Symbol"/>
      <w:sz w:val="18"/>
      <w:szCs w:val="18"/>
    </w:rPr>
  </w:style>
  <w:style w:type="character" w:customStyle="1" w:styleId="4c">
    <w:name w:val="Колонтитул (4)_"/>
    <w:rPr>
      <w:rFonts w:ascii="Symbol" w:eastAsia="Symbol" w:hAnsi="Symbol" w:cs="Symbol"/>
      <w:b/>
      <w:bCs/>
      <w:sz w:val="17"/>
      <w:szCs w:val="17"/>
    </w:rPr>
  </w:style>
  <w:style w:type="character" w:customStyle="1" w:styleId="4Arial6pt">
    <w:name w:val="Колонтитул (4) + Arial;6 pt;Не полужирный"/>
    <w:rPr>
      <w:rFonts w:ascii="Symbol" w:eastAsia="Symbol" w:hAnsi="Symbol" w:cs="Symbol"/>
      <w:b/>
      <w:bCs/>
      <w:color w:val="000000"/>
      <w:spacing w:val="0"/>
      <w:w w:val="100"/>
      <w:position w:val="0"/>
      <w:sz w:val="12"/>
      <w:szCs w:val="12"/>
      <w:vertAlign w:val="baseline"/>
      <w:lang w:val="ru-RU" w:eastAsia="ru-RU" w:bidi="ru-RU"/>
    </w:rPr>
  </w:style>
  <w:style w:type="character" w:customStyle="1" w:styleId="150">
    <w:name w:val="Основной текст (15)_"/>
    <w:rPr>
      <w:rFonts w:ascii="Symbol" w:eastAsia="Symbol" w:hAnsi="Symbol" w:cs="Symbol"/>
      <w:b/>
      <w:bCs/>
      <w:i/>
      <w:iCs/>
      <w:sz w:val="18"/>
      <w:szCs w:val="18"/>
    </w:rPr>
  </w:style>
  <w:style w:type="character" w:customStyle="1" w:styleId="Arial75pt">
    <w:name w:val="Основной текст + Arial;7;5 pt"/>
    <w:rPr>
      <w:rFonts w:ascii="Symbol" w:eastAsia="Symbol" w:hAnsi="Symbol" w:cs="Symbol"/>
      <w:color w:val="000000"/>
      <w:spacing w:val="0"/>
      <w:w w:val="100"/>
      <w:position w:val="0"/>
      <w:sz w:val="15"/>
      <w:szCs w:val="15"/>
      <w:vertAlign w:val="baseline"/>
      <w:lang w:val="ru-RU" w:eastAsia="ru-RU" w:bidi="ru-RU"/>
    </w:rPr>
  </w:style>
  <w:style w:type="character" w:customStyle="1" w:styleId="1ff1">
    <w:name w:val="Стиль1 Знак Знак Знак"/>
    <w:rPr>
      <w:rFonts w:ascii="Symbol" w:eastAsia="Symbol" w:hAnsi="Symbol" w:cs="Symbol"/>
      <w:sz w:val="24"/>
      <w:szCs w:val="24"/>
      <w:lang w:val="uk-UA"/>
    </w:rPr>
  </w:style>
  <w:style w:type="character" w:customStyle="1" w:styleId="head1">
    <w:name w:val="head1"/>
    <w:rPr>
      <w:rFonts w:ascii="font291" w:hAnsi="font291" w:cs="Symbol"/>
      <w:b/>
      <w:bCs/>
      <w:i w:val="0"/>
      <w:iCs w:val="0"/>
      <w:color w:val="000000"/>
      <w:sz w:val="40"/>
      <w:szCs w:val="40"/>
    </w:rPr>
  </w:style>
  <w:style w:type="character" w:customStyle="1" w:styleId="2fd">
    <w:name w:val="Основной текст с отступом Знак2 Знак Знак Знак Знак"/>
    <w:rPr>
      <w:sz w:val="24"/>
      <w:szCs w:val="24"/>
      <w:lang w:val="uk-UA" w:eastAsia="ar-SA" w:bidi="ar-SA"/>
    </w:rPr>
  </w:style>
  <w:style w:type="character" w:customStyle="1" w:styleId="s14bb">
    <w:name w:val="s14b b"/>
    <w:basedOn w:val="DefaultParagraphFont"/>
  </w:style>
  <w:style w:type="character" w:customStyle="1" w:styleId="storyhead1">
    <w:name w:val="storyhead1"/>
    <w:rPr>
      <w:rFonts w:ascii="Symbol" w:hAnsi="Symbol"/>
      <w:b/>
      <w:bCs/>
      <w:color w:val="FF0000"/>
      <w:sz w:val="21"/>
      <w:szCs w:val="21"/>
    </w:rPr>
  </w:style>
  <w:style w:type="character" w:customStyle="1" w:styleId="bigheadline1">
    <w:name w:val="bigheadline1"/>
    <w:rPr>
      <w:rFonts w:ascii="Symbol" w:hAnsi="Symbol"/>
      <w:b/>
      <w:strike w:val="0"/>
      <w:dstrike w:val="0"/>
      <w:color w:val="000000"/>
      <w:sz w:val="32"/>
      <w:u w:val="none"/>
      <w:effect w:val="none"/>
    </w:rPr>
  </w:style>
  <w:style w:type="character" w:customStyle="1" w:styleId="sidebar1">
    <w:name w:val="sidebar1"/>
    <w:rPr>
      <w:rFonts w:ascii="Symbol" w:hAnsi="Symbol" w:cs="Symbol"/>
      <w:sz w:val="19"/>
      <w:szCs w:val="19"/>
    </w:rPr>
  </w:style>
  <w:style w:type="character" w:customStyle="1" w:styleId="inside-head1">
    <w:name w:val="inside-head1"/>
    <w:rPr>
      <w:rFonts w:ascii="Symbol" w:hAnsi="Symbol" w:cs="Symbol"/>
      <w:b/>
      <w:bCs/>
      <w:sz w:val="36"/>
      <w:szCs w:val="36"/>
    </w:rPr>
  </w:style>
  <w:style w:type="character" w:customStyle="1" w:styleId="hedline">
    <w:name w:val="hedline"/>
    <w:basedOn w:val="DefaultParagraphFont"/>
  </w:style>
  <w:style w:type="character" w:customStyle="1" w:styleId="subhed">
    <w:name w:val="subhed"/>
    <w:basedOn w:val="DefaultParagraphFont"/>
  </w:style>
  <w:style w:type="character" w:customStyle="1" w:styleId="allbold1">
    <w:name w:val="allbold1"/>
    <w:rPr>
      <w:rFonts w:ascii="Symbol" w:hAnsi="Symbol" w:cs="Symbol"/>
      <w:b/>
      <w:bCs/>
      <w:color w:val="000000"/>
      <w:sz w:val="14"/>
      <w:szCs w:val="14"/>
    </w:rPr>
  </w:style>
  <w:style w:type="character" w:customStyle="1" w:styleId="cald-hword1">
    <w:name w:val="cald-hword1"/>
    <w:rPr>
      <w:color w:val="000099"/>
    </w:rPr>
  </w:style>
  <w:style w:type="character" w:customStyle="1" w:styleId="cald-guideword">
    <w:name w:val="cald-guideword"/>
    <w:basedOn w:val="DefaultParagraphFont"/>
  </w:style>
  <w:style w:type="character" w:customStyle="1" w:styleId="def-classification">
    <w:name w:val="def-classification"/>
    <w:basedOn w:val="DefaultParagraphFont"/>
  </w:style>
  <w:style w:type="character" w:customStyle="1" w:styleId="cald-definition">
    <w:name w:val="cald-definition"/>
    <w:basedOn w:val="DefaultParagraphFont"/>
  </w:style>
  <w:style w:type="character" w:customStyle="1" w:styleId="resultbodyblack1">
    <w:name w:val="resultbodyblack1"/>
    <w:rPr>
      <w:rFonts w:ascii="Symbol" w:hAnsi="Symbol"/>
      <w:b/>
      <w:bCs/>
      <w:color w:val="000000"/>
      <w:sz w:val="22"/>
      <w:szCs w:val="22"/>
    </w:rPr>
  </w:style>
  <w:style w:type="character" w:customStyle="1" w:styleId="storyby1">
    <w:name w:val="storyby1"/>
    <w:rPr>
      <w:rFonts w:ascii="Symbol" w:hAnsi="Symbol"/>
      <w:b/>
      <w:bCs/>
      <w:color w:val="336699"/>
      <w:sz w:val="15"/>
      <w:szCs w:val="15"/>
    </w:rPr>
  </w:style>
  <w:style w:type="character" w:customStyle="1" w:styleId="headline1">
    <w:name w:val="headline1"/>
    <w:rPr>
      <w:rFonts w:ascii="Symbol" w:hAnsi="Symbol"/>
      <w:b/>
      <w:strike w:val="0"/>
      <w:dstrike w:val="0"/>
      <w:color w:val="333333"/>
      <w:sz w:val="30"/>
      <w:u w:val="none"/>
      <w:effect w:val="none"/>
    </w:rPr>
  </w:style>
  <w:style w:type="character" w:customStyle="1" w:styleId="Iniiaiieoeoo">
    <w:name w:val="Iniiaiie o?eoo"/>
  </w:style>
  <w:style w:type="character" w:customStyle="1" w:styleId="h">
    <w:name w:val="h"/>
    <w:basedOn w:val="DefaultParagraphFont"/>
  </w:style>
  <w:style w:type="character" w:customStyle="1" w:styleId="small-text1">
    <w:name w:val="small-text1"/>
    <w:rPr>
      <w:rFonts w:ascii="Symbol" w:hAnsi="Symbol" w:cs="Symbol"/>
      <w:color w:val="000000"/>
      <w:sz w:val="20"/>
      <w:szCs w:val="20"/>
    </w:rPr>
  </w:style>
  <w:style w:type="character" w:customStyle="1" w:styleId="bodycopy1">
    <w:name w:val="bodycopy1"/>
    <w:rPr>
      <w:rFonts w:ascii="Symbol" w:hAnsi="Symbol"/>
      <w:color w:val="000000"/>
      <w:sz w:val="19"/>
      <w:szCs w:val="19"/>
    </w:rPr>
  </w:style>
  <w:style w:type="character" w:customStyle="1" w:styleId="pagetitle1">
    <w:name w:val="pagetitle1"/>
    <w:rPr>
      <w:rFonts w:ascii="Symbol" w:hAnsi="Symbol" w:cs="Symbol"/>
      <w:color w:val="000000"/>
      <w:sz w:val="23"/>
      <w:szCs w:val="23"/>
    </w:rPr>
  </w:style>
  <w:style w:type="character" w:customStyle="1" w:styleId="pagesubtitle1">
    <w:name w:val="pagesubtitle1"/>
    <w:rPr>
      <w:rFonts w:ascii="Symbol" w:hAnsi="Symbol"/>
      <w:b/>
      <w:bCs/>
      <w:color w:val="000000"/>
      <w:sz w:val="13"/>
      <w:szCs w:val="13"/>
    </w:rPr>
  </w:style>
  <w:style w:type="character" w:customStyle="1" w:styleId="section1">
    <w:name w:val="section1"/>
    <w:rPr>
      <w:rFonts w:ascii="Symbol" w:hAnsi="Symbol"/>
      <w:b/>
      <w:bCs/>
      <w:color w:val="000000"/>
      <w:sz w:val="24"/>
      <w:szCs w:val="24"/>
    </w:rPr>
  </w:style>
  <w:style w:type="character" w:customStyle="1" w:styleId="gift1">
    <w:name w:val="gift1"/>
    <w:rPr>
      <w:rFonts w:ascii="Symbol" w:hAnsi="Symbol" w:cs="Symbol"/>
      <w:b/>
      <w:bCs/>
      <w:color w:val="00000A"/>
      <w:spacing w:val="13"/>
      <w:sz w:val="24"/>
      <w:szCs w:val="24"/>
    </w:rPr>
  </w:style>
  <w:style w:type="character" w:customStyle="1" w:styleId="57">
    <w:name w:val="Гиперссылка5"/>
    <w:rPr>
      <w:rFonts w:ascii="Symbol" w:hAnsi="Symbol"/>
      <w:color w:val="00000A"/>
      <w:sz w:val="20"/>
      <w:u w:val="none"/>
      <w:effect w:val="none"/>
    </w:rPr>
  </w:style>
  <w:style w:type="character" w:customStyle="1" w:styleId="76">
    <w:name w:val="Гиперссылка7"/>
    <w:rPr>
      <w:rFonts w:ascii="Symbol" w:hAnsi="Symbol"/>
      <w:color w:val="00000A"/>
      <w:sz w:val="20"/>
      <w:u w:val="none"/>
      <w:effect w:val="none"/>
    </w:rPr>
  </w:style>
  <w:style w:type="character" w:customStyle="1" w:styleId="toplinks1">
    <w:name w:val="top_links1"/>
    <w:rPr>
      <w:b/>
      <w:bCs/>
      <w:smallCaps/>
      <w:color w:val="00000A"/>
      <w:sz w:val="22"/>
      <w:szCs w:val="22"/>
    </w:rPr>
  </w:style>
  <w:style w:type="character" w:customStyle="1" w:styleId="invisible1">
    <w:name w:val="invisible1"/>
    <w:rPr>
      <w:vanish/>
    </w:rPr>
  </w:style>
  <w:style w:type="character" w:customStyle="1" w:styleId="infohead1">
    <w:name w:val="info_head1"/>
    <w:rPr>
      <w:b/>
      <w:bCs/>
      <w:color w:val="00000A"/>
      <w:sz w:val="24"/>
      <w:szCs w:val="24"/>
    </w:rPr>
  </w:style>
  <w:style w:type="character" w:customStyle="1" w:styleId="lineheight1">
    <w:name w:val="lineheight1"/>
    <w:basedOn w:val="DefaultParagraphFont"/>
  </w:style>
  <w:style w:type="character" w:customStyle="1" w:styleId="newshead1">
    <w:name w:val="news_head1"/>
    <w:rPr>
      <w:b/>
      <w:bCs/>
      <w:color w:val="FFFFFF"/>
      <w:sz w:val="24"/>
      <w:szCs w:val="24"/>
    </w:rPr>
  </w:style>
  <w:style w:type="character" w:customStyle="1" w:styleId="newssubhead1">
    <w:name w:val="news_sub_head1"/>
    <w:rPr>
      <w:b/>
      <w:bCs/>
      <w:color w:val="00000A"/>
      <w:sz w:val="24"/>
      <w:szCs w:val="24"/>
    </w:rPr>
  </w:style>
  <w:style w:type="character" w:customStyle="1" w:styleId="newstext1">
    <w:name w:val="news_text1"/>
    <w:rPr>
      <w:color w:val="FFFFFF"/>
      <w:sz w:val="24"/>
      <w:szCs w:val="24"/>
    </w:rPr>
  </w:style>
  <w:style w:type="character" w:customStyle="1" w:styleId="bigbluelink1">
    <w:name w:val="big_blue_link1"/>
    <w:rPr>
      <w:b/>
      <w:bCs/>
      <w:color w:val="00000A"/>
      <w:sz w:val="42"/>
      <w:szCs w:val="42"/>
    </w:rPr>
  </w:style>
  <w:style w:type="character" w:customStyle="1" w:styleId="rotatetxt1">
    <w:name w:val="rotatetxt1"/>
    <w:rPr>
      <w:rFonts w:ascii="Symbol" w:hAnsi="Symbol"/>
      <w:color w:val="00000A"/>
      <w:sz w:val="19"/>
      <w:szCs w:val="19"/>
    </w:rPr>
  </w:style>
  <w:style w:type="character" w:customStyle="1" w:styleId="smallbluelink1">
    <w:name w:val="small_blue_link1"/>
    <w:rPr>
      <w:color w:val="00000A"/>
      <w:sz w:val="25"/>
      <w:szCs w:val="25"/>
    </w:rPr>
  </w:style>
  <w:style w:type="character" w:customStyle="1" w:styleId="footertext1">
    <w:name w:val="footer_text1"/>
    <w:rPr>
      <w:rFonts w:ascii="Symbol" w:hAnsi="Symbol" w:cs="Symbol"/>
      <w:color w:val="FFFFFF"/>
      <w:sz w:val="17"/>
      <w:szCs w:val="17"/>
    </w:rPr>
  </w:style>
  <w:style w:type="character" w:customStyle="1" w:styleId="small1">
    <w:name w:val="small1"/>
    <w:rPr>
      <w:rFonts w:ascii="Symbol" w:hAnsi="Symbol" w:cs="Symbol"/>
      <w:color w:val="000000"/>
      <w:sz w:val="16"/>
      <w:szCs w:val="16"/>
    </w:rPr>
  </w:style>
  <w:style w:type="character" w:customStyle="1" w:styleId="maintext1">
    <w:name w:val="maintext1"/>
    <w:rPr>
      <w:rFonts w:ascii="Symbol" w:hAnsi="Symbol" w:cs="Symbol"/>
      <w:color w:val="000000"/>
      <w:sz w:val="18"/>
      <w:szCs w:val="18"/>
    </w:rPr>
  </w:style>
  <w:style w:type="character" w:customStyle="1" w:styleId="titlered2">
    <w:name w:val="title_red2"/>
    <w:rPr>
      <w:rFonts w:ascii="Symbol" w:hAnsi="Symbol" w:cs="Symbol"/>
      <w:b/>
      <w:bCs/>
      <w:color w:val="990000"/>
      <w:sz w:val="21"/>
      <w:szCs w:val="21"/>
    </w:rPr>
  </w:style>
  <w:style w:type="character" w:customStyle="1" w:styleId="affffff9">
    <w:name w:val="Знак Знак"/>
    <w:rPr>
      <w:sz w:val="24"/>
      <w:szCs w:val="24"/>
      <w:lang w:val="ru-RU"/>
    </w:rPr>
  </w:style>
  <w:style w:type="character" w:customStyle="1" w:styleId="14pt2">
    <w:name w:val="Стиль Текст + 14 pt Знак"/>
    <w:rPr>
      <w:sz w:val="28"/>
      <w:szCs w:val="28"/>
      <w:lang w:val="ru-RU" w:eastAsia="ar-SA" w:bidi="ar-SA"/>
    </w:rPr>
  </w:style>
  <w:style w:type="character" w:customStyle="1" w:styleId="14pt3">
    <w:name w:val="Стиль Текст + 14 pt Знак Знак"/>
    <w:rPr>
      <w:sz w:val="28"/>
      <w:szCs w:val="28"/>
      <w:lang w:val="ru-RU" w:eastAsia="ar-SA" w:bidi="ar-SA"/>
    </w:rPr>
  </w:style>
  <w:style w:type="character" w:customStyle="1" w:styleId="131">
    <w:name w:val="Знак Знак13"/>
    <w:rPr>
      <w:i/>
      <w:iCs/>
      <w:sz w:val="28"/>
      <w:szCs w:val="28"/>
      <w:lang w:val="uk-UA" w:eastAsia="ar-SA" w:bidi="ar-SA"/>
    </w:rPr>
  </w:style>
  <w:style w:type="character" w:customStyle="1" w:styleId="normal1">
    <w:name w:val="normal1"/>
    <w:rPr>
      <w:rFonts w:ascii="Symbol" w:hAnsi="Symbol"/>
      <w:b w:val="0"/>
      <w:strike w:val="0"/>
      <w:dstrike w:val="0"/>
      <w:color w:val="17273E"/>
      <w:sz w:val="18"/>
      <w:u w:val="none"/>
      <w:effect w:val="none"/>
    </w:rPr>
  </w:style>
  <w:style w:type="character" w:customStyle="1" w:styleId="title11">
    <w:name w:val="title11"/>
    <w:rPr>
      <w:rFonts w:ascii="Symbol" w:hAnsi="Symbol"/>
      <w:b/>
      <w:bCs/>
      <w:sz w:val="21"/>
      <w:szCs w:val="21"/>
    </w:rPr>
  </w:style>
  <w:style w:type="character" w:customStyle="1" w:styleId="affffffa">
    <w:name w:val="Дисс. Обычный абзац Знак"/>
    <w:rPr>
      <w:rFonts w:ascii="Symbol" w:eastAsia="Symbol" w:hAnsi="Symbol" w:cs="Symbol"/>
      <w:sz w:val="26"/>
      <w:szCs w:val="26"/>
      <w:lang w:val="uk-UA"/>
    </w:rPr>
  </w:style>
  <w:style w:type="character" w:customStyle="1" w:styleId="13pt1">
    <w:name w:val="Стиль Авторское выделение Знак + 13 pt Знак"/>
    <w:rPr>
      <w:rFonts w:ascii="Symbol" w:eastAsia="Symbol" w:hAnsi="Symbol" w:cs="Symbol"/>
      <w:b/>
      <w:bCs/>
      <w:sz w:val="26"/>
      <w:szCs w:val="28"/>
      <w:lang w:val="uk-UA"/>
    </w:rPr>
  </w:style>
  <w:style w:type="character" w:customStyle="1" w:styleId="affffffb">
    <w:name w:val="Определения Автора Знак"/>
    <w:rPr>
      <w:rFonts w:ascii="Symbol" w:eastAsia="Symbol" w:hAnsi="Symbol" w:cs="Symbol"/>
      <w:b/>
      <w:bCs/>
      <w:sz w:val="28"/>
      <w:szCs w:val="28"/>
      <w:lang w:val="uk-UA"/>
    </w:rPr>
  </w:style>
  <w:style w:type="character" w:customStyle="1" w:styleId="content">
    <w:name w:val="content"/>
    <w:basedOn w:val="DefaultParagraphFont"/>
  </w:style>
  <w:style w:type="character" w:customStyle="1" w:styleId="affffffc">
    <w:name w:val="Обычный абзац"/>
    <w:rPr>
      <w:rFonts w:ascii="Symbol" w:hAnsi="Symbol"/>
      <w:sz w:val="28"/>
      <w:lang w:val="uk-UA"/>
    </w:rPr>
  </w:style>
  <w:style w:type="character" w:customStyle="1" w:styleId="hps">
    <w:name w:val="hps"/>
  </w:style>
  <w:style w:type="character" w:customStyle="1" w:styleId="affffffd">
    <w:name w:val="Основний текст_"/>
    <w:uiPriority w:val="99"/>
    <w:rPr>
      <w:sz w:val="21"/>
    </w:rPr>
  </w:style>
  <w:style w:type="character" w:customStyle="1" w:styleId="parasmallgreytext">
    <w:name w:val="parasmallgreytext"/>
    <w:rPr>
      <w:rFonts w:cs="Symbol"/>
    </w:rPr>
  </w:style>
  <w:style w:type="character" w:customStyle="1" w:styleId="hpsatn">
    <w:name w:val="hps atn"/>
    <w:rPr>
      <w:rFonts w:cs="Symbol"/>
    </w:rPr>
  </w:style>
  <w:style w:type="character" w:customStyle="1" w:styleId="affffffe">
    <w:name w:val="Основний текст + Курсив"/>
    <w:uiPriority w:val="99"/>
    <w:rPr>
      <w:i/>
      <w:sz w:val="19"/>
    </w:rPr>
  </w:style>
  <w:style w:type="character" w:customStyle="1" w:styleId="article-text">
    <w:name w:val="article-text"/>
    <w:basedOn w:val="DefaultParagraphFont"/>
  </w:style>
  <w:style w:type="character" w:customStyle="1" w:styleId="navigationline">
    <w:name w:val="navigationline"/>
    <w:basedOn w:val="DefaultParagraphFont"/>
  </w:style>
  <w:style w:type="character" w:customStyle="1" w:styleId="article-author">
    <w:name w:val="article-author"/>
    <w:basedOn w:val="DefaultParagraphFont"/>
  </w:style>
  <w:style w:type="character" w:customStyle="1" w:styleId="orange1">
    <w:name w:val="orange1"/>
    <w:rPr>
      <w:color w:val="FF9900"/>
    </w:rPr>
  </w:style>
  <w:style w:type="character" w:customStyle="1" w:styleId="A53">
    <w:name w:val="A5+3"/>
    <w:rPr>
      <w:color w:val="000000"/>
      <w:sz w:val="18"/>
    </w:rPr>
  </w:style>
  <w:style w:type="character" w:customStyle="1" w:styleId="FontStyle25">
    <w:name w:val="Font Style25"/>
    <w:rPr>
      <w:rFonts w:ascii="Symbol" w:hAnsi="Symbol" w:cs="Symbol"/>
      <w:sz w:val="18"/>
      <w:szCs w:val="18"/>
    </w:rPr>
  </w:style>
  <w:style w:type="character" w:customStyle="1" w:styleId="spelle">
    <w:name w:val="spelle"/>
    <w:basedOn w:val="DefaultParagraphFont"/>
  </w:style>
  <w:style w:type="character" w:customStyle="1" w:styleId="ga1on">
    <w:name w:val="_ga1_on_"/>
    <w:basedOn w:val="DefaultParagraphFont"/>
  </w:style>
  <w:style w:type="character" w:customStyle="1" w:styleId="nobr">
    <w:name w:val="nobr"/>
    <w:basedOn w:val="DefaultParagraphFont"/>
  </w:style>
  <w:style w:type="character" w:customStyle="1" w:styleId="3f0">
    <w:name w:val="Оглавление (3)_"/>
    <w:rPr>
      <w:rFonts w:ascii="Symbol" w:eastAsia="Symbol" w:hAnsi="Symbol" w:cs="Symbol"/>
      <w:i/>
      <w:iCs/>
      <w:sz w:val="23"/>
      <w:szCs w:val="23"/>
    </w:rPr>
  </w:style>
  <w:style w:type="character" w:customStyle="1" w:styleId="313pt">
    <w:name w:val="Оглавление (3) + 13 pt"/>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Candara13pt">
    <w:name w:val="Оглавление (3) + Candara;13 pt;Не 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rPr>
  </w:style>
  <w:style w:type="character" w:customStyle="1" w:styleId="-1pt2">
    <w:name w:val="Оглавление + Не курсив;Интервал -1 pt"/>
    <w:rPr>
      <w:rFonts w:ascii="Symbol" w:eastAsia="Symbol" w:hAnsi="Symbol" w:cs="Symbol"/>
      <w:b w:val="0"/>
      <w:bCs w:val="0"/>
      <w:i/>
      <w:iCs/>
      <w:caps w:val="0"/>
      <w:smallCaps w:val="0"/>
      <w:strike w:val="0"/>
      <w:dstrike w:val="0"/>
      <w:color w:val="000000"/>
      <w:spacing w:val="-30"/>
      <w:w w:val="100"/>
      <w:position w:val="0"/>
      <w:sz w:val="26"/>
      <w:szCs w:val="26"/>
      <w:u w:val="none"/>
      <w:vertAlign w:val="baseline"/>
    </w:rPr>
  </w:style>
  <w:style w:type="character" w:customStyle="1" w:styleId="2-1pt">
    <w:name w:val="Основной текст (2) + Не курсив;Интервал -1 pt"/>
    <w:rPr>
      <w:rFonts w:ascii="Symbol" w:eastAsia="Symbol" w:hAnsi="Symbol" w:cs="Symbol"/>
      <w:b w:val="0"/>
      <w:bCs w:val="0"/>
      <w:i/>
      <w:iCs/>
      <w:caps w:val="0"/>
      <w:smallCaps w:val="0"/>
      <w:strike w:val="0"/>
      <w:dstrike w:val="0"/>
      <w:color w:val="000000"/>
      <w:spacing w:val="-30"/>
      <w:w w:val="100"/>
      <w:position w:val="0"/>
      <w:sz w:val="26"/>
      <w:szCs w:val="26"/>
      <w:u w:val="none"/>
      <w:vertAlign w:val="baseline"/>
    </w:rPr>
  </w:style>
  <w:style w:type="character" w:customStyle="1" w:styleId="313pt0">
    <w:name w:val="Основной текст (3) + 13 pt"/>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13pt-1pt">
    <w:name w:val="Основной текст (3) + 13 pt;Не курсив;Интервал -1 pt"/>
    <w:rPr>
      <w:rFonts w:ascii="Symbol" w:eastAsia="Symbol" w:hAnsi="Symbol" w:cs="Symbol"/>
      <w:b w:val="0"/>
      <w:bCs w:val="0"/>
      <w:i/>
      <w:iCs/>
      <w:caps w:val="0"/>
      <w:smallCaps w:val="0"/>
      <w:strike w:val="0"/>
      <w:dstrike w:val="0"/>
      <w:color w:val="000000"/>
      <w:spacing w:val="-30"/>
      <w:w w:val="100"/>
      <w:position w:val="0"/>
      <w:sz w:val="26"/>
      <w:szCs w:val="26"/>
      <w:u w:val="none"/>
      <w:vertAlign w:val="baseline"/>
    </w:rPr>
  </w:style>
  <w:style w:type="character" w:customStyle="1" w:styleId="313pt-1pt0">
    <w:name w:val="Оглавление (3) + 13 pt;Не курсив;Интервал -1 pt"/>
    <w:rPr>
      <w:rFonts w:ascii="Symbol" w:eastAsia="Symbol" w:hAnsi="Symbol" w:cs="Symbol"/>
      <w:b w:val="0"/>
      <w:bCs w:val="0"/>
      <w:i/>
      <w:iCs/>
      <w:caps w:val="0"/>
      <w:smallCaps w:val="0"/>
      <w:strike w:val="0"/>
      <w:dstrike w:val="0"/>
      <w:color w:val="000000"/>
      <w:spacing w:val="-30"/>
      <w:w w:val="100"/>
      <w:position w:val="0"/>
      <w:sz w:val="26"/>
      <w:szCs w:val="26"/>
      <w:u w:val="none"/>
      <w:vertAlign w:val="baseline"/>
      <w:lang w:val="ru-RU" w:eastAsia="ru-RU" w:bidi="ru-RU"/>
    </w:rPr>
  </w:style>
  <w:style w:type="character" w:customStyle="1" w:styleId="313pt1">
    <w:name w:val="Основной текст (3) + 13 pt;Полужирный"/>
    <w:rPr>
      <w:rFonts w:ascii="Symbol" w:eastAsia="Symbol" w:hAnsi="Symbol" w:cs="Symbol"/>
      <w:b/>
      <w:bCs/>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4d">
    <w:name w:val="Оглавление (4)_"/>
    <w:rPr>
      <w:rFonts w:ascii="Symbol" w:eastAsia="Symbol" w:hAnsi="Symbol" w:cs="Symbol"/>
      <w:sz w:val="26"/>
      <w:szCs w:val="26"/>
    </w:rPr>
  </w:style>
  <w:style w:type="character" w:customStyle="1" w:styleId="4TimesNewRoman115pt">
    <w:name w:val="Оглавление (4) + Times New Roman;11;5 pt;Курсив;Малые прописные"/>
    <w:rPr>
      <w:rFonts w:ascii="Symbol" w:eastAsia="Symbol" w:hAnsi="Symbol" w:cs="Symbol"/>
      <w:b w:val="0"/>
      <w:bCs w:val="0"/>
      <w:i/>
      <w:iCs/>
      <w:smallCaps/>
      <w:strike w:val="0"/>
      <w:dstrike w:val="0"/>
      <w:color w:val="000000"/>
      <w:spacing w:val="0"/>
      <w:w w:val="100"/>
      <w:position w:val="0"/>
      <w:sz w:val="23"/>
      <w:szCs w:val="23"/>
      <w:u w:val="none"/>
      <w:vertAlign w:val="baseline"/>
      <w:lang w:val="ru-RU" w:eastAsia="ru-RU" w:bidi="ru-RU"/>
    </w:rPr>
  </w:style>
  <w:style w:type="character" w:customStyle="1" w:styleId="Candara">
    <w:name w:val="Оглавление + Candara;Не 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58">
    <w:name w:val="Оглавление (5)_"/>
    <w:rPr>
      <w:rFonts w:ascii="Symbol" w:eastAsia="Symbol" w:hAnsi="Symbol" w:cs="Symbol"/>
      <w:b/>
      <w:bCs/>
      <w:i/>
      <w:iCs/>
      <w:sz w:val="26"/>
      <w:szCs w:val="26"/>
    </w:rPr>
  </w:style>
  <w:style w:type="character" w:customStyle="1" w:styleId="5115pt">
    <w:name w:val="Оглавление (5) + 11;5 pt;Не полужирный"/>
    <w:rPr>
      <w:rFonts w:ascii="Symbol" w:eastAsia="Symbol" w:hAnsi="Symbol" w:cs="Symbol"/>
      <w:b/>
      <w:bCs/>
      <w:i/>
      <w:iCs/>
      <w:caps w:val="0"/>
      <w:smallCaps w:val="0"/>
      <w:strike w:val="0"/>
      <w:dstrike w:val="0"/>
      <w:color w:val="000000"/>
      <w:spacing w:val="0"/>
      <w:w w:val="100"/>
      <w:position w:val="0"/>
      <w:sz w:val="23"/>
      <w:szCs w:val="23"/>
      <w:u w:val="none"/>
      <w:vertAlign w:val="baseline"/>
      <w:lang w:val="ru-RU" w:eastAsia="ru-RU" w:bidi="ru-RU"/>
    </w:rPr>
  </w:style>
  <w:style w:type="character" w:customStyle="1" w:styleId="59">
    <w:name w:val="Оглавление (5) + Не полужирный;Не курсив"/>
    <w:rPr>
      <w:rFonts w:ascii="Symbol" w:eastAsia="Symbol" w:hAnsi="Symbol" w:cs="Symbol"/>
      <w:b/>
      <w:bCs/>
      <w:i/>
      <w:iCs/>
      <w:caps w:val="0"/>
      <w:smallCaps w:val="0"/>
      <w:strike w:val="0"/>
      <w:dstrike w:val="0"/>
      <w:color w:val="000000"/>
      <w:spacing w:val="0"/>
      <w:w w:val="100"/>
      <w:position w:val="0"/>
      <w:sz w:val="26"/>
      <w:szCs w:val="26"/>
      <w:u w:val="none"/>
      <w:vertAlign w:val="baseline"/>
    </w:rPr>
  </w:style>
  <w:style w:type="character" w:customStyle="1" w:styleId="5115pt-2pt">
    <w:name w:val="Оглавление (5) + 11;5 pt;Не полужирный;Интервал -2 pt"/>
    <w:rPr>
      <w:rFonts w:ascii="Symbol" w:eastAsia="Symbol" w:hAnsi="Symbol" w:cs="Symbol"/>
      <w:b/>
      <w:bCs/>
      <w:i/>
      <w:iCs/>
      <w:caps w:val="0"/>
      <w:smallCaps w:val="0"/>
      <w:strike w:val="0"/>
      <w:dstrike w:val="0"/>
      <w:color w:val="000000"/>
      <w:spacing w:val="-40"/>
      <w:w w:val="100"/>
      <w:position w:val="0"/>
      <w:sz w:val="23"/>
      <w:szCs w:val="23"/>
      <w:u w:val="none"/>
      <w:vertAlign w:val="baseline"/>
      <w:lang w:val="ru-RU" w:eastAsia="ru-RU" w:bidi="ru-RU"/>
    </w:rPr>
  </w:style>
  <w:style w:type="character" w:customStyle="1" w:styleId="0pt1">
    <w:name w:val="Основной текст + Полужирный;Интервал 0 pt"/>
    <w:rPr>
      <w:rFonts w:ascii="Symbol" w:eastAsia="Symbol" w:hAnsi="Symbol" w:cs="Symbol"/>
      <w:b/>
      <w:bCs/>
      <w:i w:val="0"/>
      <w:iCs w:val="0"/>
      <w:caps w:val="0"/>
      <w:smallCaps w:val="0"/>
      <w:strike w:val="0"/>
      <w:dstrike w:val="0"/>
      <w:color w:val="000000"/>
      <w:spacing w:val="-10"/>
      <w:w w:val="100"/>
      <w:position w:val="0"/>
      <w:sz w:val="28"/>
      <w:szCs w:val="28"/>
      <w:u w:val="none"/>
      <w:vertAlign w:val="baseline"/>
      <w:lang w:val="ru-RU" w:eastAsia="ru-RU" w:bidi="ru-RU"/>
    </w:rPr>
  </w:style>
  <w:style w:type="character" w:customStyle="1" w:styleId="1ff2">
    <w:name w:val="Заголовок №1 + Курсив"/>
    <w:rPr>
      <w:rFonts w:ascii="font291" w:eastAsia="font291" w:hAnsi="font291" w:cs="font291"/>
      <w:b w:val="0"/>
      <w:bCs w:val="0"/>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7pt">
    <w:name w:val="Заголовок №1 + 17 pt"/>
    <w:rPr>
      <w:rFonts w:ascii="font291" w:eastAsia="font291" w:hAnsi="font291" w:cs="font291"/>
      <w:b w:val="0"/>
      <w:bCs w:val="0"/>
      <w:i w:val="0"/>
      <w:iCs w:val="0"/>
      <w:caps w:val="0"/>
      <w:smallCaps w:val="0"/>
      <w:strike w:val="0"/>
      <w:dstrike w:val="0"/>
      <w:color w:val="000000"/>
      <w:spacing w:val="0"/>
      <w:w w:val="100"/>
      <w:position w:val="0"/>
      <w:sz w:val="34"/>
      <w:szCs w:val="34"/>
      <w:u w:val="none"/>
      <w:vertAlign w:val="baseline"/>
      <w:lang w:val="uk-UA" w:eastAsia="uk-UA" w:bidi="uk-UA"/>
    </w:rPr>
  </w:style>
  <w:style w:type="character" w:customStyle="1" w:styleId="2fe">
    <w:name w:val="Оглавление (2) + Не 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3f1">
    <w:name w:val="Основной текст (3) + Не курсив"/>
    <w:rPr>
      <w:rFonts w:ascii="Symbol" w:eastAsia="Symbol" w:hAnsi="Symbol" w:cs="Symbol"/>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pt">
    <w:name w:val="Основной текст + Интервал 2 pt"/>
    <w:rPr>
      <w:rFonts w:ascii="Symbol" w:eastAsia="Symbol" w:hAnsi="Symbol" w:cs="Symbol"/>
      <w:b w:val="0"/>
      <w:bCs w:val="0"/>
      <w:i w:val="0"/>
      <w:iCs w:val="0"/>
      <w:caps w:val="0"/>
      <w:smallCaps w:val="0"/>
      <w:strike w:val="0"/>
      <w:dstrike w:val="0"/>
      <w:color w:val="000000"/>
      <w:spacing w:val="40"/>
      <w:w w:val="100"/>
      <w:position w:val="0"/>
      <w:sz w:val="26"/>
      <w:szCs w:val="26"/>
      <w:u w:val="none"/>
      <w:vertAlign w:val="baseline"/>
      <w:lang w:val="uk-UA" w:eastAsia="uk-UA" w:bidi="uk-UA"/>
    </w:rPr>
  </w:style>
  <w:style w:type="character" w:customStyle="1" w:styleId="2pt0">
    <w:name w:val="Основной текст + Курсив;Интервал 2 pt"/>
    <w:rPr>
      <w:rFonts w:ascii="Symbol" w:eastAsia="Symbol" w:hAnsi="Symbol" w:cs="Symbol"/>
      <w:b w:val="0"/>
      <w:bCs w:val="0"/>
      <w:i/>
      <w:iCs/>
      <w:caps w:val="0"/>
      <w:smallCaps w:val="0"/>
      <w:strike w:val="0"/>
      <w:dstrike w:val="0"/>
      <w:color w:val="000000"/>
      <w:spacing w:val="40"/>
      <w:w w:val="100"/>
      <w:position w:val="0"/>
      <w:sz w:val="26"/>
      <w:szCs w:val="26"/>
      <w:u w:val="none"/>
      <w:vertAlign w:val="baseline"/>
      <w:lang w:val="uk-UA" w:eastAsia="uk-UA" w:bidi="uk-UA"/>
    </w:rPr>
  </w:style>
  <w:style w:type="character" w:customStyle="1" w:styleId="4e">
    <w:name w:val="Основной текст (4) + Полужирный"/>
    <w:rPr>
      <w:rFonts w:ascii="Symbol" w:eastAsia="Symbol" w:hAnsi="Symbol" w:cs="Symbol"/>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4f">
    <w:name w:val="Основной текст (4) + Не 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60ptExact">
    <w:name w:val="Основной текст (6) + Полужирный;Интервал 0 pt Exact"/>
    <w:rPr>
      <w:rFonts w:ascii="Symbol" w:eastAsia="Symbol" w:hAnsi="Symbol" w:cs="Symbol"/>
      <w:b/>
      <w:bCs/>
      <w:i/>
      <w:iCs/>
      <w:caps w:val="0"/>
      <w:smallCaps w:val="0"/>
      <w:strike w:val="0"/>
      <w:dstrike w:val="0"/>
      <w:color w:val="000000"/>
      <w:spacing w:val="-4"/>
      <w:w w:val="100"/>
      <w:position w:val="0"/>
      <w:sz w:val="22"/>
      <w:szCs w:val="22"/>
      <w:u w:val="none"/>
      <w:vertAlign w:val="baseline"/>
      <w:lang w:val="fr-FR" w:eastAsia="fr-FR" w:bidi="fr-FR"/>
    </w:rPr>
  </w:style>
  <w:style w:type="character" w:customStyle="1" w:styleId="50ptExact">
    <w:name w:val="Основной текст (5) + Не полужирный;Курсив;Интервал 0 pt Exact"/>
    <w:rPr>
      <w:rFonts w:ascii="Symbol" w:eastAsia="Symbol" w:hAnsi="Symbol" w:cs="Symbol"/>
      <w:b/>
      <w:bCs/>
      <w:i/>
      <w:iCs/>
      <w:caps w:val="0"/>
      <w:smallCaps w:val="0"/>
      <w:strike w:val="0"/>
      <w:dstrike w:val="0"/>
      <w:color w:val="000000"/>
      <w:spacing w:val="-1"/>
      <w:w w:val="100"/>
      <w:position w:val="0"/>
      <w:sz w:val="22"/>
      <w:szCs w:val="22"/>
      <w:u w:val="none"/>
      <w:vertAlign w:val="baseline"/>
      <w:lang w:val="fr-FR" w:eastAsia="fr-FR" w:bidi="fr-FR"/>
    </w:rPr>
  </w:style>
  <w:style w:type="character" w:customStyle="1" w:styleId="60ptExact0">
    <w:name w:val="Основной текст (6) + Полужирный;Не курсив;Интервал 0 pt Exact"/>
    <w:rPr>
      <w:rFonts w:ascii="Symbol" w:eastAsia="Symbol" w:hAnsi="Symbol" w:cs="Symbol"/>
      <w:b/>
      <w:bCs/>
      <w:i/>
      <w:iCs/>
      <w:caps w:val="0"/>
      <w:smallCaps w:val="0"/>
      <w:strike w:val="0"/>
      <w:dstrike w:val="0"/>
      <w:color w:val="000000"/>
      <w:spacing w:val="-4"/>
      <w:w w:val="100"/>
      <w:position w:val="0"/>
      <w:sz w:val="22"/>
      <w:szCs w:val="22"/>
      <w:u w:val="none"/>
      <w:vertAlign w:val="baseline"/>
      <w:lang w:val="uk-UA" w:eastAsia="uk-UA" w:bidi="uk-UA"/>
    </w:rPr>
  </w:style>
  <w:style w:type="character" w:customStyle="1" w:styleId="7Exact">
    <w:name w:val="Основной текст (7) Exact"/>
    <w:rPr>
      <w:rFonts w:ascii="font291" w:eastAsia="font291" w:hAnsi="font291" w:cs="font291"/>
      <w:b/>
      <w:bCs/>
    </w:rPr>
  </w:style>
  <w:style w:type="character" w:customStyle="1" w:styleId="8TimesNewRoman85pt0pt">
    <w:name w:val="Основной текст (8) + Times New Roman;8;5 pt;Интервал 0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9Consolas4pt">
    <w:name w:val="Основной текст (9) + Consolas;4 pt"/>
    <w:rPr>
      <w:rFonts w:ascii="font291" w:eastAsia="font291" w:hAnsi="font291" w:cs="font291"/>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Consolas115pt">
    <w:name w:val="Основной текст + Consolas;11;5 pt"/>
    <w:rPr>
      <w:rFonts w:ascii="font291" w:eastAsia="font291" w:hAnsi="font291" w:cs="font291"/>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Consolas4pt0pt">
    <w:name w:val="Основной текст (11) + Consolas;4 pt;Не курсив;Интервал 0 pt"/>
    <w:rPr>
      <w:rFonts w:ascii="font291" w:eastAsia="font291" w:hAnsi="font291" w:cs="font291"/>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4f0">
    <w:name w:val="Основной текст (4) + Полужирный;Не курсив"/>
    <w:rPr>
      <w:rFonts w:ascii="Symbol" w:eastAsia="Symbol" w:hAnsi="Symbol" w:cs="Symbol"/>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31pt0">
    <w:name w:val="Основной текст (3) + Не курсив;Интервал 1 pt"/>
    <w:rPr>
      <w:rFonts w:ascii="Symbol" w:eastAsia="Symbol" w:hAnsi="Symbol" w:cs="Symbol"/>
      <w:b/>
      <w:bCs/>
      <w:i/>
      <w:iCs/>
      <w:caps w:val="0"/>
      <w:smallCaps w:val="0"/>
      <w:strike w:val="0"/>
      <w:dstrike w:val="0"/>
      <w:color w:val="000000"/>
      <w:spacing w:val="30"/>
      <w:w w:val="100"/>
      <w:position w:val="0"/>
      <w:sz w:val="26"/>
      <w:szCs w:val="26"/>
      <w:u w:val="none"/>
      <w:vertAlign w:val="baseline"/>
      <w:lang w:val="uk-UA" w:eastAsia="uk-UA" w:bidi="uk-UA"/>
    </w:rPr>
  </w:style>
  <w:style w:type="character" w:customStyle="1" w:styleId="3f2">
    <w:name w:val="Основной текст (3) + Не полужирный;Не курсив"/>
    <w:rPr>
      <w:rFonts w:ascii="Symbol" w:eastAsia="Symbol" w:hAnsi="Symbol" w:cs="Symbol"/>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
    <w:name w:val="Основной текст + Курсив;Малые прописные"/>
    <w:rPr>
      <w:rFonts w:ascii="Symbol" w:eastAsia="Symbol" w:hAnsi="Symbol" w:cs="Symbol"/>
      <w:b w:val="0"/>
      <w:bCs w:val="0"/>
      <w:i/>
      <w:iCs/>
      <w:smallCaps/>
      <w:strike w:val="0"/>
      <w:dstrike w:val="0"/>
      <w:color w:val="000000"/>
      <w:spacing w:val="0"/>
      <w:w w:val="100"/>
      <w:position w:val="0"/>
      <w:sz w:val="26"/>
      <w:szCs w:val="26"/>
      <w:u w:val="none"/>
      <w:vertAlign w:val="baseline"/>
      <w:lang w:val="uk-UA" w:eastAsia="uk-UA" w:bidi="uk-UA"/>
    </w:rPr>
  </w:style>
  <w:style w:type="character" w:customStyle="1" w:styleId="3f3">
    <w:name w:val="Основной текст (3) + Не полужирный"/>
    <w:rPr>
      <w:rFonts w:ascii="Symbol" w:eastAsia="Symbol" w:hAnsi="Symbol" w:cs="Symbol"/>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132">
    <w:name w:val="Основной текст (13)_"/>
    <w:rPr>
      <w:rFonts w:ascii="Symbol" w:eastAsia="Symbol" w:hAnsi="Symbol" w:cs="Symbol"/>
      <w:b w:val="0"/>
      <w:bCs w:val="0"/>
      <w:i w:val="0"/>
      <w:iCs w:val="0"/>
      <w:caps w:val="0"/>
      <w:smallCaps w:val="0"/>
      <w:strike w:val="0"/>
      <w:dstrike w:val="0"/>
      <w:sz w:val="20"/>
      <w:szCs w:val="20"/>
      <w:u w:val="none"/>
    </w:rPr>
  </w:style>
  <w:style w:type="character" w:customStyle="1" w:styleId="138pt">
    <w:name w:val="Основной текст (13) + 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afffffff0">
    <w:name w:val="Подпись к картинке_"/>
    <w:rPr>
      <w:rFonts w:ascii="font291" w:eastAsia="font291" w:hAnsi="font291" w:cs="font291"/>
      <w:spacing w:val="-2"/>
      <w:sz w:val="26"/>
      <w:szCs w:val="26"/>
    </w:rPr>
  </w:style>
  <w:style w:type="character" w:customStyle="1" w:styleId="143">
    <w:name w:val="Основной текст (14)_"/>
    <w:rPr>
      <w:rFonts w:ascii="Symbol" w:eastAsia="Symbol" w:hAnsi="Symbol" w:cs="Symbol"/>
      <w:spacing w:val="10"/>
      <w:sz w:val="8"/>
      <w:szCs w:val="8"/>
    </w:rPr>
  </w:style>
  <w:style w:type="character" w:customStyle="1" w:styleId="0ptExact">
    <w:name w:val="Основной текст + Интервал 0 pt Exact"/>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fr-FR" w:eastAsia="fr-FR" w:bidi="fr-FR"/>
    </w:rPr>
  </w:style>
  <w:style w:type="character" w:customStyle="1" w:styleId="Candara115pt0ptExact">
    <w:name w:val="Основной текст + Candara;11;5 pt;Интервал 0 pt Exac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Consolas115pt-1pt">
    <w:name w:val="Основной текст + Consolas;11;5 pt;Интервал -1 pt"/>
    <w:rPr>
      <w:rFonts w:ascii="font291" w:eastAsia="font291" w:hAnsi="font291" w:cs="font291"/>
      <w:b w:val="0"/>
      <w:bCs w:val="0"/>
      <w:i w:val="0"/>
      <w:iCs w:val="0"/>
      <w:caps w:val="0"/>
      <w:smallCaps w:val="0"/>
      <w:strike w:val="0"/>
      <w:dstrike w:val="0"/>
      <w:color w:val="000000"/>
      <w:spacing w:val="-20"/>
      <w:w w:val="100"/>
      <w:position w:val="0"/>
      <w:sz w:val="23"/>
      <w:szCs w:val="23"/>
      <w:u w:val="none"/>
      <w:vertAlign w:val="baseline"/>
      <w:lang w:val="uk-UA" w:eastAsia="uk-UA" w:bidi="uk-UA"/>
    </w:rPr>
  </w:style>
  <w:style w:type="character" w:customStyle="1" w:styleId="2ff">
    <w:name w:val="Подпись к картинке (2)_"/>
    <w:rPr>
      <w:rFonts w:ascii="Symbol" w:eastAsia="Symbol" w:hAnsi="Symbol" w:cs="Symbol"/>
      <w:sz w:val="26"/>
      <w:szCs w:val="26"/>
    </w:rPr>
  </w:style>
  <w:style w:type="character" w:customStyle="1" w:styleId="3f4">
    <w:name w:val="Подпись к картинке (3)_"/>
    <w:uiPriority w:val="99"/>
    <w:rPr>
      <w:rFonts w:ascii="Symbol" w:eastAsia="Symbol" w:hAnsi="Symbol" w:cs="Symbol"/>
      <w:b/>
      <w:bCs/>
      <w:sz w:val="23"/>
      <w:szCs w:val="23"/>
      <w:lang w:val="fr-FR" w:eastAsia="fr-FR" w:bidi="fr-FR"/>
    </w:rPr>
  </w:style>
  <w:style w:type="character" w:customStyle="1" w:styleId="11pt0">
    <w:name w:val="Колонтитул + 11 pt"/>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en-US" w:eastAsia="en-US" w:bidi="en-US"/>
    </w:rPr>
  </w:style>
  <w:style w:type="character" w:customStyle="1" w:styleId="ArialNarrow11pt">
    <w:name w:val="Колонтитул + Arial Narrow;11 pt"/>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afffffff1">
    <w:name w:val="Подпись к картинке + Не 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0ptExact">
    <w:name w:val="Основной текст (2) + Интервал 0 pt Exact"/>
    <w:rPr>
      <w:rFonts w:ascii="Symbol" w:eastAsia="Symbol" w:hAnsi="Symbol" w:cs="Symbol"/>
      <w:b/>
      <w:bCs/>
      <w:i w:val="0"/>
      <w:iCs w:val="0"/>
      <w:caps w:val="0"/>
      <w:smallCaps w:val="0"/>
      <w:strike w:val="0"/>
      <w:dstrike w:val="0"/>
      <w:color w:val="000000"/>
      <w:spacing w:val="-1"/>
      <w:w w:val="100"/>
      <w:position w:val="0"/>
      <w:sz w:val="24"/>
      <w:szCs w:val="24"/>
      <w:u w:val="none"/>
      <w:vertAlign w:val="baseline"/>
      <w:lang w:val="uk-UA" w:eastAsia="uk-UA" w:bidi="uk-UA"/>
    </w:rPr>
  </w:style>
  <w:style w:type="character" w:customStyle="1" w:styleId="20ptExact0">
    <w:name w:val="Основной текст (2) + Не полужирный;Интервал 0 pt Exact"/>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60">
    <w:name w:val="Основной текст (16)_"/>
    <w:rPr>
      <w:rFonts w:ascii="Symbol" w:eastAsia="Symbol" w:hAnsi="Symbol" w:cs="Symbol"/>
      <w:sz w:val="17"/>
      <w:szCs w:val="17"/>
    </w:rPr>
  </w:style>
  <w:style w:type="character" w:customStyle="1" w:styleId="16Consolas4pt">
    <w:name w:val="Основной текст (16) + Consolas;4 pt"/>
    <w:rPr>
      <w:rFonts w:ascii="font291" w:eastAsia="font291" w:hAnsi="font291" w:cs="font291"/>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70">
    <w:name w:val="Основной текст (17)_"/>
    <w:rPr>
      <w:rFonts w:ascii="font291" w:eastAsia="font291" w:hAnsi="font291" w:cs="font291"/>
      <w:b w:val="0"/>
      <w:bCs w:val="0"/>
      <w:i w:val="0"/>
      <w:iCs w:val="0"/>
      <w:caps w:val="0"/>
      <w:smallCaps w:val="0"/>
      <w:strike w:val="0"/>
      <w:dstrike w:val="0"/>
      <w:sz w:val="15"/>
      <w:szCs w:val="15"/>
      <w:u w:val="none"/>
    </w:rPr>
  </w:style>
  <w:style w:type="character" w:customStyle="1" w:styleId="Consolas115pt0pt">
    <w:name w:val="Основной текст + Consolas;11;5 pt;Интервал 0 pt"/>
    <w:rPr>
      <w:rFonts w:ascii="font291" w:eastAsia="font291" w:hAnsi="font291" w:cs="font291"/>
      <w:b w:val="0"/>
      <w:bCs w:val="0"/>
      <w:i w:val="0"/>
      <w:iCs w:val="0"/>
      <w:caps w:val="0"/>
      <w:smallCaps w:val="0"/>
      <w:strike w:val="0"/>
      <w:dstrike w:val="0"/>
      <w:color w:val="000000"/>
      <w:spacing w:val="-10"/>
      <w:w w:val="100"/>
      <w:position w:val="0"/>
      <w:sz w:val="23"/>
      <w:szCs w:val="23"/>
      <w:u w:val="none"/>
      <w:vertAlign w:val="baseline"/>
      <w:lang w:val="fr-FR" w:eastAsia="fr-FR" w:bidi="fr-FR"/>
    </w:rPr>
  </w:style>
  <w:style w:type="character" w:customStyle="1" w:styleId="1210pt">
    <w:name w:val="Основной текст (12) + 1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2">
    <w:name w:val="Подпись к таблице_"/>
    <w:rPr>
      <w:rFonts w:ascii="font291" w:eastAsia="font291" w:hAnsi="font291" w:cs="font291"/>
      <w:sz w:val="28"/>
    </w:rPr>
  </w:style>
  <w:style w:type="character" w:customStyle="1" w:styleId="180">
    <w:name w:val="Основной текст (18)_"/>
    <w:rPr>
      <w:rFonts w:ascii="font291" w:eastAsia="font291" w:hAnsi="font291" w:cs="font291"/>
      <w:sz w:val="15"/>
      <w:szCs w:val="15"/>
    </w:rPr>
  </w:style>
  <w:style w:type="character" w:customStyle="1" w:styleId="140pt">
    <w:name w:val="Основной текст (14) + Интервал 0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90">
    <w:name w:val="Основной текст (19)_"/>
    <w:rPr>
      <w:rFonts w:ascii="font291" w:eastAsia="font291" w:hAnsi="font291" w:cs="font291"/>
      <w:i/>
      <w:iCs/>
      <w:sz w:val="14"/>
      <w:szCs w:val="14"/>
    </w:rPr>
  </w:style>
  <w:style w:type="character" w:customStyle="1" w:styleId="19TimesNewRoman75pt">
    <w:name w:val="Основной текст (19) + Times New Roman;7;5 pt;Не курсив"/>
    <w:rPr>
      <w:rFonts w:ascii="Symbol" w:eastAsia="Symbol" w:hAnsi="Symbol" w:cs="Symbol"/>
      <w:b w:val="0"/>
      <w:bCs w:val="0"/>
      <w:i/>
      <w:iCs/>
      <w:caps w:val="0"/>
      <w:smallCaps w:val="0"/>
      <w:strike w:val="0"/>
      <w:dstrike w:val="0"/>
      <w:color w:val="000000"/>
      <w:spacing w:val="0"/>
      <w:w w:val="100"/>
      <w:position w:val="0"/>
      <w:sz w:val="15"/>
      <w:szCs w:val="15"/>
      <w:u w:val="none"/>
      <w:vertAlign w:val="baseline"/>
      <w:lang w:val="uk-UA" w:eastAsia="uk-UA" w:bidi="uk-UA"/>
    </w:rPr>
  </w:style>
  <w:style w:type="character" w:customStyle="1" w:styleId="181">
    <w:name w:val="Колонтитул (18)"/>
    <w:rPr>
      <w:rFonts w:ascii="Symbol" w:eastAsia="Symbol" w:hAnsi="Symbol" w:cs="Symbol"/>
      <w:b w:val="0"/>
      <w:bCs w:val="0"/>
      <w:i w:val="0"/>
      <w:iCs w:val="0"/>
      <w:caps w:val="0"/>
      <w:smallCaps w:val="0"/>
      <w:strike w:val="0"/>
      <w:dstrike w:val="0"/>
      <w:sz w:val="22"/>
      <w:szCs w:val="22"/>
      <w:u w:val="none"/>
    </w:rPr>
  </w:style>
  <w:style w:type="character" w:customStyle="1" w:styleId="200">
    <w:name w:val="Основной текст (20)_"/>
    <w:rPr>
      <w:rFonts w:ascii="font291" w:eastAsia="font291" w:hAnsi="font291" w:cs="font291"/>
      <w:sz w:val="8"/>
      <w:szCs w:val="8"/>
    </w:rPr>
  </w:style>
  <w:style w:type="character" w:customStyle="1" w:styleId="20TrebuchetMS75pt">
    <w:name w:val="Основной текст (20) + Trebuchet MS;7;5 pt"/>
    <w:rPr>
      <w:rFonts w:ascii="font291" w:eastAsia="font291" w:hAnsi="font291" w:cs="font291"/>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14">
    <w:name w:val="Основной текст (21)_"/>
    <w:rPr>
      <w:rFonts w:ascii="Symbol" w:eastAsia="Symbol" w:hAnsi="Symbol" w:cs="Symbol"/>
      <w:spacing w:val="30"/>
      <w:sz w:val="9"/>
      <w:szCs w:val="9"/>
    </w:rPr>
  </w:style>
  <w:style w:type="character" w:customStyle="1" w:styleId="141pt">
    <w:name w:val="Основной текст (14) + Интервал 1 pt"/>
    <w:rPr>
      <w:rFonts w:ascii="Symbol" w:eastAsia="Symbol" w:hAnsi="Symbol" w:cs="Symbol"/>
      <w:b w:val="0"/>
      <w:bCs w:val="0"/>
      <w:i w:val="0"/>
      <w:iCs w:val="0"/>
      <w:caps w:val="0"/>
      <w:smallCaps w:val="0"/>
      <w:strike w:val="0"/>
      <w:dstrike w:val="0"/>
      <w:color w:val="000000"/>
      <w:spacing w:val="20"/>
      <w:w w:val="100"/>
      <w:position w:val="0"/>
      <w:sz w:val="8"/>
      <w:szCs w:val="8"/>
      <w:u w:val="none"/>
      <w:vertAlign w:val="baseline"/>
      <w:lang w:val="uk-UA" w:eastAsia="uk-UA" w:bidi="uk-UA"/>
    </w:rPr>
  </w:style>
  <w:style w:type="character" w:customStyle="1" w:styleId="222">
    <w:name w:val="Основной текст (22)_"/>
    <w:rPr>
      <w:rFonts w:ascii="Symbol" w:eastAsia="Symbol" w:hAnsi="Symbol" w:cs="Symbol"/>
      <w:b w:val="0"/>
      <w:bCs w:val="0"/>
      <w:i w:val="0"/>
      <w:iCs w:val="0"/>
      <w:caps w:val="0"/>
      <w:smallCaps w:val="0"/>
      <w:strike w:val="0"/>
      <w:dstrike w:val="0"/>
      <w:sz w:val="17"/>
      <w:szCs w:val="17"/>
      <w:u w:val="none"/>
    </w:rPr>
  </w:style>
  <w:style w:type="character" w:customStyle="1" w:styleId="230">
    <w:name w:val="Основной текст (23)_"/>
    <w:rPr>
      <w:rFonts w:ascii="font291" w:eastAsia="font291" w:hAnsi="font291" w:cs="font291"/>
      <w:sz w:val="8"/>
      <w:szCs w:val="8"/>
    </w:rPr>
  </w:style>
  <w:style w:type="character" w:customStyle="1" w:styleId="23TimesNewRoman85pt">
    <w:name w:val="Основной текст (23) + Times New Roman;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171">
    <w:name w:val="Основной текст (17)"/>
    <w:rPr>
      <w:rFonts w:ascii="font291" w:eastAsia="font291" w:hAnsi="font291" w:cs="font291"/>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41pt">
    <w:name w:val="Основной текст (4) + Полужирный;Интервал 1 pt"/>
    <w:rPr>
      <w:rFonts w:ascii="Symbol" w:eastAsia="Symbol" w:hAnsi="Symbol" w:cs="Symbol"/>
      <w:b/>
      <w:bCs/>
      <w:i/>
      <w:iCs/>
      <w:caps w:val="0"/>
      <w:smallCaps w:val="0"/>
      <w:strike w:val="0"/>
      <w:dstrike w:val="0"/>
      <w:color w:val="000000"/>
      <w:spacing w:val="20"/>
      <w:w w:val="100"/>
      <w:position w:val="0"/>
      <w:sz w:val="26"/>
      <w:szCs w:val="26"/>
      <w:u w:val="none"/>
      <w:vertAlign w:val="baseline"/>
      <w:lang w:val="fr-FR" w:eastAsia="fr-FR" w:bidi="fr-FR"/>
    </w:rPr>
  </w:style>
  <w:style w:type="character" w:customStyle="1" w:styleId="240">
    <w:name w:val="Основной текст (24)_"/>
    <w:rPr>
      <w:rFonts w:ascii="font291" w:eastAsia="font291" w:hAnsi="font291" w:cs="font291"/>
      <w:b/>
      <w:bCs/>
      <w:sz w:val="28"/>
      <w:szCs w:val="28"/>
    </w:rPr>
  </w:style>
  <w:style w:type="character" w:customStyle="1" w:styleId="2475pt">
    <w:name w:val="Основной текст (24) + 7;5 pt;Не полужирный"/>
    <w:rPr>
      <w:rFonts w:ascii="font291" w:eastAsia="font291" w:hAnsi="font291" w:cs="font291"/>
      <w:b/>
      <w:bCs/>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60">
    <w:name w:val="Основной текст (26)_"/>
    <w:rPr>
      <w:rFonts w:ascii="Symbol" w:eastAsia="Symbol" w:hAnsi="Symbol" w:cs="Symbol"/>
      <w:sz w:val="12"/>
      <w:szCs w:val="12"/>
    </w:rPr>
  </w:style>
  <w:style w:type="character" w:customStyle="1" w:styleId="224pt">
    <w:name w:val="Основной текст (22) + Интервал 4 pt"/>
    <w:rPr>
      <w:rFonts w:ascii="Symbol" w:eastAsia="Symbol" w:hAnsi="Symbol" w:cs="Symbol"/>
      <w:b w:val="0"/>
      <w:bCs w:val="0"/>
      <w:i w:val="0"/>
      <w:iCs w:val="0"/>
      <w:caps w:val="0"/>
      <w:smallCaps w:val="0"/>
      <w:strike w:val="0"/>
      <w:dstrike w:val="0"/>
      <w:color w:val="000000"/>
      <w:spacing w:val="80"/>
      <w:w w:val="100"/>
      <w:position w:val="0"/>
      <w:sz w:val="17"/>
      <w:szCs w:val="17"/>
      <w:u w:val="none"/>
      <w:vertAlign w:val="baseline"/>
      <w:lang w:val="uk-UA" w:eastAsia="uk-UA" w:bidi="uk-UA"/>
    </w:rPr>
  </w:style>
  <w:style w:type="character" w:customStyle="1" w:styleId="43pt">
    <w:name w:val="Основной текст (4) + Интервал 3 pt"/>
    <w:rPr>
      <w:rFonts w:ascii="Symbol" w:eastAsia="Symbol" w:hAnsi="Symbol" w:cs="Symbol"/>
      <w:b w:val="0"/>
      <w:bCs w:val="0"/>
      <w:i/>
      <w:iCs/>
      <w:caps w:val="0"/>
      <w:smallCaps w:val="0"/>
      <w:strike w:val="0"/>
      <w:dstrike w:val="0"/>
      <w:color w:val="000000"/>
      <w:spacing w:val="60"/>
      <w:w w:val="100"/>
      <w:position w:val="0"/>
      <w:sz w:val="26"/>
      <w:szCs w:val="26"/>
      <w:u w:val="none"/>
      <w:vertAlign w:val="baseline"/>
      <w:lang w:val="fr-FR" w:eastAsia="fr-FR" w:bidi="fr-FR"/>
    </w:rPr>
  </w:style>
  <w:style w:type="character" w:customStyle="1" w:styleId="120pt">
    <w:name w:val="Основной текст (12) + Интервал 0 pt"/>
    <w:rPr>
      <w:rFonts w:ascii="Symbol" w:eastAsia="Symbol" w:hAnsi="Symbol" w:cs="Symbol"/>
      <w:b w:val="0"/>
      <w:bCs w:val="0"/>
      <w:i w:val="0"/>
      <w:iCs w:val="0"/>
      <w:caps w:val="0"/>
      <w:smallCaps w:val="0"/>
      <w:strike w:val="0"/>
      <w:dstrike w:val="0"/>
      <w:color w:val="000000"/>
      <w:spacing w:val="-10"/>
      <w:w w:val="100"/>
      <w:position w:val="0"/>
      <w:sz w:val="16"/>
      <w:szCs w:val="16"/>
      <w:u w:val="none"/>
      <w:vertAlign w:val="baseline"/>
      <w:lang w:val="uk-UA" w:eastAsia="uk-UA" w:bidi="uk-UA"/>
    </w:rPr>
  </w:style>
  <w:style w:type="character" w:customStyle="1" w:styleId="13ArialNarrow4pt">
    <w:name w:val="Основной текст (13) + Arial Narrow;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fr-FR" w:eastAsia="fr-FR" w:bidi="fr-FR"/>
    </w:rPr>
  </w:style>
  <w:style w:type="character" w:customStyle="1" w:styleId="133">
    <w:name w:val="Основной текст (13)"/>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rPr>
  </w:style>
  <w:style w:type="character" w:customStyle="1" w:styleId="270">
    <w:name w:val="Основной текст (27)_"/>
    <w:rPr>
      <w:rFonts w:ascii="Symbol" w:eastAsia="Symbol" w:hAnsi="Symbol" w:cs="Symbol"/>
      <w:spacing w:val="10"/>
      <w:sz w:val="11"/>
      <w:szCs w:val="11"/>
    </w:rPr>
  </w:style>
  <w:style w:type="character" w:customStyle="1" w:styleId="27TimesNewRoman4pt0pt">
    <w:name w:val="Основной текст (27) + Times New Roman;4 pt;Интервал 0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80">
    <w:name w:val="Основной текст (28)_"/>
    <w:rPr>
      <w:rFonts w:ascii="font291" w:eastAsia="font291" w:hAnsi="font291" w:cs="font291"/>
      <w:spacing w:val="30"/>
      <w:sz w:val="12"/>
      <w:szCs w:val="12"/>
    </w:rPr>
  </w:style>
  <w:style w:type="character" w:customStyle="1" w:styleId="4pt0">
    <w:name w:val="Основной текст + 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90">
    <w:name w:val="Основной текст (29)_"/>
    <w:rPr>
      <w:rFonts w:ascii="font291" w:eastAsia="font291" w:hAnsi="font291" w:cs="font291"/>
      <w:sz w:val="10"/>
      <w:szCs w:val="10"/>
    </w:rPr>
  </w:style>
  <w:style w:type="character" w:customStyle="1" w:styleId="TrebuchetMS4pt">
    <w:name w:val="Основной текст + Trebuchet MS;4 pt"/>
    <w:rPr>
      <w:rFonts w:ascii="font291" w:eastAsia="font291" w:hAnsi="font291" w:cs="font291"/>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0pt1">
    <w:name w:val="Основной текст + 10 pt;Курсив"/>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14pt4">
    <w:name w:val="Колонтитул + 14 pt;Курсив"/>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TrebuchetMS4pt2pt">
    <w:name w:val="Основной текст + Trebuchet MS;4 pt;Интервал 2 pt"/>
    <w:rPr>
      <w:rFonts w:ascii="font291" w:eastAsia="font291" w:hAnsi="font291" w:cs="font291"/>
      <w:b w:val="0"/>
      <w:bCs w:val="0"/>
      <w:i w:val="0"/>
      <w:iCs w:val="0"/>
      <w:caps w:val="0"/>
      <w:smallCaps w:val="0"/>
      <w:strike w:val="0"/>
      <w:dstrike w:val="0"/>
      <w:color w:val="000000"/>
      <w:spacing w:val="50"/>
      <w:w w:val="100"/>
      <w:position w:val="0"/>
      <w:sz w:val="8"/>
      <w:szCs w:val="8"/>
      <w:u w:val="none"/>
      <w:vertAlign w:val="baseline"/>
      <w:lang w:val="uk-UA" w:eastAsia="uk-UA" w:bidi="uk-UA"/>
    </w:rPr>
  </w:style>
  <w:style w:type="character" w:customStyle="1" w:styleId="TrebuchetMS8pt">
    <w:name w:val="Основной текст + Trebuchet MS;8 pt"/>
    <w:rPr>
      <w:rFonts w:ascii="font291" w:eastAsia="font291" w:hAnsi="font291" w:cs="font291"/>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TrebuchetMS5pt">
    <w:name w:val="Основной текст + Trebuchet MS;5 pt;Курсив"/>
    <w:rPr>
      <w:rFonts w:ascii="font291" w:eastAsia="font291" w:hAnsi="font291" w:cs="font291"/>
      <w:b w:val="0"/>
      <w:bCs w:val="0"/>
      <w:i/>
      <w:iCs/>
      <w:caps w:val="0"/>
      <w:smallCaps w:val="0"/>
      <w:strike w:val="0"/>
      <w:dstrike w:val="0"/>
      <w:color w:val="000000"/>
      <w:spacing w:val="0"/>
      <w:w w:val="100"/>
      <w:position w:val="0"/>
      <w:sz w:val="10"/>
      <w:szCs w:val="10"/>
      <w:u w:val="none"/>
      <w:vertAlign w:val="baseline"/>
      <w:lang w:val="uk-UA" w:eastAsia="uk-UA" w:bidi="uk-UA"/>
    </w:rPr>
  </w:style>
  <w:style w:type="character" w:customStyle="1" w:styleId="4pt1">
    <w:name w:val="Основной текст + Интервал 4 pt"/>
    <w:rPr>
      <w:rFonts w:ascii="Symbol" w:eastAsia="Symbol" w:hAnsi="Symbol" w:cs="Symbol"/>
      <w:b w:val="0"/>
      <w:bCs w:val="0"/>
      <w:i w:val="0"/>
      <w:iCs w:val="0"/>
      <w:caps w:val="0"/>
      <w:smallCaps w:val="0"/>
      <w:strike w:val="0"/>
      <w:dstrike w:val="0"/>
      <w:color w:val="000000"/>
      <w:spacing w:val="90"/>
      <w:w w:val="100"/>
      <w:position w:val="0"/>
      <w:sz w:val="26"/>
      <w:szCs w:val="26"/>
      <w:u w:val="none"/>
      <w:vertAlign w:val="baseline"/>
      <w:lang w:val="uk-UA" w:eastAsia="uk-UA" w:bidi="uk-UA"/>
    </w:rPr>
  </w:style>
  <w:style w:type="character" w:customStyle="1" w:styleId="30Exact">
    <w:name w:val="Основной текст (30) Exact"/>
    <w:rPr>
      <w:rFonts w:ascii="Symbol" w:eastAsia="Symbol" w:hAnsi="Symbol" w:cs="Symbol"/>
      <w:b w:val="0"/>
      <w:bCs w:val="0"/>
      <w:i w:val="0"/>
      <w:iCs w:val="0"/>
      <w:caps w:val="0"/>
      <w:smallCaps w:val="0"/>
      <w:strike w:val="0"/>
      <w:dstrike w:val="0"/>
      <w:spacing w:val="2"/>
      <w:sz w:val="17"/>
      <w:szCs w:val="17"/>
      <w:u w:val="none"/>
    </w:rPr>
  </w:style>
  <w:style w:type="character" w:customStyle="1" w:styleId="300">
    <w:name w:val="Основной текст (30)_"/>
    <w:rPr>
      <w:rFonts w:ascii="Symbol" w:eastAsia="Symbol" w:hAnsi="Symbol" w:cs="Symbol"/>
      <w:b w:val="0"/>
      <w:bCs w:val="0"/>
      <w:i w:val="0"/>
      <w:iCs w:val="0"/>
      <w:caps w:val="0"/>
      <w:smallCaps w:val="0"/>
      <w:strike w:val="0"/>
      <w:dstrike w:val="0"/>
      <w:sz w:val="19"/>
      <w:szCs w:val="19"/>
      <w:u w:val="none"/>
    </w:rPr>
  </w:style>
  <w:style w:type="character" w:customStyle="1" w:styleId="3010pt">
    <w:name w:val="Основной текст (30) + 10 pt;Курсив"/>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fr-FR" w:eastAsia="fr-FR" w:bidi="fr-FR"/>
    </w:rPr>
  </w:style>
  <w:style w:type="character" w:customStyle="1" w:styleId="3013pt">
    <w:name w:val="Основной текст (30) + 13 pt;Полужирный"/>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301">
    <w:name w:val="Основной текст (30) + Курсив"/>
    <w:rPr>
      <w:rFonts w:ascii="Symbol" w:eastAsia="Symbol" w:hAnsi="Symbol" w:cs="Symbol"/>
      <w:b w:val="0"/>
      <w:bCs w:val="0"/>
      <w:i/>
      <w:iCs/>
      <w:caps w:val="0"/>
      <w:smallCaps w:val="0"/>
      <w:strike w:val="0"/>
      <w:dstrike w:val="0"/>
      <w:color w:val="000000"/>
      <w:spacing w:val="0"/>
      <w:w w:val="100"/>
      <w:position w:val="0"/>
      <w:sz w:val="19"/>
      <w:szCs w:val="19"/>
      <w:u w:val="none"/>
      <w:vertAlign w:val="baseline"/>
      <w:lang w:val="uk-UA" w:eastAsia="uk-UA" w:bidi="uk-UA"/>
    </w:rPr>
  </w:style>
  <w:style w:type="character" w:customStyle="1" w:styleId="302">
    <w:name w:val="Основной текст (30)"/>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223">
    <w:name w:val="Основной текст (2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2295pt">
    <w:name w:val="Основной текст (22) + 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30TrebuchetMS6pt">
    <w:name w:val="Основной текст (30) + Trebuchet MS;6 pt"/>
    <w:rPr>
      <w:rFonts w:ascii="font291" w:eastAsia="font291" w:hAnsi="font291" w:cs="font291"/>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010pt0">
    <w:name w:val="Основной текст (30) + 10 pt;Курсив;Малые прописные"/>
    <w:rPr>
      <w:rFonts w:ascii="Symbol" w:eastAsia="Symbol" w:hAnsi="Symbol" w:cs="Symbol"/>
      <w:b w:val="0"/>
      <w:bCs w:val="0"/>
      <w:i/>
      <w:iCs/>
      <w:smallCaps/>
      <w:strike w:val="0"/>
      <w:dstrike w:val="0"/>
      <w:color w:val="000000"/>
      <w:spacing w:val="0"/>
      <w:w w:val="100"/>
      <w:position w:val="0"/>
      <w:sz w:val="20"/>
      <w:szCs w:val="20"/>
      <w:u w:val="none"/>
      <w:vertAlign w:val="baseline"/>
      <w:lang w:val="fr-FR" w:eastAsia="fr-FR" w:bidi="fr-FR"/>
    </w:rPr>
  </w:style>
  <w:style w:type="character" w:customStyle="1" w:styleId="313">
    <w:name w:val="Основной текст (31)_"/>
    <w:rPr>
      <w:rFonts w:ascii="Symbol" w:eastAsia="Symbol" w:hAnsi="Symbol" w:cs="Symbol"/>
      <w:sz w:val="18"/>
      <w:szCs w:val="18"/>
    </w:rPr>
  </w:style>
  <w:style w:type="character" w:customStyle="1" w:styleId="309pt">
    <w:name w:val="Основной текст (30) + 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115pt0pt">
    <w:name w:val="Основной текст + 11;5 pt;Курсив;Интервал 0 pt"/>
    <w:rPr>
      <w:rFonts w:ascii="Symbol" w:eastAsia="Symbol" w:hAnsi="Symbol" w:cs="Symbol"/>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15pt1">
    <w:name w:val="Основной текст + 11;5 pt;Полужирный"/>
    <w:rPr>
      <w:rFonts w:ascii="Symbol" w:eastAsia="Symbol" w:hAnsi="Symbol" w:cs="Symbol"/>
      <w:b/>
      <w:bCs/>
      <w:i w:val="0"/>
      <w:iCs w:val="0"/>
      <w:caps w:val="0"/>
      <w:smallCaps w:val="0"/>
      <w:strike w:val="0"/>
      <w:dstrike w:val="0"/>
      <w:color w:val="000000"/>
      <w:spacing w:val="0"/>
      <w:w w:val="100"/>
      <w:position w:val="0"/>
      <w:sz w:val="23"/>
      <w:szCs w:val="23"/>
      <w:u w:val="none"/>
      <w:vertAlign w:val="baseline"/>
      <w:lang w:val="de-DE" w:eastAsia="de-DE" w:bidi="de-DE"/>
    </w:rPr>
  </w:style>
  <w:style w:type="character" w:customStyle="1" w:styleId="420">
    <w:name w:val="Заголовок №4 (2)_"/>
    <w:rPr>
      <w:rFonts w:ascii="Symbol" w:eastAsia="Symbol" w:hAnsi="Symbol" w:cs="Symbol"/>
      <w:spacing w:val="20"/>
      <w:sz w:val="26"/>
      <w:szCs w:val="26"/>
      <w:lang w:val="fr-FR" w:eastAsia="fr-FR" w:bidi="fr-FR"/>
    </w:rPr>
  </w:style>
  <w:style w:type="character" w:customStyle="1" w:styleId="115pt0pt0">
    <w:name w:val="Основной текст + 11;5 pt;Полужирный;Курсив;Интервал 0 pt"/>
    <w:rPr>
      <w:rFonts w:ascii="Symbol" w:eastAsia="Symbol" w:hAnsi="Symbol" w:cs="Symbol"/>
      <w:b/>
      <w:bCs/>
      <w:i/>
      <w:iCs/>
      <w:caps w:val="0"/>
      <w:smallCaps w:val="0"/>
      <w:strike w:val="0"/>
      <w:dstrike w:val="0"/>
      <w:color w:val="000000"/>
      <w:spacing w:val="10"/>
      <w:w w:val="100"/>
      <w:position w:val="0"/>
      <w:sz w:val="23"/>
      <w:szCs w:val="23"/>
      <w:u w:val="none"/>
      <w:vertAlign w:val="baseline"/>
      <w:lang w:val="fr-FR" w:eastAsia="fr-FR" w:bidi="fr-FR"/>
    </w:rPr>
  </w:style>
  <w:style w:type="character" w:customStyle="1" w:styleId="2ff0">
    <w:name w:val="Оглавление (2) + Не полужирный"/>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214pt">
    <w:name w:val="Оглавление (2) + 14 pt;Не полужирный;Курсив"/>
    <w:rPr>
      <w:rFonts w:ascii="Symbol" w:eastAsia="Symbol" w:hAnsi="Symbol" w:cs="Symbol"/>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Arial95pt">
    <w:name w:val="Оглавление + Arial;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Arial40pt0pt60">
    <w:name w:val="Заголовок №1 + Arial;40 pt;Не курсив;Интервал 0 pt;Масштаб 60%"/>
    <w:rPr>
      <w:rFonts w:ascii="Symbol" w:eastAsia="Symbol" w:hAnsi="Symbol" w:cs="Symbol"/>
      <w:b w:val="0"/>
      <w:bCs w:val="0"/>
      <w:i/>
      <w:iCs/>
      <w:caps w:val="0"/>
      <w:smallCaps w:val="0"/>
      <w:strike w:val="0"/>
      <w:dstrike w:val="0"/>
      <w:color w:val="000000"/>
      <w:spacing w:val="0"/>
      <w:w w:val="60"/>
      <w:position w:val="0"/>
      <w:sz w:val="80"/>
      <w:szCs w:val="80"/>
      <w:u w:val="none"/>
      <w:vertAlign w:val="baseline"/>
      <w:lang w:val="uk-UA" w:eastAsia="uk-UA" w:bidi="uk-UA"/>
    </w:rPr>
  </w:style>
  <w:style w:type="character" w:customStyle="1" w:styleId="3f5">
    <w:name w:val="Оглавление 3 Знак"/>
    <w:rPr>
      <w:rFonts w:ascii="font291" w:eastAsia="font291" w:hAnsi="font291" w:cs="font291"/>
      <w:sz w:val="28"/>
    </w:rPr>
  </w:style>
  <w:style w:type="character" w:customStyle="1" w:styleId="Constantia95pt0pt">
    <w:name w:val="Колонтитул + Constantia;9;5 pt;Интервал 0 pt"/>
    <w:rPr>
      <w:rFonts w:ascii="Symbol" w:eastAsia="Symbol" w:hAnsi="Symbol" w:cs="Symbol"/>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95pt1pt">
    <w:name w:val="Колонтитул + 9;5 pt;Интервал 1 pt"/>
    <w:rPr>
      <w:rFonts w:ascii="Symbol" w:eastAsia="Symbol" w:hAnsi="Symbol" w:cs="Symbol"/>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213pt">
    <w:name w:val="Заголовок №2 + 13 pt"/>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3">
    <w:name w:val="Подпись к таблице + Не полужирный"/>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9pt">
    <w:name w:val="Основной текст + 9 pt"/>
    <w:aliases w:val="Интервал 0 pt,Заголовок №1 + Полужирный"/>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9pt1pt">
    <w:name w:val="Основной текст + 9 pt;Курсив;Интервал 1 pt"/>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uk-UA" w:eastAsia="uk-UA" w:bidi="uk-UA"/>
    </w:rPr>
  </w:style>
  <w:style w:type="character" w:customStyle="1" w:styleId="Arial85pt">
    <w:name w:val="Основной текст + Arial;8;5 pt;Курсив"/>
    <w:rPr>
      <w:rFonts w:ascii="Symbol" w:eastAsia="Symbol" w:hAnsi="Symbol" w:cs="Symbol"/>
      <w:b w:val="0"/>
      <w:bCs w:val="0"/>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22Arial">
    <w:name w:val="Заголовок №2 (2) + Arial"/>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13pt2">
    <w:name w:val="Колонтитул + 13 pt;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12pt1">
    <w:name w:val="Колонтитул + 12 pt;Курсив"/>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en-US" w:eastAsia="en-US" w:bidi="en-US"/>
    </w:rPr>
  </w:style>
  <w:style w:type="character" w:customStyle="1" w:styleId="FranklinGothicHeavy9pt">
    <w:name w:val="Основной текст + Franklin Gothic Heavy;9 pt"/>
    <w:rPr>
      <w:rFonts w:ascii="font291" w:eastAsia="font291" w:hAnsi="font291" w:cs="font291"/>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Arial12pt">
    <w:name w:val="Основной текст + Arial;12 pt"/>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2pt0pt0">
    <w:name w:val="Основной текст + 12 pt;Курсив;Интервал 0 pt"/>
    <w:rPr>
      <w:rFonts w:ascii="Symbol" w:eastAsia="Symbol" w:hAnsi="Symbol" w:cs="Symbol"/>
      <w:b w:val="0"/>
      <w:bCs w:val="0"/>
      <w:i/>
      <w:iCs/>
      <w:caps w:val="0"/>
      <w:smallCaps w:val="0"/>
      <w:strike w:val="0"/>
      <w:dstrike w:val="0"/>
      <w:color w:val="000000"/>
      <w:spacing w:val="10"/>
      <w:w w:val="100"/>
      <w:position w:val="0"/>
      <w:sz w:val="24"/>
      <w:szCs w:val="24"/>
      <w:u w:val="none"/>
      <w:vertAlign w:val="baseline"/>
      <w:lang w:val="uk-UA" w:eastAsia="uk-UA" w:bidi="uk-UA"/>
    </w:rPr>
  </w:style>
  <w:style w:type="character" w:customStyle="1" w:styleId="412pt0pt">
    <w:name w:val="Основной текст (4) + 12 pt;Интервал 0 pt"/>
    <w:rPr>
      <w:rFonts w:ascii="Symbol" w:eastAsia="Symbol" w:hAnsi="Symbol" w:cs="Symbol"/>
      <w:b w:val="0"/>
      <w:bCs w:val="0"/>
      <w:i/>
      <w:iCs/>
      <w:caps w:val="0"/>
      <w:smallCaps w:val="0"/>
      <w:strike w:val="0"/>
      <w:dstrike w:val="0"/>
      <w:color w:val="000000"/>
      <w:spacing w:val="10"/>
      <w:w w:val="100"/>
      <w:position w:val="0"/>
      <w:sz w:val="24"/>
      <w:szCs w:val="24"/>
      <w:u w:val="none"/>
      <w:vertAlign w:val="baseline"/>
      <w:lang w:val="fr-FR" w:eastAsia="fr-FR" w:bidi="fr-FR"/>
    </w:rPr>
  </w:style>
  <w:style w:type="character" w:customStyle="1" w:styleId="4Constantia12pt">
    <w:name w:val="Основной текст (4) + Constantia;12 pt"/>
    <w:rPr>
      <w:rFonts w:ascii="Symbol" w:eastAsia="Symbol" w:hAnsi="Symbol" w:cs="Symbol"/>
      <w:b w:val="0"/>
      <w:bCs w:val="0"/>
      <w:i/>
      <w:iCs/>
      <w:caps w:val="0"/>
      <w:smallCaps w:val="0"/>
      <w:strike w:val="0"/>
      <w:dstrike w:val="0"/>
      <w:color w:val="000000"/>
      <w:spacing w:val="0"/>
      <w:w w:val="100"/>
      <w:position w:val="0"/>
      <w:sz w:val="24"/>
      <w:szCs w:val="24"/>
      <w:u w:val="single"/>
      <w:vertAlign w:val="baseline"/>
      <w:lang w:val="en-US" w:eastAsia="en-US" w:bidi="en-US"/>
    </w:rPr>
  </w:style>
  <w:style w:type="character" w:customStyle="1" w:styleId="2ff1">
    <w:name w:val="Подпись к таблице (2)_"/>
    <w:rPr>
      <w:rFonts w:ascii="Symbol" w:eastAsia="Symbol" w:hAnsi="Symbol" w:cs="Symbol"/>
      <w:sz w:val="26"/>
      <w:szCs w:val="26"/>
    </w:rPr>
  </w:style>
  <w:style w:type="character" w:customStyle="1" w:styleId="85pt1pt">
    <w:name w:val="Основной текст + 8;5 pt;Интервал 1 pt"/>
    <w:rPr>
      <w:rFonts w:ascii="Symbol" w:eastAsia="Symbol" w:hAnsi="Symbol" w:cs="Symbol"/>
      <w:b w:val="0"/>
      <w:bCs w:val="0"/>
      <w:i w:val="0"/>
      <w:iCs w:val="0"/>
      <w:caps w:val="0"/>
      <w:smallCaps w:val="0"/>
      <w:strike w:val="0"/>
      <w:dstrike w:val="0"/>
      <w:color w:val="000000"/>
      <w:spacing w:val="20"/>
      <w:w w:val="100"/>
      <w:position w:val="0"/>
      <w:sz w:val="17"/>
      <w:szCs w:val="17"/>
      <w:u w:val="none"/>
      <w:vertAlign w:val="baseline"/>
      <w:lang w:val="fr-FR" w:eastAsia="fr-FR" w:bidi="fr-FR"/>
    </w:rPr>
  </w:style>
  <w:style w:type="character" w:customStyle="1" w:styleId="14pt5">
    <w:name w:val="Основной текст + 14 pt"/>
    <w:rPr>
      <w:rFonts w:ascii="Symbol" w:eastAsia="Symbol" w:hAnsi="Symbol" w:cs="Symbol"/>
      <w:b w:val="0"/>
      <w:bCs w:val="0"/>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13pt">
    <w:name w:val="Основной текст (6) + 13 pt"/>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9pt0">
    <w:name w:val="Основной текст + 9 pt;Курсив"/>
    <w:rPr>
      <w:rFonts w:ascii="Symbol" w:eastAsia="Symbol" w:hAnsi="Symbol" w:cs="Symbol"/>
      <w:b w:val="0"/>
      <w:bCs w:val="0"/>
      <w:i/>
      <w:iCs/>
      <w:caps w:val="0"/>
      <w:smallCaps w:val="0"/>
      <w:strike w:val="0"/>
      <w:dstrike w:val="0"/>
      <w:color w:val="000000"/>
      <w:spacing w:val="0"/>
      <w:w w:val="100"/>
      <w:position w:val="0"/>
      <w:sz w:val="18"/>
      <w:szCs w:val="18"/>
      <w:u w:val="none"/>
      <w:vertAlign w:val="baseline"/>
      <w:lang w:val="fr-FR" w:eastAsia="fr-FR" w:bidi="fr-FR"/>
    </w:rPr>
  </w:style>
  <w:style w:type="character" w:customStyle="1" w:styleId="412pt1pt">
    <w:name w:val="Основной текст (4) + 12 pt;Интервал 1 pt"/>
    <w:rPr>
      <w:rFonts w:ascii="Symbol" w:eastAsia="Symbol" w:hAnsi="Symbol" w:cs="Symbol"/>
      <w:b w:val="0"/>
      <w:bCs w:val="0"/>
      <w:i/>
      <w:iCs/>
      <w:caps w:val="0"/>
      <w:smallCaps w:val="0"/>
      <w:strike w:val="0"/>
      <w:dstrike w:val="0"/>
      <w:color w:val="000000"/>
      <w:spacing w:val="20"/>
      <w:w w:val="100"/>
      <w:position w:val="0"/>
      <w:sz w:val="24"/>
      <w:szCs w:val="24"/>
      <w:u w:val="none"/>
      <w:vertAlign w:val="baseline"/>
      <w:lang w:val="uk-UA" w:eastAsia="uk-UA" w:bidi="uk-UA"/>
    </w:rPr>
  </w:style>
  <w:style w:type="character" w:customStyle="1" w:styleId="9Geneva12pt0pt">
    <w:name w:val="Основной текст (9) + Geneva;12 pt;Не курсив;Интервал 0 pt"/>
    <w:rPr>
      <w:rFonts w:ascii="font291" w:eastAsia="font291" w:hAnsi="font291" w:cs="font291"/>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98pt1pt">
    <w:name w:val="Основной текст (9) + 8 pt;Не курсив;Интервал 1 pt"/>
    <w:rPr>
      <w:rFonts w:ascii="Symbol" w:eastAsia="Symbol" w:hAnsi="Symbol" w:cs="Symbol"/>
      <w:b w:val="0"/>
      <w:bCs w:val="0"/>
      <w:i/>
      <w:iCs/>
      <w:caps w:val="0"/>
      <w:smallCaps w:val="0"/>
      <w:strike w:val="0"/>
      <w:dstrike w:val="0"/>
      <w:color w:val="000000"/>
      <w:spacing w:val="20"/>
      <w:w w:val="100"/>
      <w:position w:val="0"/>
      <w:sz w:val="16"/>
      <w:szCs w:val="16"/>
      <w:u w:val="none"/>
      <w:vertAlign w:val="baseline"/>
      <w:lang w:val="fr-FR" w:eastAsia="fr-FR" w:bidi="fr-FR"/>
    </w:rPr>
  </w:style>
  <w:style w:type="character" w:customStyle="1" w:styleId="93">
    <w:name w:val="Основной текст (9) + Малые прописные"/>
    <w:rPr>
      <w:rFonts w:ascii="Symbol" w:eastAsia="Symbol" w:hAnsi="Symbol" w:cs="Symbol"/>
      <w:b w:val="0"/>
      <w:bCs w:val="0"/>
      <w:i/>
      <w:iCs/>
      <w:smallCaps/>
      <w:strike w:val="0"/>
      <w:dstrike w:val="0"/>
      <w:color w:val="000000"/>
      <w:spacing w:val="10"/>
      <w:w w:val="100"/>
      <w:position w:val="0"/>
      <w:sz w:val="23"/>
      <w:szCs w:val="23"/>
      <w:u w:val="none"/>
      <w:vertAlign w:val="baseline"/>
      <w:lang w:val="fr-FR" w:eastAsia="fr-FR" w:bidi="fr-FR"/>
    </w:rPr>
  </w:style>
  <w:style w:type="character" w:customStyle="1" w:styleId="50pt">
    <w:name w:val="Основной текст (5) + Интервал 0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5pt1pt">
    <w:name w:val="Основной текст + 11;5 pt;Интервал 1 pt"/>
    <w:rPr>
      <w:rFonts w:ascii="Symbol" w:eastAsia="Symbol" w:hAnsi="Symbol" w:cs="Symbol"/>
      <w:b w:val="0"/>
      <w:bCs w:val="0"/>
      <w:i w:val="0"/>
      <w:iCs w:val="0"/>
      <w:caps w:val="0"/>
      <w:smallCaps w:val="0"/>
      <w:strike w:val="0"/>
      <w:dstrike w:val="0"/>
      <w:color w:val="000000"/>
      <w:spacing w:val="20"/>
      <w:w w:val="100"/>
      <w:position w:val="0"/>
      <w:sz w:val="23"/>
      <w:szCs w:val="23"/>
      <w:u w:val="none"/>
      <w:vertAlign w:val="baseline"/>
      <w:lang w:val="de-DE" w:eastAsia="de-DE" w:bidi="de-DE"/>
    </w:rPr>
  </w:style>
  <w:style w:type="character" w:customStyle="1" w:styleId="10pt1pt">
    <w:name w:val="Основной текст + 10 pt;Интервал 1 pt"/>
    <w:rPr>
      <w:rFonts w:ascii="Symbol" w:eastAsia="Symbol" w:hAnsi="Symbol" w:cs="Symbol"/>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410pt0">
    <w:name w:val="Основной текст (4) + Интервал 10 pt"/>
    <w:rPr>
      <w:rFonts w:ascii="Symbol" w:eastAsia="Symbol" w:hAnsi="Symbol" w:cs="Symbol"/>
      <w:b w:val="0"/>
      <w:bCs w:val="0"/>
      <w:i/>
      <w:iCs/>
      <w:caps w:val="0"/>
      <w:smallCaps w:val="0"/>
      <w:strike w:val="0"/>
      <w:dstrike w:val="0"/>
      <w:color w:val="000000"/>
      <w:spacing w:val="200"/>
      <w:w w:val="100"/>
      <w:position w:val="0"/>
      <w:sz w:val="26"/>
      <w:szCs w:val="26"/>
      <w:u w:val="none"/>
      <w:vertAlign w:val="baseline"/>
      <w:lang w:val="fr-FR" w:eastAsia="fr-FR" w:bidi="fr-FR"/>
    </w:rPr>
  </w:style>
  <w:style w:type="character" w:customStyle="1" w:styleId="CenturyGothic65pt250">
    <w:name w:val="Основной текст + Century Gothic;6;5 pt;Масштаб 250%"/>
    <w:rPr>
      <w:rFonts w:ascii="Symbol" w:eastAsia="Symbol" w:hAnsi="Symbol" w:cs="Symbol"/>
      <w:b w:val="0"/>
      <w:bCs w:val="0"/>
      <w:i w:val="0"/>
      <w:iCs w:val="0"/>
      <w:caps w:val="0"/>
      <w:smallCaps w:val="0"/>
      <w:strike w:val="0"/>
      <w:dstrike w:val="0"/>
      <w:color w:val="000000"/>
      <w:spacing w:val="0"/>
      <w:w w:val="250"/>
      <w:position w:val="0"/>
      <w:sz w:val="13"/>
      <w:szCs w:val="13"/>
      <w:u w:val="none"/>
      <w:vertAlign w:val="baseline"/>
      <w:lang w:val="uk-UA" w:eastAsia="uk-UA" w:bidi="uk-UA"/>
    </w:rPr>
  </w:style>
  <w:style w:type="character" w:customStyle="1" w:styleId="4pt2">
    <w:name w:val="Основной текст + 4 pt;Курсив"/>
    <w:rPr>
      <w:rFonts w:ascii="Symbol" w:eastAsia="Symbol" w:hAnsi="Symbol" w:cs="Symbol"/>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10pt1pt0">
    <w:name w:val="Основной текст + 10 pt;Малые прописные;Интервал 1 pt"/>
    <w:rPr>
      <w:rFonts w:ascii="Symbol" w:eastAsia="Symbol" w:hAnsi="Symbol" w:cs="Symbol"/>
      <w:b w:val="0"/>
      <w:bCs w:val="0"/>
      <w:i w:val="0"/>
      <w:iCs w:val="0"/>
      <w:smallCaps/>
      <w:strike w:val="0"/>
      <w:dstrike w:val="0"/>
      <w:color w:val="000000"/>
      <w:spacing w:val="20"/>
      <w:w w:val="100"/>
      <w:position w:val="0"/>
      <w:sz w:val="20"/>
      <w:szCs w:val="20"/>
      <w:u w:val="none"/>
      <w:vertAlign w:val="baseline"/>
      <w:lang w:val="uk-UA" w:eastAsia="uk-UA" w:bidi="uk-UA"/>
    </w:rPr>
  </w:style>
  <w:style w:type="character" w:customStyle="1" w:styleId="Constantia105pt1pt">
    <w:name w:val="Основной текст + Constantia;10;5 pt;Интервал 1 pt"/>
    <w:rPr>
      <w:rFonts w:ascii="Symbol" w:eastAsia="Symbol" w:hAnsi="Symbol" w:cs="Symbol"/>
      <w:b w:val="0"/>
      <w:bCs w:val="0"/>
      <w:i w:val="0"/>
      <w:iCs w:val="0"/>
      <w:caps w:val="0"/>
      <w:smallCaps w:val="0"/>
      <w:strike w:val="0"/>
      <w:dstrike w:val="0"/>
      <w:color w:val="000000"/>
      <w:spacing w:val="20"/>
      <w:w w:val="100"/>
      <w:position w:val="0"/>
      <w:sz w:val="21"/>
      <w:szCs w:val="21"/>
      <w:u w:val="none"/>
      <w:vertAlign w:val="baseline"/>
      <w:lang w:val="ru-RU" w:eastAsia="ru-RU" w:bidi="ru-RU"/>
    </w:rPr>
  </w:style>
  <w:style w:type="character" w:customStyle="1" w:styleId="4CenturyGothic115pt0pt">
    <w:name w:val="Основной текст (4) + Century Gothic;11;5 pt;Интервал 0 pt"/>
    <w:rPr>
      <w:rFonts w:ascii="Symbol" w:eastAsia="Symbol" w:hAnsi="Symbol" w:cs="Symbol"/>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2pt2">
    <w:name w:val="Оглавление + 12 pt"/>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MSReferenceSansSerif12pt-1pt">
    <w:name w:val="Основной текст + MS Reference Sans Serif;12 pt;Курсив;Интервал -1 pt"/>
    <w:rPr>
      <w:rFonts w:ascii="font291" w:eastAsia="font291" w:hAnsi="font291" w:cs="font291"/>
      <w:b w:val="0"/>
      <w:bCs w:val="0"/>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5a">
    <w:name w:val="Оглавление 5 Знак"/>
    <w:rPr>
      <w:rFonts w:ascii="Symbol" w:eastAsia="font291" w:hAnsi="Symbol" w:cs="Symbol"/>
      <w:sz w:val="18"/>
      <w:szCs w:val="18"/>
    </w:rPr>
  </w:style>
  <w:style w:type="character" w:customStyle="1" w:styleId="15pt0">
    <w:name w:val="Оглавление + 15 pt;Полужирный"/>
    <w:rPr>
      <w:rFonts w:ascii="Symbol" w:eastAsia="Symbol" w:hAnsi="Symbol" w:cs="Symbol"/>
      <w:b/>
      <w:bCs/>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ArialNarrow10pt">
    <w:name w:val="Основной текст + Arial Narrow;1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75pt2">
    <w:name w:val="Основной текст + 7;5 pt"/>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74pt">
    <w:name w:val="Основной текст (27) + 4 pt"/>
    <w:rPr>
      <w:rFonts w:ascii="Symbol" w:eastAsia="Symbol" w:hAnsi="Symbol" w:cs="Symbol"/>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ArialNarrow10pt0">
    <w:name w:val="Основной текст + Arial Narrow;10 pt;Курсив"/>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66">
    <w:name w:val="Колонтитул (6)_"/>
    <w:rPr>
      <w:rFonts w:ascii="Symbol" w:eastAsia="Symbol" w:hAnsi="Symbol" w:cs="Symbol"/>
      <w:sz w:val="28"/>
      <w:szCs w:val="28"/>
    </w:rPr>
  </w:style>
  <w:style w:type="character" w:customStyle="1" w:styleId="6CourierNew105pt">
    <w:name w:val="Колонтитул (6) + Courier New;10;5 pt"/>
    <w:rPr>
      <w:rFonts w:ascii="font291" w:eastAsia="font291" w:hAnsi="font291" w:cs="font291"/>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6CourierNew7pt">
    <w:name w:val="Колонтитул (6) + Courier New;7 pt"/>
    <w:rPr>
      <w:rFonts w:ascii="font291" w:eastAsia="font291" w:hAnsi="font291" w:cs="font291"/>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95pt0pt">
    <w:name w:val="Колонтитул + 9;5 pt;Интервал 0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Sylfaen13pt">
    <w:name w:val="Основной текст + Sylfaen;13 pt"/>
    <w:rPr>
      <w:rFonts w:ascii="Symbol" w:eastAsia="Symbol" w:hAnsi="Symbol" w:cs="Symbol"/>
      <w:b w:val="0"/>
      <w:bCs w:val="0"/>
      <w:i w:val="0"/>
      <w:iCs w:val="0"/>
      <w:caps w:val="0"/>
      <w:smallCaps w:val="0"/>
      <w:strike w:val="0"/>
      <w:dstrike w:val="0"/>
      <w:color w:val="000000"/>
      <w:spacing w:val="-10"/>
      <w:w w:val="100"/>
      <w:position w:val="0"/>
      <w:sz w:val="26"/>
      <w:szCs w:val="26"/>
      <w:u w:val="single"/>
      <w:vertAlign w:val="baseline"/>
      <w:lang w:val="uk-UA" w:eastAsia="uk-UA" w:bidi="uk-UA"/>
    </w:rPr>
  </w:style>
  <w:style w:type="character" w:customStyle="1" w:styleId="1Geneva18pt0pt">
    <w:name w:val="Заголовок №1 + Geneva;18 pt;Не полужирный;Курсив;Интервал 0 pt"/>
    <w:rPr>
      <w:rFonts w:ascii="font291" w:eastAsia="font291" w:hAnsi="font291" w:cs="font291"/>
      <w:b/>
      <w:bCs/>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3pt0pt">
    <w:name w:val="Заголовок №1 + 13 pt;Курсив;Интервал 0 pt"/>
    <w:rPr>
      <w:rFonts w:ascii="Symbol" w:eastAsia="Symbol" w:hAnsi="Symbol" w:cs="Symbol"/>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2pt3">
    <w:name w:val="Основной текст + 12 pt;Малые прописные"/>
    <w:rPr>
      <w:rFonts w:ascii="Symbol" w:eastAsia="Symbol" w:hAnsi="Symbol" w:cs="Symbol"/>
      <w:b w:val="0"/>
      <w:bCs w:val="0"/>
      <w:i w:val="0"/>
      <w:iCs w:val="0"/>
      <w:smallCaps/>
      <w:strike w:val="0"/>
      <w:dstrike w:val="0"/>
      <w:color w:val="000000"/>
      <w:spacing w:val="-10"/>
      <w:w w:val="100"/>
      <w:position w:val="0"/>
      <w:sz w:val="24"/>
      <w:szCs w:val="24"/>
      <w:u w:val="none"/>
      <w:vertAlign w:val="baseline"/>
      <w:lang w:val="fr-FR" w:eastAsia="fr-FR" w:bidi="fr-FR"/>
    </w:rPr>
  </w:style>
  <w:style w:type="character" w:customStyle="1" w:styleId="7pt0pt">
    <w:name w:val="Основной текст + 7 pt;Полужирный;Курсив;Интервал 0 pt"/>
    <w:rPr>
      <w:rFonts w:ascii="Symbol" w:eastAsia="Symbol" w:hAnsi="Symbol" w:cs="Symbol"/>
      <w:b/>
      <w:bCs/>
      <w:i/>
      <w:iCs/>
      <w:caps w:val="0"/>
      <w:smallCaps w:val="0"/>
      <w:strike w:val="0"/>
      <w:dstrike w:val="0"/>
      <w:color w:val="000000"/>
      <w:spacing w:val="0"/>
      <w:w w:val="100"/>
      <w:position w:val="0"/>
      <w:sz w:val="14"/>
      <w:szCs w:val="14"/>
      <w:u w:val="none"/>
      <w:vertAlign w:val="baseline"/>
      <w:lang w:val="uk-UA" w:eastAsia="uk-UA" w:bidi="uk-UA"/>
    </w:rPr>
  </w:style>
  <w:style w:type="character" w:customStyle="1" w:styleId="Sylfaen12pt-1pt">
    <w:name w:val="Основной текст + Sylfaen;12 pt;Малые прописные;Интервал -1 pt"/>
    <w:rPr>
      <w:rFonts w:ascii="Symbol" w:eastAsia="Symbol" w:hAnsi="Symbol" w:cs="Symbol"/>
      <w:b w:val="0"/>
      <w:bCs w:val="0"/>
      <w:i w:val="0"/>
      <w:iCs w:val="0"/>
      <w:smallCaps/>
      <w:strike w:val="0"/>
      <w:dstrike w:val="0"/>
      <w:color w:val="000000"/>
      <w:spacing w:val="-20"/>
      <w:w w:val="100"/>
      <w:position w:val="0"/>
      <w:sz w:val="24"/>
      <w:szCs w:val="24"/>
      <w:u w:val="none"/>
      <w:vertAlign w:val="baseline"/>
      <w:lang w:val="fr-FR" w:eastAsia="fr-FR" w:bidi="fr-FR"/>
    </w:rPr>
  </w:style>
  <w:style w:type="character" w:customStyle="1" w:styleId="Sylfaen12pt-1pt0">
    <w:name w:val="Основной текст + Sylfaen;12 pt;Интервал -1 pt"/>
    <w:rPr>
      <w:rFonts w:ascii="Symbol" w:eastAsia="Symbol" w:hAnsi="Symbol" w:cs="Symbol"/>
      <w:b w:val="0"/>
      <w:bCs w:val="0"/>
      <w:i w:val="0"/>
      <w:iCs w:val="0"/>
      <w:caps w:val="0"/>
      <w:smallCaps w:val="0"/>
      <w:strike w:val="0"/>
      <w:dstrike w:val="0"/>
      <w:color w:val="000000"/>
      <w:spacing w:val="-20"/>
      <w:w w:val="100"/>
      <w:position w:val="0"/>
      <w:sz w:val="24"/>
      <w:szCs w:val="24"/>
      <w:u w:val="none"/>
      <w:vertAlign w:val="baseline"/>
      <w:lang w:val="fr-FR" w:eastAsia="fr-FR" w:bidi="fr-FR"/>
    </w:rPr>
  </w:style>
  <w:style w:type="character" w:customStyle="1" w:styleId="5b">
    <w:name w:val="Основной текст (5) + Не курсив"/>
    <w:uiPriority w:val="99"/>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5-1pt">
    <w:name w:val="Основной текст (5) + Интервал -1 pt"/>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5Constantia13pt0pt">
    <w:name w:val="Основной текст (5) + Constantia;13 pt;Не курсив;Интервал 0 pt"/>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tantia13pt0pt">
    <w:name w:val="Основной текст + Constantia;13 pt;Интервал 0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2pt0pt">
    <w:name w:val="Основной текст + Sylfaen;12 pt;Малые прописные;Интервал 0 pt"/>
    <w:rPr>
      <w:rFonts w:ascii="Symbol" w:eastAsia="Symbol" w:hAnsi="Symbol" w:cs="Symbol"/>
      <w:b w:val="0"/>
      <w:bCs w:val="0"/>
      <w:i w:val="0"/>
      <w:iCs w:val="0"/>
      <w:smallCaps/>
      <w:strike w:val="0"/>
      <w:dstrike w:val="0"/>
      <w:color w:val="000000"/>
      <w:spacing w:val="0"/>
      <w:w w:val="100"/>
      <w:position w:val="0"/>
      <w:sz w:val="24"/>
      <w:szCs w:val="24"/>
      <w:u w:val="none"/>
      <w:vertAlign w:val="baseline"/>
      <w:lang w:val="uk-UA" w:eastAsia="uk-UA" w:bidi="uk-UA"/>
    </w:rPr>
  </w:style>
  <w:style w:type="character" w:customStyle="1" w:styleId="Arial95pt-1pt">
    <w:name w:val="Колонтитул + Arial;9;5 pt;Интервал -1 pt"/>
    <w:rPr>
      <w:rFonts w:ascii="Symbol" w:eastAsia="Symbol" w:hAnsi="Symbol" w:cs="Symbol"/>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0pt2">
    <w:name w:val="Основной текст + Полужирный;Курсив;Интервал 0 pt"/>
    <w:rPr>
      <w:rFonts w:ascii="Symbol" w:eastAsia="Symbol" w:hAnsi="Symbol" w:cs="Symbol"/>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14pt-1pt">
    <w:name w:val="Колонтитул + 14 pt;Курсив;Интервал -1 pt"/>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Consolas105pt-1pt">
    <w:name w:val="Колонтитул + Consolas;10;5 pt;Интервал -1 pt"/>
    <w:rPr>
      <w:rFonts w:ascii="font291" w:eastAsia="font291" w:hAnsi="font291" w:cs="font291"/>
      <w:b w:val="0"/>
      <w:bCs w:val="0"/>
      <w:i w:val="0"/>
      <w:iCs w:val="0"/>
      <w:caps w:val="0"/>
      <w:smallCaps w:val="0"/>
      <w:strike w:val="0"/>
      <w:dstrike w:val="0"/>
      <w:color w:val="000000"/>
      <w:spacing w:val="-20"/>
      <w:w w:val="100"/>
      <w:position w:val="0"/>
      <w:sz w:val="21"/>
      <w:szCs w:val="21"/>
      <w:u w:val="none"/>
      <w:vertAlign w:val="baseline"/>
      <w:lang w:val="uk-UA" w:eastAsia="uk-UA" w:bidi="uk-UA"/>
    </w:rPr>
  </w:style>
  <w:style w:type="character" w:customStyle="1" w:styleId="25pt0pt60">
    <w:name w:val="Основной текст + 25 pt;Полужирный;Интервал 0 pt;Масштаб 60%"/>
    <w:rPr>
      <w:rFonts w:ascii="Symbol" w:eastAsia="Symbol" w:hAnsi="Symbol" w:cs="Symbol"/>
      <w:b/>
      <w:bCs/>
      <w:i w:val="0"/>
      <w:iCs w:val="0"/>
      <w:caps w:val="0"/>
      <w:smallCaps w:val="0"/>
      <w:strike w:val="0"/>
      <w:dstrike w:val="0"/>
      <w:color w:val="000000"/>
      <w:spacing w:val="0"/>
      <w:w w:val="60"/>
      <w:position w:val="0"/>
      <w:sz w:val="50"/>
      <w:szCs w:val="50"/>
      <w:u w:val="none"/>
      <w:vertAlign w:val="baseline"/>
      <w:lang w:val="uk-UA" w:eastAsia="uk-UA" w:bidi="uk-UA"/>
    </w:rPr>
  </w:style>
  <w:style w:type="character" w:customStyle="1" w:styleId="512pt0pt">
    <w:name w:val="Основной текст (5) + 12 pt;Не курсив;Интервал 0 pt"/>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uk-UA" w:eastAsia="uk-UA" w:bidi="uk-UA"/>
    </w:rPr>
  </w:style>
  <w:style w:type="character" w:customStyle="1" w:styleId="24pt0pt">
    <w:name w:val="Основной текст + 24 pt;Полужирный;Интервал 0 pt"/>
    <w:rPr>
      <w:rFonts w:ascii="Symbol" w:eastAsia="Symbol" w:hAnsi="Symbol" w:cs="Symbol"/>
      <w:b/>
      <w:bCs/>
      <w:i w:val="0"/>
      <w:iCs w:val="0"/>
      <w:caps w:val="0"/>
      <w:smallCaps w:val="0"/>
      <w:strike w:val="0"/>
      <w:dstrike w:val="0"/>
      <w:color w:val="000000"/>
      <w:spacing w:val="0"/>
      <w:w w:val="100"/>
      <w:position w:val="0"/>
      <w:sz w:val="48"/>
      <w:szCs w:val="48"/>
      <w:u w:val="none"/>
      <w:vertAlign w:val="baseline"/>
      <w:lang w:val="fr-FR" w:eastAsia="fr-FR" w:bidi="fr-FR"/>
    </w:rPr>
  </w:style>
  <w:style w:type="character" w:customStyle="1" w:styleId="Constantia13pt">
    <w:name w:val="Основной текст + Constantia;13 pt"/>
    <w:rPr>
      <w:rFonts w:ascii="Symbol" w:eastAsia="Symbol" w:hAnsi="Symbol" w:cs="Symbol"/>
      <w:b w:val="0"/>
      <w:bCs w:val="0"/>
      <w:i w:val="0"/>
      <w:iCs w:val="0"/>
      <w:caps w:val="0"/>
      <w:smallCaps w:val="0"/>
      <w:strike w:val="0"/>
      <w:dstrike w:val="0"/>
      <w:color w:val="000000"/>
      <w:spacing w:val="-10"/>
      <w:w w:val="100"/>
      <w:position w:val="0"/>
      <w:sz w:val="26"/>
      <w:szCs w:val="26"/>
      <w:u w:val="none"/>
      <w:vertAlign w:val="baseline"/>
      <w:lang w:val="uk-UA" w:eastAsia="uk-UA" w:bidi="uk-UA"/>
    </w:rPr>
  </w:style>
  <w:style w:type="character" w:customStyle="1" w:styleId="5Constantia13pt">
    <w:name w:val="Основной текст (5) + Constantia;13 pt;Не курсив"/>
    <w:rPr>
      <w:rFonts w:ascii="Symbol" w:eastAsia="Symbol" w:hAnsi="Symbol" w:cs="Symbol"/>
      <w:b w:val="0"/>
      <w:bCs w:val="0"/>
      <w:i/>
      <w:iCs/>
      <w:caps w:val="0"/>
      <w:smallCaps w:val="0"/>
      <w:strike w:val="0"/>
      <w:dstrike w:val="0"/>
      <w:color w:val="000000"/>
      <w:spacing w:val="-10"/>
      <w:w w:val="100"/>
      <w:position w:val="0"/>
      <w:sz w:val="26"/>
      <w:szCs w:val="26"/>
      <w:u w:val="none"/>
      <w:vertAlign w:val="baseline"/>
      <w:lang w:val="fr-FR" w:eastAsia="fr-FR" w:bidi="fr-FR"/>
    </w:rPr>
  </w:style>
  <w:style w:type="character" w:customStyle="1" w:styleId="15pt-1pt0">
    <w:name w:val="Основной текст + 15 pt;Полужирный;Курсив;Интервал -1 pt"/>
    <w:rPr>
      <w:rFonts w:ascii="Symbol" w:eastAsia="Symbol" w:hAnsi="Symbol" w:cs="Symbol"/>
      <w:b/>
      <w:bCs/>
      <w:i/>
      <w:iCs/>
      <w:caps w:val="0"/>
      <w:smallCaps w:val="0"/>
      <w:strike w:val="0"/>
      <w:dstrike w:val="0"/>
      <w:color w:val="000000"/>
      <w:spacing w:val="-20"/>
      <w:w w:val="100"/>
      <w:position w:val="0"/>
      <w:sz w:val="30"/>
      <w:szCs w:val="30"/>
      <w:u w:val="none"/>
      <w:vertAlign w:val="baseline"/>
      <w:lang w:val="fr-FR" w:eastAsia="fr-FR" w:bidi="fr-FR"/>
    </w:rPr>
  </w:style>
  <w:style w:type="character" w:customStyle="1" w:styleId="80pt">
    <w:name w:val="Основной текст (8) + Не курсив;Интервал 0 pt"/>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6CordiaUPC0pt">
    <w:name w:val="Колонтитул (6) + CordiaUPC;Не курсив;Интервал 0 pt"/>
    <w:rPr>
      <w:rFonts w:ascii="font291" w:eastAsia="font291" w:hAnsi="font291" w:cs="font291"/>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60pt0">
    <w:name w:val="Колонтитул (6) + Не курсив;Интервал 0 pt"/>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1pt3">
    <w:name w:val="Основной текст + Полужирный;Интервал -1 pt"/>
    <w:rPr>
      <w:rFonts w:ascii="Symbol" w:eastAsia="Symbol" w:hAnsi="Symbol" w:cs="Symbol"/>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50pt0">
    <w:name w:val="Основной текст (5) + Полужирный;Интервал 0 pt"/>
    <w:rPr>
      <w:rFonts w:ascii="Symbol" w:eastAsia="Symbol" w:hAnsi="Symbol" w:cs="Symbol"/>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524pt0pt">
    <w:name w:val="Основной текст (5) + 24 pt;Полужирный;Не курсив;Интервал 0 pt"/>
    <w:rPr>
      <w:rFonts w:ascii="Symbol" w:eastAsia="Symbol" w:hAnsi="Symbol" w:cs="Symbol"/>
      <w:b/>
      <w:bCs/>
      <w:i/>
      <w:iCs/>
      <w:caps w:val="0"/>
      <w:smallCaps w:val="0"/>
      <w:strike w:val="0"/>
      <w:dstrike w:val="0"/>
      <w:color w:val="000000"/>
      <w:spacing w:val="0"/>
      <w:w w:val="100"/>
      <w:position w:val="0"/>
      <w:sz w:val="48"/>
      <w:szCs w:val="48"/>
      <w:u w:val="none"/>
      <w:vertAlign w:val="baseline"/>
      <w:lang w:val="fr-FR" w:eastAsia="fr-FR" w:bidi="fr-FR"/>
    </w:rPr>
  </w:style>
  <w:style w:type="character" w:customStyle="1" w:styleId="12pt-1pt">
    <w:name w:val="Основной текст + 12 pt;Интервал -1 pt"/>
    <w:rPr>
      <w:rFonts w:ascii="Symbol" w:eastAsia="Symbol" w:hAnsi="Symbol" w:cs="Symbol"/>
      <w:b w:val="0"/>
      <w:bCs w:val="0"/>
      <w:i w:val="0"/>
      <w:iCs w:val="0"/>
      <w:caps w:val="0"/>
      <w:smallCaps w:val="0"/>
      <w:strike w:val="0"/>
      <w:dstrike w:val="0"/>
      <w:color w:val="000000"/>
      <w:spacing w:val="-20"/>
      <w:w w:val="100"/>
      <w:position w:val="0"/>
      <w:sz w:val="24"/>
      <w:szCs w:val="24"/>
      <w:u w:val="none"/>
      <w:vertAlign w:val="baseline"/>
      <w:lang w:val="uk-UA" w:eastAsia="uk-UA" w:bidi="uk-UA"/>
    </w:rPr>
  </w:style>
  <w:style w:type="character" w:customStyle="1" w:styleId="15pt0pt">
    <w:name w:val="Основной текст + 15 pt;Интервал 0 pt"/>
    <w:rPr>
      <w:rFonts w:ascii="Symbol" w:eastAsia="Symbol" w:hAnsi="Symbol" w:cs="Symbol"/>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1pt0">
    <w:name w:val="Основной текст (5) + Малые прописные;Интервал -1 pt"/>
    <w:rPr>
      <w:rFonts w:ascii="Symbol" w:eastAsia="Symbol" w:hAnsi="Symbol" w:cs="Symbol"/>
      <w:b w:val="0"/>
      <w:bCs w:val="0"/>
      <w:i/>
      <w:iCs/>
      <w:smallCaps/>
      <w:strike w:val="0"/>
      <w:dstrike w:val="0"/>
      <w:color w:val="000000"/>
      <w:spacing w:val="-20"/>
      <w:w w:val="100"/>
      <w:position w:val="0"/>
      <w:sz w:val="28"/>
      <w:szCs w:val="28"/>
      <w:u w:val="none"/>
      <w:vertAlign w:val="baseline"/>
      <w:lang w:val="fr-FR" w:eastAsia="fr-FR" w:bidi="fr-FR"/>
    </w:rPr>
  </w:style>
  <w:style w:type="character" w:customStyle="1" w:styleId="MSReferenceSansSerif105pt-1pt">
    <w:name w:val="Основной текст + MS Reference Sans Serif;10;5 pt;Интервал -1 pt"/>
    <w:rPr>
      <w:rFonts w:ascii="font291" w:eastAsia="font291" w:hAnsi="font291" w:cs="font291"/>
      <w:b w:val="0"/>
      <w:bCs w:val="0"/>
      <w:i w:val="0"/>
      <w:iCs w:val="0"/>
      <w:caps w:val="0"/>
      <w:smallCaps w:val="0"/>
      <w:strike w:val="0"/>
      <w:dstrike w:val="0"/>
      <w:color w:val="000000"/>
      <w:spacing w:val="-30"/>
      <w:w w:val="100"/>
      <w:position w:val="0"/>
      <w:sz w:val="21"/>
      <w:szCs w:val="21"/>
      <w:u w:val="none"/>
      <w:vertAlign w:val="baseline"/>
      <w:lang w:val="uk-UA" w:eastAsia="uk-UA" w:bidi="uk-UA"/>
    </w:rPr>
  </w:style>
  <w:style w:type="character" w:customStyle="1" w:styleId="17pt-1pt">
    <w:name w:val="Основной текст + 17 pt;Интервал -1 pt"/>
    <w:rPr>
      <w:rFonts w:ascii="Symbol" w:eastAsia="Symbol" w:hAnsi="Symbol" w:cs="Symbol"/>
      <w:b w:val="0"/>
      <w:bCs w:val="0"/>
      <w:i w:val="0"/>
      <w:iCs w:val="0"/>
      <w:caps w:val="0"/>
      <w:smallCaps w:val="0"/>
      <w:strike w:val="0"/>
      <w:dstrike w:val="0"/>
      <w:color w:val="000000"/>
      <w:spacing w:val="-30"/>
      <w:w w:val="100"/>
      <w:position w:val="0"/>
      <w:sz w:val="34"/>
      <w:szCs w:val="34"/>
      <w:u w:val="none"/>
      <w:vertAlign w:val="baseline"/>
      <w:lang w:val="uk-UA" w:eastAsia="uk-UA" w:bidi="uk-UA"/>
    </w:rPr>
  </w:style>
  <w:style w:type="character" w:customStyle="1" w:styleId="Arial16pt-1pt">
    <w:name w:val="Основной текст + Arial;16 pt;Полужирный;Интервал -1 pt"/>
    <w:rPr>
      <w:rFonts w:ascii="Symbol" w:eastAsia="Symbol" w:hAnsi="Symbol" w:cs="Symbol"/>
      <w:b/>
      <w:bCs/>
      <w:i w:val="0"/>
      <w:iCs w:val="0"/>
      <w:caps w:val="0"/>
      <w:smallCaps w:val="0"/>
      <w:strike w:val="0"/>
      <w:dstrike w:val="0"/>
      <w:color w:val="000000"/>
      <w:spacing w:val="-20"/>
      <w:w w:val="100"/>
      <w:position w:val="0"/>
      <w:sz w:val="32"/>
      <w:szCs w:val="32"/>
      <w:u w:val="none"/>
      <w:vertAlign w:val="baseline"/>
      <w:lang w:val="uk-UA" w:eastAsia="uk-UA" w:bidi="uk-UA"/>
    </w:rPr>
  </w:style>
  <w:style w:type="character" w:customStyle="1" w:styleId="4f1">
    <w:name w:val="Заголовок №4 + Курсив"/>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Sylfaen12pt0pt0">
    <w:name w:val="Основной текст + Sylfaen;12 pt;Интервал 0 pt"/>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FranklinGothicHeavy13pt0pt">
    <w:name w:val="Основной текст + Franklin Gothic Heavy;13 pt;Полужирный;Интервал 0 pt"/>
    <w:rPr>
      <w:rFonts w:ascii="font291" w:eastAsia="font291" w:hAnsi="font291" w:cs="font291"/>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34">
    <w:name w:val="Заголовок №1 (3)_"/>
    <w:rPr>
      <w:rFonts w:ascii="Symbol" w:eastAsia="Symbol" w:hAnsi="Symbol" w:cs="Symbol"/>
      <w:b/>
      <w:bCs/>
      <w:spacing w:val="-20"/>
      <w:sz w:val="32"/>
      <w:szCs w:val="32"/>
    </w:rPr>
  </w:style>
  <w:style w:type="character" w:customStyle="1" w:styleId="13TimesNewRoman14pt0pt">
    <w:name w:val="Заголовок №1 (3) + Times New Roman;14 pt;Курсив;Интервал 0 pt"/>
    <w:rPr>
      <w:rFonts w:ascii="Symbol" w:eastAsia="Symbol" w:hAnsi="Symbol" w:cs="Symbol"/>
      <w:b/>
      <w:bCs/>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3Constantia20pt0pt">
    <w:name w:val="Заголовок №1 (3) + Constantia;20 pt;Не полужирный;Интервал 0 pt"/>
    <w:rPr>
      <w:rFonts w:ascii="Symbol" w:eastAsia="Symbol" w:hAnsi="Symbol" w:cs="Symbol"/>
      <w:b/>
      <w:bCs/>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13TimesNewRoman14pt0pt0">
    <w:name w:val="Заголовок №1 (3) + Times New Roman;14 pt;Не полужирный;Интервал 0 pt"/>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Arial12pt0pt">
    <w:name w:val="Основной текст + Arial;12 pt;Полужирный;Интервал 0 pt"/>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Sylfaen13pt0pt">
    <w:name w:val="Основной текст + Sylfaen;13 pt;Интервал 0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Sylfaen65pt">
    <w:name w:val="Основной текст + Sylfaen;6;5 pt"/>
    <w:rPr>
      <w:rFonts w:ascii="Symbol" w:eastAsia="Symbol" w:hAnsi="Symbol" w:cs="Symbol"/>
      <w:b w:val="0"/>
      <w:bCs w:val="0"/>
      <w:i w:val="0"/>
      <w:iCs w:val="0"/>
      <w:caps w:val="0"/>
      <w:smallCaps w:val="0"/>
      <w:strike w:val="0"/>
      <w:dstrike w:val="0"/>
      <w:color w:val="000000"/>
      <w:spacing w:val="-10"/>
      <w:w w:val="100"/>
      <w:position w:val="0"/>
      <w:sz w:val="13"/>
      <w:szCs w:val="13"/>
      <w:u w:val="none"/>
      <w:vertAlign w:val="baseline"/>
      <w:lang w:val="uk-UA" w:eastAsia="uk-UA" w:bidi="uk-UA"/>
    </w:rPr>
  </w:style>
  <w:style w:type="character" w:customStyle="1" w:styleId="FranklinGothicHeavy45pt0pt">
    <w:name w:val="Основной текст + Franklin Gothic Heavy;4;5 pt;Интервал 0 pt"/>
    <w:rPr>
      <w:rFonts w:ascii="font291" w:eastAsia="font291" w:hAnsi="font291" w:cs="font291"/>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Consolas4pt-1pt">
    <w:name w:val="Основной текст + Consolas;4 pt;Курсив;Интервал -1 pt"/>
    <w:rPr>
      <w:rFonts w:ascii="font291" w:eastAsia="font291" w:hAnsi="font291" w:cs="font291"/>
      <w:b w:val="0"/>
      <w:bCs w:val="0"/>
      <w:i/>
      <w:iCs/>
      <w:caps w:val="0"/>
      <w:smallCaps w:val="0"/>
      <w:strike w:val="0"/>
      <w:dstrike w:val="0"/>
      <w:color w:val="000000"/>
      <w:spacing w:val="-20"/>
      <w:w w:val="100"/>
      <w:position w:val="0"/>
      <w:sz w:val="8"/>
      <w:szCs w:val="8"/>
      <w:u w:val="none"/>
      <w:vertAlign w:val="baseline"/>
      <w:lang w:val="en-US" w:eastAsia="en-US" w:bidi="en-US"/>
    </w:rPr>
  </w:style>
  <w:style w:type="character" w:customStyle="1" w:styleId="3-1pt">
    <w:name w:val="Основной текст (3) + Интервал -1 pt"/>
    <w:rPr>
      <w:rFonts w:ascii="Symbol" w:eastAsia="Symbol" w:hAnsi="Symbol" w:cs="Symbol"/>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6Arial95pt0pt">
    <w:name w:val="Колонтитул (6) + Arial;9;5 pt;Не курсив;Интервал 0 pt"/>
    <w:rPr>
      <w:rFonts w:ascii="Symbol" w:eastAsia="Symbol" w:hAnsi="Symbol" w:cs="Symbol"/>
      <w:b w:val="0"/>
      <w:bCs w:val="0"/>
      <w:i/>
      <w:iCs/>
      <w:caps w:val="0"/>
      <w:smallCaps w:val="0"/>
      <w:strike w:val="0"/>
      <w:dstrike w:val="0"/>
      <w:color w:val="000000"/>
      <w:spacing w:val="-10"/>
      <w:w w:val="100"/>
      <w:position w:val="0"/>
      <w:sz w:val="19"/>
      <w:szCs w:val="19"/>
      <w:u w:val="none"/>
      <w:vertAlign w:val="baseline"/>
      <w:lang w:val="uk-UA" w:eastAsia="uk-UA" w:bidi="uk-UA"/>
    </w:rPr>
  </w:style>
  <w:style w:type="character" w:customStyle="1" w:styleId="Consolas10pt0pt">
    <w:name w:val="Основной текст + Consolas;10 pt;Интервал 0 pt"/>
    <w:rPr>
      <w:rFonts w:ascii="font291" w:eastAsia="font291" w:hAnsi="font291" w:cs="font291"/>
      <w:b w:val="0"/>
      <w:bCs w:val="0"/>
      <w:i w:val="0"/>
      <w:iCs w:val="0"/>
      <w:caps w:val="0"/>
      <w:smallCaps w:val="0"/>
      <w:strike w:val="0"/>
      <w:dstrike w:val="0"/>
      <w:color w:val="000000"/>
      <w:spacing w:val="0"/>
      <w:w w:val="100"/>
      <w:position w:val="0"/>
      <w:sz w:val="20"/>
      <w:szCs w:val="20"/>
      <w:u w:val="none"/>
      <w:vertAlign w:val="baseline"/>
      <w:lang w:val="fr-FR" w:eastAsia="fr-FR" w:bidi="fr-FR"/>
    </w:rPr>
  </w:style>
  <w:style w:type="character" w:customStyle="1" w:styleId="13pt0pt1">
    <w:name w:val="Основной текст + 13 pt;Курсив;Интервал 0 pt"/>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olas5pt0pt">
    <w:name w:val="Основной текст + Consolas;5 pt;Интервал 0 pt"/>
    <w:rPr>
      <w:rFonts w:ascii="font291" w:eastAsia="font291" w:hAnsi="font291" w:cs="font291"/>
      <w:b w:val="0"/>
      <w:bCs w:val="0"/>
      <w:i w:val="0"/>
      <w:iCs w:val="0"/>
      <w:caps w:val="0"/>
      <w:smallCaps w:val="0"/>
      <w:strike w:val="0"/>
      <w:dstrike w:val="0"/>
      <w:color w:val="000000"/>
      <w:spacing w:val="0"/>
      <w:w w:val="100"/>
      <w:position w:val="0"/>
      <w:sz w:val="10"/>
      <w:szCs w:val="10"/>
      <w:u w:val="none"/>
      <w:vertAlign w:val="baseline"/>
      <w:lang w:val="fr-FR" w:eastAsia="fr-FR" w:bidi="fr-FR"/>
    </w:rPr>
  </w:style>
  <w:style w:type="character" w:customStyle="1" w:styleId="FranklinGothicHeavy13pt0pt0">
    <w:name w:val="Основной текст + Franklin Gothic Heavy;13 pt;Интервал 0 pt"/>
    <w:rPr>
      <w:rFonts w:ascii="font291" w:eastAsia="font291" w:hAnsi="font291" w:cs="font291"/>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13pt-1pt0">
    <w:name w:val="Основной текст + 13 pt;Курсив;Интервал -1 pt"/>
    <w:rPr>
      <w:rFonts w:ascii="Symbol" w:eastAsia="Symbol" w:hAnsi="Symbol" w:cs="Symbol"/>
      <w:b w:val="0"/>
      <w:bCs w:val="0"/>
      <w:i/>
      <w:iCs/>
      <w:caps w:val="0"/>
      <w:smallCaps w:val="0"/>
      <w:strike w:val="0"/>
      <w:dstrike w:val="0"/>
      <w:color w:val="000000"/>
      <w:spacing w:val="-30"/>
      <w:w w:val="100"/>
      <w:position w:val="0"/>
      <w:sz w:val="26"/>
      <w:szCs w:val="26"/>
      <w:u w:val="none"/>
      <w:vertAlign w:val="baseline"/>
      <w:lang w:val="fr-FR" w:eastAsia="fr-FR" w:bidi="fr-FR"/>
    </w:rPr>
  </w:style>
  <w:style w:type="character" w:customStyle="1" w:styleId="Arial4pt0pt150">
    <w:name w:val="Основной текст + Arial;4 pt;Интервал 0 pt;Масштаб 150%"/>
    <w:rPr>
      <w:rFonts w:ascii="Symbol" w:eastAsia="Symbol" w:hAnsi="Symbol" w:cs="Symbol"/>
      <w:b w:val="0"/>
      <w:bCs w:val="0"/>
      <w:i w:val="0"/>
      <w:iCs w:val="0"/>
      <w:caps w:val="0"/>
      <w:smallCaps w:val="0"/>
      <w:strike w:val="0"/>
      <w:dstrike w:val="0"/>
      <w:color w:val="000000"/>
      <w:spacing w:val="0"/>
      <w:w w:val="150"/>
      <w:position w:val="0"/>
      <w:sz w:val="8"/>
      <w:szCs w:val="8"/>
      <w:u w:val="none"/>
      <w:vertAlign w:val="baseline"/>
      <w:lang w:val="fr-FR" w:eastAsia="fr-FR" w:bidi="fr-FR"/>
    </w:rPr>
  </w:style>
  <w:style w:type="character" w:customStyle="1" w:styleId="67">
    <w:name w:val="Колонтитул (6) + Не курсив"/>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95pt4pt">
    <w:name w:val="Основной текст + 9;5 pt;Курсив;Интервал 4 pt"/>
    <w:rPr>
      <w:rFonts w:ascii="Symbol" w:eastAsia="Symbol" w:hAnsi="Symbol" w:cs="Symbol"/>
      <w:b w:val="0"/>
      <w:bCs w:val="0"/>
      <w:i/>
      <w:iCs/>
      <w:caps w:val="0"/>
      <w:smallCaps w:val="0"/>
      <w:strike w:val="0"/>
      <w:dstrike w:val="0"/>
      <w:color w:val="000000"/>
      <w:spacing w:val="90"/>
      <w:w w:val="100"/>
      <w:position w:val="0"/>
      <w:sz w:val="19"/>
      <w:szCs w:val="19"/>
      <w:u w:val="none"/>
      <w:vertAlign w:val="baseline"/>
      <w:lang w:val="uk-UA" w:eastAsia="uk-UA" w:bidi="uk-UA"/>
    </w:rPr>
  </w:style>
  <w:style w:type="character" w:customStyle="1" w:styleId="10pt-1pt">
    <w:name w:val="Основной текст + 10 pt;Интервал -1 pt"/>
    <w:rPr>
      <w:rFonts w:ascii="Symbol" w:eastAsia="Symbol" w:hAnsi="Symbol" w:cs="Symbol"/>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Arial0pt">
    <w:name w:val="Основной текст + Arial;Полужирный;Интервал 0 pt"/>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Arial13pt0pt">
    <w:name w:val="Колонтитул (6) + Arial;13 pt;Интервал 0 pt"/>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0pt3">
    <w:name w:val="Основной текст + Малые прописные;Интервал 0 pt"/>
    <w:rPr>
      <w:rFonts w:ascii="Symbol" w:eastAsia="Symbol" w:hAnsi="Symbol" w:cs="Symbol"/>
      <w:b w:val="0"/>
      <w:bCs w:val="0"/>
      <w:i w:val="0"/>
      <w:iCs w:val="0"/>
      <w:smallCaps/>
      <w:strike w:val="0"/>
      <w:dstrike w:val="0"/>
      <w:color w:val="000000"/>
      <w:spacing w:val="0"/>
      <w:w w:val="100"/>
      <w:position w:val="0"/>
      <w:sz w:val="28"/>
      <w:szCs w:val="28"/>
      <w:u w:val="none"/>
      <w:vertAlign w:val="baseline"/>
      <w:lang w:val="uk-UA" w:eastAsia="uk-UA" w:bidi="uk-UA"/>
    </w:rPr>
  </w:style>
  <w:style w:type="character" w:customStyle="1" w:styleId="3Exact">
    <w:name w:val="Основной текст (3) Exact"/>
    <w:rPr>
      <w:rFonts w:ascii="Symbol" w:eastAsia="Symbol" w:hAnsi="Symbol" w:cs="Symbol"/>
      <w:b w:val="0"/>
      <w:bCs w:val="0"/>
      <w:i w:val="0"/>
      <w:iCs w:val="0"/>
      <w:caps w:val="0"/>
      <w:smallCaps w:val="0"/>
      <w:strike w:val="0"/>
      <w:dstrike w:val="0"/>
      <w:spacing w:val="-6"/>
      <w:sz w:val="30"/>
      <w:szCs w:val="30"/>
      <w:u w:val="none"/>
    </w:rPr>
  </w:style>
  <w:style w:type="character" w:customStyle="1" w:styleId="LucidaSansUnicode-1pt">
    <w:name w:val="Основной текст + Lucida Sans Unicode;Интервал -1 pt"/>
    <w:rPr>
      <w:rFonts w:ascii="Symbol" w:eastAsia="Symbol" w:hAnsi="Symbol" w:cs="Symbol"/>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2pt0pt1">
    <w:name w:val="Колонтитул + 12 pt;Интервал 0 pt"/>
    <w:rPr>
      <w:rFonts w:ascii="Symbol" w:eastAsia="Symbol" w:hAnsi="Symbol" w:cs="Symbol"/>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LucidaSansUnicode9pt">
    <w:name w:val="Основной текст + Lucida Sans Unicode;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fr-FR" w:eastAsia="fr-FR" w:bidi="fr-FR"/>
    </w:rPr>
  </w:style>
  <w:style w:type="character" w:customStyle="1" w:styleId="68">
    <w:name w:val="Заголовок №6"/>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0pt60">
    <w:name w:val="Основной текст + Курсив;Интервал 0 pt;Масштаб 60%"/>
    <w:rPr>
      <w:rFonts w:ascii="Symbol" w:eastAsia="Symbol" w:hAnsi="Symbol" w:cs="Symbol"/>
      <w:b w:val="0"/>
      <w:bCs w:val="0"/>
      <w:i/>
      <w:iCs/>
      <w:caps w:val="0"/>
      <w:smallCaps w:val="0"/>
      <w:strike w:val="0"/>
      <w:dstrike w:val="0"/>
      <w:color w:val="000000"/>
      <w:spacing w:val="10"/>
      <w:w w:val="60"/>
      <w:position w:val="0"/>
      <w:sz w:val="28"/>
      <w:szCs w:val="28"/>
      <w:u w:val="none"/>
      <w:vertAlign w:val="baseline"/>
      <w:lang w:val="ru-RU" w:eastAsia="ru-RU" w:bidi="ru-RU"/>
    </w:rPr>
  </w:style>
  <w:style w:type="character" w:customStyle="1" w:styleId="69">
    <w:name w:val="Оглавление 6 Знак"/>
    <w:rPr>
      <w:rFonts w:ascii="Symbol" w:eastAsia="font291" w:hAnsi="Symbol" w:cs="Symbol"/>
      <w:sz w:val="18"/>
      <w:szCs w:val="18"/>
    </w:rPr>
  </w:style>
  <w:style w:type="character" w:customStyle="1" w:styleId="9pt1">
    <w:name w:val="Колонтитул + 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40pt">
    <w:name w:val="Основной текст (4) + Не полужирный;Интервал 0 pt"/>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94">
    <w:name w:val="Заголовок №9_"/>
    <w:rPr>
      <w:rFonts w:ascii="Symbol" w:eastAsia="Symbol" w:hAnsi="Symbol" w:cs="Symbol"/>
      <w:b/>
      <w:bCs/>
      <w:sz w:val="32"/>
      <w:szCs w:val="32"/>
    </w:rPr>
  </w:style>
  <w:style w:type="character" w:customStyle="1" w:styleId="22pt">
    <w:name w:val="Основной текст + 22 pt;Курсив"/>
    <w:rPr>
      <w:rFonts w:ascii="Symbol" w:eastAsia="Symbol" w:hAnsi="Symbol" w:cs="Symbol"/>
      <w:b w:val="0"/>
      <w:bCs w:val="0"/>
      <w:i/>
      <w:iCs/>
      <w:caps w:val="0"/>
      <w:smallCaps w:val="0"/>
      <w:strike w:val="0"/>
      <w:dstrike w:val="0"/>
      <w:color w:val="000000"/>
      <w:spacing w:val="0"/>
      <w:w w:val="100"/>
      <w:position w:val="0"/>
      <w:sz w:val="44"/>
      <w:szCs w:val="44"/>
      <w:u w:val="none"/>
      <w:vertAlign w:val="baseline"/>
      <w:lang w:val="uk-UA" w:eastAsia="uk-UA" w:bidi="uk-UA"/>
    </w:rPr>
  </w:style>
  <w:style w:type="character" w:customStyle="1" w:styleId="ArialNarrow9pt">
    <w:name w:val="Колонтитул + Arial Narrow;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0pt4">
    <w:name w:val="Колонтитул + Интервал 0 pt"/>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FranklinGothicHeavy105pt">
    <w:name w:val="Основной текст + Franklin Gothic Heavy;10;5 pt"/>
    <w:rPr>
      <w:rFonts w:ascii="font291" w:eastAsia="font291" w:hAnsi="font291" w:cs="font291"/>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afffffff4">
    <w:name w:val="Оглавление + Полужирный"/>
    <w:rPr>
      <w:rFonts w:ascii="Symbol" w:eastAsia="Symbol" w:hAnsi="Symbol" w:cs="Symbol"/>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15">
    <w:name w:val="21"/>
    <w:basedOn w:val="DefaultParagraphFont"/>
  </w:style>
  <w:style w:type="character" w:customStyle="1" w:styleId="201">
    <w:name w:val="20"/>
    <w:basedOn w:val="DefaultParagraphFont"/>
  </w:style>
  <w:style w:type="character" w:customStyle="1" w:styleId="75pt3">
    <w:name w:val="75pt"/>
    <w:basedOn w:val="DefaultParagraphFont"/>
  </w:style>
  <w:style w:type="character" w:customStyle="1" w:styleId="constantia12pt40">
    <w:name w:val="constantia12pt40"/>
    <w:basedOn w:val="DefaultParagraphFont"/>
  </w:style>
  <w:style w:type="character" w:customStyle="1" w:styleId="9pt2">
    <w:name w:val="9pt"/>
    <w:basedOn w:val="DefaultParagraphFont"/>
  </w:style>
  <w:style w:type="character" w:customStyle="1" w:styleId="a00">
    <w:name w:val="a0"/>
    <w:basedOn w:val="DefaultParagraphFont"/>
  </w:style>
  <w:style w:type="character" w:customStyle="1" w:styleId="BodyTextIndent2">
    <w:name w:val="Body Text Indent 2 Знак Знак"/>
    <w:rPr>
      <w:sz w:val="24"/>
      <w:lang w:val="uk-UA" w:eastAsia="ar-SA" w:bidi="ar-SA"/>
    </w:rPr>
  </w:style>
  <w:style w:type="character" w:customStyle="1" w:styleId="afffffff5">
    <w:name w:val="Основной текст Знак Знак Знак"/>
    <w:rPr>
      <w:b/>
      <w:sz w:val="36"/>
      <w:szCs w:val="36"/>
      <w:lang w:val="ru-RU" w:eastAsia="ar-SA" w:bidi="ar-SA"/>
    </w:rPr>
  </w:style>
  <w:style w:type="character" w:customStyle="1" w:styleId="BodyTextIndent21">
    <w:name w:val="Body Text Indent 2 Знак Знак1"/>
    <w:rPr>
      <w:sz w:val="24"/>
      <w:szCs w:val="24"/>
      <w:lang w:val="uk-UA" w:eastAsia="ar-SA" w:bidi="ar-SA"/>
    </w:rPr>
  </w:style>
  <w:style w:type="character" w:customStyle="1" w:styleId="9pt0pt">
    <w:name w:val="Основной текст + 9 pt;Интервал 0 pt"/>
    <w:rPr>
      <w:rFonts w:ascii="Symbol" w:eastAsia="Symbol" w:hAnsi="Symbol" w:cs="Symbol"/>
      <w:b w:val="0"/>
      <w:bCs w:val="0"/>
      <w:i w:val="0"/>
      <w:iCs w:val="0"/>
      <w:caps w:val="0"/>
      <w:smallCaps w:val="0"/>
      <w:strike w:val="0"/>
      <w:dstrike w:val="0"/>
      <w:color w:val="000000"/>
      <w:spacing w:val="10"/>
      <w:w w:val="100"/>
      <w:position w:val="0"/>
      <w:sz w:val="18"/>
      <w:szCs w:val="18"/>
      <w:u w:val="none"/>
      <w:vertAlign w:val="baseline"/>
      <w:lang w:val="ru-RU" w:eastAsia="ru-RU" w:bidi="ru-RU"/>
    </w:rPr>
  </w:style>
  <w:style w:type="character" w:customStyle="1" w:styleId="2ff2">
    <w:name w:val="Основной текст + Курсив2"/>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SegoeUI10pt">
    <w:name w:val="Основной текст + Segoe UI;1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6">
    <w:name w:val="Сноска + Курсив"/>
    <w:rPr>
      <w:rFonts w:ascii="Symbol" w:eastAsia="Symbol" w:hAnsi="Symbol" w:cs="Symbol"/>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40ptExact">
    <w:name w:val="Основной текст (4) + Не полужирный;Интервал 0 pt Exact"/>
    <w:rPr>
      <w:rFonts w:ascii="Symbol" w:eastAsia="Symbol" w:hAnsi="Symbol" w:cs="Symbol"/>
      <w:b/>
      <w:bCs/>
      <w:i w:val="0"/>
      <w:iCs w:val="0"/>
      <w:caps w:val="0"/>
      <w:smallCaps w:val="0"/>
      <w:strike w:val="0"/>
      <w:dstrike w:val="0"/>
      <w:sz w:val="20"/>
      <w:szCs w:val="20"/>
      <w:u w:val="none"/>
    </w:rPr>
  </w:style>
  <w:style w:type="character" w:customStyle="1" w:styleId="4f2">
    <w:name w:val="Основной текст (4) + Не полужирный"/>
    <w:rPr>
      <w:rFonts w:ascii="Symbol" w:eastAsia="Symbol" w:hAnsi="Symbol" w:cs="Symbol"/>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lg">
    <w:name w:val="lg"/>
    <w:basedOn w:val="DefaultParagraphFont"/>
  </w:style>
  <w:style w:type="character" w:customStyle="1" w:styleId="date4">
    <w:name w:val="date4"/>
    <w:basedOn w:val="DefaultParagraphFont"/>
  </w:style>
  <w:style w:type="character" w:customStyle="1" w:styleId="3Arial85pt0pt70">
    <w:name w:val="Основной текст (3) + Arial;8;5 pt;Не полужирный;Интервал 0 pt;Масштаб 70%"/>
    <w:rPr>
      <w:rFonts w:ascii="Symbol" w:eastAsia="Symbol" w:hAnsi="Symbol" w:cs="Symbol"/>
      <w:b/>
      <w:bCs/>
      <w:i w:val="0"/>
      <w:iCs w:val="0"/>
      <w:caps w:val="0"/>
      <w:smallCaps w:val="0"/>
      <w:strike w:val="0"/>
      <w:dstrike w:val="0"/>
      <w:color w:val="000000"/>
      <w:spacing w:val="0"/>
      <w:w w:val="70"/>
      <w:position w:val="0"/>
      <w:sz w:val="17"/>
      <w:szCs w:val="17"/>
      <w:u w:val="none"/>
      <w:vertAlign w:val="baseline"/>
      <w:lang w:val="ru-RU" w:eastAsia="ru-RU" w:bidi="ru-RU"/>
    </w:rPr>
  </w:style>
  <w:style w:type="character" w:customStyle="1" w:styleId="3TimesNewRoman11pt0pt">
    <w:name w:val="Основной текст (3) + Times New Roman;11 pt;Не полужирный;Интервал 0 pt"/>
    <w:rPr>
      <w:rFonts w:ascii="Symbol" w:eastAsia="Symbol" w:hAnsi="Symbol" w:cs="Symbol"/>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3Arial4pt0pt">
    <w:name w:val="Основной текст (3) + Arial;4 pt;Не полужирный;Интервал 0 pt"/>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FranklinGothicHeavy45pt">
    <w:name w:val="Колонтитул + Franklin Gothic Heavy;4;5 pt"/>
    <w:rPr>
      <w:rFonts w:ascii="font291" w:eastAsia="font291" w:hAnsi="font291" w:cs="font291"/>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77">
    <w:name w:val="Основной текст (7) + Не полужирный"/>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4105pt">
    <w:name w:val="Основной текст (4) + 10;5 pt"/>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fffffff7">
    <w:name w:val="Сноска + Не полужирный"/>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f3">
    <w:name w:val="Сноска (4)_"/>
    <w:rPr>
      <w:rFonts w:ascii="Symbol" w:eastAsia="Symbol" w:hAnsi="Symbol" w:cs="Symbol"/>
      <w:b/>
      <w:bCs/>
      <w:i w:val="0"/>
      <w:iCs w:val="0"/>
      <w:caps w:val="0"/>
      <w:smallCaps w:val="0"/>
      <w:strike w:val="0"/>
      <w:dstrike w:val="0"/>
      <w:sz w:val="12"/>
      <w:szCs w:val="12"/>
      <w:u w:val="none"/>
    </w:rPr>
  </w:style>
  <w:style w:type="character" w:customStyle="1" w:styleId="465pt">
    <w:name w:val="Сноска (4) + 6;5 pt;Не полужирный;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3f6">
    <w:name w:val="Сноска (3)_"/>
    <w:rPr>
      <w:rFonts w:ascii="Symbol" w:eastAsia="Symbol" w:hAnsi="Symbol" w:cs="Symbol"/>
      <w:sz w:val="19"/>
      <w:szCs w:val="19"/>
    </w:rPr>
  </w:style>
  <w:style w:type="character" w:customStyle="1" w:styleId="3f7">
    <w:name w:val="Сноска (3) + Курсив"/>
    <w:rPr>
      <w:rFonts w:ascii="Symbol" w:eastAsia="Symbol" w:hAnsi="Symbol" w:cs="Symbol"/>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65pt0">
    <w:name w:val="Сноска (4) + 6;5 pt;Не полужирный"/>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65pt1">
    <w:name w:val="Сноска (4) + 6;5 pt;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65pt2">
    <w:name w:val="Сноска (4) + 6;5 pt"/>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0">
    <w:name w:val="Сноска + 6 pt"/>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4f4">
    <w:name w:val="Сноска (4)"/>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75pt4">
    <w:name w:val="Сноска + 7;5 pt"/>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3Constantia6pt">
    <w:name w:val="Сноска (3) + Constantia;6 pt"/>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Arial7pt">
    <w:name w:val="Сноска (3) + Arial;7 pt;Полужирный"/>
    <w:rPr>
      <w:rFonts w:ascii="Symbol" w:eastAsia="Symbol" w:hAnsi="Symbol" w:cs="Symbol"/>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7pt">
    <w:name w:val="Сноска + 7 pt"/>
    <w:rPr>
      <w:rFonts w:ascii="Symbol" w:eastAsia="Symbol" w:hAnsi="Symbol" w:cs="Symbol"/>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38pt">
    <w:name w:val="Сноска (3) + 8 pt;Курсив"/>
    <w:rPr>
      <w:rFonts w:ascii="Symbol" w:eastAsia="Symbol" w:hAnsi="Symbol" w:cs="Symbol"/>
      <w:b w:val="0"/>
      <w:bCs w:val="0"/>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38pt0">
    <w:name w:val="Сноска (3) + 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5c">
    <w:name w:val="Сноска (5)_"/>
    <w:rPr>
      <w:rFonts w:ascii="Symbol" w:eastAsia="Symbol" w:hAnsi="Symbol" w:cs="Symbol"/>
      <w:i/>
      <w:iCs/>
      <w:sz w:val="13"/>
      <w:szCs w:val="13"/>
    </w:rPr>
  </w:style>
  <w:style w:type="character" w:customStyle="1" w:styleId="56pt">
    <w:name w:val="Сноска (5) + 6 pt;Полужирный;Не курсив"/>
    <w:rPr>
      <w:rFonts w:ascii="Symbol" w:eastAsia="Symbol" w:hAnsi="Symbol" w:cs="Symbol"/>
      <w:b/>
      <w:bCs/>
      <w:i/>
      <w:iCs/>
      <w:caps w:val="0"/>
      <w:smallCaps w:val="0"/>
      <w:strike w:val="0"/>
      <w:dstrike w:val="0"/>
      <w:color w:val="000000"/>
      <w:spacing w:val="0"/>
      <w:w w:val="100"/>
      <w:position w:val="0"/>
      <w:sz w:val="12"/>
      <w:szCs w:val="12"/>
      <w:u w:val="none"/>
      <w:vertAlign w:val="baseline"/>
      <w:lang w:val="ru-RU" w:eastAsia="ru-RU" w:bidi="ru-RU"/>
    </w:rPr>
  </w:style>
  <w:style w:type="character" w:customStyle="1" w:styleId="5d">
    <w:name w:val="Сноска (5) + Полужирный;Не 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5pt">
    <w:name w:val="Сноска + Constantia;5 pt;Не полужирный"/>
    <w:rPr>
      <w:rFonts w:ascii="Symbol" w:eastAsia="Symbol" w:hAnsi="Symbol" w:cs="Symbol"/>
      <w:b/>
      <w:bCs/>
      <w:i w:val="0"/>
      <w:iCs w:val="0"/>
      <w:caps w:val="0"/>
      <w:smallCaps w:val="0"/>
      <w:strike w:val="0"/>
      <w:dstrike w:val="0"/>
      <w:color w:val="000000"/>
      <w:spacing w:val="0"/>
      <w:w w:val="100"/>
      <w:position w:val="0"/>
      <w:sz w:val="10"/>
      <w:szCs w:val="10"/>
      <w:u w:val="none"/>
      <w:vertAlign w:val="baseline"/>
      <w:lang w:val="en-US" w:eastAsia="en-US" w:bidi="en-US"/>
    </w:rPr>
  </w:style>
  <w:style w:type="character" w:customStyle="1" w:styleId="Arial55pt">
    <w:name w:val="Сноска + Arial;5;5 pt"/>
    <w:rPr>
      <w:rFonts w:ascii="Symbol" w:eastAsia="Symbol" w:hAnsi="Symbol" w:cs="Symbol"/>
      <w:b/>
      <w:bCs/>
      <w:i w:val="0"/>
      <w:iCs w:val="0"/>
      <w:caps w:val="0"/>
      <w:smallCaps w:val="0"/>
      <w:strike w:val="0"/>
      <w:dstrike w:val="0"/>
      <w:color w:val="000000"/>
      <w:spacing w:val="0"/>
      <w:w w:val="100"/>
      <w:position w:val="0"/>
      <w:sz w:val="11"/>
      <w:szCs w:val="11"/>
      <w:u w:val="none"/>
      <w:vertAlign w:val="baseline"/>
      <w:lang w:val="en-US" w:eastAsia="en-US" w:bidi="en-US"/>
    </w:rPr>
  </w:style>
  <w:style w:type="character" w:customStyle="1" w:styleId="2ff3">
    <w:name w:val="Сноска (2) + 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7pt">
    <w:name w:val="Сноска (2) + 7 pt;Курсив"/>
    <w:rPr>
      <w:rFonts w:ascii="Symbol" w:eastAsia="Symbol" w:hAnsi="Symbol" w:cs="Symbol"/>
      <w:b/>
      <w:bCs/>
      <w:i/>
      <w:iCs/>
      <w:caps w:val="0"/>
      <w:smallCaps w:val="0"/>
      <w:strike w:val="0"/>
      <w:dstrike w:val="0"/>
      <w:color w:val="000000"/>
      <w:spacing w:val="0"/>
      <w:w w:val="100"/>
      <w:position w:val="0"/>
      <w:sz w:val="14"/>
      <w:szCs w:val="14"/>
      <w:u w:val="none"/>
      <w:vertAlign w:val="baseline"/>
      <w:lang w:val="ru-RU" w:eastAsia="ru-RU" w:bidi="ru-RU"/>
    </w:rPr>
  </w:style>
  <w:style w:type="character" w:customStyle="1" w:styleId="6a">
    <w:name w:val="Сноска (6)_"/>
    <w:rPr>
      <w:rFonts w:ascii="Symbol" w:eastAsia="Symbol" w:hAnsi="Symbol" w:cs="Symbol"/>
      <w:b/>
      <w:bCs/>
      <w:sz w:val="15"/>
      <w:szCs w:val="15"/>
    </w:rPr>
  </w:style>
  <w:style w:type="character" w:customStyle="1" w:styleId="665pt">
    <w:name w:val="Сноска (6) + 6;5 pt;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665pt0">
    <w:name w:val="Сноска (6) + 6;5 pt"/>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fr-FR" w:eastAsia="fr-FR" w:bidi="fr-FR"/>
    </w:rPr>
  </w:style>
  <w:style w:type="character" w:customStyle="1" w:styleId="365pt">
    <w:name w:val="Сноска (3) + 6;5 pt;Полужирный"/>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84">
    <w:name w:val="Сноска (8)_"/>
    <w:rPr>
      <w:rFonts w:ascii="Symbol" w:eastAsia="Symbol" w:hAnsi="Symbol" w:cs="Symbol"/>
      <w:b/>
      <w:bCs/>
      <w:sz w:val="13"/>
      <w:szCs w:val="13"/>
    </w:rPr>
  </w:style>
  <w:style w:type="character" w:customStyle="1" w:styleId="26pt">
    <w:name w:val="Сноска (2) + 6 pt"/>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2ff4">
    <w:name w:val="Сноска (2) + Не полужирный;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andara55pt">
    <w:name w:val="Сноска + Candara;5;5 pt;Не полужирный"/>
    <w:rPr>
      <w:rFonts w:ascii="Symbol" w:eastAsia="Symbol" w:hAnsi="Symbol" w:cs="Symbol"/>
      <w:b/>
      <w:bCs/>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103">
    <w:name w:val="Сноска (10)_"/>
    <w:rPr>
      <w:rFonts w:ascii="Symbol" w:eastAsia="Symbol" w:hAnsi="Symbol" w:cs="Symbol"/>
      <w:b/>
      <w:bCs/>
      <w:i/>
      <w:iCs/>
      <w:sz w:val="13"/>
      <w:szCs w:val="13"/>
    </w:rPr>
  </w:style>
  <w:style w:type="character" w:customStyle="1" w:styleId="104">
    <w:name w:val="Сноска (10) + Не 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5e">
    <w:name w:val="Сноска (5) + Полужирный"/>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12pt">
    <w:name w:val="Заголовок №2 + 12 pt;Не курсив"/>
    <w:rPr>
      <w:rFonts w:ascii="Symbol" w:eastAsia="Symbol" w:hAnsi="Symbol" w:cs="Symbol"/>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312pt">
    <w:name w:val="Заголовок №3 + 12 pt;Не курсив"/>
    <w:rPr>
      <w:rFonts w:ascii="Symbol" w:eastAsia="Symbol" w:hAnsi="Symbol" w:cs="Symbol"/>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4f5">
    <w:name w:val="Основной текст (4) + Курсив"/>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495pt">
    <w:name w:val="Основной текст (4) + 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David">
    <w:name w:val="Колонтитул + David"/>
    <w:aliases w:val="9"/>
    <w:uiPriority w:val="99"/>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85pt1">
    <w:name w:val="Колонтитул + 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
    <w:name w:val="Основной текст (8) + Курсив"/>
    <w:rPr>
      <w:rFonts w:ascii="Symbol" w:eastAsia="Symbol" w:hAnsi="Symbol" w:cs="Symbol"/>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7pt0">
    <w:name w:val="Колонтитул + 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95pt0">
    <w:name w:val="Основной текст (4) + 9;5 pt;Курсив"/>
    <w:rPr>
      <w:rFonts w:ascii="Symbol" w:eastAsia="Symbol" w:hAnsi="Symbol" w:cs="Symbol"/>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12Exact">
    <w:name w:val="Основной текст (12) Exact"/>
    <w:rPr>
      <w:rFonts w:ascii="Symbol" w:eastAsia="Symbol" w:hAnsi="Symbol" w:cs="Symbol"/>
      <w:b w:val="0"/>
      <w:bCs w:val="0"/>
      <w:i/>
      <w:iCs/>
      <w:caps w:val="0"/>
      <w:smallCaps w:val="0"/>
      <w:strike w:val="0"/>
      <w:dstrike w:val="0"/>
      <w:spacing w:val="-1"/>
      <w:sz w:val="18"/>
      <w:szCs w:val="18"/>
      <w:u w:val="none"/>
    </w:rPr>
  </w:style>
  <w:style w:type="character" w:customStyle="1" w:styleId="412pt">
    <w:name w:val="Заголовок №4 + 12 pt;Не курсив"/>
    <w:rPr>
      <w:rFonts w:ascii="Symbol" w:eastAsia="Symbol" w:hAnsi="Symbol" w:cs="Symbol"/>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88pt">
    <w:name w:val="Основной текст (8) + 8 pt;Не полужирный"/>
    <w:rPr>
      <w:rFonts w:ascii="Symbol" w:eastAsia="Symbol" w:hAnsi="Symbol" w:cs="Symbol"/>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4Arial">
    <w:name w:val="Основной текст (14) + Arial"/>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5Exact">
    <w:name w:val="Основной текст (15) Exact"/>
    <w:rPr>
      <w:rFonts w:ascii="Symbol" w:eastAsia="Symbol" w:hAnsi="Symbol" w:cs="Symbol"/>
    </w:rPr>
  </w:style>
  <w:style w:type="character" w:customStyle="1" w:styleId="16Exact">
    <w:name w:val="Основной текст (16) Exact"/>
    <w:rPr>
      <w:rFonts w:ascii="font291" w:eastAsia="font291" w:hAnsi="font291" w:cs="font291"/>
      <w:b/>
      <w:bCs/>
      <w:sz w:val="19"/>
      <w:szCs w:val="19"/>
    </w:rPr>
  </w:style>
  <w:style w:type="character" w:customStyle="1" w:styleId="4CenturySchoolbook">
    <w:name w:val="Колонтитул (4) + Century Schoolbook"/>
    <w:rPr>
      <w:rFonts w:ascii="font291" w:eastAsia="font291" w:hAnsi="font291" w:cs="font291"/>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221pt">
    <w:name w:val="Заголовок №2 (2) + Интервал 1 pt"/>
    <w:rPr>
      <w:rFonts w:ascii="Symbol" w:eastAsia="Symbol" w:hAnsi="Symbol" w:cs="Symbol"/>
      <w:b/>
      <w:bCs/>
      <w:i w:val="0"/>
      <w:iCs w:val="0"/>
      <w:caps w:val="0"/>
      <w:smallCaps w:val="0"/>
      <w:strike w:val="0"/>
      <w:dstrike w:val="0"/>
      <w:color w:val="000000"/>
      <w:spacing w:val="30"/>
      <w:w w:val="100"/>
      <w:position w:val="0"/>
      <w:sz w:val="23"/>
      <w:szCs w:val="23"/>
      <w:u w:val="none"/>
      <w:vertAlign w:val="baseline"/>
      <w:lang w:val="ru-RU" w:eastAsia="ru-RU" w:bidi="ru-RU"/>
    </w:rPr>
  </w:style>
  <w:style w:type="character" w:customStyle="1" w:styleId="17Exact">
    <w:name w:val="Основной текст (17) Exact"/>
    <w:rPr>
      <w:rFonts w:ascii="font291" w:eastAsia="font291" w:hAnsi="font291" w:cs="font291"/>
    </w:rPr>
  </w:style>
  <w:style w:type="character" w:customStyle="1" w:styleId="4Gulim8pt">
    <w:name w:val="Колонтитул (4) + Gulim;8 pt"/>
    <w:rPr>
      <w:rFonts w:ascii="font291" w:eastAsia="font291" w:hAnsi="font291" w:cs="font291"/>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4CenturySchoolbook0">
    <w:name w:val="Колонтитул (4) + Century Schoolbook;Полужирный"/>
    <w:rPr>
      <w:rFonts w:ascii="font291" w:eastAsia="font291" w:hAnsi="font291" w:cs="font291"/>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48pt">
    <w:name w:val="Колонтитул (4) + 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7pt1">
    <w:name w:val="Сноска + 7 pt;Не полужирный"/>
    <w:rPr>
      <w:rFonts w:ascii="Symbol" w:eastAsia="Symbol" w:hAnsi="Symbol" w:cs="Symbol"/>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47pt">
    <w:name w:val="Колонтитул (4) + 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65pt3">
    <w:name w:val="Колонтитул (4) + 6;5 pt;Полужирный;Курсив"/>
    <w:rPr>
      <w:rFonts w:ascii="Symbol" w:eastAsia="Symbol" w:hAnsi="Symbol" w:cs="Symbol"/>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Arial75pt">
    <w:name w:val="Колонтитул (4) + Arial;7;5 pt;Полужирный"/>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512pt">
    <w:name w:val="Заголовок №5 + 12 pt;Не курсив"/>
    <w:rPr>
      <w:rFonts w:ascii="Symbol" w:eastAsia="Symbol" w:hAnsi="Symbol" w:cs="Symbol"/>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123">
    <w:name w:val="Основной текст (12) + Не курсив"/>
    <w:rPr>
      <w:rFonts w:ascii="Symbol" w:eastAsia="Symbol" w:hAnsi="Symbol" w:cs="Symbol"/>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45pt">
    <w:name w:val="Колонтитул (4) + 4;5 pt"/>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250">
    <w:name w:val="Основной текст (25)_"/>
    <w:rPr>
      <w:rFonts w:ascii="Symbol" w:eastAsia="Symbol" w:hAnsi="Symbol" w:cs="Symbol"/>
      <w:sz w:val="9"/>
      <w:szCs w:val="9"/>
    </w:rPr>
  </w:style>
  <w:style w:type="character" w:customStyle="1" w:styleId="6b">
    <w:name w:val="Заголовок №6_"/>
    <w:rPr>
      <w:rFonts w:ascii="Symbol" w:eastAsia="Symbol" w:hAnsi="Symbol" w:cs="Symbol"/>
      <w:b w:val="0"/>
      <w:bCs w:val="0"/>
      <w:i w:val="0"/>
      <w:iCs w:val="0"/>
      <w:caps w:val="0"/>
      <w:smallCaps w:val="0"/>
      <w:strike w:val="0"/>
      <w:dstrike w:val="0"/>
      <w:sz w:val="18"/>
      <w:szCs w:val="18"/>
      <w:u w:val="none"/>
    </w:rPr>
  </w:style>
  <w:style w:type="character" w:customStyle="1" w:styleId="Arial9pt">
    <w:name w:val="Основной текст + Arial;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ongtext">
    <w:name w:val="long_text"/>
    <w:basedOn w:val="DefaultParagraphFont"/>
    <w:uiPriority w:val="99"/>
  </w:style>
  <w:style w:type="character" w:customStyle="1" w:styleId="-">
    <w:name w:val="опред-е"/>
    <w:basedOn w:val="DefaultParagraphFont"/>
  </w:style>
  <w:style w:type="character" w:customStyle="1" w:styleId="afffffff8">
    <w:name w:val="название"/>
    <w:basedOn w:val="DefaultParagraphFont"/>
  </w:style>
  <w:style w:type="character" w:customStyle="1" w:styleId="afffffff9">
    <w:name w:val="назначение"/>
    <w:basedOn w:val="DefaultParagraphFont"/>
  </w:style>
  <w:style w:type="character" w:customStyle="1" w:styleId="texhtml">
    <w:name w:val="texhtml"/>
    <w:basedOn w:val="DefaultParagraphFont"/>
  </w:style>
  <w:style w:type="character" w:customStyle="1" w:styleId="y5black">
    <w:name w:val="y5_black"/>
    <w:basedOn w:val="DefaultParagraphFont"/>
  </w:style>
  <w:style w:type="character" w:customStyle="1" w:styleId="y5blacky5bg">
    <w:name w:val="y5_black y5_bg"/>
    <w:basedOn w:val="DefaultParagraphFont"/>
  </w:style>
  <w:style w:type="character" w:customStyle="1" w:styleId="url">
    <w:name w:val="url"/>
    <w:basedOn w:val="DefaultParagraphFont"/>
  </w:style>
  <w:style w:type="character" w:customStyle="1" w:styleId="sp2">
    <w:name w:val="sp2"/>
    <w:basedOn w:val="DefaultParagraphFont"/>
  </w:style>
  <w:style w:type="character" w:customStyle="1" w:styleId="personname">
    <w:name w:val="person_name"/>
    <w:basedOn w:val="DefaultParagraphFont"/>
  </w:style>
  <w:style w:type="character" w:customStyle="1" w:styleId="search-keyword-match">
    <w:name w:val="search-keyword-match"/>
    <w:basedOn w:val="DefaultParagraphFont"/>
  </w:style>
  <w:style w:type="character" w:customStyle="1" w:styleId="title1">
    <w:name w:val="title1"/>
    <w:rPr>
      <w:rFonts w:ascii="Symbol" w:hAnsi="Symbol" w:cs="Symbol"/>
      <w:b/>
      <w:bCs/>
      <w:color w:val="000000"/>
      <w:sz w:val="18"/>
      <w:szCs w:val="18"/>
    </w:rPr>
  </w:style>
  <w:style w:type="character" w:customStyle="1" w:styleId="txt1">
    <w:name w:val="txt1"/>
    <w:rPr>
      <w:sz w:val="18"/>
      <w:szCs w:val="18"/>
    </w:rPr>
  </w:style>
  <w:style w:type="character" w:customStyle="1" w:styleId="s4">
    <w:name w:val="s4"/>
    <w:basedOn w:val="DefaultParagraphFont"/>
  </w:style>
  <w:style w:type="character" w:customStyle="1" w:styleId="s1">
    <w:name w:val="s1"/>
    <w:basedOn w:val="DefaultParagraphFont"/>
  </w:style>
  <w:style w:type="character" w:customStyle="1" w:styleId="s2">
    <w:name w:val="s2"/>
    <w:basedOn w:val="DefaultParagraphFont"/>
  </w:style>
  <w:style w:type="character" w:customStyle="1" w:styleId="5f">
    <w:name w:val="Название5"/>
    <w:basedOn w:val="DefaultParagraphFont"/>
  </w:style>
  <w:style w:type="character" w:customStyle="1" w:styleId="dcom1">
    <w:name w:val="d_com1"/>
    <w:rPr>
      <w:i/>
      <w:iCs/>
      <w:color w:val="6F0000"/>
    </w:rPr>
  </w:style>
  <w:style w:type="character" w:customStyle="1" w:styleId="FontStyle14">
    <w:name w:val="Font Style14"/>
    <w:rPr>
      <w:rFonts w:ascii="Symbol" w:hAnsi="Symbol" w:cs="Symbol"/>
      <w:b/>
      <w:bCs/>
      <w:sz w:val="22"/>
      <w:szCs w:val="22"/>
    </w:rPr>
  </w:style>
  <w:style w:type="character" w:customStyle="1" w:styleId="FontStyle175">
    <w:name w:val="Font Style175"/>
    <w:rPr>
      <w:rFonts w:ascii="Symbol" w:hAnsi="Symbol" w:cs="Symbol"/>
      <w:sz w:val="18"/>
      <w:szCs w:val="18"/>
    </w:rPr>
  </w:style>
  <w:style w:type="character" w:customStyle="1" w:styleId="FontStyle177">
    <w:name w:val="Font Style177"/>
    <w:rPr>
      <w:rFonts w:ascii="Symbol" w:hAnsi="Symbol" w:cs="Symbol"/>
      <w:sz w:val="18"/>
      <w:szCs w:val="18"/>
    </w:rPr>
  </w:style>
  <w:style w:type="character" w:customStyle="1" w:styleId="FontStyle188">
    <w:name w:val="Font Style188"/>
    <w:rPr>
      <w:rFonts w:ascii="Symbol" w:hAnsi="Symbol" w:cs="Symbol"/>
      <w:sz w:val="18"/>
      <w:szCs w:val="18"/>
    </w:rPr>
  </w:style>
  <w:style w:type="character" w:customStyle="1" w:styleId="FontStyle142">
    <w:name w:val="Font Style142"/>
    <w:rPr>
      <w:rFonts w:ascii="Symbol" w:hAnsi="Symbol" w:cs="Symbol"/>
      <w:b/>
      <w:bCs/>
      <w:sz w:val="12"/>
      <w:szCs w:val="12"/>
    </w:rPr>
  </w:style>
  <w:style w:type="character" w:customStyle="1" w:styleId="FontStyle186">
    <w:name w:val="Font Style186"/>
    <w:rPr>
      <w:rFonts w:ascii="Symbol" w:hAnsi="Symbol" w:cs="Symbol"/>
      <w:sz w:val="20"/>
      <w:szCs w:val="20"/>
    </w:rPr>
  </w:style>
  <w:style w:type="character" w:customStyle="1" w:styleId="FontStyle36">
    <w:name w:val="Font Style36"/>
    <w:rPr>
      <w:rFonts w:ascii="Symbol" w:hAnsi="Symbol" w:cs="Symbol"/>
      <w:i/>
      <w:iCs/>
      <w:sz w:val="18"/>
      <w:szCs w:val="18"/>
    </w:rPr>
  </w:style>
  <w:style w:type="character" w:customStyle="1" w:styleId="FontStyle22">
    <w:name w:val="Font Style22"/>
    <w:rPr>
      <w:rFonts w:ascii="Symbol" w:hAnsi="Symbol" w:cs="Symbol"/>
      <w:sz w:val="20"/>
      <w:szCs w:val="20"/>
    </w:rPr>
  </w:style>
  <w:style w:type="character" w:customStyle="1" w:styleId="FontStyle73">
    <w:name w:val="Font Style73"/>
    <w:rPr>
      <w:rFonts w:ascii="Symbol" w:hAnsi="Symbol" w:cs="Symbol"/>
      <w:sz w:val="16"/>
      <w:szCs w:val="16"/>
    </w:rPr>
  </w:style>
  <w:style w:type="character" w:customStyle="1" w:styleId="FontStyle180">
    <w:name w:val="Font Style180"/>
    <w:rPr>
      <w:rFonts w:ascii="Symbol" w:hAnsi="Symbol" w:cs="Symbol"/>
      <w:b/>
      <w:bCs/>
      <w:sz w:val="16"/>
      <w:szCs w:val="16"/>
    </w:rPr>
  </w:style>
  <w:style w:type="character" w:customStyle="1" w:styleId="FontStyle200">
    <w:name w:val="Font Style200"/>
    <w:rPr>
      <w:rFonts w:ascii="Symbol" w:hAnsi="Symbol" w:cs="Symbol"/>
      <w:b/>
      <w:bCs/>
      <w:sz w:val="20"/>
      <w:szCs w:val="20"/>
    </w:rPr>
  </w:style>
  <w:style w:type="character" w:customStyle="1" w:styleId="FontStyle31">
    <w:name w:val="Font Style31"/>
    <w:rPr>
      <w:rFonts w:ascii="Symbol" w:hAnsi="Symbol" w:cs="Symbol"/>
      <w:sz w:val="18"/>
      <w:szCs w:val="18"/>
    </w:rPr>
  </w:style>
  <w:style w:type="character" w:customStyle="1" w:styleId="FontStyle196">
    <w:name w:val="Font Style196"/>
    <w:rPr>
      <w:rFonts w:ascii="Symbol" w:hAnsi="Symbol" w:cs="Symbol"/>
      <w:b/>
      <w:bCs/>
      <w:sz w:val="20"/>
      <w:szCs w:val="20"/>
    </w:rPr>
  </w:style>
  <w:style w:type="character" w:customStyle="1" w:styleId="FontStyle37">
    <w:name w:val="Font Style37"/>
    <w:rPr>
      <w:rFonts w:ascii="Symbol" w:hAnsi="Symbol" w:cs="Symbol"/>
      <w:b/>
      <w:bCs/>
      <w:i/>
      <w:iCs/>
      <w:sz w:val="14"/>
      <w:szCs w:val="14"/>
    </w:rPr>
  </w:style>
  <w:style w:type="character" w:customStyle="1" w:styleId="FontStyle33">
    <w:name w:val="Font Style33"/>
    <w:rPr>
      <w:rFonts w:ascii="Symbol" w:hAnsi="Symbol" w:cs="Symbol"/>
      <w:b/>
      <w:bCs/>
      <w:i/>
      <w:iCs/>
      <w:sz w:val="18"/>
      <w:szCs w:val="18"/>
    </w:rPr>
  </w:style>
  <w:style w:type="character" w:customStyle="1" w:styleId="FontStyle58">
    <w:name w:val="Font Style58"/>
    <w:uiPriority w:val="99"/>
    <w:rPr>
      <w:rFonts w:ascii="Symbol" w:hAnsi="Symbol" w:cs="Symbol"/>
      <w:sz w:val="20"/>
      <w:szCs w:val="20"/>
    </w:rPr>
  </w:style>
  <w:style w:type="character" w:customStyle="1" w:styleId="FontStyle64">
    <w:name w:val="Font Style64"/>
    <w:uiPriority w:val="99"/>
    <w:rPr>
      <w:rFonts w:ascii="Symbol" w:hAnsi="Symbol" w:cs="Symbol"/>
      <w:sz w:val="24"/>
      <w:szCs w:val="24"/>
    </w:rPr>
  </w:style>
  <w:style w:type="character" w:customStyle="1" w:styleId="FontStyle18">
    <w:name w:val="Font Style18"/>
    <w:rPr>
      <w:rFonts w:ascii="Symbol" w:hAnsi="Symbol" w:cs="Symbol"/>
      <w:i/>
      <w:iCs/>
      <w:sz w:val="20"/>
      <w:szCs w:val="20"/>
    </w:rPr>
  </w:style>
  <w:style w:type="character" w:customStyle="1" w:styleId="FontStyle39">
    <w:name w:val="Font Style39"/>
    <w:rPr>
      <w:rFonts w:ascii="Symbol" w:hAnsi="Symbol" w:cs="Symbol"/>
      <w:b/>
      <w:bCs/>
      <w:smallCaps/>
      <w:sz w:val="16"/>
      <w:szCs w:val="16"/>
    </w:rPr>
  </w:style>
  <w:style w:type="character" w:customStyle="1" w:styleId="FontStyle52">
    <w:name w:val="Font Style52"/>
    <w:rPr>
      <w:rFonts w:ascii="Symbol" w:hAnsi="Symbol" w:cs="Symbol"/>
      <w:b/>
      <w:bCs/>
      <w:sz w:val="12"/>
      <w:szCs w:val="12"/>
    </w:rPr>
  </w:style>
  <w:style w:type="character" w:customStyle="1" w:styleId="FontStyle138">
    <w:name w:val="Font Style138"/>
    <w:rPr>
      <w:rFonts w:ascii="Symbol" w:hAnsi="Symbol" w:cs="Symbol"/>
      <w:sz w:val="18"/>
      <w:szCs w:val="18"/>
    </w:rPr>
  </w:style>
  <w:style w:type="character" w:customStyle="1" w:styleId="FontStyle150">
    <w:name w:val="Font Style150"/>
    <w:rPr>
      <w:rFonts w:ascii="Symbol" w:hAnsi="Symbol" w:cs="Symbol"/>
      <w:b/>
      <w:bCs/>
      <w:i/>
      <w:iCs/>
      <w:sz w:val="14"/>
      <w:szCs w:val="14"/>
    </w:rPr>
  </w:style>
  <w:style w:type="character" w:customStyle="1" w:styleId="FontStyle173">
    <w:name w:val="Font Style173"/>
    <w:rPr>
      <w:rFonts w:ascii="Symbol" w:hAnsi="Symbol" w:cs="Symbol"/>
      <w:b/>
      <w:bCs/>
      <w:smallCaps/>
      <w:sz w:val="16"/>
      <w:szCs w:val="16"/>
    </w:rPr>
  </w:style>
  <w:style w:type="character" w:customStyle="1" w:styleId="FontStyle63">
    <w:name w:val="Font Style63"/>
    <w:rPr>
      <w:rFonts w:ascii="Symbol" w:hAnsi="Symbol" w:cs="Symbol"/>
      <w:b/>
      <w:bCs/>
      <w:sz w:val="24"/>
      <w:szCs w:val="24"/>
    </w:rPr>
  </w:style>
  <w:style w:type="character" w:customStyle="1" w:styleId="FontStyle102">
    <w:name w:val="Font Style102"/>
    <w:rPr>
      <w:rFonts w:ascii="Symbol" w:hAnsi="Symbol" w:cs="Symbol"/>
      <w:b/>
      <w:bCs/>
      <w:sz w:val="38"/>
      <w:szCs w:val="38"/>
    </w:rPr>
  </w:style>
  <w:style w:type="character" w:customStyle="1" w:styleId="FontStyle103">
    <w:name w:val="Font Style103"/>
    <w:rPr>
      <w:rFonts w:ascii="Symbol" w:hAnsi="Symbol" w:cs="Symbol"/>
      <w:i/>
      <w:iCs/>
      <w:sz w:val="36"/>
      <w:szCs w:val="36"/>
    </w:rPr>
  </w:style>
  <w:style w:type="character" w:customStyle="1" w:styleId="216">
    <w:name w:val="Знак21"/>
    <w:rPr>
      <w:rFonts w:ascii="font291" w:hAnsi="font291" w:cs="font291"/>
      <w:b/>
      <w:bCs/>
      <w:sz w:val="26"/>
      <w:szCs w:val="26"/>
      <w:lang w:val="uk-UA"/>
    </w:rPr>
  </w:style>
  <w:style w:type="character" w:customStyle="1" w:styleId="116">
    <w:name w:val="Знак11"/>
    <w:rPr>
      <w:sz w:val="24"/>
      <w:szCs w:val="24"/>
    </w:rPr>
  </w:style>
  <w:style w:type="character" w:customStyle="1" w:styleId="11px1">
    <w:name w:val="11px1"/>
    <w:rPr>
      <w:rFonts w:ascii="Symbol" w:hAnsi="Symbol"/>
      <w:color w:val="000000"/>
      <w:sz w:val="20"/>
      <w:szCs w:val="20"/>
    </w:rPr>
  </w:style>
  <w:style w:type="character" w:customStyle="1" w:styleId="apple-tab-span">
    <w:name w:val="apple-tab-span"/>
    <w:basedOn w:val="DefaultParagraphFont"/>
  </w:style>
  <w:style w:type="character" w:customStyle="1" w:styleId="RTFNum21">
    <w:name w:val="RTF_Num 2 1"/>
    <w:rPr>
      <w:rFonts w:eastAsia="Symbol"/>
    </w:rPr>
  </w:style>
  <w:style w:type="character" w:customStyle="1" w:styleId="RTFNum22">
    <w:name w:val="RTF_Num 2 2"/>
    <w:rPr>
      <w:rFonts w:eastAsia="Symbol"/>
    </w:rPr>
  </w:style>
  <w:style w:type="character" w:customStyle="1" w:styleId="RTFNum23">
    <w:name w:val="RTF_Num 2 3"/>
    <w:rPr>
      <w:rFonts w:eastAsia="Symbol"/>
    </w:rPr>
  </w:style>
  <w:style w:type="character" w:customStyle="1" w:styleId="RTFNum24">
    <w:name w:val="RTF_Num 2 4"/>
    <w:rPr>
      <w:rFonts w:eastAsia="Symbol"/>
    </w:rPr>
  </w:style>
  <w:style w:type="character" w:customStyle="1" w:styleId="RTFNum25">
    <w:name w:val="RTF_Num 2 5"/>
    <w:rPr>
      <w:rFonts w:eastAsia="Symbol"/>
    </w:rPr>
  </w:style>
  <w:style w:type="character" w:customStyle="1" w:styleId="RTFNum26">
    <w:name w:val="RTF_Num 2 6"/>
    <w:rPr>
      <w:rFonts w:eastAsia="Symbol"/>
    </w:rPr>
  </w:style>
  <w:style w:type="character" w:customStyle="1" w:styleId="RTFNum27">
    <w:name w:val="RTF_Num 2 7"/>
    <w:rPr>
      <w:rFonts w:eastAsia="Symbol"/>
    </w:rPr>
  </w:style>
  <w:style w:type="character" w:customStyle="1" w:styleId="RTFNum28">
    <w:name w:val="RTF_Num 2 8"/>
    <w:rPr>
      <w:rFonts w:eastAsia="Symbol"/>
    </w:rPr>
  </w:style>
  <w:style w:type="character" w:customStyle="1" w:styleId="RTFNum29">
    <w:name w:val="RTF_Num 2 9"/>
    <w:rPr>
      <w:rFonts w:eastAsia="Symbol"/>
    </w:rPr>
  </w:style>
  <w:style w:type="character" w:customStyle="1" w:styleId="2ff5">
    <w:name w:val="Текст концевой сноски2"/>
    <w:rPr>
      <w:rFonts w:eastAsia="Symbol" w:cs="Symbol"/>
    </w:rPr>
  </w:style>
  <w:style w:type="character" w:customStyle="1" w:styleId="Reference">
    <w:name w:val="Reference"/>
    <w:rPr>
      <w:rFonts w:eastAsia="Symbol"/>
      <w:sz w:val="20"/>
    </w:rPr>
  </w:style>
  <w:style w:type="character" w:customStyle="1" w:styleId="Reference2">
    <w:name w:val="Reference2"/>
    <w:rPr>
      <w:rFonts w:eastAsia="Symbol"/>
      <w:sz w:val="20"/>
    </w:rPr>
  </w:style>
  <w:style w:type="character" w:customStyle="1" w:styleId="1ff3">
    <w:name w:val="Текст сноски1"/>
    <w:rPr>
      <w:rFonts w:eastAsia="Symbol" w:cs="Symbol"/>
      <w:sz w:val="20"/>
      <w:szCs w:val="20"/>
    </w:rPr>
  </w:style>
  <w:style w:type="character" w:customStyle="1" w:styleId="Reference1">
    <w:name w:val="Reference1"/>
    <w:rPr>
      <w:rFonts w:eastAsia="Symbol"/>
      <w:sz w:val="20"/>
    </w:rPr>
  </w:style>
  <w:style w:type="character" w:customStyle="1" w:styleId="EndnoteText1">
    <w:name w:val="Endnote Text1"/>
    <w:rPr>
      <w:rFonts w:eastAsia="Symbol" w:cs="Symbol"/>
    </w:rPr>
  </w:style>
  <w:style w:type="character" w:customStyle="1" w:styleId="FootnoteText1">
    <w:name w:val="Footnote Text1"/>
    <w:rPr>
      <w:rFonts w:eastAsia="Symbol" w:cs="Symbol"/>
      <w:sz w:val="20"/>
      <w:szCs w:val="20"/>
    </w:rPr>
  </w:style>
  <w:style w:type="character" w:customStyle="1" w:styleId="Footnote">
    <w:name w:val="Footnote"/>
    <w:rPr>
      <w:rFonts w:eastAsia="Symbol"/>
      <w:sz w:val="20"/>
    </w:rPr>
  </w:style>
  <w:style w:type="character" w:customStyle="1" w:styleId="1ff4">
    <w:name w:val="Замещающий текст1"/>
    <w:rPr>
      <w:color w:val="808080"/>
    </w:rPr>
  </w:style>
  <w:style w:type="character" w:customStyle="1" w:styleId="content-small-11">
    <w:name w:val="content-small-11"/>
    <w:rPr>
      <w:b w:val="0"/>
      <w:bCs w:val="0"/>
      <w:color w:val="000000"/>
      <w:sz w:val="20"/>
      <w:szCs w:val="20"/>
    </w:rPr>
  </w:style>
  <w:style w:type="character" w:customStyle="1" w:styleId="afffffffa">
    <w:name w:val="курсовая Знак"/>
    <w:rPr>
      <w:sz w:val="25"/>
      <w:szCs w:val="25"/>
      <w:lang w:val="ru-RU" w:eastAsia="ar-SA" w:bidi="ar-SA"/>
    </w:rPr>
  </w:style>
  <w:style w:type="character" w:customStyle="1" w:styleId="afffffffb">
    <w:name w:val="Текст покажчика місця заповнення"/>
    <w:uiPriority w:val="99"/>
    <w:rPr>
      <w:color w:val="808080"/>
    </w:rPr>
  </w:style>
  <w:style w:type="character" w:customStyle="1" w:styleId="arabic">
    <w:name w:val="arabic"/>
  </w:style>
  <w:style w:type="character" w:customStyle="1" w:styleId="textit">
    <w:name w:val="textit"/>
  </w:style>
  <w:style w:type="character" w:customStyle="1" w:styleId="MTEquationSection">
    <w:name w:val="MTEquationSection"/>
    <w:rPr>
      <w:b/>
      <w:vanish/>
      <w:color w:val="FF0000"/>
      <w:sz w:val="28"/>
      <w:szCs w:val="28"/>
      <w:lang w:val="ru-RU"/>
    </w:rPr>
  </w:style>
  <w:style w:type="character" w:customStyle="1" w:styleId="bstrong">
    <w:name w:val="bstrong"/>
    <w:basedOn w:val="DefaultParagraphFont"/>
  </w:style>
  <w:style w:type="character" w:customStyle="1" w:styleId="10pt2">
    <w:name w:val="Колонтитул + 10 pt;Курсив"/>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TimesNewRoman85pt">
    <w:name w:val="Колонтитул + Times New Roman;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65pt0">
    <w:name w:val="Основной текст + 6;5 pt;Полужирный"/>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95pt1">
    <w:name w:val="Основной текст + 9;5 pt;Полужирный"/>
    <w:rPr>
      <w:rFonts w:ascii="Symbol" w:eastAsia="Symbol" w:hAnsi="Symbol" w:cs="Symbol"/>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75pt5">
    <w:name w:val="Основной текст + 7;5 pt;Малые прописные"/>
    <w:rPr>
      <w:rFonts w:ascii="Symbol" w:eastAsia="Symbol" w:hAnsi="Symbol" w:cs="Symbol"/>
      <w:b w:val="0"/>
      <w:bCs w:val="0"/>
      <w:i w:val="0"/>
      <w:iCs w:val="0"/>
      <w:smallCaps/>
      <w:strike w:val="0"/>
      <w:dstrike w:val="0"/>
      <w:color w:val="000000"/>
      <w:spacing w:val="0"/>
      <w:w w:val="100"/>
      <w:position w:val="0"/>
      <w:sz w:val="15"/>
      <w:szCs w:val="15"/>
      <w:u w:val="single"/>
      <w:vertAlign w:val="baseline"/>
      <w:lang w:val="ru-RU" w:eastAsia="ru-RU" w:bidi="ru-RU"/>
    </w:rPr>
  </w:style>
  <w:style w:type="character" w:customStyle="1" w:styleId="5f0">
    <w:name w:val="5"/>
    <w:basedOn w:val="DefaultParagraphFont"/>
  </w:style>
  <w:style w:type="character" w:customStyle="1" w:styleId="sylfaen11pt">
    <w:name w:val="sylfaen11pt"/>
    <w:basedOn w:val="DefaultParagraphFont"/>
  </w:style>
  <w:style w:type="character" w:customStyle="1" w:styleId="1pt2">
    <w:name w:val="1pt"/>
    <w:basedOn w:val="DefaultParagraphFont"/>
  </w:style>
  <w:style w:type="character" w:customStyle="1" w:styleId="6c">
    <w:name w:val="6"/>
    <w:basedOn w:val="DefaultParagraphFont"/>
  </w:style>
  <w:style w:type="character" w:customStyle="1" w:styleId="95pt2">
    <w:name w:val="95pt"/>
    <w:basedOn w:val="DefaultParagraphFont"/>
  </w:style>
  <w:style w:type="character" w:customStyle="1" w:styleId="Verdana11pt-1pt">
    <w:name w:val="Оглавление + Verdana;11 pt;Интервал -1 pt"/>
    <w:rPr>
      <w:rFonts w:ascii="Symbol" w:eastAsia="Symbol" w:hAnsi="Symbol" w:cs="Symbol"/>
      <w:b/>
      <w:bCs/>
      <w:i w:val="0"/>
      <w:iCs w:val="0"/>
      <w:caps w:val="0"/>
      <w:smallCaps w:val="0"/>
      <w:strike w:val="0"/>
      <w:dstrike w:val="0"/>
      <w:color w:val="000000"/>
      <w:spacing w:val="-30"/>
      <w:w w:val="100"/>
      <w:position w:val="0"/>
      <w:sz w:val="22"/>
      <w:szCs w:val="22"/>
      <w:u w:val="none"/>
      <w:vertAlign w:val="baseline"/>
      <w:lang w:val="ru-RU" w:eastAsia="ru-RU" w:bidi="ru-RU"/>
    </w:rPr>
  </w:style>
  <w:style w:type="character" w:customStyle="1" w:styleId="afffffffc">
    <w:name w:val="Оглавление + Малые прописные"/>
    <w:rPr>
      <w:rFonts w:ascii="Symbol" w:eastAsia="Symbol" w:hAnsi="Symbol" w:cs="Symbol"/>
      <w:b/>
      <w:bCs/>
      <w:i w:val="0"/>
      <w:iCs w:val="0"/>
      <w:smallCaps/>
      <w:strike w:val="0"/>
      <w:dstrike w:val="0"/>
      <w:color w:val="000000"/>
      <w:spacing w:val="0"/>
      <w:w w:val="100"/>
      <w:position w:val="0"/>
      <w:sz w:val="16"/>
      <w:szCs w:val="16"/>
      <w:u w:val="none"/>
      <w:vertAlign w:val="baseline"/>
      <w:lang w:val="ru-RU" w:eastAsia="ru-RU" w:bidi="ru-RU"/>
    </w:rPr>
  </w:style>
  <w:style w:type="character" w:customStyle="1" w:styleId="Verdana11pt-1pt0">
    <w:name w:val="Оглавление + Verdana;11 pt;Малые прописные;Интервал -1 pt"/>
    <w:rPr>
      <w:rFonts w:ascii="Symbol" w:eastAsia="Symbol" w:hAnsi="Symbol" w:cs="Symbol"/>
      <w:b/>
      <w:bCs/>
      <w:i w:val="0"/>
      <w:iCs w:val="0"/>
      <w:smallCaps/>
      <w:strike w:val="0"/>
      <w:dstrike w:val="0"/>
      <w:color w:val="000000"/>
      <w:spacing w:val="-30"/>
      <w:w w:val="100"/>
      <w:position w:val="0"/>
      <w:sz w:val="22"/>
      <w:szCs w:val="22"/>
      <w:u w:val="none"/>
      <w:vertAlign w:val="baseline"/>
      <w:lang w:val="ru-RU" w:eastAsia="ru-RU" w:bidi="ru-RU"/>
    </w:rPr>
  </w:style>
  <w:style w:type="character" w:customStyle="1" w:styleId="11pt1">
    <w:name w:val="Оглавление + 11 pt;Не полужирный"/>
    <w:rPr>
      <w:rFonts w:ascii="Symbol" w:eastAsia="Symbol" w:hAnsi="Symbol" w:cs="Symbol"/>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FranklinGothicHeavy6pt">
    <w:name w:val="Колонтитул + Franklin Gothic Heavy;6 pt;Не полужирный"/>
    <w:rPr>
      <w:rFonts w:ascii="font291" w:eastAsia="font291" w:hAnsi="font291" w:cs="font291"/>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Verdana65pt">
    <w:name w:val="Колонтитул + Verdana;6;5 pt;Не полужирный"/>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15pt">
    <w:name w:val="Основной текст + Constantia;15 pt"/>
    <w:rPr>
      <w:rFonts w:ascii="Symbol" w:eastAsia="Symbol" w:hAnsi="Symbol" w:cs="Symbol"/>
      <w:b w:val="0"/>
      <w:bCs w:val="0"/>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8pt1pt">
    <w:name w:val="Основной текст + 8 pt;Полужирный;Интервал 1 pt"/>
    <w:rPr>
      <w:rFonts w:ascii="Symbol" w:eastAsia="Symbol" w:hAnsi="Symbol" w:cs="Symbol"/>
      <w:b/>
      <w:bCs/>
      <w:i w:val="0"/>
      <w:iCs w:val="0"/>
      <w:caps w:val="0"/>
      <w:smallCaps w:val="0"/>
      <w:strike w:val="0"/>
      <w:dstrike w:val="0"/>
      <w:color w:val="000000"/>
      <w:spacing w:val="20"/>
      <w:w w:val="100"/>
      <w:position w:val="0"/>
      <w:sz w:val="16"/>
      <w:szCs w:val="16"/>
      <w:u w:val="none"/>
      <w:vertAlign w:val="baseline"/>
      <w:lang w:val="ru-RU" w:eastAsia="ru-RU" w:bidi="ru-RU"/>
    </w:rPr>
  </w:style>
  <w:style w:type="character" w:customStyle="1" w:styleId="Constantia10pt">
    <w:name w:val="Основной текст + Constantia;1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105pt0">
    <w:name w:val="Основной текст + 10;5 pt;Полужирный"/>
    <w:rPr>
      <w:rFonts w:ascii="Symbol" w:eastAsia="Symbol" w:hAnsi="Symbol" w:cs="Symbol"/>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429">
    <w:name w:val="Основной текст (4)29"/>
    <w:rPr>
      <w:sz w:val="18"/>
      <w:szCs w:val="18"/>
      <w:lang w:eastAsia="ar-SA" w:bidi="ar-SA"/>
    </w:rPr>
  </w:style>
  <w:style w:type="character" w:customStyle="1" w:styleId="b-serp-urlitem1">
    <w:name w:val="b-serp-url__item1"/>
    <w:rPr>
      <w:vanish w:val="0"/>
    </w:rPr>
  </w:style>
  <w:style w:type="character" w:customStyle="1" w:styleId="b-serp-urlmark1">
    <w:name w:val="b-serp-url__mark1"/>
    <w:rPr>
      <w:rFonts w:ascii="Symbol" w:hAnsi="Symbol"/>
    </w:rPr>
  </w:style>
  <w:style w:type="character" w:customStyle="1" w:styleId="FontStyle431">
    <w:name w:val="Font Style431"/>
    <w:rPr>
      <w:rFonts w:ascii="Symbol" w:hAnsi="Symbol" w:cs="Symbol"/>
      <w:sz w:val="18"/>
      <w:szCs w:val="18"/>
    </w:rPr>
  </w:style>
  <w:style w:type="character" w:customStyle="1" w:styleId="FontStyle432">
    <w:name w:val="Font Style432"/>
    <w:rPr>
      <w:rFonts w:ascii="Symbol" w:hAnsi="Symbol" w:cs="Symbol"/>
      <w:i/>
      <w:iCs/>
      <w:sz w:val="18"/>
      <w:szCs w:val="18"/>
    </w:rPr>
  </w:style>
  <w:style w:type="character" w:customStyle="1" w:styleId="314">
    <w:name w:val="31"/>
    <w:basedOn w:val="DefaultParagraphFont"/>
  </w:style>
  <w:style w:type="character" w:customStyle="1" w:styleId="321">
    <w:name w:val="32"/>
    <w:basedOn w:val="DefaultParagraphFont"/>
  </w:style>
  <w:style w:type="character" w:customStyle="1" w:styleId="a30">
    <w:name w:val="a3"/>
    <w:basedOn w:val="DefaultParagraphFont"/>
  </w:style>
  <w:style w:type="character" w:customStyle="1" w:styleId="a40">
    <w:name w:val="a4"/>
    <w:basedOn w:val="DefaultParagraphFont"/>
  </w:style>
  <w:style w:type="character" w:customStyle="1" w:styleId="700">
    <w:name w:val="70"/>
    <w:basedOn w:val="DefaultParagraphFont"/>
  </w:style>
  <w:style w:type="character" w:customStyle="1" w:styleId="303">
    <w:name w:val="30"/>
    <w:basedOn w:val="DefaultParagraphFont"/>
  </w:style>
  <w:style w:type="character" w:customStyle="1" w:styleId="600">
    <w:name w:val="60"/>
    <w:basedOn w:val="DefaultParagraphFont"/>
  </w:style>
  <w:style w:type="character" w:customStyle="1" w:styleId="611">
    <w:name w:val="61"/>
    <w:basedOn w:val="DefaultParagraphFont"/>
  </w:style>
  <w:style w:type="character" w:customStyle="1" w:styleId="45pt0">
    <w:name w:val="Оглавление + 4;5 pt"/>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date1">
    <w:name w:val="date1"/>
    <w:rPr>
      <w:b w:val="0"/>
      <w:bCs w:val="0"/>
      <w:color w:val="949494"/>
      <w:sz w:val="24"/>
      <w:szCs w:val="24"/>
    </w:rPr>
  </w:style>
  <w:style w:type="character" w:customStyle="1" w:styleId="900">
    <w:name w:val="90"/>
    <w:basedOn w:val="DefaultParagraphFont"/>
  </w:style>
  <w:style w:type="character" w:customStyle="1" w:styleId="ab0">
    <w:name w:val="ab"/>
    <w:basedOn w:val="DefaultParagraphFont"/>
  </w:style>
  <w:style w:type="character" w:customStyle="1" w:styleId="aa0">
    <w:name w:val="aa"/>
    <w:basedOn w:val="DefaultParagraphFont"/>
  </w:style>
  <w:style w:type="character" w:customStyle="1" w:styleId="580">
    <w:name w:val="58"/>
    <w:basedOn w:val="DefaultParagraphFont"/>
  </w:style>
  <w:style w:type="character" w:customStyle="1" w:styleId="fontstyle130">
    <w:name w:val="fontstyle13"/>
    <w:basedOn w:val="DefaultParagraphFont"/>
  </w:style>
  <w:style w:type="character" w:customStyle="1" w:styleId="fontstyle140">
    <w:name w:val="fontstyle14"/>
    <w:basedOn w:val="DefaultParagraphFont"/>
  </w:style>
  <w:style w:type="character" w:customStyle="1" w:styleId="521">
    <w:name w:val="52"/>
    <w:basedOn w:val="DefaultParagraphFont"/>
  </w:style>
  <w:style w:type="character" w:customStyle="1" w:styleId="490">
    <w:name w:val="49"/>
    <w:basedOn w:val="DefaultParagraphFont"/>
  </w:style>
  <w:style w:type="character" w:customStyle="1" w:styleId="1ff5">
    <w:name w:val="Красная строка Знак1"/>
    <w:rPr>
      <w:rFonts w:ascii="font291" w:eastAsia="font291" w:hAnsi="font291" w:cs="font291"/>
      <w:sz w:val="24"/>
      <w:szCs w:val="24"/>
    </w:rPr>
  </w:style>
  <w:style w:type="character" w:customStyle="1" w:styleId="rvts23">
    <w:name w:val="rvts23"/>
    <w:basedOn w:val="DefaultParagraphFont"/>
  </w:style>
  <w:style w:type="character" w:customStyle="1" w:styleId="730">
    <w:name w:val="73"/>
    <w:basedOn w:val="DefaultParagraphFont"/>
  </w:style>
  <w:style w:type="character" w:customStyle="1" w:styleId="480">
    <w:name w:val="480"/>
    <w:basedOn w:val="DefaultParagraphFont"/>
  </w:style>
  <w:style w:type="character" w:customStyle="1" w:styleId="430">
    <w:name w:val="43"/>
    <w:basedOn w:val="DefaultParagraphFont"/>
  </w:style>
  <w:style w:type="character" w:customStyle="1" w:styleId="281">
    <w:name w:val="28"/>
    <w:basedOn w:val="DefaultParagraphFont"/>
  </w:style>
  <w:style w:type="character" w:customStyle="1" w:styleId="341">
    <w:name w:val="34"/>
    <w:basedOn w:val="DefaultParagraphFont"/>
  </w:style>
  <w:style w:type="character" w:customStyle="1" w:styleId="3f8">
    <w:name w:val="Гиперссылка3"/>
    <w:rPr>
      <w:rFonts w:ascii="Symbol" w:hAnsi="Symbol"/>
      <w:color w:val="0000FF"/>
      <w:spacing w:val="0"/>
      <w:kern w:val="1"/>
      <w:position w:val="0"/>
      <w:sz w:val="24"/>
      <w:u w:val="single"/>
      <w:effect w:val="none"/>
      <w:vertAlign w:val="baseline"/>
      <w:lang w:val="uk-UA"/>
    </w:rPr>
  </w:style>
  <w:style w:type="character" w:customStyle="1" w:styleId="adjust">
    <w:name w:val="adjust"/>
    <w:basedOn w:val="DefaultParagraphFont"/>
  </w:style>
  <w:style w:type="character" w:customStyle="1" w:styleId="orange">
    <w:name w:val="orange"/>
    <w:basedOn w:val="DefaultParagraphFont"/>
  </w:style>
  <w:style w:type="character" w:customStyle="1" w:styleId="style11">
    <w:name w:val="style11"/>
    <w:basedOn w:val="DefaultParagraphFont"/>
  </w:style>
  <w:style w:type="character" w:customStyle="1" w:styleId="style30">
    <w:name w:val="style30"/>
    <w:basedOn w:val="DefaultParagraphFont"/>
  </w:style>
  <w:style w:type="character" w:customStyle="1" w:styleId="style21">
    <w:name w:val="style21"/>
    <w:basedOn w:val="DefaultParagraphFont"/>
  </w:style>
  <w:style w:type="character" w:customStyle="1" w:styleId="78">
    <w:name w:val="Заголовок 7 Знак Знак"/>
    <w:rPr>
      <w:b/>
      <w:bCs/>
      <w:sz w:val="28"/>
      <w:szCs w:val="24"/>
      <w:lang w:val="uk-UA" w:eastAsia="ar-SA" w:bidi="ar-SA"/>
    </w:rPr>
  </w:style>
  <w:style w:type="character" w:customStyle="1" w:styleId="1ff6">
    <w:name w:val="1 Рисунок Знак Знак Знак"/>
    <w:rPr>
      <w:sz w:val="28"/>
      <w:lang w:val="ru-RU" w:eastAsia="ar-SA" w:bidi="ar-SA"/>
    </w:rPr>
  </w:style>
  <w:style w:type="character" w:customStyle="1" w:styleId="117">
    <w:name w:val="1 Рисунок Знак Знак1"/>
    <w:rPr>
      <w:sz w:val="28"/>
      <w:lang w:val="ru-RU" w:eastAsia="ar-SA" w:bidi="ar-SA"/>
    </w:rPr>
  </w:style>
  <w:style w:type="character" w:customStyle="1" w:styleId="1ff7">
    <w:name w:val="Стиль Заголовок 1 + все прописные По центру Знак"/>
    <w:rPr>
      <w:rFonts w:ascii="Symbol" w:eastAsia="Symbol" w:hAnsi="Symbol" w:cs="Symbol"/>
      <w:b/>
      <w:bCs/>
      <w:caps/>
      <w:kern w:val="1"/>
      <w:sz w:val="28"/>
      <w:szCs w:val="32"/>
    </w:rPr>
  </w:style>
  <w:style w:type="character" w:customStyle="1" w:styleId="BodyText2">
    <w:name w:val="Body Text 2 Знак Знак"/>
    <w:rPr>
      <w:rFonts w:ascii="font291" w:eastAsia="Symbol" w:hAnsi="font291" w:cs="Symbol"/>
      <w:spacing w:val="-20"/>
      <w:sz w:val="28"/>
    </w:rPr>
  </w:style>
  <w:style w:type="character" w:customStyle="1" w:styleId="text110">
    <w:name w:val="text11"/>
    <w:rPr>
      <w:rFonts w:ascii="Symbol" w:hAnsi="Symbol" w:cs="Symbol"/>
      <w:color w:val="000000"/>
      <w:sz w:val="18"/>
      <w:szCs w:val="18"/>
    </w:rPr>
  </w:style>
  <w:style w:type="character" w:customStyle="1" w:styleId="6d">
    <w:name w:val="Гиперссылка6"/>
    <w:rPr>
      <w:color w:val="0000FF"/>
      <w:u w:val="single"/>
    </w:rPr>
  </w:style>
  <w:style w:type="character" w:customStyle="1" w:styleId="big2">
    <w:name w:val="big2"/>
    <w:basedOn w:val="DefaultParagraphFont"/>
  </w:style>
  <w:style w:type="character" w:customStyle="1" w:styleId="3pt0">
    <w:name w:val="Подпись к картинке + Интервал 3 pt"/>
    <w:rPr>
      <w:rFonts w:ascii="Symbol" w:eastAsia="Symbol" w:hAnsi="Symbol" w:cs="Symbol"/>
      <w:b w:val="0"/>
      <w:bCs w:val="0"/>
      <w:i w:val="0"/>
      <w:iCs w:val="0"/>
      <w:caps w:val="0"/>
      <w:smallCaps w:val="0"/>
      <w:strike w:val="0"/>
      <w:dstrike w:val="0"/>
      <w:color w:val="000000"/>
      <w:spacing w:val="70"/>
      <w:w w:val="100"/>
      <w:position w:val="0"/>
      <w:sz w:val="26"/>
      <w:szCs w:val="26"/>
      <w:u w:val="none"/>
      <w:vertAlign w:val="baseline"/>
      <w:lang w:val="uk-UA" w:eastAsia="uk-UA" w:bidi="uk-UA"/>
    </w:rPr>
  </w:style>
  <w:style w:type="character" w:customStyle="1" w:styleId="265pt-1pt">
    <w:name w:val="Основной текст (2) + 6;5 pt;Курсив;Интервал -1 pt"/>
    <w:rPr>
      <w:rFonts w:ascii="Symbol" w:eastAsia="Symbol" w:hAnsi="Symbol" w:cs="Symbol"/>
      <w:b w:val="0"/>
      <w:bCs w:val="0"/>
      <w:i/>
      <w:iCs/>
      <w:caps w:val="0"/>
      <w:smallCaps w:val="0"/>
      <w:strike w:val="0"/>
      <w:dstrike w:val="0"/>
      <w:color w:val="000000"/>
      <w:spacing w:val="-20"/>
      <w:w w:val="100"/>
      <w:position w:val="0"/>
      <w:sz w:val="13"/>
      <w:szCs w:val="13"/>
      <w:u w:val="none"/>
      <w:vertAlign w:val="baseline"/>
      <w:lang w:val="ru-RU" w:eastAsia="ru-RU" w:bidi="ru-RU"/>
    </w:rPr>
  </w:style>
  <w:style w:type="character" w:customStyle="1" w:styleId="285pt">
    <w:name w:val="Основной текст (2) + 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95pt1pt0">
    <w:name w:val="Основной текст + 9;5 pt;Полужирный;Курсив;Интервал 1 pt"/>
    <w:rPr>
      <w:rFonts w:ascii="Symbol" w:eastAsia="Symbol" w:hAnsi="Symbol" w:cs="Symbol"/>
      <w:b/>
      <w:bCs/>
      <w:i/>
      <w:iCs/>
      <w:caps w:val="0"/>
      <w:smallCaps w:val="0"/>
      <w:strike w:val="0"/>
      <w:dstrike w:val="0"/>
      <w:color w:val="000000"/>
      <w:spacing w:val="30"/>
      <w:w w:val="100"/>
      <w:position w:val="0"/>
      <w:sz w:val="19"/>
      <w:szCs w:val="19"/>
      <w:u w:val="none"/>
      <w:vertAlign w:val="baseline"/>
      <w:lang w:val="uk-UA" w:eastAsia="uk-UA" w:bidi="uk-UA"/>
    </w:rPr>
  </w:style>
  <w:style w:type="character" w:customStyle="1" w:styleId="Arial85pt0">
    <w:name w:val="Колонтитул + Arial;8;5 pt;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TrebuchetMS11pt0pt">
    <w:name w:val="Основной текст + Trebuchet MS;11 pt;Интервал 0 pt"/>
    <w:rPr>
      <w:rFonts w:ascii="font291" w:eastAsia="font291" w:hAnsi="font291" w:cs="font291"/>
      <w:b w:val="0"/>
      <w:bCs w:val="0"/>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Arial45pt">
    <w:name w:val="Основной текст + Arial;4;5 pt"/>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afffffffd">
    <w:name w:val="Абзац_монограф Знак"/>
    <w:rPr>
      <w:rFonts w:ascii="font291" w:eastAsia="Symbol" w:hAnsi="font291" w:cs="font291"/>
      <w:lang w:val="uk-UA"/>
    </w:rPr>
  </w:style>
  <w:style w:type="character" w:customStyle="1" w:styleId="zze">
    <w:name w:val="zze"/>
    <w:rPr>
      <w:rFonts w:cs="Symbol"/>
    </w:rPr>
  </w:style>
  <w:style w:type="character" w:customStyle="1" w:styleId="WW8Num1z01">
    <w:name w:val="WW8Num1z01"/>
    <w:rPr>
      <w:rFonts w:ascii="Symbol" w:hAnsi="Symbol"/>
    </w:rPr>
  </w:style>
  <w:style w:type="character" w:customStyle="1" w:styleId="user1">
    <w:name w:val="user1"/>
    <w:basedOn w:val="DefaultParagraphFont"/>
  </w:style>
  <w:style w:type="character" w:customStyle="1" w:styleId="reference-text">
    <w:name w:val="reference-text"/>
  </w:style>
  <w:style w:type="character" w:customStyle="1" w:styleId="atn">
    <w:name w:val="atn"/>
    <w:basedOn w:val="DefaultParagraphFont"/>
  </w:style>
  <w:style w:type="character" w:customStyle="1" w:styleId="shorttext">
    <w:name w:val="short_text"/>
    <w:basedOn w:val="DefaultParagraphFont"/>
  </w:style>
  <w:style w:type="character" w:customStyle="1" w:styleId="Bodytext2514pt">
    <w:name w:val="Body text (25) + 14 pt"/>
    <w:rPr>
      <w:rFonts w:ascii="Symbol" w:hAnsi="Symbol" w:cs="Symbol"/>
      <w:sz w:val="28"/>
      <w:szCs w:val="28"/>
    </w:rPr>
  </w:style>
  <w:style w:type="character" w:customStyle="1" w:styleId="Bodytext25145pt">
    <w:name w:val="Body text (25) + 14.5 pt"/>
    <w:rPr>
      <w:rFonts w:ascii="Symbol" w:hAnsi="Symbol" w:cs="Symbol"/>
      <w:i/>
      <w:iCs/>
      <w:spacing w:val="20"/>
      <w:sz w:val="29"/>
      <w:szCs w:val="29"/>
    </w:rPr>
  </w:style>
  <w:style w:type="character" w:customStyle="1" w:styleId="bkpicstickactive">
    <w:name w:val="bkpic_stick_active"/>
    <w:basedOn w:val="DefaultParagraphFont"/>
  </w:style>
  <w:style w:type="character" w:customStyle="1" w:styleId="79">
    <w:name w:val="Знак7"/>
    <w:rPr>
      <w:rFonts w:ascii="Symbol" w:hAnsi="Symbol" w:cs="Symbol"/>
      <w:color w:val="000000"/>
      <w:sz w:val="20"/>
      <w:szCs w:val="20"/>
      <w:lang w:val="uk-UA"/>
    </w:rPr>
  </w:style>
  <w:style w:type="character" w:customStyle="1" w:styleId="FootnoteTextChar1">
    <w:name w:val="Footnote Text Char1"/>
    <w:rPr>
      <w:rFonts w:ascii="Symbol" w:hAnsi="Symbol" w:cs="Symbol"/>
      <w:color w:val="000000"/>
      <w:sz w:val="20"/>
      <w:szCs w:val="20"/>
    </w:rPr>
  </w:style>
  <w:style w:type="character" w:customStyle="1" w:styleId="hlcopyright1">
    <w:name w:val="hlcopyright1"/>
    <w:rPr>
      <w:rFonts w:cs="Symbol"/>
      <w:i/>
      <w:iCs/>
      <w:sz w:val="20"/>
      <w:szCs w:val="20"/>
    </w:rPr>
  </w:style>
  <w:style w:type="character" w:customStyle="1" w:styleId="1ff8">
    <w:name w:val="Текст выноски Знак1"/>
    <w:uiPriority w:val="99"/>
    <w:rPr>
      <w:rFonts w:ascii="Symbol" w:hAnsi="Symbol" w:cs="Symbol"/>
      <w:sz w:val="16"/>
      <w:szCs w:val="16"/>
    </w:rPr>
  </w:style>
  <w:style w:type="character" w:customStyle="1" w:styleId="FootnoteBase">
    <w:name w:val="Footnote Base Знак Знак"/>
    <w:rPr>
      <w:rFonts w:cs="Symbol"/>
      <w:sz w:val="18"/>
      <w:lang w:val="en-US" w:eastAsia="ar-SA" w:bidi="ar-SA"/>
    </w:rPr>
  </w:style>
  <w:style w:type="character" w:customStyle="1" w:styleId="DocumentMapChar">
    <w:name w:val="Document Map Char"/>
    <w:rPr>
      <w:rFonts w:ascii="Symbol" w:hAnsi="Symbol"/>
      <w:sz w:val="24"/>
    </w:rPr>
  </w:style>
  <w:style w:type="character" w:customStyle="1" w:styleId="DocumentMapChar1">
    <w:name w:val="Document Map Char1"/>
    <w:rPr>
      <w:rFonts w:ascii="Symbol" w:hAnsi="Symbol" w:cs="Symbol"/>
      <w:color w:val="000000"/>
      <w:sz w:val="2"/>
    </w:rPr>
  </w:style>
  <w:style w:type="character" w:customStyle="1" w:styleId="time1">
    <w:name w:val="time1"/>
    <w:rPr>
      <w:rFonts w:ascii="Symbol" w:hAnsi="Symbol"/>
      <w:color w:val="000000"/>
      <w:sz w:val="18"/>
      <w:u w:val="none"/>
      <w:effect w:val="none"/>
    </w:rPr>
  </w:style>
  <w:style w:type="character" w:customStyle="1" w:styleId="afffffffe">
    <w:name w:val="табл Знак"/>
    <w:rPr>
      <w:rFonts w:cs="Symbol"/>
      <w:color w:val="000000"/>
      <w:sz w:val="28"/>
      <w:szCs w:val="28"/>
      <w:lang w:val="uk-UA" w:eastAsia="ar-SA" w:bidi="ar-SA"/>
    </w:rPr>
  </w:style>
  <w:style w:type="character" w:customStyle="1" w:styleId="affffffff">
    <w:name w:val="ДСТУ Знак Знак Знак"/>
    <w:rPr>
      <w:rFonts w:ascii="Symbol" w:eastAsia="Symbol" w:hAnsi="Symbol" w:cs="Symbol"/>
      <w:lang w:val="uk-UA"/>
    </w:rPr>
  </w:style>
  <w:style w:type="character" w:customStyle="1" w:styleId="copy3">
    <w:name w:val="copy3"/>
    <w:rPr>
      <w:rFonts w:cs="Symbol"/>
    </w:rPr>
  </w:style>
  <w:style w:type="character" w:customStyle="1" w:styleId="1ff9">
    <w:name w:val="Шапка Знак1"/>
    <w:rPr>
      <w:rFonts w:ascii="font291" w:hAnsi="font291" w:cs="Symbol"/>
      <w:sz w:val="24"/>
      <w:szCs w:val="24"/>
    </w:rPr>
  </w:style>
  <w:style w:type="character" w:customStyle="1" w:styleId="FontStyle203">
    <w:name w:val="Font Style203"/>
    <w:rPr>
      <w:rFonts w:ascii="Symbol" w:hAnsi="Symbol" w:cs="Symbol"/>
      <w:b/>
      <w:bCs/>
      <w:sz w:val="30"/>
      <w:szCs w:val="30"/>
    </w:rPr>
  </w:style>
  <w:style w:type="character" w:customStyle="1" w:styleId="IntenseEmphasis">
    <w:name w:val="Intense Emphasis"/>
    <w:rPr>
      <w:rFonts w:cs="Symbol"/>
      <w:b/>
      <w:bCs/>
      <w:i/>
      <w:iCs/>
      <w:color w:val="4F81BD"/>
    </w:rPr>
  </w:style>
  <w:style w:type="character" w:customStyle="1" w:styleId="1ffa">
    <w:name w:val="Обычный (веб) Знак1"/>
    <w:aliases w:val="Обычный (веб)2 Знак,Обычный (веб) Знак Знак, Знак Знак"/>
    <w:rPr>
      <w:rFonts w:ascii="font291" w:eastAsia="font291" w:hAnsi="font291" w:cs="font291"/>
      <w:color w:val="000000"/>
      <w:sz w:val="24"/>
      <w:szCs w:val="24"/>
    </w:rPr>
  </w:style>
  <w:style w:type="character" w:customStyle="1" w:styleId="publishername">
    <w:name w:val="publishername"/>
    <w:rPr>
      <w:rFonts w:cs="Symbol"/>
    </w:rPr>
  </w:style>
  <w:style w:type="character" w:customStyle="1" w:styleId="pubdate">
    <w:name w:val="pubdate"/>
    <w:rPr>
      <w:rFonts w:cs="Symbol"/>
    </w:rPr>
  </w:style>
  <w:style w:type="character" w:customStyle="1" w:styleId="3f9">
    <w:name w:val="Основной текст + Курсив3"/>
    <w:rPr>
      <w:rFonts w:ascii="Symbol" w:hAnsi="Symbol"/>
      <w:i/>
      <w:spacing w:val="0"/>
      <w:sz w:val="20"/>
    </w:rPr>
  </w:style>
  <w:style w:type="character" w:customStyle="1" w:styleId="FontStyle105">
    <w:name w:val="Font Style105"/>
    <w:rPr>
      <w:rFonts w:ascii="font291" w:hAnsi="font291" w:cs="font291"/>
      <w:color w:val="000000"/>
      <w:sz w:val="20"/>
      <w:szCs w:val="20"/>
    </w:rPr>
  </w:style>
  <w:style w:type="character" w:customStyle="1" w:styleId="FontStyle230">
    <w:name w:val="Font Style230"/>
    <w:rPr>
      <w:rFonts w:ascii="Symbol" w:hAnsi="Symbol" w:cs="Symbol"/>
      <w:b/>
      <w:bCs/>
      <w:color w:val="000000"/>
      <w:sz w:val="20"/>
      <w:szCs w:val="20"/>
    </w:rPr>
  </w:style>
  <w:style w:type="character" w:customStyle="1" w:styleId="FontStyle229">
    <w:name w:val="Font Style229"/>
    <w:rPr>
      <w:rFonts w:ascii="Symbol" w:hAnsi="Symbol" w:cs="Symbol"/>
      <w:b/>
      <w:bCs/>
      <w:color w:val="000000"/>
      <w:sz w:val="20"/>
      <w:szCs w:val="20"/>
    </w:rPr>
  </w:style>
  <w:style w:type="character" w:customStyle="1" w:styleId="1ffb">
    <w:name w:val="Текст концевой сноски Знак1"/>
    <w:rPr>
      <w:rFonts w:ascii="Symbol" w:hAnsi="Symbol" w:cs="Symbol"/>
      <w:sz w:val="20"/>
      <w:szCs w:val="20"/>
    </w:rPr>
  </w:style>
  <w:style w:type="character" w:customStyle="1" w:styleId="Web">
    <w:name w:val="Обычный (Web) Знак"/>
    <w:rPr>
      <w:rFonts w:cs="Symbol"/>
      <w:sz w:val="24"/>
      <w:szCs w:val="24"/>
      <w:lang w:val="ru-RU" w:eastAsia="ar-SA" w:bidi="ar-SA"/>
    </w:rPr>
  </w:style>
  <w:style w:type="character" w:customStyle="1" w:styleId="FontStyle23">
    <w:name w:val="Font Style23"/>
    <w:rPr>
      <w:rFonts w:ascii="font291" w:hAnsi="font291" w:cs="font291"/>
      <w:sz w:val="18"/>
      <w:szCs w:val="18"/>
    </w:rPr>
  </w:style>
  <w:style w:type="character" w:customStyle="1" w:styleId="FontStyle17">
    <w:name w:val="Font Style17"/>
    <w:rPr>
      <w:rFonts w:ascii="Symbol" w:hAnsi="Symbol"/>
      <w:b/>
      <w:sz w:val="18"/>
    </w:rPr>
  </w:style>
  <w:style w:type="character" w:customStyle="1" w:styleId="124">
    <w:name w:val="Заголовок №1 (2) + Малые прописные"/>
    <w:rPr>
      <w:rFonts w:ascii="Symbol" w:hAnsi="Symbol" w:cs="Symbol"/>
      <w:b/>
      <w:bCs/>
      <w:smallCaps/>
      <w:sz w:val="25"/>
      <w:szCs w:val="25"/>
      <w:u w:val="none"/>
    </w:rPr>
  </w:style>
  <w:style w:type="character" w:customStyle="1" w:styleId="2ff6">
    <w:name w:val="Основний текст (2)_"/>
    <w:link w:val="217"/>
    <w:uiPriority w:val="99"/>
    <w:rPr>
      <w:i/>
      <w:iCs/>
      <w:sz w:val="21"/>
      <w:szCs w:val="21"/>
    </w:rPr>
  </w:style>
  <w:style w:type="character" w:customStyle="1" w:styleId="2ff7">
    <w:name w:val="Основной текст (2) + Полужирный"/>
    <w:rPr>
      <w:rFonts w:ascii="Symbol" w:hAnsi="Symbol" w:cs="Symbol"/>
      <w:b/>
      <w:bCs/>
      <w:sz w:val="17"/>
      <w:szCs w:val="17"/>
      <w:u w:val="none"/>
      <w:lang w:val="en-US"/>
    </w:rPr>
  </w:style>
  <w:style w:type="character" w:customStyle="1" w:styleId="Calibri5">
    <w:name w:val="Основний текст + Calibri5"/>
    <w:rPr>
      <w:rFonts w:ascii="font291" w:eastAsia="font291" w:hAnsi="font291" w:cs="font291"/>
      <w:b/>
      <w:bCs/>
      <w:i/>
      <w:iCs/>
      <w:sz w:val="16"/>
      <w:szCs w:val="16"/>
    </w:rPr>
  </w:style>
  <w:style w:type="character" w:customStyle="1" w:styleId="5f1">
    <w:name w:val="Основний текст (5)_"/>
    <w:link w:val="511"/>
    <w:uiPriority w:val="99"/>
    <w:rPr>
      <w:i/>
      <w:iCs/>
      <w:sz w:val="17"/>
      <w:szCs w:val="17"/>
      <w:lang w:val="en-US"/>
    </w:rPr>
  </w:style>
  <w:style w:type="character" w:customStyle="1" w:styleId="st1">
    <w:name w:val="st1"/>
    <w:basedOn w:val="DefaultParagraphFont"/>
  </w:style>
  <w:style w:type="character" w:customStyle="1" w:styleId="affffffff0">
    <w:name w:val="стильДисера Знак"/>
    <w:rPr>
      <w:rFonts w:ascii="font291" w:eastAsia="font291" w:hAnsi="font291" w:cs="Symbol"/>
      <w:sz w:val="28"/>
      <w:szCs w:val="28"/>
      <w:lang w:val="uk-UA"/>
    </w:rPr>
  </w:style>
  <w:style w:type="character" w:customStyle="1" w:styleId="info2">
    <w:name w:val="info2"/>
    <w:rPr>
      <w:rFonts w:ascii="Symbol" w:hAnsi="Symbol"/>
      <w:b w:val="0"/>
      <w:strike w:val="0"/>
      <w:dstrike w:val="0"/>
      <w:color w:val="080000"/>
      <w:sz w:val="20"/>
      <w:u w:val="none"/>
      <w:effect w:val="none"/>
    </w:rPr>
  </w:style>
  <w:style w:type="character" w:customStyle="1" w:styleId="post-b1">
    <w:name w:val="post-b1"/>
    <w:rPr>
      <w:b/>
      <w:bCs/>
    </w:rPr>
  </w:style>
  <w:style w:type="character" w:customStyle="1" w:styleId="hl1">
    <w:name w:val="hl1"/>
    <w:rPr>
      <w:color w:val="4682B4"/>
    </w:rPr>
  </w:style>
  <w:style w:type="character" w:customStyle="1" w:styleId="w">
    <w:name w:val="w"/>
    <w:basedOn w:val="DefaultParagraphFont"/>
  </w:style>
  <w:style w:type="character" w:customStyle="1" w:styleId="affffffff1">
    <w:name w:val="Название объекта Знак"/>
    <w:rPr>
      <w:rFonts w:ascii="Symbol" w:eastAsia="Symbol" w:hAnsi="Symbol" w:cs="Symbol"/>
      <w:spacing w:val="-3"/>
      <w:sz w:val="28"/>
      <w:lang w:val="uk-UA"/>
    </w:rPr>
  </w:style>
  <w:style w:type="character" w:customStyle="1" w:styleId="1ffc">
    <w:name w:val="Тема примечания Знак1"/>
    <w:uiPriority w:val="99"/>
    <w:rPr>
      <w:rFonts w:ascii="font291" w:eastAsia="font291" w:hAnsi="font291" w:cs="font291"/>
      <w:b/>
      <w:bCs/>
    </w:rPr>
  </w:style>
  <w:style w:type="character" w:customStyle="1" w:styleId="dcom">
    <w:name w:val="d_com"/>
    <w:rPr>
      <w:rFonts w:cs="Symbol"/>
    </w:rPr>
  </w:style>
  <w:style w:type="character" w:customStyle="1" w:styleId="FontStyle43">
    <w:name w:val="Font Style43"/>
    <w:rPr>
      <w:rFonts w:ascii="Symbol" w:hAnsi="Symbol" w:cs="Symbol"/>
      <w:b/>
      <w:bCs/>
      <w:sz w:val="22"/>
      <w:szCs w:val="22"/>
    </w:rPr>
  </w:style>
  <w:style w:type="character" w:customStyle="1" w:styleId="FontStyle40">
    <w:name w:val="Font Style40"/>
    <w:rPr>
      <w:rFonts w:ascii="Symbol" w:hAnsi="Symbol" w:cs="Symbol"/>
      <w:b/>
      <w:bCs/>
      <w:sz w:val="22"/>
      <w:szCs w:val="22"/>
    </w:rPr>
  </w:style>
  <w:style w:type="character" w:customStyle="1" w:styleId="componentheading">
    <w:name w:val="componentheading"/>
    <w:rPr>
      <w:rFonts w:cs="Symbol"/>
      <w:b/>
      <w:bCs/>
    </w:rPr>
  </w:style>
  <w:style w:type="character" w:customStyle="1" w:styleId="reference-accessdate">
    <w:name w:val="reference-accessdate"/>
    <w:rPr>
      <w:rFonts w:cs="Symbol"/>
    </w:rPr>
  </w:style>
  <w:style w:type="character" w:customStyle="1" w:styleId="fs4">
    <w:name w:val="fs4"/>
    <w:rPr>
      <w:rFonts w:cs="Symbol"/>
    </w:rPr>
  </w:style>
  <w:style w:type="character" w:customStyle="1" w:styleId="2ff8">
    <w:name w:val="Замещающий текст2"/>
    <w:rPr>
      <w:rFonts w:cs="Symbol"/>
      <w:color w:val="808080"/>
    </w:rPr>
  </w:style>
  <w:style w:type="character" w:customStyle="1" w:styleId="A31">
    <w:name w:val="A3"/>
    <w:rPr>
      <w:rFonts w:cs="Symbol"/>
      <w:color w:val="000000"/>
      <w:sz w:val="18"/>
      <w:szCs w:val="18"/>
    </w:rPr>
  </w:style>
  <w:style w:type="character" w:customStyle="1" w:styleId="FontStyle">
    <w:name w:val="Font Style"/>
    <w:rPr>
      <w:rFonts w:cs="font291"/>
      <w:color w:val="000000"/>
      <w:sz w:val="20"/>
      <w:szCs w:val="20"/>
    </w:rPr>
  </w:style>
  <w:style w:type="character" w:customStyle="1" w:styleId="FontStyle86">
    <w:name w:val="Font Style86"/>
    <w:uiPriority w:val="99"/>
    <w:rPr>
      <w:rFonts w:ascii="Symbol" w:hAnsi="Symbol" w:cs="Symbol"/>
      <w:sz w:val="26"/>
      <w:szCs w:val="26"/>
    </w:rPr>
  </w:style>
  <w:style w:type="character" w:customStyle="1" w:styleId="longtextshorttext">
    <w:name w:val="long_text short_text"/>
    <w:basedOn w:val="DefaultParagraphFont"/>
  </w:style>
  <w:style w:type="character" w:customStyle="1" w:styleId="118">
    <w:name w:val="Заголовок 1 Знак1"/>
    <w:rPr>
      <w:rFonts w:ascii="font291" w:eastAsia="font291" w:hAnsi="font291" w:cs="font291"/>
      <w:b/>
      <w:bCs/>
      <w:kern w:val="1"/>
      <w:sz w:val="32"/>
      <w:szCs w:val="32"/>
    </w:rPr>
  </w:style>
  <w:style w:type="character" w:customStyle="1" w:styleId="Heading3Char">
    <w:name w:val="Heading 3 Char"/>
    <w:rPr>
      <w:rFonts w:ascii="Symbol" w:hAnsi="Symbol" w:cs="Symbol"/>
      <w:b/>
      <w:bCs/>
      <w:sz w:val="26"/>
      <w:szCs w:val="26"/>
      <w:lang w:val="ru-RU" w:eastAsia="ar-SA" w:bidi="ar-SA"/>
    </w:rPr>
  </w:style>
  <w:style w:type="character" w:customStyle="1" w:styleId="135">
    <w:name w:val="Колонтитул + 13"/>
    <w:rPr>
      <w:rFonts w:ascii="font291" w:eastAsia="font291" w:hAnsi="font291" w:cs="font291"/>
      <w:b w:val="0"/>
      <w:bCs w:val="0"/>
      <w:i w:val="0"/>
      <w:iCs w:val="0"/>
      <w:caps w:val="0"/>
      <w:smallCaps w:val="0"/>
      <w:strike w:val="0"/>
      <w:dstrike w:val="0"/>
      <w:spacing w:val="0"/>
      <w:sz w:val="27"/>
      <w:szCs w:val="27"/>
      <w:u w:val="none"/>
      <w:lang w:val="en-US"/>
    </w:rPr>
  </w:style>
  <w:style w:type="character" w:customStyle="1" w:styleId="4f6">
    <w:name w:val="Подпись к картинке (4)_"/>
    <w:uiPriority w:val="99"/>
    <w:rPr>
      <w:sz w:val="15"/>
      <w:szCs w:val="15"/>
    </w:rPr>
  </w:style>
  <w:style w:type="character" w:customStyle="1" w:styleId="8pt">
    <w:name w:val="Основной текст + 8 pt"/>
    <w:rPr>
      <w:spacing w:val="10"/>
      <w:sz w:val="16"/>
      <w:szCs w:val="16"/>
      <w:lang w:val="en-US" w:eastAsia="ar-SA" w:bidi="ar-SA"/>
    </w:rPr>
  </w:style>
  <w:style w:type="character" w:customStyle="1" w:styleId="5f2">
    <w:name w:val="Подпись к картинке (5)_"/>
    <w:rPr>
      <w:b/>
      <w:bCs/>
      <w:sz w:val="27"/>
      <w:szCs w:val="27"/>
    </w:rPr>
  </w:style>
  <w:style w:type="character" w:customStyle="1" w:styleId="516pt">
    <w:name w:val="Основной текст (5) + 16 pt"/>
    <w:rPr>
      <w:b/>
      <w:bCs/>
      <w:i/>
      <w:iCs/>
      <w:sz w:val="32"/>
      <w:szCs w:val="32"/>
      <w:lang w:eastAsia="ru-RU" w:bidi="ru-RU"/>
    </w:rPr>
  </w:style>
  <w:style w:type="character" w:customStyle="1" w:styleId="11pt3">
    <w:name w:val="Колонтитул + 11 pt3"/>
    <w:rPr>
      <w:rFonts w:ascii="font291" w:eastAsia="font291" w:hAnsi="font291" w:cs="font291"/>
      <w:b w:val="0"/>
      <w:bCs w:val="0"/>
      <w:i w:val="0"/>
      <w:iCs w:val="0"/>
      <w:caps w:val="0"/>
      <w:smallCaps w:val="0"/>
      <w:strike w:val="0"/>
      <w:dstrike w:val="0"/>
      <w:spacing w:val="0"/>
      <w:sz w:val="22"/>
      <w:szCs w:val="22"/>
      <w:u w:val="none"/>
    </w:rPr>
  </w:style>
  <w:style w:type="character" w:customStyle="1" w:styleId="813">
    <w:name w:val="Основной текст (8) + 13"/>
    <w:rPr>
      <w:rFonts w:ascii="font291" w:eastAsia="font291" w:hAnsi="font291" w:cs="font291"/>
      <w:sz w:val="27"/>
      <w:szCs w:val="27"/>
    </w:rPr>
  </w:style>
  <w:style w:type="character" w:customStyle="1" w:styleId="713">
    <w:name w:val="Основной текст (7) + 13"/>
    <w:rPr>
      <w:b w:val="0"/>
      <w:bCs w:val="0"/>
      <w:sz w:val="27"/>
      <w:szCs w:val="27"/>
    </w:rPr>
  </w:style>
  <w:style w:type="character" w:customStyle="1" w:styleId="8pt3">
    <w:name w:val="Основной текст + 8 pt3"/>
    <w:rPr>
      <w:sz w:val="16"/>
      <w:szCs w:val="16"/>
      <w:lang w:eastAsia="ar-SA" w:bidi="ar-SA"/>
    </w:rPr>
  </w:style>
  <w:style w:type="character" w:customStyle="1" w:styleId="2ff9">
    <w:name w:val="Подпись к таблице2"/>
    <w:rPr>
      <w:rFonts w:ascii="font291" w:eastAsia="font291" w:hAnsi="font291" w:cs="font291"/>
      <w:b/>
      <w:bCs/>
      <w:sz w:val="27"/>
      <w:szCs w:val="27"/>
      <w:u w:val="single"/>
    </w:rPr>
  </w:style>
  <w:style w:type="character" w:customStyle="1" w:styleId="351">
    <w:name w:val="Заголовок №3 (5)_"/>
    <w:rPr>
      <w:sz w:val="27"/>
      <w:szCs w:val="27"/>
    </w:rPr>
  </w:style>
  <w:style w:type="character" w:customStyle="1" w:styleId="7a">
    <w:name w:val="Основной текст + 7"/>
    <w:rPr>
      <w:smallCaps/>
      <w:sz w:val="15"/>
      <w:szCs w:val="15"/>
      <w:lang w:val="en-US" w:eastAsia="ar-SA" w:bidi="ar-SA"/>
    </w:rPr>
  </w:style>
  <w:style w:type="character" w:customStyle="1" w:styleId="450">
    <w:name w:val="Заголовок №4 (5)_"/>
    <w:rPr>
      <w:i/>
      <w:iCs/>
      <w:sz w:val="27"/>
      <w:szCs w:val="27"/>
    </w:rPr>
  </w:style>
  <w:style w:type="character" w:customStyle="1" w:styleId="451">
    <w:name w:val="Заголовок №4 (5)"/>
    <w:rPr>
      <w:i/>
      <w:iCs/>
      <w:sz w:val="27"/>
      <w:szCs w:val="27"/>
    </w:rPr>
  </w:style>
  <w:style w:type="character" w:customStyle="1" w:styleId="458">
    <w:name w:val="Заголовок №4 (5) + 8"/>
    <w:rPr>
      <w:i/>
      <w:iCs/>
      <w:sz w:val="17"/>
      <w:szCs w:val="17"/>
    </w:rPr>
  </w:style>
  <w:style w:type="character" w:customStyle="1" w:styleId="452">
    <w:name w:val="Заголовок №4 (5) + Не курсив"/>
    <w:rPr>
      <w:i/>
      <w:iCs/>
      <w:sz w:val="27"/>
      <w:szCs w:val="27"/>
    </w:rPr>
  </w:style>
  <w:style w:type="character" w:customStyle="1" w:styleId="98pt">
    <w:name w:val="Основной текст (9) + 8 pt"/>
    <w:rPr>
      <w:rFonts w:ascii="Symbol" w:eastAsia="Symbol" w:hAnsi="Symbol" w:cs="Symbol"/>
      <w:i/>
      <w:iCs/>
      <w:spacing w:val="230"/>
      <w:sz w:val="16"/>
      <w:szCs w:val="16"/>
      <w:lang w:val="en-US"/>
    </w:rPr>
  </w:style>
  <w:style w:type="character" w:customStyle="1" w:styleId="125">
    <w:name w:val="Основной текст (12) + Курсив"/>
    <w:rPr>
      <w:rFonts w:ascii="font291" w:eastAsia="font291" w:hAnsi="font291" w:cs="font291"/>
      <w:i/>
      <w:iCs/>
      <w:sz w:val="23"/>
      <w:szCs w:val="23"/>
    </w:rPr>
  </w:style>
  <w:style w:type="character" w:customStyle="1" w:styleId="1213">
    <w:name w:val="Основной текст (12) + 13"/>
    <w:rPr>
      <w:rFonts w:ascii="font291" w:eastAsia="font291" w:hAnsi="font291" w:cs="font291"/>
      <w:sz w:val="27"/>
      <w:szCs w:val="27"/>
    </w:rPr>
  </w:style>
  <w:style w:type="character" w:customStyle="1" w:styleId="711">
    <w:name w:val="Основной текст + 71"/>
    <w:rPr>
      <w:sz w:val="15"/>
      <w:szCs w:val="15"/>
      <w:lang w:eastAsia="ar-SA" w:bidi="ar-SA"/>
    </w:rPr>
  </w:style>
  <w:style w:type="character" w:customStyle="1" w:styleId="770">
    <w:name w:val="Основной текст (7) + 7"/>
    <w:rPr>
      <w:b w:val="0"/>
      <w:bCs w:val="0"/>
      <w:sz w:val="15"/>
      <w:szCs w:val="15"/>
    </w:rPr>
  </w:style>
  <w:style w:type="character" w:customStyle="1" w:styleId="126">
    <w:name w:val="Заголовок №1 (2) + Курсив"/>
    <w:rPr>
      <w:i/>
      <w:iCs/>
      <w:spacing w:val="-10"/>
      <w:sz w:val="33"/>
      <w:szCs w:val="33"/>
    </w:rPr>
  </w:style>
  <w:style w:type="character" w:customStyle="1" w:styleId="352">
    <w:name w:val="Заголовок №3 (5) + Курсив"/>
    <w:rPr>
      <w:i/>
      <w:iCs/>
      <w:sz w:val="27"/>
      <w:szCs w:val="27"/>
    </w:rPr>
  </w:style>
  <w:style w:type="character" w:customStyle="1" w:styleId="3fa">
    <w:name w:val="Подпись к таблице (3)_"/>
    <w:rPr>
      <w:spacing w:val="10"/>
      <w:sz w:val="16"/>
      <w:szCs w:val="16"/>
    </w:rPr>
  </w:style>
  <w:style w:type="character" w:customStyle="1" w:styleId="30pt">
    <w:name w:val="Подпись к таблице (3) + Интервал 0 pt"/>
    <w:rPr>
      <w:spacing w:val="0"/>
      <w:sz w:val="16"/>
      <w:szCs w:val="16"/>
    </w:rPr>
  </w:style>
  <w:style w:type="character" w:customStyle="1" w:styleId="5f3">
    <w:name w:val="Подпись к картинке (5)"/>
    <w:rPr>
      <w:b/>
      <w:bCs/>
      <w:sz w:val="27"/>
      <w:szCs w:val="27"/>
    </w:rPr>
  </w:style>
  <w:style w:type="character" w:customStyle="1" w:styleId="11pt2">
    <w:name w:val="Колонтитул + 11 pt2"/>
    <w:rPr>
      <w:rFonts w:ascii="font291" w:eastAsia="font291" w:hAnsi="font291" w:cs="font291"/>
      <w:b w:val="0"/>
      <w:bCs w:val="0"/>
      <w:i w:val="0"/>
      <w:iCs w:val="0"/>
      <w:caps w:val="0"/>
      <w:smallCaps w:val="0"/>
      <w:strike w:val="0"/>
      <w:dstrike w:val="0"/>
      <w:spacing w:val="0"/>
      <w:sz w:val="22"/>
      <w:szCs w:val="22"/>
      <w:u w:val="none"/>
      <w:lang w:val="en-US"/>
    </w:rPr>
  </w:style>
  <w:style w:type="character" w:customStyle="1" w:styleId="2ffa">
    <w:name w:val="Подпись к таблице + Не полужирный2"/>
    <w:rPr>
      <w:rFonts w:ascii="font291" w:eastAsia="font291" w:hAnsi="font291" w:cs="font291"/>
      <w:b/>
      <w:bCs/>
      <w:sz w:val="27"/>
      <w:szCs w:val="27"/>
    </w:rPr>
  </w:style>
  <w:style w:type="character" w:customStyle="1" w:styleId="5f4">
    <w:name w:val="Подпись к картинке (5) + Не полужирный"/>
    <w:rPr>
      <w:b/>
      <w:bCs/>
      <w:sz w:val="27"/>
      <w:szCs w:val="27"/>
    </w:rPr>
  </w:style>
  <w:style w:type="character" w:customStyle="1" w:styleId="512">
    <w:name w:val="Подпись к картинке (5) + Не полужирный1"/>
    <w:rPr>
      <w:b/>
      <w:bCs/>
      <w:spacing w:val="40"/>
      <w:sz w:val="27"/>
      <w:szCs w:val="27"/>
    </w:rPr>
  </w:style>
  <w:style w:type="character" w:customStyle="1" w:styleId="6e">
    <w:name w:val="Подпись к картинке (6)_"/>
    <w:rPr>
      <w:b/>
      <w:bCs/>
      <w:sz w:val="29"/>
      <w:szCs w:val="29"/>
    </w:rPr>
  </w:style>
  <w:style w:type="character" w:customStyle="1" w:styleId="613">
    <w:name w:val="Подпись к картинке (6) + 13"/>
    <w:rPr>
      <w:b/>
      <w:bCs/>
      <w:sz w:val="27"/>
      <w:szCs w:val="27"/>
    </w:rPr>
  </w:style>
  <w:style w:type="character" w:customStyle="1" w:styleId="6f">
    <w:name w:val="Подпись к картинке (6) + Не полужирный"/>
    <w:rPr>
      <w:b/>
      <w:bCs/>
      <w:sz w:val="29"/>
      <w:szCs w:val="29"/>
    </w:rPr>
  </w:style>
  <w:style w:type="character" w:customStyle="1" w:styleId="612">
    <w:name w:val="Подпись к картинке (6) + Не полужирный1"/>
    <w:rPr>
      <w:b/>
      <w:bCs/>
      <w:spacing w:val="40"/>
      <w:sz w:val="29"/>
      <w:szCs w:val="29"/>
    </w:rPr>
  </w:style>
  <w:style w:type="character" w:customStyle="1" w:styleId="7b">
    <w:name w:val="Подпись к картинке (7)_"/>
    <w:rPr>
      <w:sz w:val="23"/>
      <w:szCs w:val="23"/>
    </w:rPr>
  </w:style>
  <w:style w:type="character" w:customStyle="1" w:styleId="7c">
    <w:name w:val="Подпись к картинке (7)"/>
    <w:rPr>
      <w:sz w:val="23"/>
      <w:szCs w:val="23"/>
    </w:rPr>
  </w:style>
  <w:style w:type="character" w:customStyle="1" w:styleId="5120">
    <w:name w:val="Подпись к картинке (5) + 12"/>
    <w:rPr>
      <w:b/>
      <w:bCs/>
      <w:sz w:val="25"/>
      <w:szCs w:val="25"/>
    </w:rPr>
  </w:style>
  <w:style w:type="character" w:customStyle="1" w:styleId="241">
    <w:name w:val="Подпись к таблице (2)4"/>
    <w:rPr>
      <w:rFonts w:ascii="Symbol" w:eastAsia="Symbol" w:hAnsi="Symbol" w:cs="Symbol"/>
      <w:sz w:val="19"/>
      <w:szCs w:val="19"/>
    </w:rPr>
  </w:style>
  <w:style w:type="character" w:customStyle="1" w:styleId="12pt20">
    <w:name w:val="Основной текст + 12 pt2"/>
    <w:rPr>
      <w:sz w:val="24"/>
      <w:szCs w:val="24"/>
      <w:lang w:eastAsia="ar-SA" w:bidi="ar-SA"/>
    </w:rPr>
  </w:style>
  <w:style w:type="character" w:customStyle="1" w:styleId="231">
    <w:name w:val="Заголовок №2 (3)_"/>
    <w:rPr>
      <w:b/>
      <w:bCs/>
      <w:i/>
      <w:iCs/>
      <w:sz w:val="30"/>
      <w:szCs w:val="30"/>
      <w:lang w:val="en-US"/>
    </w:rPr>
  </w:style>
  <w:style w:type="character" w:customStyle="1" w:styleId="2315">
    <w:name w:val="Заголовок №2 (3) + 15"/>
    <w:rPr>
      <w:b/>
      <w:bCs/>
      <w:i/>
      <w:iCs/>
      <w:sz w:val="31"/>
      <w:szCs w:val="31"/>
      <w:lang w:val="en-US"/>
    </w:rPr>
  </w:style>
  <w:style w:type="character" w:customStyle="1" w:styleId="23151">
    <w:name w:val="Заголовок №2 (3) + 151"/>
    <w:rPr>
      <w:b/>
      <w:bCs/>
      <w:i/>
      <w:iCs/>
      <w:sz w:val="31"/>
      <w:szCs w:val="31"/>
      <w:lang w:val="en-US"/>
    </w:rPr>
  </w:style>
  <w:style w:type="character" w:customStyle="1" w:styleId="1ffd">
    <w:name w:val="Основной текст + Курсив1"/>
    <w:rPr>
      <w:i/>
      <w:iCs/>
      <w:spacing w:val="30"/>
      <w:sz w:val="27"/>
      <w:szCs w:val="27"/>
      <w:lang w:eastAsia="ar-SA" w:bidi="ar-SA"/>
    </w:rPr>
  </w:style>
  <w:style w:type="character" w:customStyle="1" w:styleId="2150">
    <w:name w:val="Оглавление (2) + 15"/>
    <w:rPr>
      <w:b/>
      <w:bCs/>
      <w:i/>
      <w:iCs/>
      <w:sz w:val="31"/>
      <w:szCs w:val="31"/>
      <w:lang w:val="en-US"/>
    </w:rPr>
  </w:style>
  <w:style w:type="character" w:customStyle="1" w:styleId="2152">
    <w:name w:val="Оглавление (2) + 152"/>
    <w:rPr>
      <w:b/>
      <w:bCs/>
      <w:i/>
      <w:iCs/>
      <w:sz w:val="31"/>
      <w:szCs w:val="31"/>
      <w:lang w:val="en-US"/>
    </w:rPr>
  </w:style>
  <w:style w:type="character" w:customStyle="1" w:styleId="2ffb">
    <w:name w:val="Оглавление2"/>
    <w:rPr>
      <w:sz w:val="27"/>
      <w:szCs w:val="27"/>
    </w:rPr>
  </w:style>
  <w:style w:type="character" w:customStyle="1" w:styleId="214pt0">
    <w:name w:val="Оглавление (2) + 14 pt"/>
    <w:rPr>
      <w:b/>
      <w:bCs/>
      <w:i/>
      <w:iCs/>
      <w:smallCaps/>
      <w:sz w:val="28"/>
      <w:szCs w:val="28"/>
      <w:lang w:val="en-US"/>
    </w:rPr>
  </w:style>
  <w:style w:type="character" w:customStyle="1" w:styleId="1315">
    <w:name w:val="Заголовок №1 (3) + 15"/>
    <w:rPr>
      <w:rFonts w:ascii="Symbol" w:eastAsia="Symbol" w:hAnsi="Symbol" w:cs="Symbol"/>
      <w:b/>
      <w:bCs/>
      <w:i/>
      <w:iCs/>
      <w:spacing w:val="-20"/>
      <w:sz w:val="31"/>
      <w:szCs w:val="31"/>
      <w:lang w:val="en-US"/>
    </w:rPr>
  </w:style>
  <w:style w:type="character" w:customStyle="1" w:styleId="13-1pt">
    <w:name w:val="Заголовок №1 (3) + Интервал -1 pt"/>
    <w:rPr>
      <w:rFonts w:ascii="Symbol" w:eastAsia="Symbol" w:hAnsi="Symbol" w:cs="Symbol"/>
      <w:b/>
      <w:bCs/>
      <w:i/>
      <w:iCs/>
      <w:spacing w:val="-20"/>
      <w:sz w:val="30"/>
      <w:szCs w:val="30"/>
      <w:lang w:val="en-US"/>
    </w:rPr>
  </w:style>
  <w:style w:type="character" w:customStyle="1" w:styleId="13151">
    <w:name w:val="Заголовок №1 (3) + 151"/>
    <w:rPr>
      <w:rFonts w:ascii="Symbol" w:eastAsia="Symbol" w:hAnsi="Symbol" w:cs="Symbol"/>
      <w:b/>
      <w:bCs/>
      <w:i/>
      <w:iCs/>
      <w:spacing w:val="-20"/>
      <w:sz w:val="31"/>
      <w:szCs w:val="31"/>
      <w:lang w:val="en-US"/>
    </w:rPr>
  </w:style>
  <w:style w:type="character" w:customStyle="1" w:styleId="95">
    <w:name w:val="Основной текст + 9"/>
    <w:rPr>
      <w:i/>
      <w:iCs/>
      <w:smallCaps/>
      <w:spacing w:val="-20"/>
      <w:sz w:val="19"/>
      <w:szCs w:val="19"/>
      <w:lang w:val="en-US" w:eastAsia="ar-SA" w:bidi="ar-SA"/>
    </w:rPr>
  </w:style>
  <w:style w:type="character" w:customStyle="1" w:styleId="182">
    <w:name w:val="Основной текст (18) + Не полужирный"/>
    <w:rPr>
      <w:rFonts w:ascii="font291" w:eastAsia="font291" w:hAnsi="font291" w:cs="font291"/>
      <w:b/>
      <w:bCs/>
      <w:i/>
      <w:iCs/>
      <w:sz w:val="27"/>
      <w:szCs w:val="27"/>
      <w:lang w:val="en-US"/>
    </w:rPr>
  </w:style>
  <w:style w:type="character" w:customStyle="1" w:styleId="1810">
    <w:name w:val="Основной текст (18) + Не полужирный1"/>
    <w:rPr>
      <w:rFonts w:ascii="font291" w:eastAsia="font291" w:hAnsi="font291" w:cs="font291"/>
      <w:b/>
      <w:bCs/>
      <w:i/>
      <w:iCs/>
      <w:sz w:val="27"/>
      <w:szCs w:val="27"/>
      <w:lang w:val="en-US"/>
    </w:rPr>
  </w:style>
  <w:style w:type="character" w:customStyle="1" w:styleId="4215">
    <w:name w:val="Заголовок №4 (2) + 15"/>
    <w:rPr>
      <w:rFonts w:ascii="Symbol" w:eastAsia="Symbol" w:hAnsi="Symbol" w:cs="Symbol"/>
      <w:b/>
      <w:bCs/>
      <w:i/>
      <w:iCs/>
      <w:spacing w:val="20"/>
      <w:sz w:val="31"/>
      <w:szCs w:val="31"/>
      <w:lang w:val="fr-FR" w:eastAsia="fr-FR" w:bidi="fr-FR"/>
    </w:rPr>
  </w:style>
  <w:style w:type="character" w:customStyle="1" w:styleId="42151">
    <w:name w:val="Заголовок №4 (2) + 151"/>
    <w:rPr>
      <w:rFonts w:ascii="Symbol" w:eastAsia="Symbol" w:hAnsi="Symbol" w:cs="Symbol"/>
      <w:b/>
      <w:bCs/>
      <w:i/>
      <w:iCs/>
      <w:spacing w:val="20"/>
      <w:sz w:val="31"/>
      <w:szCs w:val="31"/>
      <w:lang w:val="fr-FR" w:eastAsia="fr-FR" w:bidi="fr-FR"/>
    </w:rPr>
  </w:style>
  <w:style w:type="character" w:customStyle="1" w:styleId="428">
    <w:name w:val="Заголовок №4 (2) + 8"/>
    <w:rPr>
      <w:rFonts w:ascii="Symbol" w:eastAsia="Symbol" w:hAnsi="Symbol" w:cs="Symbol"/>
      <w:b/>
      <w:bCs/>
      <w:i/>
      <w:iCs/>
      <w:spacing w:val="20"/>
      <w:sz w:val="17"/>
      <w:szCs w:val="17"/>
      <w:lang w:val="fr-FR" w:eastAsia="fr-FR" w:bidi="fr-FR"/>
    </w:rPr>
  </w:style>
  <w:style w:type="character" w:customStyle="1" w:styleId="4210pt">
    <w:name w:val="Заголовок №4 (2) + 10 pt"/>
    <w:rPr>
      <w:rFonts w:ascii="Symbol" w:eastAsia="Symbol" w:hAnsi="Symbol" w:cs="Symbol"/>
      <w:b/>
      <w:bCs/>
      <w:i/>
      <w:iCs/>
      <w:spacing w:val="20"/>
      <w:sz w:val="20"/>
      <w:szCs w:val="20"/>
      <w:lang w:val="fr-FR" w:eastAsia="fr-FR" w:bidi="fr-FR"/>
    </w:rPr>
  </w:style>
  <w:style w:type="character" w:customStyle="1" w:styleId="8pt2">
    <w:name w:val="Основной текст + 8 pt2"/>
    <w:rPr>
      <w:sz w:val="16"/>
      <w:szCs w:val="16"/>
      <w:lang w:eastAsia="ar-SA" w:bidi="ar-SA"/>
    </w:rPr>
  </w:style>
  <w:style w:type="character" w:customStyle="1" w:styleId="431">
    <w:name w:val="Заголовок №4 (3)_"/>
    <w:rPr>
      <w:b/>
      <w:bCs/>
      <w:i/>
      <w:iCs/>
      <w:sz w:val="31"/>
      <w:szCs w:val="31"/>
    </w:rPr>
  </w:style>
  <w:style w:type="character" w:customStyle="1" w:styleId="432">
    <w:name w:val="Заголовок №4 (3) + Не полужирный"/>
    <w:rPr>
      <w:b/>
      <w:bCs/>
      <w:i/>
      <w:iCs/>
      <w:sz w:val="31"/>
      <w:szCs w:val="31"/>
    </w:rPr>
  </w:style>
  <w:style w:type="character" w:customStyle="1" w:styleId="433">
    <w:name w:val="Заголовок №4 (3)"/>
    <w:rPr>
      <w:b/>
      <w:bCs/>
      <w:i/>
      <w:iCs/>
      <w:sz w:val="31"/>
      <w:szCs w:val="31"/>
    </w:rPr>
  </w:style>
  <w:style w:type="character" w:customStyle="1" w:styleId="4315pt">
    <w:name w:val="Заголовок №4 (3) + 15 pt"/>
    <w:rPr>
      <w:b/>
      <w:bCs/>
      <w:i/>
      <w:iCs/>
      <w:sz w:val="30"/>
      <w:szCs w:val="30"/>
    </w:rPr>
  </w:style>
  <w:style w:type="character" w:customStyle="1" w:styleId="316pt">
    <w:name w:val="Оглавление (3) + 16 pt"/>
    <w:rPr>
      <w:rFonts w:ascii="Symbol" w:eastAsia="Symbol" w:hAnsi="Symbol" w:cs="Symbol"/>
      <w:i/>
      <w:iCs/>
      <w:sz w:val="32"/>
      <w:szCs w:val="32"/>
      <w:lang w:val="en-US"/>
    </w:rPr>
  </w:style>
  <w:style w:type="character" w:customStyle="1" w:styleId="315pt">
    <w:name w:val="Оглавление (3) + 15 pt"/>
    <w:rPr>
      <w:rFonts w:ascii="Symbol" w:eastAsia="Symbol" w:hAnsi="Symbol" w:cs="Symbol"/>
      <w:i/>
      <w:iCs/>
      <w:sz w:val="30"/>
      <w:szCs w:val="30"/>
      <w:lang w:val="en-US"/>
    </w:rPr>
  </w:style>
  <w:style w:type="character" w:customStyle="1" w:styleId="96">
    <w:name w:val="Оглавление (9)_"/>
    <w:rPr>
      <w:sz w:val="32"/>
      <w:szCs w:val="32"/>
      <w:lang w:val="en-US"/>
    </w:rPr>
  </w:style>
  <w:style w:type="character" w:customStyle="1" w:styleId="97">
    <w:name w:val="Оглавление (9) + Курсив"/>
    <w:rPr>
      <w:i/>
      <w:iCs/>
      <w:smallCaps/>
      <w:spacing w:val="20"/>
      <w:sz w:val="32"/>
      <w:szCs w:val="32"/>
      <w:lang w:val="en-US"/>
    </w:rPr>
  </w:style>
  <w:style w:type="character" w:customStyle="1" w:styleId="915">
    <w:name w:val="Оглавление (9) + 15"/>
    <w:rPr>
      <w:i/>
      <w:iCs/>
      <w:sz w:val="31"/>
      <w:szCs w:val="31"/>
      <w:lang w:val="en-US"/>
    </w:rPr>
  </w:style>
  <w:style w:type="character" w:customStyle="1" w:styleId="1ffe">
    <w:name w:val="Оглавление1"/>
    <w:rPr>
      <w:sz w:val="27"/>
      <w:szCs w:val="27"/>
    </w:rPr>
  </w:style>
  <w:style w:type="character" w:customStyle="1" w:styleId="8pt0">
    <w:name w:val="Оглавление + 8 pt"/>
    <w:rPr>
      <w:sz w:val="16"/>
      <w:szCs w:val="16"/>
    </w:rPr>
  </w:style>
  <w:style w:type="character" w:customStyle="1" w:styleId="2151">
    <w:name w:val="Оглавление (2) + 151"/>
    <w:rPr>
      <w:b/>
      <w:bCs/>
      <w:i/>
      <w:iCs/>
      <w:sz w:val="31"/>
      <w:szCs w:val="31"/>
      <w:lang w:val="en-US"/>
    </w:rPr>
  </w:style>
  <w:style w:type="character" w:customStyle="1" w:styleId="282">
    <w:name w:val="Оглавление (2) + 8"/>
    <w:rPr>
      <w:b/>
      <w:bCs/>
      <w:i/>
      <w:iCs/>
      <w:sz w:val="17"/>
      <w:szCs w:val="17"/>
      <w:lang w:val="en-US"/>
    </w:rPr>
  </w:style>
  <w:style w:type="character" w:customStyle="1" w:styleId="1fff">
    <w:name w:val="Оглавление + Курсив1"/>
    <w:rPr>
      <w:i/>
      <w:iCs/>
      <w:sz w:val="27"/>
      <w:szCs w:val="27"/>
      <w:lang w:val="en-US"/>
    </w:rPr>
  </w:style>
  <w:style w:type="character" w:customStyle="1" w:styleId="151">
    <w:name w:val="Оглавление + 15"/>
    <w:rPr>
      <w:b/>
      <w:bCs/>
      <w:i/>
      <w:iCs/>
      <w:sz w:val="31"/>
      <w:szCs w:val="31"/>
    </w:rPr>
  </w:style>
  <w:style w:type="character" w:customStyle="1" w:styleId="86">
    <w:name w:val="Оглавление + 8"/>
    <w:rPr>
      <w:b/>
      <w:bCs/>
      <w:i/>
      <w:iCs/>
      <w:sz w:val="17"/>
      <w:szCs w:val="17"/>
    </w:rPr>
  </w:style>
  <w:style w:type="character" w:customStyle="1" w:styleId="15pt1">
    <w:name w:val="Оглавление + 15 pt"/>
    <w:rPr>
      <w:b/>
      <w:bCs/>
      <w:i/>
      <w:iCs/>
      <w:sz w:val="30"/>
      <w:szCs w:val="30"/>
    </w:rPr>
  </w:style>
  <w:style w:type="character" w:customStyle="1" w:styleId="1510">
    <w:name w:val="Оглавление + 151"/>
    <w:rPr>
      <w:i/>
      <w:iCs/>
      <w:sz w:val="31"/>
      <w:szCs w:val="31"/>
    </w:rPr>
  </w:style>
  <w:style w:type="character" w:customStyle="1" w:styleId="421pt">
    <w:name w:val="Заголовок №4 (2) + Интервал 1 pt"/>
    <w:rPr>
      <w:rFonts w:ascii="Symbol" w:eastAsia="Symbol" w:hAnsi="Symbol" w:cs="Symbol"/>
      <w:b/>
      <w:bCs/>
      <w:i/>
      <w:iCs/>
      <w:spacing w:val="20"/>
      <w:sz w:val="30"/>
      <w:szCs w:val="30"/>
      <w:lang w:val="en-US" w:eastAsia="fr-FR" w:bidi="fr-FR"/>
    </w:rPr>
  </w:style>
  <w:style w:type="character" w:customStyle="1" w:styleId="4214pt">
    <w:name w:val="Заголовок №4 (2) + 14 pt"/>
    <w:rPr>
      <w:rFonts w:ascii="Symbol" w:eastAsia="Symbol" w:hAnsi="Symbol" w:cs="Symbol"/>
      <w:b/>
      <w:bCs/>
      <w:i/>
      <w:iCs/>
      <w:smallCaps/>
      <w:spacing w:val="-10"/>
      <w:sz w:val="28"/>
      <w:szCs w:val="28"/>
      <w:lang w:val="en-US" w:eastAsia="fr-FR" w:bidi="fr-FR"/>
    </w:rPr>
  </w:style>
  <w:style w:type="character" w:customStyle="1" w:styleId="6f0">
    <w:name w:val="Оглавление (6)_"/>
    <w:rPr>
      <w:b/>
      <w:bCs/>
      <w:i/>
      <w:iCs/>
      <w:sz w:val="31"/>
      <w:szCs w:val="31"/>
    </w:rPr>
  </w:style>
  <w:style w:type="character" w:customStyle="1" w:styleId="6f1">
    <w:name w:val="Оглавление (6)"/>
    <w:rPr>
      <w:b/>
      <w:bCs/>
      <w:i/>
      <w:iCs/>
      <w:sz w:val="31"/>
      <w:szCs w:val="31"/>
    </w:rPr>
  </w:style>
  <w:style w:type="character" w:customStyle="1" w:styleId="615pt">
    <w:name w:val="Оглавление (6) + 15 pt"/>
    <w:rPr>
      <w:b/>
      <w:bCs/>
      <w:i/>
      <w:iCs/>
      <w:sz w:val="30"/>
      <w:szCs w:val="30"/>
      <w:lang w:val="en-US"/>
    </w:rPr>
  </w:style>
  <w:style w:type="character" w:customStyle="1" w:styleId="6f2">
    <w:name w:val="Оглавление (6) + Не полужирный"/>
    <w:rPr>
      <w:b/>
      <w:bCs/>
      <w:i/>
      <w:iCs/>
      <w:sz w:val="31"/>
      <w:szCs w:val="31"/>
    </w:rPr>
  </w:style>
  <w:style w:type="character" w:customStyle="1" w:styleId="3fb">
    <w:name w:val="Оглавление (3) + Полужирный"/>
    <w:rPr>
      <w:rFonts w:ascii="Symbol" w:eastAsia="Symbol" w:hAnsi="Symbol" w:cs="Symbol"/>
      <w:b/>
      <w:bCs/>
      <w:i/>
      <w:iCs/>
      <w:sz w:val="31"/>
      <w:szCs w:val="31"/>
    </w:rPr>
  </w:style>
  <w:style w:type="character" w:customStyle="1" w:styleId="310pt">
    <w:name w:val="Оглавление (3) + 10 pt"/>
    <w:rPr>
      <w:rFonts w:ascii="Symbol" w:eastAsia="Symbol" w:hAnsi="Symbol" w:cs="Symbol"/>
      <w:b/>
      <w:bCs/>
      <w:i/>
      <w:iCs/>
      <w:smallCaps/>
      <w:sz w:val="20"/>
      <w:szCs w:val="20"/>
      <w:lang w:val="uk-UA"/>
    </w:rPr>
  </w:style>
  <w:style w:type="character" w:customStyle="1" w:styleId="315pt1">
    <w:name w:val="Оглавление (3) + 15 pt1"/>
    <w:rPr>
      <w:rFonts w:ascii="Symbol" w:eastAsia="Symbol" w:hAnsi="Symbol" w:cs="Symbol"/>
      <w:b/>
      <w:bCs/>
      <w:i/>
      <w:iCs/>
      <w:sz w:val="30"/>
      <w:szCs w:val="30"/>
    </w:rPr>
  </w:style>
  <w:style w:type="character" w:customStyle="1" w:styleId="528">
    <w:name w:val="Заголовок №5 (2) + 8"/>
    <w:rPr>
      <w:b w:val="0"/>
      <w:bCs w:val="0"/>
      <w:i/>
      <w:iCs/>
      <w:sz w:val="17"/>
      <w:szCs w:val="17"/>
    </w:rPr>
  </w:style>
  <w:style w:type="character" w:customStyle="1" w:styleId="1220">
    <w:name w:val="Основной текст (12) + Курсив2"/>
    <w:rPr>
      <w:rFonts w:ascii="font291" w:eastAsia="font291" w:hAnsi="font291" w:cs="font291"/>
      <w:i/>
      <w:iCs/>
      <w:sz w:val="23"/>
      <w:szCs w:val="23"/>
    </w:rPr>
  </w:style>
  <w:style w:type="character" w:customStyle="1" w:styleId="1216pt">
    <w:name w:val="Основной текст (12) + 16 pt"/>
    <w:rPr>
      <w:rFonts w:ascii="font291" w:eastAsia="font291" w:hAnsi="font291" w:cs="font291"/>
      <w:spacing w:val="30"/>
      <w:sz w:val="32"/>
      <w:szCs w:val="32"/>
    </w:rPr>
  </w:style>
  <w:style w:type="character" w:customStyle="1" w:styleId="12131">
    <w:name w:val="Основной текст (12) + 131"/>
    <w:rPr>
      <w:rFonts w:ascii="font291" w:eastAsia="font291" w:hAnsi="font291" w:cs="font291"/>
      <w:i/>
      <w:iCs/>
      <w:sz w:val="27"/>
      <w:szCs w:val="27"/>
    </w:rPr>
  </w:style>
  <w:style w:type="character" w:customStyle="1" w:styleId="128">
    <w:name w:val="Основной текст (12) + 8"/>
    <w:rPr>
      <w:rFonts w:ascii="font291" w:eastAsia="font291" w:hAnsi="font291" w:cs="font291"/>
      <w:i/>
      <w:iCs/>
      <w:sz w:val="17"/>
      <w:szCs w:val="17"/>
    </w:rPr>
  </w:style>
  <w:style w:type="character" w:customStyle="1" w:styleId="202">
    <w:name w:val="Основной текст (20) + Не курсив"/>
    <w:rPr>
      <w:rFonts w:ascii="font291" w:eastAsia="font291" w:hAnsi="font291" w:cs="font291"/>
      <w:i/>
      <w:iCs/>
      <w:sz w:val="23"/>
      <w:szCs w:val="23"/>
    </w:rPr>
  </w:style>
  <w:style w:type="character" w:customStyle="1" w:styleId="2016pt">
    <w:name w:val="Основной текст (20) + 16 pt"/>
    <w:rPr>
      <w:rFonts w:ascii="font291" w:eastAsia="font291" w:hAnsi="font291" w:cs="font291"/>
      <w:i/>
      <w:iCs/>
      <w:spacing w:val="30"/>
      <w:sz w:val="32"/>
      <w:szCs w:val="32"/>
    </w:rPr>
  </w:style>
  <w:style w:type="character" w:customStyle="1" w:styleId="1221">
    <w:name w:val="Основной текст (12)2"/>
    <w:rPr>
      <w:rFonts w:ascii="font291" w:eastAsia="font291" w:hAnsi="font291" w:cs="font291"/>
      <w:strike/>
      <w:sz w:val="23"/>
      <w:szCs w:val="23"/>
    </w:rPr>
  </w:style>
  <w:style w:type="character" w:customStyle="1" w:styleId="1210">
    <w:name w:val="Основной текст (12) + Курсив1"/>
    <w:rPr>
      <w:rFonts w:ascii="font291" w:eastAsia="font291" w:hAnsi="font291" w:cs="font291"/>
      <w:i/>
      <w:iCs/>
      <w:strike/>
      <w:sz w:val="23"/>
      <w:szCs w:val="23"/>
    </w:rPr>
  </w:style>
  <w:style w:type="character" w:customStyle="1" w:styleId="5211">
    <w:name w:val="Заголовок №5 (2) + 11"/>
    <w:rPr>
      <w:b w:val="0"/>
      <w:bCs w:val="0"/>
      <w:i/>
      <w:iCs/>
      <w:sz w:val="23"/>
      <w:szCs w:val="23"/>
    </w:rPr>
  </w:style>
  <w:style w:type="character" w:customStyle="1" w:styleId="620">
    <w:name w:val="Заголовок №6 (2)_"/>
    <w:rPr>
      <w:b/>
      <w:bCs/>
      <w:sz w:val="27"/>
      <w:szCs w:val="27"/>
    </w:rPr>
  </w:style>
  <w:style w:type="character" w:customStyle="1" w:styleId="621">
    <w:name w:val="Заголовок №6 (2)"/>
    <w:rPr>
      <w:b/>
      <w:bCs/>
      <w:sz w:val="27"/>
      <w:szCs w:val="27"/>
    </w:rPr>
  </w:style>
  <w:style w:type="character" w:customStyle="1" w:styleId="137">
    <w:name w:val="Колонтитул + 137"/>
    <w:rPr>
      <w:rFonts w:ascii="font291" w:eastAsia="font291" w:hAnsi="font291" w:cs="font291"/>
      <w:b w:val="0"/>
      <w:bCs w:val="0"/>
      <w:i w:val="0"/>
      <w:iCs w:val="0"/>
      <w:caps w:val="0"/>
      <w:smallCaps w:val="0"/>
      <w:strike w:val="0"/>
      <w:dstrike w:val="0"/>
      <w:spacing w:val="0"/>
      <w:sz w:val="27"/>
      <w:szCs w:val="27"/>
      <w:u w:val="none"/>
    </w:rPr>
  </w:style>
  <w:style w:type="character" w:customStyle="1" w:styleId="136">
    <w:name w:val="Колонтитул + 136"/>
    <w:rPr>
      <w:rFonts w:ascii="font291" w:eastAsia="font291" w:hAnsi="font291" w:cs="font291"/>
      <w:b/>
      <w:bCs/>
      <w:i w:val="0"/>
      <w:iCs w:val="0"/>
      <w:caps w:val="0"/>
      <w:smallCaps w:val="0"/>
      <w:strike w:val="0"/>
      <w:dstrike w:val="0"/>
      <w:spacing w:val="0"/>
      <w:sz w:val="27"/>
      <w:szCs w:val="27"/>
      <w:u w:val="none"/>
    </w:rPr>
  </w:style>
  <w:style w:type="character" w:customStyle="1" w:styleId="2111">
    <w:name w:val="Основной текст (21) + 11"/>
    <w:rPr>
      <w:rFonts w:ascii="Symbol" w:eastAsia="Symbol" w:hAnsi="Symbol" w:cs="Symbol"/>
      <w:spacing w:val="30"/>
      <w:sz w:val="23"/>
      <w:szCs w:val="23"/>
    </w:rPr>
  </w:style>
  <w:style w:type="character" w:customStyle="1" w:styleId="4f7">
    <w:name w:val="Подпись к таблице (4)_"/>
    <w:rPr>
      <w:b/>
      <w:bCs/>
      <w:sz w:val="17"/>
      <w:szCs w:val="17"/>
    </w:rPr>
  </w:style>
  <w:style w:type="character" w:customStyle="1" w:styleId="622">
    <w:name w:val="Заголовок №6 (2) + Не полужирный"/>
    <w:rPr>
      <w:b/>
      <w:bCs/>
      <w:sz w:val="27"/>
      <w:szCs w:val="27"/>
    </w:rPr>
  </w:style>
  <w:style w:type="character" w:customStyle="1" w:styleId="232">
    <w:name w:val="Подпись к таблице (2)3"/>
    <w:rPr>
      <w:rFonts w:ascii="Symbol" w:eastAsia="Symbol" w:hAnsi="Symbol" w:cs="Symbol"/>
      <w:sz w:val="19"/>
      <w:szCs w:val="19"/>
    </w:rPr>
  </w:style>
  <w:style w:type="character" w:customStyle="1" w:styleId="1fff0">
    <w:name w:val="Подпись к таблице + Не полужирный1"/>
    <w:rPr>
      <w:rFonts w:ascii="font291" w:eastAsia="font291" w:hAnsi="font291" w:cs="font291"/>
      <w:b/>
      <w:bCs/>
      <w:sz w:val="27"/>
      <w:szCs w:val="27"/>
    </w:rPr>
  </w:style>
  <w:style w:type="character" w:customStyle="1" w:styleId="30pt1">
    <w:name w:val="Подпись к таблице (3) + Интервал 0 pt1"/>
    <w:rPr>
      <w:spacing w:val="0"/>
      <w:sz w:val="16"/>
      <w:szCs w:val="16"/>
    </w:rPr>
  </w:style>
  <w:style w:type="character" w:customStyle="1" w:styleId="1350">
    <w:name w:val="Колонтитул + 135"/>
    <w:rPr>
      <w:rFonts w:ascii="font291" w:eastAsia="font291" w:hAnsi="font291" w:cs="font291"/>
      <w:b/>
      <w:bCs/>
      <w:i w:val="0"/>
      <w:iCs w:val="0"/>
      <w:caps w:val="0"/>
      <w:smallCaps w:val="0"/>
      <w:strike w:val="0"/>
      <w:dstrike w:val="0"/>
      <w:spacing w:val="30"/>
      <w:sz w:val="27"/>
      <w:szCs w:val="27"/>
      <w:u w:val="single"/>
    </w:rPr>
  </w:style>
  <w:style w:type="character" w:customStyle="1" w:styleId="1340">
    <w:name w:val="Колонтитул + 134"/>
    <w:rPr>
      <w:rFonts w:ascii="font291" w:eastAsia="font291" w:hAnsi="font291" w:cs="font291"/>
      <w:b/>
      <w:bCs/>
      <w:i w:val="0"/>
      <w:iCs w:val="0"/>
      <w:caps w:val="0"/>
      <w:smallCaps w:val="0"/>
      <w:strike w:val="0"/>
      <w:dstrike w:val="0"/>
      <w:spacing w:val="30"/>
      <w:sz w:val="27"/>
      <w:szCs w:val="27"/>
      <w:u w:val="none"/>
    </w:rPr>
  </w:style>
  <w:style w:type="character" w:customStyle="1" w:styleId="1330">
    <w:name w:val="Колонтитул + 133"/>
    <w:rPr>
      <w:rFonts w:ascii="font291" w:eastAsia="font291" w:hAnsi="font291" w:cs="font291"/>
      <w:b/>
      <w:bCs/>
      <w:i w:val="0"/>
      <w:iCs w:val="0"/>
      <w:caps w:val="0"/>
      <w:smallCaps w:val="0"/>
      <w:strike w:val="0"/>
      <w:dstrike w:val="0"/>
      <w:spacing w:val="0"/>
      <w:sz w:val="27"/>
      <w:szCs w:val="27"/>
      <w:u w:val="single"/>
    </w:rPr>
  </w:style>
  <w:style w:type="character" w:customStyle="1" w:styleId="5f5">
    <w:name w:val="Подпись к таблице (5)_"/>
    <w:rPr>
      <w:sz w:val="15"/>
      <w:szCs w:val="15"/>
    </w:rPr>
  </w:style>
  <w:style w:type="character" w:customStyle="1" w:styleId="5f6">
    <w:name w:val="Подпись к таблице (5)"/>
    <w:rPr>
      <w:sz w:val="15"/>
      <w:szCs w:val="15"/>
    </w:rPr>
  </w:style>
  <w:style w:type="character" w:customStyle="1" w:styleId="23150">
    <w:name w:val="Основной текст (23) + 15"/>
    <w:rPr>
      <w:rFonts w:ascii="font291" w:eastAsia="font291" w:hAnsi="font291" w:cs="font291"/>
      <w:i/>
      <w:iCs/>
      <w:spacing w:val="0"/>
      <w:sz w:val="31"/>
      <w:szCs w:val="31"/>
      <w:lang w:val="en-US"/>
    </w:rPr>
  </w:style>
  <w:style w:type="character" w:customStyle="1" w:styleId="152">
    <w:name w:val="Основной текст + 15"/>
    <w:rPr>
      <w:i/>
      <w:iCs/>
      <w:sz w:val="31"/>
      <w:szCs w:val="31"/>
      <w:lang w:eastAsia="ar-SA" w:bidi="ar-SA"/>
    </w:rPr>
  </w:style>
  <w:style w:type="character" w:customStyle="1" w:styleId="144">
    <w:name w:val="Заголовок №1 (4)_"/>
    <w:rPr>
      <w:spacing w:val="30"/>
      <w:sz w:val="23"/>
      <w:szCs w:val="23"/>
    </w:rPr>
  </w:style>
  <w:style w:type="character" w:customStyle="1" w:styleId="1419pt">
    <w:name w:val="Заголовок №1 (4) + 19 pt"/>
    <w:rPr>
      <w:i/>
      <w:iCs/>
      <w:smallCaps/>
      <w:spacing w:val="0"/>
      <w:sz w:val="38"/>
      <w:szCs w:val="38"/>
    </w:rPr>
  </w:style>
  <w:style w:type="character" w:customStyle="1" w:styleId="1413">
    <w:name w:val="Заголовок №1 (4) + 13"/>
    <w:rPr>
      <w:i/>
      <w:iCs/>
      <w:smallCaps/>
      <w:spacing w:val="0"/>
      <w:sz w:val="27"/>
      <w:szCs w:val="27"/>
      <w:lang w:val="uk-UA"/>
    </w:rPr>
  </w:style>
  <w:style w:type="character" w:customStyle="1" w:styleId="1415">
    <w:name w:val="Заголовок №1 (4) + 15"/>
    <w:rPr>
      <w:i/>
      <w:iCs/>
      <w:spacing w:val="0"/>
      <w:sz w:val="31"/>
      <w:szCs w:val="31"/>
    </w:rPr>
  </w:style>
  <w:style w:type="character" w:customStyle="1" w:styleId="1611">
    <w:name w:val="Основной текст (16) + 11"/>
    <w:rPr>
      <w:rFonts w:ascii="Symbol" w:eastAsia="Symbol" w:hAnsi="Symbol" w:cs="Symbol"/>
      <w:i/>
      <w:iCs/>
      <w:spacing w:val="0"/>
      <w:sz w:val="23"/>
      <w:szCs w:val="23"/>
    </w:rPr>
  </w:style>
  <w:style w:type="character" w:customStyle="1" w:styleId="160pt">
    <w:name w:val="Основной текст (16) + Интервал 0 pt"/>
    <w:rPr>
      <w:rFonts w:ascii="Symbol" w:eastAsia="Symbol" w:hAnsi="Symbol" w:cs="Symbol"/>
      <w:spacing w:val="0"/>
      <w:sz w:val="16"/>
      <w:szCs w:val="16"/>
    </w:rPr>
  </w:style>
  <w:style w:type="character" w:customStyle="1" w:styleId="119">
    <w:name w:val="Основной текст + 11"/>
    <w:rPr>
      <w:i/>
      <w:iCs/>
      <w:smallCaps/>
      <w:spacing w:val="10"/>
      <w:sz w:val="23"/>
      <w:szCs w:val="23"/>
      <w:lang w:eastAsia="ar-SA" w:bidi="ar-SA"/>
    </w:rPr>
  </w:style>
  <w:style w:type="character" w:customStyle="1" w:styleId="1120">
    <w:name w:val="Основной текст + 112"/>
    <w:rPr>
      <w:i/>
      <w:iCs/>
      <w:sz w:val="23"/>
      <w:szCs w:val="23"/>
      <w:lang w:val="en-US" w:eastAsia="ar-SA" w:bidi="ar-SA"/>
    </w:rPr>
  </w:style>
  <w:style w:type="character" w:customStyle="1" w:styleId="6f3">
    <w:name w:val="Подпись к таблице (6)_"/>
    <w:rPr>
      <w:sz w:val="27"/>
      <w:szCs w:val="27"/>
    </w:rPr>
  </w:style>
  <w:style w:type="character" w:customStyle="1" w:styleId="6f4">
    <w:name w:val="Подпись к таблице (6)"/>
    <w:rPr>
      <w:sz w:val="27"/>
      <w:szCs w:val="27"/>
    </w:rPr>
  </w:style>
  <w:style w:type="character" w:customStyle="1" w:styleId="140pt2">
    <w:name w:val="Основной текст (14) + Интервал 0 pt2"/>
    <w:rPr>
      <w:rFonts w:ascii="Symbol" w:eastAsia="Symbol" w:hAnsi="Symbol" w:cs="Symbol"/>
      <w:spacing w:val="0"/>
      <w:sz w:val="16"/>
      <w:szCs w:val="16"/>
    </w:rPr>
  </w:style>
  <w:style w:type="character" w:customStyle="1" w:styleId="1320">
    <w:name w:val="Колонтитул + 132"/>
    <w:rPr>
      <w:rFonts w:ascii="font291" w:eastAsia="font291" w:hAnsi="font291" w:cs="font291"/>
      <w:b w:val="0"/>
      <w:bCs w:val="0"/>
      <w:i w:val="0"/>
      <w:iCs w:val="0"/>
      <w:caps w:val="0"/>
      <w:smallCaps w:val="0"/>
      <w:strike w:val="0"/>
      <w:dstrike w:val="0"/>
      <w:spacing w:val="0"/>
      <w:sz w:val="27"/>
      <w:szCs w:val="27"/>
      <w:u w:val="none"/>
    </w:rPr>
  </w:style>
  <w:style w:type="character" w:customStyle="1" w:styleId="1310">
    <w:name w:val="Колонтитул + 131"/>
    <w:rPr>
      <w:rFonts w:ascii="font291" w:eastAsia="font291" w:hAnsi="font291" w:cs="font291"/>
      <w:b/>
      <w:bCs/>
      <w:i w:val="0"/>
      <w:iCs w:val="0"/>
      <w:caps w:val="0"/>
      <w:smallCaps w:val="0"/>
      <w:strike w:val="0"/>
      <w:dstrike w:val="0"/>
      <w:spacing w:val="0"/>
      <w:sz w:val="27"/>
      <w:szCs w:val="27"/>
      <w:u w:val="none"/>
    </w:rPr>
  </w:style>
  <w:style w:type="character" w:customStyle="1" w:styleId="11pt10">
    <w:name w:val="Колонтитул + 11 pt1"/>
    <w:rPr>
      <w:rFonts w:ascii="font291" w:eastAsia="font291" w:hAnsi="font291" w:cs="font291"/>
      <w:b w:val="0"/>
      <w:bCs w:val="0"/>
      <w:i w:val="0"/>
      <w:iCs w:val="0"/>
      <w:caps w:val="0"/>
      <w:smallCaps w:val="0"/>
      <w:strike w:val="0"/>
      <w:dstrike w:val="0"/>
      <w:spacing w:val="0"/>
      <w:sz w:val="22"/>
      <w:szCs w:val="22"/>
      <w:u w:val="none"/>
    </w:rPr>
  </w:style>
  <w:style w:type="character" w:customStyle="1" w:styleId="2615pt">
    <w:name w:val="Основной текст (26) + 15 pt"/>
    <w:rPr>
      <w:rFonts w:ascii="Symbol" w:eastAsia="Symbol" w:hAnsi="Symbol" w:cs="Symbol"/>
      <w:b/>
      <w:bCs/>
      <w:i/>
      <w:iCs/>
      <w:sz w:val="30"/>
      <w:szCs w:val="30"/>
    </w:rPr>
  </w:style>
  <w:style w:type="character" w:customStyle="1" w:styleId="224">
    <w:name w:val="Подпись к таблице (2)2"/>
    <w:rPr>
      <w:rFonts w:ascii="Symbol" w:eastAsia="Symbol" w:hAnsi="Symbol" w:cs="Symbol"/>
      <w:sz w:val="19"/>
      <w:szCs w:val="19"/>
    </w:rPr>
  </w:style>
  <w:style w:type="character" w:customStyle="1" w:styleId="910">
    <w:name w:val="Основной текст + 91"/>
    <w:rPr>
      <w:sz w:val="19"/>
      <w:szCs w:val="19"/>
      <w:lang w:eastAsia="ar-SA" w:bidi="ar-SA"/>
    </w:rPr>
  </w:style>
  <w:style w:type="character" w:customStyle="1" w:styleId="421">
    <w:name w:val="Основной текст (4)2"/>
    <w:rPr>
      <w:i w:val="0"/>
      <w:iCs w:val="0"/>
      <w:sz w:val="19"/>
      <w:szCs w:val="19"/>
    </w:rPr>
  </w:style>
  <w:style w:type="character" w:customStyle="1" w:styleId="251">
    <w:name w:val="Заголовок №2 (5)_"/>
    <w:rPr>
      <w:i/>
      <w:iCs/>
      <w:sz w:val="31"/>
      <w:szCs w:val="31"/>
    </w:rPr>
  </w:style>
  <w:style w:type="character" w:customStyle="1" w:styleId="252">
    <w:name w:val="Заголовок №2 (5)"/>
    <w:rPr>
      <w:i/>
      <w:iCs/>
      <w:sz w:val="31"/>
      <w:szCs w:val="31"/>
    </w:rPr>
  </w:style>
  <w:style w:type="character" w:customStyle="1" w:styleId="1511">
    <w:name w:val="Основной текст + 151"/>
    <w:rPr>
      <w:b/>
      <w:bCs/>
      <w:i/>
      <w:iCs/>
      <w:sz w:val="31"/>
      <w:szCs w:val="31"/>
      <w:lang w:eastAsia="ar-SA" w:bidi="ar-SA"/>
    </w:rPr>
  </w:style>
  <w:style w:type="character" w:customStyle="1" w:styleId="9pt3">
    <w:name w:val="Подпись к таблице + 9 pt"/>
    <w:rPr>
      <w:rFonts w:ascii="font291" w:eastAsia="font291" w:hAnsi="font291" w:cs="font291"/>
      <w:b/>
      <w:bCs/>
      <w:smallCaps/>
      <w:sz w:val="18"/>
      <w:szCs w:val="18"/>
    </w:rPr>
  </w:style>
  <w:style w:type="character" w:customStyle="1" w:styleId="304">
    <w:name w:val="Основной текст (30) + Не малые прописные"/>
    <w:rPr>
      <w:rFonts w:ascii="Symbol" w:eastAsia="Symbol" w:hAnsi="Symbol" w:cs="Symbol"/>
      <w:b w:val="0"/>
      <w:bCs w:val="0"/>
      <w:i w:val="0"/>
      <w:iCs w:val="0"/>
      <w:caps w:val="0"/>
      <w:smallCaps/>
      <w:strike w:val="0"/>
      <w:dstrike w:val="0"/>
      <w:sz w:val="27"/>
      <w:szCs w:val="27"/>
      <w:u w:val="none"/>
    </w:rPr>
  </w:style>
  <w:style w:type="character" w:customStyle="1" w:styleId="3315">
    <w:name w:val="Заголовок №3 (3) + 15"/>
    <w:rPr>
      <w:rFonts w:ascii="font291" w:eastAsia="font291" w:hAnsi="font291" w:cs="font291"/>
      <w:b/>
      <w:bCs/>
      <w:i/>
      <w:iCs/>
      <w:spacing w:val="80"/>
      <w:sz w:val="31"/>
      <w:szCs w:val="31"/>
    </w:rPr>
  </w:style>
  <w:style w:type="character" w:customStyle="1" w:styleId="3415pt">
    <w:name w:val="Заголовок №3 (4) + 15 pt"/>
    <w:rPr>
      <w:rFonts w:ascii="font291" w:eastAsia="font291" w:hAnsi="font291" w:cs="font291"/>
      <w:b/>
      <w:bCs/>
      <w:i/>
      <w:iCs/>
      <w:sz w:val="30"/>
      <w:szCs w:val="30"/>
    </w:rPr>
  </w:style>
  <w:style w:type="character" w:customStyle="1" w:styleId="331">
    <w:name w:val="Заголовок №3 (3) + Не полужирный"/>
    <w:rPr>
      <w:rFonts w:ascii="font291" w:eastAsia="font291" w:hAnsi="font291" w:cs="font291"/>
      <w:b/>
      <w:bCs/>
      <w:i/>
      <w:iCs/>
      <w:spacing w:val="80"/>
      <w:sz w:val="30"/>
      <w:szCs w:val="30"/>
    </w:rPr>
  </w:style>
  <w:style w:type="character" w:customStyle="1" w:styleId="14130">
    <w:name w:val="Основной текст (14) + 13"/>
    <w:rPr>
      <w:rFonts w:ascii="Symbol" w:eastAsia="Symbol" w:hAnsi="Symbol" w:cs="Symbol"/>
      <w:spacing w:val="0"/>
      <w:sz w:val="27"/>
      <w:szCs w:val="27"/>
    </w:rPr>
  </w:style>
  <w:style w:type="character" w:customStyle="1" w:styleId="140pt1">
    <w:name w:val="Основной текст (14) + Интервал 0 pt1"/>
    <w:rPr>
      <w:rFonts w:ascii="Symbol" w:eastAsia="Symbol" w:hAnsi="Symbol" w:cs="Symbol"/>
      <w:spacing w:val="0"/>
      <w:sz w:val="16"/>
      <w:szCs w:val="16"/>
    </w:rPr>
  </w:style>
  <w:style w:type="character" w:customStyle="1" w:styleId="153">
    <w:name w:val="Заголовок №1 (5)_"/>
    <w:rPr>
      <w:b/>
      <w:bCs/>
      <w:i/>
      <w:iCs/>
      <w:sz w:val="31"/>
      <w:szCs w:val="31"/>
    </w:rPr>
  </w:style>
  <w:style w:type="character" w:customStyle="1" w:styleId="154">
    <w:name w:val="Заголовок №1 (5)"/>
    <w:rPr>
      <w:b/>
      <w:bCs/>
      <w:i/>
      <w:iCs/>
      <w:sz w:val="31"/>
      <w:szCs w:val="31"/>
    </w:rPr>
  </w:style>
  <w:style w:type="character" w:customStyle="1" w:styleId="1515pt">
    <w:name w:val="Заголовок №1 (5) + 15 pt"/>
    <w:rPr>
      <w:b/>
      <w:bCs/>
      <w:i/>
      <w:iCs/>
      <w:sz w:val="30"/>
      <w:szCs w:val="30"/>
    </w:rPr>
  </w:style>
  <w:style w:type="character" w:customStyle="1" w:styleId="155">
    <w:name w:val="Заголовок №1 (5) + Не полужирный"/>
    <w:rPr>
      <w:b/>
      <w:bCs/>
      <w:i/>
      <w:iCs/>
      <w:sz w:val="31"/>
      <w:szCs w:val="31"/>
    </w:rPr>
  </w:style>
  <w:style w:type="character" w:customStyle="1" w:styleId="2513">
    <w:name w:val="Заголовок №2 (5) + 13"/>
    <w:rPr>
      <w:i/>
      <w:iCs/>
      <w:sz w:val="27"/>
      <w:szCs w:val="27"/>
    </w:rPr>
  </w:style>
  <w:style w:type="character" w:customStyle="1" w:styleId="2510pt">
    <w:name w:val="Заголовок №2 (5) + 10 pt"/>
    <w:rPr>
      <w:i/>
      <w:iCs/>
      <w:sz w:val="20"/>
      <w:szCs w:val="20"/>
    </w:rPr>
  </w:style>
  <w:style w:type="character" w:customStyle="1" w:styleId="8pt1">
    <w:name w:val="Основной текст + 8 pt1"/>
    <w:rPr>
      <w:sz w:val="16"/>
      <w:szCs w:val="16"/>
      <w:lang w:eastAsia="ar-SA" w:bidi="ar-SA"/>
    </w:rPr>
  </w:style>
  <w:style w:type="character" w:customStyle="1" w:styleId="16pt10">
    <w:name w:val="Основной текст + 16 pt1"/>
    <w:rPr>
      <w:i/>
      <w:iCs/>
      <w:sz w:val="32"/>
      <w:szCs w:val="32"/>
      <w:lang w:eastAsia="ar-SA" w:bidi="ar-SA"/>
    </w:rPr>
  </w:style>
  <w:style w:type="character" w:customStyle="1" w:styleId="127">
    <w:name w:val="Основной текст (12) + 7"/>
    <w:rPr>
      <w:rFonts w:ascii="font291" w:eastAsia="font291" w:hAnsi="font291" w:cs="font291"/>
      <w:sz w:val="15"/>
      <w:szCs w:val="15"/>
    </w:rPr>
  </w:style>
  <w:style w:type="character" w:customStyle="1" w:styleId="98">
    <w:name w:val="Колонтитул + 9"/>
    <w:rPr>
      <w:rFonts w:ascii="font291" w:eastAsia="font291" w:hAnsi="font291" w:cs="font291"/>
      <w:b w:val="0"/>
      <w:bCs w:val="0"/>
      <w:i w:val="0"/>
      <w:iCs w:val="0"/>
      <w:caps w:val="0"/>
      <w:smallCaps w:val="0"/>
      <w:strike w:val="0"/>
      <w:dstrike w:val="0"/>
      <w:spacing w:val="0"/>
      <w:sz w:val="19"/>
      <w:szCs w:val="19"/>
      <w:u w:val="none"/>
    </w:rPr>
  </w:style>
  <w:style w:type="character" w:customStyle="1" w:styleId="440">
    <w:name w:val="Заголовок №4 (4)_"/>
    <w:rPr>
      <w:sz w:val="27"/>
      <w:szCs w:val="27"/>
    </w:rPr>
  </w:style>
  <w:style w:type="character" w:customStyle="1" w:styleId="7d">
    <w:name w:val="Подпись к таблице (7)_"/>
    <w:rPr>
      <w:b/>
      <w:bCs/>
      <w:sz w:val="23"/>
      <w:szCs w:val="23"/>
    </w:rPr>
  </w:style>
  <w:style w:type="character" w:customStyle="1" w:styleId="422">
    <w:name w:val="Знак Знак42"/>
    <w:rPr>
      <w:sz w:val="24"/>
      <w:szCs w:val="24"/>
      <w:lang w:val="ru-RU" w:eastAsia="ar-SA" w:bidi="ar-SA"/>
    </w:rPr>
  </w:style>
  <w:style w:type="character" w:customStyle="1" w:styleId="FontStyle15">
    <w:name w:val="Font Style15"/>
    <w:rPr>
      <w:rFonts w:ascii="Symbol" w:hAnsi="Symbol" w:cs="Symbol"/>
      <w:sz w:val="26"/>
      <w:szCs w:val="26"/>
    </w:rPr>
  </w:style>
  <w:style w:type="character" w:customStyle="1" w:styleId="FontStyle21">
    <w:name w:val="Font Style21"/>
    <w:rPr>
      <w:rFonts w:ascii="Symbol" w:hAnsi="Symbol" w:cs="Symbol"/>
      <w:b/>
      <w:bCs/>
      <w:sz w:val="40"/>
      <w:szCs w:val="40"/>
    </w:rPr>
  </w:style>
  <w:style w:type="character" w:customStyle="1" w:styleId="322">
    <w:name w:val="Знак Знак32"/>
    <w:rPr>
      <w:sz w:val="24"/>
      <w:szCs w:val="24"/>
      <w:lang w:val="ru-RU" w:eastAsia="ar-SA" w:bidi="ar-SA"/>
    </w:rPr>
  </w:style>
  <w:style w:type="character" w:customStyle="1" w:styleId="ft">
    <w:name w:val="ft Знак"/>
    <w:rPr>
      <w:lang w:eastAsia="ar-SA" w:bidi="ar-SA"/>
    </w:rPr>
  </w:style>
  <w:style w:type="character" w:customStyle="1" w:styleId="161">
    <w:name w:val="Знак Знак16"/>
    <w:rPr>
      <w:rFonts w:eastAsia="font291"/>
      <w:sz w:val="28"/>
      <w:szCs w:val="28"/>
      <w:lang w:val="ru-RU" w:eastAsia="ar-SA" w:bidi="ar-SA"/>
    </w:rPr>
  </w:style>
  <w:style w:type="character" w:customStyle="1" w:styleId="singlespace">
    <w:name w:val="single space Знак"/>
    <w:rPr>
      <w:rFonts w:ascii="font291" w:hAnsi="font291" w:cs="font291"/>
      <w:lang w:val="ru-RU" w:eastAsia="ar-SA" w:bidi="ar-SA"/>
    </w:rPr>
  </w:style>
  <w:style w:type="character" w:customStyle="1" w:styleId="quot">
    <w:name w:val="quot"/>
    <w:rPr>
      <w:rFonts w:cs="Symbol"/>
    </w:rPr>
  </w:style>
  <w:style w:type="character" w:customStyle="1" w:styleId="BodyTextIndent3Char">
    <w:name w:val="Body Text Indent 3 Char"/>
    <w:rPr>
      <w:sz w:val="16"/>
      <w:szCs w:val="16"/>
      <w:lang w:val="ru-RU" w:eastAsia="ar-SA" w:bidi="ar-SA"/>
    </w:rPr>
  </w:style>
  <w:style w:type="character" w:customStyle="1" w:styleId="TitleChar">
    <w:name w:val="Title Char"/>
    <w:rPr>
      <w:b/>
      <w:sz w:val="28"/>
      <w:lang w:val="ru-RU" w:eastAsia="ar-SA" w:bidi="ar-SA"/>
    </w:rPr>
  </w:style>
  <w:style w:type="character" w:customStyle="1" w:styleId="531">
    <w:name w:val="Знак Знак53"/>
    <w:rPr>
      <w:lang w:val="ru-RU" w:eastAsia="ar-SA" w:bidi="ar-SA"/>
    </w:rPr>
  </w:style>
  <w:style w:type="character" w:customStyle="1" w:styleId="242">
    <w:name w:val="Знак Знак24"/>
    <w:rPr>
      <w:rFonts w:ascii="font291" w:eastAsia="font291" w:hAnsi="font291" w:cs="font291"/>
      <w:sz w:val="22"/>
      <w:szCs w:val="22"/>
      <w:lang w:val="ru-RU" w:eastAsia="ar-SA" w:bidi="ar-SA"/>
    </w:rPr>
  </w:style>
  <w:style w:type="character" w:customStyle="1" w:styleId="srsatxt">
    <w:name w:val="srsatxt"/>
  </w:style>
  <w:style w:type="character" w:customStyle="1" w:styleId="srsaurl">
    <w:name w:val="srsaurl"/>
  </w:style>
  <w:style w:type="character" w:customStyle="1" w:styleId="FontStyle81">
    <w:name w:val="Font Style81"/>
    <w:uiPriority w:val="99"/>
    <w:rPr>
      <w:rFonts w:ascii="Symbol" w:hAnsi="Symbol" w:cs="Symbol"/>
      <w:sz w:val="18"/>
      <w:szCs w:val="18"/>
    </w:rPr>
  </w:style>
  <w:style w:type="character" w:customStyle="1" w:styleId="FontStyle82">
    <w:name w:val="Font Style82"/>
    <w:uiPriority w:val="99"/>
    <w:rPr>
      <w:rFonts w:ascii="Symbol" w:hAnsi="Symbol" w:cs="Symbol"/>
      <w:sz w:val="18"/>
      <w:szCs w:val="18"/>
    </w:rPr>
  </w:style>
  <w:style w:type="character" w:customStyle="1" w:styleId="FontStyle75">
    <w:name w:val="Font Style75"/>
    <w:uiPriority w:val="99"/>
    <w:rPr>
      <w:rFonts w:ascii="Symbol" w:hAnsi="Symbol" w:cs="Symbol"/>
      <w:smallCaps/>
      <w:sz w:val="18"/>
      <w:szCs w:val="18"/>
    </w:rPr>
  </w:style>
  <w:style w:type="character" w:customStyle="1" w:styleId="FontStyle29">
    <w:name w:val="Font Style29"/>
    <w:rPr>
      <w:rFonts w:ascii="Symbol" w:hAnsi="Symbol" w:cs="Symbol"/>
      <w:b/>
      <w:bCs/>
      <w:smallCaps/>
      <w:sz w:val="18"/>
      <w:szCs w:val="18"/>
    </w:rPr>
  </w:style>
  <w:style w:type="character" w:customStyle="1" w:styleId="mw-editsection1">
    <w:name w:val="mw-editsection1"/>
  </w:style>
  <w:style w:type="character" w:customStyle="1" w:styleId="mw-editsection-bracket">
    <w:name w:val="mw-editsection-bracket"/>
  </w:style>
  <w:style w:type="character" w:customStyle="1" w:styleId="toctoggle">
    <w:name w:val="toctoggle"/>
  </w:style>
  <w:style w:type="character" w:customStyle="1" w:styleId="tocnumber">
    <w:name w:val="tocnumber"/>
  </w:style>
  <w:style w:type="character" w:customStyle="1" w:styleId="toctext">
    <w:name w:val="toctext"/>
  </w:style>
  <w:style w:type="character" w:customStyle="1" w:styleId="mw-cite-backlink">
    <w:name w:val="mw-cite-backlink"/>
  </w:style>
  <w:style w:type="character" w:customStyle="1" w:styleId="butback1">
    <w:name w:val="butback1"/>
    <w:rPr>
      <w:color w:val="666666"/>
    </w:rPr>
  </w:style>
  <w:style w:type="character" w:customStyle="1" w:styleId="b-share2">
    <w:name w:val="b-share2"/>
    <w:rPr>
      <w:rFonts w:ascii="Symbol" w:hAnsi="Symbol" w:cs="Symbol"/>
      <w:sz w:val="21"/>
      <w:szCs w:val="21"/>
    </w:rPr>
  </w:style>
  <w:style w:type="character" w:customStyle="1" w:styleId="b-share-form-buttonb-share-form-buttonshare">
    <w:name w:val="b-share-form-button b-share-form-button_share"/>
    <w:rPr>
      <w:rFonts w:ascii="Symbol" w:hAnsi="Symbol"/>
      <w:strike w:val="0"/>
      <w:dstrike w:val="0"/>
      <w:sz w:val="21"/>
      <w:u w:val="none"/>
      <w:effect w:val="none"/>
    </w:rPr>
  </w:style>
  <w:style w:type="character" w:customStyle="1" w:styleId="st-stp1-text1">
    <w:name w:val="st-stp1-text1"/>
    <w:rPr>
      <w:color w:val="222222"/>
    </w:rPr>
  </w:style>
  <w:style w:type="character" w:customStyle="1" w:styleId="jfk-butterbar1">
    <w:name w:val="jfk-butterbar1"/>
    <w:rPr>
      <w:sz w:val="17"/>
      <w:szCs w:val="17"/>
    </w:rPr>
  </w:style>
  <w:style w:type="character" w:customStyle="1" w:styleId="gt-ft-text1">
    <w:name w:val="gt-ft-text1"/>
  </w:style>
  <w:style w:type="character" w:customStyle="1" w:styleId="ita-kd-menuitem-inputtool-name1">
    <w:name w:val="ita-kd-menuitem-inputtool-name1"/>
  </w:style>
  <w:style w:type="character" w:customStyle="1" w:styleId="ita-kd-menuitem-setting1">
    <w:name w:val="ita-kd-menuitem-setting1"/>
  </w:style>
  <w:style w:type="character" w:customStyle="1" w:styleId="FontStyle34">
    <w:name w:val="Font Style34"/>
    <w:rPr>
      <w:rFonts w:ascii="Symbol" w:hAnsi="Symbol" w:cs="Symbol"/>
      <w:b/>
      <w:bCs/>
      <w:sz w:val="16"/>
      <w:szCs w:val="16"/>
    </w:rPr>
  </w:style>
  <w:style w:type="character" w:customStyle="1" w:styleId="FontStyle38">
    <w:name w:val="Font Style38"/>
    <w:rPr>
      <w:rFonts w:ascii="Symbol" w:hAnsi="Symbol" w:cs="Symbol"/>
      <w:sz w:val="16"/>
      <w:szCs w:val="16"/>
    </w:rPr>
  </w:style>
  <w:style w:type="character" w:customStyle="1" w:styleId="FontStyle44">
    <w:name w:val="Font Style44"/>
    <w:rPr>
      <w:rFonts w:ascii="Symbol" w:hAnsi="Symbol" w:cs="Symbol"/>
      <w:b/>
      <w:bCs/>
      <w:i/>
      <w:iCs/>
      <w:sz w:val="26"/>
      <w:szCs w:val="26"/>
    </w:rPr>
  </w:style>
  <w:style w:type="character" w:customStyle="1" w:styleId="FontStyle45">
    <w:name w:val="Font Style45"/>
    <w:uiPriority w:val="99"/>
    <w:rPr>
      <w:rFonts w:ascii="font291" w:hAnsi="font291" w:cs="font291"/>
      <w:b/>
      <w:bCs/>
      <w:sz w:val="16"/>
      <w:szCs w:val="16"/>
    </w:rPr>
  </w:style>
  <w:style w:type="character" w:customStyle="1" w:styleId="FontStyle26">
    <w:name w:val="Font Style26"/>
    <w:rPr>
      <w:rFonts w:ascii="Symbol" w:hAnsi="Symbol" w:cs="Symbol"/>
      <w:sz w:val="24"/>
      <w:szCs w:val="24"/>
    </w:rPr>
  </w:style>
  <w:style w:type="character" w:customStyle="1" w:styleId="FontStyle20">
    <w:name w:val="Font Style20"/>
    <w:rPr>
      <w:rFonts w:ascii="Symbol" w:hAnsi="Symbol" w:cs="Symbol"/>
      <w:b/>
      <w:bCs/>
      <w:i/>
      <w:iCs/>
      <w:sz w:val="26"/>
      <w:szCs w:val="26"/>
    </w:rPr>
  </w:style>
  <w:style w:type="character" w:customStyle="1" w:styleId="5f7">
    <w:name w:val="Знак5"/>
    <w:rPr>
      <w:color w:val="000000"/>
      <w:sz w:val="28"/>
      <w:lang w:val="ru-RU" w:eastAsia="ar-SA" w:bidi="ar-SA"/>
    </w:rPr>
  </w:style>
  <w:style w:type="character" w:customStyle="1" w:styleId="FontStyle51">
    <w:name w:val="Font Style51"/>
    <w:uiPriority w:val="99"/>
    <w:rPr>
      <w:rFonts w:ascii="Symbol" w:hAnsi="Symbol" w:cs="Symbol"/>
      <w:b/>
      <w:bCs/>
      <w:spacing w:val="-10"/>
      <w:sz w:val="18"/>
      <w:szCs w:val="18"/>
    </w:rPr>
  </w:style>
  <w:style w:type="character" w:customStyle="1" w:styleId="FontStyle53">
    <w:name w:val="Font Style53"/>
    <w:rPr>
      <w:rFonts w:ascii="font291" w:hAnsi="font291" w:cs="font291"/>
      <w:i/>
      <w:iCs/>
      <w:smallCaps/>
      <w:sz w:val="14"/>
      <w:szCs w:val="14"/>
    </w:rPr>
  </w:style>
  <w:style w:type="character" w:customStyle="1" w:styleId="FontStyle54">
    <w:name w:val="Font Style54"/>
    <w:rPr>
      <w:rFonts w:ascii="Symbol" w:hAnsi="Symbol" w:cs="Symbol"/>
      <w:sz w:val="14"/>
      <w:szCs w:val="14"/>
    </w:rPr>
  </w:style>
  <w:style w:type="character" w:customStyle="1" w:styleId="A310">
    <w:name w:val="A3+1"/>
    <w:rPr>
      <w:color w:val="000000"/>
      <w:sz w:val="16"/>
      <w:szCs w:val="16"/>
    </w:rPr>
  </w:style>
  <w:style w:type="character" w:customStyle="1" w:styleId="3fc">
    <w:name w:val="Основной текст + Полужирный3"/>
    <w:rPr>
      <w:rFonts w:ascii="Symbol" w:hAnsi="Symbol" w:cs="Symbol"/>
      <w:b/>
      <w:bCs/>
      <w:spacing w:val="0"/>
      <w:sz w:val="21"/>
      <w:szCs w:val="21"/>
      <w:lang w:val="ru-RU" w:eastAsia="ar-SA" w:bidi="ar-SA"/>
    </w:rPr>
  </w:style>
  <w:style w:type="character" w:customStyle="1" w:styleId="165pt">
    <w:name w:val="Основной текст + 16;5 pt;Курсив"/>
    <w:rPr>
      <w:rFonts w:ascii="Symbol" w:eastAsia="Symbol" w:hAnsi="Symbol" w:cs="Symbol"/>
      <w:i/>
      <w:iCs/>
      <w:spacing w:val="-2"/>
      <w:sz w:val="31"/>
      <w:szCs w:val="31"/>
    </w:rPr>
  </w:style>
  <w:style w:type="character" w:customStyle="1" w:styleId="87">
    <w:name w:val="Основной текст (8) + Полужирный"/>
    <w:rPr>
      <w:rFonts w:ascii="Symbol" w:eastAsia="Symbol" w:hAnsi="Symbol" w:cs="Symbol"/>
      <w:b/>
      <w:bCs/>
      <w:spacing w:val="-3"/>
      <w:sz w:val="28"/>
      <w:szCs w:val="28"/>
    </w:rPr>
  </w:style>
  <w:style w:type="character" w:customStyle="1" w:styleId="80pt0">
    <w:name w:val="Основной текст (8) + Курсив;Интервал 0 pt"/>
    <w:rPr>
      <w:rFonts w:ascii="Symbol" w:eastAsia="Symbol" w:hAnsi="Symbol" w:cs="Symbol"/>
      <w:i/>
      <w:iCs/>
      <w:spacing w:val="10"/>
      <w:sz w:val="28"/>
      <w:szCs w:val="28"/>
    </w:rPr>
  </w:style>
  <w:style w:type="character" w:customStyle="1" w:styleId="Arial9pt0">
    <w:name w:val="Колонтитул + Arial;9 pt"/>
    <w:rPr>
      <w:rFonts w:ascii="Symbol" w:eastAsia="Symbol" w:hAnsi="Symbol" w:cs="Symbol"/>
      <w:spacing w:val="4"/>
      <w:sz w:val="17"/>
      <w:szCs w:val="17"/>
      <w:lang w:val="en-US"/>
    </w:rPr>
  </w:style>
  <w:style w:type="character" w:customStyle="1" w:styleId="Arial95pt0">
    <w:name w:val="Колонтитул + Arial;9;5 pt;Полужирный"/>
    <w:rPr>
      <w:rFonts w:ascii="Symbol" w:eastAsia="Symbol" w:hAnsi="Symbol" w:cs="Symbol"/>
      <w:b/>
      <w:bCs/>
      <w:i w:val="0"/>
      <w:iCs w:val="0"/>
      <w:caps w:val="0"/>
      <w:smallCaps w:val="0"/>
      <w:strike w:val="0"/>
      <w:dstrike w:val="0"/>
      <w:sz w:val="18"/>
      <w:szCs w:val="18"/>
      <w:lang w:val="en-US"/>
    </w:rPr>
  </w:style>
  <w:style w:type="character" w:customStyle="1" w:styleId="5f8">
    <w:name w:val="Заголовок №5 + Курсив"/>
    <w:rPr>
      <w:rFonts w:ascii="Symbol" w:eastAsia="Symbol" w:hAnsi="Symbol" w:cs="Symbol"/>
      <w:i/>
      <w:iCs/>
      <w:spacing w:val="1"/>
      <w:sz w:val="18"/>
      <w:szCs w:val="18"/>
    </w:rPr>
  </w:style>
  <w:style w:type="character" w:customStyle="1" w:styleId="TimesNewRoman115pt1pt">
    <w:name w:val="Основной текст + Times New Roman;11;5 pt;Курсив;Интервал 1 pt"/>
    <w:rPr>
      <w:rFonts w:ascii="Symbol" w:eastAsia="Symbol" w:hAnsi="Symbol" w:cs="Symbol"/>
      <w:b w:val="0"/>
      <w:bCs w:val="0"/>
      <w:i/>
      <w:iCs/>
      <w:caps w:val="0"/>
      <w:smallCaps w:val="0"/>
      <w:strike w:val="0"/>
      <w:dstrike w:val="0"/>
      <w:spacing w:val="17"/>
      <w:sz w:val="21"/>
      <w:szCs w:val="21"/>
    </w:rPr>
  </w:style>
  <w:style w:type="character" w:customStyle="1" w:styleId="8115pt1pt">
    <w:name w:val="Основной текст (8) + 11;5 pt;Интервал 1 pt"/>
    <w:rPr>
      <w:rFonts w:ascii="Symbol" w:hAnsi="Symbol"/>
      <w:spacing w:val="17"/>
      <w:sz w:val="21"/>
      <w:szCs w:val="21"/>
    </w:rPr>
  </w:style>
  <w:style w:type="character" w:customStyle="1" w:styleId="8115pt">
    <w:name w:val="Основной текст (8) + 11;5 pt;Не курсив"/>
    <w:rPr>
      <w:rFonts w:ascii="Symbol" w:hAnsi="Symbol"/>
      <w:i/>
      <w:iCs/>
      <w:spacing w:val="3"/>
      <w:sz w:val="21"/>
      <w:szCs w:val="21"/>
    </w:rPr>
  </w:style>
  <w:style w:type="character" w:customStyle="1" w:styleId="5f9">
    <w:name w:val="Заголовок №5 + Не полужирный"/>
    <w:rPr>
      <w:rFonts w:ascii="Symbol" w:eastAsia="Symbol" w:hAnsi="Symbol" w:cs="Symbol"/>
      <w:b/>
      <w:bCs/>
      <w:i w:val="0"/>
      <w:iCs w:val="0"/>
      <w:caps w:val="0"/>
      <w:smallCaps w:val="0"/>
      <w:strike w:val="0"/>
      <w:dstrike w:val="0"/>
      <w:spacing w:val="3"/>
      <w:sz w:val="18"/>
      <w:szCs w:val="18"/>
    </w:rPr>
  </w:style>
  <w:style w:type="character" w:customStyle="1" w:styleId="85pt2">
    <w:name w:val="Основной текст + 8;5 pt;Малые прописные"/>
    <w:rPr>
      <w:rFonts w:ascii="Symbol" w:eastAsia="Symbol" w:hAnsi="Symbol" w:cs="Symbol"/>
      <w:b w:val="0"/>
      <w:bCs w:val="0"/>
      <w:i w:val="0"/>
      <w:iCs w:val="0"/>
      <w:smallCaps/>
      <w:strike w:val="0"/>
      <w:dstrike w:val="0"/>
      <w:spacing w:val="0"/>
      <w:sz w:val="17"/>
      <w:szCs w:val="17"/>
    </w:rPr>
  </w:style>
  <w:style w:type="character" w:customStyle="1" w:styleId="522">
    <w:name w:val="Заголовок №5 (2) + Не полужирный;Не курсив"/>
    <w:rPr>
      <w:rFonts w:ascii="Symbol" w:eastAsia="Symbol" w:hAnsi="Symbol" w:cs="Symbol"/>
      <w:b/>
      <w:bCs/>
      <w:i/>
      <w:iCs/>
      <w:caps w:val="0"/>
      <w:smallCaps w:val="0"/>
      <w:strike w:val="0"/>
      <w:dstrike w:val="0"/>
      <w:spacing w:val="3"/>
      <w:sz w:val="18"/>
      <w:szCs w:val="18"/>
    </w:rPr>
  </w:style>
  <w:style w:type="character" w:customStyle="1" w:styleId="203">
    <w:name w:val="Основной текст (20) + Не полужирный"/>
    <w:rPr>
      <w:rFonts w:ascii="Symbol" w:eastAsia="Symbol" w:hAnsi="Symbol" w:cs="Symbol"/>
      <w:b/>
      <w:bCs/>
      <w:i w:val="0"/>
      <w:iCs w:val="0"/>
      <w:caps w:val="0"/>
      <w:smallCaps w:val="0"/>
      <w:strike w:val="0"/>
      <w:dstrike w:val="0"/>
      <w:spacing w:val="3"/>
      <w:sz w:val="18"/>
      <w:szCs w:val="18"/>
    </w:rPr>
  </w:style>
  <w:style w:type="character" w:customStyle="1" w:styleId="2585pt">
    <w:name w:val="Основной текст (25) + 8;5 pt;Курсив"/>
    <w:rPr>
      <w:rFonts w:ascii="Symbol" w:eastAsia="Symbol" w:hAnsi="Symbol" w:cs="Symbol"/>
      <w:i/>
      <w:iCs/>
      <w:spacing w:val="3"/>
      <w:sz w:val="16"/>
      <w:szCs w:val="16"/>
      <w:lang w:val="en-US"/>
    </w:rPr>
  </w:style>
  <w:style w:type="character" w:customStyle="1" w:styleId="6f5">
    <w:name w:val="Основной текст (6) + Полужирный"/>
    <w:rPr>
      <w:rFonts w:ascii="Symbol" w:eastAsia="Symbol" w:hAnsi="Symbol" w:cs="Symbol"/>
      <w:b/>
      <w:bCs/>
      <w:i w:val="0"/>
      <w:iCs w:val="0"/>
      <w:caps w:val="0"/>
      <w:smallCaps w:val="0"/>
      <w:strike w:val="0"/>
      <w:dstrike w:val="0"/>
      <w:spacing w:val="1"/>
      <w:sz w:val="18"/>
      <w:szCs w:val="18"/>
    </w:rPr>
  </w:style>
  <w:style w:type="character" w:customStyle="1" w:styleId="675pt">
    <w:name w:val="Основной текст (6) + 7;5 pt;Полужирный;Не курсив"/>
    <w:rPr>
      <w:rFonts w:ascii="Symbol" w:eastAsia="Symbol" w:hAnsi="Symbol" w:cs="Symbol"/>
      <w:b/>
      <w:bCs/>
      <w:i/>
      <w:iCs/>
      <w:caps w:val="0"/>
      <w:smallCaps w:val="0"/>
      <w:strike w:val="0"/>
      <w:dstrike w:val="0"/>
      <w:spacing w:val="0"/>
      <w:sz w:val="14"/>
      <w:szCs w:val="14"/>
    </w:rPr>
  </w:style>
  <w:style w:type="character" w:customStyle="1" w:styleId="532">
    <w:name w:val="Заголовок №5 (3) + Полужирный"/>
    <w:rPr>
      <w:rFonts w:ascii="Symbol" w:eastAsia="Symbol" w:hAnsi="Symbol" w:cs="Symbol"/>
      <w:b/>
      <w:bCs/>
      <w:i w:val="0"/>
      <w:iCs w:val="0"/>
      <w:caps w:val="0"/>
      <w:smallCaps w:val="0"/>
      <w:strike w:val="0"/>
      <w:dstrike w:val="0"/>
      <w:spacing w:val="2"/>
      <w:sz w:val="18"/>
      <w:szCs w:val="18"/>
    </w:rPr>
  </w:style>
  <w:style w:type="character" w:customStyle="1" w:styleId="3105pt">
    <w:name w:val="Основной текст (3) + 10;5 pt;Не полужирный;Курсив"/>
    <w:rPr>
      <w:rFonts w:ascii="font291" w:eastAsia="font291" w:hAnsi="font291" w:cs="font291"/>
      <w:b/>
      <w:bCs/>
      <w:i/>
      <w:iCs/>
      <w:spacing w:val="2"/>
      <w:sz w:val="20"/>
      <w:szCs w:val="20"/>
    </w:rPr>
  </w:style>
  <w:style w:type="character" w:customStyle="1" w:styleId="11pt4">
    <w:name w:val="Заголовок №1 + Интервал 1 pt"/>
    <w:rPr>
      <w:rFonts w:ascii="font291" w:eastAsia="font291" w:hAnsi="font291" w:cs="font291"/>
      <w:b w:val="0"/>
      <w:bCs w:val="0"/>
      <w:i w:val="0"/>
      <w:iCs w:val="0"/>
      <w:caps w:val="0"/>
      <w:smallCaps w:val="0"/>
      <w:strike w:val="0"/>
      <w:dstrike w:val="0"/>
      <w:spacing w:val="35"/>
      <w:sz w:val="18"/>
      <w:szCs w:val="18"/>
    </w:rPr>
  </w:style>
  <w:style w:type="character" w:customStyle="1" w:styleId="Bodytext20">
    <w:name w:val="Body text (2)_"/>
    <w:rPr>
      <w:rFonts w:ascii="Symbol" w:hAnsi="Symbol" w:cs="Symbol"/>
      <w:sz w:val="18"/>
      <w:szCs w:val="18"/>
    </w:rPr>
  </w:style>
  <w:style w:type="character" w:customStyle="1" w:styleId="Bodytext3">
    <w:name w:val="Body text (3)_"/>
    <w:rPr>
      <w:rFonts w:ascii="Symbol" w:hAnsi="Symbol" w:cs="Symbol"/>
      <w:b/>
      <w:bCs/>
      <w:sz w:val="18"/>
      <w:szCs w:val="18"/>
    </w:rPr>
  </w:style>
  <w:style w:type="character" w:customStyle="1" w:styleId="affffffff2">
    <w:name w:val="ОСН_СТИЛЬ Знак"/>
    <w:rPr>
      <w:rFonts w:ascii="Symbol" w:eastAsia="Symbol" w:hAnsi="Symbol" w:cs="Symbol"/>
      <w:sz w:val="28"/>
      <w:szCs w:val="24"/>
    </w:rPr>
  </w:style>
  <w:style w:type="character" w:customStyle="1" w:styleId="SegoeUI">
    <w:name w:val="Основной текст + Segoe UI"/>
    <w:rPr>
      <w:rFonts w:ascii="Symbol" w:hAnsi="Symbol" w:cs="Symbol"/>
      <w:sz w:val="12"/>
      <w:szCs w:val="12"/>
      <w:lang w:eastAsia="ar-SA" w:bidi="ar-SA"/>
    </w:rPr>
  </w:style>
  <w:style w:type="character" w:customStyle="1" w:styleId="selected">
    <w:name w:val="selected"/>
    <w:rPr>
      <w:rFonts w:cs="Symbol"/>
    </w:rPr>
  </w:style>
  <w:style w:type="character" w:customStyle="1" w:styleId="FontStyle123">
    <w:name w:val="Font Style123"/>
    <w:rPr>
      <w:rFonts w:ascii="Symbol" w:hAnsi="Symbol" w:cs="Symbol"/>
      <w:sz w:val="20"/>
      <w:szCs w:val="20"/>
    </w:rPr>
  </w:style>
  <w:style w:type="character" w:customStyle="1" w:styleId="FontStyle96">
    <w:name w:val="Font Style96"/>
    <w:rPr>
      <w:rFonts w:ascii="Symbol" w:hAnsi="Symbol" w:cs="Symbol"/>
      <w:sz w:val="18"/>
      <w:szCs w:val="18"/>
    </w:rPr>
  </w:style>
  <w:style w:type="character" w:customStyle="1" w:styleId="FontStyle68">
    <w:name w:val="Font Style68"/>
    <w:uiPriority w:val="99"/>
    <w:rPr>
      <w:rFonts w:ascii="Symbol" w:hAnsi="Symbol" w:cs="Symbol"/>
      <w:sz w:val="20"/>
      <w:szCs w:val="20"/>
    </w:rPr>
  </w:style>
  <w:style w:type="character" w:customStyle="1" w:styleId="FontStyle57">
    <w:name w:val="Font Style57"/>
    <w:rPr>
      <w:rFonts w:ascii="Symbol" w:hAnsi="Symbol" w:cs="Symbol"/>
      <w:sz w:val="24"/>
      <w:szCs w:val="24"/>
    </w:rPr>
  </w:style>
  <w:style w:type="character" w:customStyle="1" w:styleId="FontStyle46">
    <w:name w:val="Font Style46"/>
    <w:rPr>
      <w:rFonts w:ascii="Symbol" w:hAnsi="Symbol" w:cs="Symbol"/>
      <w:sz w:val="20"/>
      <w:szCs w:val="20"/>
    </w:rPr>
  </w:style>
  <w:style w:type="character" w:customStyle="1" w:styleId="FontStyle48">
    <w:name w:val="Font Style48"/>
    <w:rPr>
      <w:rFonts w:ascii="Symbol" w:hAnsi="Symbol" w:cs="Symbol"/>
      <w:sz w:val="18"/>
      <w:szCs w:val="18"/>
    </w:rPr>
  </w:style>
  <w:style w:type="character" w:customStyle="1" w:styleId="FontStyle120">
    <w:name w:val="Font Style120"/>
    <w:rPr>
      <w:rFonts w:ascii="Symbol" w:hAnsi="Symbol" w:cs="Symbol"/>
      <w:i/>
      <w:iCs/>
      <w:sz w:val="16"/>
      <w:szCs w:val="16"/>
    </w:rPr>
  </w:style>
  <w:style w:type="character" w:customStyle="1" w:styleId="FontStyle115">
    <w:name w:val="Font Style115"/>
    <w:rPr>
      <w:rFonts w:ascii="Symbol" w:hAnsi="Symbol" w:cs="Symbol"/>
      <w:b/>
      <w:bCs/>
      <w:sz w:val="20"/>
      <w:szCs w:val="20"/>
    </w:rPr>
  </w:style>
  <w:style w:type="character" w:customStyle="1" w:styleId="FontStyle97">
    <w:name w:val="Font Style97"/>
    <w:rPr>
      <w:rFonts w:ascii="Symbol" w:hAnsi="Symbol" w:cs="Symbol"/>
      <w:sz w:val="16"/>
      <w:szCs w:val="16"/>
    </w:rPr>
  </w:style>
  <w:style w:type="character" w:customStyle="1" w:styleId="22Arial2">
    <w:name w:val="Основной текст (22) + Arial2"/>
    <w:rPr>
      <w:rFonts w:ascii="Symbol" w:eastAsia="Symbol" w:hAnsi="Symbol" w:cs="Symbol"/>
      <w:b/>
      <w:bCs/>
      <w:i w:val="0"/>
      <w:iCs w:val="0"/>
      <w:caps w:val="0"/>
      <w:smallCaps w:val="0"/>
      <w:strike w:val="0"/>
      <w:dstrike w:val="0"/>
      <w:sz w:val="11"/>
      <w:szCs w:val="11"/>
      <w:u w:val="none"/>
    </w:rPr>
  </w:style>
  <w:style w:type="character" w:customStyle="1" w:styleId="22Arial1">
    <w:name w:val="Основной текст (22) + Arial1"/>
    <w:rPr>
      <w:rFonts w:ascii="Symbol" w:eastAsia="Symbol" w:hAnsi="Symbol" w:cs="Symbol"/>
      <w:b w:val="0"/>
      <w:bCs w:val="0"/>
      <w:i w:val="0"/>
      <w:iCs w:val="0"/>
      <w:caps w:val="0"/>
      <w:smallCaps w:val="0"/>
      <w:strike w:val="0"/>
      <w:dstrike w:val="0"/>
      <w:w w:val="80"/>
      <w:sz w:val="8"/>
      <w:szCs w:val="8"/>
      <w:u w:val="none"/>
    </w:rPr>
  </w:style>
  <w:style w:type="character" w:customStyle="1" w:styleId="FontStyle99">
    <w:name w:val="Font Style99"/>
    <w:rPr>
      <w:rFonts w:ascii="Symbol" w:hAnsi="Symbol" w:cs="Symbol"/>
      <w:sz w:val="20"/>
      <w:szCs w:val="20"/>
    </w:rPr>
  </w:style>
  <w:style w:type="character" w:customStyle="1" w:styleId="FontStyle98">
    <w:name w:val="Font Style98"/>
    <w:rPr>
      <w:rFonts w:ascii="Symbol" w:hAnsi="Symbol" w:cs="Symbol"/>
      <w:sz w:val="20"/>
      <w:szCs w:val="20"/>
    </w:rPr>
  </w:style>
  <w:style w:type="character" w:customStyle="1" w:styleId="FontStyle100">
    <w:name w:val="Font Style100"/>
    <w:rPr>
      <w:rFonts w:ascii="Symbol" w:hAnsi="Symbol" w:cs="Symbol"/>
      <w:b/>
      <w:bCs/>
      <w:sz w:val="20"/>
      <w:szCs w:val="20"/>
    </w:rPr>
  </w:style>
  <w:style w:type="character" w:customStyle="1" w:styleId="FontStyle95">
    <w:name w:val="Font Style95"/>
    <w:rPr>
      <w:rFonts w:ascii="Symbol" w:hAnsi="Symbol" w:cs="Symbol"/>
      <w:b/>
      <w:bCs/>
      <w:sz w:val="18"/>
      <w:szCs w:val="18"/>
    </w:rPr>
  </w:style>
  <w:style w:type="character" w:customStyle="1" w:styleId="FontStyle49">
    <w:name w:val="Font Style49"/>
    <w:rPr>
      <w:rFonts w:ascii="Symbol" w:hAnsi="Symbol" w:cs="Symbol"/>
      <w:b/>
      <w:bCs/>
      <w:sz w:val="14"/>
      <w:szCs w:val="14"/>
    </w:rPr>
  </w:style>
  <w:style w:type="character" w:customStyle="1" w:styleId="FontStyle50">
    <w:name w:val="Font Style50"/>
    <w:rPr>
      <w:rFonts w:ascii="Symbol" w:hAnsi="Symbol" w:cs="Symbol"/>
      <w:sz w:val="14"/>
      <w:szCs w:val="14"/>
    </w:rPr>
  </w:style>
  <w:style w:type="character" w:customStyle="1" w:styleId="shorttext1">
    <w:name w:val="short_text1"/>
    <w:rPr>
      <w:rFonts w:cs="Symbol"/>
      <w:sz w:val="29"/>
      <w:szCs w:val="29"/>
    </w:rPr>
  </w:style>
  <w:style w:type="character" w:customStyle="1" w:styleId="ListParagraphChar">
    <w:name w:val="List Paragraph Char"/>
    <w:rPr>
      <w:rFonts w:ascii="Symbol" w:eastAsia="font291" w:hAnsi="Symbol" w:cs="Symbol"/>
      <w:sz w:val="22"/>
      <w:szCs w:val="22"/>
      <w:lang w:val="en-US"/>
    </w:rPr>
  </w:style>
  <w:style w:type="character" w:customStyle="1" w:styleId="27pt0">
    <w:name w:val="Сноска (2) + 7 pt"/>
    <w:rPr>
      <w:rFonts w:ascii="Symbol" w:hAnsi="Symbol"/>
      <w:i w:val="0"/>
      <w:iCs w:val="0"/>
      <w:sz w:val="14"/>
      <w:szCs w:val="14"/>
    </w:rPr>
  </w:style>
  <w:style w:type="character" w:customStyle="1" w:styleId="830">
    <w:name w:val="Основной текст (8)3"/>
    <w:rPr>
      <w:rFonts w:ascii="Symbol" w:eastAsia="font291" w:hAnsi="Symbol" w:cs="font291"/>
      <w:sz w:val="15"/>
      <w:szCs w:val="15"/>
    </w:rPr>
  </w:style>
  <w:style w:type="character" w:customStyle="1" w:styleId="7TrebuchetMS1">
    <w:name w:val="Основной текст (7) + Trebuchet MS1"/>
    <w:rPr>
      <w:rFonts w:ascii="font291" w:hAnsi="font291" w:cs="font291"/>
      <w:b w:val="0"/>
      <w:bCs w:val="0"/>
      <w:sz w:val="18"/>
      <w:szCs w:val="18"/>
    </w:rPr>
  </w:style>
  <w:style w:type="character" w:customStyle="1" w:styleId="105">
    <w:name w:val="Основной текст (10)5"/>
    <w:rPr>
      <w:rFonts w:ascii="Symbol" w:hAnsi="Symbol"/>
      <w:i/>
      <w:iCs/>
      <w:spacing w:val="40"/>
      <w:w w:val="300"/>
      <w:sz w:val="21"/>
      <w:szCs w:val="21"/>
      <w:lang w:val="en-US" w:eastAsia="en-US" w:bidi="en-US"/>
    </w:rPr>
  </w:style>
  <w:style w:type="character" w:customStyle="1" w:styleId="1040">
    <w:name w:val="Основной текст (10)4"/>
    <w:rPr>
      <w:rFonts w:ascii="Symbol" w:hAnsi="Symbol"/>
      <w:i/>
      <w:iCs/>
      <w:spacing w:val="40"/>
      <w:w w:val="300"/>
      <w:sz w:val="21"/>
      <w:szCs w:val="21"/>
      <w:lang w:val="en-US" w:eastAsia="en-US" w:bidi="en-US"/>
    </w:rPr>
  </w:style>
  <w:style w:type="character" w:customStyle="1" w:styleId="101pt">
    <w:name w:val="Основной текст (10) + Интервал 1 pt"/>
    <w:rPr>
      <w:rFonts w:ascii="Symbol" w:hAnsi="Symbol"/>
      <w:i/>
      <w:iCs/>
      <w:spacing w:val="40"/>
      <w:w w:val="300"/>
      <w:sz w:val="21"/>
      <w:szCs w:val="21"/>
      <w:lang w:val="en-US" w:eastAsia="en-US" w:bidi="en-US"/>
    </w:rPr>
  </w:style>
  <w:style w:type="character" w:customStyle="1" w:styleId="101pt3">
    <w:name w:val="Основной текст (10) + Интервал 1 pt3"/>
    <w:rPr>
      <w:rFonts w:ascii="Symbol" w:hAnsi="Symbol"/>
      <w:i/>
      <w:iCs/>
      <w:spacing w:val="40"/>
      <w:w w:val="300"/>
      <w:sz w:val="21"/>
      <w:szCs w:val="21"/>
      <w:lang w:val="en-US" w:eastAsia="en-US" w:bidi="en-US"/>
    </w:rPr>
  </w:style>
  <w:style w:type="character" w:customStyle="1" w:styleId="101pt2">
    <w:name w:val="Основной текст (10) + Интервал 1 pt2"/>
    <w:rPr>
      <w:rFonts w:ascii="Symbol" w:hAnsi="Symbol"/>
      <w:i/>
      <w:iCs/>
      <w:spacing w:val="40"/>
      <w:w w:val="300"/>
      <w:sz w:val="21"/>
      <w:szCs w:val="21"/>
      <w:lang w:val="en-US" w:eastAsia="en-US" w:bidi="en-US"/>
    </w:rPr>
  </w:style>
  <w:style w:type="character" w:customStyle="1" w:styleId="1030">
    <w:name w:val="Основной текст (10)3"/>
    <w:rPr>
      <w:rFonts w:ascii="Symbol" w:hAnsi="Symbol"/>
      <w:i/>
      <w:iCs/>
      <w:spacing w:val="40"/>
      <w:w w:val="300"/>
      <w:sz w:val="21"/>
      <w:szCs w:val="21"/>
      <w:lang w:val="en-US" w:eastAsia="en-US" w:bidi="en-US"/>
    </w:rPr>
  </w:style>
  <w:style w:type="character" w:customStyle="1" w:styleId="101pt1">
    <w:name w:val="Основной текст (10) + Интервал 1 pt1"/>
    <w:rPr>
      <w:rFonts w:ascii="Symbol" w:hAnsi="Symbol"/>
      <w:i/>
      <w:iCs/>
      <w:spacing w:val="40"/>
      <w:w w:val="300"/>
      <w:sz w:val="21"/>
      <w:szCs w:val="21"/>
      <w:lang w:val="en-US" w:eastAsia="en-US" w:bidi="en-US"/>
    </w:rPr>
  </w:style>
  <w:style w:type="character" w:customStyle="1" w:styleId="1020">
    <w:name w:val="Основной текст (10)2"/>
    <w:rPr>
      <w:rFonts w:ascii="Symbol" w:hAnsi="Symbol"/>
      <w:i/>
      <w:iCs/>
      <w:spacing w:val="40"/>
      <w:w w:val="300"/>
      <w:sz w:val="21"/>
      <w:szCs w:val="21"/>
      <w:lang w:val="en-US" w:eastAsia="en-US" w:bidi="en-US"/>
    </w:rPr>
  </w:style>
  <w:style w:type="character" w:customStyle="1" w:styleId="820">
    <w:name w:val="Основной текст (8)2"/>
    <w:rPr>
      <w:rFonts w:ascii="Symbol" w:eastAsia="font291" w:hAnsi="Symbol" w:cs="font291"/>
      <w:sz w:val="15"/>
      <w:szCs w:val="15"/>
    </w:rPr>
  </w:style>
  <w:style w:type="character" w:customStyle="1" w:styleId="FontStyle56">
    <w:name w:val="Font Style56"/>
    <w:rPr>
      <w:rFonts w:ascii="Symbol" w:hAnsi="Symbol" w:cs="Symbol"/>
      <w:sz w:val="18"/>
      <w:szCs w:val="18"/>
    </w:rPr>
  </w:style>
  <w:style w:type="character" w:customStyle="1" w:styleId="FontStyle60">
    <w:name w:val="Font Style60"/>
    <w:uiPriority w:val="99"/>
    <w:rPr>
      <w:rFonts w:ascii="Symbol" w:hAnsi="Symbol" w:cs="Symbol"/>
      <w:b/>
      <w:bCs/>
      <w:sz w:val="24"/>
      <w:szCs w:val="24"/>
    </w:rPr>
  </w:style>
  <w:style w:type="character" w:customStyle="1" w:styleId="FontStyle61">
    <w:name w:val="Font Style61"/>
    <w:rPr>
      <w:rFonts w:ascii="Symbol" w:hAnsi="Symbol" w:cs="Symbol"/>
      <w:sz w:val="20"/>
      <w:szCs w:val="20"/>
    </w:rPr>
  </w:style>
  <w:style w:type="character" w:customStyle="1" w:styleId="FontStyle69">
    <w:name w:val="Font Style69"/>
    <w:uiPriority w:val="99"/>
    <w:rPr>
      <w:rFonts w:ascii="Symbol" w:hAnsi="Symbol" w:cs="Symbol"/>
      <w:sz w:val="22"/>
      <w:szCs w:val="22"/>
    </w:rPr>
  </w:style>
  <w:style w:type="character" w:customStyle="1" w:styleId="FontStyle72">
    <w:name w:val="Font Style72"/>
    <w:uiPriority w:val="99"/>
    <w:rPr>
      <w:rFonts w:ascii="Symbol" w:hAnsi="Symbol" w:cs="Symbol"/>
      <w:sz w:val="26"/>
      <w:szCs w:val="26"/>
    </w:rPr>
  </w:style>
  <w:style w:type="character" w:customStyle="1" w:styleId="rvts21">
    <w:name w:val="rvts21"/>
    <w:rPr>
      <w:rFonts w:cs="Symbol"/>
    </w:rPr>
  </w:style>
  <w:style w:type="character" w:customStyle="1" w:styleId="rvts22">
    <w:name w:val="rvts22"/>
    <w:rPr>
      <w:rFonts w:cs="Symbol"/>
    </w:rPr>
  </w:style>
  <w:style w:type="character" w:customStyle="1" w:styleId="dtitle">
    <w:name w:val="dtitle"/>
    <w:rPr>
      <w:rFonts w:cs="Symbol"/>
    </w:rPr>
  </w:style>
  <w:style w:type="character" w:customStyle="1" w:styleId="5fa">
    <w:name w:val="Подпись к таблице + Не полужирный5"/>
    <w:rPr>
      <w:b w:val="0"/>
      <w:bCs w:val="0"/>
      <w:i/>
      <w:iCs/>
      <w:spacing w:val="30"/>
      <w:sz w:val="13"/>
      <w:szCs w:val="13"/>
      <w:lang w:eastAsia="ar-SA" w:bidi="ar-SA"/>
    </w:rPr>
  </w:style>
  <w:style w:type="character" w:customStyle="1" w:styleId="6f6">
    <w:name w:val="Подпись к таблице6"/>
    <w:rPr>
      <w:b/>
      <w:bCs/>
      <w:i/>
      <w:iCs/>
      <w:sz w:val="13"/>
      <w:szCs w:val="13"/>
      <w:lang w:eastAsia="ar-SA" w:bidi="ar-SA"/>
    </w:rPr>
  </w:style>
  <w:style w:type="character" w:customStyle="1" w:styleId="581">
    <w:name w:val="Основной текст (5)8"/>
    <w:rPr>
      <w:rFonts w:ascii="Symbol" w:hAnsi="Symbol"/>
      <w:sz w:val="13"/>
      <w:szCs w:val="13"/>
      <w:lang w:eastAsia="ar-SA" w:bidi="ar-SA"/>
    </w:rPr>
  </w:style>
  <w:style w:type="character" w:customStyle="1" w:styleId="570">
    <w:name w:val="Основной текст (5)7"/>
    <w:rPr>
      <w:rFonts w:ascii="Symbol" w:hAnsi="Symbol"/>
      <w:sz w:val="13"/>
      <w:szCs w:val="13"/>
      <w:lang w:eastAsia="ar-SA" w:bidi="ar-SA"/>
    </w:rPr>
  </w:style>
  <w:style w:type="character" w:customStyle="1" w:styleId="426">
    <w:name w:val="Основной текст (4)26"/>
    <w:rPr>
      <w:rFonts w:ascii="Symbol" w:hAnsi="Symbol"/>
      <w:sz w:val="13"/>
      <w:szCs w:val="13"/>
      <w:lang w:eastAsia="ar-SA" w:bidi="ar-SA"/>
    </w:rPr>
  </w:style>
  <w:style w:type="character" w:customStyle="1" w:styleId="425">
    <w:name w:val="Основной текст (4)25"/>
    <w:rPr>
      <w:rFonts w:ascii="Symbol" w:hAnsi="Symbol"/>
      <w:sz w:val="13"/>
      <w:szCs w:val="13"/>
      <w:lang w:eastAsia="ar-SA" w:bidi="ar-SA"/>
    </w:rPr>
  </w:style>
  <w:style w:type="character" w:customStyle="1" w:styleId="424">
    <w:name w:val="Основной текст (4)24"/>
    <w:rPr>
      <w:rFonts w:ascii="Symbol" w:hAnsi="Symbol"/>
      <w:sz w:val="13"/>
      <w:szCs w:val="13"/>
      <w:lang w:eastAsia="ar-SA" w:bidi="ar-SA"/>
    </w:rPr>
  </w:style>
  <w:style w:type="character" w:customStyle="1" w:styleId="423">
    <w:name w:val="Основной текст (4)23"/>
    <w:rPr>
      <w:rFonts w:ascii="Symbol" w:hAnsi="Symbol"/>
      <w:sz w:val="13"/>
      <w:szCs w:val="13"/>
      <w:lang w:eastAsia="ar-SA" w:bidi="ar-SA"/>
    </w:rPr>
  </w:style>
  <w:style w:type="character" w:customStyle="1" w:styleId="4220">
    <w:name w:val="Основной текст (4)22"/>
    <w:rPr>
      <w:rFonts w:ascii="Symbol" w:hAnsi="Symbol"/>
      <w:sz w:val="13"/>
      <w:szCs w:val="13"/>
      <w:lang w:eastAsia="ar-SA" w:bidi="ar-SA"/>
    </w:rPr>
  </w:style>
  <w:style w:type="character" w:customStyle="1" w:styleId="4210">
    <w:name w:val="Основной текст (4)21"/>
    <w:rPr>
      <w:rFonts w:ascii="Symbol" w:hAnsi="Symbol"/>
      <w:sz w:val="13"/>
      <w:szCs w:val="13"/>
      <w:lang w:eastAsia="ar-SA" w:bidi="ar-SA"/>
    </w:rPr>
  </w:style>
  <w:style w:type="character" w:customStyle="1" w:styleId="650">
    <w:name w:val="Основной текст (6)5"/>
  </w:style>
  <w:style w:type="character" w:customStyle="1" w:styleId="640">
    <w:name w:val="Основной текст (6)4"/>
  </w:style>
  <w:style w:type="character" w:customStyle="1" w:styleId="5220">
    <w:name w:val="Заголовок №5 (2)2"/>
  </w:style>
  <w:style w:type="character" w:customStyle="1" w:styleId="4f8">
    <w:name w:val="Подпись к таблице + Не полужирный4"/>
    <w:rPr>
      <w:b w:val="0"/>
      <w:bCs w:val="0"/>
      <w:i/>
      <w:iCs/>
      <w:spacing w:val="30"/>
      <w:sz w:val="13"/>
      <w:szCs w:val="13"/>
      <w:lang w:eastAsia="ar-SA" w:bidi="ar-SA"/>
    </w:rPr>
  </w:style>
  <w:style w:type="character" w:customStyle="1" w:styleId="5fb">
    <w:name w:val="Подпись к таблице5"/>
    <w:rPr>
      <w:b/>
      <w:bCs/>
      <w:i/>
      <w:iCs/>
      <w:sz w:val="13"/>
      <w:szCs w:val="13"/>
      <w:lang w:eastAsia="ar-SA" w:bidi="ar-SA"/>
    </w:rPr>
  </w:style>
  <w:style w:type="character" w:customStyle="1" w:styleId="4f9">
    <w:name w:val="Подпись к таблице4"/>
    <w:rPr>
      <w:b/>
      <w:bCs/>
      <w:i/>
      <w:iCs/>
      <w:sz w:val="13"/>
      <w:szCs w:val="13"/>
      <w:lang w:eastAsia="ar-SA" w:bidi="ar-SA"/>
    </w:rPr>
  </w:style>
  <w:style w:type="character" w:customStyle="1" w:styleId="560">
    <w:name w:val="Основной текст (5)6"/>
    <w:rPr>
      <w:rFonts w:ascii="Symbol" w:hAnsi="Symbol"/>
      <w:sz w:val="13"/>
      <w:szCs w:val="13"/>
      <w:lang w:eastAsia="ar-SA" w:bidi="ar-SA"/>
    </w:rPr>
  </w:style>
  <w:style w:type="character" w:customStyle="1" w:styleId="550">
    <w:name w:val="Основной текст (5)5"/>
    <w:rPr>
      <w:rFonts w:ascii="Symbol" w:hAnsi="Symbol"/>
      <w:sz w:val="13"/>
      <w:szCs w:val="13"/>
      <w:lang w:eastAsia="ar-SA" w:bidi="ar-SA"/>
    </w:rPr>
  </w:style>
  <w:style w:type="character" w:customStyle="1" w:styleId="4200">
    <w:name w:val="Основной текст (4)20"/>
    <w:rPr>
      <w:rFonts w:ascii="Symbol" w:hAnsi="Symbol"/>
      <w:sz w:val="13"/>
      <w:szCs w:val="13"/>
      <w:lang w:eastAsia="ar-SA" w:bidi="ar-SA"/>
    </w:rPr>
  </w:style>
  <w:style w:type="character" w:customStyle="1" w:styleId="419">
    <w:name w:val="Основной текст (4)19"/>
    <w:rPr>
      <w:rFonts w:ascii="Symbol" w:hAnsi="Symbol"/>
      <w:sz w:val="13"/>
      <w:szCs w:val="13"/>
      <w:lang w:eastAsia="ar-SA" w:bidi="ar-SA"/>
    </w:rPr>
  </w:style>
  <w:style w:type="character" w:customStyle="1" w:styleId="418">
    <w:name w:val="Основной текст (4)18"/>
    <w:rPr>
      <w:rFonts w:ascii="Symbol" w:hAnsi="Symbol"/>
      <w:sz w:val="13"/>
      <w:szCs w:val="13"/>
      <w:lang w:eastAsia="ar-SA" w:bidi="ar-SA"/>
    </w:rPr>
  </w:style>
  <w:style w:type="character" w:customStyle="1" w:styleId="416">
    <w:name w:val="Основной текст (4)16"/>
    <w:rPr>
      <w:rFonts w:ascii="Symbol" w:hAnsi="Symbol"/>
      <w:sz w:val="13"/>
      <w:szCs w:val="13"/>
      <w:lang w:eastAsia="ar-SA" w:bidi="ar-SA"/>
    </w:rPr>
  </w:style>
  <w:style w:type="character" w:customStyle="1" w:styleId="233">
    <w:name w:val="Подпись к таблице (2) + Курсив3"/>
    <w:rPr>
      <w:i/>
      <w:iCs/>
      <w:sz w:val="17"/>
      <w:szCs w:val="17"/>
      <w:lang w:eastAsia="ar-SA" w:bidi="ar-SA"/>
    </w:rPr>
  </w:style>
  <w:style w:type="character" w:customStyle="1" w:styleId="3fd">
    <w:name w:val="Подпись к таблице3"/>
    <w:rPr>
      <w:b/>
      <w:bCs/>
      <w:i/>
      <w:iCs/>
      <w:sz w:val="13"/>
      <w:szCs w:val="13"/>
      <w:lang w:eastAsia="ar-SA" w:bidi="ar-SA"/>
    </w:rPr>
  </w:style>
  <w:style w:type="character" w:customStyle="1" w:styleId="540">
    <w:name w:val="Основной текст (5)4"/>
    <w:rPr>
      <w:rFonts w:ascii="Symbol" w:hAnsi="Symbol"/>
      <w:sz w:val="13"/>
      <w:szCs w:val="13"/>
      <w:lang w:eastAsia="ar-SA" w:bidi="ar-SA"/>
    </w:rPr>
  </w:style>
  <w:style w:type="character" w:customStyle="1" w:styleId="412">
    <w:name w:val="Основной текст (4)12"/>
    <w:rPr>
      <w:rFonts w:ascii="Symbol" w:hAnsi="Symbol"/>
      <w:sz w:val="13"/>
      <w:szCs w:val="13"/>
      <w:lang w:eastAsia="ar-SA" w:bidi="ar-SA"/>
    </w:rPr>
  </w:style>
  <w:style w:type="character" w:customStyle="1" w:styleId="411">
    <w:name w:val="Основной текст (4)11"/>
    <w:rPr>
      <w:rFonts w:ascii="Symbol" w:hAnsi="Symbol"/>
      <w:sz w:val="13"/>
      <w:szCs w:val="13"/>
      <w:lang w:eastAsia="ar-SA" w:bidi="ar-SA"/>
    </w:rPr>
  </w:style>
  <w:style w:type="character" w:customStyle="1" w:styleId="4100">
    <w:name w:val="Основной текст (4)10"/>
    <w:rPr>
      <w:rFonts w:ascii="Symbol" w:hAnsi="Symbol"/>
      <w:sz w:val="13"/>
      <w:szCs w:val="13"/>
      <w:lang w:eastAsia="ar-SA" w:bidi="ar-SA"/>
    </w:rPr>
  </w:style>
  <w:style w:type="character" w:customStyle="1" w:styleId="491">
    <w:name w:val="Основной текст (4)9"/>
    <w:rPr>
      <w:rFonts w:ascii="Symbol" w:hAnsi="Symbol"/>
      <w:sz w:val="13"/>
      <w:szCs w:val="13"/>
      <w:lang w:eastAsia="ar-SA" w:bidi="ar-SA"/>
    </w:rPr>
  </w:style>
  <w:style w:type="character" w:customStyle="1" w:styleId="481">
    <w:name w:val="Основной текст (4)8"/>
    <w:rPr>
      <w:rFonts w:ascii="Symbol" w:hAnsi="Symbol"/>
      <w:sz w:val="13"/>
      <w:szCs w:val="13"/>
      <w:lang w:eastAsia="ar-SA" w:bidi="ar-SA"/>
    </w:rPr>
  </w:style>
  <w:style w:type="character" w:customStyle="1" w:styleId="470">
    <w:name w:val="Основной текст (4)7"/>
    <w:rPr>
      <w:rFonts w:ascii="Symbol" w:hAnsi="Symbol"/>
      <w:sz w:val="13"/>
      <w:szCs w:val="13"/>
      <w:lang w:eastAsia="ar-SA" w:bidi="ar-SA"/>
    </w:rPr>
  </w:style>
  <w:style w:type="character" w:customStyle="1" w:styleId="460">
    <w:name w:val="Основной текст (4)6"/>
    <w:rPr>
      <w:rFonts w:ascii="Symbol" w:hAnsi="Symbol"/>
      <w:sz w:val="13"/>
      <w:szCs w:val="13"/>
      <w:lang w:eastAsia="ar-SA" w:bidi="ar-SA"/>
    </w:rPr>
  </w:style>
  <w:style w:type="character" w:customStyle="1" w:styleId="630">
    <w:name w:val="Основной текст (6)3"/>
  </w:style>
  <w:style w:type="character" w:customStyle="1" w:styleId="623">
    <w:name w:val="Основной текст (6)2"/>
  </w:style>
  <w:style w:type="character" w:customStyle="1" w:styleId="Heading1Char">
    <w:name w:val="Heading 1 Char"/>
    <w:rPr>
      <w:rFonts w:ascii="Symbol" w:hAnsi="Symbol" w:cs="Symbol"/>
      <w:b/>
      <w:bCs/>
      <w:sz w:val="28"/>
      <w:szCs w:val="28"/>
      <w:lang w:val="uk-UA"/>
    </w:rPr>
  </w:style>
  <w:style w:type="character" w:customStyle="1" w:styleId="4fa">
    <w:name w:val="Сноска (4) + Курсив"/>
    <w:rPr>
      <w:b/>
      <w:bCs/>
      <w:i/>
      <w:iCs/>
      <w:sz w:val="16"/>
      <w:szCs w:val="16"/>
      <w:lang w:val="ru-RU" w:eastAsia="ar-SA" w:bidi="ar-SA"/>
    </w:rPr>
  </w:style>
  <w:style w:type="character" w:customStyle="1" w:styleId="434">
    <w:name w:val="Сноска (4)3"/>
  </w:style>
  <w:style w:type="character" w:customStyle="1" w:styleId="427">
    <w:name w:val="Сноска (4)2"/>
  </w:style>
  <w:style w:type="character" w:customStyle="1" w:styleId="Exact1">
    <w:name w:val="Основной текст Exact1"/>
    <w:rPr>
      <w:rFonts w:ascii="Symbol" w:eastAsia="Symbol" w:hAnsi="Symbol" w:cs="Symbol"/>
      <w:spacing w:val="-4"/>
      <w:sz w:val="19"/>
      <w:szCs w:val="19"/>
      <w:u w:val="none"/>
    </w:rPr>
  </w:style>
  <w:style w:type="character" w:customStyle="1" w:styleId="523">
    <w:name w:val="Знак Знак52"/>
    <w:rPr>
      <w:lang w:val="ru-RU" w:eastAsia="ar-SA" w:bidi="ar-SA"/>
    </w:rPr>
  </w:style>
  <w:style w:type="character" w:customStyle="1" w:styleId="BodyTextIndent2Char">
    <w:name w:val="Body Text Indent 2 Char"/>
    <w:rPr>
      <w:sz w:val="24"/>
      <w:szCs w:val="24"/>
      <w:lang w:val="uk-UA" w:eastAsia="ar-SA" w:bidi="ar-SA"/>
    </w:rPr>
  </w:style>
  <w:style w:type="character" w:customStyle="1" w:styleId="fontstyle210">
    <w:name w:val="fontstyle21"/>
    <w:basedOn w:val="DefaultParagraphFont"/>
  </w:style>
  <w:style w:type="character" w:customStyle="1" w:styleId="156">
    <w:name w:val="Знак Знак15"/>
    <w:rPr>
      <w:rFonts w:eastAsia="font291"/>
      <w:sz w:val="28"/>
      <w:szCs w:val="28"/>
      <w:lang w:val="ru-RU" w:eastAsia="ar-SA" w:bidi="ar-SA"/>
    </w:rPr>
  </w:style>
  <w:style w:type="character" w:customStyle="1" w:styleId="234">
    <w:name w:val="Знак Знак23"/>
    <w:rPr>
      <w:rFonts w:ascii="font291" w:eastAsia="font291" w:hAnsi="font291" w:cs="font291"/>
      <w:sz w:val="22"/>
      <w:szCs w:val="22"/>
      <w:lang w:val="ru-RU" w:eastAsia="ar-SA" w:bidi="ar-SA"/>
    </w:rPr>
  </w:style>
  <w:style w:type="character" w:customStyle="1" w:styleId="sm1black1">
    <w:name w:val="sm1black1"/>
    <w:rPr>
      <w:rFonts w:ascii="Symbol" w:hAnsi="Symbol"/>
      <w:sz w:val="18"/>
      <w:szCs w:val="18"/>
    </w:rPr>
  </w:style>
  <w:style w:type="character" w:customStyle="1" w:styleId="notranslate">
    <w:name w:val="notranslate"/>
  </w:style>
  <w:style w:type="character" w:customStyle="1" w:styleId="2ffc">
    <w:name w:val="Текст сноски Знак2"/>
    <w:rPr>
      <w:rFonts w:ascii="font291" w:eastAsia="font291" w:hAnsi="font291" w:cs="font291"/>
      <w:sz w:val="24"/>
      <w:szCs w:val="24"/>
    </w:rPr>
  </w:style>
  <w:style w:type="character" w:customStyle="1" w:styleId="FontStyle178">
    <w:name w:val="Font Style178"/>
    <w:rPr>
      <w:rFonts w:ascii="Symbol" w:hAnsi="Symbol" w:cs="Symbol"/>
      <w:sz w:val="20"/>
      <w:szCs w:val="20"/>
    </w:rPr>
  </w:style>
  <w:style w:type="character" w:customStyle="1" w:styleId="FontStyle190">
    <w:name w:val="Font Style190"/>
    <w:rPr>
      <w:rFonts w:ascii="Symbol" w:hAnsi="Symbol" w:cs="Symbol"/>
      <w:i/>
      <w:iCs/>
      <w:spacing w:val="-20"/>
      <w:sz w:val="24"/>
      <w:szCs w:val="24"/>
    </w:rPr>
  </w:style>
  <w:style w:type="character" w:customStyle="1" w:styleId="FontStyle174">
    <w:name w:val="Font Style174"/>
    <w:rPr>
      <w:rFonts w:ascii="Symbol" w:hAnsi="Symbol" w:cs="Symbol"/>
      <w:b/>
      <w:bCs/>
      <w:sz w:val="26"/>
      <w:szCs w:val="26"/>
    </w:rPr>
  </w:style>
  <w:style w:type="character" w:customStyle="1" w:styleId="FontStyle176">
    <w:name w:val="Font Style176"/>
    <w:rPr>
      <w:rFonts w:ascii="Symbol" w:hAnsi="Symbol" w:cs="Symbol"/>
      <w:sz w:val="20"/>
      <w:szCs w:val="20"/>
    </w:rPr>
  </w:style>
  <w:style w:type="character" w:customStyle="1" w:styleId="FontStyle184">
    <w:name w:val="Font Style184"/>
    <w:rPr>
      <w:rFonts w:ascii="Symbol" w:hAnsi="Symbol" w:cs="Symbol"/>
      <w:sz w:val="26"/>
      <w:szCs w:val="26"/>
    </w:rPr>
  </w:style>
  <w:style w:type="character" w:customStyle="1" w:styleId="FontStyle185">
    <w:name w:val="Font Style185"/>
    <w:rPr>
      <w:rFonts w:ascii="Symbol" w:hAnsi="Symbol" w:cs="Symbol"/>
      <w:b/>
      <w:bCs/>
      <w:sz w:val="26"/>
      <w:szCs w:val="26"/>
    </w:rPr>
  </w:style>
  <w:style w:type="character" w:customStyle="1" w:styleId="FontStyle187">
    <w:name w:val="Font Style187"/>
    <w:rPr>
      <w:rFonts w:ascii="Symbol" w:hAnsi="Symbol" w:cs="Symbol"/>
      <w:sz w:val="22"/>
      <w:szCs w:val="22"/>
    </w:rPr>
  </w:style>
  <w:style w:type="character" w:customStyle="1" w:styleId="FontStyle191">
    <w:name w:val="Font Style191"/>
    <w:rPr>
      <w:rFonts w:ascii="Symbol" w:hAnsi="Symbol" w:cs="Symbol"/>
      <w:sz w:val="12"/>
      <w:szCs w:val="12"/>
    </w:rPr>
  </w:style>
  <w:style w:type="character" w:customStyle="1" w:styleId="FontStyle192">
    <w:name w:val="Font Style192"/>
    <w:rPr>
      <w:rFonts w:ascii="Symbol" w:hAnsi="Symbol" w:cs="Symbol"/>
      <w:sz w:val="20"/>
      <w:szCs w:val="20"/>
    </w:rPr>
  </w:style>
  <w:style w:type="character" w:customStyle="1" w:styleId="FontStyle193">
    <w:name w:val="Font Style193"/>
    <w:rPr>
      <w:rFonts w:ascii="Symbol" w:hAnsi="Symbol" w:cs="Symbol"/>
      <w:sz w:val="12"/>
      <w:szCs w:val="12"/>
    </w:rPr>
  </w:style>
  <w:style w:type="character" w:customStyle="1" w:styleId="FontStyle194">
    <w:name w:val="Font Style194"/>
    <w:rPr>
      <w:rFonts w:ascii="Symbol" w:hAnsi="Symbol" w:cs="Symbol"/>
      <w:b/>
      <w:bCs/>
      <w:sz w:val="18"/>
      <w:szCs w:val="18"/>
    </w:rPr>
  </w:style>
  <w:style w:type="character" w:customStyle="1" w:styleId="FontStyle195">
    <w:name w:val="Font Style195"/>
    <w:rPr>
      <w:rFonts w:ascii="Symbol" w:hAnsi="Symbol" w:cs="Symbol"/>
      <w:sz w:val="22"/>
      <w:szCs w:val="22"/>
    </w:rPr>
  </w:style>
  <w:style w:type="character" w:customStyle="1" w:styleId="FontStyle197">
    <w:name w:val="Font Style197"/>
    <w:rPr>
      <w:rFonts w:ascii="Symbol" w:hAnsi="Symbol" w:cs="Symbol"/>
      <w:sz w:val="22"/>
      <w:szCs w:val="22"/>
    </w:rPr>
  </w:style>
  <w:style w:type="character" w:customStyle="1" w:styleId="FontStyle198">
    <w:name w:val="Font Style198"/>
    <w:rPr>
      <w:rFonts w:ascii="font291" w:hAnsi="font291" w:cs="font291"/>
      <w:b/>
      <w:bCs/>
      <w:sz w:val="10"/>
      <w:szCs w:val="10"/>
    </w:rPr>
  </w:style>
  <w:style w:type="character" w:customStyle="1" w:styleId="FontStyle199">
    <w:name w:val="Font Style199"/>
    <w:rPr>
      <w:rFonts w:ascii="Symbol" w:hAnsi="Symbol" w:cs="Symbol"/>
      <w:sz w:val="12"/>
      <w:szCs w:val="12"/>
    </w:rPr>
  </w:style>
  <w:style w:type="character" w:customStyle="1" w:styleId="FontStyle201">
    <w:name w:val="Font Style201"/>
    <w:rPr>
      <w:rFonts w:ascii="Symbol" w:hAnsi="Symbol" w:cs="Symbol"/>
      <w:sz w:val="12"/>
      <w:szCs w:val="12"/>
    </w:rPr>
  </w:style>
  <w:style w:type="character" w:customStyle="1" w:styleId="FontStyle202">
    <w:name w:val="Font Style202"/>
    <w:rPr>
      <w:rFonts w:ascii="Symbol" w:hAnsi="Symbol" w:cs="Symbol"/>
      <w:sz w:val="12"/>
      <w:szCs w:val="12"/>
    </w:rPr>
  </w:style>
  <w:style w:type="character" w:customStyle="1" w:styleId="FontStyle204">
    <w:name w:val="Font Style204"/>
    <w:rPr>
      <w:rFonts w:ascii="Symbol" w:hAnsi="Symbol" w:cs="Symbol"/>
      <w:sz w:val="12"/>
      <w:szCs w:val="12"/>
    </w:rPr>
  </w:style>
  <w:style w:type="character" w:customStyle="1" w:styleId="FontStyle205">
    <w:name w:val="Font Style205"/>
    <w:rPr>
      <w:rFonts w:ascii="font291" w:hAnsi="font291" w:cs="font291"/>
      <w:sz w:val="16"/>
      <w:szCs w:val="16"/>
    </w:rPr>
  </w:style>
  <w:style w:type="character" w:customStyle="1" w:styleId="FontStyle206">
    <w:name w:val="Font Style206"/>
    <w:rPr>
      <w:rFonts w:ascii="Symbol" w:hAnsi="Symbol" w:cs="Symbol"/>
      <w:b/>
      <w:bCs/>
      <w:sz w:val="16"/>
      <w:szCs w:val="16"/>
    </w:rPr>
  </w:style>
  <w:style w:type="character" w:customStyle="1" w:styleId="FontStyle179">
    <w:name w:val="Font Style179"/>
    <w:rPr>
      <w:rFonts w:ascii="Symbol" w:hAnsi="Symbol" w:cs="Symbol"/>
      <w:sz w:val="22"/>
      <w:szCs w:val="22"/>
    </w:rPr>
  </w:style>
  <w:style w:type="character" w:customStyle="1" w:styleId="FontStyle181">
    <w:name w:val="Font Style181"/>
    <w:rPr>
      <w:rFonts w:ascii="Symbol" w:hAnsi="Symbol" w:cs="Symbol"/>
      <w:sz w:val="16"/>
      <w:szCs w:val="16"/>
    </w:rPr>
  </w:style>
  <w:style w:type="character" w:customStyle="1" w:styleId="FontStyle183">
    <w:name w:val="Font Style183"/>
    <w:rPr>
      <w:rFonts w:ascii="font291" w:hAnsi="font291" w:cs="font291"/>
      <w:b/>
      <w:bCs/>
      <w:sz w:val="16"/>
      <w:szCs w:val="16"/>
    </w:rPr>
  </w:style>
  <w:style w:type="character" w:customStyle="1" w:styleId="FontStyle207">
    <w:name w:val="Font Style207"/>
    <w:rPr>
      <w:rFonts w:ascii="Symbol" w:hAnsi="Symbol" w:cs="Symbol"/>
      <w:i/>
      <w:iCs/>
      <w:smallCaps/>
      <w:sz w:val="22"/>
      <w:szCs w:val="22"/>
    </w:rPr>
  </w:style>
  <w:style w:type="character" w:customStyle="1" w:styleId="FontStyle208">
    <w:name w:val="Font Style208"/>
    <w:rPr>
      <w:rFonts w:ascii="Symbol" w:hAnsi="Symbol" w:cs="Symbol"/>
      <w:sz w:val="24"/>
      <w:szCs w:val="24"/>
    </w:rPr>
  </w:style>
  <w:style w:type="character" w:customStyle="1" w:styleId="FontStyle209">
    <w:name w:val="Font Style209"/>
    <w:rPr>
      <w:rFonts w:ascii="Symbol" w:hAnsi="Symbol" w:cs="Symbol"/>
      <w:b/>
      <w:bCs/>
      <w:i/>
      <w:iCs/>
      <w:smallCaps/>
      <w:spacing w:val="10"/>
      <w:sz w:val="26"/>
      <w:szCs w:val="26"/>
    </w:rPr>
  </w:style>
  <w:style w:type="character" w:customStyle="1" w:styleId="FontStyle2100">
    <w:name w:val="Font Style210"/>
    <w:rPr>
      <w:rFonts w:ascii="Symbol" w:hAnsi="Symbol" w:cs="Symbol"/>
      <w:b/>
      <w:bCs/>
      <w:spacing w:val="10"/>
      <w:sz w:val="22"/>
      <w:szCs w:val="22"/>
    </w:rPr>
  </w:style>
  <w:style w:type="character" w:customStyle="1" w:styleId="FontStyle211">
    <w:name w:val="Font Style211"/>
    <w:rPr>
      <w:rFonts w:ascii="Symbol" w:hAnsi="Symbol" w:cs="Symbol"/>
      <w:sz w:val="24"/>
      <w:szCs w:val="24"/>
    </w:rPr>
  </w:style>
  <w:style w:type="character" w:customStyle="1" w:styleId="FontStyle212">
    <w:name w:val="Font Style212"/>
    <w:rPr>
      <w:rFonts w:ascii="Symbol" w:hAnsi="Symbol" w:cs="Symbol"/>
      <w:b/>
      <w:bCs/>
      <w:sz w:val="22"/>
      <w:szCs w:val="22"/>
    </w:rPr>
  </w:style>
  <w:style w:type="character" w:customStyle="1" w:styleId="FontStyle213">
    <w:name w:val="Font Style213"/>
    <w:rPr>
      <w:rFonts w:ascii="Symbol" w:hAnsi="Symbol" w:cs="Symbol"/>
      <w:b/>
      <w:bCs/>
      <w:spacing w:val="10"/>
      <w:sz w:val="22"/>
      <w:szCs w:val="22"/>
    </w:rPr>
  </w:style>
  <w:style w:type="character" w:customStyle="1" w:styleId="FontStyle220">
    <w:name w:val="Font Style220"/>
    <w:rPr>
      <w:rFonts w:ascii="Symbol" w:hAnsi="Symbol" w:cs="Symbol"/>
      <w:b/>
      <w:bCs/>
      <w:smallCaps/>
      <w:spacing w:val="-10"/>
      <w:sz w:val="20"/>
      <w:szCs w:val="20"/>
    </w:rPr>
  </w:style>
  <w:style w:type="character" w:customStyle="1" w:styleId="FontStyle189">
    <w:name w:val="Font Style189"/>
    <w:rPr>
      <w:rFonts w:ascii="Symbol" w:hAnsi="Symbol" w:cs="Symbol"/>
      <w:b/>
      <w:bCs/>
      <w:i/>
      <w:iCs/>
      <w:sz w:val="18"/>
      <w:szCs w:val="18"/>
    </w:rPr>
  </w:style>
  <w:style w:type="character" w:customStyle="1" w:styleId="FontStyle218">
    <w:name w:val="Font Style218"/>
    <w:rPr>
      <w:rFonts w:ascii="Symbol" w:hAnsi="Symbol" w:cs="Symbol"/>
      <w:i/>
      <w:iCs/>
      <w:sz w:val="26"/>
      <w:szCs w:val="26"/>
    </w:rPr>
  </w:style>
  <w:style w:type="character" w:customStyle="1" w:styleId="FontStyle219">
    <w:name w:val="Font Style219"/>
    <w:rPr>
      <w:rFonts w:ascii="Symbol" w:hAnsi="Symbol" w:cs="Symbol"/>
      <w:b/>
      <w:bCs/>
      <w:i/>
      <w:iCs/>
      <w:sz w:val="26"/>
      <w:szCs w:val="26"/>
    </w:rPr>
  </w:style>
  <w:style w:type="character" w:customStyle="1" w:styleId="FontStyle221">
    <w:name w:val="Font Style221"/>
    <w:rPr>
      <w:rFonts w:ascii="Symbol" w:hAnsi="Symbol" w:cs="Symbol"/>
      <w:i/>
      <w:iCs/>
      <w:spacing w:val="30"/>
      <w:sz w:val="20"/>
      <w:szCs w:val="20"/>
    </w:rPr>
  </w:style>
  <w:style w:type="character" w:customStyle="1" w:styleId="FontStyle222">
    <w:name w:val="Font Style222"/>
    <w:rPr>
      <w:rFonts w:ascii="Symbol" w:hAnsi="Symbol" w:cs="Symbol"/>
      <w:sz w:val="24"/>
      <w:szCs w:val="24"/>
    </w:rPr>
  </w:style>
  <w:style w:type="character" w:customStyle="1" w:styleId="FontStyle223">
    <w:name w:val="Font Style223"/>
    <w:rPr>
      <w:rFonts w:ascii="Symbol" w:hAnsi="Symbol" w:cs="Symbol"/>
      <w:sz w:val="24"/>
      <w:szCs w:val="24"/>
    </w:rPr>
  </w:style>
  <w:style w:type="character" w:customStyle="1" w:styleId="FontStyle224">
    <w:name w:val="Font Style224"/>
    <w:rPr>
      <w:rFonts w:ascii="Symbol" w:hAnsi="Symbol" w:cs="Symbol"/>
      <w:sz w:val="12"/>
      <w:szCs w:val="12"/>
    </w:rPr>
  </w:style>
  <w:style w:type="character" w:customStyle="1" w:styleId="FontStyle225">
    <w:name w:val="Font Style225"/>
    <w:rPr>
      <w:rFonts w:ascii="Symbol" w:hAnsi="Symbol" w:cs="Symbol"/>
      <w:sz w:val="16"/>
      <w:szCs w:val="16"/>
    </w:rPr>
  </w:style>
  <w:style w:type="character" w:customStyle="1" w:styleId="FontStyle182">
    <w:name w:val="Font Style182"/>
    <w:rPr>
      <w:rFonts w:ascii="Symbol" w:hAnsi="Symbol" w:cs="Symbol"/>
      <w:sz w:val="8"/>
      <w:szCs w:val="8"/>
    </w:rPr>
  </w:style>
  <w:style w:type="character" w:customStyle="1" w:styleId="FontStyle214">
    <w:name w:val="Font Style214"/>
    <w:rPr>
      <w:rFonts w:ascii="Symbol" w:hAnsi="Symbol" w:cs="Symbol"/>
      <w:b/>
      <w:bCs/>
      <w:sz w:val="22"/>
      <w:szCs w:val="22"/>
    </w:rPr>
  </w:style>
  <w:style w:type="character" w:customStyle="1" w:styleId="FontStyle215">
    <w:name w:val="Font Style215"/>
    <w:rPr>
      <w:rFonts w:ascii="font291" w:hAnsi="font291" w:cs="font291"/>
      <w:sz w:val="18"/>
      <w:szCs w:val="18"/>
    </w:rPr>
  </w:style>
  <w:style w:type="character" w:customStyle="1" w:styleId="FontStyle216">
    <w:name w:val="Font Style216"/>
    <w:rPr>
      <w:rFonts w:ascii="Symbol" w:hAnsi="Symbol" w:cs="Symbol"/>
      <w:sz w:val="24"/>
      <w:szCs w:val="24"/>
    </w:rPr>
  </w:style>
  <w:style w:type="character" w:customStyle="1" w:styleId="FontStyle217">
    <w:name w:val="Font Style217"/>
    <w:rPr>
      <w:rFonts w:ascii="Symbol" w:hAnsi="Symbol" w:cs="Symbol"/>
      <w:sz w:val="24"/>
      <w:szCs w:val="24"/>
    </w:rPr>
  </w:style>
  <w:style w:type="character" w:customStyle="1" w:styleId="FontStyle226">
    <w:name w:val="Font Style226"/>
    <w:rPr>
      <w:rFonts w:ascii="Symbol" w:hAnsi="Symbol" w:cs="Symbol"/>
      <w:sz w:val="26"/>
      <w:szCs w:val="26"/>
    </w:rPr>
  </w:style>
  <w:style w:type="character" w:customStyle="1" w:styleId="FontStyle227">
    <w:name w:val="Font Style227"/>
    <w:rPr>
      <w:rFonts w:ascii="Symbol" w:hAnsi="Symbol" w:cs="Symbol"/>
      <w:sz w:val="22"/>
      <w:szCs w:val="22"/>
    </w:rPr>
  </w:style>
  <w:style w:type="character" w:customStyle="1" w:styleId="FontStyle228">
    <w:name w:val="Font Style228"/>
    <w:rPr>
      <w:rFonts w:ascii="font291" w:hAnsi="font291" w:cs="font291"/>
      <w:b/>
      <w:bCs/>
      <w:sz w:val="20"/>
      <w:szCs w:val="20"/>
    </w:rPr>
  </w:style>
  <w:style w:type="character" w:customStyle="1" w:styleId="FontStyle231">
    <w:name w:val="Font Style231"/>
    <w:rPr>
      <w:rFonts w:ascii="font291" w:hAnsi="font291" w:cs="font291"/>
      <w:sz w:val="20"/>
      <w:szCs w:val="20"/>
    </w:rPr>
  </w:style>
  <w:style w:type="character" w:customStyle="1" w:styleId="FontStyle232">
    <w:name w:val="Font Style232"/>
    <w:rPr>
      <w:rFonts w:ascii="Symbol" w:hAnsi="Symbol" w:cs="Symbol"/>
      <w:sz w:val="22"/>
      <w:szCs w:val="22"/>
    </w:rPr>
  </w:style>
  <w:style w:type="character" w:customStyle="1" w:styleId="FontStyle233">
    <w:name w:val="Font Style233"/>
    <w:rPr>
      <w:rFonts w:ascii="font291" w:hAnsi="font291" w:cs="font291"/>
      <w:sz w:val="16"/>
      <w:szCs w:val="16"/>
    </w:rPr>
  </w:style>
  <w:style w:type="character" w:customStyle="1" w:styleId="FontStyle234">
    <w:name w:val="Font Style234"/>
    <w:rPr>
      <w:rFonts w:ascii="Symbol" w:hAnsi="Symbol" w:cs="Symbol"/>
      <w:sz w:val="20"/>
      <w:szCs w:val="20"/>
    </w:rPr>
  </w:style>
  <w:style w:type="character" w:customStyle="1" w:styleId="FontStyle235">
    <w:name w:val="Font Style235"/>
    <w:rPr>
      <w:rFonts w:ascii="Symbol" w:hAnsi="Symbol" w:cs="Symbol"/>
      <w:sz w:val="18"/>
      <w:szCs w:val="18"/>
    </w:rPr>
  </w:style>
  <w:style w:type="character" w:customStyle="1" w:styleId="FontStyle236">
    <w:name w:val="Font Style236"/>
    <w:rPr>
      <w:rFonts w:ascii="font291" w:hAnsi="font291" w:cs="font291"/>
      <w:b/>
      <w:bCs/>
      <w:sz w:val="16"/>
      <w:szCs w:val="16"/>
    </w:rPr>
  </w:style>
  <w:style w:type="character" w:customStyle="1" w:styleId="FontStyle237">
    <w:name w:val="Font Style237"/>
    <w:rPr>
      <w:rFonts w:ascii="Symbol" w:hAnsi="Symbol" w:cs="Symbol"/>
      <w:sz w:val="22"/>
      <w:szCs w:val="22"/>
    </w:rPr>
  </w:style>
  <w:style w:type="character" w:customStyle="1" w:styleId="FontStyle238">
    <w:name w:val="Font Style238"/>
    <w:rPr>
      <w:rFonts w:ascii="Symbol" w:hAnsi="Symbol" w:cs="Symbol"/>
      <w:sz w:val="14"/>
      <w:szCs w:val="14"/>
    </w:rPr>
  </w:style>
  <w:style w:type="character" w:customStyle="1" w:styleId="FontStyle239">
    <w:name w:val="Font Style239"/>
    <w:rPr>
      <w:rFonts w:ascii="Symbol" w:hAnsi="Symbol" w:cs="Symbol"/>
      <w:b/>
      <w:bCs/>
      <w:sz w:val="12"/>
      <w:szCs w:val="12"/>
    </w:rPr>
  </w:style>
  <w:style w:type="character" w:customStyle="1" w:styleId="FontStyle240">
    <w:name w:val="Font Style240"/>
    <w:rPr>
      <w:rFonts w:ascii="Symbol" w:hAnsi="Symbol" w:cs="Symbol"/>
      <w:b/>
      <w:bCs/>
      <w:sz w:val="20"/>
      <w:szCs w:val="20"/>
    </w:rPr>
  </w:style>
  <w:style w:type="character" w:customStyle="1" w:styleId="FontStyle241">
    <w:name w:val="Font Style241"/>
    <w:rPr>
      <w:rFonts w:ascii="Symbol" w:hAnsi="Symbol" w:cs="Symbol"/>
      <w:sz w:val="22"/>
      <w:szCs w:val="22"/>
    </w:rPr>
  </w:style>
  <w:style w:type="character" w:customStyle="1" w:styleId="FontStyle242">
    <w:name w:val="Font Style242"/>
    <w:rPr>
      <w:rFonts w:ascii="Symbol" w:hAnsi="Symbol" w:cs="Symbol"/>
      <w:b/>
      <w:bCs/>
      <w:sz w:val="22"/>
      <w:szCs w:val="22"/>
    </w:rPr>
  </w:style>
  <w:style w:type="character" w:customStyle="1" w:styleId="FontStyle243">
    <w:name w:val="Font Style243"/>
    <w:rPr>
      <w:rFonts w:ascii="Symbol" w:hAnsi="Symbol" w:cs="Symbol"/>
      <w:sz w:val="22"/>
      <w:szCs w:val="22"/>
    </w:rPr>
  </w:style>
  <w:style w:type="character" w:customStyle="1" w:styleId="FontStyle244">
    <w:name w:val="Font Style244"/>
    <w:rPr>
      <w:rFonts w:ascii="Symbol" w:hAnsi="Symbol" w:cs="Symbol"/>
      <w:sz w:val="22"/>
      <w:szCs w:val="22"/>
    </w:rPr>
  </w:style>
  <w:style w:type="character" w:customStyle="1" w:styleId="FontStyle245">
    <w:name w:val="Font Style245"/>
    <w:rPr>
      <w:rFonts w:ascii="Symbol" w:hAnsi="Symbol" w:cs="Symbol"/>
      <w:b/>
      <w:bCs/>
      <w:sz w:val="18"/>
      <w:szCs w:val="18"/>
    </w:rPr>
  </w:style>
  <w:style w:type="character" w:customStyle="1" w:styleId="FontStyle246">
    <w:name w:val="Font Style246"/>
    <w:rPr>
      <w:rFonts w:ascii="Symbol" w:hAnsi="Symbol" w:cs="Symbol"/>
      <w:b/>
      <w:bCs/>
      <w:spacing w:val="-20"/>
      <w:sz w:val="18"/>
      <w:szCs w:val="18"/>
    </w:rPr>
  </w:style>
  <w:style w:type="character" w:customStyle="1" w:styleId="FontStyle247">
    <w:name w:val="Font Style247"/>
    <w:rPr>
      <w:rFonts w:ascii="Symbol" w:hAnsi="Symbol" w:cs="Symbol"/>
      <w:b/>
      <w:bCs/>
      <w:spacing w:val="-20"/>
      <w:sz w:val="18"/>
      <w:szCs w:val="18"/>
    </w:rPr>
  </w:style>
  <w:style w:type="character" w:customStyle="1" w:styleId="FontStyle248">
    <w:name w:val="Font Style248"/>
    <w:rPr>
      <w:rFonts w:ascii="font291" w:hAnsi="font291" w:cs="font291"/>
      <w:smallCaps/>
      <w:spacing w:val="20"/>
      <w:sz w:val="22"/>
      <w:szCs w:val="22"/>
    </w:rPr>
  </w:style>
  <w:style w:type="character" w:customStyle="1" w:styleId="FontStyle249">
    <w:name w:val="Font Style249"/>
    <w:rPr>
      <w:rFonts w:ascii="Symbol" w:hAnsi="Symbol" w:cs="Symbol"/>
      <w:sz w:val="30"/>
      <w:szCs w:val="30"/>
    </w:rPr>
  </w:style>
  <w:style w:type="character" w:customStyle="1" w:styleId="FontStyle250">
    <w:name w:val="Font Style250"/>
    <w:rPr>
      <w:rFonts w:ascii="font291" w:hAnsi="font291" w:cs="font291"/>
      <w:b/>
      <w:bCs/>
      <w:sz w:val="30"/>
      <w:szCs w:val="30"/>
    </w:rPr>
  </w:style>
  <w:style w:type="character" w:customStyle="1" w:styleId="hpsalt-edited">
    <w:name w:val="hps alt-edited"/>
    <w:basedOn w:val="DefaultParagraphFont"/>
  </w:style>
  <w:style w:type="character" w:customStyle="1" w:styleId="ArialUnicodeMS">
    <w:name w:val="Основний текст + Arial Unicode MS"/>
    <w:rPr>
      <w:rFonts w:ascii="font291" w:hAnsi="font291"/>
      <w:strike w:val="0"/>
      <w:dstrike w:val="0"/>
      <w:sz w:val="27"/>
      <w:u w:val="none"/>
      <w:effect w:val="none"/>
      <w:lang w:val="en-US"/>
    </w:rPr>
  </w:style>
  <w:style w:type="character" w:customStyle="1" w:styleId="TrebuchetMS7pt">
    <w:name w:val="Колонтитул + Trebuchet MS;7 pt"/>
    <w:rPr>
      <w:rFonts w:ascii="font291" w:eastAsia="font291" w:hAnsi="font291" w:cs="font291"/>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2ffd">
    <w:name w:val="Оглавление (2) + Полужирный"/>
    <w:rPr>
      <w:rFonts w:ascii="Symbol" w:eastAsia="Symbol" w:hAnsi="Symbol" w:cs="Symbol"/>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0pt3">
    <w:name w:val="Оглавление + 10 pt;Не полужирный"/>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rialNarrow55pt">
    <w:name w:val="Колонтитул + Arial Narrow;5;5 pt"/>
    <w:rPr>
      <w:rFonts w:ascii="Symbol" w:eastAsia="Symbol" w:hAnsi="Symbol" w:cs="Symbol"/>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5pt">
    <w:name w:val="Основной текст + 5;5 pt"/>
    <w:rPr>
      <w:rFonts w:ascii="Symbol" w:eastAsia="Symbol" w:hAnsi="Symbol" w:cs="Symbol"/>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pt">
    <w:name w:val="Колонтитул + 5 pt"/>
    <w:rPr>
      <w:rFonts w:ascii="Symbol" w:eastAsia="Symbol" w:hAnsi="Symbol" w:cs="Symbol"/>
      <w:b w:val="0"/>
      <w:bCs w:val="0"/>
      <w:i w:val="0"/>
      <w:iCs w:val="0"/>
      <w:caps w:val="0"/>
      <w:smallCaps w:val="0"/>
      <w:strike w:val="0"/>
      <w:dstrike w:val="0"/>
      <w:color w:val="000000"/>
      <w:spacing w:val="0"/>
      <w:w w:val="100"/>
      <w:position w:val="0"/>
      <w:sz w:val="10"/>
      <w:szCs w:val="10"/>
      <w:u w:val="none"/>
      <w:vertAlign w:val="baseline"/>
      <w:lang w:val="de-DE" w:eastAsia="de-DE" w:bidi="de-DE"/>
    </w:rPr>
  </w:style>
  <w:style w:type="character" w:customStyle="1" w:styleId="TrebuchetMS8pt0">
    <w:name w:val="Колонтитул + Trebuchet MS;8 pt"/>
    <w:rPr>
      <w:rFonts w:ascii="font291" w:eastAsia="font291" w:hAnsi="font291" w:cs="font291"/>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Sylfaen0pt">
    <w:name w:val="Сноска (2) + Sylfaen;Курсив;Интервал 0 pt"/>
    <w:rPr>
      <w:rFonts w:ascii="Symbol" w:eastAsia="Symbol" w:hAnsi="Symbol" w:cs="Symbol"/>
      <w:b w:val="0"/>
      <w:bCs w:val="0"/>
      <w:i/>
      <w:iCs/>
      <w:caps w:val="0"/>
      <w:smallCaps w:val="0"/>
      <w:strike w:val="0"/>
      <w:dstrike w:val="0"/>
      <w:color w:val="000000"/>
      <w:spacing w:val="-10"/>
      <w:w w:val="100"/>
      <w:position w:val="0"/>
      <w:sz w:val="15"/>
      <w:szCs w:val="15"/>
      <w:u w:val="none"/>
      <w:vertAlign w:val="baseline"/>
      <w:lang w:val="ru-RU" w:eastAsia="ru-RU" w:bidi="ru-RU"/>
    </w:rPr>
  </w:style>
  <w:style w:type="character" w:customStyle="1" w:styleId="265pt">
    <w:name w:val="Сноска (2) + 6;5 pt"/>
    <w:rPr>
      <w:rFonts w:ascii="Symbol" w:eastAsia="Symbol" w:hAnsi="Symbol" w:cs="Symbol"/>
      <w:b w:val="0"/>
      <w:bCs w:val="0"/>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ffe">
    <w:name w:val="Сноска (2) + Малые прописные"/>
    <w:rPr>
      <w:rFonts w:ascii="Symbol" w:eastAsia="Symbol" w:hAnsi="Symbol" w:cs="Symbol"/>
      <w:b w:val="0"/>
      <w:bCs w:val="0"/>
      <w:i w:val="0"/>
      <w:iCs w:val="0"/>
      <w:smallCaps/>
      <w:strike w:val="0"/>
      <w:dstrike w:val="0"/>
      <w:color w:val="000000"/>
      <w:spacing w:val="0"/>
      <w:w w:val="100"/>
      <w:position w:val="0"/>
      <w:sz w:val="15"/>
      <w:szCs w:val="15"/>
      <w:u w:val="none"/>
      <w:vertAlign w:val="baseline"/>
      <w:lang w:val="uk-UA" w:eastAsia="uk-UA" w:bidi="uk-UA"/>
    </w:rPr>
  </w:style>
  <w:style w:type="character" w:customStyle="1" w:styleId="Sylfaen0">
    <w:name w:val="Сноска + Sylfaen;Курсив"/>
    <w:rPr>
      <w:rFonts w:ascii="Symbol" w:eastAsia="Symbol" w:hAnsi="Symbol" w:cs="Symbol"/>
      <w:b w:val="0"/>
      <w:bCs w:val="0"/>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5pt150">
    <w:name w:val="Основной текст + 4;5 pt;Масштаб 150%"/>
    <w:rPr>
      <w:rFonts w:ascii="Symbol" w:eastAsia="Symbol" w:hAnsi="Symbol" w:cs="Symbol"/>
      <w:b w:val="0"/>
      <w:bCs w:val="0"/>
      <w:i w:val="0"/>
      <w:iCs w:val="0"/>
      <w:caps w:val="0"/>
      <w:smallCaps w:val="0"/>
      <w:strike w:val="0"/>
      <w:dstrike w:val="0"/>
      <w:color w:val="000000"/>
      <w:spacing w:val="0"/>
      <w:w w:val="150"/>
      <w:position w:val="0"/>
      <w:sz w:val="9"/>
      <w:szCs w:val="9"/>
      <w:u w:val="none"/>
      <w:vertAlign w:val="baseline"/>
      <w:lang w:val="ru-RU" w:eastAsia="ru-RU" w:bidi="ru-RU"/>
    </w:rPr>
  </w:style>
  <w:style w:type="character" w:customStyle="1" w:styleId="41pt0">
    <w:name w:val="Основной текст (4) + Интервал 1 pt"/>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3MicrosoftSansSerif">
    <w:name w:val="Основной текст (23) + Microsoft Sans Serif"/>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4">
    <w:name w:val="Сноска + Курсив;Интервал -1 pt"/>
    <w:rPr>
      <w:rFonts w:ascii="Symbol" w:eastAsia="Symbol" w:hAnsi="Symbol" w:cs="Symbol"/>
      <w:b w:val="0"/>
      <w:bCs w:val="0"/>
      <w:i/>
      <w:iCs/>
      <w:caps w:val="0"/>
      <w:smallCaps w:val="0"/>
      <w:strike w:val="0"/>
      <w:dstrike w:val="0"/>
      <w:color w:val="000000"/>
      <w:spacing w:val="-30"/>
      <w:w w:val="100"/>
      <w:position w:val="0"/>
      <w:sz w:val="18"/>
      <w:szCs w:val="18"/>
      <w:u w:val="none"/>
      <w:vertAlign w:val="baseline"/>
      <w:lang w:val="ru-RU" w:eastAsia="ru-RU" w:bidi="ru-RU"/>
    </w:rPr>
  </w:style>
  <w:style w:type="character" w:customStyle="1" w:styleId="Candara75pt1pt">
    <w:name w:val="Сноска + Candara;7;5 pt;Интервал 1 pt"/>
    <w:rPr>
      <w:rFonts w:ascii="Symbol" w:eastAsia="Symbol" w:hAnsi="Symbol" w:cs="Symbol"/>
      <w:b w:val="0"/>
      <w:bCs w:val="0"/>
      <w:i w:val="0"/>
      <w:iCs w:val="0"/>
      <w:caps w:val="0"/>
      <w:smallCaps w:val="0"/>
      <w:strike w:val="0"/>
      <w:dstrike w:val="0"/>
      <w:color w:val="000000"/>
      <w:spacing w:val="20"/>
      <w:w w:val="100"/>
      <w:position w:val="0"/>
      <w:sz w:val="15"/>
      <w:szCs w:val="15"/>
      <w:u w:val="none"/>
      <w:vertAlign w:val="baseline"/>
      <w:lang w:val="ru-RU" w:eastAsia="ru-RU" w:bidi="ru-RU"/>
    </w:rPr>
  </w:style>
  <w:style w:type="character" w:customStyle="1" w:styleId="93pt">
    <w:name w:val="Основной текст (9) + Интервал 3 pt"/>
    <w:rPr>
      <w:rFonts w:ascii="Symbol" w:eastAsia="Symbol" w:hAnsi="Symbol" w:cs="Symbol"/>
      <w:b/>
      <w:bCs/>
      <w:i w:val="0"/>
      <w:iCs w:val="0"/>
      <w:caps w:val="0"/>
      <w:smallCaps w:val="0"/>
      <w:strike w:val="0"/>
      <w:dstrike w:val="0"/>
      <w:color w:val="000000"/>
      <w:spacing w:val="70"/>
      <w:w w:val="100"/>
      <w:position w:val="0"/>
      <w:sz w:val="18"/>
      <w:szCs w:val="18"/>
      <w:u w:val="none"/>
      <w:vertAlign w:val="baseline"/>
      <w:lang w:val="ru-RU" w:eastAsia="ru-RU" w:bidi="ru-RU"/>
    </w:rPr>
  </w:style>
  <w:style w:type="character" w:customStyle="1" w:styleId="43pt0">
    <w:name w:val="Заголовок №4 + Интервал 3 pt"/>
    <w:rPr>
      <w:rFonts w:ascii="Symbol" w:eastAsia="Symbol" w:hAnsi="Symbol" w:cs="Symbol"/>
      <w:b w:val="0"/>
      <w:bCs w:val="0"/>
      <w:i w:val="0"/>
      <w:iCs w:val="0"/>
      <w:caps w:val="0"/>
      <w:smallCaps w:val="0"/>
      <w:strike w:val="0"/>
      <w:dstrike w:val="0"/>
      <w:color w:val="000000"/>
      <w:spacing w:val="60"/>
      <w:w w:val="100"/>
      <w:position w:val="0"/>
      <w:sz w:val="18"/>
      <w:szCs w:val="18"/>
      <w:u w:val="none"/>
      <w:vertAlign w:val="baseline"/>
      <w:lang w:val="ru-RU" w:eastAsia="ru-RU" w:bidi="ru-RU"/>
    </w:rPr>
  </w:style>
  <w:style w:type="character" w:customStyle="1" w:styleId="1pt3">
    <w:name w:val="Оглавление + Интервал 1 pt"/>
    <w:rPr>
      <w:rFonts w:ascii="Symbol" w:eastAsia="Symbol" w:hAnsi="Symbol" w:cs="Symbol"/>
      <w:b/>
      <w:bCs/>
      <w:i w:val="0"/>
      <w:iCs w:val="0"/>
      <w:caps w:val="0"/>
      <w:smallCaps w:val="0"/>
      <w:strike w:val="0"/>
      <w:dstrike w:val="0"/>
      <w:color w:val="000000"/>
      <w:spacing w:val="30"/>
      <w:w w:val="100"/>
      <w:position w:val="0"/>
      <w:sz w:val="18"/>
      <w:szCs w:val="18"/>
      <w:u w:val="none"/>
      <w:vertAlign w:val="baseline"/>
      <w:lang w:val="ru-RU" w:eastAsia="ru-RU" w:bidi="ru-RU"/>
    </w:rPr>
  </w:style>
  <w:style w:type="character" w:customStyle="1" w:styleId="22pt0">
    <w:name w:val="Основной текст (2) + Интервал 2 pt"/>
    <w:rPr>
      <w:rFonts w:ascii="Symbol" w:eastAsia="Symbol" w:hAnsi="Symbol" w:cs="Symbol"/>
      <w:b/>
      <w:bCs/>
      <w:i w:val="0"/>
      <w:iCs w:val="0"/>
      <w:caps w:val="0"/>
      <w:smallCaps w:val="0"/>
      <w:strike w:val="0"/>
      <w:dstrike w:val="0"/>
      <w:color w:val="000000"/>
      <w:spacing w:val="50"/>
      <w:w w:val="100"/>
      <w:position w:val="0"/>
      <w:sz w:val="18"/>
      <w:szCs w:val="18"/>
      <w:u w:val="none"/>
      <w:vertAlign w:val="baseline"/>
      <w:lang w:val="ru-RU" w:eastAsia="ru-RU" w:bidi="ru-RU"/>
    </w:rPr>
  </w:style>
  <w:style w:type="character" w:customStyle="1" w:styleId="FrankRuehl95pt">
    <w:name w:val="Колонтитул + FrankRuehl;9;5 pt"/>
    <w:rPr>
      <w:rFonts w:ascii="font291" w:eastAsia="font291" w:hAnsi="font291" w:cs="font291"/>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95pt3">
    <w:name w:val="Основной текст + 9;5 pt;Курсив"/>
    <w:rPr>
      <w:rFonts w:ascii="Symbol" w:eastAsia="Symbol" w:hAnsi="Symbol" w:cs="Symbol"/>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7pt2">
    <w:name w:val="Основной текст + 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09pt">
    <w:name w:val="Основной текст (10) + 9 pt;Не курсив"/>
    <w:rPr>
      <w:rFonts w:ascii="Symbol" w:eastAsia="Symbol" w:hAnsi="Symbol" w:cs="Symbol"/>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CordiaNew16pt">
    <w:name w:val="Основной текст + Cordia New;16 pt"/>
    <w:rPr>
      <w:rFonts w:ascii="Symbol" w:eastAsia="Symbol" w:hAnsi="Symbol" w:cs="Symbol"/>
      <w:b w:val="0"/>
      <w:bCs w:val="0"/>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225">
    <w:name w:val="Основной текст (2)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LucidaSansUnicode10pt">
    <w:name w:val="Основной текст + Lucida Sans Unicode;10 pt;Курсив"/>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LucidaSansUnicode7pt">
    <w:name w:val="Колонтитул + Lucida Sans Unicode;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Corbel95pt">
    <w:name w:val="Основной текст + Corbel;9;5 pt"/>
    <w:rPr>
      <w:rFonts w:ascii="font291" w:eastAsia="font291" w:hAnsi="font291" w:cs="font291"/>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75pt">
    <w:name w:val="Сноска (2) + 7;5 pt;Курсив"/>
    <w:rPr>
      <w:rFonts w:ascii="Symbol" w:eastAsia="Symbol" w:hAnsi="Symbol" w:cs="Symbol"/>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2FrankRuehl4pt0pt100">
    <w:name w:val="Основной текст (2) + FrankRuehl;4 pt;Не полужирный;Интервал 0 pt;Масштаб 100%"/>
    <w:rPr>
      <w:rFonts w:ascii="font291" w:eastAsia="font291" w:hAnsi="font291" w:cs="font291"/>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3fe">
    <w:name w:val="Сноска (3) + Не курсив"/>
    <w:rPr>
      <w:rFonts w:ascii="Symbol" w:eastAsia="Symbol" w:hAnsi="Symbol" w:cs="Symbol"/>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85pt3">
    <w:name w:val="Сноска + 8;5 pt;Не 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Tahoma75pt">
    <w:name w:val="Сноска + Tahoma;7;5 pt;Не полужирный"/>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5pt6">
    <w:name w:val="Сноска + 7;5 pt;Не полужирный;Курсив"/>
    <w:rPr>
      <w:rFonts w:ascii="Symbol" w:eastAsia="Symbol" w:hAnsi="Symbol" w:cs="Symbol"/>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0pt">
    <w:name w:val="Сноска + 7;5 pt;Не полужирный;Интервал 0 pt"/>
    <w:rPr>
      <w:rFonts w:ascii="Symbol" w:eastAsia="Symbol" w:hAnsi="Symbol" w:cs="Symbol"/>
      <w:b/>
      <w:bCs/>
      <w:i w:val="0"/>
      <w:iCs w:val="0"/>
      <w:caps w:val="0"/>
      <w:smallCaps w:val="0"/>
      <w:strike w:val="0"/>
      <w:dstrike w:val="0"/>
      <w:color w:val="000000"/>
      <w:spacing w:val="10"/>
      <w:w w:val="100"/>
      <w:position w:val="0"/>
      <w:sz w:val="15"/>
      <w:szCs w:val="15"/>
      <w:u w:val="none"/>
      <w:vertAlign w:val="baseline"/>
      <w:lang w:val="ru-RU" w:eastAsia="ru-RU" w:bidi="ru-RU"/>
    </w:rPr>
  </w:style>
  <w:style w:type="character" w:customStyle="1" w:styleId="CordiaUPC14pt">
    <w:name w:val="Сноска + CordiaUPC;14 pt;Не полужирный"/>
    <w:rPr>
      <w:rFonts w:ascii="font291" w:eastAsia="font291" w:hAnsi="font291" w:cs="font291"/>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Candara7pt">
    <w:name w:val="Сноска + Candara;7 pt;Не полужирный"/>
    <w:rPr>
      <w:rFonts w:ascii="Symbol" w:eastAsia="Symbol" w:hAnsi="Symbol" w:cs="Symbol"/>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65pt1">
    <w:name w:val="Сноска + 6;5 pt;Не полужирный"/>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8pt">
    <w:name w:val="Сноска (2) + 8 pt;Полужирный;Курсив"/>
    <w:rPr>
      <w:rFonts w:ascii="Symbol" w:eastAsia="Symbol" w:hAnsi="Symbol" w:cs="Symbol"/>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28pt0">
    <w:name w:val="Сноска (2) + 8 pt;Полужирный"/>
    <w:rPr>
      <w:rFonts w:ascii="Symbol" w:eastAsia="Symbol" w:hAnsi="Symbol" w:cs="Symbol"/>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29pt">
    <w:name w:val="Основной текст (22) + 9 pt;Курсив"/>
    <w:rPr>
      <w:rFonts w:ascii="Symbol" w:eastAsia="Symbol" w:hAnsi="Symbol" w:cs="Symbol"/>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229pt0">
    <w:name w:val="Основной текст (22) + 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237pt">
    <w:name w:val="Основной текст (23) + 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affffffff3">
    <w:name w:val="Маркированный список Знак"/>
    <w:rPr>
      <w:rFonts w:ascii="Symbol" w:eastAsia="Symbol" w:hAnsi="Symbol" w:cs="Symbol"/>
      <w:sz w:val="28"/>
      <w:szCs w:val="24"/>
      <w:lang w:val="uk-UA"/>
    </w:rPr>
  </w:style>
  <w:style w:type="character" w:customStyle="1" w:styleId="5fc">
    <w:name w:val="Знак концевой сноски5"/>
    <w:rPr>
      <w:vertAlign w:val="superscript"/>
    </w:rPr>
  </w:style>
  <w:style w:type="character" w:customStyle="1" w:styleId="WW8NumSt3z0">
    <w:name w:val="WW8NumSt3z0"/>
    <w:rPr>
      <w:rFonts w:ascii="Symbol" w:hAnsi="Symbol" w:cs="Symbol"/>
    </w:rPr>
  </w:style>
  <w:style w:type="character" w:customStyle="1" w:styleId="WW8NumSt13z0">
    <w:name w:val="WW8NumSt13z0"/>
    <w:rPr>
      <w:rFonts w:ascii="Symbol" w:hAnsi="Symbol" w:cs="Symbol"/>
      <w:b/>
      <w:sz w:val="28"/>
      <w:szCs w:val="28"/>
    </w:rPr>
  </w:style>
  <w:style w:type="character" w:customStyle="1" w:styleId="253">
    <w:name w:val="Знак Знак25"/>
    <w:rPr>
      <w:b/>
      <w:bCs/>
      <w:sz w:val="28"/>
      <w:szCs w:val="28"/>
    </w:rPr>
  </w:style>
  <w:style w:type="character" w:customStyle="1" w:styleId="172">
    <w:name w:val="Знак Знак17"/>
    <w:basedOn w:val="17"/>
  </w:style>
  <w:style w:type="character" w:customStyle="1" w:styleId="332">
    <w:name w:val="Знак Знак33"/>
    <w:rPr>
      <w:rFonts w:eastAsia="font291"/>
      <w:sz w:val="28"/>
      <w:lang w:val="en-US"/>
    </w:rPr>
  </w:style>
  <w:style w:type="character" w:customStyle="1" w:styleId="Iniiaiueeeoeoo">
    <w:name w:val="Iniiaiueee o?eoo"/>
  </w:style>
  <w:style w:type="character" w:customStyle="1" w:styleId="unhead11">
    <w:name w:val="unhead11"/>
    <w:rPr>
      <w:rFonts w:ascii="Symbol" w:hAnsi="Symbol" w:cs="Symbol"/>
      <w:b/>
      <w:bCs/>
      <w:sz w:val="20"/>
      <w:szCs w:val="20"/>
    </w:rPr>
  </w:style>
  <w:style w:type="character" w:customStyle="1" w:styleId="journal8">
    <w:name w:val="journal8"/>
    <w:rPr>
      <w:i/>
      <w:iCs/>
    </w:rPr>
  </w:style>
  <w:style w:type="character" w:customStyle="1" w:styleId="jnumber1">
    <w:name w:val="jnumber1"/>
    <w:rPr>
      <w:b/>
      <w:bCs/>
    </w:rPr>
  </w:style>
  <w:style w:type="character" w:customStyle="1" w:styleId="ti">
    <w:name w:val="ti"/>
    <w:basedOn w:val="DefaultParagraphFont"/>
  </w:style>
  <w:style w:type="character" w:customStyle="1" w:styleId="linkbar">
    <w:name w:val="linkbar"/>
    <w:basedOn w:val="DefaultParagraphFont"/>
  </w:style>
  <w:style w:type="character" w:customStyle="1" w:styleId="featuredlinkouts">
    <w:name w:val="featured_linkouts"/>
    <w:basedOn w:val="DefaultParagraphFont"/>
  </w:style>
  <w:style w:type="character" w:customStyle="1" w:styleId="darkbold1">
    <w:name w:val="darkbold1"/>
    <w:rPr>
      <w:b/>
      <w:bCs/>
      <w:color w:val="5A969C"/>
    </w:rPr>
  </w:style>
  <w:style w:type="character" w:customStyle="1" w:styleId="ti2">
    <w:name w:val="ti2"/>
    <w:rPr>
      <w:sz w:val="22"/>
      <w:szCs w:val="22"/>
    </w:rPr>
  </w:style>
  <w:style w:type="character" w:customStyle="1" w:styleId="style51">
    <w:name w:val="style51"/>
    <w:rPr>
      <w:b/>
      <w:bCs/>
      <w:sz w:val="20"/>
      <w:szCs w:val="20"/>
    </w:rPr>
  </w:style>
  <w:style w:type="character" w:customStyle="1" w:styleId="style41">
    <w:name w:val="style41"/>
    <w:rPr>
      <w:i/>
      <w:iCs/>
      <w:sz w:val="20"/>
      <w:szCs w:val="20"/>
    </w:rPr>
  </w:style>
  <w:style w:type="character" w:customStyle="1" w:styleId="style31">
    <w:name w:val="style31"/>
    <w:rPr>
      <w:sz w:val="20"/>
      <w:szCs w:val="20"/>
    </w:rPr>
  </w:style>
  <w:style w:type="character" w:customStyle="1" w:styleId="verdana11orange1">
    <w:name w:val="verdana11orange1"/>
    <w:rPr>
      <w:rFonts w:ascii="Symbol" w:hAnsi="Symbol"/>
      <w:color w:val="FF9933"/>
      <w:sz w:val="22"/>
      <w:szCs w:val="22"/>
    </w:rPr>
  </w:style>
  <w:style w:type="character" w:customStyle="1" w:styleId="verdana11blue1">
    <w:name w:val="verdana11blue1"/>
    <w:rPr>
      <w:rFonts w:ascii="Symbol" w:hAnsi="Symbol"/>
      <w:color w:val="34587F"/>
      <w:sz w:val="22"/>
      <w:szCs w:val="22"/>
    </w:rPr>
  </w:style>
  <w:style w:type="character" w:customStyle="1" w:styleId="issue">
    <w:name w:val="issue"/>
    <w:basedOn w:val="DefaultParagraphFont"/>
  </w:style>
  <w:style w:type="character" w:customStyle="1" w:styleId="rvts34">
    <w:name w:val="rvts34"/>
    <w:rPr>
      <w:rFonts w:ascii="Symbol" w:hAnsi="Symbol" w:cs="Symbol"/>
      <w:sz w:val="12"/>
      <w:szCs w:val="12"/>
      <w:vertAlign w:val="superscript"/>
    </w:rPr>
  </w:style>
  <w:style w:type="character" w:customStyle="1" w:styleId="artheader2">
    <w:name w:val="artheader2"/>
    <w:rPr>
      <w:rFonts w:ascii="Symbol" w:hAnsi="Symbol"/>
      <w:b/>
      <w:bCs/>
      <w:color w:val="990000"/>
      <w:sz w:val="24"/>
      <w:szCs w:val="24"/>
    </w:rPr>
  </w:style>
  <w:style w:type="character" w:customStyle="1" w:styleId="WW-10">
    <w:name w:val="WW-Основной шрифт абзаца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entity">
    <w:name w:val="entity"/>
    <w:basedOn w:val="DefaultParagraphFont"/>
  </w:style>
  <w:style w:type="character" w:customStyle="1" w:styleId="FontStyle74">
    <w:name w:val="Font Style74"/>
    <w:rPr>
      <w:rFonts w:ascii="font291" w:hAnsi="font291" w:cs="font291"/>
      <w:sz w:val="18"/>
      <w:szCs w:val="18"/>
    </w:rPr>
  </w:style>
  <w:style w:type="character" w:customStyle="1" w:styleId="WW8Num3z4">
    <w:name w:val="WW8Num3z4"/>
    <w:rPr>
      <w:rFonts w:ascii="font291" w:hAnsi="font291" w:cs="font291"/>
    </w:rPr>
  </w:style>
  <w:style w:type="character" w:customStyle="1" w:styleId="WW8Num19z1">
    <w:name w:val="WW8Num19z1"/>
    <w:rPr>
      <w:rFonts w:ascii="font291" w:hAnsi="font291"/>
    </w:rPr>
  </w:style>
  <w:style w:type="character" w:customStyle="1" w:styleId="WW8Num19z2">
    <w:name w:val="WW8Num19z2"/>
    <w:rPr>
      <w:rFonts w:ascii="Symbol" w:hAnsi="Symbol"/>
    </w:rPr>
  </w:style>
  <w:style w:type="character" w:customStyle="1" w:styleId="WW8Num39z1">
    <w:name w:val="WW8Num39z1"/>
    <w:rPr>
      <w:rFonts w:ascii="font291" w:hAnsi="font291" w:cs="font291"/>
    </w:rPr>
  </w:style>
  <w:style w:type="character" w:customStyle="1" w:styleId="searchterm0">
    <w:name w:val="searchterm0"/>
    <w:basedOn w:val="DefaultParagraphFont"/>
  </w:style>
  <w:style w:type="character" w:customStyle="1" w:styleId="maintextbldleft">
    <w:name w:val="maintextbldleft"/>
    <w:basedOn w:val="DefaultParagraphFont"/>
  </w:style>
  <w:style w:type="character" w:customStyle="1" w:styleId="maintextleft">
    <w:name w:val="maintextleft"/>
    <w:basedOn w:val="DefaultParagraphFont"/>
  </w:style>
  <w:style w:type="character" w:customStyle="1" w:styleId="frag1">
    <w:name w:val="frag1"/>
    <w:rPr>
      <w:color w:val="0000FF"/>
    </w:rPr>
  </w:style>
  <w:style w:type="character" w:customStyle="1" w:styleId="kw1">
    <w:name w:val="kw1"/>
    <w:rPr>
      <w:b/>
      <w:bCs/>
      <w:color w:val="FF0000"/>
    </w:rPr>
  </w:style>
  <w:style w:type="character" w:customStyle="1" w:styleId="3ff">
    <w:name w:val="Знак3 Знак"/>
    <w:rPr>
      <w:rFonts w:ascii="font291" w:eastAsia="Symbol" w:hAnsi="font291" w:cs="Symbol"/>
      <w:sz w:val="24"/>
      <w:szCs w:val="24"/>
      <w:lang w:val="uk-UA"/>
    </w:rPr>
  </w:style>
  <w:style w:type="character" w:customStyle="1" w:styleId="rvts31">
    <w:name w:val="rvts31"/>
    <w:basedOn w:val="DefaultParagraphFont"/>
  </w:style>
  <w:style w:type="character" w:customStyle="1" w:styleId="rvts32">
    <w:name w:val="rvts32"/>
    <w:basedOn w:val="DefaultParagraphFont"/>
  </w:style>
  <w:style w:type="character" w:customStyle="1" w:styleId="medium1">
    <w:name w:val="medium1"/>
    <w:rPr>
      <w:rFonts w:ascii="Symbol" w:hAnsi="Symbol" w:cs="Symbol"/>
      <w:sz w:val="14"/>
      <w:szCs w:val="14"/>
    </w:rPr>
  </w:style>
  <w:style w:type="character" w:customStyle="1" w:styleId="10pt4">
    <w:name w:val="Заголовок №1 + Не полужирный;Интервал 0 pt"/>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9pt0pt">
    <w:name w:val="Заголовок №1 + 9 pt;Интервал 0 pt"/>
    <w:rPr>
      <w:rFonts w:ascii="Symbol" w:eastAsia="Symbol" w:hAnsi="Symbol" w:cs="Symbol"/>
      <w:b/>
      <w:bCs/>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595pt">
    <w:name w:val="Колонтитул (5) + 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5fd">
    <w:name w:val="Колонтитул (5)"/>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rialNarrow75pt">
    <w:name w:val="Сноска + Arial Narrow;7;5 pt;Полужирный;Курсив"/>
    <w:rPr>
      <w:rFonts w:ascii="Symbol" w:eastAsia="Symbol" w:hAnsi="Symbol" w:cs="Symbol"/>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1ArialNarrow6pt0pt100">
    <w:name w:val="Заголовок №1 + Arial Narrow;6 pt;Не полужирный;Интервал 0 pt;Масштаб 100%"/>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pt0">
    <w:name w:val="Основной текст (3) + 7 pt"/>
    <w:rPr>
      <w:rFonts w:ascii="Symbol" w:eastAsia="Symbol" w:hAnsi="Symbol" w:cs="Symbol"/>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pt4">
    <w:name w:val="Сноска + Полужирный;Интервал 1 pt"/>
    <w:rPr>
      <w:rFonts w:ascii="Symbol" w:eastAsia="Symbol" w:hAnsi="Symbol" w:cs="Symbol"/>
      <w:b/>
      <w:bCs/>
      <w:i w:val="0"/>
      <w:iCs w:val="0"/>
      <w:caps w:val="0"/>
      <w:smallCaps w:val="0"/>
      <w:strike w:val="0"/>
      <w:dstrike w:val="0"/>
      <w:color w:val="000000"/>
      <w:spacing w:val="20"/>
      <w:w w:val="100"/>
      <w:position w:val="0"/>
      <w:sz w:val="14"/>
      <w:szCs w:val="14"/>
      <w:u w:val="none"/>
      <w:vertAlign w:val="baseline"/>
      <w:lang w:val="fr-FR" w:eastAsia="fr-FR" w:bidi="fr-FR"/>
    </w:rPr>
  </w:style>
  <w:style w:type="character" w:customStyle="1" w:styleId="22Consolas9pt">
    <w:name w:val="Заголовок №2 (2) + Consolas;9 pt;Курсив"/>
    <w:rPr>
      <w:rFonts w:ascii="font291" w:eastAsia="font291" w:hAnsi="font291" w:cs="font291"/>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2105pt0pt">
    <w:name w:val="Заголовок №2 (2) + 10;5 pt;Интервал 0 pt"/>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
    <w:name w:val="Основной текст + Consolas"/>
    <w:rPr>
      <w:rFonts w:ascii="font291" w:eastAsia="font291" w:hAnsi="font291" w:cs="font291"/>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9pt-1pt">
    <w:name w:val="Основной текст + Consolas;9 pt;Курсив;Интервал -1 pt"/>
    <w:rPr>
      <w:rFonts w:ascii="font291" w:eastAsia="font291" w:hAnsi="font291" w:cs="font291"/>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MSReferenceSansSerif85pt">
    <w:name w:val="Основной текст + MS Reference Sans Serif;8;5 pt"/>
    <w:rPr>
      <w:rFonts w:ascii="font291" w:eastAsia="font291" w:hAnsi="font291" w:cs="font291"/>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MicrosoftSansSerif95pt">
    <w:name w:val="Основной текст + Microsoft Sans Serif;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75pt">
    <w:name w:val="Заголовок №1 + 7;5 pt"/>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45pt0pt">
    <w:name w:val="Основной текст + 4;5 pt;Интервал 0 pt"/>
    <w:rPr>
      <w:rFonts w:ascii="Symbol" w:eastAsia="Symbol" w:hAnsi="Symbol" w:cs="Symbol"/>
      <w:b w:val="0"/>
      <w:bCs w:val="0"/>
      <w:i w:val="0"/>
      <w:iCs w:val="0"/>
      <w:caps w:val="0"/>
      <w:smallCaps w:val="0"/>
      <w:strike w:val="0"/>
      <w:dstrike w:val="0"/>
      <w:color w:val="000000"/>
      <w:spacing w:val="10"/>
      <w:w w:val="100"/>
      <w:position w:val="0"/>
      <w:sz w:val="9"/>
      <w:szCs w:val="9"/>
      <w:u w:val="none"/>
      <w:vertAlign w:val="baseline"/>
      <w:lang w:val="ru-RU" w:eastAsia="ru-RU" w:bidi="ru-RU"/>
    </w:rPr>
  </w:style>
  <w:style w:type="character" w:customStyle="1" w:styleId="Arial65pt">
    <w:name w:val="Основной текст + Arial;6;5 pt;Полужирный"/>
    <w:rPr>
      <w:rFonts w:ascii="Symbol" w:eastAsia="Symbol" w:hAnsi="Symbol" w:cs="Symbol"/>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1">
    <w:name w:val="Основной текст + 6 pt;Полужирный"/>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Georgia">
    <w:name w:val="Основной текст + Georgia"/>
    <w:rPr>
      <w:rFonts w:ascii="font291" w:eastAsia="font291" w:hAnsi="font291" w:cs="font291"/>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ListLabel1">
    <w:name w:val="ListLabel 1"/>
    <w:rPr>
      <w:rFonts w:cs="font291"/>
      <w:caps w:val="0"/>
      <w:smallCaps w:val="0"/>
      <w:strike w:val="0"/>
      <w:dstrike w:val="0"/>
      <w:vanish w:val="0"/>
      <w:color w:val="000000"/>
      <w:position w:val="0"/>
      <w:sz w:val="24"/>
      <w:vertAlign w:val="baseline"/>
    </w:rPr>
  </w:style>
  <w:style w:type="character" w:customStyle="1" w:styleId="ListLabel2">
    <w:name w:val="ListLabel 2"/>
    <w:rPr>
      <w:rFonts w:cs="font291"/>
      <w:b w:val="0"/>
      <w:i w:val="0"/>
      <w:color w:val="00000A"/>
      <w:spacing w:val="-6"/>
      <w:sz w:val="28"/>
      <w:szCs w:val="28"/>
    </w:rPr>
  </w:style>
  <w:style w:type="character" w:customStyle="1" w:styleId="ListLabel3">
    <w:name w:val="ListLabel 3"/>
    <w:rPr>
      <w:rFonts w:cs="font291"/>
      <w:b w:val="0"/>
      <w:i w:val="0"/>
      <w:color w:val="00000A"/>
      <w:spacing w:val="-6"/>
      <w:sz w:val="28"/>
      <w:szCs w:val="28"/>
    </w:rPr>
  </w:style>
  <w:style w:type="character" w:customStyle="1" w:styleId="ListLabel4">
    <w:name w:val="ListLabel 4"/>
    <w:rPr>
      <w:rFonts w:cs="font291"/>
    </w:rPr>
  </w:style>
  <w:style w:type="character" w:customStyle="1" w:styleId="ListLabel5">
    <w:name w:val="ListLabel 5"/>
    <w:rPr>
      <w:rFonts w:cs="font291"/>
      <w:spacing w:val="-6"/>
      <w:sz w:val="28"/>
      <w:szCs w:val="28"/>
    </w:rPr>
  </w:style>
  <w:style w:type="character" w:customStyle="1" w:styleId="ListLabel6">
    <w:name w:val="ListLabel 6"/>
    <w:rPr>
      <w:rFonts w:cs="font291"/>
      <w:spacing w:val="-6"/>
      <w:sz w:val="28"/>
      <w:szCs w:val="28"/>
    </w:rPr>
  </w:style>
  <w:style w:type="character" w:customStyle="1" w:styleId="ListLabel7">
    <w:name w:val="ListLabel 7"/>
    <w:rPr>
      <w:spacing w:val="-6"/>
      <w:sz w:val="28"/>
      <w:szCs w:val="28"/>
    </w:rPr>
  </w:style>
  <w:style w:type="character" w:customStyle="1" w:styleId="ListLabel8">
    <w:name w:val="ListLabel 8"/>
    <w:rPr>
      <w:rFonts w:eastAsia="font291" w:cs="font291"/>
    </w:rPr>
  </w:style>
  <w:style w:type="character" w:customStyle="1" w:styleId="ListLabel9">
    <w:name w:val="ListLabel 9"/>
    <w:rPr>
      <w:rFonts w:eastAsia="Symbol" w:cs="Symbol"/>
    </w:rPr>
  </w:style>
  <w:style w:type="character" w:customStyle="1" w:styleId="ListLabel10">
    <w:name w:val="ListLabel 10"/>
    <w:rPr>
      <w:rFonts w:cs="font291"/>
      <w:b w:val="0"/>
      <w:i w:val="0"/>
    </w:rPr>
  </w:style>
  <w:style w:type="character" w:customStyle="1" w:styleId="ListLabel11">
    <w:name w:val="ListLabel 11"/>
    <w:rPr>
      <w:rFonts w:cs="font291"/>
      <w:sz w:val="24"/>
      <w:szCs w:val="24"/>
    </w:rPr>
  </w:style>
  <w:style w:type="character" w:customStyle="1" w:styleId="ListLabel12">
    <w:name w:val="ListLabel 12"/>
    <w:rPr>
      <w:rFonts w:eastAsia="font291" w:cs="font291"/>
      <w:b w:val="0"/>
    </w:rPr>
  </w:style>
  <w:style w:type="character" w:customStyle="1" w:styleId="ListLabel13">
    <w:name w:val="ListLabel 13"/>
    <w:rPr>
      <w:rFonts w:cs="Symbol"/>
    </w:rPr>
  </w:style>
  <w:style w:type="character" w:customStyle="1" w:styleId="ListLabel14">
    <w:name w:val="ListLabel 14"/>
    <w:rPr>
      <w:rFonts w:cs="font291"/>
      <w:b/>
    </w:rPr>
  </w:style>
  <w:style w:type="character" w:customStyle="1" w:styleId="ListLabel15">
    <w:name w:val="ListLabel 15"/>
    <w:rPr>
      <w:rFonts w:cs="font291"/>
      <w:b/>
      <w:i w:val="0"/>
      <w:color w:val="5F5F5F"/>
      <w:position w:val="9"/>
      <w:sz w:val="16"/>
    </w:rPr>
  </w:style>
  <w:style w:type="character" w:customStyle="1" w:styleId="ListLabel16">
    <w:name w:val="ListLabel 16"/>
    <w:rPr>
      <w:i w:val="0"/>
    </w:rPr>
  </w:style>
  <w:style w:type="character" w:customStyle="1" w:styleId="ListLabel17">
    <w:name w:val="ListLabel 17"/>
    <w:rPr>
      <w:rFonts w:cs="font291"/>
      <w:b/>
      <w:i w:val="0"/>
      <w:color w:val="5F5F5F"/>
      <w:sz w:val="20"/>
    </w:rPr>
  </w:style>
  <w:style w:type="character" w:customStyle="1" w:styleId="ListLabel18">
    <w:name w:val="ListLabel 18"/>
    <w:rPr>
      <w:rFonts w:cs="font291"/>
    </w:rPr>
  </w:style>
  <w:style w:type="character" w:customStyle="1" w:styleId="ListLabel19">
    <w:name w:val="ListLabel 19"/>
    <w:rPr>
      <w:spacing w:val="-4"/>
      <w:sz w:val="20"/>
    </w:rPr>
  </w:style>
  <w:style w:type="character" w:customStyle="1" w:styleId="ListLabel20">
    <w:name w:val="ListLabel 20"/>
    <w:rPr>
      <w:b w:val="0"/>
      <w:i w:val="0"/>
      <w:sz w:val="28"/>
    </w:rPr>
  </w:style>
  <w:style w:type="character" w:customStyle="1" w:styleId="ListLabel21">
    <w:name w:val="ListLabel 21"/>
    <w:rPr>
      <w:b w:val="0"/>
      <w:i w:val="0"/>
      <w:sz w:val="22"/>
    </w:rPr>
  </w:style>
  <w:style w:type="character" w:customStyle="1" w:styleId="ListLabel22">
    <w:name w:val="ListLabel 22"/>
    <w:rPr>
      <w:color w:val="FFFFFF"/>
    </w:rPr>
  </w:style>
  <w:style w:type="character" w:customStyle="1" w:styleId="ListLabel23">
    <w:name w:val="ListLabel 23"/>
    <w:rPr>
      <w:b w:val="0"/>
      <w:i/>
      <w:color w:val="00000A"/>
      <w:sz w:val="24"/>
      <w:szCs w:val="24"/>
    </w:rPr>
  </w:style>
  <w:style w:type="character" w:customStyle="1" w:styleId="ListLabel24">
    <w:name w:val="ListLabel 24"/>
    <w:rPr>
      <w:rFonts w:cs="Symbol"/>
      <w:b w:val="0"/>
      <w:bCs w:val="0"/>
      <w:i w:val="0"/>
      <w:iCs w:val="0"/>
    </w:rPr>
  </w:style>
  <w:style w:type="character" w:customStyle="1" w:styleId="ListLabel25">
    <w:name w:val="ListLabel 25"/>
    <w:rPr>
      <w:rFonts w:cs="Symbol"/>
    </w:rPr>
  </w:style>
  <w:style w:type="character" w:customStyle="1" w:styleId="ListLabel26">
    <w:name w:val="ListLabel 26"/>
    <w:rPr>
      <w:rFonts w:cs="Symbol"/>
      <w:b/>
      <w:i w:val="0"/>
      <w:sz w:val="32"/>
      <w:szCs w:val="32"/>
    </w:rPr>
  </w:style>
  <w:style w:type="character" w:customStyle="1" w:styleId="ListLabel27">
    <w:name w:val="ListLabel 27"/>
    <w:rPr>
      <w:b w:val="0"/>
      <w:i w:val="0"/>
      <w:sz w:val="24"/>
    </w:rPr>
  </w:style>
  <w:style w:type="character" w:customStyle="1" w:styleId="ListLabel28">
    <w:name w:val="ListLabel 28"/>
    <w:rPr>
      <w:rFonts w:cs="Symbol"/>
      <w:b/>
      <w:bCs/>
      <w:i w:val="0"/>
      <w:iCs w:val="0"/>
      <w:sz w:val="28"/>
      <w:szCs w:val="28"/>
    </w:rPr>
  </w:style>
  <w:style w:type="character" w:customStyle="1" w:styleId="ListLabel29">
    <w:name w:val="ListLabel 29"/>
    <w:rPr>
      <w:rFonts w:cs="Symbol"/>
      <w:b w:val="0"/>
      <w:bCs w:val="0"/>
      <w:i/>
      <w:iCs/>
      <w:sz w:val="28"/>
      <w:szCs w:val="28"/>
    </w:rPr>
  </w:style>
  <w:style w:type="character" w:customStyle="1" w:styleId="ListLabel30">
    <w:name w:val="ListLabel 30"/>
    <w:rPr>
      <w:rFonts w:eastAsia="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istLabel31">
    <w:name w:val="ListLabel 31"/>
    <w:rPr>
      <w:rFonts w:eastAsia="Symbol" w:cs="Symbol"/>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ListLabel32">
    <w:name w:val="ListLabel 32"/>
    <w:rPr>
      <w:rFonts w:eastAsia="Symbol" w:cs="Symbol"/>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paragraph" w:customStyle="1" w:styleId="affffffff4">
    <w:name w:val="Заголовок"/>
    <w:basedOn w:val="a1"/>
    <w:next w:val="a2"/>
    <w:pPr>
      <w:keepNext/>
      <w:widowControl/>
      <w:spacing w:before="240" w:after="120" w:line="240" w:lineRule="atLeast"/>
      <w:jc w:val="center"/>
    </w:pPr>
    <w:rPr>
      <w:rFonts w:ascii="Symbol" w:hAnsi="Symbol"/>
      <w:b/>
      <w:color w:val="000000"/>
      <w:sz w:val="28"/>
      <w:szCs w:val="28"/>
      <w:lang w:val="uk-UA"/>
    </w:rPr>
  </w:style>
  <w:style w:type="paragraph" w:styleId="a2">
    <w:name w:val="Body Text"/>
    <w:basedOn w:val="a1"/>
    <w:pPr>
      <w:spacing w:after="120"/>
    </w:pPr>
    <w:rPr>
      <w:sz w:val="28"/>
    </w:rPr>
  </w:style>
  <w:style w:type="paragraph" w:styleId="affffffff5">
    <w:name w:val="List"/>
    <w:basedOn w:val="a1"/>
    <w:pPr>
      <w:tabs>
        <w:tab w:val="clear" w:pos="709"/>
        <w:tab w:val="left" w:pos="644"/>
      </w:tabs>
      <w:spacing w:before="60" w:after="60"/>
      <w:ind w:left="624" w:hanging="340"/>
    </w:pPr>
    <w:rPr>
      <w:rFonts w:cs="font291"/>
      <w:sz w:val="26"/>
    </w:rPr>
  </w:style>
  <w:style w:type="paragraph" w:customStyle="1" w:styleId="6f7">
    <w:name w:val="Название6"/>
    <w:basedOn w:val="a1"/>
    <w:pPr>
      <w:suppressLineNumbers/>
      <w:spacing w:before="120" w:after="120"/>
    </w:pPr>
    <w:rPr>
      <w:rFonts w:cs="font291"/>
      <w:i/>
      <w:iCs/>
      <w:sz w:val="24"/>
      <w:szCs w:val="24"/>
    </w:rPr>
  </w:style>
  <w:style w:type="paragraph" w:customStyle="1" w:styleId="3ff0">
    <w:name w:val="Указатель3"/>
    <w:basedOn w:val="a1"/>
    <w:pPr>
      <w:suppressLineNumbers/>
    </w:pPr>
    <w:rPr>
      <w:rFonts w:cs="font291"/>
      <w:lang w:val="uk-UA"/>
    </w:rPr>
  </w:style>
  <w:style w:type="paragraph" w:customStyle="1" w:styleId="2fff">
    <w:name w:val="Название2"/>
    <w:basedOn w:val="a1"/>
    <w:pPr>
      <w:suppressLineNumbers/>
      <w:spacing w:before="120" w:after="120"/>
    </w:pPr>
    <w:rPr>
      <w:rFonts w:cs="font291"/>
      <w:i/>
      <w:iCs/>
    </w:rPr>
  </w:style>
  <w:style w:type="paragraph" w:customStyle="1" w:styleId="2fff0">
    <w:name w:val="Указатель2"/>
    <w:basedOn w:val="a1"/>
    <w:pPr>
      <w:suppressLineNumbers/>
    </w:pPr>
    <w:rPr>
      <w:rFonts w:cs="font291"/>
    </w:rPr>
  </w:style>
  <w:style w:type="paragraph" w:styleId="1fff1">
    <w:name w:val="toc 1"/>
    <w:basedOn w:val="a1"/>
    <w:qFormat/>
    <w:pPr>
      <w:tabs>
        <w:tab w:val="clear" w:pos="709"/>
        <w:tab w:val="left" w:pos="0"/>
      </w:tabs>
      <w:suppressAutoHyphens w:val="0"/>
      <w:spacing w:before="120" w:after="120"/>
      <w:ind w:left="720" w:hanging="429"/>
    </w:pPr>
    <w:rPr>
      <w:rFonts w:ascii="Symbol" w:hAnsi="Symbol"/>
      <w:b/>
      <w:caps/>
      <w:sz w:val="32"/>
      <w:szCs w:val="32"/>
    </w:rPr>
  </w:style>
  <w:style w:type="paragraph" w:customStyle="1" w:styleId="footnotetext">
    <w:name w:val="footnote text"/>
    <w:basedOn w:val="a1"/>
    <w:pPr>
      <w:spacing w:line="240" w:lineRule="atLeast"/>
    </w:pPr>
  </w:style>
  <w:style w:type="paragraph" w:styleId="affffffff6">
    <w:name w:val="header"/>
    <w:aliases w:val="Header Char Char Char Char Char Char Char"/>
    <w:basedOn w:val="a1"/>
    <w:uiPriority w:val="99"/>
    <w:pPr>
      <w:suppressLineNumbers/>
      <w:tabs>
        <w:tab w:val="clear" w:pos="709"/>
        <w:tab w:val="center" w:pos="4677"/>
        <w:tab w:val="right" w:pos="9355"/>
      </w:tabs>
      <w:spacing w:line="240" w:lineRule="atLeast"/>
      <w:ind w:firstLine="700"/>
    </w:pPr>
    <w:rPr>
      <w:sz w:val="28"/>
    </w:rPr>
  </w:style>
  <w:style w:type="paragraph" w:customStyle="1" w:styleId="1fff2">
    <w:name w:val="Стиль 1 Знак Знак"/>
    <w:basedOn w:val="a1"/>
    <w:pPr>
      <w:shd w:val="clear" w:color="auto" w:fill="FFFFFF"/>
      <w:spacing w:line="360" w:lineRule="auto"/>
      <w:ind w:firstLine="709"/>
    </w:pPr>
    <w:rPr>
      <w:sz w:val="28"/>
      <w:szCs w:val="20"/>
    </w:rPr>
  </w:style>
  <w:style w:type="paragraph" w:styleId="affffffff7">
    <w:name w:val="Title"/>
    <w:basedOn w:val="a1"/>
    <w:next w:val="affffffff8"/>
    <w:qFormat/>
    <w:pPr>
      <w:spacing w:line="360" w:lineRule="auto"/>
      <w:jc w:val="center"/>
    </w:pPr>
    <w:rPr>
      <w:b/>
      <w:bCs/>
      <w:caps/>
      <w:sz w:val="32"/>
      <w:szCs w:val="20"/>
    </w:rPr>
  </w:style>
  <w:style w:type="paragraph" w:styleId="affffffff8">
    <w:name w:val="Subtitle"/>
    <w:basedOn w:val="a1"/>
    <w:next w:val="a2"/>
    <w:qFormat/>
    <w:pPr>
      <w:jc w:val="center"/>
    </w:pPr>
    <w:rPr>
      <w:rFonts w:cs="font291"/>
      <w:b/>
      <w:i/>
      <w:iCs/>
      <w:sz w:val="20"/>
      <w:szCs w:val="20"/>
    </w:rPr>
  </w:style>
  <w:style w:type="paragraph" w:styleId="affffffff9">
    <w:name w:val="footer"/>
    <w:aliases w:val="Footer Char Char Char Char,Footer Char Char Char"/>
    <w:basedOn w:val="a1"/>
    <w:pPr>
      <w:suppressLineNumbers/>
      <w:tabs>
        <w:tab w:val="clear" w:pos="709"/>
        <w:tab w:val="center" w:pos="4677"/>
        <w:tab w:val="right" w:pos="9355"/>
      </w:tabs>
    </w:pPr>
  </w:style>
  <w:style w:type="paragraph" w:styleId="affffffffa">
    <w:name w:val="Body Text Indent"/>
    <w:aliases w:val=" Знак1 Знак, Знак1 Знак Знак, Знак1,Основной текст с отступом Знак Знак Знак Знак Знак Знак Знак Знак"/>
    <w:basedOn w:val="a1"/>
    <w:pPr>
      <w:spacing w:after="120"/>
      <w:ind w:left="283" w:firstLine="0"/>
    </w:pPr>
    <w:rPr>
      <w:sz w:val="28"/>
    </w:rPr>
  </w:style>
  <w:style w:type="paragraph" w:customStyle="1" w:styleId="235">
    <w:name w:val="Основной текст 23"/>
    <w:basedOn w:val="a1"/>
    <w:pPr>
      <w:spacing w:after="120" w:line="480" w:lineRule="auto"/>
    </w:pPr>
  </w:style>
  <w:style w:type="paragraph" w:customStyle="1" w:styleId="323">
    <w:name w:val="Основной текст 32"/>
    <w:basedOn w:val="a1"/>
    <w:pPr>
      <w:spacing w:after="120"/>
    </w:pPr>
    <w:rPr>
      <w:sz w:val="16"/>
      <w:szCs w:val="16"/>
    </w:rPr>
  </w:style>
  <w:style w:type="paragraph" w:customStyle="1" w:styleId="affffffffb">
    <w:name w:val="Автор"/>
    <w:basedOn w:val="a1"/>
    <w:pPr>
      <w:spacing w:after="120" w:line="360" w:lineRule="auto"/>
      <w:jc w:val="right"/>
    </w:pPr>
    <w:rPr>
      <w:sz w:val="28"/>
      <w:szCs w:val="20"/>
    </w:rPr>
  </w:style>
  <w:style w:type="paragraph" w:customStyle="1" w:styleId="Name">
    <w:name w:val="Name"/>
    <w:basedOn w:val="a1"/>
    <w:pPr>
      <w:spacing w:line="360" w:lineRule="auto"/>
    </w:pPr>
    <w:rPr>
      <w:sz w:val="18"/>
      <w:szCs w:val="20"/>
      <w:lang w:val="en-US"/>
    </w:rPr>
  </w:style>
  <w:style w:type="paragraph" w:customStyle="1" w:styleId="affffffffc">
    <w:name w:val="ЭлАдрес"/>
    <w:basedOn w:val="a1"/>
    <w:pPr>
      <w:spacing w:after="120" w:line="360" w:lineRule="auto"/>
      <w:jc w:val="right"/>
    </w:pPr>
    <w:rPr>
      <w:sz w:val="20"/>
      <w:szCs w:val="20"/>
      <w:lang w:val="en-GB"/>
    </w:rPr>
  </w:style>
  <w:style w:type="paragraph" w:customStyle="1" w:styleId="254">
    <w:name w:val="Основной текст с отступом 25"/>
    <w:basedOn w:val="a1"/>
    <w:pPr>
      <w:spacing w:line="360" w:lineRule="auto"/>
      <w:ind w:right="105" w:firstLine="660"/>
    </w:pPr>
    <w:rPr>
      <w:sz w:val="28"/>
      <w:szCs w:val="20"/>
    </w:rPr>
  </w:style>
  <w:style w:type="paragraph" w:customStyle="1" w:styleId="3ff1">
    <w:name w:val="Цитата3"/>
    <w:basedOn w:val="a1"/>
    <w:pPr>
      <w:spacing w:line="360" w:lineRule="auto"/>
      <w:ind w:left="567" w:right="567" w:firstLine="0"/>
      <w:jc w:val="center"/>
    </w:pPr>
    <w:rPr>
      <w:sz w:val="28"/>
      <w:szCs w:val="20"/>
    </w:rPr>
  </w:style>
  <w:style w:type="paragraph" w:customStyle="1" w:styleId="342">
    <w:name w:val="Основной текст с отступом 34"/>
    <w:basedOn w:val="a1"/>
    <w:pPr>
      <w:spacing w:line="360" w:lineRule="auto"/>
    </w:pPr>
    <w:rPr>
      <w:szCs w:val="20"/>
    </w:rPr>
  </w:style>
  <w:style w:type="paragraph" w:customStyle="1" w:styleId="affffffffd">
    <w:name w:val="Название таблицы"/>
    <w:basedOn w:val="affffffffa"/>
    <w:pPr>
      <w:spacing w:line="360" w:lineRule="auto"/>
      <w:ind w:left="567" w:right="567"/>
      <w:jc w:val="center"/>
    </w:pPr>
    <w:rPr>
      <w:rFonts w:cs="font291"/>
      <w:b/>
      <w:sz w:val="24"/>
      <w:szCs w:val="20"/>
    </w:rPr>
  </w:style>
  <w:style w:type="paragraph" w:customStyle="1" w:styleId="1fff3">
    <w:name w:val="Квадрат1"/>
    <w:basedOn w:val="a1"/>
    <w:pPr>
      <w:spacing w:line="360" w:lineRule="auto"/>
    </w:pPr>
    <w:rPr>
      <w:szCs w:val="20"/>
      <w:lang w:val="en-US"/>
    </w:rPr>
  </w:style>
  <w:style w:type="paragraph" w:customStyle="1" w:styleId="-2">
    <w:name w:val="-Текст2"/>
    <w:basedOn w:val="a1"/>
    <w:pPr>
      <w:spacing w:line="360" w:lineRule="auto"/>
      <w:ind w:firstLine="601"/>
    </w:pPr>
    <w:rPr>
      <w:szCs w:val="20"/>
      <w:lang w:val="en-US"/>
    </w:rPr>
  </w:style>
  <w:style w:type="paragraph" w:customStyle="1" w:styleId="affffffffe">
    <w:name w:val="Стандарт"/>
    <w:basedOn w:val="a1"/>
    <w:pPr>
      <w:spacing w:line="312" w:lineRule="auto"/>
      <w:ind w:firstLine="720"/>
    </w:pPr>
    <w:rPr>
      <w:sz w:val="26"/>
      <w:szCs w:val="20"/>
    </w:rPr>
  </w:style>
  <w:style w:type="paragraph" w:customStyle="1" w:styleId="2fff1">
    <w:name w:val="Название объекта2"/>
    <w:basedOn w:val="a1"/>
    <w:pPr>
      <w:jc w:val="right"/>
    </w:pPr>
    <w:rPr>
      <w:b/>
      <w:szCs w:val="20"/>
    </w:rPr>
  </w:style>
  <w:style w:type="paragraph" w:customStyle="1" w:styleId="afffffffff">
    <w:name w:val="Монография"/>
    <w:basedOn w:val="a2"/>
    <w:pPr>
      <w:spacing w:after="0" w:line="360" w:lineRule="auto"/>
      <w:ind w:firstLine="720"/>
    </w:pPr>
    <w:rPr>
      <w:sz w:val="24"/>
      <w:szCs w:val="20"/>
    </w:rPr>
  </w:style>
  <w:style w:type="paragraph" w:customStyle="1" w:styleId="xl28">
    <w:name w:val="xl28"/>
    <w:basedOn w:val="a1"/>
    <w:pPr>
      <w:pBdr>
        <w:top w:val="single" w:sz="4" w:space="0" w:color="000000"/>
        <w:left w:val="single" w:sz="4" w:space="0" w:color="000000"/>
        <w:bottom w:val="single" w:sz="4" w:space="0" w:color="000000"/>
        <w:right w:val="single" w:sz="4" w:space="0" w:color="000000"/>
      </w:pBdr>
      <w:spacing w:before="280" w:after="280"/>
      <w:jc w:val="center"/>
    </w:pPr>
    <w:rPr>
      <w:rFonts w:ascii="Symbol" w:hAnsi="Symbol"/>
      <w:sz w:val="17"/>
      <w:szCs w:val="17"/>
    </w:rPr>
  </w:style>
  <w:style w:type="paragraph" w:customStyle="1" w:styleId="xl29">
    <w:name w:val="xl29"/>
    <w:basedOn w:val="a1"/>
    <w:pPr>
      <w:pBdr>
        <w:top w:val="single" w:sz="4" w:space="0" w:color="000000"/>
        <w:left w:val="double" w:sz="1" w:space="0" w:color="000000"/>
        <w:bottom w:val="single" w:sz="4" w:space="0" w:color="000000"/>
        <w:right w:val="single" w:sz="4" w:space="0" w:color="000000"/>
      </w:pBdr>
      <w:spacing w:before="280" w:after="280"/>
    </w:pPr>
    <w:rPr>
      <w:rFonts w:ascii="Symbol" w:hAnsi="Symbol"/>
      <w:sz w:val="15"/>
      <w:szCs w:val="15"/>
    </w:rPr>
  </w:style>
  <w:style w:type="paragraph" w:customStyle="1" w:styleId="xl30">
    <w:name w:val="xl30"/>
    <w:basedOn w:val="a1"/>
    <w:pPr>
      <w:pBdr>
        <w:top w:val="single" w:sz="4" w:space="0" w:color="000000"/>
        <w:left w:val="single" w:sz="4" w:space="0" w:color="000000"/>
        <w:bottom w:val="single" w:sz="4" w:space="0" w:color="000000"/>
        <w:right w:val="single" w:sz="4" w:space="0" w:color="000000"/>
      </w:pBdr>
      <w:spacing w:before="280" w:after="280"/>
      <w:jc w:val="center"/>
    </w:pPr>
    <w:rPr>
      <w:rFonts w:ascii="Symbol" w:hAnsi="Symbol"/>
      <w:sz w:val="17"/>
      <w:szCs w:val="17"/>
    </w:rPr>
  </w:style>
  <w:style w:type="paragraph" w:customStyle="1" w:styleId="xl31">
    <w:name w:val="xl31"/>
    <w:basedOn w:val="a1"/>
    <w:pPr>
      <w:pBdr>
        <w:top w:val="single" w:sz="4" w:space="0" w:color="000000"/>
        <w:left w:val="single" w:sz="4" w:space="0" w:color="000000"/>
        <w:bottom w:val="single" w:sz="4" w:space="0" w:color="000000"/>
        <w:right w:val="double" w:sz="1" w:space="0" w:color="000000"/>
      </w:pBdr>
      <w:spacing w:before="280" w:after="280"/>
      <w:jc w:val="center"/>
    </w:pPr>
    <w:rPr>
      <w:rFonts w:ascii="Symbol" w:hAnsi="Symbol"/>
      <w:sz w:val="17"/>
      <w:szCs w:val="17"/>
    </w:rPr>
  </w:style>
  <w:style w:type="paragraph" w:customStyle="1" w:styleId="xl32">
    <w:name w:val="xl32"/>
    <w:basedOn w:val="a1"/>
    <w:pPr>
      <w:pBdr>
        <w:top w:val="single" w:sz="4" w:space="0" w:color="000000"/>
        <w:left w:val="double" w:sz="1" w:space="0" w:color="000000"/>
        <w:bottom w:val="single" w:sz="4" w:space="0" w:color="000000"/>
        <w:right w:val="single" w:sz="4" w:space="0" w:color="000000"/>
      </w:pBdr>
      <w:spacing w:before="280" w:after="280"/>
    </w:pPr>
    <w:rPr>
      <w:rFonts w:ascii="Symbol" w:hAnsi="Symbol"/>
      <w:sz w:val="13"/>
      <w:szCs w:val="13"/>
    </w:rPr>
  </w:style>
  <w:style w:type="paragraph" w:customStyle="1" w:styleId="xl33">
    <w:name w:val="xl33"/>
    <w:basedOn w:val="a1"/>
    <w:pPr>
      <w:pBdr>
        <w:top w:val="single" w:sz="4" w:space="0" w:color="000000"/>
        <w:left w:val="single" w:sz="4" w:space="0" w:color="000000"/>
        <w:bottom w:val="single" w:sz="4" w:space="0" w:color="000000"/>
        <w:right w:val="single" w:sz="4" w:space="0" w:color="000000"/>
      </w:pBdr>
      <w:spacing w:before="280" w:after="280"/>
      <w:jc w:val="center"/>
    </w:pPr>
    <w:rPr>
      <w:rFonts w:ascii="Symbol" w:hAnsi="Symbol"/>
      <w:sz w:val="17"/>
      <w:szCs w:val="17"/>
    </w:rPr>
  </w:style>
  <w:style w:type="paragraph" w:customStyle="1" w:styleId="xl34">
    <w:name w:val="xl34"/>
    <w:basedOn w:val="a1"/>
    <w:pPr>
      <w:pBdr>
        <w:top w:val="single" w:sz="4" w:space="0" w:color="000000"/>
        <w:left w:val="double" w:sz="1" w:space="0" w:color="000000"/>
        <w:bottom w:val="double" w:sz="1" w:space="0" w:color="000000"/>
        <w:right w:val="single" w:sz="4" w:space="0" w:color="000000"/>
      </w:pBdr>
      <w:spacing w:before="280" w:after="280"/>
    </w:pPr>
    <w:rPr>
      <w:rFonts w:ascii="Symbol" w:hAnsi="Symbol"/>
      <w:sz w:val="13"/>
      <w:szCs w:val="13"/>
    </w:rPr>
  </w:style>
  <w:style w:type="paragraph" w:customStyle="1" w:styleId="xl35">
    <w:name w:val="xl35"/>
    <w:basedOn w:val="a1"/>
    <w:pPr>
      <w:pBdr>
        <w:top w:val="single" w:sz="4" w:space="0" w:color="000000"/>
        <w:left w:val="single" w:sz="4" w:space="0" w:color="000000"/>
        <w:bottom w:val="double" w:sz="1" w:space="0" w:color="000000"/>
        <w:right w:val="single" w:sz="4" w:space="0" w:color="000000"/>
      </w:pBdr>
      <w:spacing w:before="280" w:after="280"/>
      <w:jc w:val="center"/>
    </w:pPr>
    <w:rPr>
      <w:rFonts w:ascii="Symbol" w:hAnsi="Symbol"/>
      <w:sz w:val="14"/>
      <w:szCs w:val="14"/>
    </w:rPr>
  </w:style>
  <w:style w:type="paragraph" w:customStyle="1" w:styleId="xl36">
    <w:name w:val="xl36"/>
    <w:basedOn w:val="a1"/>
    <w:pPr>
      <w:pBdr>
        <w:top w:val="single" w:sz="4" w:space="0" w:color="000000"/>
        <w:left w:val="single" w:sz="4" w:space="0" w:color="000000"/>
        <w:bottom w:val="double" w:sz="1" w:space="0" w:color="000000"/>
        <w:right w:val="single" w:sz="4" w:space="0" w:color="000000"/>
      </w:pBdr>
      <w:spacing w:before="280" w:after="280"/>
      <w:jc w:val="center"/>
    </w:pPr>
    <w:rPr>
      <w:rFonts w:ascii="Symbol" w:hAnsi="Symbol"/>
      <w:sz w:val="17"/>
      <w:szCs w:val="17"/>
    </w:rPr>
  </w:style>
  <w:style w:type="paragraph" w:customStyle="1" w:styleId="xl37">
    <w:name w:val="xl37"/>
    <w:basedOn w:val="a1"/>
    <w:pPr>
      <w:pBdr>
        <w:top w:val="single" w:sz="4" w:space="0" w:color="000000"/>
        <w:left w:val="single" w:sz="4" w:space="0" w:color="000000"/>
        <w:bottom w:val="double" w:sz="1" w:space="0" w:color="000000"/>
        <w:right w:val="double" w:sz="1" w:space="0" w:color="000000"/>
      </w:pBdr>
      <w:spacing w:before="280" w:after="280"/>
      <w:jc w:val="center"/>
    </w:pPr>
    <w:rPr>
      <w:rFonts w:ascii="Symbol" w:hAnsi="Symbol"/>
      <w:sz w:val="17"/>
      <w:szCs w:val="17"/>
    </w:rPr>
  </w:style>
  <w:style w:type="paragraph" w:customStyle="1" w:styleId="xl38">
    <w:name w:val="xl38"/>
    <w:basedOn w:val="a1"/>
    <w:pPr>
      <w:pBdr>
        <w:top w:val="single" w:sz="4" w:space="0" w:color="000000"/>
        <w:left w:val="double" w:sz="1" w:space="0" w:color="000000"/>
        <w:bottom w:val="single" w:sz="4" w:space="0" w:color="000000"/>
      </w:pBdr>
      <w:spacing w:before="280" w:after="280"/>
    </w:pPr>
    <w:rPr>
      <w:rFonts w:ascii="Symbol" w:hAnsi="Symbol"/>
      <w:sz w:val="13"/>
      <w:szCs w:val="13"/>
    </w:rPr>
  </w:style>
  <w:style w:type="paragraph" w:customStyle="1" w:styleId="xl39">
    <w:name w:val="xl39"/>
    <w:basedOn w:val="a1"/>
    <w:pPr>
      <w:pBdr>
        <w:top w:val="single" w:sz="4" w:space="0" w:color="000000"/>
        <w:bottom w:val="single" w:sz="4" w:space="0" w:color="000000"/>
      </w:pBdr>
      <w:spacing w:before="280" w:after="280"/>
    </w:pPr>
    <w:rPr>
      <w:rFonts w:ascii="Symbol" w:hAnsi="Symbol"/>
    </w:rPr>
  </w:style>
  <w:style w:type="paragraph" w:customStyle="1" w:styleId="xl40">
    <w:name w:val="xl40"/>
    <w:basedOn w:val="a1"/>
    <w:pPr>
      <w:pBdr>
        <w:top w:val="single" w:sz="4" w:space="0" w:color="000000"/>
        <w:bottom w:val="single" w:sz="4" w:space="0" w:color="000000"/>
        <w:right w:val="single" w:sz="4" w:space="0" w:color="000000"/>
      </w:pBdr>
      <w:spacing w:before="280" w:after="280"/>
    </w:pPr>
    <w:rPr>
      <w:rFonts w:ascii="Symbol" w:hAnsi="Symbol"/>
    </w:rPr>
  </w:style>
  <w:style w:type="paragraph" w:customStyle="1" w:styleId="xl41">
    <w:name w:val="xl41"/>
    <w:basedOn w:val="a1"/>
    <w:pPr>
      <w:pBdr>
        <w:top w:val="single" w:sz="4" w:space="0" w:color="000000"/>
        <w:bottom w:val="single" w:sz="4" w:space="0" w:color="000000"/>
      </w:pBdr>
      <w:spacing w:before="280" w:after="280"/>
    </w:pPr>
    <w:rPr>
      <w:rFonts w:ascii="Symbol" w:hAnsi="Symbol"/>
    </w:rPr>
  </w:style>
  <w:style w:type="paragraph" w:customStyle="1" w:styleId="xl42">
    <w:name w:val="xl42"/>
    <w:basedOn w:val="a1"/>
    <w:pPr>
      <w:pBdr>
        <w:top w:val="single" w:sz="4" w:space="0" w:color="000000"/>
        <w:bottom w:val="single" w:sz="4" w:space="0" w:color="000000"/>
        <w:right w:val="single" w:sz="4" w:space="0" w:color="000000"/>
      </w:pBdr>
      <w:spacing w:before="280" w:after="280"/>
    </w:pPr>
    <w:rPr>
      <w:rFonts w:ascii="Symbol" w:hAnsi="Symbol"/>
    </w:rPr>
  </w:style>
  <w:style w:type="paragraph" w:customStyle="1" w:styleId="xl43">
    <w:name w:val="xl43"/>
    <w:basedOn w:val="a1"/>
    <w:pPr>
      <w:pBdr>
        <w:top w:val="single" w:sz="4" w:space="0" w:color="000000"/>
        <w:left w:val="double" w:sz="1" w:space="0" w:color="000000"/>
        <w:bottom w:val="single" w:sz="4" w:space="0" w:color="000000"/>
        <w:right w:val="single" w:sz="4" w:space="0" w:color="000000"/>
      </w:pBdr>
      <w:spacing w:before="280" w:after="280"/>
    </w:pPr>
    <w:rPr>
      <w:rFonts w:ascii="Symbol" w:hAnsi="Symbol"/>
      <w:sz w:val="13"/>
      <w:szCs w:val="13"/>
    </w:rPr>
  </w:style>
  <w:style w:type="paragraph" w:customStyle="1" w:styleId="xl22">
    <w:name w:val="xl22"/>
    <w:basedOn w:val="a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1"/>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1"/>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1"/>
    <w:pPr>
      <w:pBdr>
        <w:top w:val="double" w:sz="1" w:space="0" w:color="000000"/>
        <w:left w:val="double" w:sz="1" w:space="0" w:color="000000"/>
        <w:bottom w:val="single" w:sz="4" w:space="0" w:color="000000"/>
        <w:right w:val="single" w:sz="4" w:space="0" w:color="000000"/>
      </w:pBdr>
      <w:spacing w:before="280" w:after="280"/>
      <w:jc w:val="center"/>
    </w:pPr>
  </w:style>
  <w:style w:type="paragraph" w:customStyle="1" w:styleId="xl48">
    <w:name w:val="xl48"/>
    <w:basedOn w:val="a1"/>
    <w:pPr>
      <w:pBdr>
        <w:left w:val="single" w:sz="4" w:space="0" w:color="000000"/>
        <w:bottom w:val="single" w:sz="4" w:space="0" w:color="000000"/>
        <w:right w:val="single" w:sz="4" w:space="0" w:color="000000"/>
      </w:pBdr>
      <w:spacing w:before="280" w:after="280"/>
      <w:jc w:val="center"/>
    </w:pPr>
  </w:style>
  <w:style w:type="paragraph" w:customStyle="1" w:styleId="xl44">
    <w:name w:val="xl44"/>
    <w:basedOn w:val="a1"/>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1"/>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1"/>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1"/>
    <w:pPr>
      <w:pBdr>
        <w:top w:val="double" w:sz="1" w:space="0" w:color="000000"/>
        <w:left w:val="single" w:sz="4" w:space="0" w:color="000000"/>
        <w:right w:val="single" w:sz="4" w:space="0" w:color="000000"/>
      </w:pBdr>
      <w:spacing w:before="280" w:after="280"/>
      <w:jc w:val="center"/>
    </w:pPr>
  </w:style>
  <w:style w:type="paragraph" w:customStyle="1" w:styleId="NormalWeb">
    <w:name w:val="Normal (Web)"/>
    <w:basedOn w:val="a1"/>
    <w:pPr>
      <w:spacing w:before="280" w:after="280"/>
    </w:pPr>
    <w:rPr>
      <w:color w:val="000000"/>
    </w:rPr>
  </w:style>
  <w:style w:type="paragraph" w:customStyle="1" w:styleId="rvps698610">
    <w:name w:val="rvps698610"/>
    <w:basedOn w:val="a1"/>
    <w:pPr>
      <w:spacing w:after="100"/>
      <w:ind w:right="200" w:firstLine="0"/>
    </w:pPr>
  </w:style>
  <w:style w:type="paragraph" w:styleId="3ff2">
    <w:name w:val="toc 3"/>
    <w:basedOn w:val="a1"/>
    <w:pPr>
      <w:tabs>
        <w:tab w:val="clear" w:pos="709"/>
        <w:tab w:val="left" w:pos="0"/>
      </w:tabs>
      <w:suppressAutoHyphens w:val="0"/>
      <w:spacing w:line="360" w:lineRule="auto"/>
      <w:ind w:left="2160" w:hanging="429"/>
    </w:pPr>
    <w:rPr>
      <w:rFonts w:ascii="Symbol" w:hAnsi="Symbol"/>
      <w:sz w:val="32"/>
      <w:szCs w:val="32"/>
    </w:rPr>
  </w:style>
  <w:style w:type="paragraph" w:styleId="2fff2">
    <w:name w:val="toc 2"/>
    <w:basedOn w:val="a1"/>
    <w:qFormat/>
    <w:pPr>
      <w:tabs>
        <w:tab w:val="clear" w:pos="709"/>
        <w:tab w:val="left" w:pos="0"/>
      </w:tabs>
      <w:suppressAutoHyphens w:val="0"/>
      <w:spacing w:before="40" w:after="40"/>
      <w:ind w:left="1440" w:right="567" w:hanging="429"/>
    </w:pPr>
    <w:rPr>
      <w:rFonts w:ascii="Symbol" w:hAnsi="Symbol"/>
      <w:sz w:val="32"/>
      <w:szCs w:val="32"/>
    </w:rPr>
  </w:style>
  <w:style w:type="paragraph" w:customStyle="1" w:styleId="2fff3">
    <w:name w:val="Текст2"/>
    <w:basedOn w:val="a1"/>
    <w:rPr>
      <w:rFonts w:cs="font291"/>
      <w:sz w:val="20"/>
      <w:szCs w:val="20"/>
    </w:rPr>
  </w:style>
  <w:style w:type="paragraph" w:customStyle="1" w:styleId="1fff4">
    <w:name w:val="Стиль1"/>
    <w:basedOn w:val="a1"/>
    <w:pPr>
      <w:tabs>
        <w:tab w:val="clear" w:pos="709"/>
        <w:tab w:val="left" w:pos="1080"/>
      </w:tabs>
      <w:spacing w:line="360" w:lineRule="auto"/>
      <w:ind w:firstLine="720"/>
    </w:pPr>
    <w:rPr>
      <w:rFonts w:cs="font291"/>
      <w:bCs/>
    </w:rPr>
  </w:style>
  <w:style w:type="paragraph" w:customStyle="1" w:styleId="NormalNoIndent">
    <w:name w:val="Normal No Indent"/>
    <w:basedOn w:val="a1"/>
    <w:rPr>
      <w:rFonts w:cs="font291"/>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1"/>
    <w:pPr>
      <w:jc w:val="center"/>
    </w:pPr>
    <w:rPr>
      <w:rFonts w:cs="font291"/>
      <w:b/>
      <w:sz w:val="16"/>
      <w:szCs w:val="16"/>
    </w:rPr>
  </w:style>
  <w:style w:type="paragraph" w:customStyle="1" w:styleId="TabZag">
    <w:name w:val="Tab Zag"/>
    <w:basedOn w:val="a1"/>
    <w:pPr>
      <w:spacing w:before="120" w:after="120"/>
      <w:jc w:val="center"/>
    </w:pPr>
    <w:rPr>
      <w:rFonts w:cs="font291"/>
      <w:b/>
      <w:caps/>
      <w:sz w:val="18"/>
      <w:szCs w:val="18"/>
    </w:rPr>
  </w:style>
  <w:style w:type="paragraph" w:styleId="afffffffff0">
    <w:name w:val="TOC Heading"/>
    <w:basedOn w:val="1"/>
    <w:qFormat/>
    <w:pPr>
      <w:numPr>
        <w:numId w:val="0"/>
      </w:numPr>
      <w:suppressLineNumbers/>
      <w:spacing w:line="360" w:lineRule="auto"/>
      <w:ind w:firstLine="567"/>
    </w:pPr>
  </w:style>
  <w:style w:type="paragraph" w:customStyle="1" w:styleId="2fff4">
    <w:name w:val="Схема документа2"/>
    <w:basedOn w:val="a1"/>
    <w:pPr>
      <w:spacing w:line="360" w:lineRule="auto"/>
    </w:pPr>
    <w:rPr>
      <w:rFonts w:cs="font291"/>
      <w:sz w:val="16"/>
      <w:szCs w:val="16"/>
    </w:rPr>
  </w:style>
  <w:style w:type="paragraph" w:customStyle="1" w:styleId="endnotetext">
    <w:name w:val="endnote text"/>
    <w:basedOn w:val="a1"/>
    <w:pPr>
      <w:spacing w:line="360" w:lineRule="auto"/>
    </w:pPr>
    <w:rPr>
      <w:sz w:val="20"/>
      <w:szCs w:val="20"/>
    </w:rPr>
  </w:style>
  <w:style w:type="paragraph" w:customStyle="1" w:styleId="font5">
    <w:name w:val="font5"/>
    <w:basedOn w:val="a1"/>
    <w:pPr>
      <w:spacing w:before="280" w:after="280"/>
    </w:pPr>
    <w:rPr>
      <w:sz w:val="28"/>
      <w:szCs w:val="28"/>
    </w:rPr>
  </w:style>
  <w:style w:type="paragraph" w:customStyle="1" w:styleId="font6">
    <w:name w:val="font6"/>
    <w:basedOn w:val="a1"/>
    <w:pPr>
      <w:spacing w:before="280" w:after="280"/>
    </w:pPr>
    <w:rPr>
      <w:b/>
      <w:bCs/>
      <w:sz w:val="28"/>
      <w:szCs w:val="28"/>
    </w:rPr>
  </w:style>
  <w:style w:type="paragraph" w:customStyle="1" w:styleId="font7">
    <w:name w:val="font7"/>
    <w:basedOn w:val="a1"/>
    <w:pPr>
      <w:spacing w:before="280" w:after="280"/>
    </w:pPr>
    <w:rPr>
      <w:color w:val="333333"/>
      <w:sz w:val="28"/>
      <w:szCs w:val="28"/>
    </w:rPr>
  </w:style>
  <w:style w:type="paragraph" w:customStyle="1" w:styleId="font8">
    <w:name w:val="font8"/>
    <w:basedOn w:val="a1"/>
    <w:pPr>
      <w:spacing w:before="280" w:after="280"/>
    </w:pPr>
    <w:rPr>
      <w:color w:val="000000"/>
      <w:sz w:val="28"/>
      <w:szCs w:val="28"/>
    </w:rPr>
  </w:style>
  <w:style w:type="paragraph" w:customStyle="1" w:styleId="xl65">
    <w:name w:val="xl65"/>
    <w:basedOn w:val="a1"/>
    <w:pPr>
      <w:spacing w:before="280" w:after="280"/>
    </w:pPr>
    <w:rPr>
      <w:b/>
      <w:bCs/>
      <w:sz w:val="28"/>
      <w:szCs w:val="28"/>
    </w:rPr>
  </w:style>
  <w:style w:type="paragraph" w:customStyle="1" w:styleId="xl66">
    <w:name w:val="xl66"/>
    <w:basedOn w:val="a1"/>
    <w:pPr>
      <w:spacing w:before="280" w:after="280"/>
    </w:pPr>
    <w:rPr>
      <w:sz w:val="28"/>
      <w:szCs w:val="28"/>
    </w:rPr>
  </w:style>
  <w:style w:type="paragraph" w:customStyle="1" w:styleId="xl67">
    <w:name w:val="xl67"/>
    <w:basedOn w:val="a1"/>
    <w:pPr>
      <w:spacing w:before="280" w:after="280"/>
    </w:pPr>
    <w:rPr>
      <w:b/>
      <w:bCs/>
      <w:color w:val="000000"/>
      <w:sz w:val="28"/>
      <w:szCs w:val="28"/>
    </w:rPr>
  </w:style>
  <w:style w:type="paragraph" w:customStyle="1" w:styleId="xl68">
    <w:name w:val="xl68"/>
    <w:basedOn w:val="a1"/>
    <w:pPr>
      <w:spacing w:before="280" w:after="280"/>
    </w:pPr>
    <w:rPr>
      <w:b/>
      <w:bCs/>
      <w:color w:val="000000"/>
      <w:sz w:val="28"/>
      <w:szCs w:val="28"/>
    </w:rPr>
  </w:style>
  <w:style w:type="paragraph" w:customStyle="1" w:styleId="xl69">
    <w:name w:val="xl69"/>
    <w:basedOn w:val="a1"/>
    <w:pPr>
      <w:spacing w:before="280" w:after="280"/>
    </w:pPr>
    <w:rPr>
      <w:color w:val="333333"/>
      <w:sz w:val="28"/>
      <w:szCs w:val="28"/>
    </w:rPr>
  </w:style>
  <w:style w:type="paragraph" w:customStyle="1" w:styleId="xl70">
    <w:name w:val="xl70"/>
    <w:basedOn w:val="a1"/>
    <w:pPr>
      <w:spacing w:before="280" w:after="280"/>
    </w:pPr>
    <w:rPr>
      <w:b/>
      <w:bCs/>
      <w:color w:val="333333"/>
      <w:sz w:val="28"/>
      <w:szCs w:val="28"/>
    </w:rPr>
  </w:style>
  <w:style w:type="paragraph" w:customStyle="1" w:styleId="xl71">
    <w:name w:val="xl71"/>
    <w:basedOn w:val="a1"/>
    <w:pPr>
      <w:spacing w:before="280" w:after="280"/>
    </w:pPr>
    <w:rPr>
      <w:sz w:val="28"/>
      <w:szCs w:val="28"/>
    </w:rPr>
  </w:style>
  <w:style w:type="paragraph" w:customStyle="1" w:styleId="xl72">
    <w:name w:val="xl72"/>
    <w:basedOn w:val="a1"/>
    <w:pPr>
      <w:spacing w:before="280" w:after="280"/>
    </w:pPr>
    <w:rPr>
      <w:sz w:val="28"/>
      <w:szCs w:val="28"/>
    </w:rPr>
  </w:style>
  <w:style w:type="paragraph" w:customStyle="1" w:styleId="BalloonText">
    <w:name w:val="Balloon Text"/>
    <w:basedOn w:val="a1"/>
    <w:rPr>
      <w:rFonts w:cs="font291"/>
      <w:sz w:val="16"/>
      <w:szCs w:val="16"/>
    </w:rPr>
  </w:style>
  <w:style w:type="paragraph" w:customStyle="1" w:styleId="Bibliography">
    <w:name w:val="Bibliography"/>
    <w:basedOn w:val="a1"/>
    <w:pPr>
      <w:spacing w:line="360" w:lineRule="auto"/>
    </w:pPr>
    <w:rPr>
      <w:sz w:val="28"/>
      <w:szCs w:val="20"/>
    </w:rPr>
  </w:style>
  <w:style w:type="paragraph" w:customStyle="1" w:styleId="ListParagraph">
    <w:name w:val="List Paragraph"/>
    <w:basedOn w:val="a1"/>
    <w:pPr>
      <w:spacing w:line="360" w:lineRule="auto"/>
      <w:ind w:left="720"/>
    </w:pPr>
    <w:rPr>
      <w:sz w:val="28"/>
      <w:szCs w:val="20"/>
    </w:rPr>
  </w:style>
  <w:style w:type="paragraph" w:customStyle="1" w:styleId="11Char">
    <w:name w:val="Знак1 Знак Знак Знак Знак Знак Знак Знак Знак1 Char"/>
    <w:basedOn w:val="a1"/>
    <w:pPr>
      <w:spacing w:after="160" w:line="240" w:lineRule="exact"/>
    </w:pPr>
    <w:rPr>
      <w:rFonts w:ascii="Symbol" w:hAnsi="Symbol"/>
      <w:sz w:val="20"/>
      <w:szCs w:val="20"/>
      <w:lang w:val="en-US"/>
    </w:rPr>
  </w:style>
  <w:style w:type="paragraph" w:customStyle="1" w:styleId="ConsPlusNormal">
    <w:name w:val="ConsPlusNormal"/>
    <w:pPr>
      <w:widowControl w:val="0"/>
      <w:suppressAutoHyphens/>
      <w:spacing w:after="200" w:line="240" w:lineRule="atLeast"/>
      <w:ind w:firstLine="720"/>
      <w:jc w:val="both"/>
    </w:pPr>
    <w:rPr>
      <w:rFonts w:ascii="font291" w:eastAsia="font291" w:hAnsi="font291" w:cs="font291"/>
      <w:lang w:eastAsia="ar-SA"/>
    </w:rPr>
  </w:style>
  <w:style w:type="paragraph" w:customStyle="1" w:styleId="font9">
    <w:name w:val="font9"/>
    <w:basedOn w:val="a1"/>
    <w:pPr>
      <w:spacing w:before="280" w:after="280"/>
    </w:pPr>
    <w:rPr>
      <w:i/>
      <w:iCs/>
      <w:sz w:val="28"/>
      <w:szCs w:val="28"/>
    </w:rPr>
  </w:style>
  <w:style w:type="paragraph" w:customStyle="1" w:styleId="font10">
    <w:name w:val="font10"/>
    <w:basedOn w:val="a1"/>
    <w:pPr>
      <w:spacing w:before="280" w:after="280"/>
    </w:pPr>
    <w:rPr>
      <w:b/>
      <w:bCs/>
      <w:i/>
      <w:iCs/>
      <w:sz w:val="28"/>
      <w:szCs w:val="28"/>
    </w:rPr>
  </w:style>
  <w:style w:type="paragraph" w:customStyle="1" w:styleId="font11">
    <w:name w:val="font11"/>
    <w:basedOn w:val="a1"/>
    <w:pPr>
      <w:spacing w:before="280" w:after="280"/>
    </w:pPr>
    <w:rPr>
      <w:i/>
      <w:iCs/>
      <w:color w:val="000000"/>
      <w:sz w:val="28"/>
      <w:szCs w:val="28"/>
    </w:rPr>
  </w:style>
  <w:style w:type="paragraph" w:customStyle="1" w:styleId="font12">
    <w:name w:val="font12"/>
    <w:basedOn w:val="a1"/>
    <w:pPr>
      <w:spacing w:before="280" w:after="280"/>
    </w:pPr>
    <w:rPr>
      <w:b/>
      <w:bCs/>
      <w:i/>
      <w:iCs/>
      <w:color w:val="000000"/>
      <w:sz w:val="28"/>
      <w:szCs w:val="28"/>
    </w:rPr>
  </w:style>
  <w:style w:type="paragraph" w:customStyle="1" w:styleId="xl63">
    <w:name w:val="xl63"/>
    <w:basedOn w:val="a1"/>
    <w:pPr>
      <w:spacing w:before="280" w:after="280"/>
    </w:pPr>
    <w:rPr>
      <w:b/>
      <w:bCs/>
      <w:sz w:val="28"/>
      <w:szCs w:val="28"/>
    </w:rPr>
  </w:style>
  <w:style w:type="paragraph" w:customStyle="1" w:styleId="xl64">
    <w:name w:val="xl64"/>
    <w:basedOn w:val="a1"/>
    <w:pPr>
      <w:spacing w:before="280" w:after="280"/>
    </w:pPr>
    <w:rPr>
      <w:sz w:val="28"/>
      <w:szCs w:val="28"/>
    </w:rPr>
  </w:style>
  <w:style w:type="paragraph" w:customStyle="1" w:styleId="xl73">
    <w:name w:val="xl73"/>
    <w:basedOn w:val="a1"/>
    <w:pPr>
      <w:spacing w:before="280" w:after="280"/>
    </w:pPr>
    <w:rPr>
      <w:i/>
      <w:iCs/>
      <w:sz w:val="28"/>
      <w:szCs w:val="28"/>
    </w:rPr>
  </w:style>
  <w:style w:type="paragraph" w:customStyle="1" w:styleId="xl74">
    <w:name w:val="xl74"/>
    <w:basedOn w:val="a1"/>
    <w:pPr>
      <w:spacing w:before="280" w:after="280"/>
    </w:pPr>
    <w:rPr>
      <w:b/>
      <w:bCs/>
      <w:i/>
      <w:iCs/>
      <w:sz w:val="28"/>
      <w:szCs w:val="28"/>
    </w:rPr>
  </w:style>
  <w:style w:type="paragraph" w:customStyle="1" w:styleId="xl75">
    <w:name w:val="xl75"/>
    <w:basedOn w:val="a1"/>
    <w:pPr>
      <w:spacing w:before="280" w:after="280"/>
    </w:pPr>
    <w:rPr>
      <w:i/>
      <w:iCs/>
      <w:sz w:val="28"/>
      <w:szCs w:val="28"/>
    </w:rPr>
  </w:style>
  <w:style w:type="paragraph" w:customStyle="1" w:styleId="xl76">
    <w:name w:val="xl76"/>
    <w:basedOn w:val="a1"/>
    <w:pPr>
      <w:spacing w:before="280" w:after="280"/>
    </w:pPr>
    <w:rPr>
      <w:b/>
      <w:bCs/>
      <w:color w:val="000000"/>
      <w:sz w:val="28"/>
      <w:szCs w:val="28"/>
    </w:rPr>
  </w:style>
  <w:style w:type="paragraph" w:customStyle="1" w:styleId="BodyText21">
    <w:name w:val="Body Text 21"/>
    <w:basedOn w:val="a1"/>
    <w:pPr>
      <w:jc w:val="center"/>
    </w:pPr>
    <w:rPr>
      <w:szCs w:val="20"/>
    </w:rPr>
  </w:style>
  <w:style w:type="paragraph" w:customStyle="1" w:styleId="Boditt">
    <w:name w:val="Bodi tt"/>
    <w:pPr>
      <w:suppressAutoHyphens/>
      <w:ind w:firstLine="425"/>
      <w:jc w:val="both"/>
    </w:pPr>
    <w:rPr>
      <w:rFonts w:ascii="font291" w:eastAsia="font291" w:hAnsi="font291" w:cs="font291"/>
      <w:sz w:val="21"/>
      <w:lang w:eastAsia="ar-SA"/>
    </w:rPr>
  </w:style>
  <w:style w:type="paragraph" w:customStyle="1" w:styleId="2fff5">
    <w:name w:val="Текст примечания2"/>
    <w:basedOn w:val="a1"/>
    <w:rPr>
      <w:sz w:val="20"/>
      <w:szCs w:val="20"/>
    </w:rPr>
  </w:style>
  <w:style w:type="paragraph" w:customStyle="1" w:styleId="annotationsubject">
    <w:name w:val="annotation subject"/>
    <w:basedOn w:val="2fff5"/>
    <w:rPr>
      <w:b/>
      <w:bCs/>
    </w:rPr>
  </w:style>
  <w:style w:type="paragraph" w:customStyle="1" w:styleId="ttsnoska">
    <w:name w:val="tt snoska"/>
    <w:pPr>
      <w:keepLines/>
      <w:suppressAutoHyphens/>
      <w:spacing w:before="20" w:line="200" w:lineRule="exact"/>
      <w:jc w:val="both"/>
    </w:pPr>
    <w:rPr>
      <w:rFonts w:ascii="font291" w:eastAsia="font291" w:hAnsi="font291" w:cs="font291"/>
      <w:sz w:val="18"/>
      <w:lang w:eastAsia="ar-SA"/>
    </w:rPr>
  </w:style>
  <w:style w:type="paragraph" w:customStyle="1" w:styleId="afffffffff1">
    <w:name w:val="Заг. табл."/>
    <w:pPr>
      <w:suppressAutoHyphens/>
      <w:spacing w:before="60" w:after="60"/>
      <w:jc w:val="center"/>
    </w:pPr>
    <w:rPr>
      <w:rFonts w:ascii="font291" w:eastAsia="font291" w:hAnsi="font291" w:cs="font291"/>
      <w:b/>
      <w:sz w:val="18"/>
      <w:szCs w:val="28"/>
      <w:lang w:eastAsia="ar-SA"/>
    </w:rPr>
  </w:style>
  <w:style w:type="paragraph" w:customStyle="1" w:styleId="afffffffff2">
    <w:name w:val="стр.табл."/>
    <w:pPr>
      <w:suppressAutoHyphens/>
      <w:spacing w:before="20"/>
      <w:jc w:val="both"/>
    </w:pPr>
    <w:rPr>
      <w:rFonts w:ascii="font291" w:eastAsia="font291" w:hAnsi="font291" w:cs="font291"/>
      <w:sz w:val="16"/>
      <w:lang w:eastAsia="ar-SA"/>
    </w:rPr>
  </w:style>
  <w:style w:type="paragraph" w:customStyle="1" w:styleId="1fff5">
    <w:name w:val="табл. 1"/>
    <w:pPr>
      <w:suppressAutoHyphens/>
      <w:jc w:val="right"/>
    </w:pPr>
    <w:rPr>
      <w:rFonts w:ascii="font291" w:eastAsia="font291" w:hAnsi="font291" w:cs="font291"/>
      <w:i/>
      <w:sz w:val="18"/>
      <w:lang w:eastAsia="ar-SA"/>
    </w:rPr>
  </w:style>
  <w:style w:type="paragraph" w:customStyle="1" w:styleId="1fff6">
    <w:name w:val="Заг 1."/>
    <w:pPr>
      <w:suppressAutoHyphens/>
      <w:spacing w:after="120"/>
      <w:jc w:val="center"/>
    </w:pPr>
    <w:rPr>
      <w:rFonts w:eastAsia="font291"/>
      <w:b/>
      <w:smallCaps/>
      <w:sz w:val="24"/>
      <w:lang w:eastAsia="ar-SA"/>
    </w:rPr>
  </w:style>
  <w:style w:type="paragraph" w:customStyle="1" w:styleId="11a">
    <w:name w:val="заг. 1.1."/>
    <w:pPr>
      <w:widowControl w:val="0"/>
      <w:suppressAutoHyphens/>
      <w:spacing w:before="240" w:after="120"/>
      <w:jc w:val="center"/>
    </w:pPr>
    <w:rPr>
      <w:rFonts w:ascii="font291" w:eastAsia="font291" w:hAnsi="font291" w:cs="font291"/>
      <w:b/>
      <w:iCs/>
      <w:sz w:val="22"/>
      <w:lang w:eastAsia="ar-SA"/>
    </w:rPr>
  </w:style>
  <w:style w:type="paragraph" w:customStyle="1" w:styleId="1110">
    <w:name w:val="заг.1.1.1."/>
    <w:pPr>
      <w:keepLines/>
      <w:suppressAutoHyphens/>
      <w:spacing w:before="240" w:after="120"/>
      <w:jc w:val="center"/>
    </w:pPr>
    <w:rPr>
      <w:rFonts w:ascii="font291" w:eastAsia="font291" w:hAnsi="font291" w:cs="font291"/>
      <w:b/>
      <w:i/>
      <w:iCs/>
      <w:sz w:val="22"/>
      <w:lang w:eastAsia="ar-SA"/>
    </w:rPr>
  </w:style>
  <w:style w:type="paragraph" w:customStyle="1" w:styleId="afffffffff3">
    <w:name w:val="заг.раздел"/>
    <w:pPr>
      <w:suppressAutoHyphens/>
      <w:jc w:val="center"/>
    </w:pPr>
    <w:rPr>
      <w:b/>
      <w:smallCaps/>
      <w:sz w:val="24"/>
      <w:lang w:eastAsia="ar-SA"/>
    </w:rPr>
  </w:style>
  <w:style w:type="paragraph" w:customStyle="1" w:styleId="-0">
    <w:name w:val="ф-ла"/>
    <w:pPr>
      <w:tabs>
        <w:tab w:val="right" w:pos="6521"/>
      </w:tabs>
      <w:suppressAutoHyphens/>
      <w:spacing w:before="60" w:after="60"/>
    </w:pPr>
    <w:rPr>
      <w:rFonts w:ascii="font291" w:eastAsia="font291" w:hAnsi="font291" w:cs="font291"/>
      <w:sz w:val="21"/>
      <w:lang w:eastAsia="ar-SA"/>
    </w:rPr>
  </w:style>
  <w:style w:type="paragraph" w:customStyle="1" w:styleId="315">
    <w:name w:val="Продолжение списка 31"/>
    <w:basedOn w:val="a1"/>
    <w:pPr>
      <w:spacing w:after="120"/>
      <w:ind w:left="849" w:firstLine="0"/>
    </w:pPr>
    <w:rPr>
      <w:sz w:val="20"/>
      <w:szCs w:val="20"/>
    </w:rPr>
  </w:style>
  <w:style w:type="paragraph" w:customStyle="1" w:styleId="afffffffff4">
    <w:name w:val="Авт."/>
    <w:pPr>
      <w:suppressAutoHyphens/>
      <w:jc w:val="right"/>
    </w:pPr>
    <w:rPr>
      <w:rFonts w:ascii="font291" w:eastAsia="font291" w:hAnsi="font291" w:cs="font291"/>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font291" w:eastAsia="font291" w:hAnsi="font291" w:cs="font291"/>
      <w:sz w:val="18"/>
      <w:szCs w:val="22"/>
      <w:lang w:eastAsia="ar-SA"/>
    </w:rPr>
  </w:style>
  <w:style w:type="paragraph" w:customStyle="1" w:styleId="1fff7">
    <w:name w:val="Маркированный список1"/>
    <w:basedOn w:val="a1"/>
    <w:pPr>
      <w:tabs>
        <w:tab w:val="clear" w:pos="709"/>
        <w:tab w:val="left" w:pos="1080"/>
      </w:tabs>
      <w:ind w:left="1080" w:hanging="360"/>
    </w:pPr>
  </w:style>
  <w:style w:type="paragraph" w:customStyle="1" w:styleId="berschriften">
    <w:name w:val="Überschriften"/>
    <w:basedOn w:val="235"/>
    <w:pPr>
      <w:spacing w:before="120" w:after="240" w:line="100" w:lineRule="atLeast"/>
    </w:pPr>
    <w:rPr>
      <w:rFonts w:cs="font291"/>
      <w:sz w:val="32"/>
      <w:lang w:val="de-DE"/>
    </w:rPr>
  </w:style>
  <w:style w:type="paragraph" w:customStyle="1" w:styleId="HTMLPreformatted">
    <w:name w:val="HTML Preformatted"/>
    <w:basedOn w:val="a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font291"/>
      <w:sz w:val="20"/>
      <w:szCs w:val="20"/>
    </w:rPr>
  </w:style>
  <w:style w:type="paragraph" w:customStyle="1" w:styleId="aji5m00">
    <w:name w:val="aji5m0_0"/>
    <w:basedOn w:val="a1"/>
    <w:pPr>
      <w:ind w:firstLine="600"/>
    </w:pPr>
  </w:style>
  <w:style w:type="paragraph" w:customStyle="1" w:styleId="afffffffff5">
    <w:name w:val="Знак Знак Знак Знак Знак Знак"/>
    <w:basedOn w:val="a1"/>
    <w:rPr>
      <w:rFonts w:ascii="Symbol" w:hAnsi="Symbol"/>
      <w:sz w:val="20"/>
      <w:szCs w:val="20"/>
      <w:lang w:val="en-US"/>
    </w:rPr>
  </w:style>
  <w:style w:type="paragraph" w:customStyle="1" w:styleId="MainStyle">
    <w:name w:val="MainStyle"/>
    <w:basedOn w:val="a1"/>
    <w:pPr>
      <w:spacing w:line="360" w:lineRule="auto"/>
      <w:ind w:firstLine="709"/>
    </w:pPr>
    <w:rPr>
      <w:rFonts w:eastAsia="font291"/>
      <w:sz w:val="28"/>
      <w:szCs w:val="28"/>
    </w:rPr>
  </w:style>
  <w:style w:type="paragraph" w:customStyle="1" w:styleId="Main1Line">
    <w:name w:val="Main1Line"/>
    <w:basedOn w:val="MainStyle"/>
    <w:pPr>
      <w:spacing w:line="100" w:lineRule="atLeast"/>
    </w:pPr>
  </w:style>
  <w:style w:type="paragraph" w:customStyle="1" w:styleId="1400">
    <w:name w:val="Стиль 14 пт все прописные По центру Первая строка:  0 см"/>
    <w:basedOn w:val="a1"/>
    <w:pPr>
      <w:spacing w:line="360" w:lineRule="auto"/>
      <w:jc w:val="center"/>
    </w:pPr>
    <w:rPr>
      <w:caps/>
      <w:sz w:val="28"/>
      <w:szCs w:val="20"/>
    </w:rPr>
  </w:style>
  <w:style w:type="paragraph" w:customStyle="1" w:styleId="afffffffff6">
    <w:name w:val="текст"/>
    <w:basedOn w:val="a1"/>
    <w:pPr>
      <w:spacing w:line="360" w:lineRule="auto"/>
      <w:ind w:firstLine="709"/>
    </w:pPr>
    <w:rPr>
      <w:sz w:val="28"/>
      <w:szCs w:val="20"/>
    </w:rPr>
  </w:style>
  <w:style w:type="paragraph" w:customStyle="1" w:styleId="afffffffff7">
    <w:name w:val="ТаблицаСтроки"/>
    <w:basedOn w:val="a1"/>
    <w:pPr>
      <w:shd w:val="clear" w:color="auto" w:fill="FFFFFF"/>
      <w:spacing w:before="40" w:after="40"/>
      <w:ind w:left="113" w:firstLine="0"/>
    </w:pPr>
    <w:rPr>
      <w:color w:val="000000"/>
      <w:sz w:val="26"/>
      <w:szCs w:val="26"/>
    </w:rPr>
  </w:style>
  <w:style w:type="paragraph" w:customStyle="1" w:styleId="145">
    <w:name w:val="Стиль ТаблицаСтроки + 14 пт"/>
    <w:basedOn w:val="afffffffff7"/>
  </w:style>
  <w:style w:type="paragraph" w:customStyle="1" w:styleId="afffffffff8">
    <w:name w:val="ОбычнАбзац"/>
    <w:basedOn w:val="a1"/>
    <w:pPr>
      <w:ind w:firstLine="284"/>
    </w:pPr>
    <w:rPr>
      <w:sz w:val="20"/>
      <w:szCs w:val="20"/>
    </w:rPr>
  </w:style>
  <w:style w:type="paragraph" w:customStyle="1" w:styleId="05">
    <w:name w:val="Стиль ТаблицаСтроки Слева:  05 см"/>
    <w:basedOn w:val="afffffffff7"/>
    <w:pPr>
      <w:ind w:left="284"/>
    </w:pPr>
    <w:rPr>
      <w:szCs w:val="20"/>
    </w:rPr>
  </w:style>
  <w:style w:type="paragraph" w:customStyle="1" w:styleId="afffffffff9">
    <w:name w:val="ТаблицаСодержание"/>
    <w:basedOn w:val="a1"/>
    <w:pPr>
      <w:shd w:val="clear" w:color="auto" w:fill="FFFFFF"/>
      <w:spacing w:before="40" w:after="40"/>
      <w:jc w:val="center"/>
    </w:pPr>
    <w:rPr>
      <w:color w:val="000000"/>
      <w:sz w:val="26"/>
      <w:szCs w:val="28"/>
    </w:rPr>
  </w:style>
  <w:style w:type="paragraph" w:customStyle="1" w:styleId="146">
    <w:name w:val="Стиль ТаблицаСодержание + 14 пт По ширине"/>
    <w:basedOn w:val="afffffffff9"/>
    <w:pPr>
      <w:jc w:val="both"/>
    </w:pPr>
    <w:rPr>
      <w:szCs w:val="20"/>
    </w:rPr>
  </w:style>
  <w:style w:type="paragraph" w:customStyle="1" w:styleId="afffffffffa">
    <w:name w:val="ТаблицаЗаголовок"/>
    <w:basedOn w:val="a1"/>
    <w:pPr>
      <w:keepNext/>
      <w:shd w:val="clear" w:color="auto" w:fill="FFFFFF"/>
      <w:spacing w:before="40" w:after="40"/>
      <w:jc w:val="center"/>
    </w:pPr>
    <w:rPr>
      <w:color w:val="000000"/>
      <w:sz w:val="26"/>
      <w:szCs w:val="26"/>
    </w:rPr>
  </w:style>
  <w:style w:type="paragraph" w:customStyle="1" w:styleId="afffffffffb">
    <w:name w:val="ТаблицаНазвание"/>
    <w:basedOn w:val="a1"/>
    <w:pPr>
      <w:keepNext/>
      <w:keepLines/>
      <w:shd w:val="clear" w:color="auto" w:fill="FFFFFF"/>
      <w:spacing w:line="288" w:lineRule="auto"/>
      <w:ind w:left="567" w:right="567" w:firstLine="0"/>
      <w:jc w:val="center"/>
    </w:pPr>
    <w:rPr>
      <w:color w:val="000000"/>
      <w:sz w:val="28"/>
      <w:szCs w:val="26"/>
    </w:rPr>
  </w:style>
  <w:style w:type="paragraph" w:customStyle="1" w:styleId="afffffffffc">
    <w:name w:val="ТаблицаНомер"/>
    <w:basedOn w:val="a1"/>
    <w:pPr>
      <w:keepNext/>
      <w:shd w:val="clear" w:color="auto" w:fill="FFFFFF"/>
      <w:tabs>
        <w:tab w:val="clear" w:pos="709"/>
        <w:tab w:val="left" w:pos="720"/>
      </w:tabs>
      <w:spacing w:line="360" w:lineRule="auto"/>
      <w:ind w:firstLine="709"/>
      <w:jc w:val="right"/>
    </w:pPr>
    <w:rPr>
      <w:color w:val="000000"/>
      <w:sz w:val="28"/>
      <w:szCs w:val="28"/>
    </w:rPr>
  </w:style>
  <w:style w:type="paragraph" w:customStyle="1" w:styleId="afffffffffd">
    <w:name w:val="ПодписьРис"/>
    <w:basedOn w:val="a1"/>
    <w:pPr>
      <w:spacing w:before="120" w:after="240" w:line="288" w:lineRule="auto"/>
      <w:jc w:val="center"/>
    </w:pPr>
    <w:rPr>
      <w:sz w:val="28"/>
      <w:szCs w:val="26"/>
    </w:rPr>
  </w:style>
  <w:style w:type="paragraph" w:customStyle="1" w:styleId="afffffffffe">
    <w:name w:val="ТекстНадписи"/>
    <w:basedOn w:val="a1"/>
    <w:pPr>
      <w:shd w:val="clear" w:color="auto" w:fill="FFFFFF"/>
      <w:spacing w:line="360" w:lineRule="auto"/>
      <w:ind w:firstLine="709"/>
      <w:jc w:val="center"/>
    </w:pPr>
    <w:rPr>
      <w:color w:val="000000"/>
      <w:sz w:val="26"/>
      <w:szCs w:val="26"/>
    </w:rPr>
  </w:style>
  <w:style w:type="paragraph" w:customStyle="1" w:styleId="affffffffff">
    <w:name w:val="СписокЛит"/>
    <w:basedOn w:val="a1"/>
    <w:pPr>
      <w:spacing w:line="360" w:lineRule="auto"/>
    </w:pPr>
    <w:rPr>
      <w:iCs/>
      <w:sz w:val="28"/>
      <w:szCs w:val="26"/>
      <w:lang w:val="en-US"/>
    </w:rPr>
  </w:style>
  <w:style w:type="paragraph" w:customStyle="1" w:styleId="147">
    <w:name w:val="Стиль ТаблицаЗаголовок + 14 пт"/>
    <w:basedOn w:val="afffffffffa"/>
  </w:style>
  <w:style w:type="paragraph" w:customStyle="1" w:styleId="148">
    <w:name w:val="Стиль ТаблицаЗаголовок + 14 пт По ширине"/>
    <w:basedOn w:val="afffffffffa"/>
    <w:pPr>
      <w:jc w:val="both"/>
    </w:pPr>
    <w:rPr>
      <w:szCs w:val="20"/>
    </w:rPr>
  </w:style>
  <w:style w:type="paragraph" w:customStyle="1" w:styleId="affffffffff0">
    <w:name w:val="Знак"/>
    <w:basedOn w:val="a1"/>
    <w:rPr>
      <w:rFonts w:ascii="Symbol" w:hAnsi="Symbol"/>
      <w:sz w:val="20"/>
      <w:szCs w:val="20"/>
      <w:lang w:val="en-US"/>
    </w:rPr>
  </w:style>
  <w:style w:type="paragraph" w:customStyle="1" w:styleId="316">
    <w:name w:val="Основной текст 31"/>
    <w:basedOn w:val="a1"/>
    <w:rPr>
      <w:rFonts w:cs="font291"/>
      <w:sz w:val="26"/>
      <w:szCs w:val="20"/>
    </w:rPr>
  </w:style>
  <w:style w:type="paragraph" w:customStyle="1" w:styleId="218">
    <w:name w:val="Основной текст 21"/>
    <w:basedOn w:val="a1"/>
    <w:uiPriority w:val="99"/>
    <w:rPr>
      <w:b/>
      <w:sz w:val="26"/>
      <w:szCs w:val="20"/>
    </w:rPr>
  </w:style>
  <w:style w:type="paragraph" w:customStyle="1" w:styleId="Default">
    <w:name w:val="Default"/>
    <w:pPr>
      <w:suppressAutoHyphens/>
    </w:pPr>
    <w:rPr>
      <w:rFonts w:eastAsia="font291"/>
      <w:color w:val="000000"/>
      <w:sz w:val="24"/>
      <w:szCs w:val="24"/>
      <w:lang w:eastAsia="ar-SA"/>
    </w:rPr>
  </w:style>
  <w:style w:type="paragraph" w:customStyle="1" w:styleId="Pa4">
    <w:name w:val="Pa4"/>
    <w:basedOn w:val="Default"/>
    <w:pPr>
      <w:spacing w:line="191" w:lineRule="atLeast"/>
    </w:pPr>
    <w:rPr>
      <w:rFonts w:cs="font291"/>
      <w:color w:val="00000A"/>
    </w:rPr>
  </w:style>
  <w:style w:type="paragraph" w:styleId="4fb">
    <w:name w:val="toc 4"/>
    <w:basedOn w:val="a1"/>
    <w:pPr>
      <w:tabs>
        <w:tab w:val="clear" w:pos="709"/>
        <w:tab w:val="left" w:pos="0"/>
      </w:tabs>
      <w:suppressAutoHyphens w:val="0"/>
      <w:ind w:left="2880" w:hanging="429"/>
    </w:pPr>
    <w:rPr>
      <w:rFonts w:ascii="Symbol" w:hAnsi="Symbol"/>
      <w:sz w:val="32"/>
      <w:szCs w:val="32"/>
    </w:rPr>
  </w:style>
  <w:style w:type="paragraph" w:customStyle="1" w:styleId="1fff8">
    <w:name w:val="Обычный отступ1"/>
    <w:basedOn w:val="a1"/>
    <w:pPr>
      <w:spacing w:line="360" w:lineRule="auto"/>
    </w:pPr>
    <w:rPr>
      <w:sz w:val="28"/>
    </w:rPr>
  </w:style>
  <w:style w:type="paragraph" w:customStyle="1" w:styleId="ConsPlusCell">
    <w:name w:val="ConsPlusCell"/>
    <w:pPr>
      <w:widowControl w:val="0"/>
      <w:suppressAutoHyphens/>
    </w:pPr>
    <w:rPr>
      <w:rFonts w:ascii="font291" w:eastAsia="font291" w:hAnsi="font291" w:cs="font291"/>
      <w:lang w:eastAsia="ar-SA"/>
    </w:rPr>
  </w:style>
  <w:style w:type="paragraph" w:customStyle="1" w:styleId="14pt10">
    <w:name w:val="Стиль Обычный (веб) + 14 pt по ширине Первая строка:  1 см Перед..."/>
    <w:basedOn w:val="NormalWeb"/>
    <w:pPr>
      <w:spacing w:before="0" w:after="0" w:line="360" w:lineRule="auto"/>
    </w:pPr>
    <w:rPr>
      <w:color w:val="00000A"/>
      <w:sz w:val="28"/>
      <w:szCs w:val="28"/>
    </w:rPr>
  </w:style>
  <w:style w:type="paragraph" w:customStyle="1" w:styleId="ConsNormal">
    <w:name w:val="ConsNormal"/>
    <w:pPr>
      <w:suppressAutoHyphens/>
      <w:ind w:firstLine="720"/>
    </w:pPr>
    <w:rPr>
      <w:rFonts w:ascii="font291" w:eastAsia="font291" w:hAnsi="font291" w:cs="font291"/>
      <w:lang w:eastAsia="ar-SA"/>
    </w:rPr>
  </w:style>
  <w:style w:type="paragraph" w:customStyle="1" w:styleId="2fff6">
    <w:name w:val="Уровень2"/>
    <w:basedOn w:val="20"/>
    <w:pPr>
      <w:tabs>
        <w:tab w:val="clear" w:pos="360"/>
      </w:tabs>
      <w:spacing w:after="240"/>
      <w:ind w:left="0" w:firstLine="567"/>
    </w:pPr>
    <w:rPr>
      <w:rFonts w:ascii="Symbol" w:hAnsi="Symbol"/>
      <w:i w:val="0"/>
      <w:iCs w:val="0"/>
      <w:sz w:val="24"/>
      <w:szCs w:val="24"/>
    </w:rPr>
  </w:style>
  <w:style w:type="paragraph" w:customStyle="1" w:styleId="3ff3">
    <w:name w:val="Уровень3"/>
    <w:basedOn w:val="30"/>
    <w:pPr>
      <w:widowControl/>
      <w:tabs>
        <w:tab w:val="clear" w:pos="360"/>
      </w:tabs>
      <w:spacing w:before="240" w:after="240"/>
      <w:ind w:left="0" w:firstLine="567"/>
      <w:jc w:val="both"/>
    </w:pPr>
    <w:rPr>
      <w:bCs/>
      <w:i w:val="0"/>
      <w:color w:val="00000A"/>
      <w:sz w:val="24"/>
      <w:szCs w:val="24"/>
    </w:rPr>
  </w:style>
  <w:style w:type="paragraph" w:customStyle="1" w:styleId="317">
    <w:name w:val="Заголовок 31"/>
    <w:pPr>
      <w:widowControl w:val="0"/>
      <w:suppressAutoHyphens/>
      <w:spacing w:before="240" w:after="40"/>
    </w:pPr>
    <w:rPr>
      <w:rFonts w:ascii="font291" w:eastAsia="font291" w:hAnsi="font291" w:cs="font291"/>
      <w:b/>
      <w:bCs/>
      <w:sz w:val="22"/>
      <w:szCs w:val="22"/>
      <w:lang w:eastAsia="ar-SA"/>
    </w:rPr>
  </w:style>
  <w:style w:type="paragraph" w:customStyle="1" w:styleId="wfxRecipient">
    <w:name w:val="wfxRecipient"/>
    <w:basedOn w:val="a1"/>
    <w:pPr>
      <w:spacing w:line="300" w:lineRule="exact"/>
    </w:pPr>
    <w:rPr>
      <w:sz w:val="20"/>
      <w:szCs w:val="20"/>
      <w:lang w:val="en-US"/>
    </w:rPr>
  </w:style>
  <w:style w:type="paragraph" w:customStyle="1" w:styleId="1fff9">
    <w:name w:val="Знак Знак Знак1 Знак Знак Знак Знак Знак Знак Знак Знак Знак Знак"/>
    <w:basedOn w:val="a1"/>
    <w:pPr>
      <w:spacing w:after="160" w:line="240" w:lineRule="exact"/>
    </w:pPr>
    <w:rPr>
      <w:sz w:val="28"/>
      <w:szCs w:val="28"/>
      <w:lang w:val="en-US"/>
    </w:rPr>
  </w:style>
  <w:style w:type="paragraph" w:customStyle="1" w:styleId="NoSpacing">
    <w:name w:val="No Spacing"/>
    <w:pPr>
      <w:suppressAutoHyphens/>
    </w:pPr>
    <w:rPr>
      <w:rFonts w:eastAsia="font291"/>
      <w:sz w:val="22"/>
      <w:szCs w:val="22"/>
      <w:lang w:eastAsia="ar-SA"/>
    </w:rPr>
  </w:style>
  <w:style w:type="paragraph" w:customStyle="1" w:styleId="affffffffff1">
    <w:name w:val="Знак Знак Знак Знак"/>
    <w:basedOn w:val="a1"/>
    <w:pPr>
      <w:pageBreakBefore/>
      <w:spacing w:after="160" w:line="360" w:lineRule="auto"/>
    </w:pPr>
    <w:rPr>
      <w:rFonts w:cs="font291"/>
      <w:sz w:val="28"/>
      <w:szCs w:val="28"/>
      <w:lang w:val="en-US"/>
    </w:rPr>
  </w:style>
  <w:style w:type="paragraph" w:customStyle="1" w:styleId="11b">
    <w:name w:val="Абзац списка11"/>
    <w:basedOn w:val="a1"/>
    <w:pPr>
      <w:ind w:left="720" w:firstLine="0"/>
    </w:pPr>
  </w:style>
  <w:style w:type="paragraph" w:customStyle="1" w:styleId="mb12">
    <w:name w:val="mb12"/>
    <w:basedOn w:val="a1"/>
    <w:pPr>
      <w:spacing w:after="288"/>
    </w:pPr>
    <w:rPr>
      <w:rFonts w:cs="font291"/>
      <w:sz w:val="19"/>
      <w:szCs w:val="19"/>
    </w:rPr>
  </w:style>
  <w:style w:type="paragraph" w:customStyle="1" w:styleId="1fffa">
    <w:name w:val="Без интервала1"/>
    <w:pPr>
      <w:suppressAutoHyphens/>
    </w:pPr>
    <w:rPr>
      <w:sz w:val="22"/>
      <w:szCs w:val="22"/>
      <w:lang w:eastAsia="ar-SA"/>
    </w:rPr>
  </w:style>
  <w:style w:type="paragraph" w:customStyle="1" w:styleId="Style1">
    <w:name w:val="Style1"/>
    <w:basedOn w:val="a1"/>
    <w:rPr>
      <w:rFonts w:cs="font291"/>
    </w:rPr>
  </w:style>
  <w:style w:type="paragraph" w:customStyle="1" w:styleId="1fffb">
    <w:name w:val="Знак Знак1 Знак"/>
    <w:basedOn w:val="a1"/>
    <w:pPr>
      <w:spacing w:after="160" w:line="240" w:lineRule="exact"/>
    </w:pPr>
    <w:rPr>
      <w:rFonts w:ascii="Symbol" w:hAnsi="Symbol"/>
      <w:sz w:val="20"/>
      <w:szCs w:val="20"/>
      <w:lang w:val="en-US"/>
    </w:rPr>
  </w:style>
  <w:style w:type="paragraph" w:customStyle="1" w:styleId="bodytxt">
    <w:name w:val="bodytxt"/>
    <w:basedOn w:val="a1"/>
    <w:pPr>
      <w:spacing w:before="280" w:after="280"/>
    </w:pPr>
  </w:style>
  <w:style w:type="paragraph" w:customStyle="1" w:styleId="Style6">
    <w:name w:val="Style6"/>
    <w:basedOn w:val="a1"/>
    <w:pPr>
      <w:spacing w:line="173" w:lineRule="exact"/>
      <w:ind w:firstLine="6821"/>
    </w:pPr>
  </w:style>
  <w:style w:type="paragraph" w:customStyle="1" w:styleId="1fffc">
    <w:name w:val="Знак1 Знак Знак Знак"/>
    <w:basedOn w:val="a1"/>
    <w:pPr>
      <w:tabs>
        <w:tab w:val="clear" w:pos="709"/>
        <w:tab w:val="left" w:pos="720"/>
      </w:tabs>
      <w:spacing w:after="160" w:line="240" w:lineRule="exact"/>
      <w:ind w:left="720" w:hanging="360"/>
    </w:pPr>
    <w:rPr>
      <w:rFonts w:ascii="Symbol" w:hAnsi="Symbol"/>
      <w:sz w:val="20"/>
      <w:szCs w:val="20"/>
      <w:lang w:val="en-US"/>
    </w:rPr>
  </w:style>
  <w:style w:type="paragraph" w:customStyle="1" w:styleId="1fffd">
    <w:name w:val="Знак Знак1 Знак Знак Знак Знак"/>
    <w:basedOn w:val="a1"/>
    <w:pPr>
      <w:spacing w:after="160" w:line="240" w:lineRule="exact"/>
    </w:pPr>
    <w:rPr>
      <w:rFonts w:ascii="Symbol" w:hAnsi="Symbol"/>
      <w:sz w:val="20"/>
      <w:szCs w:val="20"/>
      <w:lang w:val="en-US"/>
    </w:rPr>
  </w:style>
  <w:style w:type="paragraph" w:customStyle="1" w:styleId="11c">
    <w:name w:val="Знак Знак1 Знак1"/>
    <w:basedOn w:val="a1"/>
    <w:pPr>
      <w:spacing w:after="160" w:line="240" w:lineRule="exact"/>
    </w:pPr>
    <w:rPr>
      <w:rFonts w:ascii="Symbol" w:hAnsi="Symbol"/>
      <w:sz w:val="20"/>
      <w:szCs w:val="20"/>
      <w:lang w:val="en-US"/>
    </w:rPr>
  </w:style>
  <w:style w:type="paragraph" w:customStyle="1" w:styleId="2fff7">
    <w:name w:val="Основной текст (2)"/>
    <w:basedOn w:val="a1"/>
    <w:pPr>
      <w:shd w:val="clear" w:color="auto" w:fill="FFFFFF"/>
      <w:spacing w:line="0" w:lineRule="atLeast"/>
    </w:pPr>
    <w:rPr>
      <w:sz w:val="20"/>
      <w:szCs w:val="20"/>
    </w:rPr>
  </w:style>
  <w:style w:type="paragraph" w:customStyle="1" w:styleId="88">
    <w:name w:val="Основной текст (8)"/>
    <w:basedOn w:val="a1"/>
    <w:pPr>
      <w:shd w:val="clear" w:color="auto" w:fill="FFFFFF"/>
      <w:spacing w:line="0" w:lineRule="atLeast"/>
    </w:pPr>
    <w:rPr>
      <w:rFonts w:eastAsia="font291" w:cs="font291"/>
      <w:sz w:val="19"/>
      <w:szCs w:val="19"/>
    </w:rPr>
  </w:style>
  <w:style w:type="paragraph" w:customStyle="1" w:styleId="129">
    <w:name w:val="Основной текст (12)"/>
    <w:basedOn w:val="a1"/>
    <w:pPr>
      <w:shd w:val="clear" w:color="auto" w:fill="FFFFFF"/>
      <w:spacing w:line="0" w:lineRule="atLeast"/>
    </w:pPr>
    <w:rPr>
      <w:rFonts w:eastAsia="font291" w:cs="font291"/>
      <w:sz w:val="16"/>
      <w:szCs w:val="16"/>
    </w:rPr>
  </w:style>
  <w:style w:type="paragraph" w:customStyle="1" w:styleId="FR50">
    <w:name w:val="FR5"/>
    <w:pPr>
      <w:widowControl w:val="0"/>
      <w:suppressAutoHyphens/>
      <w:spacing w:line="300" w:lineRule="auto"/>
      <w:ind w:left="40" w:firstLine="340"/>
      <w:jc w:val="both"/>
    </w:pPr>
    <w:rPr>
      <w:rFonts w:ascii="font291" w:eastAsia="font291" w:hAnsi="font291" w:cs="font291"/>
      <w:sz w:val="22"/>
      <w:szCs w:val="22"/>
      <w:lang w:eastAsia="ar-SA"/>
    </w:rPr>
  </w:style>
  <w:style w:type="paragraph" w:customStyle="1" w:styleId="Normaldis">
    <w:name w:val="Normal_dis"/>
    <w:basedOn w:val="a1"/>
    <w:pPr>
      <w:spacing w:line="360" w:lineRule="auto"/>
      <w:ind w:firstLine="720"/>
    </w:pPr>
    <w:rPr>
      <w:sz w:val="28"/>
    </w:rPr>
  </w:style>
  <w:style w:type="paragraph" w:customStyle="1" w:styleId="106">
    <w:name w:val="Стиль Рисунок + 10 пт Знак Знак"/>
    <w:basedOn w:val="a1"/>
    <w:pPr>
      <w:tabs>
        <w:tab w:val="clear" w:pos="709"/>
        <w:tab w:val="left" w:pos="964"/>
      </w:tabs>
      <w:spacing w:before="120" w:after="0"/>
      <w:ind w:left="360" w:firstLine="0"/>
      <w:jc w:val="center"/>
    </w:pPr>
    <w:rPr>
      <w:rFonts w:cs="font291"/>
      <w:b/>
      <w:color w:val="000000"/>
    </w:rPr>
  </w:style>
  <w:style w:type="paragraph" w:customStyle="1" w:styleId="distablenum">
    <w:name w:val="dis_table_num"/>
    <w:basedOn w:val="a1"/>
    <w:pPr>
      <w:keepNext/>
      <w:spacing w:after="20"/>
      <w:jc w:val="right"/>
    </w:pPr>
    <w:rPr>
      <w:b/>
    </w:rPr>
  </w:style>
  <w:style w:type="paragraph" w:customStyle="1" w:styleId="distable">
    <w:name w:val="Стиль dis_table + По ширине"/>
    <w:basedOn w:val="a1"/>
    <w:rPr>
      <w:b/>
      <w:bCs/>
      <w:szCs w:val="20"/>
    </w:rPr>
  </w:style>
  <w:style w:type="paragraph" w:customStyle="1" w:styleId="107">
    <w:name w:val="Стиль Рисунок + 10 пт"/>
    <w:basedOn w:val="a1"/>
    <w:pPr>
      <w:tabs>
        <w:tab w:val="clear" w:pos="709"/>
        <w:tab w:val="left" w:pos="964"/>
      </w:tabs>
      <w:spacing w:before="120" w:after="0"/>
      <w:ind w:left="360" w:firstLine="0"/>
      <w:jc w:val="center"/>
    </w:pPr>
    <w:rPr>
      <w:rFonts w:cs="font291"/>
      <w:b/>
      <w:color w:val="000000"/>
    </w:rPr>
  </w:style>
  <w:style w:type="paragraph" w:customStyle="1" w:styleId="affffffffff2">
    <w:name w:val="Абзац"/>
    <w:pPr>
      <w:tabs>
        <w:tab w:val="left" w:pos="1440"/>
        <w:tab w:val="right" w:leader="dot" w:pos="10195"/>
      </w:tabs>
      <w:suppressAutoHyphens/>
      <w:ind w:firstLine="680"/>
      <w:jc w:val="both"/>
    </w:pPr>
    <w:rPr>
      <w:rFonts w:ascii="font291" w:eastAsia="font291" w:hAnsi="font291" w:cs="font291"/>
      <w:sz w:val="24"/>
      <w:szCs w:val="24"/>
      <w:lang w:eastAsia="ar-SA"/>
    </w:rPr>
  </w:style>
  <w:style w:type="paragraph" w:customStyle="1" w:styleId="affffffffff3">
    <w:name w:val="Автор статьи"/>
    <w:basedOn w:val="30"/>
    <w:pPr>
      <w:shd w:val="clear" w:color="auto" w:fill="FFFFFF"/>
      <w:tabs>
        <w:tab w:val="clear" w:pos="360"/>
      </w:tabs>
      <w:spacing w:before="120" w:after="120" w:line="360" w:lineRule="auto"/>
      <w:ind w:left="1077" w:right="1077" w:firstLine="0"/>
    </w:pPr>
    <w:rPr>
      <w:bCs/>
      <w:i w:val="0"/>
      <w:color w:val="00000A"/>
      <w:sz w:val="20"/>
      <w:lang w:val="en-US"/>
    </w:rPr>
  </w:style>
  <w:style w:type="paragraph" w:customStyle="1" w:styleId="western">
    <w:name w:val="western"/>
    <w:basedOn w:val="a1"/>
    <w:pPr>
      <w:spacing w:before="280" w:after="115"/>
    </w:pPr>
    <w:rPr>
      <w:color w:val="000000"/>
      <w:sz w:val="20"/>
      <w:szCs w:val="20"/>
    </w:rPr>
  </w:style>
  <w:style w:type="paragraph" w:customStyle="1" w:styleId="Style3">
    <w:name w:val="Style3"/>
    <w:basedOn w:val="a1"/>
    <w:pPr>
      <w:spacing w:line="288" w:lineRule="exact"/>
    </w:pPr>
  </w:style>
  <w:style w:type="paragraph" w:customStyle="1" w:styleId="consnormal0">
    <w:name w:val="consnormal"/>
    <w:basedOn w:val="a1"/>
    <w:pPr>
      <w:spacing w:before="280" w:after="280" w:line="360" w:lineRule="auto"/>
      <w:ind w:firstLine="709"/>
    </w:pPr>
    <w:rPr>
      <w:color w:val="000000"/>
      <w:sz w:val="28"/>
    </w:rPr>
  </w:style>
  <w:style w:type="paragraph" w:customStyle="1" w:styleId="affffffffff4">
    <w:name w:val="Готовый"/>
    <w:basedOn w:val="a1"/>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font291"/>
      <w:sz w:val="20"/>
      <w:szCs w:val="20"/>
    </w:rPr>
  </w:style>
  <w:style w:type="paragraph" w:customStyle="1" w:styleId="2fff8">
    <w:name w:val="Без интервала2"/>
    <w:pPr>
      <w:suppressAutoHyphens/>
    </w:pPr>
    <w:rPr>
      <w:sz w:val="22"/>
      <w:szCs w:val="22"/>
      <w:lang w:eastAsia="ar-SA"/>
    </w:rPr>
  </w:style>
  <w:style w:type="paragraph" w:customStyle="1" w:styleId="affffffffff5">
    <w:name w:val="Диссертация"/>
    <w:basedOn w:val="a1"/>
    <w:pPr>
      <w:spacing w:line="360" w:lineRule="auto"/>
    </w:pPr>
    <w:rPr>
      <w:sz w:val="28"/>
      <w:szCs w:val="28"/>
    </w:rPr>
  </w:style>
  <w:style w:type="paragraph" w:customStyle="1" w:styleId="2fff9">
    <w:name w:val="Знак2 Знак Знак Знак Знак Знак Знак Знак Знак Знак"/>
    <w:basedOn w:val="a1"/>
    <w:pPr>
      <w:spacing w:after="160" w:line="240" w:lineRule="exact"/>
    </w:pPr>
    <w:rPr>
      <w:sz w:val="28"/>
      <w:szCs w:val="20"/>
      <w:lang w:val="en-US"/>
    </w:rPr>
  </w:style>
  <w:style w:type="paragraph" w:customStyle="1" w:styleId="HTMLAddress">
    <w:name w:val="HTML Address"/>
    <w:basedOn w:val="a1"/>
    <w:rPr>
      <w:i/>
      <w:iCs/>
    </w:rPr>
  </w:style>
  <w:style w:type="paragraph" w:customStyle="1" w:styleId="318">
    <w:name w:val="Основной текст с отступом 31"/>
    <w:basedOn w:val="a1"/>
    <w:pPr>
      <w:spacing w:line="360" w:lineRule="auto"/>
      <w:ind w:left="964" w:firstLine="0"/>
    </w:pPr>
    <w:rPr>
      <w:szCs w:val="20"/>
    </w:rPr>
  </w:style>
  <w:style w:type="paragraph" w:customStyle="1" w:styleId="MainText0">
    <w:name w:val="MainText"/>
    <w:pPr>
      <w:suppressAutoHyphens/>
      <w:ind w:firstLine="567"/>
      <w:jc w:val="both"/>
    </w:pPr>
    <w:rPr>
      <w:rFonts w:eastAsia="font291"/>
      <w:color w:val="000000"/>
      <w:sz w:val="19"/>
      <w:lang w:val="en-US" w:eastAsia="ar-SA"/>
    </w:rPr>
  </w:style>
  <w:style w:type="paragraph" w:customStyle="1" w:styleId="3ff4">
    <w:name w:val="3"/>
    <w:basedOn w:val="a1"/>
    <w:pPr>
      <w:spacing w:before="280" w:after="280"/>
    </w:pPr>
    <w:rPr>
      <w:rFonts w:eastAsia="font291" w:cs="font291"/>
    </w:rPr>
  </w:style>
  <w:style w:type="paragraph" w:customStyle="1" w:styleId="1fffe">
    <w:name w:val="1"/>
    <w:basedOn w:val="a1"/>
    <w:pPr>
      <w:spacing w:before="280" w:after="280"/>
    </w:pPr>
    <w:rPr>
      <w:rFonts w:eastAsia="font291" w:cs="font291"/>
    </w:rPr>
  </w:style>
  <w:style w:type="paragraph" w:customStyle="1" w:styleId="fr51">
    <w:name w:val="fr5"/>
    <w:basedOn w:val="a1"/>
    <w:pPr>
      <w:spacing w:before="280" w:after="280"/>
    </w:pPr>
    <w:rPr>
      <w:rFonts w:eastAsia="font291" w:cs="font291"/>
    </w:rPr>
  </w:style>
  <w:style w:type="paragraph" w:customStyle="1" w:styleId="324">
    <w:name w:val="Основной текст с отступом 32"/>
    <w:basedOn w:val="a1"/>
    <w:pPr>
      <w:spacing w:line="360" w:lineRule="auto"/>
      <w:ind w:left="964" w:firstLine="0"/>
    </w:pPr>
    <w:rPr>
      <w:szCs w:val="20"/>
    </w:rPr>
  </w:style>
  <w:style w:type="paragraph" w:customStyle="1" w:styleId="ConsPlusNonformat">
    <w:name w:val="ConsPlusNonformat"/>
    <w:pPr>
      <w:widowControl w:val="0"/>
      <w:suppressAutoHyphens/>
    </w:pPr>
    <w:rPr>
      <w:rFonts w:ascii="font291" w:eastAsia="font291" w:hAnsi="font291" w:cs="font291"/>
      <w:lang w:eastAsia="ar-SA"/>
    </w:rPr>
  </w:style>
  <w:style w:type="paragraph" w:customStyle="1" w:styleId="affffffffff6">
    <w:name w:val="Таблица"/>
    <w:basedOn w:val="a1"/>
    <w:pPr>
      <w:keepNext/>
      <w:spacing w:before="160" w:after="120"/>
      <w:ind w:left="964" w:hanging="964"/>
    </w:pPr>
    <w:rPr>
      <w:sz w:val="18"/>
    </w:rPr>
  </w:style>
  <w:style w:type="paragraph" w:customStyle="1" w:styleId="affffffffff7">
    <w:name w:val="Обычный вправо"/>
    <w:basedOn w:val="a1"/>
    <w:pPr>
      <w:jc w:val="right"/>
    </w:pPr>
    <w:rPr>
      <w:sz w:val="20"/>
      <w:szCs w:val="20"/>
    </w:rPr>
  </w:style>
  <w:style w:type="paragraph" w:customStyle="1" w:styleId="affffffffff8">
    <w:name w:val="Специальность"/>
    <w:basedOn w:val="a1"/>
    <w:pPr>
      <w:jc w:val="center"/>
    </w:pPr>
    <w:rPr>
      <w:sz w:val="20"/>
    </w:rPr>
  </w:style>
  <w:style w:type="paragraph" w:customStyle="1" w:styleId="affffffffff9">
    <w:name w:val="Кафедра"/>
    <w:basedOn w:val="affffffffff8"/>
    <w:pPr>
      <w:keepNext/>
    </w:pPr>
    <w:rPr>
      <w:sz w:val="18"/>
    </w:rPr>
  </w:style>
  <w:style w:type="paragraph" w:customStyle="1" w:styleId="0">
    <w:name w:val="Обычный+0"/>
    <w:basedOn w:val="a1"/>
    <w:rPr>
      <w:spacing w:val="-1"/>
      <w:sz w:val="20"/>
      <w:szCs w:val="20"/>
    </w:rPr>
  </w:style>
  <w:style w:type="paragraph" w:customStyle="1" w:styleId="affffffffffa">
    <w:name w:val="Обычный без отступа"/>
    <w:basedOn w:val="a1"/>
    <w:rPr>
      <w:sz w:val="20"/>
      <w:szCs w:val="20"/>
    </w:rPr>
  </w:style>
  <w:style w:type="paragraph" w:customStyle="1" w:styleId="affffffffffb">
    <w:name w:val="Ученый секретарь"/>
    <w:basedOn w:val="affffffffffa"/>
    <w:pPr>
      <w:tabs>
        <w:tab w:val="clear" w:pos="709"/>
        <w:tab w:val="right" w:pos="6124"/>
      </w:tabs>
      <w:jc w:val="left"/>
    </w:pPr>
    <w:rPr>
      <w:sz w:val="18"/>
    </w:rPr>
  </w:style>
  <w:style w:type="paragraph" w:customStyle="1" w:styleId="Style29">
    <w:name w:val="Style29"/>
    <w:basedOn w:val="a1"/>
    <w:pPr>
      <w:spacing w:line="470" w:lineRule="exact"/>
      <w:ind w:firstLine="633"/>
    </w:pPr>
    <w:rPr>
      <w:sz w:val="28"/>
    </w:rPr>
  </w:style>
  <w:style w:type="paragraph" w:customStyle="1" w:styleId="1ffff">
    <w:name w:val="Абзац списка1"/>
    <w:basedOn w:val="a1"/>
    <w:pPr>
      <w:spacing w:line="276" w:lineRule="auto"/>
      <w:ind w:left="720" w:firstLine="0"/>
    </w:pPr>
    <w:rPr>
      <w:rFonts w:ascii="Symbol" w:hAnsi="Symbol"/>
      <w:lang w:val="en-US"/>
    </w:rPr>
  </w:style>
  <w:style w:type="paragraph" w:customStyle="1" w:styleId="Style9">
    <w:name w:val="Style9"/>
    <w:basedOn w:val="a1"/>
    <w:pPr>
      <w:spacing w:line="469" w:lineRule="exact"/>
      <w:ind w:firstLine="671"/>
    </w:pPr>
    <w:rPr>
      <w:sz w:val="28"/>
    </w:rPr>
  </w:style>
  <w:style w:type="paragraph" w:customStyle="1" w:styleId="Style47">
    <w:name w:val="Style47"/>
    <w:basedOn w:val="a1"/>
    <w:pPr>
      <w:spacing w:line="280" w:lineRule="exact"/>
    </w:pPr>
    <w:rPr>
      <w:sz w:val="28"/>
    </w:rPr>
  </w:style>
  <w:style w:type="paragraph" w:customStyle="1" w:styleId="Style32">
    <w:name w:val="Style32"/>
    <w:basedOn w:val="a1"/>
    <w:uiPriority w:val="99"/>
    <w:pPr>
      <w:spacing w:line="273" w:lineRule="exact"/>
    </w:pPr>
    <w:rPr>
      <w:sz w:val="28"/>
    </w:rPr>
  </w:style>
  <w:style w:type="paragraph" w:customStyle="1" w:styleId="Style46">
    <w:name w:val="Style46"/>
    <w:basedOn w:val="a1"/>
    <w:uiPriority w:val="99"/>
    <w:rPr>
      <w:sz w:val="28"/>
    </w:rPr>
  </w:style>
  <w:style w:type="paragraph" w:customStyle="1" w:styleId="Style48">
    <w:name w:val="Style48"/>
    <w:basedOn w:val="a1"/>
    <w:uiPriority w:val="99"/>
    <w:pPr>
      <w:spacing w:line="271" w:lineRule="exact"/>
      <w:ind w:firstLine="137"/>
    </w:pPr>
    <w:rPr>
      <w:sz w:val="28"/>
    </w:rPr>
  </w:style>
  <w:style w:type="paragraph" w:customStyle="1" w:styleId="Style45">
    <w:name w:val="Style45"/>
    <w:basedOn w:val="a1"/>
    <w:uiPriority w:val="99"/>
    <w:pPr>
      <w:spacing w:line="249" w:lineRule="exact"/>
      <w:jc w:val="center"/>
    </w:pPr>
    <w:rPr>
      <w:sz w:val="28"/>
    </w:rPr>
  </w:style>
  <w:style w:type="paragraph" w:customStyle="1" w:styleId="Style54">
    <w:name w:val="Style54"/>
    <w:basedOn w:val="a1"/>
    <w:uiPriority w:val="99"/>
    <w:rPr>
      <w:sz w:val="28"/>
    </w:rPr>
  </w:style>
  <w:style w:type="paragraph" w:customStyle="1" w:styleId="Style81">
    <w:name w:val="Style81"/>
    <w:basedOn w:val="a1"/>
    <w:rPr>
      <w:sz w:val="28"/>
    </w:rPr>
  </w:style>
  <w:style w:type="paragraph" w:customStyle="1" w:styleId="Style79">
    <w:name w:val="Style79"/>
    <w:basedOn w:val="a1"/>
    <w:pPr>
      <w:spacing w:line="479" w:lineRule="exact"/>
      <w:ind w:firstLine="345"/>
    </w:pPr>
    <w:rPr>
      <w:sz w:val="28"/>
    </w:rPr>
  </w:style>
  <w:style w:type="paragraph" w:customStyle="1" w:styleId="subhead5">
    <w:name w:val="subhead5"/>
    <w:basedOn w:val="a1"/>
    <w:pPr>
      <w:spacing w:before="120" w:after="120"/>
    </w:pPr>
    <w:rPr>
      <w:color w:val="666666"/>
    </w:rPr>
  </w:style>
  <w:style w:type="paragraph" w:customStyle="1" w:styleId="2fffa">
    <w:name w:val="Основной текст2"/>
    <w:pPr>
      <w:suppressAutoHyphens/>
      <w:ind w:firstLine="369"/>
      <w:jc w:val="both"/>
    </w:pPr>
    <w:rPr>
      <w:rFonts w:ascii="font291" w:eastAsia="font291" w:hAnsi="font291" w:cs="font291"/>
      <w:color w:val="000000"/>
      <w:lang w:eastAsia="ar-SA"/>
    </w:rPr>
  </w:style>
  <w:style w:type="paragraph" w:customStyle="1" w:styleId="affffffffffc">
    <w:name w:val="Диплом"/>
    <w:basedOn w:val="a1"/>
    <w:pPr>
      <w:spacing w:line="360" w:lineRule="auto"/>
      <w:ind w:firstLine="709"/>
    </w:pPr>
    <w:rPr>
      <w:sz w:val="28"/>
      <w:szCs w:val="28"/>
    </w:rPr>
  </w:style>
  <w:style w:type="paragraph" w:customStyle="1" w:styleId="affffffffffd">
    <w:name w:val="Заголовок статьи"/>
    <w:basedOn w:val="a1"/>
    <w:pPr>
      <w:ind w:left="1612" w:hanging="892"/>
    </w:pPr>
    <w:rPr>
      <w:rFonts w:cs="font291"/>
      <w:sz w:val="26"/>
      <w:szCs w:val="26"/>
    </w:rPr>
  </w:style>
  <w:style w:type="paragraph" w:customStyle="1" w:styleId="ConsNonformat">
    <w:name w:val="ConsNonformat"/>
    <w:pPr>
      <w:suppressAutoHyphens/>
    </w:pPr>
    <w:rPr>
      <w:rFonts w:ascii="font291" w:eastAsia="font291" w:hAnsi="font291" w:cs="font291"/>
      <w:lang w:eastAsia="ar-SA"/>
    </w:rPr>
  </w:style>
  <w:style w:type="paragraph" w:customStyle="1" w:styleId="1ffff0">
    <w:name w:val="ЗАГОЛОВОК1"/>
    <w:basedOn w:val="a1"/>
    <w:pPr>
      <w:spacing w:before="120" w:after="120"/>
      <w:jc w:val="center"/>
    </w:pPr>
    <w:rPr>
      <w:rFonts w:cs="font291"/>
      <w:b/>
      <w:sz w:val="32"/>
      <w:szCs w:val="28"/>
    </w:rPr>
  </w:style>
  <w:style w:type="paragraph" w:customStyle="1" w:styleId="affffffffffe">
    <w:name w:val="Тема"/>
    <w:basedOn w:val="a1"/>
    <w:pPr>
      <w:spacing w:after="120" w:line="360" w:lineRule="auto"/>
      <w:jc w:val="center"/>
    </w:pPr>
    <w:rPr>
      <w:rFonts w:cs="font291"/>
      <w:b/>
      <w:sz w:val="28"/>
      <w:szCs w:val="20"/>
    </w:rPr>
  </w:style>
  <w:style w:type="paragraph" w:customStyle="1" w:styleId="1ffff1">
    <w:name w:val="Знак Знак Знак Знак Знак Знак1"/>
    <w:basedOn w:val="a1"/>
    <w:rPr>
      <w:rFonts w:ascii="Symbol" w:hAnsi="Symbol"/>
      <w:sz w:val="20"/>
      <w:szCs w:val="20"/>
      <w:lang w:val="en-US"/>
    </w:rPr>
  </w:style>
  <w:style w:type="paragraph" w:customStyle="1" w:styleId="1ffff2">
    <w:name w:val="Обычный1"/>
    <w:pPr>
      <w:suppressAutoHyphens/>
      <w:spacing w:before="100" w:after="100"/>
    </w:pPr>
    <w:rPr>
      <w:rFonts w:ascii="font291" w:eastAsia="font291" w:hAnsi="font291" w:cs="font291"/>
      <w:sz w:val="24"/>
      <w:lang w:eastAsia="ar-SA"/>
    </w:rPr>
  </w:style>
  <w:style w:type="paragraph" w:customStyle="1" w:styleId="afffffffffff">
    <w:name w:val="Знак Знак Знак Знак Знак Знак Знак"/>
    <w:basedOn w:val="a1"/>
    <w:pPr>
      <w:spacing w:after="160" w:line="240" w:lineRule="exact"/>
    </w:pPr>
    <w:rPr>
      <w:sz w:val="20"/>
      <w:szCs w:val="20"/>
    </w:rPr>
  </w:style>
  <w:style w:type="paragraph" w:customStyle="1" w:styleId="text0">
    <w:name w:val="text"/>
    <w:basedOn w:val="a1"/>
    <w:pPr>
      <w:spacing w:before="280" w:after="280"/>
    </w:pPr>
    <w:rPr>
      <w:sz w:val="18"/>
      <w:szCs w:val="18"/>
    </w:rPr>
  </w:style>
  <w:style w:type="paragraph" w:customStyle="1" w:styleId="12a">
    <w:name w:val="Знак Знак12"/>
    <w:basedOn w:val="a1"/>
    <w:pPr>
      <w:spacing w:after="160" w:line="240" w:lineRule="exact"/>
    </w:pPr>
    <w:rPr>
      <w:rFonts w:ascii="Symbol" w:hAnsi="Symbol"/>
      <w:sz w:val="20"/>
      <w:szCs w:val="20"/>
      <w:lang w:val="en-US"/>
    </w:rPr>
  </w:style>
  <w:style w:type="paragraph" w:customStyle="1" w:styleId="rvps140">
    <w:name w:val="rvps140"/>
    <w:basedOn w:val="a1"/>
    <w:pPr>
      <w:spacing w:before="280" w:after="280"/>
    </w:pPr>
  </w:style>
  <w:style w:type="paragraph" w:customStyle="1" w:styleId="11d">
    <w:name w:val="Знак Знак1 Знак Знак Знак Знак1"/>
    <w:basedOn w:val="a1"/>
    <w:pPr>
      <w:spacing w:after="160" w:line="240" w:lineRule="exact"/>
    </w:pPr>
    <w:rPr>
      <w:rFonts w:ascii="Symbol" w:hAnsi="Symbol"/>
      <w:sz w:val="20"/>
      <w:szCs w:val="20"/>
      <w:lang w:val="en-US"/>
    </w:rPr>
  </w:style>
  <w:style w:type="paragraph" w:customStyle="1" w:styleId="2fffb">
    <w:name w:val="Обычный (веб)2"/>
    <w:basedOn w:val="a1"/>
    <w:pPr>
      <w:spacing w:before="280" w:after="280"/>
    </w:pPr>
  </w:style>
  <w:style w:type="paragraph" w:customStyle="1" w:styleId="Normal-bullit">
    <w:name w:val="Normal-bullit"/>
    <w:basedOn w:val="a1"/>
    <w:pPr>
      <w:tabs>
        <w:tab w:val="num" w:pos="360"/>
      </w:tabs>
      <w:ind w:left="284" w:firstLine="0"/>
    </w:pPr>
    <w:rPr>
      <w:rFonts w:cs="font291"/>
      <w:sz w:val="18"/>
      <w:szCs w:val="20"/>
    </w:rPr>
  </w:style>
  <w:style w:type="paragraph" w:customStyle="1" w:styleId="2fffc">
    <w:name w:val="Знак2 Знак Знак Знак"/>
    <w:basedOn w:val="a1"/>
    <w:rPr>
      <w:rFonts w:ascii="Symbol" w:hAnsi="Symbol"/>
      <w:sz w:val="20"/>
      <w:szCs w:val="20"/>
      <w:lang w:val="en-US"/>
    </w:rPr>
  </w:style>
  <w:style w:type="paragraph" w:customStyle="1" w:styleId="INT-20">
    <w:name w:val="INT-20"/>
    <w:pPr>
      <w:suppressAutoHyphens/>
      <w:spacing w:after="200" w:line="236" w:lineRule="atLeast"/>
      <w:ind w:firstLine="340"/>
      <w:jc w:val="both"/>
    </w:pPr>
    <w:rPr>
      <w:rFonts w:ascii="font291" w:eastAsia="font291" w:hAnsi="font291" w:cs="font291"/>
      <w:lang w:eastAsia="ar-SA"/>
    </w:rPr>
  </w:style>
  <w:style w:type="paragraph" w:customStyle="1" w:styleId="a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pPr>
      <w:spacing w:after="160" w:line="240" w:lineRule="exact"/>
    </w:pPr>
    <w:rPr>
      <w:sz w:val="28"/>
      <w:szCs w:val="20"/>
      <w:lang w:val="en-US"/>
    </w:rPr>
  </w:style>
  <w:style w:type="paragraph" w:customStyle="1" w:styleId="4fc">
    <w:name w:val="Знак4 Знак Знак"/>
    <w:basedOn w:val="a1"/>
    <w:rPr>
      <w:rFonts w:ascii="Symbol" w:hAnsi="Symbol"/>
      <w:sz w:val="20"/>
      <w:szCs w:val="20"/>
      <w:lang w:val="en-US"/>
    </w:rPr>
  </w:style>
  <w:style w:type="paragraph" w:customStyle="1" w:styleId="2fffd">
    <w:name w:val="Знак2"/>
    <w:basedOn w:val="a1"/>
    <w:rPr>
      <w:rFonts w:ascii="Symbol" w:hAnsi="Symbol"/>
      <w:sz w:val="20"/>
      <w:szCs w:val="20"/>
      <w:lang w:val="en-US"/>
    </w:rPr>
  </w:style>
  <w:style w:type="paragraph" w:customStyle="1" w:styleId="ConsTitle">
    <w:name w:val="ConsTitle"/>
    <w:basedOn w:val="a1"/>
    <w:rPr>
      <w:rFonts w:cs="font291"/>
      <w:b/>
      <w:bCs/>
      <w:sz w:val="16"/>
      <w:szCs w:val="16"/>
    </w:rPr>
  </w:style>
  <w:style w:type="paragraph" w:customStyle="1" w:styleId="j">
    <w:name w:val="j"/>
    <w:basedOn w:val="a1"/>
    <w:pPr>
      <w:spacing w:before="280" w:after="280"/>
    </w:pPr>
    <w:rPr>
      <w:rFonts w:cs="font291"/>
      <w:sz w:val="20"/>
      <w:szCs w:val="20"/>
    </w:rPr>
  </w:style>
  <w:style w:type="paragraph" w:customStyle="1" w:styleId="Normal10">
    <w:name w:val="Normal1"/>
    <w:pPr>
      <w:suppressAutoHyphens/>
      <w:spacing w:before="300"/>
      <w:ind w:left="1000" w:right="800"/>
      <w:jc w:val="center"/>
    </w:pPr>
    <w:rPr>
      <w:rFonts w:eastAsia="font291"/>
      <w:i/>
      <w:sz w:val="32"/>
      <w:lang w:eastAsia="ar-SA"/>
    </w:rPr>
  </w:style>
  <w:style w:type="paragraph" w:customStyle="1" w:styleId="5fe">
    <w:name w:val="Стиль5"/>
    <w:basedOn w:val="a1"/>
    <w:pPr>
      <w:spacing w:line="360" w:lineRule="auto"/>
    </w:pPr>
    <w:rPr>
      <w:sz w:val="28"/>
      <w:szCs w:val="28"/>
    </w:rPr>
  </w:style>
  <w:style w:type="paragraph" w:styleId="89">
    <w:name w:val="toc 8"/>
    <w:basedOn w:val="a1"/>
    <w:pPr>
      <w:tabs>
        <w:tab w:val="clear" w:pos="709"/>
        <w:tab w:val="right" w:leader="dot" w:pos="7657"/>
      </w:tabs>
      <w:ind w:left="1680" w:firstLine="0"/>
    </w:pPr>
  </w:style>
  <w:style w:type="paragraph" w:customStyle="1" w:styleId="u">
    <w:name w:val="u"/>
    <w:basedOn w:val="a1"/>
    <w:pPr>
      <w:ind w:firstLine="390"/>
    </w:pPr>
  </w:style>
  <w:style w:type="paragraph" w:customStyle="1" w:styleId="afffffffffff1">
    <w:name w:val="#Основной Стиль"/>
    <w:basedOn w:val="a1"/>
    <w:pPr>
      <w:spacing w:line="360" w:lineRule="auto"/>
      <w:ind w:firstLine="720"/>
    </w:pPr>
    <w:rPr>
      <w:sz w:val="28"/>
      <w:szCs w:val="20"/>
    </w:rPr>
  </w:style>
  <w:style w:type="paragraph" w:customStyle="1" w:styleId="1ffff3">
    <w:name w:val="Красная строка1"/>
    <w:basedOn w:val="a2"/>
    <w:pPr>
      <w:ind w:firstLine="210"/>
    </w:pPr>
    <w:rPr>
      <w:sz w:val="24"/>
    </w:rPr>
  </w:style>
  <w:style w:type="paragraph" w:customStyle="1" w:styleId="1ffff4">
    <w:name w:val="Знак Знак Знак Знак1"/>
    <w:basedOn w:val="a1"/>
    <w:pPr>
      <w:spacing w:before="280" w:after="280" w:line="360" w:lineRule="atLeast"/>
    </w:pPr>
    <w:rPr>
      <w:rFonts w:cs="font291"/>
      <w:sz w:val="20"/>
      <w:szCs w:val="20"/>
      <w:lang w:val="en-US"/>
    </w:rPr>
  </w:style>
  <w:style w:type="paragraph" w:customStyle="1" w:styleId="2fffe">
    <w:name w:val="ЗАГОЛОВОК2"/>
    <w:basedOn w:val="a1"/>
    <w:pPr>
      <w:spacing w:after="240" w:line="360" w:lineRule="auto"/>
      <w:jc w:val="center"/>
    </w:pPr>
    <w:rPr>
      <w:b/>
      <w:sz w:val="32"/>
    </w:rPr>
  </w:style>
  <w:style w:type="paragraph" w:customStyle="1" w:styleId="afffffffffff2">
    <w:name w:val="Содержимое таблицы"/>
    <w:basedOn w:val="a2"/>
    <w:pPr>
      <w:suppressLineNumbers/>
    </w:pPr>
    <w:rPr>
      <w:sz w:val="24"/>
      <w:szCs w:val="20"/>
      <w:lang w:val="uk-UA"/>
    </w:rPr>
  </w:style>
  <w:style w:type="paragraph" w:customStyle="1" w:styleId="afffffffffff3">
    <w:name w:val="Заголовок таблицы"/>
    <w:basedOn w:val="afffffffffff2"/>
    <w:pPr>
      <w:keepNext/>
      <w:tabs>
        <w:tab w:val="clear" w:pos="709"/>
        <w:tab w:val="left" w:pos="1260"/>
      </w:tabs>
      <w:spacing w:before="120" w:after="60"/>
      <w:ind w:left="1260" w:hanging="1260"/>
      <w:jc w:val="center"/>
    </w:pPr>
    <w:rPr>
      <w:rFonts w:cs="font291"/>
      <w:b/>
      <w:bCs/>
      <w:i/>
      <w:iCs/>
      <w:szCs w:val="26"/>
    </w:rPr>
  </w:style>
  <w:style w:type="paragraph" w:customStyle="1" w:styleId="5ff">
    <w:name w:val="Знак5 Знак Знак Знак"/>
    <w:basedOn w:val="a1"/>
    <w:pPr>
      <w:spacing w:after="160" w:line="240" w:lineRule="exact"/>
    </w:pPr>
    <w:rPr>
      <w:rFonts w:ascii="Symbol" w:hAnsi="Symbol"/>
      <w:sz w:val="20"/>
      <w:szCs w:val="20"/>
      <w:lang w:val="en-US"/>
    </w:rPr>
  </w:style>
  <w:style w:type="paragraph" w:customStyle="1" w:styleId="par">
    <w:name w:val="par"/>
    <w:basedOn w:val="a1"/>
    <w:pPr>
      <w:spacing w:before="280" w:after="280"/>
    </w:pPr>
  </w:style>
  <w:style w:type="paragraph" w:customStyle="1" w:styleId="dt">
    <w:name w:val="dt"/>
    <w:basedOn w:val="a1"/>
    <w:pPr>
      <w:spacing w:before="280" w:after="280"/>
    </w:pPr>
  </w:style>
  <w:style w:type="paragraph" w:customStyle="1" w:styleId="afffffffffff4">
    <w:name w:val="Текст в заданном формате"/>
    <w:basedOn w:val="a1"/>
    <w:uiPriority w:val="99"/>
    <w:pPr>
      <w:spacing w:after="0"/>
    </w:pPr>
    <w:rPr>
      <w:rFonts w:eastAsia="font291" w:cs="font291"/>
      <w:sz w:val="20"/>
      <w:szCs w:val="20"/>
    </w:rPr>
  </w:style>
  <w:style w:type="paragraph" w:customStyle="1" w:styleId="1ffff5">
    <w:name w:val="Нумерованный список 1"/>
    <w:basedOn w:val="a2"/>
    <w:pPr>
      <w:tabs>
        <w:tab w:val="clear" w:pos="709"/>
        <w:tab w:val="left" w:pos="357"/>
        <w:tab w:val="left" w:pos="851"/>
        <w:tab w:val="left" w:pos="1080"/>
      </w:tabs>
      <w:spacing w:after="0" w:line="360" w:lineRule="auto"/>
      <w:ind w:left="360"/>
    </w:pPr>
    <w:rPr>
      <w:szCs w:val="20"/>
    </w:rPr>
  </w:style>
  <w:style w:type="paragraph" w:customStyle="1" w:styleId="1ffff6">
    <w:name w:val="Маркированный список 1"/>
    <w:basedOn w:val="a2"/>
    <w:pPr>
      <w:tabs>
        <w:tab w:val="clear" w:pos="709"/>
        <w:tab w:val="left" w:pos="360"/>
      </w:tabs>
      <w:spacing w:after="0" w:line="360" w:lineRule="auto"/>
      <w:ind w:left="360" w:hanging="360"/>
    </w:pPr>
    <w:rPr>
      <w:sz w:val="24"/>
      <w:szCs w:val="20"/>
    </w:rPr>
  </w:style>
  <w:style w:type="paragraph" w:customStyle="1" w:styleId="1ffff7">
    <w:name w:val="Нумерованный список1"/>
    <w:basedOn w:val="a1"/>
    <w:pPr>
      <w:tabs>
        <w:tab w:val="clear" w:pos="709"/>
        <w:tab w:val="left" w:pos="360"/>
      </w:tabs>
      <w:spacing w:line="360" w:lineRule="auto"/>
      <w:ind w:left="360" w:hanging="360"/>
    </w:pPr>
    <w:rPr>
      <w:sz w:val="28"/>
      <w:szCs w:val="20"/>
    </w:rPr>
  </w:style>
  <w:style w:type="paragraph" w:customStyle="1" w:styleId="319">
    <w:name w:val="Нумерованный список 31"/>
    <w:basedOn w:val="a1"/>
    <w:pPr>
      <w:tabs>
        <w:tab w:val="clear" w:pos="709"/>
        <w:tab w:val="left" w:pos="357"/>
        <w:tab w:val="left" w:pos="926"/>
      </w:tabs>
      <w:spacing w:line="360" w:lineRule="auto"/>
      <w:ind w:left="926" w:hanging="360"/>
    </w:pPr>
    <w:rPr>
      <w:sz w:val="26"/>
      <w:szCs w:val="20"/>
    </w:rPr>
  </w:style>
  <w:style w:type="paragraph" w:customStyle="1" w:styleId="219">
    <w:name w:val="Маркированный список 21"/>
    <w:basedOn w:val="a1"/>
    <w:pPr>
      <w:tabs>
        <w:tab w:val="clear" w:pos="709"/>
        <w:tab w:val="left" w:pos="1134"/>
        <w:tab w:val="left" w:pos="1276"/>
      </w:tabs>
      <w:spacing w:line="360" w:lineRule="auto"/>
      <w:ind w:left="1135" w:hanging="284"/>
    </w:pPr>
    <w:rPr>
      <w:sz w:val="28"/>
      <w:szCs w:val="20"/>
    </w:rPr>
  </w:style>
  <w:style w:type="paragraph" w:customStyle="1" w:styleId="513">
    <w:name w:val="Нумерованный список 51"/>
    <w:basedOn w:val="a1"/>
    <w:pPr>
      <w:tabs>
        <w:tab w:val="clear" w:pos="709"/>
        <w:tab w:val="left" w:pos="357"/>
        <w:tab w:val="left" w:pos="1492"/>
      </w:tabs>
      <w:spacing w:line="360" w:lineRule="auto"/>
    </w:pPr>
    <w:rPr>
      <w:sz w:val="28"/>
      <w:szCs w:val="20"/>
    </w:rPr>
  </w:style>
  <w:style w:type="paragraph" w:customStyle="1" w:styleId="21a">
    <w:name w:val="Нумерованный список 21"/>
    <w:basedOn w:val="a1"/>
    <w:pPr>
      <w:tabs>
        <w:tab w:val="clear" w:pos="709"/>
        <w:tab w:val="left" w:pos="357"/>
        <w:tab w:val="left" w:pos="1080"/>
      </w:tabs>
      <w:spacing w:line="360" w:lineRule="auto"/>
      <w:ind w:left="1080" w:hanging="360"/>
    </w:pPr>
    <w:rPr>
      <w:sz w:val="26"/>
      <w:szCs w:val="20"/>
    </w:rPr>
  </w:style>
  <w:style w:type="paragraph" w:customStyle="1" w:styleId="NormalNumbered">
    <w:name w:val="Normal Numbered"/>
    <w:basedOn w:val="a1"/>
    <w:rPr>
      <w:rFonts w:cs="font291"/>
      <w:sz w:val="18"/>
      <w:szCs w:val="20"/>
    </w:rPr>
  </w:style>
  <w:style w:type="paragraph" w:customStyle="1" w:styleId="1ffff8">
    <w:name w:val="1Тема"/>
    <w:basedOn w:val="a1"/>
    <w:pPr>
      <w:spacing w:after="120"/>
    </w:pPr>
    <w:rPr>
      <w:rFonts w:ascii="Symbol" w:hAnsi="Symbol"/>
      <w:b/>
      <w:bCs/>
    </w:rPr>
  </w:style>
  <w:style w:type="paragraph" w:customStyle="1" w:styleId="-3">
    <w:name w:val="Рис.-табл"/>
    <w:basedOn w:val="a1"/>
    <w:pPr>
      <w:jc w:val="center"/>
    </w:pPr>
    <w:rPr>
      <w:rFonts w:cs="font291"/>
      <w:b/>
      <w:szCs w:val="16"/>
    </w:rPr>
  </w:style>
  <w:style w:type="paragraph" w:customStyle="1" w:styleId="2110">
    <w:name w:val="Основной текст 211"/>
    <w:basedOn w:val="a1"/>
    <w:rPr>
      <w:sz w:val="28"/>
    </w:rPr>
  </w:style>
  <w:style w:type="paragraph" w:customStyle="1" w:styleId="afffffffffff5">
    <w:name w:val="мой стиль"/>
    <w:basedOn w:val="254"/>
    <w:pPr>
      <w:widowControl/>
      <w:ind w:right="0" w:firstLine="709"/>
    </w:pPr>
    <w:rPr>
      <w:sz w:val="24"/>
      <w:szCs w:val="24"/>
    </w:rPr>
  </w:style>
  <w:style w:type="paragraph" w:customStyle="1" w:styleId="zz-4">
    <w:name w:val="zz-4+"/>
    <w:basedOn w:val="a1"/>
    <w:pPr>
      <w:spacing w:before="80" w:after="0"/>
      <w:ind w:firstLine="397"/>
    </w:pPr>
  </w:style>
  <w:style w:type="paragraph" w:customStyle="1" w:styleId="1411">
    <w:name w:val="Стиль 14 пт По ширине Первая строка:  1 см Междустр.интервал:  1..."/>
    <w:basedOn w:val="a1"/>
    <w:pPr>
      <w:shd w:val="clear" w:color="auto" w:fill="FFFFFF"/>
      <w:spacing w:line="360" w:lineRule="auto"/>
    </w:pPr>
    <w:rPr>
      <w:sz w:val="28"/>
      <w:szCs w:val="20"/>
    </w:rPr>
  </w:style>
  <w:style w:type="paragraph" w:customStyle="1" w:styleId="11e">
    <w:name w:val="Обычный11"/>
    <w:pPr>
      <w:widowControl w:val="0"/>
      <w:suppressAutoHyphens/>
    </w:pPr>
    <w:rPr>
      <w:rFonts w:ascii="font291" w:eastAsia="font291" w:hAnsi="font291" w:cs="font291"/>
      <w:lang w:eastAsia="ar-SA"/>
    </w:rPr>
  </w:style>
  <w:style w:type="paragraph" w:customStyle="1" w:styleId="A29B5ABABABC2">
    <w:name w:val="A=&gt;2=&gt;9 B5:AB A &gt;BABC?&gt;&lt; 2"/>
    <w:basedOn w:val="a1"/>
    <w:rPr>
      <w:rFonts w:cs="font291"/>
      <w:szCs w:val="20"/>
    </w:rPr>
  </w:style>
  <w:style w:type="paragraph" w:customStyle="1" w:styleId="afffffffffff6">
    <w:name w:val="Текст таблицы"/>
    <w:basedOn w:val="a1"/>
    <w:pPr>
      <w:spacing w:line="360" w:lineRule="auto"/>
    </w:pPr>
    <w:rPr>
      <w:rFonts w:cs="font291"/>
      <w:bCs/>
      <w:sz w:val="16"/>
    </w:rPr>
  </w:style>
  <w:style w:type="paragraph" w:customStyle="1" w:styleId="afffffffffff7">
    <w:name w:val="Текст таблицы центр"/>
    <w:basedOn w:val="afffffffffff6"/>
    <w:pPr>
      <w:jc w:val="center"/>
    </w:pPr>
  </w:style>
  <w:style w:type="paragraph" w:customStyle="1" w:styleId="afffffffffff8">
    <w:name w:val="Заголовок рисунка"/>
    <w:basedOn w:val="afffffffffff3"/>
    <w:pPr>
      <w:keepNext w:val="0"/>
      <w:tabs>
        <w:tab w:val="clear" w:pos="1260"/>
      </w:tabs>
      <w:spacing w:before="0" w:after="0" w:line="360" w:lineRule="auto"/>
      <w:ind w:left="0" w:firstLine="0"/>
    </w:pPr>
    <w:rPr>
      <w:sz w:val="28"/>
      <w:szCs w:val="24"/>
    </w:rPr>
  </w:style>
  <w:style w:type="paragraph" w:customStyle="1" w:styleId="1ffff9">
    <w:name w:val="Подзаголовок1"/>
    <w:basedOn w:val="254"/>
    <w:pPr>
      <w:widowControl/>
      <w:spacing w:before="120" w:after="120"/>
      <w:ind w:right="0" w:firstLine="851"/>
    </w:pPr>
    <w:rPr>
      <w:b/>
      <w:bCs/>
      <w:szCs w:val="24"/>
    </w:rPr>
  </w:style>
  <w:style w:type="paragraph" w:customStyle="1" w:styleId="1ffffa">
    <w:name w:val="Знак Знак Знак Знак Знак Знак Знак Знак Знак Знак Знак Знак Знак1"/>
    <w:basedOn w:val="a1"/>
    <w:pPr>
      <w:spacing w:before="280" w:after="280"/>
    </w:pPr>
    <w:rPr>
      <w:rFonts w:cs="font291"/>
      <w:sz w:val="20"/>
      <w:szCs w:val="20"/>
      <w:lang w:val="en-US"/>
    </w:rPr>
  </w:style>
  <w:style w:type="paragraph" w:customStyle="1" w:styleId="afffffffffff9">
    <w:name w:val="Знак Знак Знак Знак Знак Знак Знак Знак Знак Знак Знак Знак Знак Знак Знак Знак"/>
    <w:basedOn w:val="a1"/>
    <w:pPr>
      <w:spacing w:before="280" w:after="280"/>
    </w:pPr>
    <w:rPr>
      <w:rFonts w:cs="font291"/>
      <w:sz w:val="20"/>
      <w:szCs w:val="20"/>
      <w:lang w:val="en-US"/>
    </w:rPr>
  </w:style>
  <w:style w:type="paragraph" w:customStyle="1" w:styleId="afffffffffffa">
    <w:name w:val="Основной текст_"/>
    <w:basedOn w:val="a1"/>
    <w:pPr>
      <w:shd w:val="clear" w:color="auto" w:fill="FFFFFF"/>
      <w:spacing w:line="470" w:lineRule="exact"/>
      <w:jc w:val="center"/>
    </w:pPr>
    <w:rPr>
      <w:spacing w:val="4"/>
      <w:szCs w:val="20"/>
    </w:rPr>
  </w:style>
  <w:style w:type="paragraph" w:customStyle="1" w:styleId="21b">
    <w:name w:val="Основной текст21"/>
    <w:basedOn w:val="a1"/>
    <w:pPr>
      <w:shd w:val="clear" w:color="auto" w:fill="FFFFFF"/>
      <w:spacing w:line="470" w:lineRule="exact"/>
      <w:jc w:val="center"/>
    </w:pPr>
    <w:rPr>
      <w:spacing w:val="4"/>
      <w:sz w:val="20"/>
      <w:szCs w:val="20"/>
    </w:rPr>
  </w:style>
  <w:style w:type="paragraph" w:customStyle="1" w:styleId="afffffffffffb">
    <w:name w:val="Знак Знак Знак Знак Знак Знак Знак Знак Знак Знак Знак Знак Знак"/>
    <w:basedOn w:val="a1"/>
    <w:pPr>
      <w:spacing w:before="280" w:after="280"/>
    </w:pPr>
    <w:rPr>
      <w:rFonts w:cs="font291"/>
      <w:sz w:val="20"/>
      <w:szCs w:val="20"/>
      <w:lang w:val="en-US"/>
    </w:rPr>
  </w:style>
  <w:style w:type="paragraph" w:customStyle="1" w:styleId="afffffffffffc">
    <w:name w:val="Текст статьи"/>
    <w:basedOn w:val="a1"/>
    <w:pPr>
      <w:spacing w:line="360" w:lineRule="auto"/>
      <w:ind w:firstLine="720"/>
    </w:pPr>
    <w:rPr>
      <w:sz w:val="28"/>
      <w:szCs w:val="28"/>
    </w:rPr>
  </w:style>
  <w:style w:type="paragraph" w:customStyle="1" w:styleId="3ff5">
    <w:name w:val="Обычный (веб)3"/>
    <w:basedOn w:val="a1"/>
    <w:pPr>
      <w:spacing w:before="150" w:after="150"/>
    </w:pPr>
  </w:style>
  <w:style w:type="paragraph" w:customStyle="1" w:styleId="1ffffb">
    <w:name w:val="Обычный (веб)1"/>
    <w:basedOn w:val="a1"/>
    <w:uiPriority w:val="99"/>
    <w:pPr>
      <w:spacing w:after="280" w:line="312" w:lineRule="atLeast"/>
    </w:pPr>
  </w:style>
  <w:style w:type="paragraph" w:customStyle="1" w:styleId="afffffffffffd">
    <w:name w:val="Обычный текст"/>
    <w:basedOn w:val="a1"/>
    <w:pPr>
      <w:ind w:firstLine="454"/>
    </w:pPr>
    <w:rPr>
      <w:szCs w:val="20"/>
    </w:rPr>
  </w:style>
  <w:style w:type="paragraph" w:customStyle="1" w:styleId="afffffffffffe">
    <w:name w:val="Основной"/>
    <w:basedOn w:val="a1"/>
    <w:pPr>
      <w:spacing w:line="360" w:lineRule="auto"/>
      <w:ind w:firstLine="709"/>
    </w:pPr>
    <w:rPr>
      <w:sz w:val="28"/>
    </w:rPr>
  </w:style>
  <w:style w:type="paragraph" w:customStyle="1" w:styleId="Style8">
    <w:name w:val="Style8"/>
    <w:basedOn w:val="a1"/>
  </w:style>
  <w:style w:type="paragraph" w:customStyle="1" w:styleId="MediumGrid1-Accent2">
    <w:name w:val="Medium Grid 1 - Accent 2"/>
    <w:basedOn w:val="a1"/>
    <w:pPr>
      <w:ind w:left="720" w:firstLine="0"/>
    </w:pPr>
    <w:rPr>
      <w:rFonts w:eastAsia="font291" w:cs="font291"/>
    </w:rPr>
  </w:style>
  <w:style w:type="paragraph" w:customStyle="1" w:styleId="149">
    <w:name w:val="табл_14"/>
    <w:basedOn w:val="a1"/>
    <w:rPr>
      <w:rFonts w:cs="font291"/>
      <w:sz w:val="28"/>
      <w:szCs w:val="20"/>
    </w:rPr>
  </w:style>
  <w:style w:type="paragraph" w:customStyle="1" w:styleId="My">
    <w:name w:val="Основной текст.My Текст"/>
    <w:basedOn w:val="a1"/>
    <w:pPr>
      <w:spacing w:line="360" w:lineRule="auto"/>
      <w:ind w:firstLine="720"/>
    </w:pPr>
    <w:rPr>
      <w:sz w:val="28"/>
      <w:szCs w:val="20"/>
      <w:lang w:val="uk-UA"/>
    </w:rPr>
  </w:style>
  <w:style w:type="paragraph" w:customStyle="1" w:styleId="affffffffffff">
    <w:name w:val="Норм без абзаца"/>
    <w:basedOn w:val="a1"/>
    <w:rPr>
      <w:rFonts w:ascii="Symbol" w:hAnsi="Symbol"/>
      <w:sz w:val="16"/>
      <w:szCs w:val="16"/>
    </w:rPr>
  </w:style>
  <w:style w:type="paragraph" w:customStyle="1" w:styleId="affffffffffff0">
    <w:name w:val="Осн текст"/>
    <w:basedOn w:val="a1"/>
    <w:pPr>
      <w:ind w:firstLine="709"/>
    </w:pPr>
    <w:rPr>
      <w:sz w:val="32"/>
      <w:szCs w:val="32"/>
      <w:lang w:val="uk-UA"/>
    </w:rPr>
  </w:style>
  <w:style w:type="paragraph" w:customStyle="1" w:styleId="H1">
    <w:name w:val="H1"/>
    <w:basedOn w:val="a1"/>
    <w:pPr>
      <w:keepNext/>
      <w:spacing w:before="100" w:after="100"/>
    </w:pPr>
    <w:rPr>
      <w:b/>
      <w:bCs/>
      <w:sz w:val="48"/>
      <w:szCs w:val="48"/>
    </w:rPr>
  </w:style>
  <w:style w:type="paragraph" w:customStyle="1" w:styleId="a10">
    <w:name w:val="a1"/>
    <w:basedOn w:val="a1"/>
    <w:pPr>
      <w:spacing w:before="280" w:after="280"/>
    </w:pPr>
  </w:style>
  <w:style w:type="paragraph" w:customStyle="1" w:styleId="FR2">
    <w:name w:val="FR2"/>
    <w:pPr>
      <w:widowControl w:val="0"/>
      <w:suppressAutoHyphens/>
      <w:spacing w:before="280" w:line="420" w:lineRule="auto"/>
      <w:ind w:left="1080" w:hanging="1100"/>
    </w:pPr>
    <w:rPr>
      <w:rFonts w:ascii="font291" w:eastAsia="font291" w:hAnsi="font291" w:cs="font291"/>
      <w:sz w:val="28"/>
      <w:lang w:val="uk-UA" w:eastAsia="ar-SA"/>
    </w:rPr>
  </w:style>
  <w:style w:type="paragraph" w:styleId="5ff0">
    <w:name w:val="toc 5"/>
    <w:basedOn w:val="a1"/>
    <w:pPr>
      <w:tabs>
        <w:tab w:val="clear" w:pos="709"/>
        <w:tab w:val="right" w:leader="dot" w:pos="8506"/>
      </w:tabs>
      <w:ind w:left="960" w:firstLine="0"/>
    </w:pPr>
    <w:rPr>
      <w:rFonts w:ascii="Symbol" w:hAnsi="Symbol"/>
      <w:sz w:val="18"/>
      <w:szCs w:val="18"/>
    </w:rPr>
  </w:style>
  <w:style w:type="paragraph" w:styleId="6f8">
    <w:name w:val="toc 6"/>
    <w:basedOn w:val="a1"/>
    <w:pPr>
      <w:tabs>
        <w:tab w:val="clear" w:pos="709"/>
        <w:tab w:val="right" w:leader="dot" w:pos="8223"/>
      </w:tabs>
      <w:ind w:left="1200" w:firstLine="0"/>
    </w:pPr>
    <w:rPr>
      <w:rFonts w:ascii="Symbol" w:hAnsi="Symbol"/>
      <w:sz w:val="18"/>
      <w:szCs w:val="18"/>
    </w:rPr>
  </w:style>
  <w:style w:type="paragraph" w:styleId="7e">
    <w:name w:val="toc 7"/>
    <w:basedOn w:val="a1"/>
    <w:pPr>
      <w:tabs>
        <w:tab w:val="clear" w:pos="709"/>
        <w:tab w:val="right" w:leader="dot" w:pos="7940"/>
      </w:tabs>
      <w:ind w:left="1440" w:firstLine="0"/>
    </w:pPr>
    <w:rPr>
      <w:rFonts w:ascii="Symbol" w:hAnsi="Symbol"/>
      <w:sz w:val="18"/>
      <w:szCs w:val="18"/>
    </w:rPr>
  </w:style>
  <w:style w:type="paragraph" w:styleId="99">
    <w:name w:val="toc 9"/>
    <w:basedOn w:val="a1"/>
    <w:pPr>
      <w:tabs>
        <w:tab w:val="clear" w:pos="709"/>
        <w:tab w:val="right" w:leader="dot" w:pos="7374"/>
      </w:tabs>
      <w:ind w:left="1920" w:firstLine="0"/>
    </w:pPr>
    <w:rPr>
      <w:rFonts w:ascii="Symbol" w:hAnsi="Symbol"/>
      <w:sz w:val="18"/>
      <w:szCs w:val="18"/>
    </w:rPr>
  </w:style>
  <w:style w:type="paragraph" w:customStyle="1" w:styleId="rvps19">
    <w:name w:val="rvps19"/>
    <w:basedOn w:val="a1"/>
    <w:pPr>
      <w:ind w:firstLine="603"/>
    </w:pPr>
    <w:rPr>
      <w:lang w:val="en-AU"/>
    </w:rPr>
  </w:style>
  <w:style w:type="paragraph" w:customStyle="1" w:styleId="rvps20">
    <w:name w:val="rvps20"/>
    <w:basedOn w:val="a1"/>
    <w:pPr>
      <w:ind w:firstLine="603"/>
    </w:pPr>
    <w:rPr>
      <w:lang w:val="en-AU"/>
    </w:rPr>
  </w:style>
  <w:style w:type="paragraph" w:customStyle="1" w:styleId="rvps7">
    <w:name w:val="rvps7"/>
    <w:basedOn w:val="a1"/>
    <w:pPr>
      <w:ind w:firstLine="787"/>
    </w:pPr>
    <w:rPr>
      <w:lang w:val="en-AU"/>
    </w:rPr>
  </w:style>
  <w:style w:type="paragraph" w:customStyle="1" w:styleId="rvps16">
    <w:name w:val="rvps16"/>
    <w:basedOn w:val="a1"/>
    <w:pPr>
      <w:ind w:firstLine="787"/>
    </w:pPr>
    <w:rPr>
      <w:lang w:val="en-AU"/>
    </w:rPr>
  </w:style>
  <w:style w:type="paragraph" w:customStyle="1" w:styleId="Iauiue">
    <w:name w:val="Iau.iue"/>
    <w:basedOn w:val="a1"/>
    <w:rPr>
      <w:lang w:val="uk-UA"/>
    </w:rPr>
  </w:style>
  <w:style w:type="paragraph" w:customStyle="1" w:styleId="Normal2">
    <w:name w:val="Normal2"/>
    <w:pPr>
      <w:widowControl w:val="0"/>
      <w:suppressAutoHyphens/>
      <w:spacing w:before="20" w:line="314" w:lineRule="auto"/>
    </w:pPr>
    <w:rPr>
      <w:rFonts w:ascii="font291" w:eastAsia="font291" w:hAnsi="font291" w:cs="font291"/>
      <w:b/>
      <w:sz w:val="18"/>
      <w:lang w:eastAsia="ar-SA"/>
    </w:rPr>
  </w:style>
  <w:style w:type="paragraph" w:customStyle="1" w:styleId="antli13">
    <w:name w:val="antli13"/>
    <w:basedOn w:val="a1"/>
    <w:rPr>
      <w:rFonts w:ascii="Symbol" w:hAnsi="Symbol"/>
      <w:spacing w:val="-36"/>
      <w:sz w:val="26"/>
      <w:szCs w:val="20"/>
      <w:lang w:val="en-GB"/>
    </w:rPr>
  </w:style>
  <w:style w:type="paragraph" w:customStyle="1" w:styleId="FR10">
    <w:name w:val="FR1"/>
    <w:pPr>
      <w:widowControl w:val="0"/>
      <w:suppressAutoHyphens/>
      <w:ind w:left="4360"/>
    </w:pPr>
    <w:rPr>
      <w:rFonts w:ascii="font291" w:eastAsia="font291" w:hAnsi="font291" w:cs="font291"/>
      <w:lang w:eastAsia="ar-SA"/>
    </w:rPr>
  </w:style>
  <w:style w:type="paragraph" w:customStyle="1" w:styleId="FR3">
    <w:name w:val="FR3"/>
    <w:pPr>
      <w:widowControl w:val="0"/>
      <w:suppressAutoHyphens/>
      <w:spacing w:line="276" w:lineRule="auto"/>
    </w:pPr>
    <w:rPr>
      <w:rFonts w:ascii="font291" w:eastAsia="font291" w:hAnsi="font291" w:cs="font291"/>
      <w:lang w:eastAsia="ar-SA"/>
    </w:rPr>
  </w:style>
  <w:style w:type="paragraph" w:customStyle="1" w:styleId="226">
    <w:name w:val="Список 22"/>
    <w:basedOn w:val="a1"/>
    <w:pPr>
      <w:ind w:left="566" w:hanging="283"/>
    </w:pPr>
  </w:style>
  <w:style w:type="paragraph" w:customStyle="1" w:styleId="413">
    <w:name w:val="Список 41"/>
    <w:basedOn w:val="a1"/>
    <w:pPr>
      <w:ind w:left="1132" w:hanging="283"/>
    </w:pPr>
  </w:style>
  <w:style w:type="paragraph" w:customStyle="1" w:styleId="Iauiue0">
    <w:name w:val="Iau?iue"/>
    <w:pPr>
      <w:suppressAutoHyphens/>
    </w:pPr>
    <w:rPr>
      <w:rFonts w:ascii="font291" w:eastAsia="font291" w:hAnsi="font291" w:cs="font291"/>
      <w:lang w:val="en-GB" w:eastAsia="ar-SA"/>
    </w:rPr>
  </w:style>
  <w:style w:type="paragraph" w:customStyle="1" w:styleId="21c">
    <w:name w:val="Продолжение списка 21"/>
    <w:basedOn w:val="a1"/>
    <w:pPr>
      <w:spacing w:after="120"/>
      <w:ind w:left="566" w:firstLine="0"/>
    </w:pPr>
    <w:rPr>
      <w:sz w:val="20"/>
      <w:szCs w:val="20"/>
    </w:rPr>
  </w:style>
  <w:style w:type="paragraph" w:customStyle="1" w:styleId="2ffff">
    <w:name w:val="Îñíîâíîé òåêñò 2"/>
    <w:basedOn w:val="a1"/>
    <w:pPr>
      <w:ind w:firstLine="851"/>
    </w:pPr>
    <w:rPr>
      <w:sz w:val="28"/>
      <w:szCs w:val="20"/>
      <w:lang w:val="en-GB"/>
    </w:rPr>
  </w:style>
  <w:style w:type="paragraph" w:customStyle="1" w:styleId="affffffffffff1">
    <w:name w:val="Îáû÷íûé"/>
    <w:pPr>
      <w:widowControl w:val="0"/>
      <w:suppressAutoHyphens/>
      <w:spacing w:line="360" w:lineRule="auto"/>
    </w:pPr>
    <w:rPr>
      <w:rFonts w:ascii="font291" w:eastAsia="font291" w:hAnsi="font291" w:cs="font291"/>
      <w:sz w:val="24"/>
      <w:lang w:val="en-GB" w:eastAsia="ar-SA"/>
    </w:rPr>
  </w:style>
  <w:style w:type="paragraph" w:customStyle="1" w:styleId="affffffffffff2">
    <w:name w:val="Îñíîâíîé òåêñò"/>
    <w:basedOn w:val="affffffffffff1"/>
    <w:rPr>
      <w:rFonts w:ascii="Symbol" w:hAnsi="Symbol" w:cs="Symbol"/>
      <w:sz w:val="28"/>
    </w:rPr>
  </w:style>
  <w:style w:type="paragraph" w:customStyle="1" w:styleId="2ffff0">
    <w:name w:val="2"/>
    <w:basedOn w:val="a1"/>
    <w:pPr>
      <w:spacing w:before="280" w:after="280"/>
    </w:pPr>
    <w:rPr>
      <w:lang w:val="uk-UA"/>
    </w:rPr>
  </w:style>
  <w:style w:type="paragraph" w:customStyle="1" w:styleId="3ff6">
    <w:name w:val="заголовок 3"/>
    <w:basedOn w:val="a1"/>
    <w:pPr>
      <w:keepNext/>
      <w:jc w:val="center"/>
    </w:pPr>
    <w:rPr>
      <w:b/>
      <w:bCs/>
      <w:sz w:val="20"/>
      <w:szCs w:val="20"/>
    </w:rPr>
  </w:style>
  <w:style w:type="paragraph" w:customStyle="1" w:styleId="1ffffc">
    <w:name w:val="заголовок 1"/>
    <w:basedOn w:val="a1"/>
    <w:pPr>
      <w:keepNext/>
      <w:jc w:val="center"/>
    </w:pPr>
    <w:rPr>
      <w:rFonts w:ascii="Symbol" w:hAnsi="Symbol"/>
      <w:b/>
      <w:bCs/>
      <w:sz w:val="36"/>
      <w:szCs w:val="36"/>
    </w:rPr>
  </w:style>
  <w:style w:type="paragraph" w:customStyle="1" w:styleId="2ffff1">
    <w:name w:val="заголовок 2"/>
    <w:basedOn w:val="a1"/>
    <w:pPr>
      <w:keepNext/>
      <w:jc w:val="center"/>
    </w:pPr>
    <w:rPr>
      <w:rFonts w:ascii="Symbol" w:hAnsi="Symbol"/>
    </w:rPr>
  </w:style>
  <w:style w:type="paragraph" w:customStyle="1" w:styleId="4fd">
    <w:name w:val="заголовок 4"/>
    <w:basedOn w:val="a1"/>
    <w:pPr>
      <w:keepNext/>
    </w:pPr>
    <w:rPr>
      <w:rFonts w:ascii="Symbol" w:hAnsi="Symbol"/>
      <w:b/>
      <w:bCs/>
      <w:sz w:val="20"/>
      <w:szCs w:val="20"/>
      <w:lang w:val="uk-UA"/>
    </w:rPr>
  </w:style>
  <w:style w:type="paragraph" w:customStyle="1" w:styleId="Chapter">
    <w:name w:val="Chapter"/>
    <w:pPr>
      <w:widowControl w:val="0"/>
      <w:suppressAutoHyphens/>
    </w:pPr>
    <w:rPr>
      <w:rFonts w:ascii="font291" w:eastAsia="font291" w:hAnsi="font291" w:cs="font291"/>
      <w:sz w:val="48"/>
      <w:szCs w:val="48"/>
      <w:lang w:eastAsia="ar-SA"/>
    </w:rPr>
  </w:style>
  <w:style w:type="paragraph" w:customStyle="1" w:styleId="k1">
    <w:name w:val="k1"/>
    <w:basedOn w:val="a1"/>
    <w:pPr>
      <w:spacing w:line="300" w:lineRule="atLeast"/>
      <w:ind w:firstLine="400"/>
    </w:pPr>
  </w:style>
  <w:style w:type="paragraph" w:customStyle="1" w:styleId="k7">
    <w:name w:val="k7"/>
    <w:basedOn w:val="a1"/>
    <w:pPr>
      <w:spacing w:line="280" w:lineRule="atLeast"/>
      <w:ind w:left="1000" w:firstLine="0"/>
    </w:pPr>
  </w:style>
  <w:style w:type="paragraph" w:customStyle="1" w:styleId="affffffffffff3">
    <w:name w:val="Текст_статті Знак"/>
    <w:basedOn w:val="a1"/>
    <w:pPr>
      <w:ind w:firstLine="284"/>
    </w:pPr>
    <w:rPr>
      <w:sz w:val="20"/>
      <w:szCs w:val="20"/>
      <w:lang w:val="uk-UA"/>
    </w:rPr>
  </w:style>
  <w:style w:type="paragraph" w:customStyle="1" w:styleId="affffffffffff4">
    <w:name w:val="література"/>
    <w:basedOn w:val="a1"/>
    <w:pPr>
      <w:tabs>
        <w:tab w:val="clear" w:pos="709"/>
        <w:tab w:val="left" w:pos="360"/>
      </w:tabs>
    </w:pPr>
    <w:rPr>
      <w:sz w:val="18"/>
      <w:szCs w:val="18"/>
      <w:lang w:val="en-US"/>
    </w:rPr>
  </w:style>
  <w:style w:type="paragraph" w:customStyle="1" w:styleId="note">
    <w:name w:val="note"/>
    <w:basedOn w:val="a1"/>
    <w:pPr>
      <w:spacing w:before="280" w:after="26"/>
    </w:pPr>
    <w:rPr>
      <w:rFonts w:ascii="Symbol" w:hAnsi="Symbol"/>
      <w:color w:val="000000"/>
      <w:sz w:val="15"/>
      <w:szCs w:val="15"/>
    </w:rPr>
  </w:style>
  <w:style w:type="paragraph" w:customStyle="1" w:styleId="1ffffd">
    <w:name w:val="Текст выноски1"/>
    <w:basedOn w:val="a1"/>
    <w:rPr>
      <w:rFonts w:cs="font291"/>
      <w:sz w:val="16"/>
      <w:szCs w:val="16"/>
    </w:rPr>
  </w:style>
  <w:style w:type="paragraph" w:customStyle="1" w:styleId="1Title">
    <w:name w:val="Заголовок 1.Title"/>
    <w:basedOn w:val="a1"/>
    <w:pPr>
      <w:keepNext/>
      <w:spacing w:line="360" w:lineRule="auto"/>
      <w:jc w:val="center"/>
    </w:pPr>
    <w:rPr>
      <w:b/>
      <w:caps/>
      <w:color w:val="000000"/>
      <w:szCs w:val="20"/>
      <w:lang w:val="uk-UA"/>
    </w:rPr>
  </w:style>
  <w:style w:type="paragraph" w:customStyle="1" w:styleId="2pidzaholovok">
    <w:name w:val="Заголовок 2.pidzaholovok"/>
    <w:basedOn w:val="a1"/>
    <w:pPr>
      <w:keepNext/>
      <w:jc w:val="center"/>
    </w:pPr>
    <w:rPr>
      <w:b/>
      <w:i/>
      <w:szCs w:val="20"/>
    </w:rPr>
  </w:style>
  <w:style w:type="paragraph" w:customStyle="1" w:styleId="1Title1">
    <w:name w:val="Заголовок 1.Title1"/>
    <w:basedOn w:val="a1"/>
    <w:pPr>
      <w:keepNext/>
      <w:spacing w:after="120"/>
      <w:jc w:val="center"/>
    </w:pPr>
    <w:rPr>
      <w:rFonts w:ascii="Symbol" w:hAnsi="Symbol"/>
      <w:b/>
      <w:caps/>
      <w:color w:val="000000"/>
      <w:szCs w:val="20"/>
      <w:lang w:val="uk-UA"/>
    </w:rPr>
  </w:style>
  <w:style w:type="paragraph" w:customStyle="1" w:styleId="2pidzaholovok2">
    <w:name w:val="Заголовок 2.pidzaholovok2"/>
    <w:basedOn w:val="a1"/>
    <w:pPr>
      <w:keepNext/>
      <w:spacing w:after="120"/>
      <w:jc w:val="center"/>
    </w:pPr>
    <w:rPr>
      <w:rFonts w:ascii="Symbol" w:hAnsi="Symbol"/>
      <w:b/>
      <w:i/>
      <w:szCs w:val="20"/>
      <w:lang w:val="uk-UA"/>
    </w:rPr>
  </w:style>
  <w:style w:type="paragraph" w:customStyle="1" w:styleId="Avtor">
    <w:name w:val="Основной текст.Avtor"/>
    <w:basedOn w:val="a1"/>
    <w:pPr>
      <w:spacing w:after="120"/>
      <w:jc w:val="center"/>
    </w:pPr>
    <w:rPr>
      <w:b/>
      <w:szCs w:val="20"/>
      <w:lang w:val="uk-UA"/>
    </w:rPr>
  </w:style>
  <w:style w:type="paragraph" w:customStyle="1" w:styleId="body">
    <w:name w:val="Основной текст с отступом.body"/>
    <w:basedOn w:val="a1"/>
    <w:pPr>
      <w:spacing w:after="120"/>
      <w:ind w:firstLine="709"/>
    </w:pPr>
    <w:rPr>
      <w:rFonts w:ascii="Symbol" w:hAnsi="Symbol"/>
      <w:sz w:val="20"/>
      <w:szCs w:val="20"/>
      <w:lang w:val="uk-UA"/>
    </w:rPr>
  </w:style>
  <w:style w:type="paragraph" w:customStyle="1" w:styleId="text3">
    <w:name w:val="Цитата.text"/>
    <w:basedOn w:val="a1"/>
    <w:pPr>
      <w:spacing w:after="120"/>
      <w:ind w:left="2824" w:right="-1213" w:firstLine="0"/>
    </w:pPr>
    <w:rPr>
      <w:rFonts w:ascii="Symbol" w:hAnsi="Symbol"/>
      <w:i/>
      <w:szCs w:val="20"/>
      <w:lang w:val="uk-UA"/>
    </w:rPr>
  </w:style>
  <w:style w:type="paragraph" w:customStyle="1" w:styleId="epihraf">
    <w:name w:val="epihraf"/>
    <w:basedOn w:val="text3"/>
    <w:pPr>
      <w:ind w:left="3969" w:right="-51"/>
    </w:pPr>
    <w:rPr>
      <w:sz w:val="20"/>
    </w:rPr>
  </w:style>
  <w:style w:type="paragraph" w:customStyle="1" w:styleId="lit">
    <w:name w:val="Список.lit"/>
    <w:basedOn w:val="a1"/>
    <w:pPr>
      <w:spacing w:after="120"/>
    </w:pPr>
    <w:rPr>
      <w:rFonts w:ascii="Symbol" w:hAnsi="Symbol"/>
      <w:szCs w:val="20"/>
      <w:lang w:val="uk-UA"/>
    </w:rPr>
  </w:style>
  <w:style w:type="paragraph" w:customStyle="1" w:styleId="liter">
    <w:name w:val="Нумерованный список.liter"/>
    <w:basedOn w:val="a1"/>
    <w:pPr>
      <w:spacing w:after="120"/>
    </w:pPr>
    <w:rPr>
      <w:rFonts w:ascii="Symbol" w:hAnsi="Symbol"/>
      <w:sz w:val="20"/>
      <w:szCs w:val="20"/>
      <w:lang w:val="uk-UA"/>
    </w:rPr>
  </w:style>
  <w:style w:type="paragraph" w:customStyle="1" w:styleId="3spysokl-ry">
    <w:name w:val="Основной текст 3.spysok l-ry"/>
    <w:basedOn w:val="a1"/>
    <w:pPr>
      <w:spacing w:after="120"/>
      <w:jc w:val="center"/>
    </w:pPr>
    <w:rPr>
      <w:rFonts w:ascii="Symbol" w:hAnsi="Symbol"/>
      <w:b/>
      <w:caps/>
      <w:szCs w:val="20"/>
      <w:lang w:val="en-US"/>
    </w:rPr>
  </w:style>
  <w:style w:type="paragraph" w:customStyle="1" w:styleId="rubryka">
    <w:name w:val="Основной текст с отступом.rubryka"/>
    <w:basedOn w:val="a1"/>
    <w:pPr>
      <w:spacing w:before="40" w:after="40"/>
      <w:ind w:firstLine="709"/>
    </w:pPr>
    <w:rPr>
      <w:rFonts w:ascii="Symbol" w:hAnsi="Symbol"/>
      <w:b/>
      <w:i/>
      <w:szCs w:val="20"/>
      <w:lang w:val="pl-PL"/>
    </w:rPr>
  </w:style>
  <w:style w:type="paragraph" w:customStyle="1" w:styleId="mkTerm">
    <w:name w:val="mkTerm"/>
    <w:basedOn w:val="a1"/>
    <w:pPr>
      <w:spacing w:after="120"/>
    </w:pPr>
    <w:rPr>
      <w:rFonts w:cs="font291"/>
      <w:b/>
      <w:i/>
      <w:sz w:val="20"/>
      <w:szCs w:val="20"/>
      <w:lang w:val="uk-UA"/>
    </w:rPr>
  </w:style>
  <w:style w:type="paragraph" w:customStyle="1" w:styleId="mkSpec">
    <w:name w:val="mkSpec"/>
    <w:basedOn w:val="a1"/>
    <w:pPr>
      <w:spacing w:after="120"/>
    </w:pPr>
    <w:rPr>
      <w:rFonts w:ascii="Symbol" w:hAnsi="Symbol"/>
      <w:i/>
      <w:smallCaps/>
      <w:sz w:val="20"/>
      <w:szCs w:val="20"/>
      <w:lang w:val="uk-UA"/>
    </w:rPr>
  </w:style>
  <w:style w:type="paragraph" w:customStyle="1" w:styleId="mkEntry">
    <w:name w:val="mkEntry"/>
    <w:basedOn w:val="a1"/>
    <w:pPr>
      <w:spacing w:after="120"/>
    </w:pPr>
    <w:rPr>
      <w:rFonts w:cs="font291"/>
      <w:b/>
      <w:caps/>
      <w:sz w:val="20"/>
      <w:szCs w:val="20"/>
      <w:lang w:val="uk-UA"/>
    </w:rPr>
  </w:style>
  <w:style w:type="paragraph" w:customStyle="1" w:styleId="mkText">
    <w:name w:val="mkText"/>
    <w:basedOn w:val="a1"/>
    <w:pPr>
      <w:spacing w:after="120"/>
      <w:ind w:firstLine="3402"/>
      <w:jc w:val="center"/>
    </w:pPr>
    <w:rPr>
      <w:rFonts w:cs="font291"/>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Symbol" w:hAnsi="Symbol" w:cs="Symbol"/>
      <w:spacing w:val="40"/>
    </w:rPr>
  </w:style>
  <w:style w:type="paragraph" w:customStyle="1" w:styleId="mkIdentifier">
    <w:name w:val="mkIdentifier"/>
    <w:basedOn w:val="2fff3"/>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1"/>
    <w:pPr>
      <w:spacing w:after="120" w:line="480" w:lineRule="auto"/>
      <w:jc w:val="center"/>
    </w:pPr>
    <w:rPr>
      <w:rFonts w:ascii="Symbol" w:hAnsi="Symbol"/>
      <w:b/>
      <w:i/>
      <w:sz w:val="32"/>
      <w:szCs w:val="20"/>
      <w:lang w:val="uk-UA"/>
    </w:rPr>
  </w:style>
  <w:style w:type="paragraph" w:customStyle="1" w:styleId="Shapka3">
    <w:name w:val="Shapka3"/>
    <w:basedOn w:val="Shapka1"/>
    <w:pPr>
      <w:jc w:val="left"/>
    </w:pPr>
  </w:style>
  <w:style w:type="paragraph" w:customStyle="1" w:styleId="Sokiltext">
    <w:name w:val="Sokil text"/>
    <w:basedOn w:val="2fff3"/>
    <w:pPr>
      <w:spacing w:line="360" w:lineRule="auto"/>
      <w:ind w:firstLine="720"/>
    </w:pPr>
    <w:rPr>
      <w:sz w:val="28"/>
      <w:lang w:val="uk-UA"/>
    </w:rPr>
  </w:style>
  <w:style w:type="paragraph" w:customStyle="1" w:styleId="Sokiltitle">
    <w:name w:val="Sokil title"/>
    <w:basedOn w:val="2fff3"/>
    <w:pPr>
      <w:spacing w:after="120"/>
      <w:jc w:val="center"/>
    </w:pPr>
    <w:rPr>
      <w:caps/>
      <w:sz w:val="28"/>
      <w:lang w:val="uk-UA"/>
    </w:rPr>
  </w:style>
  <w:style w:type="paragraph" w:customStyle="1" w:styleId="Sokilendnote">
    <w:name w:val="Sokil endnote"/>
    <w:basedOn w:val="Sokiltext"/>
    <w:rPr>
      <w:i/>
      <w:sz w:val="24"/>
    </w:rPr>
  </w:style>
  <w:style w:type="paragraph" w:customStyle="1" w:styleId="Sokilpidz">
    <w:name w:val="Sokil pidz"/>
    <w:basedOn w:val="a1"/>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b/>
      <w:i/>
      <w:sz w:val="24"/>
      <w:lang w:val="uk-UA"/>
    </w:rPr>
  </w:style>
  <w:style w:type="paragraph" w:customStyle="1" w:styleId="Peredacha">
    <w:name w:val="Peredacha"/>
    <w:basedOn w:val="a1"/>
    <w:pPr>
      <w:spacing w:after="120"/>
    </w:pPr>
    <w:rPr>
      <w:szCs w:val="20"/>
      <w:lang w:val="uk-UA"/>
    </w:rPr>
  </w:style>
  <w:style w:type="paragraph" w:customStyle="1" w:styleId="Datakrush">
    <w:name w:val="Data krush"/>
    <w:basedOn w:val="a1"/>
    <w:pPr>
      <w:spacing w:after="120"/>
      <w:jc w:val="right"/>
    </w:pPr>
    <w:rPr>
      <w:rFonts w:ascii="Symbol" w:hAnsi="Symbol"/>
      <w:i/>
      <w:sz w:val="20"/>
      <w:szCs w:val="20"/>
      <w:lang w:val="uk-UA"/>
    </w:rPr>
  </w:style>
  <w:style w:type="paragraph" w:customStyle="1" w:styleId="mkCover01">
    <w:name w:val="mkCover01"/>
    <w:pPr>
      <w:suppressAutoHyphens/>
      <w:jc w:val="center"/>
    </w:pPr>
    <w:rPr>
      <w:rFonts w:ascii="font291" w:eastAsia="font291" w:hAnsi="font291" w:cs="font291"/>
      <w:lang w:eastAsia="ar-SA"/>
    </w:rPr>
  </w:style>
  <w:style w:type="paragraph" w:customStyle="1" w:styleId="mkCover02">
    <w:name w:val="mkCover02"/>
    <w:basedOn w:val="a1"/>
    <w:pPr>
      <w:spacing w:before="1000" w:after="480"/>
      <w:jc w:val="center"/>
    </w:pPr>
    <w:rPr>
      <w:rFonts w:ascii="Symbol" w:hAnsi="Symbol"/>
      <w:b/>
      <w:caps/>
      <w:spacing w:val="40"/>
      <w:sz w:val="40"/>
      <w:szCs w:val="20"/>
      <w:lang w:val="uk-UA"/>
    </w:rPr>
  </w:style>
  <w:style w:type="paragraph" w:customStyle="1" w:styleId="mkCover03">
    <w:name w:val="mkCover03"/>
    <w:basedOn w:val="a1"/>
    <w:pPr>
      <w:spacing w:before="120" w:after="240"/>
      <w:jc w:val="center"/>
    </w:pPr>
    <w:rPr>
      <w:rFonts w:ascii="Symbol" w:hAnsi="Symbol"/>
      <w:b/>
      <w:sz w:val="36"/>
      <w:szCs w:val="20"/>
      <w:lang w:val="uk-UA"/>
    </w:rPr>
  </w:style>
  <w:style w:type="paragraph" w:customStyle="1" w:styleId="mkCover04">
    <w:name w:val="mkCover04"/>
    <w:basedOn w:val="a1"/>
    <w:pPr>
      <w:spacing w:before="4000" w:after="120"/>
      <w:jc w:val="center"/>
    </w:pPr>
    <w:rPr>
      <w:rFonts w:ascii="Symbol" w:hAnsi="Symbol"/>
      <w:sz w:val="20"/>
      <w:szCs w:val="20"/>
      <w:lang w:val="uk-UA"/>
    </w:rPr>
  </w:style>
  <w:style w:type="paragraph" w:customStyle="1" w:styleId="mkCover05">
    <w:name w:val="mkCover05"/>
    <w:basedOn w:val="a1"/>
    <w:pPr>
      <w:spacing w:before="2040" w:after="120"/>
      <w:jc w:val="center"/>
    </w:pPr>
    <w:rPr>
      <w:rFonts w:ascii="Symbol" w:hAnsi="Symbol"/>
      <w:sz w:val="20"/>
      <w:szCs w:val="20"/>
      <w:lang w:val="uk-UA"/>
    </w:rPr>
  </w:style>
  <w:style w:type="paragraph" w:customStyle="1" w:styleId="mkChapter01">
    <w:name w:val="mkChapter01"/>
    <w:basedOn w:val="mkEntry"/>
    <w:pPr>
      <w:spacing w:before="240"/>
      <w:jc w:val="center"/>
    </w:pPr>
    <w:rPr>
      <w:rFonts w:ascii="Symbol" w:hAnsi="Symbol" w:cs="Symbol"/>
      <w:spacing w:val="40"/>
    </w:rPr>
  </w:style>
  <w:style w:type="paragraph" w:customStyle="1" w:styleId="mkChapter02">
    <w:name w:val="mkChapter02"/>
    <w:basedOn w:val="mkChapter01"/>
    <w:pPr>
      <w:ind w:left="227" w:firstLine="0"/>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1"/>
    <w:pPr>
      <w:keepNext/>
      <w:spacing w:before="170" w:after="170"/>
      <w:jc w:val="center"/>
    </w:pPr>
    <w:rPr>
      <w:rFonts w:cs="font291"/>
      <w:b/>
      <w:i/>
      <w:szCs w:val="20"/>
    </w:rPr>
  </w:style>
  <w:style w:type="paragraph" w:customStyle="1" w:styleId="1ffffe">
    <w:name w:val="Заголовок 1.Название"/>
    <w:basedOn w:val="a1"/>
    <w:pPr>
      <w:keepNext/>
      <w:spacing w:after="283"/>
      <w:jc w:val="center"/>
    </w:pPr>
    <w:rPr>
      <w:rFonts w:cs="font291"/>
      <w:b/>
      <w:caps/>
      <w:szCs w:val="20"/>
    </w:rPr>
  </w:style>
  <w:style w:type="paragraph" w:customStyle="1" w:styleId="Avtor10">
    <w:name w:val="Основной текст.Avtor1"/>
    <w:basedOn w:val="a1"/>
    <w:pPr>
      <w:spacing w:after="120"/>
      <w:jc w:val="center"/>
    </w:pPr>
    <w:rPr>
      <w:b/>
      <w:szCs w:val="20"/>
      <w:lang w:val="uk-UA"/>
    </w:rPr>
  </w:style>
  <w:style w:type="paragraph" w:customStyle="1" w:styleId="Cytata">
    <w:name w:val="Cytata"/>
    <w:basedOn w:val="mkText"/>
    <w:pPr>
      <w:spacing w:after="0" w:line="360" w:lineRule="auto"/>
      <w:ind w:left="907" w:firstLine="0"/>
      <w:jc w:val="both"/>
    </w:pPr>
    <w:rPr>
      <w:sz w:val="16"/>
      <w:lang w:val="ru-RU"/>
    </w:rPr>
  </w:style>
  <w:style w:type="paragraph" w:customStyle="1" w:styleId="rubryka1">
    <w:name w:val="Основной текст с отступом.rubryka1"/>
    <w:basedOn w:val="a1"/>
    <w:pPr>
      <w:spacing w:line="360" w:lineRule="auto"/>
      <w:ind w:firstLine="720"/>
      <w:jc w:val="center"/>
    </w:pPr>
    <w:rPr>
      <w:b/>
      <w:sz w:val="28"/>
      <w:szCs w:val="20"/>
      <w:lang w:val="uk-UA"/>
    </w:rPr>
  </w:style>
  <w:style w:type="paragraph" w:customStyle="1" w:styleId="Avtor2">
    <w:name w:val="Основной текст.Avtor2"/>
    <w:basedOn w:val="a1"/>
    <w:pPr>
      <w:jc w:val="center"/>
    </w:pPr>
    <w:rPr>
      <w:b/>
      <w:szCs w:val="20"/>
      <w:lang w:val="uk-UA"/>
    </w:rPr>
  </w:style>
  <w:style w:type="paragraph" w:customStyle="1" w:styleId="body10">
    <w:name w:val="Основной текст с отступом.body1"/>
    <w:basedOn w:val="a1"/>
    <w:pPr>
      <w:ind w:firstLine="709"/>
    </w:pPr>
    <w:rPr>
      <w:sz w:val="20"/>
      <w:szCs w:val="20"/>
      <w:lang w:val="uk-UA"/>
    </w:rPr>
  </w:style>
  <w:style w:type="paragraph" w:customStyle="1" w:styleId="text10">
    <w:name w:val="Цитата.text1"/>
    <w:basedOn w:val="a1"/>
    <w:pPr>
      <w:ind w:left="2824" w:right="-1213" w:firstLine="0"/>
    </w:pPr>
    <w:rPr>
      <w:i/>
      <w:szCs w:val="20"/>
      <w:lang w:val="uk-UA"/>
    </w:rPr>
  </w:style>
  <w:style w:type="paragraph" w:customStyle="1" w:styleId="lit1">
    <w:name w:val="Список.lit1"/>
    <w:basedOn w:val="a1"/>
    <w:pPr>
      <w:tabs>
        <w:tab w:val="clear" w:pos="709"/>
        <w:tab w:val="left" w:pos="360"/>
      </w:tabs>
      <w:ind w:left="360" w:hanging="360"/>
    </w:pPr>
    <w:rPr>
      <w:szCs w:val="20"/>
      <w:lang w:val="uk-UA"/>
    </w:rPr>
  </w:style>
  <w:style w:type="paragraph" w:customStyle="1" w:styleId="liter1">
    <w:name w:val="Нумерованный список.liter1"/>
    <w:basedOn w:val="a1"/>
    <w:pPr>
      <w:tabs>
        <w:tab w:val="clear" w:pos="709"/>
        <w:tab w:val="left" w:pos="360"/>
      </w:tabs>
      <w:ind w:left="360" w:hanging="360"/>
    </w:pPr>
    <w:rPr>
      <w:sz w:val="20"/>
      <w:szCs w:val="20"/>
    </w:rPr>
  </w:style>
  <w:style w:type="paragraph" w:customStyle="1" w:styleId="3spysokl-ry1">
    <w:name w:val="Основной текст 3.spysok l-ry1"/>
    <w:basedOn w:val="a1"/>
    <w:pPr>
      <w:jc w:val="center"/>
    </w:pPr>
    <w:rPr>
      <w:b/>
      <w:caps/>
      <w:szCs w:val="20"/>
      <w:lang w:val="en-US"/>
    </w:rPr>
  </w:style>
  <w:style w:type="paragraph" w:customStyle="1" w:styleId="1fffff">
    <w:name w:val="Основной текст с отступом1"/>
    <w:basedOn w:val="a1"/>
    <w:pPr>
      <w:spacing w:line="360" w:lineRule="auto"/>
      <w:ind w:firstLine="709"/>
    </w:pPr>
  </w:style>
  <w:style w:type="paragraph" w:customStyle="1" w:styleId="SNOSKA">
    <w:name w:val="SNOSKA"/>
    <w:basedOn w:val="20"/>
    <w:pPr>
      <w:keepNext w:val="0"/>
      <w:tabs>
        <w:tab w:val="clear" w:pos="360"/>
      </w:tabs>
      <w:spacing w:before="0" w:after="0" w:line="360" w:lineRule="auto"/>
      <w:ind w:left="0" w:firstLine="567"/>
    </w:pPr>
    <w:rPr>
      <w:b w:val="0"/>
      <w:bCs w:val="0"/>
      <w:i w:val="0"/>
      <w:iCs w:val="0"/>
      <w:szCs w:val="20"/>
      <w:lang w:val="en-US"/>
    </w:rPr>
  </w:style>
  <w:style w:type="paragraph" w:customStyle="1" w:styleId="21d">
    <w:name w:val="Основной текст с отступом 21"/>
    <w:basedOn w:val="a1"/>
    <w:pPr>
      <w:spacing w:line="360" w:lineRule="auto"/>
      <w:ind w:firstLine="680"/>
    </w:pPr>
    <w:rPr>
      <w:sz w:val="28"/>
      <w:szCs w:val="20"/>
      <w:lang w:val="uk-UA"/>
    </w:rPr>
  </w:style>
  <w:style w:type="paragraph" w:customStyle="1" w:styleId="1fffff0">
    <w:name w:val="Текст1"/>
    <w:basedOn w:val="a1"/>
    <w:pPr>
      <w:spacing w:line="360" w:lineRule="auto"/>
      <w:ind w:firstLine="720"/>
    </w:pPr>
    <w:rPr>
      <w:rFonts w:cs="font291"/>
      <w:sz w:val="28"/>
      <w:szCs w:val="20"/>
      <w:lang w:val="uk-UA"/>
    </w:rPr>
  </w:style>
  <w:style w:type="paragraph" w:customStyle="1" w:styleId="affffffffffff5">
    <w:name w:val="Вірш"/>
    <w:basedOn w:val="a1"/>
    <w:pPr>
      <w:keepLines/>
      <w:spacing w:before="28" w:after="0" w:line="360" w:lineRule="auto"/>
      <w:ind w:left="1701" w:hanging="567"/>
    </w:pPr>
    <w:rPr>
      <w:i/>
      <w:szCs w:val="20"/>
      <w:lang w:val="uk-UA"/>
    </w:rPr>
  </w:style>
  <w:style w:type="paragraph" w:customStyle="1" w:styleId="affffffffffff6">
    <w:name w:val="Загальний текст"/>
    <w:basedOn w:val="a1"/>
    <w:pPr>
      <w:spacing w:before="28" w:after="0" w:line="262" w:lineRule="atLeast"/>
      <w:ind w:firstLine="283"/>
    </w:pPr>
    <w:rPr>
      <w:szCs w:val="20"/>
      <w:lang w:val="uk-UA"/>
    </w:rPr>
  </w:style>
  <w:style w:type="paragraph" w:customStyle="1" w:styleId="affffffffffff7">
    <w:name w:val="Заголовок розділів"/>
    <w:basedOn w:val="a1"/>
    <w:pPr>
      <w:spacing w:after="480" w:line="360" w:lineRule="auto"/>
      <w:jc w:val="center"/>
    </w:pPr>
    <w:rPr>
      <w:rFonts w:cs="font291"/>
      <w:b/>
      <w:sz w:val="32"/>
      <w:szCs w:val="20"/>
      <w:lang w:val="uk-UA"/>
    </w:rPr>
  </w:style>
  <w:style w:type="paragraph" w:customStyle="1" w:styleId="affffffffffff8">
    <w:name w:val="Заголовок підрозділів"/>
    <w:basedOn w:val="affffffffffff7"/>
    <w:pPr>
      <w:ind w:firstLine="720"/>
      <w:jc w:val="left"/>
    </w:pPr>
  </w:style>
  <w:style w:type="paragraph" w:customStyle="1" w:styleId="1fffff1">
    <w:name w:val="Цитата1"/>
    <w:basedOn w:val="a1"/>
    <w:pPr>
      <w:tabs>
        <w:tab w:val="clear" w:pos="709"/>
        <w:tab w:val="left" w:pos="1276"/>
        <w:tab w:val="right" w:leader="dot" w:pos="9356"/>
      </w:tabs>
      <w:spacing w:line="360" w:lineRule="auto"/>
      <w:ind w:left="1276" w:right="565" w:hanging="556"/>
    </w:pPr>
    <w:rPr>
      <w:sz w:val="28"/>
      <w:szCs w:val="20"/>
      <w:lang w:val="uk-UA"/>
    </w:rPr>
  </w:style>
  <w:style w:type="paragraph" w:customStyle="1" w:styleId="BodyTextIndent210">
    <w:name w:val="Body Text Indent 21"/>
    <w:basedOn w:val="a1"/>
    <w:pPr>
      <w:spacing w:line="360" w:lineRule="auto"/>
      <w:ind w:firstLine="720"/>
    </w:pPr>
    <w:rPr>
      <w:sz w:val="28"/>
      <w:szCs w:val="20"/>
      <w:lang w:val="uk-UA"/>
    </w:rPr>
  </w:style>
  <w:style w:type="paragraph" w:customStyle="1" w:styleId="POD-ZAGOL">
    <w:name w:val="POD-ZAGOL"/>
    <w:basedOn w:val="20"/>
    <w:pPr>
      <w:tabs>
        <w:tab w:val="clear" w:pos="360"/>
      </w:tabs>
      <w:spacing w:before="0" w:after="0" w:line="360" w:lineRule="auto"/>
      <w:ind w:left="0" w:firstLine="720"/>
    </w:pPr>
    <w:rPr>
      <w:bCs w:val="0"/>
      <w:i w:val="0"/>
      <w:iCs w:val="0"/>
      <w:szCs w:val="20"/>
      <w:lang w:val="en-US"/>
    </w:rPr>
  </w:style>
  <w:style w:type="paragraph" w:customStyle="1" w:styleId="POEM">
    <w:name w:val="POEM"/>
    <w:basedOn w:val="20"/>
    <w:pPr>
      <w:keepNext w:val="0"/>
      <w:tabs>
        <w:tab w:val="clear" w:pos="360"/>
      </w:tabs>
      <w:spacing w:before="0" w:after="0" w:line="384" w:lineRule="auto"/>
      <w:ind w:left="1134" w:firstLine="0"/>
    </w:pPr>
    <w:rPr>
      <w:b w:val="0"/>
      <w:bCs w:val="0"/>
      <w:iCs w:val="0"/>
      <w:szCs w:val="20"/>
      <w:lang w:val="en-US"/>
    </w:rPr>
  </w:style>
  <w:style w:type="paragraph" w:customStyle="1" w:styleId="affffffffffff9">
    <w:name w:val="РОЗДІЛ"/>
    <w:basedOn w:val="a1"/>
    <w:pPr>
      <w:keepLines/>
      <w:spacing w:line="360" w:lineRule="auto"/>
      <w:ind w:firstLine="0"/>
      <w:jc w:val="center"/>
    </w:pPr>
    <w:rPr>
      <w:b/>
      <w:sz w:val="28"/>
      <w:szCs w:val="20"/>
      <w:lang w:val="uk-UA"/>
    </w:rPr>
  </w:style>
  <w:style w:type="paragraph" w:customStyle="1" w:styleId="affffffffffffa">
    <w:name w:val="ТЕКСТ"/>
    <w:basedOn w:val="a1"/>
    <w:pPr>
      <w:spacing w:line="360" w:lineRule="auto"/>
      <w:ind w:firstLine="709"/>
    </w:pPr>
    <w:rPr>
      <w:rFonts w:ascii="Symbol" w:hAnsi="Symbol"/>
      <w:sz w:val="28"/>
      <w:szCs w:val="20"/>
      <w:lang w:val="uk-UA"/>
    </w:rPr>
  </w:style>
  <w:style w:type="paragraph" w:customStyle="1" w:styleId="CT-SNOSKA">
    <w:name w:val="CT-SNOSKA"/>
    <w:basedOn w:val="a1"/>
    <w:rPr>
      <w:szCs w:val="20"/>
    </w:rPr>
  </w:style>
  <w:style w:type="paragraph" w:customStyle="1" w:styleId="2ffff2">
    <w:name w:val="Стиль2"/>
    <w:basedOn w:val="a1"/>
    <w:rPr>
      <w:rFonts w:cs="font291"/>
    </w:rPr>
  </w:style>
  <w:style w:type="paragraph" w:customStyle="1" w:styleId="left">
    <w:name w:val="left"/>
    <w:basedOn w:val="a1"/>
    <w:pPr>
      <w:spacing w:before="280" w:after="280"/>
    </w:pPr>
    <w:rPr>
      <w:rFonts w:ascii="Symbol" w:hAnsi="Symbol"/>
    </w:rPr>
  </w:style>
  <w:style w:type="paragraph" w:customStyle="1" w:styleId="31a">
    <w:name w:val="Маркированный список 31"/>
    <w:basedOn w:val="a1"/>
    <w:rPr>
      <w:sz w:val="20"/>
      <w:szCs w:val="20"/>
      <w:lang w:val="uk-UA"/>
    </w:rPr>
  </w:style>
  <w:style w:type="paragraph" w:customStyle="1" w:styleId="1fffff2">
    <w:name w:val="Верхний колонтитул1"/>
    <w:basedOn w:val="1ffff2"/>
    <w:pPr>
      <w:tabs>
        <w:tab w:val="center" w:pos="4153"/>
        <w:tab w:val="right" w:pos="8306"/>
      </w:tabs>
      <w:spacing w:before="0" w:after="0"/>
    </w:pPr>
    <w:rPr>
      <w:sz w:val="20"/>
      <w:lang w:val="uk-UA"/>
    </w:rPr>
  </w:style>
  <w:style w:type="paragraph" w:customStyle="1" w:styleId="Zag1">
    <w:name w:val="[О] Zag1"/>
    <w:pPr>
      <w:tabs>
        <w:tab w:val="right" w:leader="dot" w:pos="5840"/>
      </w:tabs>
      <w:suppressAutoHyphens/>
      <w:ind w:left="283" w:hanging="283"/>
    </w:pPr>
    <w:rPr>
      <w:rFonts w:ascii="font291" w:eastAsia="font291" w:hAnsi="font291" w:cs="font291"/>
      <w:i/>
      <w:sz w:val="24"/>
      <w:lang w:eastAsia="ar-SA"/>
    </w:rPr>
  </w:style>
  <w:style w:type="paragraph" w:customStyle="1" w:styleId="heading10">
    <w:name w:val="[О] heading 1"/>
    <w:pPr>
      <w:tabs>
        <w:tab w:val="right" w:leader="dot" w:pos="5840"/>
      </w:tabs>
      <w:suppressAutoHyphens/>
      <w:ind w:left="283" w:hanging="283"/>
    </w:pPr>
    <w:rPr>
      <w:rFonts w:ascii="font291" w:eastAsia="font291" w:hAnsi="font291" w:cs="font291"/>
      <w:sz w:val="19"/>
      <w:lang w:eastAsia="ar-SA"/>
    </w:rPr>
  </w:style>
  <w:style w:type="paragraph" w:customStyle="1" w:styleId="Zag3">
    <w:name w:val="[О] Zag3"/>
    <w:pPr>
      <w:tabs>
        <w:tab w:val="right" w:leader="dot" w:pos="5840"/>
      </w:tabs>
      <w:suppressAutoHyphens/>
      <w:ind w:left="283" w:hanging="283"/>
    </w:pPr>
    <w:rPr>
      <w:rFonts w:ascii="font291" w:eastAsia="font291" w:hAnsi="font291" w:cs="font291"/>
      <w:b/>
      <w:i/>
      <w:lang w:eastAsia="ar-SA"/>
    </w:rPr>
  </w:style>
  <w:style w:type="paragraph" w:customStyle="1" w:styleId="affffffffffffb">
    <w:name w:val="Название оглавления"/>
    <w:pPr>
      <w:suppressAutoHyphens/>
      <w:spacing w:after="283"/>
      <w:jc w:val="center"/>
    </w:pPr>
    <w:rPr>
      <w:rFonts w:ascii="font291" w:eastAsia="font291" w:hAnsi="font291" w:cs="font291"/>
      <w:b/>
      <w:color w:val="000000"/>
      <w:sz w:val="60"/>
      <w:lang w:eastAsia="ar-SA"/>
    </w:rPr>
  </w:style>
  <w:style w:type="paragraph" w:customStyle="1" w:styleId="Zag10">
    <w:name w:val="Zag1"/>
    <w:basedOn w:val="1"/>
    <w:pPr>
      <w:keepNext w:val="0"/>
      <w:numPr>
        <w:numId w:val="0"/>
      </w:numPr>
      <w:spacing w:before="0" w:after="113"/>
      <w:ind w:left="850"/>
    </w:pPr>
    <w:rPr>
      <w:b w:val="0"/>
      <w:bCs w:val="0"/>
      <w:i/>
      <w:sz w:val="24"/>
      <w:szCs w:val="20"/>
    </w:rPr>
  </w:style>
  <w:style w:type="paragraph" w:customStyle="1" w:styleId="Zag2">
    <w:name w:val="Zag2"/>
    <w:basedOn w:val="Zag10"/>
    <w:pPr>
      <w:spacing w:after="283"/>
      <w:ind w:right="283"/>
    </w:pPr>
    <w:rPr>
      <w:b/>
      <w:i w:val="0"/>
      <w:caps/>
    </w:rPr>
  </w:style>
  <w:style w:type="paragraph" w:customStyle="1" w:styleId="Zag30">
    <w:name w:val="Zag3"/>
    <w:basedOn w:val="Zag10"/>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font291" w:eastAsia="font291" w:hAnsi="font291" w:cs="font291"/>
      <w:sz w:val="26"/>
      <w:lang w:eastAsia="ar-SA"/>
    </w:rPr>
  </w:style>
  <w:style w:type="paragraph" w:customStyle="1" w:styleId="affffffffffffc">
    <w:name w:val="Глава"/>
    <w:pPr>
      <w:pageBreakBefore/>
      <w:widowControl w:val="0"/>
      <w:suppressAutoHyphens/>
      <w:spacing w:before="1134" w:line="360" w:lineRule="atLeast"/>
      <w:jc w:val="center"/>
    </w:pPr>
    <w:rPr>
      <w:rFonts w:ascii="font291" w:eastAsia="font291" w:hAnsi="font291" w:cs="font291"/>
      <w:b/>
      <w:sz w:val="24"/>
      <w:lang w:eastAsia="ar-SA"/>
    </w:rPr>
  </w:style>
  <w:style w:type="paragraph" w:customStyle="1" w:styleId="3ff7">
    <w:name w:val="Основной текст3"/>
    <w:basedOn w:val="a1"/>
    <w:pPr>
      <w:spacing w:line="360" w:lineRule="atLeast"/>
    </w:pPr>
    <w:rPr>
      <w:szCs w:val="20"/>
    </w:rPr>
  </w:style>
  <w:style w:type="paragraph" w:customStyle="1" w:styleId="WW-3">
    <w:name w:val="WW-Сноска"/>
    <w:basedOn w:val="2fff3"/>
    <w:pPr>
      <w:spacing w:line="180" w:lineRule="atLeast"/>
      <w:ind w:firstLine="397"/>
    </w:pPr>
    <w:rPr>
      <w:rFonts w:ascii="Symbol" w:hAnsi="Symbol" w:cs="Symbol"/>
      <w:sz w:val="18"/>
    </w:rPr>
  </w:style>
  <w:style w:type="paragraph" w:customStyle="1" w:styleId="affffffffffffd">
    <w:name w:val="текст сноски"/>
    <w:basedOn w:val="a1"/>
    <w:rPr>
      <w:sz w:val="20"/>
      <w:szCs w:val="20"/>
    </w:rPr>
  </w:style>
  <w:style w:type="paragraph" w:customStyle="1" w:styleId="affffffffffffe">
    <w:name w:val="Àäðåñà"/>
    <w:basedOn w:val="a1"/>
    <w:pPr>
      <w:spacing w:after="60" w:line="360" w:lineRule="auto"/>
      <w:jc w:val="center"/>
    </w:pPr>
    <w:rPr>
      <w:szCs w:val="20"/>
      <w:lang w:val="uk-UA"/>
    </w:rPr>
  </w:style>
  <w:style w:type="paragraph" w:customStyle="1" w:styleId="5ff1">
    <w:name w:val="Основной текст5"/>
    <w:basedOn w:val="a1"/>
    <w:pPr>
      <w:spacing w:line="420" w:lineRule="auto"/>
      <w:ind w:firstLine="851"/>
    </w:pPr>
    <w:rPr>
      <w:sz w:val="26"/>
      <w:szCs w:val="20"/>
    </w:rPr>
  </w:style>
  <w:style w:type="paragraph" w:customStyle="1" w:styleId="afffffffffffff">
    <w:name w:val="СноскаОсн"/>
    <w:basedOn w:val="a1"/>
    <w:pPr>
      <w:tabs>
        <w:tab w:val="clear" w:pos="709"/>
        <w:tab w:val="left" w:pos="187"/>
        <w:tab w:val="right" w:pos="8640"/>
      </w:tabs>
      <w:spacing w:line="220" w:lineRule="exact"/>
      <w:ind w:left="187" w:hanging="187"/>
    </w:pPr>
    <w:rPr>
      <w:sz w:val="18"/>
      <w:szCs w:val="20"/>
      <w:lang w:val="uk-UA"/>
    </w:rPr>
  </w:style>
  <w:style w:type="paragraph" w:customStyle="1" w:styleId="1virsz">
    <w:name w:val="1virsz"/>
    <w:basedOn w:val="254"/>
    <w:pPr>
      <w:tabs>
        <w:tab w:val="clear" w:pos="709"/>
        <w:tab w:val="center" w:pos="6383"/>
      </w:tabs>
      <w:spacing w:line="100" w:lineRule="atLeast"/>
      <w:ind w:right="0" w:firstLine="3015"/>
      <w:jc w:val="left"/>
    </w:pPr>
    <w:rPr>
      <w:sz w:val="24"/>
      <w:szCs w:val="24"/>
      <w:lang w:val="uk-UA"/>
    </w:rPr>
  </w:style>
  <w:style w:type="paragraph" w:customStyle="1" w:styleId="Iniia">
    <w:name w:val="Iniia"/>
    <w:basedOn w:val="Iauiue0"/>
    <w:pPr>
      <w:widowControl w:val="0"/>
      <w:spacing w:line="480" w:lineRule="auto"/>
      <w:ind w:firstLine="720"/>
      <w:jc w:val="both"/>
    </w:pPr>
    <w:rPr>
      <w:sz w:val="24"/>
      <w:szCs w:val="24"/>
      <w:lang w:val="en-AU"/>
    </w:rPr>
  </w:style>
  <w:style w:type="paragraph" w:customStyle="1" w:styleId="oaenoniinee">
    <w:name w:val="oaeno niinee"/>
    <w:basedOn w:val="Iauiue0"/>
    <w:pPr>
      <w:widowControl w:val="0"/>
    </w:pPr>
    <w:rPr>
      <w:lang w:val="en-AU"/>
    </w:rPr>
  </w:style>
  <w:style w:type="paragraph" w:customStyle="1" w:styleId="Iniiaiieoaeno2">
    <w:name w:val="Iniiaiie oaeno 2"/>
    <w:basedOn w:val="Iauiue0"/>
    <w:pPr>
      <w:widowControl w:val="0"/>
      <w:jc w:val="center"/>
    </w:pPr>
    <w:rPr>
      <w:sz w:val="28"/>
      <w:szCs w:val="28"/>
      <w:lang w:val="en-AU"/>
    </w:rPr>
  </w:style>
  <w:style w:type="paragraph" w:customStyle="1" w:styleId="Baldtext">
    <w:name w:val="Bald text"/>
    <w:pPr>
      <w:suppressAutoHyphens/>
      <w:ind w:firstLine="170"/>
      <w:jc w:val="both"/>
    </w:pPr>
    <w:rPr>
      <w:rFonts w:eastAsia="font291"/>
      <w:color w:val="000000"/>
      <w:sz w:val="18"/>
      <w:szCs w:val="18"/>
      <w:lang w:val="uk-UA" w:eastAsia="ar-SA"/>
    </w:rPr>
  </w:style>
  <w:style w:type="paragraph" w:customStyle="1" w:styleId="FussTitel">
    <w:name w:val="Fuss_Titel"/>
    <w:basedOn w:val="Baldtext"/>
    <w:pPr>
      <w:spacing w:before="113" w:after="57"/>
      <w:ind w:firstLine="0"/>
      <w:jc w:val="center"/>
    </w:pPr>
    <w:rPr>
      <w:rFonts w:ascii="font291" w:hAnsi="font291" w:cs="font291"/>
      <w:b/>
      <w:bCs/>
      <w:color w:val="00000A"/>
      <w:sz w:val="20"/>
      <w:szCs w:val="20"/>
    </w:rPr>
  </w:style>
  <w:style w:type="paragraph" w:customStyle="1" w:styleId="Titel">
    <w:name w:val="Titel"/>
    <w:basedOn w:val="Baldtext"/>
    <w:pPr>
      <w:spacing w:before="170" w:after="113"/>
      <w:ind w:firstLine="0"/>
      <w:jc w:val="center"/>
    </w:pPr>
    <w:rPr>
      <w:rFonts w:ascii="font291" w:hAnsi="font291" w:cs="font291"/>
      <w:b/>
      <w:bCs/>
      <w:color w:val="00000A"/>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color w:val="00000A"/>
      <w:sz w:val="24"/>
      <w:szCs w:val="24"/>
    </w:rPr>
  </w:style>
  <w:style w:type="paragraph" w:customStyle="1" w:styleId="afffffffffffff0">
    <w:name w:val="Цитаты"/>
    <w:basedOn w:val="a1"/>
    <w:pPr>
      <w:spacing w:before="100" w:after="100"/>
      <w:ind w:left="360" w:right="360" w:firstLine="0"/>
    </w:pPr>
  </w:style>
  <w:style w:type="paragraph" w:customStyle="1" w:styleId="E-mailSignature">
    <w:name w:val="E-mail Signature"/>
    <w:basedOn w:val="a1"/>
    <w:pPr>
      <w:spacing w:line="360" w:lineRule="auto"/>
      <w:ind w:firstLine="851"/>
    </w:pPr>
    <w:rPr>
      <w:color w:val="000000"/>
      <w:sz w:val="28"/>
      <w:szCs w:val="28"/>
      <w:lang w:val="uk-UA"/>
    </w:rPr>
  </w:style>
  <w:style w:type="paragraph" w:styleId="afffffffffffff1">
    <w:name w:val="Signature"/>
    <w:basedOn w:val="a1"/>
    <w:uiPriority w:val="99"/>
    <w:pPr>
      <w:suppressLineNumbers/>
      <w:spacing w:before="240" w:after="120" w:line="360" w:lineRule="auto"/>
      <w:jc w:val="center"/>
    </w:pPr>
    <w:rPr>
      <w:i/>
      <w:iCs/>
      <w:color w:val="000000"/>
      <w:sz w:val="28"/>
      <w:szCs w:val="28"/>
      <w:lang w:val="uk-UA"/>
    </w:rPr>
  </w:style>
  <w:style w:type="paragraph" w:customStyle="1" w:styleId="mber">
    <w:name w:val="mber"/>
    <w:basedOn w:val="a1"/>
    <w:pPr>
      <w:shd w:val="clear" w:color="auto" w:fill="FFFFFF"/>
      <w:spacing w:line="360" w:lineRule="auto"/>
      <w:jc w:val="center"/>
    </w:pPr>
    <w:rPr>
      <w:color w:val="FF0000"/>
      <w:sz w:val="16"/>
      <w:szCs w:val="16"/>
    </w:rPr>
  </w:style>
  <w:style w:type="paragraph" w:customStyle="1" w:styleId="index1">
    <w:name w:val="index 1"/>
    <w:basedOn w:val="a1"/>
    <w:pPr>
      <w:spacing w:line="360" w:lineRule="auto"/>
      <w:ind w:left="200" w:hanging="200"/>
    </w:pPr>
    <w:rPr>
      <w:color w:val="000000"/>
      <w:sz w:val="28"/>
      <w:szCs w:val="28"/>
      <w:lang w:val="uk-UA"/>
    </w:rPr>
  </w:style>
  <w:style w:type="paragraph" w:customStyle="1" w:styleId="prym">
    <w:name w:val="prym"/>
    <w:basedOn w:val="a1"/>
    <w:pPr>
      <w:shd w:val="clear" w:color="auto" w:fill="FFFFFF"/>
      <w:spacing w:line="360" w:lineRule="auto"/>
      <w:ind w:left="300" w:right="80" w:firstLine="0"/>
    </w:pPr>
    <w:rPr>
      <w:color w:val="000000"/>
      <w:sz w:val="28"/>
      <w:szCs w:val="28"/>
    </w:rPr>
  </w:style>
  <w:style w:type="paragraph" w:customStyle="1" w:styleId="vary">
    <w:name w:val="vary"/>
    <w:basedOn w:val="a1"/>
    <w:pPr>
      <w:shd w:val="clear" w:color="auto" w:fill="FFFFFF"/>
      <w:spacing w:line="360" w:lineRule="auto"/>
      <w:ind w:left="300" w:firstLine="0"/>
    </w:pPr>
    <w:rPr>
      <w:color w:val="000000"/>
      <w:sz w:val="28"/>
      <w:szCs w:val="28"/>
    </w:rPr>
  </w:style>
  <w:style w:type="paragraph" w:customStyle="1" w:styleId="3TimesNewRoman0">
    <w:name w:val="Стиль Основной текст с отступом 3 + Times New Roman"/>
    <w:basedOn w:val="342"/>
    <w:pPr>
      <w:ind w:firstLine="851"/>
    </w:pPr>
    <w:rPr>
      <w:color w:val="000000"/>
      <w:sz w:val="28"/>
      <w:szCs w:val="28"/>
      <w:lang w:val="uk-UA"/>
    </w:rPr>
  </w:style>
  <w:style w:type="paragraph" w:customStyle="1" w:styleId="afffffffffffff2">
    <w:name w:val="текст ссылки"/>
    <w:basedOn w:val="a1"/>
    <w:pPr>
      <w:spacing w:line="360" w:lineRule="auto"/>
      <w:ind w:left="567" w:firstLine="0"/>
    </w:pPr>
    <w:rPr>
      <w:color w:val="000000"/>
      <w:sz w:val="28"/>
      <w:szCs w:val="28"/>
      <w:lang w:val="uk-UA"/>
    </w:rPr>
  </w:style>
  <w:style w:type="paragraph" w:customStyle="1" w:styleId="afffffffffffff3">
    <w:name w:val="Конверт"/>
    <w:basedOn w:val="a1"/>
    <w:pPr>
      <w:spacing w:line="360" w:lineRule="auto"/>
      <w:ind w:firstLine="851"/>
      <w:jc w:val="center"/>
    </w:pPr>
    <w:rPr>
      <w:rFonts w:cs="font291"/>
      <w:b/>
      <w:bCs/>
      <w:color w:val="000000"/>
      <w:sz w:val="28"/>
      <w:szCs w:val="28"/>
      <w:lang w:val="uk-UA"/>
    </w:rPr>
  </w:style>
  <w:style w:type="paragraph" w:customStyle="1" w:styleId="afffffffffffff4">
    <w:name w:val="Стиль_стихи"/>
    <w:basedOn w:val="a1"/>
    <w:pPr>
      <w:ind w:left="2268" w:firstLine="0"/>
    </w:pPr>
    <w:rPr>
      <w:i/>
      <w:iCs/>
      <w:sz w:val="28"/>
      <w:szCs w:val="28"/>
      <w:lang w:val="uk-UA"/>
    </w:rPr>
  </w:style>
  <w:style w:type="paragraph" w:customStyle="1" w:styleId="8a">
    <w:name w:val="заголовок 8"/>
    <w:basedOn w:val="a1"/>
    <w:pPr>
      <w:keepNext/>
      <w:spacing w:line="360" w:lineRule="auto"/>
      <w:ind w:firstLine="720"/>
      <w:jc w:val="center"/>
    </w:pPr>
    <w:rPr>
      <w:b/>
      <w:bCs/>
      <w:sz w:val="28"/>
      <w:szCs w:val="28"/>
      <w:lang w:val="uk-UA"/>
    </w:rPr>
  </w:style>
  <w:style w:type="paragraph" w:customStyle="1" w:styleId="1fffff3">
    <w:name w:val="Заголовок записки1"/>
    <w:basedOn w:val="a1"/>
    <w:rPr>
      <w:sz w:val="28"/>
      <w:szCs w:val="28"/>
      <w:lang w:val="uk-UA"/>
    </w:rPr>
  </w:style>
  <w:style w:type="paragraph" w:customStyle="1" w:styleId="afffffffffffff5">
    <w:name w:val="[ ]"/>
    <w:basedOn w:val="a1"/>
    <w:pPr>
      <w:spacing w:line="288" w:lineRule="auto"/>
    </w:pPr>
    <w:rPr>
      <w:color w:val="000000"/>
      <w:sz w:val="20"/>
      <w:lang w:val="uk-UA"/>
    </w:rPr>
  </w:style>
  <w:style w:type="paragraph" w:customStyle="1" w:styleId="-4">
    <w:name w:val="Нормальний-мій"/>
    <w:basedOn w:val="a1"/>
    <w:rPr>
      <w:sz w:val="26"/>
      <w:szCs w:val="26"/>
      <w:lang w:val="uk-UA"/>
    </w:rPr>
  </w:style>
  <w:style w:type="paragraph" w:customStyle="1" w:styleId="BodySingle">
    <w:name w:val="Body Single"/>
    <w:pPr>
      <w:suppressAutoHyphens/>
      <w:spacing w:line="336" w:lineRule="auto"/>
      <w:jc w:val="both"/>
    </w:pPr>
    <w:rPr>
      <w:rFonts w:eastAsia="font291"/>
      <w:color w:val="000000"/>
      <w:sz w:val="28"/>
      <w:szCs w:val="28"/>
      <w:lang w:eastAsia="ar-SA"/>
    </w:rPr>
  </w:style>
  <w:style w:type="paragraph" w:customStyle="1" w:styleId="HTML2">
    <w:name w:val="Стандартний HTML"/>
    <w:basedOn w:val="a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font291"/>
      <w:sz w:val="20"/>
      <w:szCs w:val="20"/>
      <w:lang w:val="uk-UA"/>
    </w:rPr>
  </w:style>
  <w:style w:type="paragraph" w:customStyle="1" w:styleId="afffffffffffff6">
    <w:name w:val="Звичайний (веб)"/>
    <w:basedOn w:val="a1"/>
    <w:pPr>
      <w:spacing w:before="100" w:after="100"/>
    </w:pPr>
    <w:rPr>
      <w:sz w:val="20"/>
      <w:lang w:val="uk-UA"/>
    </w:rPr>
  </w:style>
  <w:style w:type="paragraph" w:customStyle="1" w:styleId="afffffffffffff7">
    <w:name w:val="Текст виноски"/>
    <w:basedOn w:val="a1"/>
    <w:rPr>
      <w:rFonts w:cs="font291"/>
      <w:sz w:val="16"/>
      <w:szCs w:val="16"/>
    </w:rPr>
  </w:style>
  <w:style w:type="paragraph" w:customStyle="1" w:styleId="recenziji">
    <w:name w:val="recenziji"/>
    <w:basedOn w:val="323"/>
    <w:pPr>
      <w:spacing w:after="0" w:line="360" w:lineRule="auto"/>
      <w:ind w:left="567" w:firstLine="0"/>
    </w:pPr>
    <w:rPr>
      <w:color w:val="000000"/>
      <w:sz w:val="22"/>
      <w:szCs w:val="22"/>
    </w:rPr>
  </w:style>
  <w:style w:type="paragraph" w:customStyle="1" w:styleId="BodyText4">
    <w:name w:val="Body Text 4"/>
    <w:basedOn w:val="a1"/>
    <w:pPr>
      <w:spacing w:line="240" w:lineRule="atLeast"/>
      <w:ind w:firstLine="340"/>
    </w:pPr>
    <w:rPr>
      <w:color w:val="000000"/>
      <w:lang w:val="uk-UA"/>
    </w:rPr>
  </w:style>
  <w:style w:type="paragraph" w:customStyle="1" w:styleId="Prymitka">
    <w:name w:val="Prymitka"/>
    <w:basedOn w:val="323"/>
    <w:pPr>
      <w:spacing w:after="0" w:line="200" w:lineRule="atLeast"/>
      <w:ind w:firstLine="340"/>
    </w:pPr>
    <w:rPr>
      <w:color w:val="000000"/>
      <w:lang w:val="uk-UA"/>
    </w:rPr>
  </w:style>
  <w:style w:type="paragraph" w:customStyle="1" w:styleId="1121">
    <w:name w:val="112"/>
    <w:pPr>
      <w:suppressAutoHyphens/>
      <w:spacing w:after="113"/>
      <w:jc w:val="center"/>
    </w:pPr>
    <w:rPr>
      <w:rFonts w:ascii="font291" w:eastAsia="font291" w:hAnsi="font291" w:cs="font291"/>
      <w:b/>
      <w:bCs/>
      <w:color w:val="000000"/>
      <w:sz w:val="28"/>
      <w:szCs w:val="28"/>
      <w:lang w:eastAsia="ar-SA"/>
    </w:rPr>
  </w:style>
  <w:style w:type="paragraph" w:customStyle="1" w:styleId="stix">
    <w:name w:val="stix"/>
    <w:basedOn w:val="text0"/>
    <w:pPr>
      <w:spacing w:before="0" w:after="0" w:line="220" w:lineRule="atLeast"/>
      <w:ind w:firstLine="283"/>
    </w:pPr>
    <w:rPr>
      <w:rFonts w:ascii="Symbol" w:hAnsi="Symbol"/>
      <w:i/>
      <w:iCs/>
    </w:rPr>
  </w:style>
  <w:style w:type="paragraph" w:customStyle="1" w:styleId="afffffffffffff8">
    <w:name w:val="табл"/>
    <w:basedOn w:val="text0"/>
    <w:pPr>
      <w:tabs>
        <w:tab w:val="clear" w:pos="709"/>
        <w:tab w:val="left" w:pos="283"/>
      </w:tabs>
      <w:spacing w:before="0" w:after="0"/>
      <w:ind w:left="283" w:hanging="283"/>
    </w:pPr>
    <w:rPr>
      <w:rFonts w:ascii="Symbol" w:hAnsi="Symbol"/>
      <w:sz w:val="20"/>
      <w:szCs w:val="20"/>
    </w:rPr>
  </w:style>
  <w:style w:type="paragraph" w:customStyle="1" w:styleId="k3">
    <w:name w:val="k3"/>
    <w:basedOn w:val="a1"/>
    <w:pPr>
      <w:spacing w:line="280" w:lineRule="atLeast"/>
      <w:ind w:left="800" w:firstLine="400"/>
    </w:pPr>
    <w:rPr>
      <w:color w:val="008000"/>
    </w:rPr>
  </w:style>
  <w:style w:type="paragraph" w:customStyle="1" w:styleId="just">
    <w:name w:val="just"/>
    <w:basedOn w:val="a1"/>
    <w:pPr>
      <w:spacing w:before="280" w:after="280"/>
    </w:pPr>
    <w:rPr>
      <w:lang w:val="uk-UA"/>
    </w:rPr>
  </w:style>
  <w:style w:type="paragraph" w:customStyle="1" w:styleId="Nagwek2">
    <w:name w:val="Nagłówek2"/>
    <w:basedOn w:val="a1"/>
    <w:pPr>
      <w:keepNext/>
      <w:spacing w:before="240" w:after="120"/>
    </w:pPr>
    <w:rPr>
      <w:rFonts w:cs="font291"/>
      <w:sz w:val="28"/>
      <w:szCs w:val="28"/>
    </w:rPr>
  </w:style>
  <w:style w:type="paragraph" w:customStyle="1" w:styleId="Podpis2">
    <w:name w:val="Podpis2"/>
    <w:basedOn w:val="a1"/>
    <w:pPr>
      <w:suppressLineNumbers/>
      <w:spacing w:before="120" w:after="120"/>
    </w:pPr>
    <w:rPr>
      <w:rFonts w:cs="font291"/>
      <w:i/>
      <w:iCs/>
    </w:rPr>
  </w:style>
  <w:style w:type="paragraph" w:customStyle="1" w:styleId="Indeks">
    <w:name w:val="Indeks"/>
    <w:basedOn w:val="a1"/>
    <w:pPr>
      <w:suppressLineNumbers/>
    </w:pPr>
    <w:rPr>
      <w:rFonts w:cs="font291"/>
    </w:rPr>
  </w:style>
  <w:style w:type="paragraph" w:customStyle="1" w:styleId="1fffff4">
    <w:name w:val="Текст примечания1"/>
    <w:basedOn w:val="a1"/>
    <w:rPr>
      <w:sz w:val="20"/>
      <w:szCs w:val="20"/>
    </w:rPr>
  </w:style>
  <w:style w:type="paragraph" w:customStyle="1" w:styleId="227">
    <w:name w:val="Основной текст 22"/>
    <w:basedOn w:val="a1"/>
    <w:pPr>
      <w:spacing w:after="120" w:line="480" w:lineRule="auto"/>
    </w:pPr>
  </w:style>
  <w:style w:type="paragraph" w:customStyle="1" w:styleId="3110">
    <w:name w:val="Основной текст с отступом 311"/>
    <w:basedOn w:val="a1"/>
    <w:pPr>
      <w:ind w:firstLine="340"/>
    </w:pPr>
    <w:rPr>
      <w:szCs w:val="20"/>
      <w:lang w:val="uk-UA"/>
    </w:rPr>
  </w:style>
  <w:style w:type="paragraph" w:customStyle="1" w:styleId="Tekstpodstawowywcity21">
    <w:name w:val="Tekst podstawowy wcięty 21"/>
    <w:basedOn w:val="a1"/>
    <w:pPr>
      <w:spacing w:line="360" w:lineRule="auto"/>
      <w:ind w:right="-766" w:firstLine="425"/>
    </w:pPr>
    <w:rPr>
      <w:sz w:val="28"/>
      <w:szCs w:val="20"/>
      <w:lang w:val="uk-UA"/>
    </w:rPr>
  </w:style>
  <w:style w:type="paragraph" w:customStyle="1" w:styleId="Tekstblokowy1">
    <w:name w:val="Tekst blokowy1"/>
    <w:basedOn w:val="a1"/>
    <w:pPr>
      <w:spacing w:line="360" w:lineRule="auto"/>
      <w:ind w:left="57" w:right="454" w:firstLine="426"/>
    </w:pPr>
    <w:rPr>
      <w:sz w:val="28"/>
      <w:szCs w:val="20"/>
      <w:lang w:val="uk-UA"/>
    </w:rPr>
  </w:style>
  <w:style w:type="paragraph" w:customStyle="1" w:styleId="3ff8">
    <w:name w:val="Основний текст з відступом 3"/>
    <w:basedOn w:val="a1"/>
    <w:pPr>
      <w:spacing w:line="360" w:lineRule="auto"/>
      <w:ind w:firstLine="680"/>
    </w:pPr>
    <w:rPr>
      <w:i/>
      <w:iCs/>
      <w:sz w:val="28"/>
      <w:szCs w:val="28"/>
      <w:lang w:val="uk-UA"/>
    </w:rPr>
  </w:style>
  <w:style w:type="paragraph" w:customStyle="1" w:styleId="2ffff3">
    <w:name w:val="Продовження списку 2"/>
    <w:basedOn w:val="a1"/>
    <w:pPr>
      <w:spacing w:after="120"/>
      <w:ind w:left="566" w:firstLine="0"/>
    </w:pPr>
  </w:style>
  <w:style w:type="paragraph" w:customStyle="1" w:styleId="21e">
    <w:name w:val="Список 21"/>
    <w:basedOn w:val="a1"/>
    <w:pPr>
      <w:ind w:left="566" w:hanging="283"/>
    </w:pPr>
  </w:style>
  <w:style w:type="paragraph" w:customStyle="1" w:styleId="Tekstpodstawowywcity31">
    <w:name w:val="Tekst podstawowy wcięty 31"/>
    <w:basedOn w:val="a1"/>
    <w:pPr>
      <w:spacing w:line="360" w:lineRule="auto"/>
      <w:ind w:firstLine="720"/>
      <w:jc w:val="center"/>
    </w:pPr>
    <w:rPr>
      <w:b/>
      <w:sz w:val="28"/>
      <w:szCs w:val="20"/>
      <w:lang w:val="uk-UA"/>
    </w:rPr>
  </w:style>
  <w:style w:type="paragraph" w:customStyle="1" w:styleId="2ffff4">
    <w:name w:val="Основний текст 2"/>
    <w:basedOn w:val="a1"/>
    <w:pPr>
      <w:spacing w:line="360" w:lineRule="auto"/>
    </w:pPr>
    <w:rPr>
      <w:szCs w:val="20"/>
      <w:lang w:val="uk-UA"/>
    </w:rPr>
  </w:style>
  <w:style w:type="paragraph" w:customStyle="1" w:styleId="228">
    <w:name w:val="Основной текст с отступом 22"/>
    <w:basedOn w:val="a1"/>
    <w:pPr>
      <w:spacing w:line="360" w:lineRule="auto"/>
      <w:ind w:right="357" w:firstLine="902"/>
    </w:pPr>
    <w:rPr>
      <w:sz w:val="28"/>
      <w:szCs w:val="28"/>
      <w:lang w:val="en-US"/>
    </w:rPr>
  </w:style>
  <w:style w:type="paragraph" w:customStyle="1" w:styleId="2112">
    <w:name w:val="Основной текст с отступом 211"/>
    <w:basedOn w:val="a1"/>
    <w:pPr>
      <w:spacing w:after="120" w:line="480" w:lineRule="auto"/>
      <w:ind w:left="283" w:firstLine="0"/>
    </w:pPr>
    <w:rPr>
      <w:lang w:val="uk-UA"/>
    </w:rPr>
  </w:style>
  <w:style w:type="paragraph" w:customStyle="1" w:styleId="2ffff5">
    <w:name w:val="Основний текст з відступом 2"/>
    <w:basedOn w:val="a1"/>
    <w:pPr>
      <w:spacing w:after="120" w:line="480" w:lineRule="auto"/>
      <w:ind w:left="283" w:firstLine="0"/>
    </w:pPr>
    <w:rPr>
      <w:lang w:val="uk-UA"/>
    </w:rPr>
  </w:style>
  <w:style w:type="paragraph" w:customStyle="1" w:styleId="Zwykytekst1">
    <w:name w:val="Zwykły tekst1"/>
    <w:basedOn w:val="a1"/>
    <w:rPr>
      <w:rFonts w:cs="font291"/>
      <w:sz w:val="20"/>
      <w:szCs w:val="20"/>
      <w:lang w:val="uk-UA"/>
    </w:rPr>
  </w:style>
  <w:style w:type="paragraph" w:customStyle="1" w:styleId="11f">
    <w:name w:val="Текст11"/>
    <w:basedOn w:val="a1"/>
    <w:pPr>
      <w:spacing w:line="220" w:lineRule="exact"/>
      <w:ind w:firstLine="454"/>
    </w:pPr>
    <w:rPr>
      <w:sz w:val="20"/>
      <w:szCs w:val="20"/>
      <w:lang w:val="uk-UA"/>
    </w:rPr>
  </w:style>
  <w:style w:type="paragraph" w:customStyle="1" w:styleId="afffffffffffff9">
    <w:name w:val="дисертация"/>
    <w:basedOn w:val="a1"/>
    <w:pPr>
      <w:spacing w:line="360" w:lineRule="auto"/>
      <w:ind w:firstLine="720"/>
    </w:pPr>
    <w:rPr>
      <w:sz w:val="28"/>
      <w:szCs w:val="20"/>
      <w:lang w:val="uk-UA"/>
    </w:rPr>
  </w:style>
  <w:style w:type="paragraph" w:customStyle="1" w:styleId="afffffffffffffa">
    <w:name w:val="Звичайний відступ"/>
    <w:basedOn w:val="a1"/>
    <w:pPr>
      <w:spacing w:before="120" w:after="0" w:line="360" w:lineRule="auto"/>
      <w:ind w:left="851" w:right="567" w:firstLine="0"/>
    </w:pPr>
    <w:rPr>
      <w:rFonts w:cs="font291"/>
      <w:color w:val="000000"/>
      <w:sz w:val="16"/>
      <w:szCs w:val="20"/>
      <w:lang w:val="uk-UA"/>
    </w:rPr>
  </w:style>
  <w:style w:type="paragraph" w:customStyle="1" w:styleId="11f0">
    <w:name w:val="Заголовок 11"/>
    <w:basedOn w:val="1ffff2"/>
    <w:pPr>
      <w:keepNext/>
      <w:widowControl w:val="0"/>
      <w:spacing w:before="0" w:after="0"/>
      <w:jc w:val="both"/>
    </w:pPr>
    <w:rPr>
      <w:rFonts w:ascii="Symbol" w:hAnsi="Symbol" w:cs="Symbol"/>
      <w:sz w:val="28"/>
      <w:lang w:val="uk-UA"/>
    </w:rPr>
  </w:style>
  <w:style w:type="paragraph" w:customStyle="1" w:styleId="2ffff6">
    <w:name w:val="Цитата2"/>
    <w:basedOn w:val="a1"/>
    <w:pPr>
      <w:spacing w:line="360" w:lineRule="auto"/>
      <w:ind w:left="-170" w:right="-567" w:firstLine="720"/>
    </w:pPr>
    <w:rPr>
      <w:sz w:val="28"/>
      <w:szCs w:val="20"/>
      <w:lang w:val="uk-UA"/>
    </w:rPr>
  </w:style>
  <w:style w:type="paragraph" w:customStyle="1" w:styleId="236">
    <w:name w:val="Основной текст с отступом 23"/>
    <w:basedOn w:val="a1"/>
    <w:pPr>
      <w:spacing w:after="120" w:line="480" w:lineRule="auto"/>
      <w:ind w:left="283" w:firstLine="0"/>
    </w:pPr>
  </w:style>
  <w:style w:type="paragraph" w:customStyle="1" w:styleId="Nagwek1">
    <w:name w:val="Nagłówek1"/>
    <w:basedOn w:val="a1"/>
    <w:pPr>
      <w:keepNext/>
      <w:spacing w:before="240" w:after="120"/>
    </w:pPr>
    <w:rPr>
      <w:rFonts w:cs="font291"/>
      <w:sz w:val="28"/>
      <w:szCs w:val="28"/>
    </w:rPr>
  </w:style>
  <w:style w:type="paragraph" w:customStyle="1" w:styleId="Podpis1">
    <w:name w:val="Podpis1"/>
    <w:basedOn w:val="a1"/>
    <w:pPr>
      <w:suppressLineNumbers/>
      <w:spacing w:before="120" w:after="120"/>
    </w:pPr>
    <w:rPr>
      <w:rFonts w:cs="font291"/>
      <w:i/>
      <w:iCs/>
    </w:rPr>
  </w:style>
  <w:style w:type="paragraph" w:customStyle="1" w:styleId="1fffff5">
    <w:name w:val="Схема документа1"/>
    <w:basedOn w:val="a1"/>
    <w:pPr>
      <w:shd w:val="clear" w:color="auto" w:fill="000080"/>
    </w:pPr>
    <w:rPr>
      <w:rFonts w:cs="font291"/>
      <w:sz w:val="20"/>
      <w:szCs w:val="20"/>
    </w:rPr>
  </w:style>
  <w:style w:type="paragraph" w:customStyle="1" w:styleId="Zawartolisty">
    <w:name w:val="Zawartość listy"/>
    <w:basedOn w:val="a1"/>
    <w:pPr>
      <w:ind w:left="567" w:firstLine="0"/>
    </w:pPr>
  </w:style>
  <w:style w:type="paragraph" w:customStyle="1" w:styleId="Nagweklisty">
    <w:name w:val="Nagłówek listy"/>
    <w:basedOn w:val="a1"/>
  </w:style>
  <w:style w:type="paragraph" w:customStyle="1" w:styleId="Zawartotabeli">
    <w:name w:val="Zawartość tabeli"/>
    <w:basedOn w:val="a1"/>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1"/>
    <w:pPr>
      <w:tabs>
        <w:tab w:val="clear" w:pos="709"/>
        <w:tab w:val="left" w:pos="0"/>
      </w:tabs>
      <w:spacing w:line="360" w:lineRule="auto"/>
    </w:pPr>
    <w:rPr>
      <w:sz w:val="28"/>
      <w:szCs w:val="28"/>
      <w:lang w:val="pl-PL"/>
    </w:rPr>
  </w:style>
  <w:style w:type="paragraph" w:customStyle="1" w:styleId="Zawartoramki">
    <w:name w:val="Zawartość ramki"/>
    <w:basedOn w:val="a2"/>
    <w:rPr>
      <w:sz w:val="24"/>
    </w:rPr>
  </w:style>
  <w:style w:type="paragraph" w:customStyle="1" w:styleId="11f1">
    <w:name w:val="Цитата11"/>
    <w:basedOn w:val="a1"/>
    <w:pPr>
      <w:ind w:left="72" w:right="-766" w:firstLine="0"/>
    </w:pPr>
    <w:rPr>
      <w:sz w:val="28"/>
      <w:szCs w:val="20"/>
    </w:rPr>
  </w:style>
  <w:style w:type="paragraph" w:customStyle="1" w:styleId="3ff9">
    <w:name w:val="Основний текст 3"/>
    <w:basedOn w:val="a1"/>
    <w:pPr>
      <w:ind w:right="-766" w:firstLine="0"/>
    </w:pPr>
    <w:rPr>
      <w:sz w:val="28"/>
      <w:szCs w:val="20"/>
      <w:lang w:val="en-US"/>
    </w:rPr>
  </w:style>
  <w:style w:type="paragraph" w:customStyle="1" w:styleId="BlockText1">
    <w:name w:val="Block Text1"/>
    <w:basedOn w:val="a1"/>
    <w:pPr>
      <w:spacing w:line="360" w:lineRule="auto"/>
    </w:pPr>
    <w:rPr>
      <w:sz w:val="28"/>
      <w:szCs w:val="28"/>
    </w:rPr>
  </w:style>
  <w:style w:type="paragraph" w:customStyle="1" w:styleId="Nagwek">
    <w:name w:val="Nagłówek"/>
    <w:basedOn w:val="a1"/>
    <w:pPr>
      <w:keepNext/>
      <w:spacing w:before="240" w:after="120"/>
    </w:pPr>
    <w:rPr>
      <w:rFonts w:cs="font291"/>
      <w:sz w:val="28"/>
      <w:szCs w:val="28"/>
    </w:rPr>
  </w:style>
  <w:style w:type="paragraph" w:customStyle="1" w:styleId="Podpis">
    <w:name w:val="Podpis"/>
    <w:basedOn w:val="a1"/>
    <w:pPr>
      <w:suppressLineNumbers/>
      <w:spacing w:before="120" w:after="120"/>
    </w:pPr>
    <w:rPr>
      <w:rFonts w:cs="font291"/>
      <w:i/>
      <w:iCs/>
    </w:rPr>
  </w:style>
  <w:style w:type="paragraph" w:customStyle="1" w:styleId="Nagwek3">
    <w:name w:val="Nagłówek3"/>
    <w:basedOn w:val="a1"/>
    <w:pPr>
      <w:keepNext/>
      <w:spacing w:before="240" w:after="120"/>
    </w:pPr>
    <w:rPr>
      <w:rFonts w:cs="font291"/>
      <w:sz w:val="28"/>
      <w:szCs w:val="28"/>
    </w:rPr>
  </w:style>
  <w:style w:type="paragraph" w:customStyle="1" w:styleId="Podpis3">
    <w:name w:val="Podpis3"/>
    <w:basedOn w:val="a1"/>
    <w:pPr>
      <w:suppressLineNumbers/>
      <w:spacing w:before="120" w:after="120"/>
    </w:pPr>
    <w:rPr>
      <w:rFonts w:cs="font291"/>
      <w:i/>
      <w:iCs/>
    </w:rPr>
  </w:style>
  <w:style w:type="paragraph" w:customStyle="1" w:styleId="1fffff6">
    <w:name w:val="Название объекта1"/>
    <w:basedOn w:val="a1"/>
    <w:pPr>
      <w:spacing w:line="360" w:lineRule="auto"/>
      <w:ind w:left="-567" w:right="-1050"/>
      <w:jc w:val="center"/>
    </w:pPr>
    <w:rPr>
      <w:b/>
      <w:bCs/>
      <w:sz w:val="28"/>
      <w:szCs w:val="28"/>
      <w:lang w:val="uk-UA"/>
    </w:rPr>
  </w:style>
  <w:style w:type="paragraph" w:customStyle="1" w:styleId="243">
    <w:name w:val="Основной текст с отступом 24"/>
    <w:basedOn w:val="a1"/>
    <w:pPr>
      <w:spacing w:line="360" w:lineRule="auto"/>
      <w:ind w:firstLine="360"/>
    </w:pPr>
    <w:rPr>
      <w:sz w:val="28"/>
      <w:szCs w:val="28"/>
      <w:lang w:val="uk-UA"/>
    </w:rPr>
  </w:style>
  <w:style w:type="paragraph" w:customStyle="1" w:styleId="333">
    <w:name w:val="Основной текст с отступом 33"/>
    <w:basedOn w:val="a1"/>
    <w:pPr>
      <w:ind w:firstLine="397"/>
    </w:pPr>
    <w:rPr>
      <w:sz w:val="28"/>
      <w:szCs w:val="28"/>
      <w:lang w:val="uk-UA"/>
    </w:rPr>
  </w:style>
  <w:style w:type="paragraph" w:customStyle="1" w:styleId="afffffffffffffb">
    <w:name w:val="ЦитатаВірш"/>
    <w:basedOn w:val="a1"/>
    <w:pPr>
      <w:ind w:left="2552" w:firstLine="0"/>
    </w:pPr>
    <w:rPr>
      <w:sz w:val="28"/>
      <w:szCs w:val="20"/>
      <w:lang w:val="uk-UA"/>
    </w:rPr>
  </w:style>
  <w:style w:type="paragraph" w:customStyle="1" w:styleId="FR4">
    <w:name w:val="FR4"/>
    <w:pPr>
      <w:widowControl w:val="0"/>
      <w:suppressAutoHyphens/>
      <w:spacing w:line="300" w:lineRule="auto"/>
      <w:ind w:left="40"/>
      <w:jc w:val="both"/>
    </w:pPr>
    <w:rPr>
      <w:rFonts w:ascii="font291" w:eastAsia="font291" w:hAnsi="font291" w:cs="font291"/>
      <w:sz w:val="28"/>
      <w:lang w:val="uk-UA" w:eastAsia="ar-SA"/>
    </w:rPr>
  </w:style>
  <w:style w:type="paragraph" w:customStyle="1" w:styleId="5ff2">
    <w:name w:val="заголовок 5"/>
    <w:basedOn w:val="a1"/>
    <w:pPr>
      <w:keepNext/>
      <w:tabs>
        <w:tab w:val="clear" w:pos="709"/>
        <w:tab w:val="left" w:pos="5670"/>
      </w:tabs>
      <w:ind w:firstLine="5387"/>
    </w:pPr>
    <w:rPr>
      <w:b/>
      <w:bCs/>
      <w:sz w:val="28"/>
      <w:szCs w:val="28"/>
    </w:rPr>
  </w:style>
  <w:style w:type="paragraph" w:customStyle="1" w:styleId="afffffffffffffc">
    <w:name w:val="меню"/>
    <w:pPr>
      <w:suppressAutoHyphens/>
      <w:spacing w:line="360" w:lineRule="auto"/>
      <w:jc w:val="center"/>
    </w:pPr>
    <w:rPr>
      <w:rFonts w:ascii="font291" w:eastAsia="font291" w:hAnsi="font291" w:cs="font291"/>
      <w:b/>
      <w:bCs/>
      <w:caps/>
      <w:sz w:val="32"/>
      <w:szCs w:val="32"/>
      <w:lang w:eastAsia="ar-SA"/>
    </w:rPr>
  </w:style>
  <w:style w:type="paragraph" w:customStyle="1" w:styleId="1fffff7">
    <w:name w:val="підменю1"/>
    <w:pPr>
      <w:suppressAutoHyphens/>
      <w:spacing w:line="360" w:lineRule="auto"/>
      <w:jc w:val="center"/>
    </w:pPr>
    <w:rPr>
      <w:rFonts w:ascii="font291" w:eastAsia="font291" w:hAnsi="font291" w:cs="font291"/>
      <w:b/>
      <w:bCs/>
      <w:sz w:val="28"/>
      <w:szCs w:val="24"/>
      <w:lang w:eastAsia="ar-SA"/>
    </w:rPr>
  </w:style>
  <w:style w:type="paragraph" w:customStyle="1" w:styleId="text10k">
    <w:name w:val="text10k"/>
    <w:basedOn w:val="a1"/>
    <w:pPr>
      <w:spacing w:before="48" w:after="48"/>
      <w:ind w:firstLine="432"/>
    </w:pPr>
  </w:style>
  <w:style w:type="paragraph" w:customStyle="1" w:styleId="fulltext">
    <w:name w:val="fulltext"/>
    <w:basedOn w:val="a1"/>
    <w:pPr>
      <w:spacing w:before="280" w:after="280"/>
    </w:pPr>
    <w:rPr>
      <w:rFonts w:cs="font291"/>
    </w:rPr>
  </w:style>
  <w:style w:type="paragraph" w:customStyle="1" w:styleId="2ffff7">
    <w:name w:val="Подзаголовок2"/>
    <w:basedOn w:val="a1"/>
    <w:pPr>
      <w:spacing w:after="280"/>
    </w:pPr>
    <w:rPr>
      <w:sz w:val="27"/>
      <w:szCs w:val="27"/>
    </w:rPr>
  </w:style>
  <w:style w:type="paragraph" w:customStyle="1" w:styleId="31b">
    <w:name w:val="Список 31"/>
    <w:basedOn w:val="a1"/>
    <w:pPr>
      <w:ind w:left="849" w:hanging="283"/>
    </w:pPr>
  </w:style>
  <w:style w:type="paragraph" w:customStyle="1" w:styleId="afffffffffffffd">
    <w:name w:val="Краткий обратный адрес"/>
    <w:basedOn w:val="a1"/>
  </w:style>
  <w:style w:type="paragraph" w:customStyle="1" w:styleId="Head">
    <w:name w:val="Head"/>
    <w:basedOn w:val="a1"/>
    <w:pPr>
      <w:tabs>
        <w:tab w:val="clear" w:pos="709"/>
        <w:tab w:val="left" w:pos="283"/>
      </w:tabs>
      <w:jc w:val="center"/>
    </w:pPr>
    <w:rPr>
      <w:rFonts w:ascii="Symbol" w:hAnsi="Symbol"/>
      <w:b/>
      <w:color w:val="000000"/>
      <w:spacing w:val="-15"/>
      <w:szCs w:val="20"/>
    </w:rPr>
  </w:style>
  <w:style w:type="paragraph" w:customStyle="1" w:styleId="Head10">
    <w:name w:val="Head_1"/>
    <w:basedOn w:val="Head"/>
    <w:rPr>
      <w:spacing w:val="200"/>
      <w:sz w:val="20"/>
    </w:rPr>
  </w:style>
  <w:style w:type="paragraph" w:customStyle="1" w:styleId="4fe">
    <w:name w:val="Текст4"/>
    <w:basedOn w:val="6f7"/>
    <w:pPr>
      <w:widowControl/>
      <w:tabs>
        <w:tab w:val="clear" w:pos="709"/>
        <w:tab w:val="left" w:pos="283"/>
      </w:tabs>
      <w:ind w:firstLine="283"/>
    </w:pPr>
    <w:rPr>
      <w:rFonts w:eastAsia="font291"/>
      <w:color w:val="000000"/>
      <w:sz w:val="22"/>
    </w:rPr>
  </w:style>
  <w:style w:type="paragraph" w:customStyle="1" w:styleId="Snoska0">
    <w:name w:val="Snoska"/>
    <w:basedOn w:val="a1"/>
    <w:pPr>
      <w:tabs>
        <w:tab w:val="clear" w:pos="709"/>
        <w:tab w:val="left" w:pos="283"/>
      </w:tabs>
      <w:ind w:left="283" w:hanging="283"/>
    </w:pPr>
    <w:rPr>
      <w:color w:val="000000"/>
      <w:sz w:val="16"/>
      <w:szCs w:val="20"/>
    </w:rPr>
  </w:style>
  <w:style w:type="paragraph" w:customStyle="1" w:styleId="BodyText31">
    <w:name w:val="Body Text 31"/>
    <w:basedOn w:val="a1"/>
    <w:pPr>
      <w:spacing w:line="360" w:lineRule="auto"/>
    </w:pPr>
    <w:rPr>
      <w:rFonts w:cs="font291"/>
      <w:sz w:val="28"/>
      <w:szCs w:val="20"/>
    </w:rPr>
  </w:style>
  <w:style w:type="paragraph" w:customStyle="1" w:styleId="Noparagraphstyle">
    <w:name w:val="[No paragraph style]"/>
    <w:uiPriority w:val="99"/>
    <w:pPr>
      <w:suppressAutoHyphens/>
      <w:spacing w:line="288" w:lineRule="auto"/>
    </w:pPr>
    <w:rPr>
      <w:rFonts w:ascii="font291" w:eastAsia="font291" w:hAnsi="font291" w:cs="font291"/>
      <w:color w:val="000000"/>
      <w:sz w:val="24"/>
      <w:szCs w:val="24"/>
      <w:lang w:val="en-US" w:eastAsia="ar-SA"/>
    </w:rPr>
  </w:style>
  <w:style w:type="paragraph" w:customStyle="1" w:styleId="WyNOSKA">
    <w:name w:val="WyNOSKA"/>
    <w:basedOn w:val="Noparagraphstyle"/>
    <w:pPr>
      <w:pBdr>
        <w:top w:val="single" w:sz="4" w:space="10" w:color="000000"/>
      </w:pBdr>
      <w:ind w:firstLine="283"/>
      <w:jc w:val="both"/>
    </w:pPr>
    <w:rPr>
      <w:rFonts w:ascii="Symbol" w:hAnsi="Symbol" w:cs="Symbol"/>
      <w:sz w:val="18"/>
      <w:szCs w:val="18"/>
    </w:rPr>
  </w:style>
  <w:style w:type="paragraph" w:customStyle="1" w:styleId="afffffffffffffe">
    <w:name w:val="ЗНОСКА"/>
    <w:basedOn w:val="WyNOSKA"/>
    <w:pPr>
      <w:pBdr>
        <w:top w:val="none" w:sz="0" w:space="0" w:color="auto"/>
      </w:pBdr>
      <w:spacing w:line="200" w:lineRule="atLeast"/>
    </w:pPr>
  </w:style>
  <w:style w:type="paragraph" w:customStyle="1" w:styleId="zit">
    <w:name w:val="zit"/>
    <w:basedOn w:val="a1"/>
    <w:pPr>
      <w:shd w:val="clear" w:color="auto" w:fill="FFFFFF"/>
      <w:spacing w:before="284" w:after="0" w:line="320" w:lineRule="atLeast"/>
      <w:ind w:left="900" w:right="284" w:firstLine="284"/>
    </w:pPr>
    <w:rPr>
      <w:color w:val="993300"/>
    </w:rPr>
  </w:style>
  <w:style w:type="paragraph" w:customStyle="1" w:styleId="m1">
    <w:name w:val="m1"/>
    <w:basedOn w:val="a1"/>
    <w:pPr>
      <w:shd w:val="clear" w:color="auto" w:fill="FFFFFF"/>
      <w:spacing w:line="320" w:lineRule="atLeast"/>
      <w:ind w:firstLine="284"/>
    </w:pPr>
    <w:rPr>
      <w:color w:val="000000"/>
    </w:rPr>
  </w:style>
  <w:style w:type="paragraph" w:customStyle="1" w:styleId="small">
    <w:name w:val="small"/>
    <w:basedOn w:val="a1"/>
    <w:rPr>
      <w:rFonts w:ascii="Symbol" w:hAnsi="Symbol"/>
      <w:color w:val="808080"/>
    </w:rPr>
  </w:style>
  <w:style w:type="paragraph" w:customStyle="1" w:styleId="answer1">
    <w:name w:val="answer1"/>
    <w:basedOn w:val="a1"/>
    <w:pPr>
      <w:spacing w:after="240"/>
    </w:pPr>
  </w:style>
  <w:style w:type="paragraph" w:customStyle="1" w:styleId="pagenum">
    <w:name w:val="pagenum"/>
    <w:basedOn w:val="a1"/>
    <w:pPr>
      <w:spacing w:before="280" w:after="280"/>
      <w:ind w:firstLine="360"/>
    </w:pPr>
    <w:rPr>
      <w:rFonts w:ascii="Symbol" w:hAnsi="Symbol"/>
      <w:b/>
      <w:bCs/>
      <w:color w:val="000000"/>
      <w:sz w:val="20"/>
      <w:szCs w:val="20"/>
    </w:rPr>
  </w:style>
  <w:style w:type="paragraph" w:customStyle="1" w:styleId="topabzac">
    <w:name w:val="topabzac"/>
    <w:basedOn w:val="a1"/>
    <w:pPr>
      <w:spacing w:before="180" w:after="0"/>
      <w:ind w:firstLine="432"/>
    </w:pPr>
  </w:style>
  <w:style w:type="paragraph" w:customStyle="1" w:styleId="1111">
    <w:name w:val="Заголовок 111"/>
    <w:basedOn w:val="a1"/>
    <w:rPr>
      <w:b/>
      <w:bCs/>
      <w:color w:val="02125F"/>
      <w:sz w:val="21"/>
      <w:szCs w:val="21"/>
    </w:rPr>
  </w:style>
  <w:style w:type="paragraph" w:customStyle="1" w:styleId="3111">
    <w:name w:val="Заголовок 311"/>
    <w:basedOn w:val="a1"/>
    <w:rPr>
      <w:rFonts w:cs="font291"/>
      <w:b/>
      <w:bCs/>
      <w:color w:val="02125F"/>
      <w:sz w:val="18"/>
      <w:szCs w:val="18"/>
    </w:rPr>
  </w:style>
  <w:style w:type="paragraph" w:customStyle="1" w:styleId="HTMLTopofForm">
    <w:name w:val="HTML Top of Form"/>
    <w:basedOn w:val="a1"/>
    <w:pPr>
      <w:pBdr>
        <w:bottom w:val="single" w:sz="4" w:space="1" w:color="000000"/>
      </w:pBdr>
      <w:jc w:val="center"/>
    </w:pPr>
    <w:rPr>
      <w:rFonts w:cs="font291"/>
      <w:vanish/>
      <w:color w:val="0F0F00"/>
      <w:sz w:val="16"/>
      <w:szCs w:val="16"/>
    </w:rPr>
  </w:style>
  <w:style w:type="paragraph" w:customStyle="1" w:styleId="published">
    <w:name w:val="published"/>
    <w:basedOn w:val="a1"/>
    <w:pPr>
      <w:spacing w:before="280" w:after="280"/>
    </w:pPr>
    <w:rPr>
      <w:rFonts w:cs="font291"/>
      <w:b/>
      <w:bCs/>
      <w:i/>
      <w:iCs/>
      <w:color w:val="000000"/>
      <w:sz w:val="18"/>
      <w:szCs w:val="18"/>
    </w:rPr>
  </w:style>
  <w:style w:type="paragraph" w:customStyle="1" w:styleId="11f2">
    <w:name w:val="Название11"/>
    <w:basedOn w:val="a1"/>
    <w:pPr>
      <w:suppressLineNumbers/>
      <w:spacing w:before="120" w:after="120"/>
    </w:pPr>
    <w:rPr>
      <w:rFonts w:cs="font291"/>
      <w:i/>
      <w:iCs/>
    </w:rPr>
  </w:style>
  <w:style w:type="paragraph" w:customStyle="1" w:styleId="1fffff8">
    <w:name w:val="Указатель1"/>
    <w:basedOn w:val="a1"/>
    <w:pPr>
      <w:suppressLineNumbers/>
    </w:pPr>
    <w:rPr>
      <w:rFonts w:cs="font291"/>
    </w:rPr>
  </w:style>
  <w:style w:type="paragraph" w:customStyle="1" w:styleId="affffffffffffff">
    <w:name w:val="Содержимое врезки"/>
    <w:basedOn w:val="a2"/>
    <w:rPr>
      <w:sz w:val="24"/>
      <w:lang w:val="uk-UA"/>
    </w:rPr>
  </w:style>
  <w:style w:type="paragraph" w:customStyle="1" w:styleId="H2">
    <w:name w:val="H2"/>
    <w:basedOn w:val="a1"/>
    <w:pPr>
      <w:keepNext/>
      <w:spacing w:before="100" w:after="100"/>
    </w:pPr>
    <w:rPr>
      <w:b/>
      <w:sz w:val="36"/>
      <w:szCs w:val="20"/>
      <w:lang w:val="uk-UA"/>
    </w:rPr>
  </w:style>
  <w:style w:type="paragraph" w:customStyle="1" w:styleId="Blockquote">
    <w:name w:val="Blockquote"/>
    <w:basedOn w:val="a1"/>
    <w:pPr>
      <w:spacing w:before="100" w:after="100"/>
      <w:ind w:left="360" w:right="360" w:firstLine="0"/>
    </w:pPr>
    <w:rPr>
      <w:szCs w:val="20"/>
      <w:lang w:val="uk-UA"/>
    </w:rPr>
  </w:style>
  <w:style w:type="paragraph" w:customStyle="1" w:styleId="DefinitionList">
    <w:name w:val="Definition List"/>
    <w:basedOn w:val="a1"/>
    <w:pPr>
      <w:ind w:left="360" w:firstLine="0"/>
    </w:pPr>
    <w:rPr>
      <w:szCs w:val="20"/>
      <w:lang w:val="uk-UA"/>
    </w:rPr>
  </w:style>
  <w:style w:type="paragraph" w:customStyle="1" w:styleId="H3">
    <w:name w:val="H3"/>
    <w:basedOn w:val="a1"/>
    <w:pPr>
      <w:keepNext/>
      <w:spacing w:before="100" w:after="100"/>
    </w:pPr>
    <w:rPr>
      <w:b/>
      <w:sz w:val="28"/>
      <w:szCs w:val="20"/>
      <w:lang w:val="uk-UA"/>
    </w:rPr>
  </w:style>
  <w:style w:type="paragraph" w:customStyle="1" w:styleId="H5">
    <w:name w:val="H5"/>
    <w:basedOn w:val="a1"/>
    <w:pPr>
      <w:keepNext/>
      <w:spacing w:before="100" w:after="100"/>
    </w:pPr>
    <w:rPr>
      <w:b/>
      <w:sz w:val="20"/>
      <w:szCs w:val="20"/>
      <w:lang w:val="uk-UA"/>
    </w:rPr>
  </w:style>
  <w:style w:type="paragraph" w:customStyle="1" w:styleId="H4">
    <w:name w:val="H4"/>
    <w:basedOn w:val="a1"/>
    <w:pPr>
      <w:keepNext/>
      <w:spacing w:before="100" w:after="100"/>
    </w:pPr>
    <w:rPr>
      <w:b/>
      <w:szCs w:val="20"/>
      <w:lang w:val="uk-UA"/>
    </w:rPr>
  </w:style>
  <w:style w:type="paragraph" w:customStyle="1" w:styleId="PP">
    <w:name w:val="Строка PP"/>
    <w:basedOn w:val="afffffffffffff1"/>
    <w:pPr>
      <w:widowControl/>
      <w:overflowPunct w:val="0"/>
      <w:spacing w:before="0" w:after="0" w:line="100" w:lineRule="atLeast"/>
      <w:ind w:left="4252" w:firstLine="0"/>
      <w:jc w:val="left"/>
    </w:pPr>
    <w:rPr>
      <w:i w:val="0"/>
      <w:iCs w:val="0"/>
      <w:color w:val="00000A"/>
      <w:szCs w:val="20"/>
    </w:rPr>
  </w:style>
  <w:style w:type="paragraph" w:customStyle="1" w:styleId="affffffffffffff0">
    <w:name w:val="Адресат"/>
    <w:basedOn w:val="a1"/>
    <w:rPr>
      <w:sz w:val="28"/>
      <w:szCs w:val="20"/>
      <w:lang w:val="uk-UA"/>
    </w:rPr>
  </w:style>
  <w:style w:type="paragraph" w:customStyle="1" w:styleId="index2">
    <w:name w:val="index 2"/>
    <w:basedOn w:val="a1"/>
    <w:pPr>
      <w:ind w:left="400" w:hanging="200"/>
    </w:pPr>
    <w:rPr>
      <w:sz w:val="18"/>
      <w:szCs w:val="18"/>
    </w:rPr>
  </w:style>
  <w:style w:type="paragraph" w:customStyle="1" w:styleId="index3">
    <w:name w:val="index 3"/>
    <w:basedOn w:val="a1"/>
    <w:pPr>
      <w:ind w:left="600" w:hanging="200"/>
    </w:pPr>
    <w:rPr>
      <w:sz w:val="18"/>
      <w:szCs w:val="18"/>
    </w:rPr>
  </w:style>
  <w:style w:type="paragraph" w:customStyle="1" w:styleId="414">
    <w:name w:val="Указатель 41"/>
    <w:basedOn w:val="a1"/>
    <w:pPr>
      <w:ind w:left="800" w:hanging="200"/>
    </w:pPr>
    <w:rPr>
      <w:sz w:val="18"/>
      <w:szCs w:val="18"/>
    </w:rPr>
  </w:style>
  <w:style w:type="paragraph" w:customStyle="1" w:styleId="514">
    <w:name w:val="Указатель 51"/>
    <w:basedOn w:val="a1"/>
    <w:pPr>
      <w:ind w:left="1000" w:hanging="200"/>
    </w:pPr>
    <w:rPr>
      <w:sz w:val="18"/>
      <w:szCs w:val="18"/>
    </w:rPr>
  </w:style>
  <w:style w:type="paragraph" w:customStyle="1" w:styleId="614">
    <w:name w:val="Указатель 61"/>
    <w:basedOn w:val="a1"/>
    <w:pPr>
      <w:ind w:left="1200" w:hanging="200"/>
    </w:pPr>
    <w:rPr>
      <w:sz w:val="18"/>
      <w:szCs w:val="18"/>
    </w:rPr>
  </w:style>
  <w:style w:type="paragraph" w:customStyle="1" w:styleId="712">
    <w:name w:val="Указатель 71"/>
    <w:basedOn w:val="a1"/>
    <w:pPr>
      <w:ind w:left="1400" w:hanging="200"/>
    </w:pPr>
    <w:rPr>
      <w:sz w:val="18"/>
      <w:szCs w:val="18"/>
    </w:rPr>
  </w:style>
  <w:style w:type="paragraph" w:customStyle="1" w:styleId="810">
    <w:name w:val="Указатель 81"/>
    <w:basedOn w:val="a1"/>
    <w:pPr>
      <w:ind w:left="1600" w:hanging="200"/>
    </w:pPr>
    <w:rPr>
      <w:sz w:val="18"/>
      <w:szCs w:val="18"/>
    </w:rPr>
  </w:style>
  <w:style w:type="paragraph" w:customStyle="1" w:styleId="911">
    <w:name w:val="Указатель 91"/>
    <w:basedOn w:val="a1"/>
    <w:pPr>
      <w:ind w:left="1800" w:hanging="200"/>
    </w:pPr>
    <w:rPr>
      <w:sz w:val="18"/>
      <w:szCs w:val="18"/>
    </w:rPr>
  </w:style>
  <w:style w:type="paragraph" w:customStyle="1" w:styleId="indexheading">
    <w:name w:val="index heading"/>
    <w:basedOn w:val="a1"/>
    <w:pPr>
      <w:pBdr>
        <w:top w:val="single" w:sz="8" w:space="0" w:color="000000"/>
      </w:pBdr>
      <w:spacing w:before="360" w:after="240"/>
    </w:pPr>
    <w:rPr>
      <w:b/>
      <w:bCs/>
      <w:i/>
      <w:iCs/>
      <w:sz w:val="26"/>
      <w:szCs w:val="26"/>
    </w:rPr>
  </w:style>
  <w:style w:type="paragraph" w:customStyle="1" w:styleId="liter0">
    <w:name w:val="liter"/>
    <w:pPr>
      <w:suppressAutoHyphens/>
      <w:spacing w:line="240" w:lineRule="atLeast"/>
      <w:ind w:left="482" w:hanging="482"/>
      <w:jc w:val="both"/>
    </w:pPr>
    <w:rPr>
      <w:lang w:eastAsia="ar-SA"/>
    </w:rPr>
  </w:style>
  <w:style w:type="paragraph" w:customStyle="1" w:styleId="Roboczyj">
    <w:name w:val="Roboczyj"/>
    <w:basedOn w:val="a1"/>
    <w:pPr>
      <w:spacing w:line="360" w:lineRule="auto"/>
      <w:ind w:firstLine="709"/>
    </w:pPr>
    <w:rPr>
      <w:sz w:val="28"/>
      <w:lang w:val="uk-UA"/>
    </w:rPr>
  </w:style>
  <w:style w:type="paragraph" w:customStyle="1" w:styleId="2140">
    <w:name w:val="Стиль Основной текст с отступом 2 + 14 пт По ширине Слева:  0 см..."/>
    <w:basedOn w:val="254"/>
    <w:pPr>
      <w:widowControl/>
      <w:spacing w:after="120" w:line="100" w:lineRule="atLeast"/>
      <w:ind w:right="0" w:firstLine="720"/>
    </w:pPr>
    <w:rPr>
      <w:szCs w:val="28"/>
    </w:rPr>
  </w:style>
  <w:style w:type="paragraph" w:customStyle="1" w:styleId="21f">
    <w:name w:val="Красная строка 21"/>
    <w:basedOn w:val="affffffffa"/>
    <w:pPr>
      <w:ind w:firstLine="210"/>
    </w:pPr>
    <w:rPr>
      <w:sz w:val="24"/>
    </w:rPr>
  </w:style>
  <w:style w:type="paragraph" w:customStyle="1" w:styleId="Iauiueaennaoaoey">
    <w:name w:val="Iau?iue aenna?oaoey"/>
    <w:basedOn w:val="a1"/>
    <w:pPr>
      <w:spacing w:line="360" w:lineRule="auto"/>
    </w:pPr>
    <w:rPr>
      <w:sz w:val="28"/>
      <w:szCs w:val="20"/>
    </w:rPr>
  </w:style>
  <w:style w:type="paragraph" w:customStyle="1" w:styleId="Ioiaiaaiiuenienie1iaaaynoiea">
    <w:name w:val="Ioia?iaaiiue nienie 1 ia?aay no?iea"/>
    <w:basedOn w:val="Iauiueaennaoaoey"/>
    <w:pPr>
      <w:tabs>
        <w:tab w:val="clear" w:pos="709"/>
        <w:tab w:val="left" w:pos="360"/>
      </w:tabs>
      <w:spacing w:before="120" w:after="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pPr>
      <w:keepNext/>
      <w:spacing w:after="360"/>
      <w:jc w:val="center"/>
    </w:pPr>
    <w:rPr>
      <w:b/>
    </w:rPr>
  </w:style>
  <w:style w:type="paragraph" w:customStyle="1" w:styleId="Iacaaieaaeaauniiiaii">
    <w:name w:val="Iacaaiea aeaau n iiia?ii"/>
    <w:basedOn w:val="Iacaaieaaeaauaaciiiaa"/>
    <w:pPr>
      <w:tabs>
        <w:tab w:val="clear" w:pos="709"/>
        <w:tab w:val="left" w:pos="2367"/>
      </w:tabs>
      <w:spacing w:after="120"/>
      <w:ind w:left="284" w:firstLine="284"/>
    </w:pPr>
  </w:style>
  <w:style w:type="paragraph" w:customStyle="1" w:styleId="Iaeeiaaiiuenienie1">
    <w:name w:val="Ia?ee?iaaiiue nienie 1"/>
    <w:basedOn w:val="Iauiueaennaoaoey"/>
    <w:pPr>
      <w:tabs>
        <w:tab w:val="clear" w:pos="709"/>
        <w:tab w:val="num" w:pos="360"/>
        <w:tab w:val="left" w:pos="927"/>
      </w:tabs>
      <w:ind w:left="927" w:hanging="360"/>
    </w:pPr>
  </w:style>
  <w:style w:type="paragraph" w:customStyle="1" w:styleId="415">
    <w:name w:val="Нумерованный список 41"/>
    <w:basedOn w:val="Iauiueaennaoaoey"/>
    <w:pPr>
      <w:tabs>
        <w:tab w:val="clear" w:pos="709"/>
        <w:tab w:val="num" w:pos="360"/>
        <w:tab w:val="left" w:pos="1209"/>
      </w:tabs>
      <w:ind w:left="1209" w:hanging="360"/>
    </w:pPr>
  </w:style>
  <w:style w:type="paragraph" w:customStyle="1" w:styleId="Nienie1">
    <w:name w:val="Nienie 1"/>
    <w:basedOn w:val="Iauiueaennaoaoey"/>
    <w:pPr>
      <w:tabs>
        <w:tab w:val="clear" w:pos="709"/>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pPr>
      <w:ind w:firstLine="0"/>
    </w:pPr>
  </w:style>
  <w:style w:type="paragraph" w:customStyle="1" w:styleId="oaeeeiiiioee">
    <w:name w:val="?oa?eee i?iii?oee"/>
    <w:basedOn w:val="Iauiueaennaoaoey"/>
    <w:pPr>
      <w:tabs>
        <w:tab w:val="clear" w:pos="709"/>
        <w:tab w:val="left" w:pos="5670"/>
        <w:tab w:val="left" w:pos="6096"/>
      </w:tabs>
      <w:ind w:left="567" w:firstLine="709"/>
    </w:pPr>
  </w:style>
  <w:style w:type="paragraph" w:customStyle="1" w:styleId="oaeeeanaai">
    <w:name w:val="?oa?eee anaai"/>
    <w:basedOn w:val="Iauiueaennaoaoey"/>
    <w:pPr>
      <w:tabs>
        <w:tab w:val="clear" w:pos="709"/>
        <w:tab w:val="left" w:pos="6096"/>
      </w:tabs>
      <w:spacing w:after="240"/>
      <w:ind w:left="1865" w:hanging="11"/>
    </w:pPr>
  </w:style>
  <w:style w:type="paragraph" w:customStyle="1" w:styleId="oaeea">
    <w:name w:val="?oa?eea"/>
    <w:basedOn w:val="Iauiueaennaoaoey"/>
    <w:pPr>
      <w:spacing w:before="120" w:after="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after="0"/>
    </w:pPr>
  </w:style>
  <w:style w:type="paragraph" w:customStyle="1" w:styleId="Iauiueiinea">
    <w:name w:val="Iau?iue iinea"/>
    <w:basedOn w:val="Iauiueaennaoaoey"/>
    <w:pPr>
      <w:spacing w:after="240"/>
    </w:pPr>
  </w:style>
  <w:style w:type="paragraph" w:customStyle="1" w:styleId="Noeoeiacaaiea">
    <w:name w:val="Noeoe iacaaiea"/>
    <w:basedOn w:val="Iauiueaennaoaoey"/>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pPr>
      <w:spacing w:after="120"/>
    </w:pPr>
  </w:style>
  <w:style w:type="paragraph" w:customStyle="1" w:styleId="Iauiueiioaioo">
    <w:name w:val="Iau?iue ii oaio?o"/>
    <w:basedOn w:val="Iauiueaennaoaoey"/>
    <w:pPr>
      <w:ind w:firstLine="0"/>
      <w:jc w:val="center"/>
    </w:pPr>
  </w:style>
  <w:style w:type="paragraph" w:customStyle="1" w:styleId="3ffa">
    <w:name w:val="Схема документа3"/>
    <w:basedOn w:val="a1"/>
    <w:pPr>
      <w:shd w:val="clear" w:color="auto" w:fill="000080"/>
    </w:pPr>
    <w:rPr>
      <w:rFonts w:cs="font291"/>
      <w:sz w:val="20"/>
      <w:szCs w:val="20"/>
    </w:rPr>
  </w:style>
  <w:style w:type="paragraph" w:customStyle="1" w:styleId="Oeiieiaeyiaaaynoiea">
    <w:name w:val="Oeiieiaey ia?aay no?iea"/>
    <w:basedOn w:val="Oeiieiaey"/>
    <w:pPr>
      <w:spacing w:before="240" w:after="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pPr>
      <w:spacing w:before="240" w:after="0"/>
    </w:pPr>
  </w:style>
  <w:style w:type="paragraph" w:customStyle="1" w:styleId="Noeoeiineaaiyynoiea">
    <w:name w:val="Noeoe iineaaiyy no?iea"/>
    <w:basedOn w:val="Noeoe"/>
    <w:pPr>
      <w:keepNext w:val="0"/>
      <w:spacing w:after="240"/>
      <w:ind w:left="2727" w:firstLine="0"/>
    </w:pPr>
  </w:style>
  <w:style w:type="paragraph" w:customStyle="1" w:styleId="Caaieiaieoaaeeou">
    <w:name w:val="Caaieiaie oaaeeou"/>
    <w:basedOn w:val="Iauiueaacionooia"/>
    <w:pPr>
      <w:jc w:val="center"/>
    </w:pPr>
    <w:rPr>
      <w:b/>
    </w:rPr>
  </w:style>
  <w:style w:type="paragraph" w:customStyle="1" w:styleId="Nienieeeoaaoou">
    <w:name w:val="Nienie eeoa?aoo?u"/>
    <w:basedOn w:val="Iauiueaennaoaoey"/>
    <w:pPr>
      <w:tabs>
        <w:tab w:val="clear" w:pos="709"/>
        <w:tab w:val="left" w:pos="360"/>
        <w:tab w:val="left" w:pos="720"/>
      </w:tabs>
      <w:ind w:left="360" w:hanging="360"/>
    </w:pPr>
  </w:style>
  <w:style w:type="paragraph" w:customStyle="1" w:styleId="Iacaaieaacaaea">
    <w:name w:val="Iacaaiea ?acaaea"/>
    <w:basedOn w:val="Iacaaieaaeaauniiiaii"/>
    <w:pPr>
      <w:tabs>
        <w:tab w:val="clear" w:pos="2367"/>
        <w:tab w:val="left" w:pos="931"/>
      </w:tabs>
      <w:spacing w:before="720" w:after="480"/>
      <w:ind w:left="283" w:firstLine="288"/>
    </w:pPr>
  </w:style>
  <w:style w:type="paragraph" w:customStyle="1" w:styleId="azagilovok1">
    <w:name w:val="a_zagilovok_1"/>
    <w:basedOn w:val="1"/>
    <w:pPr>
      <w:numPr>
        <w:numId w:val="0"/>
      </w:numPr>
      <w:tabs>
        <w:tab w:val="clear" w:pos="709"/>
        <w:tab w:val="left" w:pos="360"/>
      </w:tabs>
      <w:spacing w:before="0" w:after="840"/>
      <w:ind w:firstLine="567"/>
      <w:jc w:val="center"/>
    </w:pPr>
    <w:rPr>
      <w:rFonts w:cs="font291"/>
      <w:sz w:val="28"/>
      <w:szCs w:val="28"/>
      <w:lang w:val="uk-UA"/>
    </w:rPr>
  </w:style>
  <w:style w:type="paragraph" w:customStyle="1" w:styleId="atext">
    <w:name w:val="a_text"/>
    <w:basedOn w:val="a1"/>
    <w:pPr>
      <w:tabs>
        <w:tab w:val="clear" w:pos="709"/>
        <w:tab w:val="left" w:pos="360"/>
      </w:tabs>
      <w:spacing w:line="360" w:lineRule="auto"/>
      <w:ind w:firstLine="454"/>
    </w:pPr>
    <w:rPr>
      <w:sz w:val="28"/>
      <w:szCs w:val="28"/>
      <w:lang w:val="uk-UA"/>
    </w:rPr>
  </w:style>
  <w:style w:type="paragraph" w:customStyle="1" w:styleId="BookPage0">
    <w:name w:val="BookPage Знак"/>
    <w:basedOn w:val="a1"/>
    <w:pPr>
      <w:spacing w:before="210" w:after="0"/>
    </w:pPr>
    <w:rPr>
      <w:rFonts w:cs="font291"/>
      <w:b/>
      <w:bCs/>
      <w:color w:val="666699"/>
    </w:rPr>
  </w:style>
  <w:style w:type="paragraph" w:customStyle="1" w:styleId="BookPage1">
    <w:name w:val="BookPage"/>
    <w:basedOn w:val="a1"/>
    <w:pPr>
      <w:spacing w:before="210" w:after="0"/>
    </w:pPr>
    <w:rPr>
      <w:rFonts w:cs="font291"/>
      <w:b/>
      <w:bCs/>
      <w:color w:val="666699"/>
    </w:rPr>
  </w:style>
  <w:style w:type="paragraph" w:customStyle="1" w:styleId="9a">
    <w:name w:val="заголовок 9"/>
    <w:basedOn w:val="a1"/>
    <w:pPr>
      <w:keepNext/>
      <w:spacing w:line="360" w:lineRule="auto"/>
    </w:pPr>
    <w:rPr>
      <w:sz w:val="28"/>
      <w:szCs w:val="28"/>
      <w:lang w:val="uk-UA"/>
    </w:rPr>
  </w:style>
  <w:style w:type="paragraph" w:customStyle="1" w:styleId="affffffffffffff1">
    <w:name w:val="Основ"/>
    <w:pPr>
      <w:suppressAutoHyphens/>
      <w:spacing w:line="464" w:lineRule="atLeast"/>
      <w:ind w:firstLine="726"/>
      <w:jc w:val="both"/>
    </w:pPr>
    <w:rPr>
      <w:rFonts w:ascii="font291" w:eastAsia="font291" w:hAnsi="font291" w:cs="font291"/>
      <w:color w:val="000000"/>
      <w:sz w:val="28"/>
      <w:szCs w:val="28"/>
      <w:lang w:eastAsia="ar-SA"/>
    </w:rPr>
  </w:style>
  <w:style w:type="paragraph" w:customStyle="1" w:styleId="affffffffffffff2">
    <w:name w:val="[О] Раздел"/>
    <w:pPr>
      <w:tabs>
        <w:tab w:val="right" w:leader="dot" w:pos="9639"/>
      </w:tabs>
      <w:suppressAutoHyphens/>
      <w:ind w:left="283" w:hanging="283"/>
    </w:pPr>
    <w:rPr>
      <w:rFonts w:ascii="font291" w:eastAsia="font291" w:hAnsi="font291" w:cs="font291"/>
      <w:sz w:val="28"/>
      <w:szCs w:val="28"/>
      <w:lang w:eastAsia="ar-SA"/>
    </w:rPr>
  </w:style>
  <w:style w:type="paragraph" w:customStyle="1" w:styleId="affffffffffffff3">
    <w:name w:val="Раздел"/>
    <w:pPr>
      <w:suppressAutoHyphens/>
      <w:spacing w:after="465" w:line="464" w:lineRule="atLeast"/>
      <w:jc w:val="center"/>
    </w:pPr>
    <w:rPr>
      <w:rFonts w:ascii="font291" w:eastAsia="font291" w:hAnsi="font291" w:cs="font291"/>
      <w:caps/>
      <w:sz w:val="28"/>
      <w:szCs w:val="28"/>
      <w:lang w:eastAsia="ar-SA"/>
    </w:rPr>
  </w:style>
  <w:style w:type="paragraph" w:customStyle="1" w:styleId="affffffffffffff4">
    <w:name w:val="текст примечания"/>
    <w:basedOn w:val="a1"/>
    <w:rPr>
      <w:sz w:val="20"/>
      <w:szCs w:val="20"/>
    </w:rPr>
  </w:style>
  <w:style w:type="paragraph" w:customStyle="1" w:styleId="affffffffffffff5">
    <w:name w:val="глава №"/>
    <w:basedOn w:val="a1"/>
    <w:pPr>
      <w:keepNext/>
      <w:keepLines/>
      <w:pBdr>
        <w:bottom w:val="single" w:sz="1" w:space="0" w:color="000000"/>
      </w:pBdr>
      <w:spacing w:after="57"/>
      <w:jc w:val="center"/>
    </w:pPr>
    <w:rPr>
      <w:rFonts w:ascii="Symbol" w:hAnsi="Symbol"/>
      <w:spacing w:val="200"/>
    </w:rPr>
  </w:style>
  <w:style w:type="paragraph" w:customStyle="1" w:styleId="affffffffffffff6">
    <w:name w:val="заголовок"/>
    <w:basedOn w:val="afffffffff6"/>
    <w:pPr>
      <w:spacing w:after="57" w:line="244" w:lineRule="atLeast"/>
      <w:ind w:firstLine="0"/>
      <w:jc w:val="center"/>
    </w:pPr>
    <w:rPr>
      <w:b/>
      <w:bCs/>
      <w:caps/>
      <w:color w:val="000000"/>
      <w:sz w:val="20"/>
    </w:rPr>
  </w:style>
  <w:style w:type="paragraph" w:customStyle="1" w:styleId="affffffffffffff7">
    <w:name w:val="???????"/>
    <w:pPr>
      <w:suppressAutoHyphens/>
    </w:pPr>
    <w:rPr>
      <w:rFonts w:ascii="font291" w:eastAsia="font291" w:hAnsi="font291" w:cs="font291"/>
      <w:sz w:val="28"/>
      <w:szCs w:val="28"/>
      <w:lang w:val="de-DE" w:eastAsia="ar-SA"/>
    </w:rPr>
  </w:style>
  <w:style w:type="paragraph" w:customStyle="1" w:styleId="1fffff9">
    <w:name w:val="????????? 1"/>
    <w:basedOn w:val="affffffffffffff7"/>
    <w:pPr>
      <w:keepNext/>
      <w:spacing w:before="240" w:after="60"/>
    </w:pPr>
    <w:rPr>
      <w:b/>
      <w:bCs/>
      <w:kern w:val="1"/>
      <w:lang w:val="uk-UA"/>
    </w:rPr>
  </w:style>
  <w:style w:type="paragraph" w:customStyle="1" w:styleId="Aenao-1">
    <w:name w:val="Aena?o-1"/>
    <w:basedOn w:val="a2"/>
    <w:pPr>
      <w:spacing w:after="0" w:line="360" w:lineRule="auto"/>
      <w:ind w:firstLine="720"/>
    </w:pPr>
    <w:rPr>
      <w:szCs w:val="28"/>
    </w:rPr>
  </w:style>
  <w:style w:type="paragraph" w:customStyle="1" w:styleId="Noeeu1">
    <w:name w:val="Noeeu1"/>
    <w:basedOn w:val="a1"/>
    <w:pPr>
      <w:spacing w:line="360" w:lineRule="auto"/>
    </w:pPr>
    <w:rPr>
      <w:sz w:val="28"/>
      <w:szCs w:val="28"/>
    </w:rPr>
  </w:style>
  <w:style w:type="paragraph" w:customStyle="1" w:styleId="rvps5">
    <w:name w:val="rvps5"/>
    <w:basedOn w:val="a1"/>
    <w:pPr>
      <w:spacing w:before="280" w:after="280"/>
    </w:pPr>
  </w:style>
  <w:style w:type="paragraph" w:customStyle="1" w:styleId="1-liter0">
    <w:name w:val="1-liter"/>
    <w:basedOn w:val="a1"/>
    <w:pPr>
      <w:spacing w:line="228" w:lineRule="auto"/>
    </w:pPr>
    <w:rPr>
      <w:i/>
      <w:iCs/>
      <w:sz w:val="21"/>
      <w:szCs w:val="21"/>
      <w:lang w:val="uk-UA"/>
    </w:rPr>
  </w:style>
  <w:style w:type="paragraph" w:customStyle="1" w:styleId="affffffffffffff8">
    <w:name w:val="Текст_статті"/>
    <w:basedOn w:val="a1"/>
    <w:pPr>
      <w:ind w:firstLine="284"/>
    </w:pPr>
    <w:rPr>
      <w:sz w:val="20"/>
      <w:szCs w:val="20"/>
      <w:lang w:val="uk-UA"/>
    </w:rPr>
  </w:style>
  <w:style w:type="paragraph" w:customStyle="1" w:styleId="WW-20">
    <w:name w:val="WW-Основной текст с отступом 2"/>
    <w:basedOn w:val="a1"/>
    <w:pPr>
      <w:spacing w:before="120" w:after="120" w:line="360" w:lineRule="auto"/>
      <w:ind w:firstLine="851"/>
    </w:pPr>
    <w:rPr>
      <w:b/>
      <w:bCs/>
      <w:spacing w:val="20"/>
      <w:sz w:val="28"/>
      <w:szCs w:val="28"/>
      <w:lang w:val="uk-UA"/>
    </w:rPr>
  </w:style>
  <w:style w:type="paragraph" w:customStyle="1" w:styleId="Inioaeno-oa">
    <w:name w:val="Ini. oaeno.-o/a"/>
    <w:pPr>
      <w:suppressAutoHyphens/>
      <w:spacing w:line="520" w:lineRule="atLeast"/>
      <w:ind w:firstLine="680"/>
      <w:jc w:val="both"/>
    </w:pPr>
    <w:rPr>
      <w:rFonts w:eastAsia="font291"/>
      <w:color w:val="000000"/>
      <w:sz w:val="24"/>
      <w:szCs w:val="24"/>
      <w:lang w:val="en-US" w:eastAsia="ar-SA"/>
    </w:rPr>
  </w:style>
  <w:style w:type="paragraph" w:customStyle="1" w:styleId="-5">
    <w:name w:val="Îñí. òåêñò.-ò/á"/>
    <w:pPr>
      <w:suppressAutoHyphens/>
      <w:spacing w:line="520" w:lineRule="atLeast"/>
      <w:ind w:firstLine="680"/>
      <w:jc w:val="both"/>
    </w:pPr>
    <w:rPr>
      <w:rFonts w:ascii="font291" w:eastAsia="font291" w:hAnsi="font291" w:cs="font291"/>
      <w:color w:val="000000"/>
      <w:sz w:val="24"/>
      <w:szCs w:val="24"/>
      <w:lang w:val="en-US" w:eastAsia="ar-SA"/>
    </w:rPr>
  </w:style>
  <w:style w:type="paragraph" w:customStyle="1" w:styleId="Inioaeno-oa3">
    <w:name w:val="Ini. oaeno.-o/a3"/>
    <w:pPr>
      <w:suppressAutoHyphens/>
      <w:spacing w:line="520" w:lineRule="atLeast"/>
      <w:ind w:firstLine="680"/>
      <w:jc w:val="both"/>
    </w:pPr>
    <w:rPr>
      <w:rFonts w:ascii="font291" w:eastAsia="font291" w:hAnsi="font291" w:cs="font291"/>
      <w:color w:val="000000"/>
      <w:sz w:val="24"/>
      <w:szCs w:val="24"/>
      <w:lang w:eastAsia="ar-SA"/>
    </w:rPr>
  </w:style>
  <w:style w:type="paragraph" w:customStyle="1" w:styleId="Inioaeno-oa2">
    <w:name w:val="Ini. oaeno.-o/a2"/>
    <w:pPr>
      <w:suppressAutoHyphens/>
      <w:spacing w:line="520" w:lineRule="atLeast"/>
      <w:ind w:firstLine="680"/>
      <w:jc w:val="both"/>
    </w:pPr>
    <w:rPr>
      <w:rFonts w:ascii="font291" w:eastAsia="font291" w:hAnsi="font291" w:cs="font291"/>
      <w:color w:val="000000"/>
      <w:lang w:eastAsia="ar-SA"/>
    </w:rPr>
  </w:style>
  <w:style w:type="paragraph" w:customStyle="1" w:styleId="Oeoaou">
    <w:name w:val="Oeoaou"/>
    <w:basedOn w:val="a1"/>
    <w:pPr>
      <w:spacing w:before="100" w:after="100"/>
      <w:ind w:left="360" w:right="360" w:firstLine="0"/>
    </w:pPr>
    <w:rPr>
      <w:sz w:val="20"/>
      <w:szCs w:val="20"/>
      <w:lang w:val="uk-UA"/>
    </w:rPr>
  </w:style>
  <w:style w:type="paragraph" w:customStyle="1" w:styleId="-6">
    <w:name w:val="Осн. текст.-т/б"/>
    <w:pPr>
      <w:suppressAutoHyphens/>
      <w:spacing w:line="520" w:lineRule="atLeast"/>
      <w:ind w:firstLine="680"/>
      <w:jc w:val="both"/>
    </w:pPr>
    <w:rPr>
      <w:rFonts w:ascii="font291" w:eastAsia="font291" w:hAnsi="font291" w:cs="font291"/>
      <w:color w:val="000000"/>
      <w:lang w:eastAsia="ar-SA"/>
    </w:rPr>
  </w:style>
  <w:style w:type="paragraph" w:customStyle="1" w:styleId="1fffffa">
    <w:name w:val="Стиль Заголовок 1 + не полужирный"/>
    <w:basedOn w:val="1"/>
    <w:pPr>
      <w:numPr>
        <w:numId w:val="0"/>
      </w:numPr>
      <w:spacing w:before="0" w:after="0"/>
      <w:ind w:firstLine="567"/>
      <w:jc w:val="center"/>
    </w:pPr>
    <w:rPr>
      <w:bCs w:val="0"/>
      <w:sz w:val="28"/>
      <w:szCs w:val="20"/>
      <w:lang w:val="uk-UA"/>
    </w:rPr>
  </w:style>
  <w:style w:type="paragraph" w:customStyle="1" w:styleId="HTMLBottomofForm">
    <w:name w:val="HTML Bottom of Form"/>
    <w:basedOn w:val="a1"/>
    <w:pPr>
      <w:pBdr>
        <w:top w:val="single" w:sz="4" w:space="1" w:color="000000"/>
      </w:pBdr>
      <w:jc w:val="center"/>
    </w:pPr>
    <w:rPr>
      <w:rFonts w:cs="font291"/>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ind w:firstLine="567"/>
      <w:jc w:val="center"/>
    </w:pPr>
    <w:rPr>
      <w:rFonts w:cs="font291"/>
      <w:sz w:val="28"/>
      <w:szCs w:val="28"/>
    </w:rPr>
  </w:style>
  <w:style w:type="paragraph" w:customStyle="1" w:styleId="11f3">
    <w:name w:val="Основной текст с отступом11"/>
    <w:pPr>
      <w:suppressAutoHyphens/>
      <w:ind w:left="4320"/>
      <w:jc w:val="right"/>
    </w:pPr>
    <w:rPr>
      <w:rFonts w:ascii="font291" w:eastAsia="font291" w:hAnsi="font291" w:cs="font291"/>
      <w:sz w:val="28"/>
      <w:lang w:val="uk-UA" w:eastAsia="ar-SA"/>
    </w:rPr>
  </w:style>
  <w:style w:type="paragraph" w:customStyle="1" w:styleId="1131">
    <w:name w:val="Стиль Заголовок 1 + Справа:  131 см"/>
    <w:basedOn w:val="1"/>
    <w:pPr>
      <w:keepLines/>
      <w:pageBreakBefore/>
      <w:numPr>
        <w:numId w:val="0"/>
      </w:numPr>
      <w:spacing w:line="343" w:lineRule="auto"/>
      <w:ind w:right="1461"/>
      <w:jc w:val="center"/>
    </w:pPr>
    <w:rPr>
      <w:caps/>
      <w:sz w:val="28"/>
      <w:szCs w:val="20"/>
      <w:lang w:val="uk-UA"/>
    </w:rPr>
  </w:style>
  <w:style w:type="paragraph" w:customStyle="1" w:styleId="00">
    <w:name w:val="Стиль Основной текст + Слева:  0 см Справа:  0 см Междустр.интерв..."/>
    <w:basedOn w:val="a2"/>
    <w:pPr>
      <w:spacing w:after="0" w:line="360" w:lineRule="auto"/>
      <w:ind w:firstLine="709"/>
    </w:pPr>
    <w:rPr>
      <w:szCs w:val="20"/>
      <w:lang w:val="uk-UA"/>
    </w:rPr>
  </w:style>
  <w:style w:type="paragraph" w:customStyle="1" w:styleId="-7">
    <w:name w:val="о-основний"/>
    <w:pPr>
      <w:suppressAutoHyphens/>
      <w:spacing w:line="360" w:lineRule="auto"/>
      <w:ind w:firstLine="454"/>
      <w:jc w:val="both"/>
    </w:pPr>
    <w:rPr>
      <w:rFonts w:ascii="font291" w:eastAsia="font291" w:hAnsi="font291" w:cs="font291"/>
      <w:sz w:val="28"/>
      <w:szCs w:val="28"/>
      <w:lang w:val="uk-UA" w:eastAsia="ar-SA"/>
    </w:rPr>
  </w:style>
  <w:style w:type="paragraph" w:customStyle="1" w:styleId="1fffffb">
    <w:name w:val="Текст у виносці1"/>
    <w:basedOn w:val="a1"/>
    <w:pPr>
      <w:spacing w:line="343" w:lineRule="auto"/>
      <w:ind w:firstLine="709"/>
    </w:pPr>
    <w:rPr>
      <w:rFonts w:cs="font291"/>
      <w:sz w:val="16"/>
      <w:szCs w:val="16"/>
      <w:lang w:val="uk-UA"/>
    </w:rPr>
  </w:style>
  <w:style w:type="paragraph" w:customStyle="1" w:styleId="1-zbirnyk">
    <w:name w:val="1-zbirnyk"/>
    <w:basedOn w:val="a1"/>
    <w:rPr>
      <w:sz w:val="21"/>
      <w:szCs w:val="20"/>
      <w:lang w:val="uk-UA"/>
    </w:rPr>
  </w:style>
  <w:style w:type="paragraph" w:customStyle="1" w:styleId="pfull">
    <w:name w:val="pfull"/>
    <w:basedOn w:val="a1"/>
    <w:pPr>
      <w:spacing w:before="280" w:after="280"/>
    </w:pPr>
  </w:style>
  <w:style w:type="paragraph" w:customStyle="1" w:styleId="bodytext">
    <w:name w:val="bodytext"/>
    <w:basedOn w:val="a1"/>
    <w:pPr>
      <w:spacing w:after="22"/>
      <w:ind w:firstLine="330"/>
    </w:pPr>
    <w:rPr>
      <w:sz w:val="26"/>
      <w:szCs w:val="26"/>
    </w:rPr>
  </w:style>
  <w:style w:type="paragraph" w:customStyle="1" w:styleId="docheader">
    <w:name w:val="docheader"/>
    <w:basedOn w:val="a1"/>
    <w:pPr>
      <w:spacing w:before="22" w:after="22"/>
      <w:jc w:val="center"/>
    </w:pPr>
    <w:rPr>
      <w:rFonts w:cs="font291"/>
      <w:b/>
      <w:bCs/>
      <w:color w:val="0000FF"/>
      <w:sz w:val="28"/>
      <w:szCs w:val="28"/>
    </w:rPr>
  </w:style>
  <w:style w:type="paragraph" w:customStyle="1" w:styleId="msonormalcxspmiddle">
    <w:name w:val="msonormalcxspmiddle"/>
    <w:basedOn w:val="a1"/>
    <w:pPr>
      <w:spacing w:before="280" w:after="280"/>
    </w:pPr>
  </w:style>
  <w:style w:type="paragraph" w:customStyle="1" w:styleId="affffffffffffff9">
    <w:name w:val="текст виноски"/>
    <w:basedOn w:val="footnotetext"/>
    <w:pPr>
      <w:spacing w:line="100" w:lineRule="atLeast"/>
    </w:pPr>
    <w:rPr>
      <w:sz w:val="20"/>
      <w:szCs w:val="20"/>
    </w:rPr>
  </w:style>
  <w:style w:type="paragraph" w:customStyle="1" w:styleId="0500286">
    <w:name w:val="Стиль Черный Первая строка:  05 см Справа:  002 см Перед:  86..."/>
    <w:basedOn w:val="a1"/>
    <w:pPr>
      <w:shd w:val="clear" w:color="auto" w:fill="FFFFFF"/>
      <w:ind w:firstLine="340"/>
    </w:pPr>
    <w:rPr>
      <w:color w:val="000000"/>
      <w:spacing w:val="1"/>
      <w:sz w:val="28"/>
      <w:szCs w:val="20"/>
      <w:lang w:val="en-GB"/>
    </w:rPr>
  </w:style>
  <w:style w:type="paragraph" w:customStyle="1" w:styleId="affffffffffffffa">
    <w:name w:val="Стандарт Знак Знак Знак Знак Знак Знак Знак Знак Знак Знак"/>
    <w:pPr>
      <w:widowControl w:val="0"/>
      <w:suppressAutoHyphens/>
    </w:pPr>
    <w:rPr>
      <w:rFonts w:ascii="font291" w:eastAsia="font291" w:hAnsi="font291" w:cs="font291"/>
      <w:color w:val="000000"/>
      <w:sz w:val="24"/>
      <w:szCs w:val="24"/>
      <w:lang w:eastAsia="ar-SA"/>
    </w:rPr>
  </w:style>
  <w:style w:type="paragraph" w:customStyle="1" w:styleId="Publications">
    <w:name w:val="Publications"/>
    <w:pPr>
      <w:tabs>
        <w:tab w:val="num" w:pos="360"/>
      </w:tabs>
      <w:suppressAutoHyphens/>
      <w:spacing w:line="360" w:lineRule="auto"/>
      <w:ind w:left="284" w:hanging="284"/>
      <w:jc w:val="both"/>
    </w:pPr>
    <w:rPr>
      <w:rFonts w:ascii="font291" w:hAnsi="font291" w:cs="font291"/>
      <w:sz w:val="28"/>
      <w:szCs w:val="28"/>
      <w:lang w:val="uk-UA" w:eastAsia="ar-SA"/>
    </w:rPr>
  </w:style>
  <w:style w:type="paragraph" w:customStyle="1" w:styleId="3f3f3f3f3f3f3f3f3f3f3f3f3f3f3f3f3f3f3f3f3f3f2">
    <w:name w:val="О3fс3fн3fо3fв3fн3fо3fй3f т3fе3fк3fс3fт3f с3f о3fт3fс3fт3fу3fп3fо3fм3f 2"/>
    <w:basedOn w:val="a1"/>
    <w:pPr>
      <w:spacing w:line="360" w:lineRule="auto"/>
      <w:ind w:firstLine="360"/>
    </w:pPr>
    <w:rPr>
      <w:rFonts w:cs="font291"/>
      <w:sz w:val="28"/>
      <w:szCs w:val="28"/>
    </w:rPr>
  </w:style>
  <w:style w:type="paragraph" w:customStyle="1" w:styleId="affffffffffffffb">
    <w:name w:val="Дисертація"/>
    <w:basedOn w:val="a1"/>
    <w:pPr>
      <w:spacing w:line="360" w:lineRule="auto"/>
      <w:ind w:firstLine="709"/>
    </w:pPr>
    <w:rPr>
      <w:sz w:val="28"/>
      <w:szCs w:val="28"/>
    </w:rPr>
  </w:style>
  <w:style w:type="paragraph" w:customStyle="1" w:styleId="BodyText23">
    <w:name w:val="Body Text 23"/>
    <w:basedOn w:val="a1"/>
    <w:pPr>
      <w:tabs>
        <w:tab w:val="clear" w:pos="709"/>
        <w:tab w:val="left" w:pos="3630"/>
      </w:tabs>
      <w:spacing w:line="360" w:lineRule="auto"/>
    </w:pPr>
  </w:style>
  <w:style w:type="paragraph" w:customStyle="1" w:styleId="BodyText22">
    <w:name w:val="Body Text 22"/>
    <w:basedOn w:val="a1"/>
    <w:pPr>
      <w:spacing w:line="360" w:lineRule="auto"/>
    </w:pPr>
    <w:rPr>
      <w:sz w:val="28"/>
      <w:szCs w:val="28"/>
    </w:rPr>
  </w:style>
  <w:style w:type="paragraph" w:customStyle="1" w:styleId="affffffffffffffc">
    <w:name w:val="????? ??????"/>
    <w:basedOn w:val="a1"/>
    <w:rPr>
      <w:sz w:val="20"/>
      <w:szCs w:val="20"/>
    </w:rPr>
  </w:style>
  <w:style w:type="paragraph" w:customStyle="1" w:styleId="6f9">
    <w:name w:val="Нумерованный список 6"/>
    <w:basedOn w:val="a1"/>
    <w:pPr>
      <w:spacing w:line="192" w:lineRule="auto"/>
    </w:pPr>
  </w:style>
  <w:style w:type="paragraph" w:customStyle="1" w:styleId="outdent">
    <w:name w:val="outdent"/>
    <w:basedOn w:val="a1"/>
    <w:pPr>
      <w:spacing w:after="240"/>
      <w:ind w:left="480" w:right="240" w:hanging="240"/>
    </w:pPr>
  </w:style>
  <w:style w:type="paragraph" w:customStyle="1" w:styleId="firstpara">
    <w:name w:val="firstpara"/>
    <w:basedOn w:val="a1"/>
  </w:style>
  <w:style w:type="paragraph" w:customStyle="1" w:styleId="medium-normal1">
    <w:name w:val="medium-normal1"/>
    <w:basedOn w:val="a1"/>
    <w:pPr>
      <w:spacing w:before="280" w:after="280"/>
    </w:pPr>
    <w:rPr>
      <w:lang w:val="uk-UA"/>
    </w:rPr>
  </w:style>
  <w:style w:type="paragraph" w:customStyle="1" w:styleId="rvps6">
    <w:name w:val="rvps6"/>
    <w:basedOn w:val="a1"/>
    <w:pPr>
      <w:spacing w:before="280" w:after="280"/>
    </w:pPr>
  </w:style>
  <w:style w:type="paragraph" w:customStyle="1" w:styleId="Iniiaiieoaeno">
    <w:name w:val="Iniiaiie oaeno"/>
    <w:basedOn w:val="a1"/>
    <w:pPr>
      <w:spacing w:after="120"/>
    </w:pPr>
    <w:rPr>
      <w:sz w:val="20"/>
      <w:szCs w:val="20"/>
    </w:rPr>
  </w:style>
  <w:style w:type="paragraph" w:customStyle="1" w:styleId="censm">
    <w:name w:val="censm"/>
    <w:basedOn w:val="a1"/>
    <w:pPr>
      <w:spacing w:before="280" w:after="280"/>
    </w:pPr>
  </w:style>
  <w:style w:type="paragraph" w:customStyle="1" w:styleId="sm">
    <w:name w:val="sm"/>
    <w:basedOn w:val="a1"/>
    <w:pPr>
      <w:spacing w:before="280" w:after="280"/>
    </w:pPr>
    <w:rPr>
      <w:rFonts w:cs="font291"/>
    </w:rPr>
  </w:style>
  <w:style w:type="paragraph" w:customStyle="1" w:styleId="author0">
    <w:name w:val="author"/>
    <w:basedOn w:val="a1"/>
    <w:pPr>
      <w:spacing w:before="280" w:after="280"/>
      <w:ind w:firstLine="276"/>
      <w:jc w:val="right"/>
    </w:pPr>
    <w:rPr>
      <w:rFonts w:ascii="Symbol" w:hAnsi="Symbol"/>
      <w:b/>
      <w:bCs/>
      <w:color w:val="000000"/>
      <w:sz w:val="15"/>
      <w:szCs w:val="15"/>
    </w:rPr>
  </w:style>
  <w:style w:type="paragraph" w:customStyle="1" w:styleId="refbiblio">
    <w:name w:val="refbiblio"/>
    <w:basedOn w:val="a1"/>
    <w:pPr>
      <w:spacing w:before="120" w:after="120" w:line="360" w:lineRule="atLeast"/>
      <w:ind w:left="115" w:right="115" w:firstLine="0"/>
    </w:pPr>
    <w:rPr>
      <w:rFonts w:cs="font291"/>
      <w:color w:val="000000"/>
    </w:rPr>
  </w:style>
  <w:style w:type="paragraph" w:customStyle="1" w:styleId="avtor0">
    <w:name w:val="avtor"/>
    <w:basedOn w:val="a1"/>
    <w:pPr>
      <w:spacing w:before="280" w:after="280"/>
    </w:pPr>
  </w:style>
  <w:style w:type="paragraph" w:customStyle="1" w:styleId="affffffffffffffd">
    <w:name w:val="Звезды"/>
    <w:basedOn w:val="a1"/>
    <w:pPr>
      <w:keepNext/>
      <w:spacing w:line="500" w:lineRule="exact"/>
      <w:jc w:val="center"/>
    </w:pPr>
    <w:rPr>
      <w:rFonts w:cs="font291"/>
      <w:sz w:val="25"/>
      <w:szCs w:val="20"/>
    </w:rPr>
  </w:style>
  <w:style w:type="paragraph" w:customStyle="1" w:styleId="1fffffc">
    <w:name w:val="Основной текст разд1"/>
    <w:basedOn w:val="a2"/>
    <w:pPr>
      <w:spacing w:before="120" w:after="0" w:line="360" w:lineRule="auto"/>
      <w:ind w:firstLine="1134"/>
    </w:pPr>
    <w:rPr>
      <w:szCs w:val="20"/>
    </w:rPr>
  </w:style>
  <w:style w:type="paragraph" w:customStyle="1" w:styleId="3f3f3f">
    <w:name w:val="Ч3fи3fп3f"/>
    <w:basedOn w:val="a1"/>
    <w:pPr>
      <w:spacing w:line="360" w:lineRule="auto"/>
    </w:pPr>
    <w:rPr>
      <w:sz w:val="28"/>
      <w:szCs w:val="28"/>
    </w:rPr>
  </w:style>
  <w:style w:type="paragraph" w:customStyle="1" w:styleId="3f3f3f3f3f3f3f3f3f3f3f3f3f21">
    <w:name w:val="О3fс3fн3fо3fв3fн3fо3fй3f т3fе3fк3fс3fт3f 21"/>
    <w:basedOn w:val="a1"/>
    <w:pPr>
      <w:spacing w:after="120" w:line="480" w:lineRule="auto"/>
    </w:pPr>
  </w:style>
  <w:style w:type="paragraph" w:customStyle="1" w:styleId="3f3f3f3f3f3f">
    <w:name w:val="М3fо3fй3f у3fк3fр3f"/>
    <w:basedOn w:val="a1"/>
    <w:rPr>
      <w:sz w:val="28"/>
      <w:szCs w:val="28"/>
      <w:lang w:val="uk-UA"/>
    </w:rPr>
  </w:style>
  <w:style w:type="paragraph" w:customStyle="1" w:styleId="affffffffffffffe">
    <w:name w:val="Мой укр"/>
    <w:basedOn w:val="a1"/>
    <w:rPr>
      <w:sz w:val="28"/>
      <w:szCs w:val="28"/>
      <w:lang w:val="uk-UA"/>
    </w:rPr>
  </w:style>
  <w:style w:type="paragraph" w:customStyle="1" w:styleId="11f4">
    <w:name w:val="11"/>
    <w:basedOn w:val="a1"/>
    <w:rPr>
      <w:sz w:val="28"/>
      <w:szCs w:val="28"/>
      <w:lang w:val="uk-UA"/>
    </w:rPr>
  </w:style>
  <w:style w:type="paragraph" w:customStyle="1" w:styleId="afffffffffffffff">
    <w:name w:val="Название.Название схем"/>
    <w:basedOn w:val="a1"/>
    <w:pPr>
      <w:jc w:val="center"/>
    </w:pPr>
    <w:rPr>
      <w:b/>
      <w:bCs/>
      <w:sz w:val="28"/>
      <w:szCs w:val="28"/>
      <w:lang w:val="uk-UA"/>
    </w:rPr>
  </w:style>
  <w:style w:type="paragraph" w:customStyle="1" w:styleId="footnote0">
    <w:name w:val="footnote"/>
    <w:pPr>
      <w:widowControl w:val="0"/>
      <w:tabs>
        <w:tab w:val="right" w:pos="3024"/>
      </w:tabs>
      <w:suppressAutoHyphens/>
      <w:spacing w:before="80" w:after="120"/>
    </w:pPr>
    <w:rPr>
      <w:rFonts w:ascii="font291" w:eastAsia="font291" w:hAnsi="font291" w:cs="font291"/>
      <w:color w:val="000000"/>
      <w:sz w:val="14"/>
      <w:szCs w:val="14"/>
      <w:lang w:val="en-US" w:eastAsia="ar-SA"/>
    </w:rPr>
  </w:style>
  <w:style w:type="paragraph" w:customStyle="1" w:styleId="7f">
    <w:name w:val="заголовок 7"/>
    <w:basedOn w:val="a1"/>
    <w:pPr>
      <w:keepNext/>
      <w:jc w:val="right"/>
    </w:pPr>
    <w:rPr>
      <w:b/>
      <w:bCs/>
      <w:sz w:val="32"/>
      <w:szCs w:val="32"/>
      <w:lang w:val="uk-UA"/>
    </w:rPr>
  </w:style>
  <w:style w:type="paragraph" w:customStyle="1" w:styleId="afffffffffffffff0">
    <w:name w:val="а"/>
    <w:basedOn w:val="a1"/>
    <w:pPr>
      <w:ind w:firstLine="720"/>
    </w:pPr>
    <w:rPr>
      <w:sz w:val="28"/>
      <w:szCs w:val="28"/>
      <w:lang w:val="uk-UA"/>
    </w:rPr>
  </w:style>
  <w:style w:type="paragraph" w:customStyle="1" w:styleId="6fa">
    <w:name w:val="заголовок 6"/>
    <w:basedOn w:val="a1"/>
    <w:pPr>
      <w:keepNext/>
      <w:spacing w:line="288" w:lineRule="auto"/>
      <w:jc w:val="center"/>
    </w:pPr>
    <w:rPr>
      <w:sz w:val="26"/>
      <w:szCs w:val="26"/>
      <w:lang w:val="en-US"/>
    </w:rPr>
  </w:style>
  <w:style w:type="paragraph" w:customStyle="1" w:styleId="afffffffffffffff1">
    <w:name w:val="рабочий"/>
    <w:basedOn w:val="a1"/>
    <w:pPr>
      <w:spacing w:line="360" w:lineRule="auto"/>
      <w:ind w:right="-284" w:firstLine="709"/>
    </w:pPr>
    <w:rPr>
      <w:sz w:val="28"/>
      <w:szCs w:val="20"/>
    </w:rPr>
  </w:style>
  <w:style w:type="paragraph" w:customStyle="1" w:styleId="1fffffd">
    <w:name w:val="Продолжение списка1"/>
    <w:basedOn w:val="a1"/>
    <w:pPr>
      <w:spacing w:after="120"/>
      <w:ind w:left="283" w:firstLine="0"/>
    </w:pPr>
  </w:style>
  <w:style w:type="paragraph" w:customStyle="1" w:styleId="cnfheader">
    <w:name w:val="cnfheader"/>
    <w:basedOn w:val="a1"/>
    <w:pPr>
      <w:spacing w:before="280" w:after="280"/>
    </w:pPr>
    <w:rPr>
      <w:rFonts w:cs="font291"/>
      <w:b/>
      <w:bCs/>
      <w:caps/>
      <w:sz w:val="20"/>
      <w:szCs w:val="20"/>
    </w:rPr>
  </w:style>
  <w:style w:type="paragraph" w:customStyle="1" w:styleId="titul">
    <w:name w:val="titul"/>
    <w:basedOn w:val="a1"/>
    <w:pPr>
      <w:spacing w:before="280" w:after="280"/>
      <w:jc w:val="center"/>
    </w:pPr>
    <w:rPr>
      <w:b/>
      <w:bCs/>
      <w:color w:val="333333"/>
      <w:sz w:val="14"/>
      <w:szCs w:val="14"/>
    </w:rPr>
  </w:style>
  <w:style w:type="paragraph" w:customStyle="1" w:styleId="sources">
    <w:name w:val="sources"/>
    <w:basedOn w:val="a1"/>
    <w:pPr>
      <w:spacing w:before="300" w:after="300"/>
      <w:ind w:left="150" w:right="150" w:firstLine="15"/>
    </w:pPr>
  </w:style>
  <w:style w:type="paragraph" w:customStyle="1" w:styleId="3112">
    <w:name w:val="Основной текст 311"/>
    <w:pPr>
      <w:suppressAutoHyphens/>
    </w:pPr>
    <w:rPr>
      <w:rFonts w:ascii="font291" w:eastAsia="font291" w:hAnsi="font291" w:cs="font291"/>
      <w:sz w:val="28"/>
      <w:szCs w:val="28"/>
      <w:lang w:val="uk-UA" w:eastAsia="ar-SA"/>
    </w:rPr>
  </w:style>
  <w:style w:type="paragraph" w:customStyle="1" w:styleId="3ffb">
    <w:name w:val="Подзаголовок3"/>
    <w:basedOn w:val="1ffff2"/>
    <w:pPr>
      <w:spacing w:before="0" w:after="0" w:line="360" w:lineRule="auto"/>
    </w:pPr>
    <w:rPr>
      <w:b/>
      <w:sz w:val="28"/>
      <w:u w:val="single"/>
    </w:rPr>
  </w:style>
  <w:style w:type="paragraph" w:customStyle="1" w:styleId="21f0">
    <w:name w:val="Заголовок 21"/>
    <w:basedOn w:val="1ffff2"/>
    <w:pPr>
      <w:keepNext/>
      <w:spacing w:before="0" w:after="0" w:line="360" w:lineRule="auto"/>
      <w:jc w:val="center"/>
    </w:pPr>
    <w:rPr>
      <w:sz w:val="28"/>
      <w:lang w:val="uk-UA"/>
    </w:rPr>
  </w:style>
  <w:style w:type="paragraph" w:customStyle="1" w:styleId="325">
    <w:name w:val="Заголовок 32"/>
    <w:basedOn w:val="1ffff2"/>
    <w:pPr>
      <w:keepNext/>
      <w:spacing w:before="0" w:after="0"/>
    </w:pPr>
    <w:rPr>
      <w:b/>
      <w:sz w:val="28"/>
      <w:lang w:val="pl-PL"/>
    </w:rPr>
  </w:style>
  <w:style w:type="paragraph" w:customStyle="1" w:styleId="3ffc">
    <w:name w:val="Название3"/>
    <w:basedOn w:val="1ffff2"/>
    <w:pPr>
      <w:spacing w:before="0" w:after="0" w:line="360" w:lineRule="auto"/>
      <w:jc w:val="center"/>
    </w:pPr>
    <w:rPr>
      <w:sz w:val="28"/>
      <w:lang w:val="uk-UA"/>
    </w:rPr>
  </w:style>
  <w:style w:type="paragraph" w:customStyle="1" w:styleId="afffffffffffffff2">
    <w:name w:val="Âåðõíèé êîëîíòèòóë"/>
    <w:basedOn w:val="a1"/>
    <w:pPr>
      <w:tabs>
        <w:tab w:val="clear" w:pos="709"/>
        <w:tab w:val="center" w:pos="4677"/>
        <w:tab w:val="right" w:pos="9355"/>
      </w:tabs>
    </w:pPr>
    <w:rPr>
      <w:sz w:val="20"/>
      <w:szCs w:val="20"/>
    </w:rPr>
  </w:style>
  <w:style w:type="paragraph" w:customStyle="1" w:styleId="417">
    <w:name w:val="Заголовок 41"/>
    <w:basedOn w:val="1ffff2"/>
    <w:pPr>
      <w:keepNext/>
      <w:widowControl w:val="0"/>
      <w:spacing w:before="0" w:after="0" w:line="360" w:lineRule="auto"/>
      <w:jc w:val="center"/>
    </w:pPr>
    <w:rPr>
      <w:sz w:val="28"/>
    </w:rPr>
  </w:style>
  <w:style w:type="paragraph" w:customStyle="1" w:styleId="615">
    <w:name w:val="Заголовок 61"/>
    <w:basedOn w:val="1ffff2"/>
    <w:pPr>
      <w:keepNext/>
      <w:widowControl w:val="0"/>
      <w:spacing w:before="0" w:after="0" w:line="312" w:lineRule="auto"/>
      <w:jc w:val="center"/>
    </w:pPr>
    <w:rPr>
      <w:caps/>
      <w:color w:val="000000"/>
      <w:sz w:val="28"/>
      <w:lang w:val="uk-UA"/>
    </w:rPr>
  </w:style>
  <w:style w:type="paragraph" w:customStyle="1" w:styleId="1fffffe">
    <w:name w:val="Нижний колонтитул1"/>
    <w:basedOn w:val="1ffff2"/>
    <w:pPr>
      <w:tabs>
        <w:tab w:val="center" w:pos="4153"/>
        <w:tab w:val="right" w:pos="8306"/>
      </w:tabs>
      <w:spacing w:before="0" w:after="0" w:line="360" w:lineRule="auto"/>
      <w:ind w:firstLine="567"/>
      <w:jc w:val="both"/>
    </w:pPr>
    <w:rPr>
      <w:lang w:val="uk-UA"/>
    </w:rPr>
  </w:style>
  <w:style w:type="paragraph" w:customStyle="1" w:styleId="714">
    <w:name w:val="Заголовок 71"/>
    <w:basedOn w:val="1ffff2"/>
    <w:pPr>
      <w:keepNext/>
      <w:widowControl w:val="0"/>
      <w:spacing w:before="0" w:after="0" w:line="360" w:lineRule="auto"/>
    </w:pPr>
    <w:rPr>
      <w:caps/>
      <w:color w:val="000000"/>
      <w:sz w:val="28"/>
      <w:lang w:val="en-US"/>
    </w:rPr>
  </w:style>
  <w:style w:type="paragraph" w:customStyle="1" w:styleId="1ffffff">
    <w:name w:val="Текст концевой сноски1"/>
    <w:basedOn w:val="1ffff2"/>
    <w:pPr>
      <w:spacing w:before="0" w:after="0"/>
      <w:jc w:val="both"/>
    </w:pPr>
    <w:rPr>
      <w:rFonts w:ascii="Symbol" w:hAnsi="Symbol" w:cs="Symbol"/>
      <w:kern w:val="1"/>
      <w:sz w:val="18"/>
      <w:lang w:val="hr-HR"/>
    </w:rPr>
  </w:style>
  <w:style w:type="paragraph" w:customStyle="1" w:styleId="11f5">
    <w:name w:val="заголовок 11"/>
    <w:basedOn w:val="a1"/>
    <w:pPr>
      <w:keepNext/>
      <w:jc w:val="center"/>
    </w:pPr>
    <w:rPr>
      <w:b/>
      <w:bCs/>
      <w:sz w:val="20"/>
      <w:szCs w:val="20"/>
      <w:lang w:val="uk-UA"/>
    </w:rPr>
  </w:style>
  <w:style w:type="paragraph" w:customStyle="1" w:styleId="d22">
    <w:name w:val="сdовной текст2 2"/>
    <w:basedOn w:val="a1"/>
    <w:pPr>
      <w:spacing w:line="360" w:lineRule="auto"/>
    </w:pPr>
    <w:rPr>
      <w:lang w:val="uk-UA" w:eastAsia="fa-IR" w:bidi="fa-IR"/>
    </w:rPr>
  </w:style>
  <w:style w:type="paragraph" w:customStyle="1" w:styleId="515">
    <w:name w:val="Заголовок 51"/>
    <w:basedOn w:val="1ffff2"/>
    <w:pPr>
      <w:keepNext/>
      <w:spacing w:before="0" w:after="0" w:line="360" w:lineRule="auto"/>
      <w:ind w:left="708"/>
      <w:jc w:val="center"/>
    </w:pPr>
    <w:rPr>
      <w:b/>
      <w:lang w:val="uk-UA"/>
    </w:rPr>
  </w:style>
  <w:style w:type="paragraph" w:customStyle="1" w:styleId="afffffffffffffff3">
    <w:name w:val="абзац"/>
    <w:basedOn w:val="a1"/>
    <w:pPr>
      <w:spacing w:line="360" w:lineRule="auto"/>
    </w:pPr>
    <w:rPr>
      <w:b/>
      <w:sz w:val="28"/>
      <w:szCs w:val="20"/>
    </w:rPr>
  </w:style>
  <w:style w:type="paragraph" w:customStyle="1" w:styleId="pt">
    <w:name w:val="pt"/>
    <w:basedOn w:val="a1"/>
    <w:pPr>
      <w:spacing w:before="280" w:after="280"/>
      <w:ind w:left="443" w:right="443" w:firstLine="400"/>
    </w:pPr>
  </w:style>
  <w:style w:type="paragraph" w:customStyle="1" w:styleId="ht">
    <w:name w:val="ht"/>
    <w:basedOn w:val="a1"/>
    <w:pPr>
      <w:spacing w:before="280" w:after="280"/>
      <w:ind w:left="443" w:right="443" w:firstLine="0"/>
      <w:jc w:val="center"/>
    </w:pPr>
    <w:rPr>
      <w:sz w:val="27"/>
      <w:szCs w:val="27"/>
    </w:rPr>
  </w:style>
  <w:style w:type="paragraph" w:customStyle="1" w:styleId="afffffffffffffff4">
    <w:name w:val="Книги"/>
    <w:basedOn w:val="a1"/>
    <w:rPr>
      <w:rFonts w:cs="font291"/>
      <w:szCs w:val="20"/>
    </w:rPr>
  </w:style>
  <w:style w:type="paragraph" w:customStyle="1" w:styleId="3ffd">
    <w:name w:val="Заголовок 3 книг"/>
    <w:basedOn w:val="30"/>
    <w:pPr>
      <w:widowControl/>
      <w:tabs>
        <w:tab w:val="clear" w:pos="360"/>
      </w:tabs>
      <w:spacing w:before="0" w:after="0"/>
      <w:ind w:left="0" w:firstLine="425"/>
    </w:pPr>
    <w:rPr>
      <w:b w:val="0"/>
      <w:color w:val="00000A"/>
      <w:sz w:val="28"/>
    </w:rPr>
  </w:style>
  <w:style w:type="paragraph" w:customStyle="1" w:styleId="1ffffff0">
    <w:name w:val="Прощание1"/>
    <w:basedOn w:val="a1"/>
    <w:pPr>
      <w:ind w:left="4252" w:firstLine="0"/>
    </w:pPr>
    <w:rPr>
      <w:lang w:val="pl-PL"/>
    </w:rPr>
  </w:style>
  <w:style w:type="paragraph" w:customStyle="1" w:styleId="rvps17">
    <w:name w:val="rvps17"/>
    <w:basedOn w:val="a1"/>
    <w:pPr>
      <w:spacing w:before="280" w:after="280"/>
    </w:pPr>
  </w:style>
  <w:style w:type="paragraph" w:customStyle="1" w:styleId="rvps14">
    <w:name w:val="rvps14"/>
    <w:basedOn w:val="a1"/>
    <w:pPr>
      <w:spacing w:before="280" w:after="280"/>
    </w:pPr>
  </w:style>
  <w:style w:type="paragraph" w:customStyle="1" w:styleId="afffffffffffffff5">
    <w:name w:val="без абзаца"/>
    <w:basedOn w:val="a1"/>
    <w:pPr>
      <w:jc w:val="center"/>
    </w:pPr>
    <w:rPr>
      <w:sz w:val="28"/>
      <w:szCs w:val="20"/>
      <w:lang w:val="uk-UA"/>
    </w:rPr>
  </w:style>
  <w:style w:type="paragraph" w:customStyle="1" w:styleId="Programmline2">
    <w:name w:val="Programmline2"/>
    <w:basedOn w:val="a1"/>
    <w:pPr>
      <w:spacing w:before="40" w:after="40" w:line="360" w:lineRule="auto"/>
      <w:ind w:left="488" w:right="-153" w:hanging="488"/>
      <w:jc w:val="center"/>
    </w:pPr>
    <w:rPr>
      <w:bCs/>
      <w:szCs w:val="20"/>
      <w:lang w:val="en-US"/>
    </w:rPr>
  </w:style>
  <w:style w:type="paragraph" w:customStyle="1" w:styleId="reference20">
    <w:name w:val="reference2"/>
    <w:basedOn w:val="a1"/>
    <w:pPr>
      <w:keepNext/>
      <w:spacing w:line="360" w:lineRule="auto"/>
    </w:pPr>
    <w:rPr>
      <w:szCs w:val="20"/>
    </w:rPr>
  </w:style>
  <w:style w:type="paragraph" w:customStyle="1" w:styleId="TAMainText">
    <w:name w:val="TA_Main_Text"/>
    <w:basedOn w:val="a1"/>
    <w:pPr>
      <w:spacing w:line="220" w:lineRule="exact"/>
      <w:ind w:firstLine="187"/>
    </w:pPr>
    <w:rPr>
      <w:rFonts w:cs="font291"/>
      <w:sz w:val="18"/>
      <w:szCs w:val="20"/>
      <w:lang w:val="en-US"/>
    </w:rPr>
  </w:style>
  <w:style w:type="paragraph" w:customStyle="1" w:styleId="VAFigureCaption0">
    <w:name w:val="VA_Figure_Caption"/>
    <w:basedOn w:val="a1"/>
    <w:pPr>
      <w:spacing w:before="255" w:after="295" w:line="180" w:lineRule="exact"/>
    </w:pPr>
    <w:rPr>
      <w:rFonts w:cs="font291"/>
      <w:sz w:val="16"/>
      <w:szCs w:val="20"/>
      <w:lang w:val="en-US"/>
    </w:rPr>
  </w:style>
  <w:style w:type="paragraph" w:customStyle="1" w:styleId="headersmall">
    <w:name w:val="headersmall"/>
    <w:basedOn w:val="a1"/>
    <w:pPr>
      <w:spacing w:before="280" w:after="280"/>
    </w:pPr>
  </w:style>
  <w:style w:type="paragraph" w:customStyle="1" w:styleId="TFReferencesSection">
    <w:name w:val="TF_References_Section"/>
    <w:basedOn w:val="a1"/>
    <w:pPr>
      <w:spacing w:line="150" w:lineRule="exact"/>
      <w:ind w:left="346" w:hanging="346"/>
    </w:pPr>
    <w:rPr>
      <w:rFonts w:cs="font291"/>
      <w:sz w:val="15"/>
      <w:szCs w:val="20"/>
      <w:lang w:val="en-US"/>
    </w:rPr>
  </w:style>
  <w:style w:type="paragraph" w:customStyle="1" w:styleId="afffffffffffffff6">
    <w:name w:val="Текст табл"/>
    <w:basedOn w:val="6"/>
    <w:pPr>
      <w:widowControl/>
      <w:numPr>
        <w:ilvl w:val="0"/>
        <w:numId w:val="0"/>
      </w:numPr>
      <w:spacing w:before="40" w:after="40"/>
      <w:ind w:left="113"/>
      <w:jc w:val="left"/>
    </w:pPr>
    <w:rPr>
      <w:b w:val="0"/>
      <w:i w:val="0"/>
      <w:color w:val="00000A"/>
      <w:sz w:val="28"/>
      <w:lang w:val="uk-UA"/>
    </w:rPr>
  </w:style>
  <w:style w:type="paragraph" w:customStyle="1" w:styleId="1ffffff1">
    <w:name w:val="Схема 1"/>
    <w:basedOn w:val="a1"/>
    <w:pPr>
      <w:jc w:val="center"/>
    </w:pPr>
    <w:rPr>
      <w:sz w:val="28"/>
      <w:szCs w:val="20"/>
      <w:lang w:val="uk-UA"/>
    </w:rPr>
  </w:style>
  <w:style w:type="paragraph" w:customStyle="1" w:styleId="2ffff8">
    <w:name w:val="Схема 2"/>
    <w:basedOn w:val="a1"/>
    <w:pPr>
      <w:jc w:val="center"/>
    </w:pPr>
    <w:rPr>
      <w:szCs w:val="20"/>
      <w:lang w:val="uk-UA"/>
    </w:rPr>
  </w:style>
  <w:style w:type="paragraph" w:customStyle="1" w:styleId="afffffffffffffff7">
    <w:name w:val="Титул"/>
    <w:basedOn w:val="a1"/>
    <w:pPr>
      <w:jc w:val="center"/>
    </w:pPr>
    <w:rPr>
      <w:sz w:val="32"/>
      <w:szCs w:val="20"/>
      <w:lang w:val="uk-UA"/>
    </w:rPr>
  </w:style>
  <w:style w:type="paragraph" w:customStyle="1" w:styleId="afffffffffffffff8">
    <w:name w:val="Формула"/>
    <w:basedOn w:val="a1"/>
    <w:pPr>
      <w:tabs>
        <w:tab w:val="clear" w:pos="709"/>
        <w:tab w:val="left" w:pos="5954"/>
      </w:tabs>
      <w:spacing w:before="80" w:after="80"/>
      <w:ind w:right="851" w:firstLine="0"/>
      <w:jc w:val="right"/>
    </w:pPr>
    <w:rPr>
      <w:sz w:val="28"/>
      <w:szCs w:val="20"/>
      <w:lang w:val="uk-UA"/>
    </w:rPr>
  </w:style>
  <w:style w:type="paragraph" w:customStyle="1" w:styleId="WW-21">
    <w:name w:val="WW-Основной текст 2"/>
    <w:basedOn w:val="a1"/>
    <w:pPr>
      <w:spacing w:line="360" w:lineRule="auto"/>
    </w:pPr>
    <w:rPr>
      <w:sz w:val="28"/>
      <w:szCs w:val="28"/>
      <w:lang w:val="uk-UA"/>
    </w:rPr>
  </w:style>
  <w:style w:type="paragraph" w:customStyle="1" w:styleId="1ffffff2">
    <w:name w:val="Тема примечания1"/>
    <w:basedOn w:val="2fff5"/>
    <w:rPr>
      <w:b/>
      <w:bCs/>
      <w:lang w:val="uk-UA"/>
    </w:rPr>
  </w:style>
  <w:style w:type="paragraph" w:customStyle="1" w:styleId="afffffffffffffff9">
    <w:name w:val="Золото"/>
    <w:pPr>
      <w:suppressAutoHyphens/>
      <w:ind w:firstLine="851"/>
      <w:jc w:val="both"/>
    </w:pPr>
    <w:rPr>
      <w:rFonts w:ascii="font291" w:eastAsia="font291" w:hAnsi="font291" w:cs="font291"/>
      <w:sz w:val="28"/>
      <w:szCs w:val="28"/>
      <w:lang w:eastAsia="ar-SA"/>
    </w:rPr>
  </w:style>
  <w:style w:type="paragraph" w:customStyle="1" w:styleId="Formula">
    <w:name w:val="Formula"/>
    <w:basedOn w:val="a1"/>
    <w:pPr>
      <w:tabs>
        <w:tab w:val="clear" w:pos="709"/>
        <w:tab w:val="left" w:pos="1134"/>
        <w:tab w:val="right" w:pos="8505"/>
      </w:tabs>
      <w:spacing w:line="360" w:lineRule="auto"/>
      <w:ind w:left="142" w:firstLine="709"/>
    </w:pPr>
    <w:rPr>
      <w:rFonts w:ascii="Symbol" w:hAnsi="Symbol"/>
      <w:position w:val="16"/>
      <w:sz w:val="28"/>
      <w:szCs w:val="20"/>
      <w:lang w:val="en-GB"/>
    </w:rPr>
  </w:style>
  <w:style w:type="paragraph" w:customStyle="1" w:styleId="MTDisplayEquation">
    <w:name w:val="MTDisplayEquation"/>
    <w:basedOn w:val="3ff1"/>
    <w:pPr>
      <w:widowControl/>
      <w:tabs>
        <w:tab w:val="clear" w:pos="709"/>
        <w:tab w:val="center" w:pos="4680"/>
        <w:tab w:val="right" w:pos="9360"/>
      </w:tabs>
      <w:suppressAutoHyphens w:val="0"/>
      <w:ind w:left="0" w:right="283" w:firstLine="851"/>
      <w:jc w:val="both"/>
    </w:pPr>
    <w:rPr>
      <w:lang w:val="en-US"/>
    </w:rPr>
  </w:style>
  <w:style w:type="paragraph" w:customStyle="1" w:styleId="afffffffffffffffa">
    <w:name w:val="Таблица знак"/>
    <w:basedOn w:val="a1"/>
    <w:pPr>
      <w:jc w:val="center"/>
    </w:pPr>
    <w:rPr>
      <w:sz w:val="26"/>
      <w:szCs w:val="26"/>
    </w:rPr>
  </w:style>
  <w:style w:type="paragraph" w:customStyle="1" w:styleId="afffffffffffffffb">
    <w:name w:val="Ссылка"/>
    <w:basedOn w:val="a1"/>
    <w:pPr>
      <w:spacing w:line="360" w:lineRule="auto"/>
      <w:ind w:firstLine="709"/>
    </w:pPr>
  </w:style>
  <w:style w:type="paragraph" w:customStyle="1" w:styleId="afffffffffffffffc">
    <w:name w:val="Рисунок Знак"/>
    <w:basedOn w:val="a1"/>
    <w:pPr>
      <w:spacing w:after="240"/>
      <w:jc w:val="center"/>
    </w:pPr>
  </w:style>
  <w:style w:type="paragraph" w:customStyle="1" w:styleId="afffffffffffffffd">
    <w:name w:val="Рисунок"/>
    <w:basedOn w:val="a1"/>
    <w:pPr>
      <w:spacing w:after="120"/>
      <w:ind w:firstLine="709"/>
    </w:pPr>
  </w:style>
  <w:style w:type="paragraph" w:customStyle="1" w:styleId="afffffffffffffffe">
    <w:name w:val="Таблица центр"/>
    <w:pPr>
      <w:suppressAutoHyphens/>
      <w:spacing w:after="120"/>
      <w:jc w:val="center"/>
    </w:pPr>
    <w:rPr>
      <w:rFonts w:ascii="font291" w:eastAsia="font291" w:hAnsi="font291" w:cs="font291"/>
      <w:sz w:val="28"/>
      <w:lang w:eastAsia="ar-SA"/>
    </w:rPr>
  </w:style>
  <w:style w:type="paragraph" w:customStyle="1" w:styleId="affffffffffffffff">
    <w:name w:val="Таблица назв"/>
    <w:pPr>
      <w:suppressAutoHyphens/>
      <w:jc w:val="right"/>
    </w:pPr>
    <w:rPr>
      <w:rFonts w:ascii="font291" w:eastAsia="font291" w:hAnsi="font291" w:cs="font291"/>
      <w:sz w:val="28"/>
      <w:szCs w:val="24"/>
      <w:lang w:eastAsia="ar-SA"/>
    </w:rPr>
  </w:style>
  <w:style w:type="paragraph" w:customStyle="1" w:styleId="affffffffffffffff0">
    <w:name w:val="Стиль Таблица"/>
    <w:basedOn w:val="a1"/>
    <w:pPr>
      <w:ind w:left="3240" w:firstLine="0"/>
      <w:jc w:val="right"/>
    </w:pPr>
    <w:rPr>
      <w:sz w:val="28"/>
      <w:szCs w:val="20"/>
    </w:rPr>
  </w:style>
  <w:style w:type="paragraph" w:customStyle="1" w:styleId="affffffffffffffff1">
    <w:name w:val="Таблица Примечание"/>
    <w:pPr>
      <w:suppressAutoHyphens/>
      <w:spacing w:after="120"/>
    </w:pPr>
    <w:rPr>
      <w:rFonts w:ascii="font291" w:eastAsia="font291" w:hAnsi="font291" w:cs="font291"/>
      <w:sz w:val="24"/>
      <w:szCs w:val="24"/>
      <w:lang w:eastAsia="ar-SA"/>
    </w:rPr>
  </w:style>
  <w:style w:type="paragraph" w:customStyle="1" w:styleId="138">
    <w:name w:val="Стиль Рисунок Знак + 13 пт"/>
    <w:basedOn w:val="afffffffffffffffc"/>
    <w:pPr>
      <w:spacing w:after="0"/>
    </w:pPr>
    <w:rPr>
      <w:sz w:val="26"/>
    </w:rPr>
  </w:style>
  <w:style w:type="paragraph" w:customStyle="1" w:styleId="1311">
    <w:name w:val="Стиль Рисунок Знак + 13 пт1"/>
    <w:basedOn w:val="afffffffffffffffc"/>
    <w:pPr>
      <w:spacing w:after="360"/>
    </w:pPr>
    <w:rPr>
      <w:sz w:val="26"/>
    </w:rPr>
  </w:style>
  <w:style w:type="paragraph" w:customStyle="1" w:styleId="--">
    <w:name w:val="- СТРАНИЦА -"/>
    <w:pPr>
      <w:suppressAutoHyphens/>
    </w:pPr>
    <w:rPr>
      <w:rFonts w:ascii="font291" w:eastAsia="font291" w:hAnsi="font291" w:cs="font291"/>
      <w:sz w:val="24"/>
      <w:szCs w:val="24"/>
      <w:lang w:eastAsia="ar-SA"/>
    </w:rPr>
  </w:style>
  <w:style w:type="paragraph" w:customStyle="1" w:styleId="OSNOVA">
    <w:name w:val="OSNOVA"/>
    <w:pPr>
      <w:tabs>
        <w:tab w:val="left" w:pos="227"/>
      </w:tabs>
      <w:suppressAutoHyphens/>
      <w:spacing w:line="220" w:lineRule="atLeast"/>
      <w:ind w:firstLine="170"/>
      <w:jc w:val="both"/>
    </w:pPr>
    <w:rPr>
      <w:rFonts w:ascii="font291" w:eastAsia="font291" w:hAnsi="font291" w:cs="font291"/>
      <w:color w:val="000000"/>
      <w:lang w:eastAsia="ar-SA"/>
    </w:rPr>
  </w:style>
  <w:style w:type="paragraph" w:customStyle="1" w:styleId="LSTYL">
    <w:name w:val="LSTYL"/>
    <w:basedOn w:val="a1"/>
    <w:pPr>
      <w:spacing w:line="360" w:lineRule="auto"/>
      <w:ind w:firstLine="709"/>
    </w:pPr>
    <w:rPr>
      <w:sz w:val="28"/>
      <w:szCs w:val="28"/>
      <w:lang w:val="uk-UA"/>
    </w:rPr>
  </w:style>
  <w:style w:type="paragraph" w:customStyle="1" w:styleId="2ffff9">
    <w:name w:val="оглавление 2"/>
    <w:basedOn w:val="a1"/>
    <w:pPr>
      <w:ind w:left="200" w:firstLine="0"/>
    </w:pPr>
    <w:rPr>
      <w:sz w:val="20"/>
      <w:szCs w:val="20"/>
    </w:rPr>
  </w:style>
  <w:style w:type="paragraph" w:customStyle="1" w:styleId="1ffffff3">
    <w:name w:val="оглавление 1"/>
    <w:basedOn w:val="a1"/>
    <w:pPr>
      <w:tabs>
        <w:tab w:val="clear" w:pos="709"/>
        <w:tab w:val="left" w:pos="2977"/>
        <w:tab w:val="left" w:pos="3119"/>
        <w:tab w:val="right" w:leader="dot" w:pos="9639"/>
      </w:tabs>
      <w:spacing w:line="360" w:lineRule="auto"/>
      <w:ind w:left="426" w:firstLine="0"/>
    </w:pPr>
    <w:rPr>
      <w:sz w:val="28"/>
      <w:szCs w:val="20"/>
    </w:rPr>
  </w:style>
  <w:style w:type="paragraph" w:customStyle="1" w:styleId="3ffe">
    <w:name w:val="оглавление 3"/>
    <w:basedOn w:val="a1"/>
    <w:pPr>
      <w:ind w:left="400" w:firstLine="0"/>
    </w:pPr>
    <w:rPr>
      <w:sz w:val="20"/>
      <w:szCs w:val="20"/>
    </w:rPr>
  </w:style>
  <w:style w:type="paragraph" w:customStyle="1" w:styleId="affffffffffffffff2">
    <w:name w:val="&quot;він"/>
    <w:basedOn w:val="a1"/>
    <w:rPr>
      <w:sz w:val="28"/>
      <w:lang w:val="uk-UA"/>
    </w:rPr>
  </w:style>
  <w:style w:type="paragraph" w:customStyle="1" w:styleId="LITERAT">
    <w:name w:val="LITERAT"/>
    <w:pPr>
      <w:tabs>
        <w:tab w:val="left" w:pos="227"/>
      </w:tabs>
      <w:suppressAutoHyphens/>
      <w:spacing w:before="40" w:line="180" w:lineRule="atLeast"/>
      <w:ind w:left="227" w:hanging="227"/>
      <w:jc w:val="both"/>
    </w:pPr>
    <w:rPr>
      <w:rFonts w:ascii="font291" w:eastAsia="font291" w:hAnsi="font291" w:cs="font291"/>
      <w:sz w:val="18"/>
      <w:szCs w:val="18"/>
      <w:lang w:eastAsia="ar-SA"/>
    </w:rPr>
  </w:style>
  <w:style w:type="paragraph" w:customStyle="1" w:styleId="VIRS">
    <w:name w:val="VIRS"/>
    <w:basedOn w:val="OSNOVA"/>
    <w:pPr>
      <w:spacing w:before="57" w:after="57" w:line="230" w:lineRule="atLeast"/>
      <w:ind w:left="850" w:firstLine="0"/>
      <w:jc w:val="left"/>
    </w:pPr>
    <w:rPr>
      <w:i/>
      <w:iCs/>
      <w:color w:val="00000A"/>
    </w:rPr>
  </w:style>
  <w:style w:type="paragraph" w:customStyle="1" w:styleId="caaieiaie1">
    <w:name w:val="caaieiaie 1"/>
    <w:basedOn w:val="a1"/>
    <w:pPr>
      <w:keepNext/>
      <w:spacing w:line="360" w:lineRule="auto"/>
    </w:pPr>
    <w:rPr>
      <w:sz w:val="28"/>
      <w:szCs w:val="20"/>
      <w:lang w:val="uk-UA"/>
    </w:rPr>
  </w:style>
  <w:style w:type="paragraph" w:customStyle="1" w:styleId="Preformatted">
    <w:name w:val="Preformatted"/>
    <w:basedOn w:val="a1"/>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font291"/>
      <w:sz w:val="20"/>
      <w:szCs w:val="20"/>
      <w:lang w:val="uk-UA"/>
    </w:rPr>
  </w:style>
  <w:style w:type="paragraph" w:customStyle="1" w:styleId="DNorm">
    <w:name w:val="D Norm"/>
    <w:basedOn w:val="a1"/>
    <w:pPr>
      <w:spacing w:line="384" w:lineRule="auto"/>
      <w:ind w:firstLine="709"/>
    </w:pPr>
    <w:rPr>
      <w:sz w:val="28"/>
      <w:szCs w:val="20"/>
      <w:lang w:val="en-US"/>
    </w:rPr>
  </w:style>
  <w:style w:type="paragraph" w:customStyle="1" w:styleId="D">
    <w:name w:val="D БезОтступа"/>
    <w:basedOn w:val="a1"/>
    <w:pPr>
      <w:spacing w:line="384" w:lineRule="auto"/>
    </w:pPr>
    <w:rPr>
      <w:sz w:val="28"/>
      <w:szCs w:val="20"/>
      <w:lang w:val="en-US"/>
    </w:rPr>
  </w:style>
  <w:style w:type="paragraph" w:customStyle="1" w:styleId="f">
    <w:name w:val="f"/>
    <w:basedOn w:val="a1"/>
    <w:pPr>
      <w:spacing w:before="100" w:after="100"/>
    </w:pPr>
    <w:rPr>
      <w:rFonts w:ascii="Symbol" w:hAnsi="Symbol"/>
      <w:sz w:val="18"/>
      <w:szCs w:val="18"/>
    </w:rPr>
  </w:style>
  <w:style w:type="paragraph" w:customStyle="1" w:styleId="affffffffffffffff3">
    <w:name w:val="Сдано в печать"/>
    <w:pPr>
      <w:pBdr>
        <w:top w:val="single" w:sz="1" w:space="0" w:color="000000"/>
        <w:bottom w:val="single" w:sz="1" w:space="0" w:color="000000"/>
      </w:pBdr>
      <w:suppressAutoHyphens/>
      <w:spacing w:after="113"/>
      <w:jc w:val="center"/>
    </w:pPr>
    <w:rPr>
      <w:rFonts w:ascii="font291" w:eastAsia="font291" w:hAnsi="font291" w:cs="font291"/>
      <w:sz w:val="18"/>
      <w:szCs w:val="18"/>
      <w:lang w:eastAsia="ar-SA"/>
    </w:rPr>
  </w:style>
  <w:style w:type="paragraph" w:customStyle="1" w:styleId="affffffffffffffff4">
    <w:name w:val="Редактор"/>
    <w:pPr>
      <w:suppressAutoHyphens/>
      <w:spacing w:after="170"/>
      <w:jc w:val="center"/>
    </w:pPr>
    <w:rPr>
      <w:rFonts w:ascii="font291" w:eastAsia="font291" w:hAnsi="font291" w:cs="font291"/>
      <w:color w:val="000000"/>
      <w:sz w:val="18"/>
      <w:szCs w:val="18"/>
      <w:lang w:eastAsia="ar-SA"/>
    </w:rPr>
  </w:style>
  <w:style w:type="paragraph" w:customStyle="1" w:styleId="4ff">
    <w:name w:val="Подзаголовок 4"/>
    <w:basedOn w:val="a1"/>
    <w:pPr>
      <w:spacing w:before="567" w:after="283" w:line="360" w:lineRule="atLeast"/>
      <w:ind w:left="1701" w:hanging="283"/>
    </w:pPr>
    <w:rPr>
      <w:rFonts w:ascii="Symbol" w:hAnsi="Symbol"/>
      <w:b/>
      <w:bCs/>
      <w:sz w:val="30"/>
      <w:szCs w:val="30"/>
    </w:rPr>
  </w:style>
  <w:style w:type="paragraph" w:customStyle="1" w:styleId="WW-22">
    <w:name w:val="WW-???????? ????? 2"/>
    <w:basedOn w:val="a1"/>
    <w:pPr>
      <w:spacing w:line="360" w:lineRule="auto"/>
    </w:pPr>
    <w:rPr>
      <w:sz w:val="28"/>
      <w:szCs w:val="28"/>
    </w:rPr>
  </w:style>
  <w:style w:type="paragraph" w:customStyle="1" w:styleId="affffffffffffffff5">
    <w:name w:val="×îðíîâèê"/>
    <w:basedOn w:val="1ffff2"/>
    <w:pPr>
      <w:spacing w:before="0" w:after="0" w:line="420" w:lineRule="atLeast"/>
      <w:ind w:firstLine="720"/>
      <w:jc w:val="both"/>
    </w:pPr>
    <w:rPr>
      <w:sz w:val="28"/>
      <w:lang w:val="uk-UA"/>
    </w:rPr>
  </w:style>
  <w:style w:type="paragraph" w:customStyle="1" w:styleId="1ffffff4">
    <w:name w:val="Ñòèëü1"/>
    <w:basedOn w:val="1ffff2"/>
    <w:pPr>
      <w:spacing w:before="0" w:after="0" w:line="420" w:lineRule="exact"/>
      <w:ind w:firstLine="720"/>
      <w:jc w:val="both"/>
    </w:pPr>
    <w:rPr>
      <w:sz w:val="28"/>
      <w:lang w:val="uk-UA"/>
    </w:rPr>
  </w:style>
  <w:style w:type="paragraph" w:customStyle="1" w:styleId="affffffffffffffff6">
    <w:name w:val="Чорновик"/>
    <w:basedOn w:val="1ffff2"/>
    <w:pPr>
      <w:spacing w:before="0" w:after="0" w:line="360" w:lineRule="exact"/>
      <w:ind w:firstLine="720"/>
    </w:pPr>
  </w:style>
  <w:style w:type="paragraph" w:customStyle="1" w:styleId="3fff">
    <w:name w:val="Название объекта3"/>
    <w:basedOn w:val="1ffff2"/>
    <w:pPr>
      <w:widowControl w:val="0"/>
      <w:spacing w:before="0" w:after="0"/>
      <w:jc w:val="center"/>
    </w:pPr>
    <w:rPr>
      <w:sz w:val="28"/>
      <w:lang w:val="uk-UA"/>
    </w:rPr>
  </w:style>
  <w:style w:type="paragraph" w:customStyle="1" w:styleId="Cite0">
    <w:name w:val="Cite"/>
    <w:pPr>
      <w:widowControl w:val="0"/>
      <w:suppressAutoHyphens/>
      <w:ind w:left="1134" w:right="600" w:firstLine="400"/>
      <w:jc w:val="both"/>
    </w:pPr>
    <w:rPr>
      <w:rFonts w:ascii="font291" w:eastAsia="font291" w:hAnsi="font291" w:cs="font291"/>
      <w:sz w:val="22"/>
      <w:szCs w:val="22"/>
      <w:lang w:eastAsia="ar-SA"/>
    </w:rPr>
  </w:style>
  <w:style w:type="paragraph" w:customStyle="1" w:styleId="Revision">
    <w:name w:val="Revision"/>
    <w:pPr>
      <w:suppressAutoHyphens/>
    </w:pPr>
    <w:rPr>
      <w:sz w:val="22"/>
      <w:szCs w:val="22"/>
      <w:lang w:eastAsia="ar-SA"/>
    </w:rPr>
  </w:style>
  <w:style w:type="paragraph" w:customStyle="1" w:styleId="f10">
    <w:name w:val="лсно$f1т"/>
    <w:basedOn w:val="a1"/>
    <w:rPr>
      <w:sz w:val="28"/>
      <w:szCs w:val="20"/>
    </w:rPr>
  </w:style>
  <w:style w:type="paragraph" w:customStyle="1" w:styleId="affffffffffffffff7">
    <w:name w:val="н"/>
    <w:basedOn w:val="a1"/>
    <w:pPr>
      <w:spacing w:line="360" w:lineRule="auto"/>
      <w:ind w:firstLine="284"/>
    </w:pPr>
    <w:rPr>
      <w:sz w:val="28"/>
      <w:szCs w:val="20"/>
      <w:lang w:val="uk-UA"/>
    </w:rPr>
  </w:style>
  <w:style w:type="paragraph" w:customStyle="1" w:styleId="1ffffff5">
    <w:name w:val="çàãîëîâîê 1"/>
    <w:basedOn w:val="a1"/>
    <w:pPr>
      <w:keepNext/>
      <w:spacing w:line="360" w:lineRule="auto"/>
    </w:pPr>
    <w:rPr>
      <w:sz w:val="28"/>
      <w:szCs w:val="20"/>
      <w:lang w:val="uk-UA"/>
    </w:rPr>
  </w:style>
  <w:style w:type="paragraph" w:customStyle="1" w:styleId="affffffffffffffff8">
    <w:name w:val="Ос"/>
    <w:basedOn w:val="affffffffa"/>
    <w:pPr>
      <w:tabs>
        <w:tab w:val="left" w:pos="3969"/>
      </w:tabs>
      <w:spacing w:after="0"/>
      <w:ind w:left="0" w:firstLine="708"/>
    </w:pPr>
    <w:rPr>
      <w:sz w:val="32"/>
      <w:szCs w:val="32"/>
      <w:lang w:val="uk-UA"/>
    </w:rPr>
  </w:style>
  <w:style w:type="paragraph" w:customStyle="1" w:styleId="2ffffa">
    <w:name w:val="Журнал2"/>
    <w:pPr>
      <w:widowControl w:val="0"/>
      <w:suppressAutoHyphens/>
      <w:ind w:firstLine="357"/>
      <w:jc w:val="both"/>
    </w:pPr>
    <w:rPr>
      <w:rFonts w:ascii="font291" w:eastAsia="font291" w:hAnsi="font291" w:cs="font291"/>
      <w:lang w:eastAsia="ar-SA"/>
    </w:rPr>
  </w:style>
  <w:style w:type="paragraph" w:customStyle="1" w:styleId="-8">
    <w:name w:val="Список-м"/>
    <w:basedOn w:val="a1"/>
    <w:pPr>
      <w:tabs>
        <w:tab w:val="num" w:pos="360"/>
      </w:tabs>
      <w:ind w:left="284" w:hanging="284"/>
    </w:pPr>
    <w:rPr>
      <w:rFonts w:ascii="Symbol" w:hAnsi="Symbol"/>
      <w:sz w:val="19"/>
      <w:szCs w:val="20"/>
    </w:rPr>
  </w:style>
  <w:style w:type="paragraph" w:customStyle="1" w:styleId="affffffffffffffff9">
    <w:name w:val="Пример"/>
    <w:basedOn w:val="a1"/>
    <w:pPr>
      <w:spacing w:after="120" w:line="360" w:lineRule="auto"/>
      <w:ind w:left="284" w:right="4251" w:firstLine="907"/>
    </w:pPr>
    <w:rPr>
      <w:rFonts w:cs="font291"/>
      <w:color w:val="000000"/>
      <w:sz w:val="28"/>
      <w:szCs w:val="20"/>
      <w:lang w:val="en-US"/>
    </w:rPr>
  </w:style>
  <w:style w:type="paragraph" w:customStyle="1" w:styleId="affffffffffffffffa">
    <w:name w:val="Итоговая информация"/>
    <w:basedOn w:val="a1"/>
    <w:pPr>
      <w:tabs>
        <w:tab w:val="clear" w:pos="709"/>
        <w:tab w:val="left" w:pos="1134"/>
        <w:tab w:val="right" w:pos="9072"/>
      </w:tabs>
      <w:spacing w:line="360" w:lineRule="auto"/>
    </w:pPr>
    <w:rPr>
      <w:sz w:val="28"/>
      <w:szCs w:val="20"/>
      <w:lang w:val="en-US"/>
    </w:rPr>
  </w:style>
  <w:style w:type="paragraph" w:customStyle="1" w:styleId="affffffffffffffffb">
    <w:name w:val="Подпись к рисунку"/>
    <w:basedOn w:val="a1"/>
    <w:pPr>
      <w:keepLines/>
      <w:spacing w:after="360" w:line="360" w:lineRule="auto"/>
      <w:jc w:val="center"/>
    </w:pPr>
    <w:rPr>
      <w:szCs w:val="20"/>
    </w:rPr>
  </w:style>
  <w:style w:type="paragraph" w:customStyle="1" w:styleId="affffffffffffffffc">
    <w:name w:val="Подпись к таблице"/>
    <w:basedOn w:val="a1"/>
    <w:pPr>
      <w:spacing w:line="360" w:lineRule="auto"/>
      <w:jc w:val="right"/>
    </w:pPr>
    <w:rPr>
      <w:sz w:val="28"/>
      <w:szCs w:val="20"/>
    </w:rPr>
  </w:style>
  <w:style w:type="paragraph" w:customStyle="1" w:styleId="affffffffffffffffd">
    <w:name w:val="Экспликация"/>
    <w:basedOn w:val="a1"/>
    <w:pPr>
      <w:tabs>
        <w:tab w:val="clear" w:pos="709"/>
        <w:tab w:val="left" w:pos="1276"/>
      </w:tabs>
      <w:spacing w:line="360" w:lineRule="auto"/>
      <w:ind w:left="907" w:firstLine="0"/>
    </w:pPr>
    <w:rPr>
      <w:sz w:val="20"/>
      <w:szCs w:val="20"/>
      <w:lang w:val="en-US"/>
    </w:rPr>
  </w:style>
  <w:style w:type="paragraph" w:customStyle="1" w:styleId="aaieiaie1">
    <w:name w:val="aaieiaie 1"/>
    <w:basedOn w:val="a1"/>
    <w:pPr>
      <w:keepNext/>
      <w:jc w:val="center"/>
    </w:pPr>
    <w:rPr>
      <w:szCs w:val="20"/>
      <w:lang w:val="uk-UA"/>
    </w:rPr>
  </w:style>
  <w:style w:type="paragraph" w:customStyle="1" w:styleId="rvps1">
    <w:name w:val="rvps1"/>
    <w:basedOn w:val="a1"/>
    <w:pPr>
      <w:jc w:val="center"/>
    </w:pPr>
  </w:style>
  <w:style w:type="paragraph" w:customStyle="1" w:styleId="rvps2">
    <w:name w:val="rvps2"/>
    <w:basedOn w:val="a1"/>
    <w:pPr>
      <w:keepNext/>
      <w:jc w:val="right"/>
    </w:pPr>
  </w:style>
  <w:style w:type="paragraph" w:customStyle="1" w:styleId="rvps3">
    <w:name w:val="rvps3"/>
    <w:basedOn w:val="a1"/>
    <w:pPr>
      <w:ind w:left="2880" w:hanging="2880"/>
    </w:pPr>
  </w:style>
  <w:style w:type="paragraph" w:customStyle="1" w:styleId="rvps4">
    <w:name w:val="rvps4"/>
    <w:basedOn w:val="a1"/>
    <w:pPr>
      <w:ind w:left="2880" w:firstLine="0"/>
    </w:pPr>
  </w:style>
  <w:style w:type="paragraph" w:customStyle="1" w:styleId="-NOAIEOA-">
    <w:name w:val="- NO?AIEOA -"/>
    <w:pPr>
      <w:suppressAutoHyphens/>
    </w:pPr>
    <w:rPr>
      <w:rFonts w:ascii="font291" w:eastAsia="font291" w:hAnsi="font291" w:cs="font291"/>
      <w:sz w:val="24"/>
      <w:szCs w:val="24"/>
      <w:lang w:eastAsia="ar-SA"/>
    </w:rPr>
  </w:style>
  <w:style w:type="paragraph" w:customStyle="1" w:styleId="rvps9">
    <w:name w:val="rvps9"/>
    <w:basedOn w:val="a1"/>
    <w:pPr>
      <w:spacing w:before="280" w:after="280"/>
    </w:pPr>
  </w:style>
  <w:style w:type="paragraph" w:customStyle="1" w:styleId="affffffffffffffffe">
    <w:name w:val="Обычн_основн"/>
    <w:basedOn w:val="a1"/>
    <w:pPr>
      <w:spacing w:line="360" w:lineRule="auto"/>
      <w:ind w:firstLine="539"/>
    </w:pPr>
    <w:rPr>
      <w:sz w:val="28"/>
      <w:szCs w:val="20"/>
      <w:lang w:val="uk-UA"/>
    </w:rPr>
  </w:style>
  <w:style w:type="paragraph" w:customStyle="1" w:styleId="auto">
    <w:name w:val="auto"/>
    <w:basedOn w:val="a1"/>
    <w:pPr>
      <w:spacing w:line="312" w:lineRule="atLeast"/>
    </w:pPr>
    <w:rPr>
      <w:rFonts w:ascii="Symbol" w:hAnsi="Symbol"/>
    </w:rPr>
  </w:style>
  <w:style w:type="paragraph" w:customStyle="1" w:styleId="rvps23">
    <w:name w:val="rvps23"/>
    <w:basedOn w:val="a1"/>
    <w:pPr>
      <w:ind w:firstLine="720"/>
    </w:pPr>
    <w:rPr>
      <w:lang w:val="uk-UA"/>
    </w:rPr>
  </w:style>
  <w:style w:type="paragraph" w:customStyle="1" w:styleId="wwwstas">
    <w:name w:val="wwwstas"/>
    <w:basedOn w:val="a1"/>
    <w:pPr>
      <w:spacing w:before="96" w:after="288"/>
      <w:ind w:left="284" w:right="284" w:firstLine="0"/>
    </w:pPr>
    <w:rPr>
      <w:lang w:val="uk-UA"/>
    </w:rPr>
  </w:style>
  <w:style w:type="paragraph" w:customStyle="1" w:styleId="afffffffffffffffff">
    <w:name w:val="Стаття"/>
    <w:basedOn w:val="a1"/>
    <w:pPr>
      <w:spacing w:before="120" w:after="120"/>
      <w:ind w:firstLine="720"/>
    </w:pPr>
    <w:rPr>
      <w:sz w:val="28"/>
      <w:szCs w:val="28"/>
      <w:lang w:val="uk-UA"/>
    </w:rPr>
  </w:style>
  <w:style w:type="paragraph" w:customStyle="1" w:styleId="broken">
    <w:name w:val="broken"/>
    <w:basedOn w:val="a1"/>
    <w:pPr>
      <w:spacing w:before="280" w:after="280"/>
    </w:pPr>
    <w:rPr>
      <w:rFonts w:ascii="Symbol" w:hAnsi="Symbol"/>
      <w:color w:val="000000"/>
      <w:sz w:val="20"/>
      <w:szCs w:val="20"/>
      <w:lang w:val="uk-UA"/>
    </w:rPr>
  </w:style>
  <w:style w:type="paragraph" w:customStyle="1" w:styleId="1ffffff6">
    <w:name w:val="Журнал 1"/>
    <w:pPr>
      <w:widowControl w:val="0"/>
      <w:suppressAutoHyphens/>
      <w:ind w:firstLine="357"/>
      <w:jc w:val="both"/>
    </w:pPr>
    <w:rPr>
      <w:rFonts w:ascii="font291" w:eastAsia="font291" w:hAnsi="font291" w:cs="font291"/>
      <w:lang w:eastAsia="ar-SA"/>
    </w:rPr>
  </w:style>
  <w:style w:type="paragraph" w:customStyle="1" w:styleId="afffffffffffffffff0">
    <w:name w:val="Òåêñò êîíöåâîé ñíîñêè"/>
    <w:basedOn w:val="a1"/>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42" w:lineRule="atLeast"/>
      <w:ind w:firstLine="340"/>
      <w:jc w:val="both"/>
    </w:pPr>
    <w:rPr>
      <w:rFonts w:eastAsia="font291"/>
      <w:color w:val="000000"/>
      <w:lang w:eastAsia="ar-SA"/>
    </w:rPr>
  </w:style>
  <w:style w:type="paragraph" w:customStyle="1" w:styleId="Eanaiuea">
    <w:name w:val="Eanaiuea"/>
    <w:basedOn w:val="a1"/>
    <w:pPr>
      <w:ind w:firstLine="397"/>
    </w:pPr>
    <w:rPr>
      <w:rFonts w:ascii="Symbol" w:hAnsi="Symbol"/>
      <w:szCs w:val="20"/>
    </w:rPr>
  </w:style>
  <w:style w:type="paragraph" w:customStyle="1" w:styleId="2ffffb">
    <w:name w:val="Адрес 2"/>
    <w:basedOn w:val="a1"/>
    <w:pPr>
      <w:spacing w:line="200" w:lineRule="atLeast"/>
    </w:pPr>
    <w:rPr>
      <w:sz w:val="16"/>
      <w:szCs w:val="20"/>
    </w:rPr>
  </w:style>
  <w:style w:type="paragraph" w:customStyle="1" w:styleId="afffffffffffffffff1">
    <w:name w:val="Підзаголовок"/>
    <w:basedOn w:val="a1"/>
    <w:pPr>
      <w:tabs>
        <w:tab w:val="clear" w:pos="709"/>
        <w:tab w:val="left" w:pos="3555"/>
      </w:tabs>
      <w:spacing w:before="120" w:after="0" w:line="360" w:lineRule="auto"/>
      <w:ind w:right="45" w:firstLine="720"/>
    </w:pPr>
    <w:rPr>
      <w:rFonts w:ascii="Symbol" w:hAnsi="Symbol"/>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color w:val="000000"/>
      <w:sz w:val="28"/>
    </w:rPr>
  </w:style>
  <w:style w:type="paragraph" w:customStyle="1" w:styleId="zakon">
    <w:name w:val="zakon"/>
    <w:basedOn w:val="1ffff2"/>
    <w:rPr>
      <w:color w:val="000000"/>
    </w:rPr>
  </w:style>
  <w:style w:type="paragraph" w:customStyle="1" w:styleId="4ff0">
    <w:name w:val="Обычный (веб)4"/>
    <w:basedOn w:val="1ffff2"/>
  </w:style>
  <w:style w:type="paragraph" w:customStyle="1" w:styleId="3fff0">
    <w:name w:val="Текст примечания3"/>
    <w:basedOn w:val="1ffff2"/>
    <w:pPr>
      <w:spacing w:before="0" w:after="0"/>
    </w:pPr>
    <w:rPr>
      <w:sz w:val="20"/>
    </w:rPr>
  </w:style>
  <w:style w:type="paragraph" w:customStyle="1" w:styleId="20127">
    <w:name w:val="Стиль Заголовок 2 + Слева:  0 см Выступ:  127 см"/>
    <w:basedOn w:val="20"/>
    <w:pPr>
      <w:tabs>
        <w:tab w:val="clear" w:pos="360"/>
      </w:tabs>
      <w:spacing w:before="0" w:after="0" w:line="360" w:lineRule="auto"/>
      <w:ind w:left="720" w:hanging="720"/>
    </w:pPr>
    <w:rPr>
      <w:i w:val="0"/>
      <w:iCs w:val="0"/>
      <w:lang w:val="uk-UA"/>
    </w:rPr>
  </w:style>
  <w:style w:type="paragraph" w:customStyle="1" w:styleId="petit">
    <w:name w:val="petit"/>
    <w:basedOn w:val="a1"/>
    <w:pPr>
      <w:spacing w:before="280" w:after="280"/>
    </w:pPr>
  </w:style>
  <w:style w:type="paragraph" w:customStyle="1" w:styleId="msonormalbullet2gif">
    <w:name w:val="msonormalbullet2.gif"/>
    <w:basedOn w:val="a1"/>
    <w:pPr>
      <w:spacing w:before="280" w:after="280"/>
    </w:pPr>
  </w:style>
  <w:style w:type="paragraph" w:customStyle="1" w:styleId="msonormalbullet3gif">
    <w:name w:val="msonormalbullet3.gif"/>
    <w:basedOn w:val="a1"/>
    <w:pPr>
      <w:spacing w:before="280" w:after="280"/>
    </w:pPr>
  </w:style>
  <w:style w:type="paragraph" w:customStyle="1" w:styleId="msobodytextindent2bullet1gif">
    <w:name w:val="msobodytextindent2bullet1.gif"/>
    <w:basedOn w:val="a1"/>
    <w:pPr>
      <w:spacing w:before="280" w:after="280"/>
    </w:pPr>
  </w:style>
  <w:style w:type="paragraph" w:customStyle="1" w:styleId="msobodytextindent2bullet2gif">
    <w:name w:val="msobodytextindent2bullet2.gif"/>
    <w:basedOn w:val="a1"/>
    <w:pPr>
      <w:spacing w:before="280" w:after="280"/>
    </w:pPr>
  </w:style>
  <w:style w:type="paragraph" w:customStyle="1" w:styleId="msonormalbullet2gifcxspmiddle">
    <w:name w:val="msonormalbullet2gifcxspmiddle"/>
    <w:basedOn w:val="a1"/>
    <w:pPr>
      <w:spacing w:before="280" w:after="280"/>
    </w:pPr>
    <w:rPr>
      <w:szCs w:val="20"/>
    </w:rPr>
  </w:style>
  <w:style w:type="paragraph" w:customStyle="1" w:styleId="msonormalbullet2gifcxsplast">
    <w:name w:val="msonormalbullet2gifcxsplast"/>
    <w:basedOn w:val="a1"/>
    <w:pPr>
      <w:spacing w:before="280" w:after="280"/>
    </w:pPr>
    <w:rPr>
      <w:szCs w:val="20"/>
    </w:rPr>
  </w:style>
  <w:style w:type="paragraph" w:customStyle="1" w:styleId="msonormalbullet3gifcxsplast">
    <w:name w:val="msonormalbullet3gifcxsplast"/>
    <w:basedOn w:val="a1"/>
    <w:pPr>
      <w:spacing w:before="280" w:after="280"/>
    </w:pPr>
  </w:style>
  <w:style w:type="paragraph" w:customStyle="1" w:styleId="msobodytextindent2bullet2gifcxspmiddle">
    <w:name w:val="msobodytextindent2bullet2gifcxspmiddle"/>
    <w:basedOn w:val="a1"/>
    <w:pPr>
      <w:spacing w:before="280" w:after="280"/>
    </w:pPr>
  </w:style>
  <w:style w:type="paragraph" w:customStyle="1" w:styleId="msotitlebullet1gif">
    <w:name w:val="msotitlebullet1.gif"/>
    <w:basedOn w:val="a1"/>
    <w:pPr>
      <w:spacing w:before="280" w:after="280"/>
    </w:pPr>
  </w:style>
  <w:style w:type="paragraph" w:customStyle="1" w:styleId="msonormalbullet1gif">
    <w:name w:val="msonormalbullet1.gif"/>
    <w:basedOn w:val="a1"/>
    <w:pPr>
      <w:spacing w:before="280" w:after="280"/>
    </w:pPr>
  </w:style>
  <w:style w:type="paragraph" w:customStyle="1" w:styleId="msonormalbullet2gifbullet1gif">
    <w:name w:val="msonormalbullet2gifbullet1.gif"/>
    <w:basedOn w:val="a1"/>
    <w:pPr>
      <w:spacing w:before="280" w:after="280"/>
    </w:pPr>
  </w:style>
  <w:style w:type="paragraph" w:customStyle="1" w:styleId="msonormalbullet2gifbullet2gif">
    <w:name w:val="msonormalbullet2gifbullet2.gif"/>
    <w:basedOn w:val="a1"/>
    <w:pPr>
      <w:spacing w:before="280" w:after="280"/>
    </w:pPr>
  </w:style>
  <w:style w:type="paragraph" w:customStyle="1" w:styleId="msobodytextindent2bullet3gif">
    <w:name w:val="msobodytextindent2bullet3.gif"/>
    <w:basedOn w:val="a1"/>
    <w:pPr>
      <w:spacing w:before="280" w:after="280"/>
    </w:pPr>
  </w:style>
  <w:style w:type="paragraph" w:customStyle="1" w:styleId="msotitlebullet3gif">
    <w:name w:val="msotitlebullet3.gif"/>
    <w:basedOn w:val="a1"/>
    <w:pPr>
      <w:spacing w:before="280" w:after="280"/>
    </w:pPr>
  </w:style>
  <w:style w:type="paragraph" w:customStyle="1" w:styleId="nofootspace">
    <w:name w:val="nofootspace"/>
    <w:basedOn w:val="a1"/>
    <w:pPr>
      <w:ind w:firstLine="720"/>
    </w:pPr>
    <w:rPr>
      <w:color w:val="000000"/>
    </w:rPr>
  </w:style>
  <w:style w:type="paragraph" w:customStyle="1" w:styleId="msonormalbullet2gifbullet3gif">
    <w:name w:val="msonormalbullet2gifbullet3.gif"/>
    <w:basedOn w:val="a1"/>
    <w:pPr>
      <w:spacing w:before="280" w:after="280"/>
    </w:pPr>
  </w:style>
  <w:style w:type="paragraph" w:customStyle="1" w:styleId="msonormalbullet2gifbullet2gifbullet2gif">
    <w:name w:val="msonormalbullet2gifbullet2gifbullet2.gif"/>
    <w:basedOn w:val="a1"/>
    <w:pPr>
      <w:spacing w:before="280" w:after="280"/>
    </w:pPr>
  </w:style>
  <w:style w:type="paragraph" w:customStyle="1" w:styleId="msobodytextbullet1gif">
    <w:name w:val="msobodytextbullet1.gif"/>
    <w:basedOn w:val="a1"/>
    <w:pPr>
      <w:spacing w:before="280" w:after="280"/>
    </w:pPr>
  </w:style>
  <w:style w:type="paragraph" w:customStyle="1" w:styleId="msobodytextbullet3gif">
    <w:name w:val="msobodytextbullet3.gif"/>
    <w:basedOn w:val="a1"/>
    <w:pPr>
      <w:spacing w:before="280" w:after="280"/>
    </w:pPr>
  </w:style>
  <w:style w:type="paragraph" w:customStyle="1" w:styleId="msonormalbullet2gifbullet1gifbullet3gif">
    <w:name w:val="msonormalbullet2gifbullet1gifbullet3.gif"/>
    <w:basedOn w:val="a1"/>
    <w:pPr>
      <w:spacing w:before="280" w:after="280"/>
    </w:pPr>
  </w:style>
  <w:style w:type="paragraph" w:customStyle="1" w:styleId="msonormalbullet1gifbullet1gif">
    <w:name w:val="msonormalbullet1gifbullet1.gif"/>
    <w:basedOn w:val="a1"/>
    <w:pPr>
      <w:spacing w:before="280" w:after="280"/>
    </w:pPr>
  </w:style>
  <w:style w:type="paragraph" w:customStyle="1" w:styleId="msonormalbullet1gifbullet3gif">
    <w:name w:val="msonormalbullet1gifbullet3.gif"/>
    <w:basedOn w:val="a1"/>
    <w:pPr>
      <w:spacing w:before="280" w:after="280"/>
    </w:pPr>
  </w:style>
  <w:style w:type="paragraph" w:customStyle="1" w:styleId="msonormalbullet2gifbullet2gifbullet1gif">
    <w:name w:val="msonormalbullet2gifbullet2gifbullet1.gif"/>
    <w:basedOn w:val="a1"/>
    <w:pPr>
      <w:spacing w:before="280" w:after="280"/>
    </w:pPr>
  </w:style>
  <w:style w:type="paragraph" w:customStyle="1" w:styleId="msonormalbullet2gifbullet2gifbullet3gif">
    <w:name w:val="msonormalbullet2gifbullet2gifbullet3.gif"/>
    <w:basedOn w:val="a1"/>
    <w:pPr>
      <w:spacing w:before="280" w:after="280"/>
    </w:pPr>
  </w:style>
  <w:style w:type="paragraph" w:customStyle="1" w:styleId="msofootnotetextbullet1gif">
    <w:name w:val="msofootnotetextbullet1.gif"/>
    <w:basedOn w:val="a1"/>
    <w:pPr>
      <w:spacing w:before="280" w:after="280"/>
    </w:pPr>
  </w:style>
  <w:style w:type="paragraph" w:customStyle="1" w:styleId="msofootnotetextbullet2gif">
    <w:name w:val="msofootnotetextbullet2.gif"/>
    <w:basedOn w:val="a1"/>
    <w:pPr>
      <w:spacing w:before="280" w:after="280"/>
    </w:pPr>
  </w:style>
  <w:style w:type="paragraph" w:customStyle="1" w:styleId="1ffffff7">
    <w:name w:val="Заголовок оглавления1"/>
    <w:basedOn w:val="1"/>
    <w:pPr>
      <w:keepLines/>
      <w:numPr>
        <w:numId w:val="0"/>
      </w:numPr>
      <w:spacing w:before="480" w:after="0" w:line="276" w:lineRule="auto"/>
      <w:ind w:firstLine="567"/>
    </w:pPr>
    <w:rPr>
      <w:color w:val="365F91"/>
      <w:sz w:val="28"/>
      <w:szCs w:val="28"/>
    </w:rPr>
  </w:style>
  <w:style w:type="paragraph" w:customStyle="1" w:styleId="msobodytextindent2bullet2gifcxsplast">
    <w:name w:val="msobodytextindent2bullet2gifcxsplast"/>
    <w:basedOn w:val="a1"/>
    <w:pPr>
      <w:spacing w:before="280" w:after="280"/>
    </w:pPr>
  </w:style>
  <w:style w:type="paragraph" w:customStyle="1" w:styleId="msobodytextcxspmiddle">
    <w:name w:val="msobodytextcxspmiddle"/>
    <w:basedOn w:val="a1"/>
    <w:pPr>
      <w:spacing w:before="280" w:after="280"/>
    </w:pPr>
    <w:rPr>
      <w:szCs w:val="20"/>
    </w:rPr>
  </w:style>
  <w:style w:type="paragraph" w:customStyle="1" w:styleId="msobodytextcxsplast">
    <w:name w:val="msobodytextcxsplast"/>
    <w:basedOn w:val="a1"/>
    <w:pPr>
      <w:spacing w:before="280" w:after="280"/>
    </w:pPr>
    <w:rPr>
      <w:szCs w:val="20"/>
    </w:rPr>
  </w:style>
  <w:style w:type="paragraph" w:customStyle="1" w:styleId="msonormalcxsplast">
    <w:name w:val="msonormalcxsplast"/>
    <w:basedOn w:val="a1"/>
    <w:pPr>
      <w:spacing w:before="280" w:after="280"/>
    </w:pPr>
    <w:rPr>
      <w:szCs w:val="20"/>
    </w:rPr>
  </w:style>
  <w:style w:type="paragraph" w:customStyle="1" w:styleId="msonormalbullet2gifcxspmiddlecxspmiddle">
    <w:name w:val="msonormalbullet2gifcxspmiddlecxspmiddle"/>
    <w:basedOn w:val="a1"/>
    <w:pPr>
      <w:spacing w:before="280" w:after="280"/>
    </w:pPr>
    <w:rPr>
      <w:szCs w:val="20"/>
    </w:rPr>
  </w:style>
  <w:style w:type="paragraph" w:customStyle="1" w:styleId="msonormalbullet2gifcxspmiddlecxsplast">
    <w:name w:val="msonormalbullet2gifcxspmiddlecxsplast"/>
    <w:basedOn w:val="a1"/>
    <w:pPr>
      <w:spacing w:before="280" w:after="280"/>
    </w:pPr>
    <w:rPr>
      <w:szCs w:val="20"/>
    </w:rPr>
  </w:style>
  <w:style w:type="paragraph" w:customStyle="1" w:styleId="msobodytextindent2bullet2gifcxspmiddlecxspmiddle">
    <w:name w:val="msobodytextindent2bullet2gifcxspmiddlecxspmiddle"/>
    <w:basedOn w:val="a1"/>
    <w:pPr>
      <w:spacing w:before="280" w:after="280"/>
    </w:pPr>
    <w:rPr>
      <w:szCs w:val="20"/>
    </w:rPr>
  </w:style>
  <w:style w:type="paragraph" w:customStyle="1" w:styleId="msonormalbullet2gifbullet1gifcxspmiddle">
    <w:name w:val="msonormalbullet2gifbullet1gifcxspmiddle"/>
    <w:basedOn w:val="a1"/>
    <w:pPr>
      <w:spacing w:before="280" w:after="280"/>
    </w:pPr>
    <w:rPr>
      <w:szCs w:val="20"/>
    </w:rPr>
  </w:style>
  <w:style w:type="paragraph" w:customStyle="1" w:styleId="msonormalbullet2gifbullet1gifcxsplast">
    <w:name w:val="msonormalbullet2gifbullet1gifcxsplast"/>
    <w:basedOn w:val="a1"/>
    <w:pPr>
      <w:spacing w:before="280" w:after="280"/>
    </w:pPr>
    <w:rPr>
      <w:szCs w:val="20"/>
    </w:rPr>
  </w:style>
  <w:style w:type="paragraph" w:customStyle="1" w:styleId="msonormalbullet2gifbullet2gifbullet2gifcxspmiddle">
    <w:name w:val="msonormalbullet2gifbullet2gifbullet2gifcxspmiddle"/>
    <w:basedOn w:val="a1"/>
    <w:pPr>
      <w:spacing w:before="280" w:after="280"/>
    </w:pPr>
    <w:rPr>
      <w:szCs w:val="20"/>
    </w:rPr>
  </w:style>
  <w:style w:type="paragraph" w:customStyle="1" w:styleId="msonormalbullet2gifbullet2gifbullet2gifcxsplast">
    <w:name w:val="msonormalbullet2gifbullet2gifbullet2gifcxsplast"/>
    <w:basedOn w:val="a1"/>
    <w:pPr>
      <w:spacing w:before="280" w:after="280"/>
    </w:pPr>
    <w:rPr>
      <w:szCs w:val="20"/>
    </w:rPr>
  </w:style>
  <w:style w:type="paragraph" w:customStyle="1" w:styleId="msonormalbullet2gifbullet2gifcxspmiddle">
    <w:name w:val="msonormalbullet2gifbullet2gifcxspmiddle"/>
    <w:basedOn w:val="a1"/>
    <w:pPr>
      <w:spacing w:before="280" w:after="280"/>
    </w:pPr>
    <w:rPr>
      <w:szCs w:val="20"/>
    </w:rPr>
  </w:style>
  <w:style w:type="paragraph" w:customStyle="1" w:styleId="msonormalbullet2gifbullet2gifcxsplast">
    <w:name w:val="msonormalbullet2gifbullet2gifcxsplast"/>
    <w:basedOn w:val="a1"/>
    <w:pPr>
      <w:spacing w:before="280" w:after="280"/>
    </w:pPr>
    <w:rPr>
      <w:szCs w:val="20"/>
    </w:rPr>
  </w:style>
  <w:style w:type="paragraph" w:customStyle="1" w:styleId="msonormalbullet2gifbullet2gifbullet3gifcxspmiddle">
    <w:name w:val="msonormalbullet2gifbullet2gifbullet3gifcxspmiddle"/>
    <w:basedOn w:val="a1"/>
    <w:pPr>
      <w:spacing w:before="280" w:after="280"/>
    </w:pPr>
    <w:rPr>
      <w:szCs w:val="20"/>
    </w:rPr>
  </w:style>
  <w:style w:type="paragraph" w:customStyle="1" w:styleId="msonormalbullet2gifbullet2gifbullet3gifcxsplast">
    <w:name w:val="msonormalbullet2gifbullet2gifbullet3gifcxsplast"/>
    <w:basedOn w:val="a1"/>
    <w:pPr>
      <w:spacing w:before="280" w:after="280"/>
    </w:pPr>
    <w:rPr>
      <w:szCs w:val="20"/>
    </w:rPr>
  </w:style>
  <w:style w:type="paragraph" w:customStyle="1" w:styleId="msonormalbullet2gifbullet3gifcxspmiddle">
    <w:name w:val="msonormalbullet2gifbullet3gifcxspmiddle"/>
    <w:basedOn w:val="a1"/>
    <w:pPr>
      <w:spacing w:before="280" w:after="280"/>
    </w:pPr>
    <w:rPr>
      <w:szCs w:val="20"/>
    </w:rPr>
  </w:style>
  <w:style w:type="paragraph" w:customStyle="1" w:styleId="msonormalbullet2gifbullet3gifcxsplast">
    <w:name w:val="msonormalbullet2gifbullet3gifcxsplast"/>
    <w:basedOn w:val="a1"/>
    <w:pPr>
      <w:spacing w:before="280" w:after="280"/>
    </w:pPr>
    <w:rPr>
      <w:szCs w:val="20"/>
    </w:rPr>
  </w:style>
  <w:style w:type="paragraph" w:customStyle="1" w:styleId="msonormalbullet1gifcxsplast">
    <w:name w:val="msonormalbullet1gifcxsplast"/>
    <w:basedOn w:val="a1"/>
    <w:pPr>
      <w:spacing w:before="280" w:after="280"/>
    </w:pPr>
    <w:rPr>
      <w:szCs w:val="20"/>
    </w:rPr>
  </w:style>
  <w:style w:type="paragraph" w:customStyle="1" w:styleId="text-ks">
    <w:name w:val="text-ks"/>
    <w:basedOn w:val="a1"/>
    <w:pPr>
      <w:spacing w:before="48" w:after="48"/>
      <w:ind w:firstLine="360"/>
    </w:pPr>
  </w:style>
  <w:style w:type="paragraph" w:customStyle="1" w:styleId="Style2">
    <w:name w:val="Style2"/>
    <w:basedOn w:val="a1"/>
    <w:pPr>
      <w:spacing w:line="252" w:lineRule="exact"/>
      <w:ind w:firstLine="334"/>
    </w:pPr>
    <w:rPr>
      <w:lang w:val="uk-UA"/>
    </w:rPr>
  </w:style>
  <w:style w:type="paragraph" w:customStyle="1" w:styleId="Style4">
    <w:name w:val="Style4"/>
    <w:basedOn w:val="a1"/>
    <w:pPr>
      <w:spacing w:line="248" w:lineRule="exact"/>
      <w:ind w:firstLine="404"/>
    </w:pPr>
    <w:rPr>
      <w:lang w:val="uk-UA"/>
    </w:rPr>
  </w:style>
  <w:style w:type="paragraph" w:customStyle="1" w:styleId="Style5">
    <w:name w:val="Style5"/>
    <w:basedOn w:val="a1"/>
    <w:pPr>
      <w:spacing w:line="238" w:lineRule="exact"/>
    </w:pPr>
    <w:rPr>
      <w:lang w:val="uk-UA"/>
    </w:rPr>
  </w:style>
  <w:style w:type="paragraph" w:customStyle="1" w:styleId="rvps8">
    <w:name w:val="rvps8"/>
    <w:basedOn w:val="a1"/>
    <w:pPr>
      <w:keepNext/>
    </w:pPr>
  </w:style>
  <w:style w:type="paragraph" w:customStyle="1" w:styleId="rvps10">
    <w:name w:val="rvps10"/>
    <w:basedOn w:val="a1"/>
    <w:pPr>
      <w:ind w:left="2880" w:firstLine="720"/>
    </w:pPr>
  </w:style>
  <w:style w:type="paragraph" w:customStyle="1" w:styleId="rvps11">
    <w:name w:val="rvps11"/>
    <w:basedOn w:val="a1"/>
    <w:pPr>
      <w:ind w:left="4320" w:firstLine="720"/>
    </w:pPr>
  </w:style>
  <w:style w:type="paragraph" w:customStyle="1" w:styleId="rvps12">
    <w:name w:val="rvps12"/>
    <w:basedOn w:val="a1"/>
    <w:pPr>
      <w:ind w:left="3600" w:firstLine="0"/>
    </w:pPr>
  </w:style>
  <w:style w:type="paragraph" w:customStyle="1" w:styleId="rvps13">
    <w:name w:val="rvps13"/>
    <w:basedOn w:val="a1"/>
    <w:pPr>
      <w:ind w:left="2130" w:hanging="2130"/>
    </w:pPr>
  </w:style>
  <w:style w:type="paragraph" w:customStyle="1" w:styleId="afffffffffffffffff2">
    <w:name w:val="Òåêñò"/>
    <w:basedOn w:val="a1"/>
    <w:pPr>
      <w:spacing w:line="320" w:lineRule="atLeast"/>
      <w:ind w:firstLine="283"/>
    </w:pPr>
    <w:rPr>
      <w:rFonts w:ascii="Symbol" w:hAnsi="Symbol"/>
      <w:sz w:val="28"/>
      <w:szCs w:val="20"/>
      <w:lang w:val="en-GB"/>
    </w:rPr>
  </w:style>
  <w:style w:type="paragraph" w:customStyle="1" w:styleId="1ffffff8">
    <w:name w:val="Обычный.Обычный1"/>
    <w:pPr>
      <w:widowControl w:val="0"/>
      <w:suppressAutoHyphens/>
      <w:ind w:firstLine="340"/>
      <w:jc w:val="both"/>
    </w:pPr>
    <w:rPr>
      <w:rFonts w:ascii="font291" w:eastAsia="font291" w:hAnsi="font291" w:cs="font291"/>
      <w:sz w:val="28"/>
      <w:szCs w:val="28"/>
      <w:lang w:val="uk-UA" w:eastAsia="ar-SA"/>
    </w:rPr>
  </w:style>
  <w:style w:type="paragraph" w:customStyle="1" w:styleId="afffffffffffffffff3">
    <w:name w:val="текст дисера"/>
    <w:basedOn w:val="a1"/>
    <w:pPr>
      <w:spacing w:line="360" w:lineRule="auto"/>
    </w:pPr>
    <w:rPr>
      <w:sz w:val="28"/>
      <w:szCs w:val="28"/>
      <w:lang w:val="uk-UA"/>
    </w:rPr>
  </w:style>
  <w:style w:type="paragraph" w:customStyle="1" w:styleId="iNormalText0">
    <w:name w:val="iNormalText"/>
    <w:basedOn w:val="a1"/>
    <w:pPr>
      <w:shd w:val="clear" w:color="auto" w:fill="FFFFFF"/>
    </w:pPr>
    <w:rPr>
      <w:color w:val="000000"/>
      <w:sz w:val="28"/>
      <w:szCs w:val="28"/>
      <w:lang w:val="uk-UA"/>
    </w:rPr>
  </w:style>
  <w:style w:type="paragraph" w:customStyle="1" w:styleId="afffffffffffffffff4">
    <w:name w:val="Без інтервалів"/>
    <w:basedOn w:val="a1"/>
    <w:uiPriority w:val="1"/>
    <w:qFormat/>
    <w:rPr>
      <w:lang w:val="uk-UA"/>
    </w:rPr>
  </w:style>
  <w:style w:type="paragraph" w:customStyle="1" w:styleId="afffffffffffffffff5">
    <w:name w:val="Абзац списку"/>
    <w:basedOn w:val="a1"/>
    <w:uiPriority w:val="34"/>
    <w:qFormat/>
    <w:pPr>
      <w:ind w:left="720" w:firstLine="0"/>
    </w:pPr>
    <w:rPr>
      <w:lang w:val="uk-UA"/>
    </w:rPr>
  </w:style>
  <w:style w:type="paragraph" w:customStyle="1" w:styleId="afffffffffffffffff6">
    <w:name w:val="Цитація"/>
    <w:basedOn w:val="a1"/>
    <w:pPr>
      <w:spacing w:before="200" w:after="0"/>
      <w:ind w:left="360" w:right="360" w:firstLine="0"/>
    </w:pPr>
    <w:rPr>
      <w:i/>
      <w:iCs/>
      <w:lang w:val="uk-UA"/>
    </w:rPr>
  </w:style>
  <w:style w:type="paragraph" w:customStyle="1" w:styleId="afffffffffffffffff7">
    <w:name w:val="Насичена цитата"/>
    <w:basedOn w:val="a1"/>
    <w:pPr>
      <w:pBdr>
        <w:bottom w:val="single" w:sz="4" w:space="1" w:color="000000"/>
      </w:pBdr>
      <w:spacing w:before="200" w:after="280"/>
      <w:ind w:left="1008" w:right="1152" w:firstLine="0"/>
    </w:pPr>
    <w:rPr>
      <w:b/>
      <w:bCs/>
      <w:i/>
      <w:iCs/>
      <w:lang w:val="uk-UA"/>
    </w:rPr>
  </w:style>
  <w:style w:type="paragraph" w:customStyle="1" w:styleId="afffffffffffffffff8">
    <w:name w:val="Стандартный"/>
    <w:basedOn w:val="a1"/>
    <w:pPr>
      <w:ind w:firstLine="709"/>
    </w:pPr>
    <w:rPr>
      <w:sz w:val="28"/>
      <w:szCs w:val="28"/>
      <w:lang w:val="uk-UA"/>
    </w:rPr>
  </w:style>
  <w:style w:type="paragraph" w:customStyle="1" w:styleId="caaieiaie8">
    <w:name w:val="caaieiaie 8"/>
    <w:basedOn w:val="a1"/>
    <w:pPr>
      <w:keepNext/>
      <w:spacing w:line="360" w:lineRule="auto"/>
    </w:pPr>
    <w:rPr>
      <w:rFonts w:ascii="Symbol" w:hAnsi="Symbol"/>
      <w:sz w:val="28"/>
      <w:szCs w:val="28"/>
      <w:lang w:val="uk-UA"/>
    </w:rPr>
  </w:style>
  <w:style w:type="paragraph" w:customStyle="1" w:styleId="Iauiue1">
    <w:name w:val="Iau?iue1"/>
    <w:pPr>
      <w:suppressAutoHyphens/>
    </w:pPr>
    <w:rPr>
      <w:rFonts w:eastAsia="font291"/>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1"/>
    <w:pPr>
      <w:spacing w:line="360" w:lineRule="auto"/>
      <w:ind w:firstLine="284"/>
    </w:pPr>
    <w:rPr>
      <w:sz w:val="28"/>
      <w:szCs w:val="28"/>
      <w:lang w:val="uk-UA"/>
    </w:rPr>
  </w:style>
  <w:style w:type="paragraph" w:customStyle="1" w:styleId="7-">
    <w:name w:val="7-Библиотекст"/>
    <w:pPr>
      <w:suppressAutoHyphens/>
      <w:spacing w:line="216" w:lineRule="auto"/>
      <w:jc w:val="both"/>
    </w:pPr>
    <w:rPr>
      <w:rFonts w:ascii="font291" w:eastAsia="font291" w:hAnsi="font291" w:cs="font291"/>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font291" w:eastAsia="font291" w:hAnsi="font291" w:cs="font291"/>
      <w:i/>
      <w:color w:val="000000"/>
      <w:sz w:val="16"/>
      <w:szCs w:val="16"/>
      <w:lang w:eastAsia="ar-SA"/>
    </w:rPr>
  </w:style>
  <w:style w:type="paragraph" w:customStyle="1" w:styleId="1-0">
    <w:name w:val="1-Фамилия"/>
    <w:pPr>
      <w:keepNext/>
      <w:suppressAutoHyphens/>
      <w:spacing w:before="120" w:after="120"/>
      <w:jc w:val="center"/>
    </w:pPr>
    <w:rPr>
      <w:rFonts w:ascii="font291" w:eastAsia="font291" w:hAnsi="font291" w:cs="font291"/>
      <w:b/>
      <w:color w:val="000000"/>
      <w:sz w:val="18"/>
      <w:lang w:eastAsia="ar-SA"/>
    </w:rPr>
  </w:style>
  <w:style w:type="paragraph" w:customStyle="1" w:styleId="2-">
    <w:name w:val="2-Город"/>
    <w:pPr>
      <w:keepNext/>
      <w:suppressAutoHyphens/>
      <w:spacing w:after="120"/>
      <w:jc w:val="center"/>
    </w:pPr>
    <w:rPr>
      <w:rFonts w:ascii="font291" w:eastAsia="font291" w:hAnsi="font291" w:cs="font291"/>
      <w:bCs/>
      <w:iCs/>
      <w:sz w:val="16"/>
      <w:szCs w:val="28"/>
      <w:lang w:eastAsia="ar-SA"/>
    </w:rPr>
  </w:style>
  <w:style w:type="paragraph" w:customStyle="1" w:styleId="3-">
    <w:name w:val="3-Название"/>
    <w:pPr>
      <w:keepNext/>
      <w:suppressAutoHyphens/>
      <w:jc w:val="center"/>
    </w:pPr>
    <w:rPr>
      <w:rFonts w:ascii="font291" w:eastAsia="font291" w:hAnsi="font291" w:cs="font291"/>
      <w:b/>
      <w:bCs/>
      <w:sz w:val="22"/>
      <w:lang w:eastAsia="ar-SA"/>
    </w:rPr>
  </w:style>
  <w:style w:type="paragraph" w:customStyle="1" w:styleId="5--">
    <w:name w:val="5-Текст статьи-рус"/>
    <w:pPr>
      <w:suppressAutoHyphens/>
      <w:spacing w:line="216" w:lineRule="auto"/>
      <w:ind w:firstLine="397"/>
      <w:jc w:val="both"/>
    </w:pPr>
    <w:rPr>
      <w:rFonts w:ascii="font291" w:eastAsia="font291" w:hAnsi="font291" w:cs="font291"/>
      <w:color w:val="000000"/>
      <w:sz w:val="19"/>
      <w:szCs w:val="18"/>
      <w:lang w:eastAsia="ar-SA"/>
    </w:rPr>
  </w:style>
  <w:style w:type="paragraph" w:customStyle="1" w:styleId="6-">
    <w:name w:val="6-Библиография"/>
    <w:basedOn w:val="affffffffff5"/>
    <w:pPr>
      <w:keepNext/>
      <w:spacing w:before="120" w:after="60" w:line="100" w:lineRule="atLeast"/>
      <w:ind w:firstLine="0"/>
      <w:jc w:val="center"/>
    </w:pPr>
    <w:rPr>
      <w:b/>
      <w:color w:val="000000"/>
      <w:sz w:val="18"/>
      <w:szCs w:val="20"/>
    </w:rPr>
  </w:style>
  <w:style w:type="paragraph" w:customStyle="1" w:styleId="8-">
    <w:name w:val="8-В редакцию"/>
    <w:pPr>
      <w:suppressAutoHyphens/>
      <w:spacing w:before="60"/>
      <w:ind w:firstLine="397"/>
    </w:pPr>
    <w:rPr>
      <w:rFonts w:ascii="font291" w:eastAsia="font291" w:hAnsi="font291" w:cs="font291"/>
      <w:i/>
      <w:color w:val="000000"/>
      <w:sz w:val="16"/>
      <w:lang w:val="en-US" w:eastAsia="ar-SA"/>
    </w:rPr>
  </w:style>
  <w:style w:type="paragraph" w:customStyle="1" w:styleId="afffffffffffffffff9">
    <w:name w:val="Лит"/>
    <w:basedOn w:val="a1"/>
    <w:pPr>
      <w:keepNext/>
      <w:keepLines/>
      <w:spacing w:before="240" w:after="0"/>
      <w:jc w:val="center"/>
    </w:pPr>
    <w:rPr>
      <w:caps/>
      <w:sz w:val="28"/>
      <w:szCs w:val="28"/>
    </w:rPr>
  </w:style>
  <w:style w:type="paragraph" w:customStyle="1" w:styleId="afffffffffffffffffa">
    <w:name w:val="текст сноски Знак"/>
    <w:basedOn w:val="a1"/>
    <w:pPr>
      <w:ind w:firstLine="709"/>
    </w:pPr>
    <w:rPr>
      <w:sz w:val="16"/>
      <w:szCs w:val="20"/>
    </w:rPr>
  </w:style>
  <w:style w:type="paragraph" w:customStyle="1" w:styleId="afffffffffffffffffb">
    <w:name w:val="автор"/>
    <w:basedOn w:val="a1"/>
    <w:pPr>
      <w:jc w:val="center"/>
    </w:pPr>
    <w:rPr>
      <w:sz w:val="28"/>
      <w:szCs w:val="20"/>
    </w:rPr>
  </w:style>
  <w:style w:type="paragraph" w:customStyle="1" w:styleId="5--0">
    <w:name w:val="5-Текст статьи-укр"/>
    <w:basedOn w:val="a1"/>
    <w:pPr>
      <w:spacing w:line="216" w:lineRule="auto"/>
      <w:ind w:firstLine="397"/>
    </w:pPr>
    <w:rPr>
      <w:sz w:val="19"/>
      <w:szCs w:val="18"/>
      <w:lang w:val="uk-UA"/>
    </w:rPr>
  </w:style>
  <w:style w:type="paragraph" w:customStyle="1" w:styleId="envelopeaddress">
    <w:name w:val="envelope address"/>
    <w:basedOn w:val="a1"/>
    <w:pPr>
      <w:ind w:left="2880" w:firstLine="0"/>
    </w:pPr>
    <w:rPr>
      <w:rFonts w:cs="font291"/>
    </w:rPr>
  </w:style>
  <w:style w:type="paragraph" w:customStyle="1" w:styleId="11f6">
    <w:name w:val="Дата11"/>
    <w:basedOn w:val="a1"/>
    <w:rPr>
      <w:szCs w:val="20"/>
    </w:rPr>
  </w:style>
  <w:style w:type="paragraph" w:customStyle="1" w:styleId="41a">
    <w:name w:val="Маркированный список 41"/>
    <w:basedOn w:val="a1"/>
    <w:rPr>
      <w:szCs w:val="20"/>
    </w:rPr>
  </w:style>
  <w:style w:type="paragraph" w:customStyle="1" w:styleId="516">
    <w:name w:val="Маркированный список 51"/>
    <w:basedOn w:val="a1"/>
    <w:rPr>
      <w:szCs w:val="20"/>
    </w:rPr>
  </w:style>
  <w:style w:type="paragraph" w:customStyle="1" w:styleId="envelopereturn">
    <w:name w:val="envelope return"/>
    <w:basedOn w:val="a1"/>
    <w:rPr>
      <w:rFonts w:cs="font291"/>
      <w:sz w:val="20"/>
      <w:szCs w:val="20"/>
    </w:rPr>
  </w:style>
  <w:style w:type="paragraph" w:customStyle="1" w:styleId="1ffffff9">
    <w:name w:val="Приветствие1"/>
    <w:basedOn w:val="a1"/>
    <w:rPr>
      <w:szCs w:val="20"/>
    </w:rPr>
  </w:style>
  <w:style w:type="paragraph" w:customStyle="1" w:styleId="41b">
    <w:name w:val="Продолжение списка 41"/>
    <w:basedOn w:val="a1"/>
    <w:pPr>
      <w:spacing w:after="120"/>
      <w:ind w:left="1132" w:firstLine="0"/>
    </w:pPr>
    <w:rPr>
      <w:szCs w:val="20"/>
    </w:rPr>
  </w:style>
  <w:style w:type="paragraph" w:customStyle="1" w:styleId="517">
    <w:name w:val="Продолжение списка 51"/>
    <w:basedOn w:val="a1"/>
    <w:pPr>
      <w:spacing w:after="120"/>
      <w:ind w:left="1415" w:firstLine="0"/>
    </w:pPr>
    <w:rPr>
      <w:szCs w:val="20"/>
    </w:rPr>
  </w:style>
  <w:style w:type="paragraph" w:customStyle="1" w:styleId="518">
    <w:name w:val="Список 51"/>
    <w:basedOn w:val="a1"/>
    <w:pPr>
      <w:ind w:left="1415" w:hanging="283"/>
    </w:pPr>
    <w:rPr>
      <w:szCs w:val="20"/>
    </w:rPr>
  </w:style>
  <w:style w:type="paragraph" w:customStyle="1" w:styleId="1ffffffa">
    <w:name w:val="Шапка1"/>
    <w:basedOn w:val="a1"/>
    <w:pPr>
      <w:pBdr>
        <w:top w:val="single" w:sz="4" w:space="1" w:color="000000"/>
        <w:left w:val="single" w:sz="4" w:space="1" w:color="000000"/>
        <w:bottom w:val="single" w:sz="4" w:space="1" w:color="000000"/>
        <w:right w:val="single" w:sz="4" w:space="1" w:color="000000"/>
      </w:pBdr>
      <w:shd w:val="clear" w:color="auto" w:fill="CCCCCC"/>
      <w:ind w:left="1134" w:hanging="1134"/>
    </w:pPr>
    <w:rPr>
      <w:rFonts w:cs="font291"/>
    </w:rPr>
  </w:style>
  <w:style w:type="paragraph" w:customStyle="1" w:styleId="afffffffffffffffffc">
    <w:name w:val="Стих"/>
    <w:pPr>
      <w:suppressAutoHyphens/>
      <w:ind w:firstLine="1701"/>
    </w:pPr>
    <w:rPr>
      <w:rFonts w:ascii="font291" w:eastAsia="font291" w:hAnsi="font291" w:cs="font291"/>
      <w:color w:val="000000"/>
      <w:sz w:val="18"/>
      <w:lang w:eastAsia="ar-SA"/>
    </w:rPr>
  </w:style>
  <w:style w:type="paragraph" w:customStyle="1" w:styleId="5-">
    <w:name w:val="5-Текст статьи"/>
    <w:basedOn w:val="a1"/>
    <w:pPr>
      <w:ind w:firstLine="709"/>
    </w:pPr>
    <w:rPr>
      <w:color w:val="000000"/>
      <w:sz w:val="18"/>
      <w:szCs w:val="20"/>
    </w:rPr>
  </w:style>
  <w:style w:type="paragraph" w:customStyle="1" w:styleId="2-0">
    <w:name w:val="2а-Город"/>
    <w:basedOn w:val="20"/>
    <w:pPr>
      <w:tabs>
        <w:tab w:val="clear" w:pos="360"/>
      </w:tabs>
      <w:spacing w:before="0" w:after="240"/>
      <w:ind w:left="0" w:firstLine="567"/>
      <w:jc w:val="center"/>
    </w:pPr>
    <w:rPr>
      <w:rFonts w:cs="font291"/>
      <w:b w:val="0"/>
      <w:i w:val="0"/>
      <w:sz w:val="18"/>
    </w:rPr>
  </w:style>
  <w:style w:type="paragraph" w:customStyle="1" w:styleId="9-">
    <w:name w:val="9-Стихотворение"/>
    <w:pPr>
      <w:suppressAutoHyphens/>
      <w:ind w:left="1701"/>
      <w:jc w:val="both"/>
    </w:pPr>
    <w:rPr>
      <w:rFonts w:ascii="font291" w:eastAsia="font291" w:hAnsi="font291" w:cs="font291"/>
      <w:i/>
      <w:color w:val="000000"/>
      <w:sz w:val="16"/>
      <w:lang w:eastAsia="ar-SA"/>
    </w:rPr>
  </w:style>
  <w:style w:type="paragraph" w:customStyle="1" w:styleId="10-0">
    <w:name w:val="10-Сноска"/>
    <w:pPr>
      <w:suppressAutoHyphens/>
      <w:ind w:firstLine="397"/>
      <w:jc w:val="both"/>
    </w:pPr>
    <w:rPr>
      <w:rFonts w:ascii="font291" w:eastAsia="font291" w:hAnsi="font291" w:cs="font291"/>
      <w:sz w:val="16"/>
      <w:lang w:eastAsia="ar-SA"/>
    </w:rPr>
  </w:style>
  <w:style w:type="paragraph" w:customStyle="1" w:styleId="4-1">
    <w:name w:val="4-Аннотация"/>
    <w:pPr>
      <w:keepNext/>
      <w:suppressAutoHyphens/>
      <w:spacing w:before="120" w:after="120"/>
      <w:ind w:firstLine="397"/>
      <w:jc w:val="both"/>
    </w:pPr>
    <w:rPr>
      <w:rFonts w:ascii="font291" w:eastAsia="font291" w:hAnsi="font291" w:cs="font291"/>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font291" w:eastAsia="font291" w:hAnsi="font291" w:cs="font291"/>
      <w:color w:val="000000"/>
      <w:sz w:val="16"/>
      <w:lang w:val="uk-UA" w:eastAsia="ar-SA"/>
    </w:rPr>
  </w:style>
  <w:style w:type="paragraph" w:customStyle="1" w:styleId="afffffffffffffffffd">
    <w:name w:val="УДК"/>
    <w:pPr>
      <w:suppressAutoHyphens/>
      <w:spacing w:before="480" w:after="120"/>
    </w:pPr>
    <w:rPr>
      <w:rFonts w:ascii="font291" w:eastAsia="font291" w:hAnsi="font291" w:cs="font291"/>
      <w:sz w:val="16"/>
      <w:lang w:eastAsia="ar-SA"/>
    </w:rPr>
  </w:style>
  <w:style w:type="paragraph" w:customStyle="1" w:styleId="center">
    <w:name w:val="center"/>
    <w:basedOn w:val="a1"/>
    <w:pPr>
      <w:spacing w:before="280" w:after="280"/>
      <w:jc w:val="center"/>
    </w:pPr>
  </w:style>
  <w:style w:type="paragraph" w:customStyle="1" w:styleId="Arial15pt125">
    <w:name w:val="Стиль Arial 15 pt Черный по ширине Первая строка:  125 см"/>
    <w:basedOn w:val="a1"/>
    <w:pPr>
      <w:spacing w:line="360" w:lineRule="auto"/>
      <w:ind w:firstLine="709"/>
    </w:pPr>
    <w:rPr>
      <w:color w:val="000000"/>
      <w:sz w:val="28"/>
      <w:szCs w:val="20"/>
    </w:rPr>
  </w:style>
  <w:style w:type="paragraph" w:customStyle="1" w:styleId="newsbody">
    <w:name w:val="newsbody"/>
    <w:basedOn w:val="a1"/>
    <w:pPr>
      <w:spacing w:after="221"/>
    </w:pPr>
    <w:rPr>
      <w:rFonts w:cs="font291"/>
    </w:rPr>
  </w:style>
  <w:style w:type="paragraph" w:customStyle="1" w:styleId="afffffffffffffffffe">
    <w:name w:val="керивн"/>
    <w:basedOn w:val="a1"/>
    <w:pPr>
      <w:tabs>
        <w:tab w:val="clear" w:pos="709"/>
        <w:tab w:val="left" w:pos="2551"/>
      </w:tabs>
      <w:spacing w:line="250" w:lineRule="atLeast"/>
      <w:ind w:left="2560" w:hanging="2560"/>
    </w:pPr>
    <w:rPr>
      <w:color w:val="000000"/>
      <w:spacing w:val="-1"/>
      <w:sz w:val="20"/>
      <w:szCs w:val="20"/>
    </w:rPr>
  </w:style>
  <w:style w:type="paragraph" w:customStyle="1" w:styleId="affffffffffffffffff">
    <w:name w:val="Обложка"/>
    <w:basedOn w:val="afffffffffffffffffe"/>
    <w:pPr>
      <w:spacing w:line="288" w:lineRule="auto"/>
      <w:ind w:left="0" w:firstLine="0"/>
      <w:jc w:val="center"/>
    </w:pPr>
    <w:rPr>
      <w:rFonts w:cs="font291"/>
      <w:spacing w:val="0"/>
    </w:rPr>
  </w:style>
  <w:style w:type="paragraph" w:customStyle="1" w:styleId="affffffffffffffffff0">
    <w:name w:val="Рукопись"/>
    <w:basedOn w:val="a1"/>
    <w:pPr>
      <w:tabs>
        <w:tab w:val="clear" w:pos="709"/>
        <w:tab w:val="left" w:pos="1899"/>
      </w:tabs>
      <w:spacing w:line="288" w:lineRule="auto"/>
    </w:pPr>
    <w:rPr>
      <w:color w:val="000000"/>
      <w:sz w:val="20"/>
      <w:szCs w:val="20"/>
    </w:rPr>
  </w:style>
  <w:style w:type="paragraph" w:customStyle="1" w:styleId="affffffffffffffffff1">
    <w:name w:val="Література"/>
    <w:basedOn w:val="a1"/>
    <w:pPr>
      <w:tabs>
        <w:tab w:val="num" w:pos="360"/>
      </w:tabs>
      <w:spacing w:line="360" w:lineRule="auto"/>
      <w:ind w:left="284" w:hanging="284"/>
    </w:pPr>
    <w:rPr>
      <w:sz w:val="28"/>
      <w:szCs w:val="20"/>
      <w:lang w:val="uk-UA"/>
    </w:rPr>
  </w:style>
  <w:style w:type="paragraph" w:customStyle="1" w:styleId="Foot">
    <w:name w:val="Foot"/>
    <w:basedOn w:val="footnotetext"/>
    <w:pPr>
      <w:spacing w:line="100" w:lineRule="atLeast"/>
      <w:ind w:firstLine="720"/>
    </w:pPr>
    <w:rPr>
      <w:rFonts w:cs="font291"/>
      <w:lang w:val="en-GB"/>
    </w:rPr>
  </w:style>
  <w:style w:type="paragraph" w:customStyle="1" w:styleId="NormalWeb1">
    <w:name w:val="Normal (Web)1"/>
    <w:basedOn w:val="a1"/>
    <w:pPr>
      <w:spacing w:before="280" w:after="280"/>
    </w:pPr>
    <w:rPr>
      <w:lang w:val="uk-UA"/>
    </w:rPr>
  </w:style>
  <w:style w:type="paragraph" w:customStyle="1" w:styleId="Exampl">
    <w:name w:val="Exampl"/>
    <w:basedOn w:val="a1"/>
    <w:pPr>
      <w:ind w:firstLine="851"/>
    </w:pPr>
    <w:rPr>
      <w:rFonts w:cs="font291"/>
    </w:rPr>
  </w:style>
  <w:style w:type="paragraph" w:customStyle="1" w:styleId="14a">
    <w:name w:val="14Полуторный"/>
    <w:basedOn w:val="a1"/>
    <w:pPr>
      <w:spacing w:line="360" w:lineRule="auto"/>
      <w:ind w:firstLine="709"/>
    </w:pPr>
    <w:rPr>
      <w:sz w:val="28"/>
      <w:szCs w:val="28"/>
      <w:lang w:val="uk-UA"/>
    </w:rPr>
  </w:style>
  <w:style w:type="paragraph" w:customStyle="1" w:styleId="2ffffc">
    <w:name w:val="Сноска (2)"/>
    <w:basedOn w:val="a1"/>
    <w:pPr>
      <w:shd w:val="clear" w:color="auto" w:fill="FFFFFF"/>
      <w:spacing w:before="60" w:after="0" w:line="0" w:lineRule="atLeast"/>
      <w:jc w:val="right"/>
    </w:pPr>
    <w:rPr>
      <w:i/>
      <w:iCs/>
      <w:sz w:val="17"/>
      <w:szCs w:val="17"/>
    </w:rPr>
  </w:style>
  <w:style w:type="paragraph" w:customStyle="1" w:styleId="31c">
    <w:name w:val="Основной текст31"/>
    <w:basedOn w:val="a1"/>
    <w:pPr>
      <w:shd w:val="clear" w:color="auto" w:fill="FFFFFF"/>
      <w:spacing w:after="240" w:line="259" w:lineRule="exact"/>
      <w:jc w:val="center"/>
    </w:pPr>
    <w:rPr>
      <w:color w:val="000000"/>
      <w:sz w:val="20"/>
      <w:szCs w:val="20"/>
      <w:lang w:val="uk-UA" w:eastAsia="uk-UA" w:bidi="uk-UA"/>
    </w:rPr>
  </w:style>
  <w:style w:type="paragraph" w:customStyle="1" w:styleId="1ffffffb">
    <w:name w:val="Заголовок №1"/>
    <w:basedOn w:val="a1"/>
    <w:pPr>
      <w:shd w:val="clear" w:color="auto" w:fill="FFFFFF"/>
      <w:spacing w:before="960" w:after="600" w:line="0" w:lineRule="atLeast"/>
      <w:jc w:val="center"/>
    </w:pPr>
    <w:rPr>
      <w:b/>
      <w:bCs/>
      <w:spacing w:val="-20"/>
      <w:sz w:val="38"/>
      <w:szCs w:val="38"/>
    </w:rPr>
  </w:style>
  <w:style w:type="paragraph" w:customStyle="1" w:styleId="2ffffd">
    <w:name w:val="Заголовок №2"/>
    <w:basedOn w:val="a1"/>
    <w:uiPriority w:val="99"/>
    <w:pPr>
      <w:shd w:val="clear" w:color="auto" w:fill="FFFFFF"/>
      <w:spacing w:before="600" w:after="4800" w:line="432" w:lineRule="exact"/>
      <w:jc w:val="center"/>
    </w:pPr>
    <w:rPr>
      <w:b/>
      <w:bCs/>
      <w:i/>
      <w:iCs/>
      <w:sz w:val="34"/>
      <w:szCs w:val="34"/>
    </w:rPr>
  </w:style>
  <w:style w:type="paragraph" w:customStyle="1" w:styleId="3fff1">
    <w:name w:val="Основной текст (3)"/>
    <w:basedOn w:val="a1"/>
    <w:pPr>
      <w:shd w:val="clear" w:color="auto" w:fill="FFFFFF"/>
      <w:spacing w:after="180" w:line="240" w:lineRule="exact"/>
      <w:ind w:hanging="280"/>
    </w:pPr>
    <w:rPr>
      <w:b/>
      <w:bCs/>
      <w:sz w:val="17"/>
      <w:szCs w:val="17"/>
    </w:rPr>
  </w:style>
  <w:style w:type="paragraph" w:customStyle="1" w:styleId="4ff1">
    <w:name w:val="Основной текст (4)"/>
    <w:basedOn w:val="a1"/>
    <w:pPr>
      <w:shd w:val="clear" w:color="auto" w:fill="FFFFFF"/>
      <w:spacing w:before="420" w:after="300" w:line="0" w:lineRule="atLeast"/>
    </w:pPr>
    <w:rPr>
      <w:i/>
      <w:iCs/>
      <w:sz w:val="17"/>
      <w:szCs w:val="17"/>
    </w:rPr>
  </w:style>
  <w:style w:type="paragraph" w:customStyle="1" w:styleId="326">
    <w:name w:val="Заголовок №3 (2)"/>
    <w:basedOn w:val="a1"/>
    <w:uiPriority w:val="99"/>
    <w:pPr>
      <w:shd w:val="clear" w:color="auto" w:fill="FFFFFF"/>
      <w:spacing w:after="420" w:line="0" w:lineRule="atLeast"/>
      <w:jc w:val="center"/>
    </w:pPr>
    <w:rPr>
      <w:b/>
      <w:bCs/>
      <w:i/>
      <w:iCs/>
      <w:sz w:val="23"/>
      <w:szCs w:val="23"/>
      <w:lang w:eastAsia="ru-RU" w:bidi="ru-RU"/>
    </w:rPr>
  </w:style>
  <w:style w:type="paragraph" w:customStyle="1" w:styleId="5ff3">
    <w:name w:val="Основной текст (5)"/>
    <w:basedOn w:val="a1"/>
    <w:pPr>
      <w:shd w:val="clear" w:color="auto" w:fill="FFFFFF"/>
      <w:spacing w:before="60" w:after="540" w:line="0" w:lineRule="atLeast"/>
      <w:jc w:val="right"/>
    </w:pPr>
    <w:rPr>
      <w:i/>
      <w:iCs/>
      <w:sz w:val="20"/>
      <w:szCs w:val="20"/>
      <w:lang w:eastAsia="ru-RU" w:bidi="ru-RU"/>
    </w:rPr>
  </w:style>
  <w:style w:type="paragraph" w:customStyle="1" w:styleId="6fb">
    <w:name w:val="Основной текст (6)"/>
    <w:basedOn w:val="a1"/>
    <w:pPr>
      <w:shd w:val="clear" w:color="auto" w:fill="FFFFFF"/>
      <w:spacing w:before="60" w:after="0" w:line="0" w:lineRule="atLeast"/>
      <w:jc w:val="right"/>
    </w:pPr>
    <w:rPr>
      <w:rFonts w:ascii="Symbol" w:hAnsi="Symbol"/>
      <w:b/>
      <w:bCs/>
      <w:sz w:val="30"/>
      <w:szCs w:val="30"/>
      <w:lang w:val="de-DE" w:eastAsia="de-DE" w:bidi="de-DE"/>
    </w:rPr>
  </w:style>
  <w:style w:type="paragraph" w:customStyle="1" w:styleId="2ffffe">
    <w:name w:val="Оглавление (2)"/>
    <w:basedOn w:val="a1"/>
    <w:pPr>
      <w:shd w:val="clear" w:color="auto" w:fill="FFFFFF"/>
      <w:spacing w:line="0" w:lineRule="atLeast"/>
    </w:pPr>
    <w:rPr>
      <w:i/>
      <w:iCs/>
      <w:sz w:val="17"/>
      <w:szCs w:val="17"/>
    </w:rPr>
  </w:style>
  <w:style w:type="paragraph" w:customStyle="1" w:styleId="3fff2">
    <w:name w:val="Заголовок №3"/>
    <w:basedOn w:val="a1"/>
    <w:uiPriority w:val="99"/>
    <w:pPr>
      <w:shd w:val="clear" w:color="auto" w:fill="FFFFFF"/>
      <w:spacing w:after="180" w:line="0" w:lineRule="atLeast"/>
      <w:jc w:val="center"/>
    </w:pPr>
    <w:rPr>
      <w:b/>
      <w:bCs/>
      <w:sz w:val="23"/>
      <w:szCs w:val="23"/>
    </w:rPr>
  </w:style>
  <w:style w:type="paragraph" w:customStyle="1" w:styleId="7f0">
    <w:name w:val="Основной текст (7)"/>
    <w:basedOn w:val="a1"/>
    <w:pPr>
      <w:shd w:val="clear" w:color="auto" w:fill="FFFFFF"/>
      <w:spacing w:line="240" w:lineRule="exact"/>
      <w:ind w:firstLine="400"/>
    </w:pPr>
    <w:rPr>
      <w:b/>
      <w:bCs/>
      <w:sz w:val="20"/>
      <w:szCs w:val="20"/>
    </w:rPr>
  </w:style>
  <w:style w:type="paragraph" w:customStyle="1" w:styleId="6fc">
    <w:name w:val="Основной текст6"/>
    <w:basedOn w:val="a1"/>
    <w:pPr>
      <w:shd w:val="clear" w:color="auto" w:fill="FFFFFF"/>
      <w:spacing w:after="780" w:line="0" w:lineRule="atLeast"/>
    </w:pPr>
    <w:rPr>
      <w:color w:val="000000"/>
      <w:sz w:val="26"/>
      <w:szCs w:val="26"/>
      <w:lang w:val="uk-UA" w:eastAsia="uk-UA" w:bidi="uk-UA"/>
    </w:rPr>
  </w:style>
  <w:style w:type="paragraph" w:customStyle="1" w:styleId="12b">
    <w:name w:val="Заголовок №1 (2)"/>
    <w:basedOn w:val="a1"/>
    <w:pPr>
      <w:shd w:val="clear" w:color="auto" w:fill="FFFFFF"/>
      <w:spacing w:after="660" w:line="0" w:lineRule="atLeast"/>
      <w:jc w:val="right"/>
    </w:pPr>
    <w:rPr>
      <w:sz w:val="26"/>
      <w:szCs w:val="26"/>
    </w:rPr>
  </w:style>
  <w:style w:type="paragraph" w:customStyle="1" w:styleId="519">
    <w:name w:val="Основной текст51"/>
    <w:basedOn w:val="a1"/>
    <w:pPr>
      <w:shd w:val="clear" w:color="auto" w:fill="FFFFFF"/>
      <w:spacing w:before="840" w:after="0" w:line="528" w:lineRule="exact"/>
      <w:ind w:hanging="1700"/>
    </w:pPr>
    <w:rPr>
      <w:color w:val="000000"/>
      <w:sz w:val="26"/>
      <w:szCs w:val="26"/>
      <w:lang w:eastAsia="ru-RU" w:bidi="ru-RU"/>
    </w:rPr>
  </w:style>
  <w:style w:type="paragraph" w:customStyle="1" w:styleId="9b">
    <w:name w:val="Основной текст9"/>
    <w:basedOn w:val="a1"/>
    <w:pPr>
      <w:shd w:val="clear" w:color="auto" w:fill="FFFFFF"/>
      <w:spacing w:before="540" w:after="780" w:line="0" w:lineRule="atLeast"/>
      <w:jc w:val="right"/>
    </w:pPr>
    <w:rPr>
      <w:color w:val="000000"/>
      <w:sz w:val="26"/>
      <w:szCs w:val="26"/>
      <w:lang w:eastAsia="ru-RU" w:bidi="ru-RU"/>
    </w:rPr>
  </w:style>
  <w:style w:type="paragraph" w:customStyle="1" w:styleId="4ff2">
    <w:name w:val="Заголовок №4"/>
    <w:basedOn w:val="a1"/>
    <w:pPr>
      <w:shd w:val="clear" w:color="auto" w:fill="FFFFFF"/>
      <w:spacing w:line="451" w:lineRule="exact"/>
    </w:pPr>
    <w:rPr>
      <w:sz w:val="26"/>
      <w:szCs w:val="26"/>
    </w:rPr>
  </w:style>
  <w:style w:type="paragraph" w:customStyle="1" w:styleId="108">
    <w:name w:val="Основной текст (10)"/>
    <w:basedOn w:val="a1"/>
    <w:link w:val="10Exact"/>
    <w:pPr>
      <w:shd w:val="clear" w:color="auto" w:fill="FFFFFF"/>
      <w:spacing w:after="480" w:line="0" w:lineRule="atLeast"/>
    </w:pPr>
    <w:rPr>
      <w:spacing w:val="40"/>
      <w:w w:val="300"/>
      <w:sz w:val="9"/>
      <w:szCs w:val="9"/>
      <w:lang w:val="en-US" w:eastAsia="en-US" w:bidi="en-US"/>
    </w:rPr>
  </w:style>
  <w:style w:type="paragraph" w:customStyle="1" w:styleId="14b">
    <w:name w:val="Основной текст14"/>
    <w:basedOn w:val="a1"/>
    <w:pPr>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c">
    <w:name w:val="Основной текст (9)"/>
    <w:basedOn w:val="a1"/>
    <w:pPr>
      <w:shd w:val="clear" w:color="auto" w:fill="FFFFFF"/>
      <w:spacing w:before="480" w:after="480" w:line="0" w:lineRule="atLeast"/>
    </w:pPr>
    <w:rPr>
      <w:rFonts w:ascii="Symbol" w:hAnsi="Symbol"/>
      <w:sz w:val="17"/>
      <w:szCs w:val="17"/>
    </w:rPr>
  </w:style>
  <w:style w:type="paragraph" w:customStyle="1" w:styleId="11f7">
    <w:name w:val="Основной текст (11)"/>
    <w:basedOn w:val="a1"/>
    <w:link w:val="11Exact"/>
    <w:uiPriority w:val="99"/>
    <w:pPr>
      <w:shd w:val="clear" w:color="auto" w:fill="FFFFFF"/>
      <w:spacing w:before="180" w:after="480" w:line="0" w:lineRule="atLeast"/>
    </w:pPr>
    <w:rPr>
      <w:rFonts w:ascii="Symbol" w:hAnsi="Symbol"/>
      <w:sz w:val="17"/>
      <w:szCs w:val="17"/>
    </w:rPr>
  </w:style>
  <w:style w:type="paragraph" w:customStyle="1" w:styleId="affffffffffffffffff2">
    <w:name w:val="Подпись к картинке"/>
    <w:basedOn w:val="a1"/>
    <w:pPr>
      <w:shd w:val="clear" w:color="auto" w:fill="FFFFFF"/>
      <w:spacing w:line="0" w:lineRule="atLeast"/>
    </w:pPr>
    <w:rPr>
      <w:spacing w:val="-2"/>
      <w:sz w:val="26"/>
      <w:szCs w:val="26"/>
    </w:rPr>
  </w:style>
  <w:style w:type="paragraph" w:customStyle="1" w:styleId="7f1">
    <w:name w:val="Заголовок №7"/>
    <w:basedOn w:val="a1"/>
    <w:pPr>
      <w:shd w:val="clear" w:color="auto" w:fill="FFFFFF"/>
      <w:spacing w:before="480" w:after="600" w:line="0" w:lineRule="atLeast"/>
      <w:ind w:firstLine="680"/>
    </w:pPr>
    <w:rPr>
      <w:b/>
      <w:bCs/>
      <w:sz w:val="28"/>
      <w:szCs w:val="28"/>
    </w:rPr>
  </w:style>
  <w:style w:type="paragraph" w:customStyle="1" w:styleId="2fffff">
    <w:name w:val="????????? 2"/>
    <w:basedOn w:val="a2"/>
    <w:pPr>
      <w:keepNext/>
      <w:spacing w:after="0" w:line="480" w:lineRule="auto"/>
      <w:ind w:firstLine="720"/>
      <w:jc w:val="center"/>
    </w:pPr>
    <w:rPr>
      <w:b/>
      <w:bCs/>
      <w:szCs w:val="28"/>
    </w:rPr>
  </w:style>
  <w:style w:type="paragraph" w:customStyle="1" w:styleId="3fff3">
    <w:name w:val="????????? 3"/>
    <w:basedOn w:val="a2"/>
    <w:pPr>
      <w:keepNext/>
      <w:spacing w:after="0" w:line="480" w:lineRule="auto"/>
      <w:ind w:firstLine="720"/>
    </w:pPr>
    <w:rPr>
      <w:b/>
      <w:bCs/>
      <w:szCs w:val="28"/>
    </w:rPr>
  </w:style>
  <w:style w:type="paragraph" w:customStyle="1" w:styleId="4ff3">
    <w:name w:val="????????? 4"/>
    <w:basedOn w:val="a2"/>
    <w:pPr>
      <w:keepNext/>
      <w:spacing w:after="0" w:line="480" w:lineRule="auto"/>
      <w:ind w:firstLine="993"/>
    </w:pPr>
    <w:rPr>
      <w:b/>
      <w:bCs/>
      <w:szCs w:val="28"/>
    </w:rPr>
  </w:style>
  <w:style w:type="paragraph" w:customStyle="1" w:styleId="5ff4">
    <w:name w:val="????????? 5"/>
    <w:basedOn w:val="a2"/>
    <w:pPr>
      <w:keepNext/>
      <w:spacing w:after="0"/>
    </w:pPr>
    <w:rPr>
      <w:szCs w:val="28"/>
    </w:rPr>
  </w:style>
  <w:style w:type="paragraph" w:customStyle="1" w:styleId="6fd">
    <w:name w:val="????????? 6"/>
    <w:basedOn w:val="a2"/>
    <w:pPr>
      <w:keepNext/>
      <w:spacing w:after="0"/>
      <w:ind w:firstLine="720"/>
      <w:jc w:val="center"/>
    </w:pPr>
    <w:rPr>
      <w:szCs w:val="28"/>
    </w:rPr>
  </w:style>
  <w:style w:type="paragraph" w:customStyle="1" w:styleId="7f2">
    <w:name w:val="????????? 7"/>
    <w:basedOn w:val="a2"/>
    <w:pPr>
      <w:keepNext/>
      <w:spacing w:after="0"/>
      <w:jc w:val="center"/>
    </w:pPr>
    <w:rPr>
      <w:b/>
      <w:bCs/>
      <w:caps/>
      <w:szCs w:val="28"/>
    </w:rPr>
  </w:style>
  <w:style w:type="paragraph" w:customStyle="1" w:styleId="8b">
    <w:name w:val="????????? 8"/>
    <w:basedOn w:val="a2"/>
    <w:pPr>
      <w:keepNext/>
      <w:spacing w:before="120" w:line="480" w:lineRule="auto"/>
      <w:ind w:firstLine="709"/>
    </w:pPr>
    <w:rPr>
      <w:b/>
      <w:bCs/>
      <w:szCs w:val="28"/>
    </w:rPr>
  </w:style>
  <w:style w:type="paragraph" w:customStyle="1" w:styleId="9d">
    <w:name w:val="????????? 9"/>
    <w:basedOn w:val="a2"/>
    <w:pPr>
      <w:keepNext/>
      <w:spacing w:after="0" w:line="360" w:lineRule="auto"/>
      <w:ind w:left="2126" w:right="2404" w:firstLine="0"/>
      <w:jc w:val="center"/>
    </w:pPr>
    <w:rPr>
      <w:b/>
      <w:bCs/>
      <w:szCs w:val="28"/>
    </w:rPr>
  </w:style>
  <w:style w:type="paragraph" w:customStyle="1" w:styleId="affffffffffffffffff3">
    <w:name w:val="??????? ??????????"/>
    <w:basedOn w:val="a2"/>
    <w:pPr>
      <w:tabs>
        <w:tab w:val="clear" w:pos="709"/>
        <w:tab w:val="center" w:pos="4536"/>
        <w:tab w:val="right" w:pos="9072"/>
      </w:tabs>
      <w:spacing w:after="0"/>
    </w:pPr>
    <w:rPr>
      <w:szCs w:val="28"/>
    </w:rPr>
  </w:style>
  <w:style w:type="paragraph" w:customStyle="1" w:styleId="affffffffffffffffff4">
    <w:name w:val="????????????"/>
    <w:basedOn w:val="a2"/>
    <w:pPr>
      <w:spacing w:before="240" w:after="0" w:line="480" w:lineRule="auto"/>
      <w:ind w:firstLine="720"/>
    </w:pPr>
    <w:rPr>
      <w:szCs w:val="28"/>
    </w:rPr>
  </w:style>
  <w:style w:type="paragraph" w:customStyle="1" w:styleId="affffffffffffffffff5">
    <w:name w:val="???????? ????? ? ????????"/>
    <w:basedOn w:val="a2"/>
    <w:pPr>
      <w:tabs>
        <w:tab w:val="clear" w:pos="709"/>
        <w:tab w:val="left" w:pos="567"/>
      </w:tabs>
      <w:spacing w:after="0" w:line="374" w:lineRule="auto"/>
    </w:pPr>
    <w:rPr>
      <w:szCs w:val="28"/>
    </w:rPr>
  </w:style>
  <w:style w:type="paragraph" w:customStyle="1" w:styleId="2fffff0">
    <w:name w:val="???????? ????? ? ???????? 2"/>
    <w:basedOn w:val="a2"/>
    <w:pPr>
      <w:tabs>
        <w:tab w:val="clear" w:pos="709"/>
        <w:tab w:val="left" w:pos="360"/>
      </w:tabs>
      <w:spacing w:after="0" w:line="374" w:lineRule="auto"/>
      <w:ind w:firstLine="357"/>
    </w:pPr>
    <w:rPr>
      <w:szCs w:val="28"/>
    </w:rPr>
  </w:style>
  <w:style w:type="paragraph" w:customStyle="1" w:styleId="affffffffffffffffff6">
    <w:name w:val="???????? ?????"/>
    <w:basedOn w:val="a2"/>
    <w:pPr>
      <w:spacing w:after="0"/>
    </w:pPr>
    <w:rPr>
      <w:szCs w:val="28"/>
    </w:rPr>
  </w:style>
  <w:style w:type="paragraph" w:customStyle="1" w:styleId="affffffffffffffffff7">
    <w:name w:val="????????"/>
    <w:basedOn w:val="a2"/>
    <w:pPr>
      <w:spacing w:after="0" w:line="480" w:lineRule="auto"/>
      <w:ind w:firstLine="720"/>
      <w:jc w:val="center"/>
    </w:pPr>
    <w:rPr>
      <w:b/>
      <w:bCs/>
      <w:caps/>
      <w:szCs w:val="28"/>
    </w:rPr>
  </w:style>
  <w:style w:type="paragraph" w:customStyle="1" w:styleId="2fffff1">
    <w:name w:val="???????? ????? 2"/>
    <w:basedOn w:val="a2"/>
    <w:pPr>
      <w:spacing w:after="0"/>
      <w:jc w:val="center"/>
    </w:pPr>
    <w:rPr>
      <w:b/>
      <w:bCs/>
      <w:caps/>
      <w:sz w:val="32"/>
      <w:szCs w:val="32"/>
    </w:rPr>
  </w:style>
  <w:style w:type="paragraph" w:customStyle="1" w:styleId="affffffffffffffffff8">
    <w:name w:val="?????? ??????????"/>
    <w:basedOn w:val="a2"/>
    <w:pPr>
      <w:tabs>
        <w:tab w:val="clear" w:pos="709"/>
        <w:tab w:val="center" w:pos="4153"/>
        <w:tab w:val="right" w:pos="8306"/>
      </w:tabs>
      <w:spacing w:after="0"/>
    </w:pPr>
    <w:rPr>
      <w:szCs w:val="28"/>
    </w:rPr>
  </w:style>
  <w:style w:type="paragraph" w:customStyle="1" w:styleId="1ffffffc">
    <w:name w:val="??????? ??????????1"/>
    <w:basedOn w:val="affffffffffffff7"/>
    <w:pPr>
      <w:tabs>
        <w:tab w:val="center" w:pos="4536"/>
        <w:tab w:val="right" w:pos="9072"/>
      </w:tabs>
      <w:overflowPunct w:val="0"/>
    </w:pPr>
    <w:rPr>
      <w:sz w:val="20"/>
      <w:szCs w:val="20"/>
      <w:lang w:val="ru-RU"/>
    </w:rPr>
  </w:style>
  <w:style w:type="paragraph" w:customStyle="1" w:styleId="1ffffffd">
    <w:name w:val="?????? ??????????1"/>
    <w:basedOn w:val="affffffffffffff7"/>
    <w:pPr>
      <w:tabs>
        <w:tab w:val="center" w:pos="4153"/>
        <w:tab w:val="right" w:pos="8306"/>
      </w:tabs>
      <w:overflowPunct w:val="0"/>
    </w:pPr>
    <w:rPr>
      <w:sz w:val="20"/>
      <w:szCs w:val="20"/>
      <w:lang w:val="ru-RU"/>
    </w:rPr>
  </w:style>
  <w:style w:type="paragraph" w:customStyle="1" w:styleId="1ffffffe">
    <w:name w:val="???????? ????? ? ????????1"/>
    <w:basedOn w:val="affffffffffffff7"/>
    <w:pPr>
      <w:overflowPunct w:val="0"/>
      <w:spacing w:line="360" w:lineRule="auto"/>
      <w:ind w:firstLine="709"/>
      <w:jc w:val="both"/>
    </w:pPr>
    <w:rPr>
      <w:sz w:val="24"/>
      <w:szCs w:val="24"/>
      <w:lang w:val="ru-RU"/>
    </w:rPr>
  </w:style>
  <w:style w:type="paragraph" w:customStyle="1" w:styleId="229">
    <w:name w:val="Заголовок №2 (2)"/>
    <w:basedOn w:val="a1"/>
    <w:pPr>
      <w:shd w:val="clear" w:color="auto" w:fill="FFFFFF"/>
      <w:spacing w:after="1500" w:line="0" w:lineRule="atLeast"/>
      <w:jc w:val="right"/>
    </w:pPr>
    <w:rPr>
      <w:sz w:val="28"/>
      <w:szCs w:val="28"/>
    </w:rPr>
  </w:style>
  <w:style w:type="paragraph" w:customStyle="1" w:styleId="524">
    <w:name w:val="Заголовок №5 (2)"/>
    <w:basedOn w:val="a1"/>
    <w:pPr>
      <w:shd w:val="clear" w:color="auto" w:fill="FFFFFF"/>
      <w:spacing w:before="300" w:after="0" w:line="322" w:lineRule="exact"/>
      <w:jc w:val="center"/>
    </w:pPr>
    <w:rPr>
      <w:b/>
      <w:bCs/>
      <w:sz w:val="28"/>
      <w:szCs w:val="28"/>
    </w:rPr>
  </w:style>
  <w:style w:type="paragraph" w:customStyle="1" w:styleId="533">
    <w:name w:val="Заголовок №5 (3)"/>
    <w:basedOn w:val="a1"/>
    <w:pPr>
      <w:shd w:val="clear" w:color="auto" w:fill="FFFFFF"/>
      <w:spacing w:before="300" w:after="0" w:line="322" w:lineRule="exact"/>
      <w:jc w:val="center"/>
    </w:pPr>
    <w:rPr>
      <w:sz w:val="28"/>
      <w:szCs w:val="28"/>
      <w:lang w:eastAsia="ru-RU" w:bidi="ru-RU"/>
    </w:rPr>
  </w:style>
  <w:style w:type="paragraph" w:customStyle="1" w:styleId="5ff5">
    <w:name w:val="Заголовок №5"/>
    <w:basedOn w:val="a1"/>
    <w:pPr>
      <w:shd w:val="clear" w:color="auto" w:fill="FFFFFF"/>
      <w:spacing w:before="1620" w:after="540" w:line="0" w:lineRule="atLeast"/>
    </w:pPr>
    <w:rPr>
      <w:b/>
      <w:bCs/>
      <w:sz w:val="28"/>
      <w:szCs w:val="28"/>
    </w:rPr>
  </w:style>
  <w:style w:type="paragraph" w:customStyle="1" w:styleId="Zagolowok">
    <w:name w:val="Zagolowok"/>
    <w:basedOn w:val="a1"/>
    <w:pPr>
      <w:tabs>
        <w:tab w:val="clear" w:pos="709"/>
        <w:tab w:val="left" w:pos="2595"/>
      </w:tabs>
      <w:spacing w:before="113" w:after="0" w:line="200" w:lineRule="atLeast"/>
      <w:jc w:val="center"/>
    </w:pPr>
    <w:rPr>
      <w:rFonts w:ascii="Symbol" w:hAnsi="Symbol"/>
      <w:b/>
      <w:sz w:val="20"/>
      <w:szCs w:val="20"/>
      <w:lang w:val="uk-UA"/>
    </w:rPr>
  </w:style>
  <w:style w:type="paragraph" w:customStyle="1" w:styleId="bungstext">
    <w:name w:val="Ьbungstext"/>
    <w:basedOn w:val="a1"/>
    <w:pPr>
      <w:spacing w:line="360" w:lineRule="auto"/>
    </w:pPr>
    <w:rPr>
      <w:sz w:val="28"/>
      <w:szCs w:val="28"/>
    </w:rPr>
  </w:style>
  <w:style w:type="paragraph" w:customStyle="1" w:styleId="1fffffff">
    <w:name w:val="заголовок дисера 1"/>
    <w:basedOn w:val="afffffffffffffffff3"/>
    <w:pPr>
      <w:widowControl/>
      <w:ind w:firstLine="0"/>
      <w:jc w:val="center"/>
    </w:pPr>
    <w:rPr>
      <w:rFonts w:cs="font291"/>
      <w:b/>
      <w:bCs/>
      <w:caps/>
    </w:rPr>
  </w:style>
  <w:style w:type="paragraph" w:customStyle="1" w:styleId="2fffff2">
    <w:name w:val="заголовок дисера 2"/>
    <w:basedOn w:val="1fffffff"/>
    <w:pPr>
      <w:spacing w:before="360" w:after="0"/>
      <w:ind w:firstLine="706"/>
      <w:jc w:val="left"/>
    </w:pPr>
    <w:rPr>
      <w:caps w:val="0"/>
    </w:rPr>
  </w:style>
  <w:style w:type="paragraph" w:customStyle="1" w:styleId="3text">
    <w:name w:val="3text"/>
    <w:basedOn w:val="a1"/>
    <w:pPr>
      <w:spacing w:before="280" w:after="280"/>
    </w:pPr>
  </w:style>
  <w:style w:type="paragraph" w:customStyle="1" w:styleId="affffffffffffffffff9">
    <w:name w:val="Нормал."/>
    <w:pPr>
      <w:widowControl w:val="0"/>
      <w:suppressAutoHyphens/>
    </w:pPr>
    <w:rPr>
      <w:rFonts w:eastAsia="font291" w:cs="font291"/>
      <w:color w:val="000000"/>
      <w:sz w:val="24"/>
      <w:lang w:eastAsia="ar-SA"/>
    </w:rPr>
  </w:style>
  <w:style w:type="paragraph" w:customStyle="1" w:styleId="affffffffffffffffffa">
    <w:name w:val="нова"/>
    <w:basedOn w:val="a1"/>
    <w:pPr>
      <w:pageBreakBefore/>
      <w:spacing w:line="20" w:lineRule="exact"/>
      <w:ind w:firstLine="284"/>
    </w:pPr>
    <w:rPr>
      <w:color w:val="000000"/>
      <w:sz w:val="28"/>
      <w:szCs w:val="36"/>
      <w:lang w:val="uk-UA"/>
    </w:rPr>
  </w:style>
  <w:style w:type="paragraph" w:customStyle="1" w:styleId="NOVA">
    <w:name w:val="NOVA"/>
    <w:basedOn w:val="a1"/>
    <w:pPr>
      <w:pageBreakBefore/>
      <w:spacing w:line="20" w:lineRule="exact"/>
      <w:ind w:firstLine="284"/>
    </w:pPr>
    <w:rPr>
      <w:sz w:val="32"/>
      <w:szCs w:val="20"/>
      <w:lang w:val="en-US"/>
    </w:rPr>
  </w:style>
  <w:style w:type="paragraph" w:customStyle="1" w:styleId="affffffffffffffffffb">
    <w:name w:val="Нова"/>
    <w:basedOn w:val="a1"/>
    <w:pPr>
      <w:pageBreakBefore/>
      <w:spacing w:line="20" w:lineRule="exact"/>
      <w:ind w:firstLine="284"/>
    </w:pPr>
    <w:rPr>
      <w:rFonts w:ascii="Symbol" w:hAnsi="Symbol"/>
      <w:sz w:val="20"/>
      <w:szCs w:val="20"/>
      <w:lang w:val="uk-UA"/>
    </w:rPr>
  </w:style>
  <w:style w:type="paragraph" w:customStyle="1" w:styleId="affffffffffffffffffc">
    <w:name w:val="Виноска"/>
    <w:basedOn w:val="a1"/>
    <w:pPr>
      <w:spacing w:line="180" w:lineRule="exact"/>
      <w:ind w:firstLine="284"/>
    </w:pPr>
    <w:rPr>
      <w:sz w:val="18"/>
      <w:szCs w:val="18"/>
    </w:rPr>
  </w:style>
  <w:style w:type="paragraph" w:customStyle="1" w:styleId="1fffffff0">
    <w:name w:val="ВИНОСКА1"/>
    <w:basedOn w:val="affffffffffffffffffc"/>
    <w:pPr>
      <w:spacing w:line="100" w:lineRule="atLeast"/>
    </w:pPr>
    <w:rPr>
      <w:lang w:val="en-US"/>
    </w:rPr>
  </w:style>
  <w:style w:type="paragraph" w:customStyle="1" w:styleId="00000">
    <w:name w:val="00000"/>
    <w:basedOn w:val="a1"/>
    <w:pPr>
      <w:spacing w:line="200" w:lineRule="exact"/>
      <w:ind w:firstLine="284"/>
    </w:pPr>
    <w:rPr>
      <w:sz w:val="18"/>
      <w:szCs w:val="20"/>
    </w:rPr>
  </w:style>
  <w:style w:type="paragraph" w:customStyle="1" w:styleId="affffffffffffffffffd">
    <w:name w:val="Розд."/>
    <w:basedOn w:val="a1"/>
    <w:pPr>
      <w:spacing w:line="360" w:lineRule="auto"/>
      <w:jc w:val="center"/>
    </w:pPr>
    <w:rPr>
      <w:b/>
      <w:sz w:val="28"/>
      <w:szCs w:val="20"/>
      <w:lang w:val="uk-UA"/>
    </w:rPr>
  </w:style>
  <w:style w:type="paragraph" w:customStyle="1" w:styleId="affffffffffffffffffe">
    <w:name w:val="Переменные"/>
    <w:basedOn w:val="a2"/>
    <w:pPr>
      <w:tabs>
        <w:tab w:val="clear" w:pos="709"/>
        <w:tab w:val="left" w:pos="482"/>
      </w:tabs>
      <w:spacing w:after="0" w:line="336" w:lineRule="auto"/>
      <w:ind w:left="482" w:hanging="482"/>
    </w:pPr>
    <w:rPr>
      <w:sz w:val="18"/>
      <w:szCs w:val="18"/>
      <w:lang w:val="uk-UA"/>
    </w:rPr>
  </w:style>
  <w:style w:type="paragraph" w:customStyle="1" w:styleId="afffffffffffffffffff">
    <w:name w:val="Чертежный"/>
    <w:pPr>
      <w:suppressAutoHyphens/>
      <w:jc w:val="both"/>
    </w:pPr>
    <w:rPr>
      <w:rFonts w:ascii="font291" w:eastAsia="font291" w:hAnsi="font291" w:cs="font291"/>
      <w:i/>
      <w:sz w:val="28"/>
      <w:lang w:val="uk-UA" w:eastAsia="ar-SA"/>
    </w:rPr>
  </w:style>
  <w:style w:type="paragraph" w:customStyle="1" w:styleId="afffffffffffffffffff0">
    <w:name w:val="Листинг программы"/>
    <w:pPr>
      <w:suppressAutoHyphens/>
    </w:pPr>
    <w:rPr>
      <w:rFonts w:ascii="font291" w:eastAsia="font291" w:hAnsi="font291" w:cs="font291"/>
      <w:lang w:eastAsia="ar-SA"/>
    </w:rPr>
  </w:style>
  <w:style w:type="paragraph" w:customStyle="1" w:styleId="fila">
    <w:name w:val="fila"/>
    <w:basedOn w:val="a1"/>
    <w:pPr>
      <w:spacing w:line="360" w:lineRule="auto"/>
      <w:ind w:firstLine="708"/>
    </w:pPr>
    <w:rPr>
      <w:sz w:val="28"/>
      <w:szCs w:val="28"/>
      <w:lang w:val="uk-UA"/>
    </w:rPr>
  </w:style>
  <w:style w:type="paragraph" w:customStyle="1" w:styleId="fila1">
    <w:name w:val="fila1"/>
    <w:basedOn w:val="a1"/>
    <w:pPr>
      <w:keepNext/>
      <w:spacing w:before="120" w:after="120" w:line="360" w:lineRule="auto"/>
      <w:ind w:firstLine="709"/>
    </w:pPr>
    <w:rPr>
      <w:b/>
      <w:bCs/>
      <w:sz w:val="28"/>
      <w:lang w:val="uk-UA"/>
    </w:rPr>
  </w:style>
  <w:style w:type="paragraph" w:customStyle="1" w:styleId="SL">
    <w:name w:val="SL"/>
    <w:basedOn w:val="a1"/>
    <w:pPr>
      <w:tabs>
        <w:tab w:val="clear" w:pos="709"/>
        <w:tab w:val="left" w:pos="113"/>
        <w:tab w:val="left" w:pos="227"/>
        <w:tab w:val="left" w:pos="284"/>
        <w:tab w:val="left" w:pos="360"/>
      </w:tabs>
      <w:ind w:left="227" w:hanging="227"/>
    </w:pPr>
    <w:rPr>
      <w:sz w:val="20"/>
      <w:szCs w:val="20"/>
    </w:rPr>
  </w:style>
  <w:style w:type="paragraph" w:customStyle="1" w:styleId="sno">
    <w:name w:val="sno"/>
    <w:basedOn w:val="235"/>
    <w:pPr>
      <w:spacing w:after="0" w:line="100" w:lineRule="atLeast"/>
      <w:ind w:firstLine="709"/>
    </w:pPr>
    <w:rPr>
      <w:sz w:val="28"/>
      <w:szCs w:val="28"/>
      <w:lang w:val="uk-UA"/>
    </w:rPr>
  </w:style>
  <w:style w:type="paragraph" w:customStyle="1" w:styleId="snspi">
    <w:name w:val="snspi"/>
    <w:basedOn w:val="sno"/>
    <w:pPr>
      <w:tabs>
        <w:tab w:val="clear" w:pos="709"/>
        <w:tab w:val="left" w:pos="360"/>
      </w:tabs>
      <w:ind w:left="360" w:hanging="360"/>
    </w:pPr>
    <w:rPr>
      <w:color w:val="000000"/>
    </w:rPr>
  </w:style>
  <w:style w:type="paragraph" w:customStyle="1" w:styleId="snspim">
    <w:name w:val="snspim"/>
    <w:basedOn w:val="sno"/>
    <w:pPr>
      <w:tabs>
        <w:tab w:val="clear" w:pos="709"/>
        <w:tab w:val="left" w:pos="1069"/>
      </w:tabs>
      <w:ind w:left="1069" w:hanging="360"/>
    </w:pPr>
    <w:rPr>
      <w:color w:val="000000"/>
    </w:rPr>
  </w:style>
  <w:style w:type="paragraph" w:customStyle="1" w:styleId="fsd">
    <w:name w:val="fsd"/>
    <w:basedOn w:val="a1"/>
    <w:pPr>
      <w:tabs>
        <w:tab w:val="clear" w:pos="709"/>
        <w:tab w:val="left" w:pos="539"/>
      </w:tabs>
      <w:ind w:left="454" w:hanging="227"/>
    </w:pPr>
    <w:rPr>
      <w:color w:val="000000"/>
      <w:sz w:val="30"/>
      <w:lang w:val="uk-UA"/>
    </w:rPr>
  </w:style>
  <w:style w:type="paragraph" w:customStyle="1" w:styleId="fs">
    <w:name w:val="fs"/>
    <w:basedOn w:val="a1"/>
    <w:pPr>
      <w:tabs>
        <w:tab w:val="clear" w:pos="709"/>
        <w:tab w:val="left" w:pos="360"/>
        <w:tab w:val="left" w:pos="454"/>
      </w:tabs>
      <w:ind w:left="357" w:hanging="357"/>
    </w:pPr>
    <w:rPr>
      <w:color w:val="000000"/>
      <w:sz w:val="30"/>
      <w:szCs w:val="20"/>
      <w:lang w:val="uk-UA"/>
    </w:rPr>
  </w:style>
  <w:style w:type="paragraph" w:customStyle="1" w:styleId="6fe">
    <w:name w:val="Стиль6"/>
    <w:basedOn w:val="2ffff2"/>
    <w:pPr>
      <w:ind w:left="357" w:hanging="357"/>
      <w:jc w:val="left"/>
    </w:pPr>
    <w:rPr>
      <w:color w:val="000000"/>
      <w:szCs w:val="20"/>
    </w:rPr>
  </w:style>
  <w:style w:type="paragraph" w:customStyle="1" w:styleId="L">
    <w:name w:val="СтильL"/>
    <w:basedOn w:val="a1"/>
    <w:pPr>
      <w:ind w:left="284" w:hanging="284"/>
    </w:pPr>
    <w:rPr>
      <w:color w:val="000000"/>
      <w:sz w:val="20"/>
      <w:szCs w:val="20"/>
    </w:rPr>
  </w:style>
  <w:style w:type="paragraph" w:customStyle="1" w:styleId="fill">
    <w:name w:val="fill"/>
    <w:basedOn w:val="a1"/>
    <w:pPr>
      <w:spacing w:line="360" w:lineRule="auto"/>
    </w:pPr>
    <w:rPr>
      <w:sz w:val="28"/>
      <w:szCs w:val="28"/>
    </w:rPr>
  </w:style>
  <w:style w:type="paragraph" w:customStyle="1" w:styleId="2fffff3">
    <w:name w:val="2_Основний текст"/>
    <w:pPr>
      <w:suppressAutoHyphens/>
      <w:ind w:firstLine="397"/>
      <w:jc w:val="both"/>
    </w:pPr>
    <w:rPr>
      <w:rFonts w:eastAsia="font291"/>
      <w:color w:val="000000"/>
      <w:lang w:eastAsia="ar-SA"/>
    </w:rPr>
  </w:style>
  <w:style w:type="paragraph" w:customStyle="1" w:styleId="1fffffff1">
    <w:name w:val="1_Заголовок"/>
    <w:basedOn w:val="2fffff3"/>
    <w:pPr>
      <w:ind w:firstLine="0"/>
      <w:jc w:val="center"/>
    </w:pPr>
    <w:rPr>
      <w:b/>
      <w:bCs/>
      <w:color w:val="00000A"/>
    </w:rPr>
  </w:style>
  <w:style w:type="paragraph" w:customStyle="1" w:styleId="3fff4">
    <w:name w:val="Лит 3"/>
    <w:basedOn w:val="a1"/>
    <w:pPr>
      <w:tabs>
        <w:tab w:val="clear" w:pos="709"/>
        <w:tab w:val="left" w:pos="1287"/>
      </w:tabs>
      <w:spacing w:after="120"/>
      <w:ind w:left="851" w:hanging="851"/>
    </w:pPr>
    <w:rPr>
      <w:sz w:val="28"/>
      <w:lang w:val="uk-UA"/>
    </w:rPr>
  </w:style>
  <w:style w:type="paragraph" w:customStyle="1" w:styleId="rvps25">
    <w:name w:val="rvps25"/>
    <w:basedOn w:val="a1"/>
    <w:pPr>
      <w:keepNext/>
      <w:shd w:val="clear" w:color="auto" w:fill="FFFFFF"/>
      <w:jc w:val="center"/>
    </w:pPr>
  </w:style>
  <w:style w:type="paragraph" w:customStyle="1" w:styleId="1007">
    <w:name w:val="Стиль 10 пт По ширине Первая строка:  07 см"/>
    <w:basedOn w:val="a1"/>
    <w:pPr>
      <w:ind w:firstLine="397"/>
    </w:pPr>
    <w:rPr>
      <w:sz w:val="20"/>
      <w:szCs w:val="20"/>
      <w:lang w:val="uk-UA"/>
    </w:rPr>
  </w:style>
  <w:style w:type="paragraph" w:customStyle="1" w:styleId="afffffffffffffffffff1">
    <w:name w:val="КУ_литература"/>
    <w:basedOn w:val="affffffffa"/>
    <w:pPr>
      <w:suppressLineNumbers/>
      <w:tabs>
        <w:tab w:val="clear" w:pos="709"/>
        <w:tab w:val="left" w:pos="284"/>
      </w:tabs>
      <w:spacing w:after="0"/>
      <w:ind w:left="720" w:hanging="360"/>
    </w:pPr>
    <w:rPr>
      <w:spacing w:val="-2"/>
      <w:sz w:val="18"/>
      <w:szCs w:val="18"/>
    </w:rPr>
  </w:style>
  <w:style w:type="paragraph" w:customStyle="1" w:styleId="afffffffffffffffffff2">
    <w:name w:val="Сергей"/>
    <w:basedOn w:val="a1"/>
    <w:pPr>
      <w:ind w:firstLine="425"/>
    </w:pPr>
    <w:rPr>
      <w:sz w:val="28"/>
      <w:szCs w:val="28"/>
    </w:rPr>
  </w:style>
  <w:style w:type="paragraph" w:customStyle="1" w:styleId="21f1">
    <w:name w:val="Основний текст з відступом 21"/>
    <w:basedOn w:val="a1"/>
    <w:pPr>
      <w:spacing w:after="120" w:line="480" w:lineRule="auto"/>
      <w:ind w:left="283" w:firstLine="425"/>
    </w:pPr>
    <w:rPr>
      <w:sz w:val="28"/>
      <w:szCs w:val="28"/>
    </w:rPr>
  </w:style>
  <w:style w:type="paragraph" w:customStyle="1" w:styleId="bodytextnoindent">
    <w:name w:val="bodytextnoindent"/>
    <w:basedOn w:val="a1"/>
    <w:pPr>
      <w:spacing w:before="200" w:after="40"/>
    </w:pPr>
    <w:rPr>
      <w:sz w:val="26"/>
      <w:szCs w:val="26"/>
    </w:rPr>
  </w:style>
  <w:style w:type="paragraph" w:customStyle="1" w:styleId="109">
    <w:name w:val="Оглавление 10"/>
    <w:basedOn w:val="1fffff8"/>
    <w:pPr>
      <w:tabs>
        <w:tab w:val="clear" w:pos="709"/>
        <w:tab w:val="right" w:leader="dot" w:pos="7090"/>
      </w:tabs>
      <w:ind w:left="2547" w:firstLine="0"/>
    </w:pPr>
    <w:rPr>
      <w:rFonts w:ascii="Symbol" w:hAnsi="Symbol"/>
    </w:rPr>
  </w:style>
  <w:style w:type="paragraph" w:customStyle="1" w:styleId="Style12">
    <w:name w:val="Style12"/>
    <w:basedOn w:val="a1"/>
    <w:pPr>
      <w:spacing w:line="322" w:lineRule="exact"/>
      <w:ind w:firstLine="778"/>
    </w:pPr>
  </w:style>
  <w:style w:type="paragraph" w:customStyle="1" w:styleId="Style14">
    <w:name w:val="Style14"/>
    <w:basedOn w:val="a1"/>
    <w:uiPriority w:val="99"/>
    <w:pPr>
      <w:spacing w:line="326" w:lineRule="exact"/>
      <w:ind w:hanging="355"/>
    </w:pPr>
  </w:style>
  <w:style w:type="paragraph" w:customStyle="1" w:styleId="Style16">
    <w:name w:val="Style16"/>
    <w:basedOn w:val="a1"/>
    <w:uiPriority w:val="99"/>
    <w:pPr>
      <w:spacing w:line="326" w:lineRule="exact"/>
      <w:ind w:firstLine="365"/>
    </w:pPr>
  </w:style>
  <w:style w:type="paragraph" w:customStyle="1" w:styleId="4ff4">
    <w:name w:val="Заг 4"/>
    <w:basedOn w:val="a1"/>
    <w:pPr>
      <w:tabs>
        <w:tab w:val="num" w:pos="360"/>
      </w:tabs>
      <w:spacing w:line="360" w:lineRule="auto"/>
      <w:ind w:firstLine="720"/>
    </w:pPr>
    <w:rPr>
      <w:spacing w:val="40"/>
      <w:sz w:val="28"/>
      <w:szCs w:val="28"/>
    </w:rPr>
  </w:style>
  <w:style w:type="paragraph" w:customStyle="1" w:styleId="5ff6">
    <w:name w:val="Заг 5"/>
    <w:basedOn w:val="4ff4"/>
    <w:pPr>
      <w:tabs>
        <w:tab w:val="clear" w:pos="360"/>
      </w:tabs>
    </w:pPr>
    <w:rPr>
      <w:i/>
      <w:spacing w:val="0"/>
    </w:rPr>
  </w:style>
  <w:style w:type="paragraph" w:customStyle="1" w:styleId="afffffffffffffffffff3">
    <w:name w:val="Обычный центр"/>
    <w:basedOn w:val="a1"/>
    <w:pPr>
      <w:ind w:left="1701" w:right="1701" w:firstLine="0"/>
    </w:pPr>
    <w:rPr>
      <w:sz w:val="28"/>
      <w:szCs w:val="20"/>
      <w:lang w:val="uk-UA"/>
    </w:rPr>
  </w:style>
  <w:style w:type="paragraph" w:customStyle="1" w:styleId="-9">
    <w:name w:val="Цитата-ижица"/>
    <w:basedOn w:val="a1"/>
    <w:pPr>
      <w:spacing w:before="120" w:after="120" w:line="360" w:lineRule="auto"/>
      <w:ind w:left="567" w:right="567" w:firstLine="0"/>
    </w:pPr>
    <w:rPr>
      <w:rFonts w:ascii="Symbol" w:hAnsi="Symbol"/>
      <w:sz w:val="28"/>
      <w:szCs w:val="20"/>
    </w:rPr>
  </w:style>
  <w:style w:type="paragraph" w:customStyle="1" w:styleId="-a">
    <w:name w:val="Цитита-латиница"/>
    <w:basedOn w:val="a1"/>
    <w:pPr>
      <w:spacing w:before="120" w:after="120" w:line="360" w:lineRule="auto"/>
      <w:ind w:left="567" w:right="567" w:firstLine="0"/>
    </w:pPr>
    <w:rPr>
      <w:iCs/>
      <w:sz w:val="28"/>
      <w:szCs w:val="20"/>
      <w:lang w:val="en-US"/>
    </w:rPr>
  </w:style>
  <w:style w:type="paragraph" w:customStyle="1" w:styleId="Hellenikos">
    <w:name w:val="Hellenikos"/>
    <w:basedOn w:val="a1"/>
    <w:pPr>
      <w:spacing w:before="60" w:after="60"/>
      <w:ind w:left="567" w:right="567" w:firstLine="0"/>
    </w:pPr>
    <w:rPr>
      <w:sz w:val="28"/>
      <w:lang w:val="en-GB"/>
    </w:rPr>
  </w:style>
  <w:style w:type="paragraph" w:customStyle="1" w:styleId="afffffffffffffffffff4">
    <w:name w:val="Эпиграф"/>
    <w:basedOn w:val="a1"/>
    <w:pPr>
      <w:spacing w:line="360" w:lineRule="auto"/>
      <w:ind w:left="3828" w:right="758" w:firstLine="0"/>
    </w:pPr>
    <w:rPr>
      <w:b/>
      <w:sz w:val="28"/>
      <w:szCs w:val="20"/>
      <w:lang w:val="uk-UA"/>
    </w:rPr>
  </w:style>
  <w:style w:type="paragraph" w:customStyle="1" w:styleId="afffffffffffffffffff5">
    <w:name w:val="Список литератури"/>
    <w:basedOn w:val="a1"/>
    <w:pPr>
      <w:spacing w:before="120" w:after="0" w:line="360" w:lineRule="auto"/>
    </w:pPr>
    <w:rPr>
      <w:sz w:val="28"/>
    </w:rPr>
  </w:style>
  <w:style w:type="paragraph" w:customStyle="1" w:styleId="afffffffffffffffffff6">
    <w:name w:val="Памятник"/>
    <w:basedOn w:val="a1"/>
    <w:pPr>
      <w:spacing w:line="360" w:lineRule="auto"/>
    </w:pPr>
    <w:rPr>
      <w:sz w:val="28"/>
      <w:szCs w:val="20"/>
      <w:lang w:val="uk-UA"/>
    </w:rPr>
  </w:style>
  <w:style w:type="paragraph" w:customStyle="1" w:styleId="afffffffffffffffffff7">
    <w:name w:val="Колонки"/>
    <w:basedOn w:val="a1"/>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b">
    <w:name w:val="Цитата-перевод"/>
    <w:basedOn w:val="-a"/>
    <w:rPr>
      <w:i/>
      <w:lang w:val="uk-UA"/>
    </w:rPr>
  </w:style>
  <w:style w:type="paragraph" w:customStyle="1" w:styleId="1fffffff2">
    <w:name w:val="Перечень рисунков1"/>
    <w:basedOn w:val="a1"/>
    <w:pPr>
      <w:spacing w:line="360" w:lineRule="auto"/>
      <w:ind w:left="440" w:hanging="440"/>
    </w:pPr>
    <w:rPr>
      <w:sz w:val="28"/>
      <w:szCs w:val="20"/>
      <w:lang w:val="uk-UA"/>
    </w:rPr>
  </w:style>
  <w:style w:type="paragraph" w:customStyle="1" w:styleId="1fffffff3">
    <w:name w:val="Таблица ссылок1"/>
    <w:basedOn w:val="a1"/>
    <w:pPr>
      <w:spacing w:line="360" w:lineRule="auto"/>
      <w:ind w:left="220" w:hanging="220"/>
    </w:pPr>
    <w:rPr>
      <w:sz w:val="28"/>
      <w:szCs w:val="20"/>
      <w:lang w:val="uk-UA"/>
    </w:rPr>
  </w:style>
  <w:style w:type="paragraph" w:customStyle="1" w:styleId="1fffffff4">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eastAsia="font291"/>
      <w:lang w:val="uk-UA" w:eastAsia="ar-SA"/>
    </w:rPr>
  </w:style>
  <w:style w:type="paragraph" w:customStyle="1" w:styleId="-c">
    <w:name w:val="Текст памятника-ижица"/>
    <w:basedOn w:val="a1"/>
    <w:pPr>
      <w:spacing w:line="360" w:lineRule="auto"/>
    </w:pPr>
    <w:rPr>
      <w:rFonts w:ascii="Symbol" w:hAnsi="Symbol"/>
      <w:sz w:val="28"/>
      <w:szCs w:val="20"/>
    </w:rPr>
  </w:style>
  <w:style w:type="paragraph" w:customStyle="1" w:styleId="HellenikaPM6">
    <w:name w:val="HellenikaPM6"/>
    <w:basedOn w:val="a1"/>
    <w:pPr>
      <w:spacing w:line="360" w:lineRule="auto"/>
    </w:pPr>
    <w:rPr>
      <w:rFonts w:ascii="Symbol" w:hAnsi="Symbol"/>
      <w:sz w:val="28"/>
      <w:szCs w:val="20"/>
      <w:lang w:val="en-US"/>
    </w:rPr>
  </w:style>
  <w:style w:type="paragraph" w:customStyle="1" w:styleId="afffffffffffffffffff8">
    <w:name w:val="Аркуш"/>
    <w:basedOn w:val="a1"/>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i/>
      <w:iCs/>
      <w:sz w:val="20"/>
      <w:szCs w:val="20"/>
      <w:lang w:val="uk-UA"/>
    </w:rPr>
  </w:style>
  <w:style w:type="paragraph" w:customStyle="1" w:styleId="2fffff4">
    <w:name w:val="Обычный2"/>
    <w:basedOn w:val="a2"/>
    <w:pPr>
      <w:spacing w:after="0" w:line="360" w:lineRule="auto"/>
      <w:ind w:firstLine="709"/>
    </w:pPr>
    <w:rPr>
      <w:color w:val="000000"/>
      <w:szCs w:val="28"/>
      <w:lang w:val="uk-UA"/>
    </w:rPr>
  </w:style>
  <w:style w:type="paragraph" w:customStyle="1" w:styleId="afffffffffffffffffff9">
    <w:name w:val="Основной текст дисертации"/>
    <w:basedOn w:val="a1"/>
    <w:pPr>
      <w:spacing w:line="360" w:lineRule="auto"/>
      <w:ind w:firstLine="709"/>
    </w:pPr>
    <w:rPr>
      <w:sz w:val="28"/>
      <w:szCs w:val="20"/>
    </w:rPr>
  </w:style>
  <w:style w:type="paragraph" w:customStyle="1" w:styleId="afffffffffffffffffffa">
    <w:name w:val="Нумерованный текст дисертации"/>
    <w:basedOn w:val="a1"/>
    <w:pPr>
      <w:spacing w:line="360" w:lineRule="auto"/>
    </w:pPr>
    <w:rPr>
      <w:sz w:val="28"/>
      <w:szCs w:val="20"/>
    </w:rPr>
  </w:style>
  <w:style w:type="paragraph" w:customStyle="1" w:styleId="afffffffffffffffffffb">
    <w:name w:val="Нумерованный список в дисертации"/>
    <w:basedOn w:val="afffffffffffffffffffa"/>
  </w:style>
  <w:style w:type="paragraph" w:customStyle="1" w:styleId="afffffffffffffffffffc">
    <w:name w:val="Сноска в дисертации"/>
    <w:basedOn w:val="footnotetext"/>
    <w:pPr>
      <w:spacing w:line="100" w:lineRule="atLeast"/>
      <w:ind w:firstLine="284"/>
    </w:pPr>
    <w:rPr>
      <w:sz w:val="18"/>
      <w:szCs w:val="20"/>
    </w:rPr>
  </w:style>
  <w:style w:type="paragraph" w:customStyle="1" w:styleId="1fffffff5">
    <w:name w:val="Дисертация Заголовок1 без номера"/>
    <w:basedOn w:val="1"/>
    <w:pPr>
      <w:pageBreakBefore/>
      <w:numPr>
        <w:numId w:val="0"/>
      </w:numPr>
      <w:spacing w:before="0" w:after="480" w:line="360" w:lineRule="auto"/>
      <w:ind w:firstLine="567"/>
      <w:jc w:val="center"/>
    </w:pPr>
    <w:rPr>
      <w:bCs w:val="0"/>
      <w:caps/>
      <w:sz w:val="28"/>
      <w:szCs w:val="20"/>
    </w:rPr>
  </w:style>
  <w:style w:type="paragraph" w:customStyle="1" w:styleId="afffffffffffffffffffd">
    <w:name w:val="Диссертация Знак"/>
    <w:basedOn w:val="a1"/>
    <w:pPr>
      <w:spacing w:line="360" w:lineRule="auto"/>
      <w:ind w:firstLine="709"/>
    </w:pPr>
    <w:rPr>
      <w:sz w:val="28"/>
      <w:szCs w:val="20"/>
    </w:rPr>
  </w:style>
  <w:style w:type="paragraph" w:customStyle="1" w:styleId="autor">
    <w:name w:val="autor"/>
    <w:basedOn w:val="a1"/>
    <w:pPr>
      <w:spacing w:after="120"/>
      <w:ind w:firstLine="680"/>
    </w:pPr>
    <w:rPr>
      <w:b/>
      <w:sz w:val="20"/>
      <w:szCs w:val="20"/>
      <w:lang w:val="uk-UA"/>
    </w:rPr>
  </w:style>
  <w:style w:type="paragraph" w:customStyle="1" w:styleId="4ff5">
    <w:name w:val="Стиль4"/>
    <w:basedOn w:val="affffffffa"/>
    <w:pPr>
      <w:spacing w:after="0" w:line="360" w:lineRule="auto"/>
      <w:ind w:left="340"/>
    </w:pPr>
    <w:rPr>
      <w:bCs/>
    </w:rPr>
  </w:style>
  <w:style w:type="paragraph" w:customStyle="1" w:styleId="Iauiue3">
    <w:name w:val="Iau?iue3"/>
    <w:pPr>
      <w:suppressAutoHyphens/>
    </w:pPr>
    <w:rPr>
      <w:rFonts w:ascii="font291" w:eastAsia="font291" w:hAnsi="font291" w:cs="font291"/>
      <w:sz w:val="24"/>
      <w:szCs w:val="24"/>
      <w:lang w:eastAsia="ar-SA"/>
    </w:rPr>
  </w:style>
  <w:style w:type="paragraph" w:customStyle="1" w:styleId="textbig">
    <w:name w:val="text_big"/>
    <w:basedOn w:val="a1"/>
    <w:pPr>
      <w:spacing w:before="280" w:after="280"/>
    </w:pPr>
  </w:style>
  <w:style w:type="paragraph" w:customStyle="1" w:styleId="textitalic">
    <w:name w:val="text_italic"/>
    <w:basedOn w:val="a1"/>
    <w:pPr>
      <w:spacing w:before="280" w:after="280"/>
    </w:pPr>
  </w:style>
  <w:style w:type="paragraph" w:customStyle="1" w:styleId="Style">
    <w:name w:val="Style"/>
    <w:basedOn w:val="Default"/>
    <w:rPr>
      <w:rFonts w:ascii="font291" w:hAnsi="font291" w:cs="font291"/>
      <w:color w:val="00000A"/>
    </w:rPr>
  </w:style>
  <w:style w:type="paragraph" w:customStyle="1" w:styleId="For">
    <w:name w:val="For"/>
    <w:basedOn w:val="Default"/>
    <w:rPr>
      <w:rFonts w:ascii="font291" w:hAnsi="font291" w:cs="font291"/>
      <w:color w:val="00000A"/>
    </w:rPr>
  </w:style>
  <w:style w:type="paragraph" w:customStyle="1" w:styleId="afffffffffffffffffffe">
    <w:name w:val="АвторСборник"/>
    <w:basedOn w:val="9"/>
    <w:pPr>
      <w:keepNext w:val="0"/>
      <w:widowControl/>
      <w:numPr>
        <w:ilvl w:val="0"/>
        <w:numId w:val="0"/>
      </w:numPr>
      <w:spacing w:line="22" w:lineRule="atLeast"/>
      <w:ind w:firstLine="567"/>
      <w:jc w:val="right"/>
    </w:pPr>
    <w:rPr>
      <w:rFonts w:eastAsia="font291"/>
      <w:bCs w:val="0"/>
      <w:i/>
      <w:sz w:val="20"/>
      <w:szCs w:val="20"/>
    </w:rPr>
  </w:style>
  <w:style w:type="paragraph" w:customStyle="1" w:styleId="affffffffffffffffffff">
    <w:name w:val="ЗаголовокСборник"/>
    <w:basedOn w:val="a1"/>
    <w:pPr>
      <w:spacing w:line="22" w:lineRule="atLeast"/>
      <w:jc w:val="center"/>
    </w:pPr>
    <w:rPr>
      <w:b/>
      <w:i/>
      <w:smallCaps/>
      <w:sz w:val="20"/>
      <w:szCs w:val="20"/>
    </w:rPr>
  </w:style>
  <w:style w:type="paragraph" w:customStyle="1" w:styleId="TextSbornik">
    <w:name w:val="TextSbornik"/>
    <w:basedOn w:val="a1"/>
    <w:pPr>
      <w:spacing w:line="22" w:lineRule="atLeast"/>
    </w:pPr>
    <w:rPr>
      <w:sz w:val="20"/>
      <w:szCs w:val="20"/>
    </w:rPr>
  </w:style>
  <w:style w:type="paragraph" w:customStyle="1" w:styleId="BiblioTitleSbornik">
    <w:name w:val="BiblioTitleSbornik"/>
    <w:basedOn w:val="a1"/>
    <w:pPr>
      <w:spacing w:before="120" w:after="120" w:line="22" w:lineRule="atLeast"/>
      <w:jc w:val="center"/>
    </w:pPr>
    <w:rPr>
      <w:b/>
      <w:smallCaps/>
      <w:sz w:val="18"/>
      <w:szCs w:val="20"/>
    </w:rPr>
  </w:style>
  <w:style w:type="paragraph" w:customStyle="1" w:styleId="BiblioSbornik">
    <w:name w:val="BiblioSbornik"/>
    <w:basedOn w:val="a1"/>
    <w:pPr>
      <w:tabs>
        <w:tab w:val="clear" w:pos="709"/>
        <w:tab w:val="left" w:pos="3828"/>
      </w:tabs>
      <w:spacing w:line="22" w:lineRule="atLeast"/>
    </w:pPr>
    <w:rPr>
      <w:sz w:val="18"/>
      <w:szCs w:val="20"/>
    </w:rPr>
  </w:style>
  <w:style w:type="paragraph" w:customStyle="1" w:styleId="WW-BodyTextIndent2">
    <w:name w:val="WW-Body Text Indent 2"/>
    <w:basedOn w:val="a1"/>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00" w:lineRule="atLeast"/>
      <w:ind w:firstLine="90"/>
      <w:jc w:val="both"/>
    </w:pPr>
    <w:rPr>
      <w:rFonts w:ascii="font291" w:eastAsia="font291" w:hAnsi="font291" w:cs="font291"/>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30" w:lineRule="atLeast"/>
      <w:ind w:firstLine="315"/>
      <w:jc w:val="both"/>
    </w:pPr>
    <w:rPr>
      <w:rFonts w:ascii="font291" w:eastAsia="font291" w:hAnsi="font291" w:cs="font291"/>
      <w:sz w:val="21"/>
      <w:szCs w:val="21"/>
      <w:lang w:val="en-US" w:eastAsia="ar-SA"/>
    </w:rPr>
  </w:style>
  <w:style w:type="paragraph" w:customStyle="1" w:styleId="text-">
    <w:name w:val="text-"/>
    <w:basedOn w:val="a1"/>
    <w:pPr>
      <w:spacing w:line="209" w:lineRule="exact"/>
    </w:pPr>
    <w:rPr>
      <w:rFonts w:ascii="Symbol" w:hAnsi="Symbol"/>
      <w:sz w:val="20"/>
      <w:szCs w:val="20"/>
      <w:lang w:val="uk-UA"/>
    </w:rPr>
  </w:style>
  <w:style w:type="paragraph" w:customStyle="1" w:styleId="Normal14pt">
    <w:name w:val="Normal + 14 pt"/>
    <w:basedOn w:val="a1"/>
    <w:pPr>
      <w:shd w:val="clear" w:color="auto" w:fill="000080"/>
      <w:spacing w:line="360" w:lineRule="auto"/>
    </w:pPr>
    <w:rPr>
      <w:sz w:val="28"/>
      <w:lang w:val="uk-UA"/>
    </w:rPr>
  </w:style>
  <w:style w:type="paragraph" w:customStyle="1" w:styleId="SOSBLUE">
    <w:name w:val="SOS_BLUE"/>
    <w:basedOn w:val="Normal14pt"/>
    <w:pPr>
      <w:shd w:val="clear" w:color="auto" w:fill="FFFFFF"/>
      <w:jc w:val="left"/>
    </w:pPr>
    <w:rPr>
      <w:szCs w:val="28"/>
    </w:rPr>
  </w:style>
  <w:style w:type="paragraph" w:customStyle="1" w:styleId="Caption1">
    <w:name w:val="Caption1"/>
    <w:basedOn w:val="a1"/>
    <w:pPr>
      <w:suppressLineNumbers/>
      <w:spacing w:before="120" w:after="120"/>
    </w:pPr>
    <w:rPr>
      <w:i/>
      <w:iCs/>
      <w:sz w:val="20"/>
      <w:szCs w:val="20"/>
      <w:lang w:val="uk-UA"/>
    </w:rPr>
  </w:style>
  <w:style w:type="paragraph" w:customStyle="1" w:styleId="WW-30">
    <w:name w:val="WW-Основной текст с отступом 3"/>
    <w:basedOn w:val="a1"/>
    <w:pPr>
      <w:spacing w:after="120"/>
      <w:ind w:left="283" w:firstLine="0"/>
    </w:pPr>
    <w:rPr>
      <w:sz w:val="16"/>
      <w:szCs w:val="16"/>
      <w:lang w:val="uk-UA"/>
    </w:rPr>
  </w:style>
  <w:style w:type="paragraph" w:customStyle="1" w:styleId="WW-4">
    <w:name w:val="WW-Обычный (веб)"/>
    <w:basedOn w:val="a1"/>
    <w:pPr>
      <w:spacing w:before="280" w:after="280"/>
    </w:pPr>
    <w:rPr>
      <w:lang w:val="uk-UA"/>
    </w:rPr>
  </w:style>
  <w:style w:type="paragraph" w:customStyle="1" w:styleId="WW-5">
    <w:name w:val="WW-Схема документа"/>
    <w:basedOn w:val="a1"/>
    <w:pPr>
      <w:shd w:val="clear" w:color="auto" w:fill="000080"/>
    </w:pPr>
    <w:rPr>
      <w:lang w:val="uk-UA"/>
    </w:rPr>
  </w:style>
  <w:style w:type="paragraph" w:customStyle="1" w:styleId="affffffffffffffffffff0">
    <w:name w:val="Маркер"/>
    <w:basedOn w:val="a1"/>
    <w:pPr>
      <w:tabs>
        <w:tab w:val="clear" w:pos="709"/>
        <w:tab w:val="left" w:pos="1260"/>
      </w:tabs>
      <w:spacing w:line="360" w:lineRule="auto"/>
      <w:ind w:left="1260" w:hanging="540"/>
    </w:pPr>
    <w:rPr>
      <w:sz w:val="28"/>
      <w:szCs w:val="28"/>
      <w:lang w:val="uk-UA"/>
    </w:rPr>
  </w:style>
  <w:style w:type="paragraph" w:customStyle="1" w:styleId="justify">
    <w:name w:val="justify"/>
    <w:basedOn w:val="a1"/>
    <w:pPr>
      <w:spacing w:before="280" w:after="280"/>
      <w:ind w:firstLine="397"/>
    </w:pPr>
    <w:rPr>
      <w:rFonts w:ascii="Symbol" w:hAnsi="Symbol"/>
      <w:sz w:val="26"/>
      <w:szCs w:val="26"/>
    </w:rPr>
  </w:style>
  <w:style w:type="paragraph" w:customStyle="1" w:styleId="Kursiv">
    <w:name w:val="Kursiv"/>
    <w:basedOn w:val="2fffa"/>
    <w:pPr>
      <w:ind w:firstLine="283"/>
    </w:pPr>
    <w:rPr>
      <w:rFonts w:ascii="Symbol" w:hAnsi="Symbol"/>
      <w:i/>
      <w:iCs/>
      <w:color w:val="00000A"/>
      <w:sz w:val="18"/>
      <w:szCs w:val="18"/>
    </w:rPr>
  </w:style>
  <w:style w:type="paragraph" w:customStyle="1" w:styleId="1fffffff6">
    <w:name w:val="Текст сноски 1"/>
    <w:basedOn w:val="footnotetext"/>
    <w:pPr>
      <w:spacing w:line="100" w:lineRule="atLeast"/>
      <w:ind w:left="170" w:hanging="170"/>
    </w:pPr>
    <w:rPr>
      <w:sz w:val="20"/>
      <w:szCs w:val="20"/>
      <w:lang w:val="uk-UA"/>
    </w:rPr>
  </w:style>
  <w:style w:type="paragraph" w:customStyle="1" w:styleId="affffffffffffffffffff1">
    <w:name w:val="Загол_маркир"/>
    <w:basedOn w:val="20"/>
    <w:pPr>
      <w:tabs>
        <w:tab w:val="clear" w:pos="360"/>
      </w:tabs>
      <w:spacing w:before="120" w:line="200" w:lineRule="exact"/>
      <w:ind w:left="0" w:firstLine="720"/>
      <w:jc w:val="center"/>
    </w:pPr>
    <w:rPr>
      <w:bCs w:val="0"/>
      <w:i w:val="0"/>
      <w:iCs w:val="0"/>
      <w:sz w:val="24"/>
      <w:szCs w:val="20"/>
      <w:lang w:val="uk-UA"/>
    </w:rPr>
  </w:style>
  <w:style w:type="paragraph" w:customStyle="1" w:styleId="12c">
    <w:name w:val="Обычный_инт_сверху_12"/>
    <w:basedOn w:val="a1"/>
    <w:pPr>
      <w:spacing w:before="240" w:after="0" w:line="360" w:lineRule="auto"/>
      <w:ind w:firstLine="720"/>
    </w:pPr>
    <w:rPr>
      <w:sz w:val="28"/>
      <w:szCs w:val="20"/>
      <w:lang w:val="uk-UA"/>
    </w:rPr>
  </w:style>
  <w:style w:type="paragraph" w:customStyle="1" w:styleId="WW-6">
    <w:name w:val="WW-Цитата"/>
    <w:basedOn w:val="a1"/>
    <w:pPr>
      <w:spacing w:line="360" w:lineRule="auto"/>
      <w:ind w:left="-513" w:right="225" w:firstLine="456"/>
    </w:pPr>
    <w:rPr>
      <w:sz w:val="28"/>
      <w:szCs w:val="28"/>
      <w:lang w:val="uk-UA"/>
    </w:rPr>
  </w:style>
  <w:style w:type="paragraph" w:customStyle="1" w:styleId="1fffffff7">
    <w:name w:val="Заголовок_1"/>
    <w:basedOn w:val="1"/>
    <w:pPr>
      <w:numPr>
        <w:numId w:val="0"/>
      </w:numPr>
      <w:spacing w:before="0" w:after="0" w:line="360" w:lineRule="auto"/>
      <w:ind w:firstLine="567"/>
      <w:jc w:val="center"/>
    </w:pPr>
    <w:rPr>
      <w:bCs w:val="0"/>
      <w:sz w:val="28"/>
      <w:szCs w:val="28"/>
      <w:lang w:val="uk-UA"/>
    </w:rPr>
  </w:style>
  <w:style w:type="paragraph" w:customStyle="1" w:styleId="2fffff5">
    <w:name w:val="Заголовок_2"/>
    <w:basedOn w:val="20"/>
    <w:pPr>
      <w:tabs>
        <w:tab w:val="clear" w:pos="360"/>
      </w:tabs>
      <w:spacing w:before="0" w:after="0" w:line="360" w:lineRule="auto"/>
      <w:ind w:left="0" w:firstLine="567"/>
      <w:jc w:val="center"/>
    </w:pPr>
    <w:rPr>
      <w:bCs w:val="0"/>
      <w:i w:val="0"/>
      <w:iCs w:val="0"/>
      <w:lang w:val="uk-UA"/>
    </w:rPr>
  </w:style>
  <w:style w:type="paragraph" w:customStyle="1" w:styleId="azag1">
    <w:name w:val="a_zag_1"/>
    <w:basedOn w:val="1"/>
    <w:pPr>
      <w:numPr>
        <w:numId w:val="0"/>
      </w:numPr>
      <w:spacing w:before="0" w:after="360"/>
      <w:ind w:firstLine="567"/>
      <w:jc w:val="center"/>
    </w:pPr>
    <w:rPr>
      <w:szCs w:val="20"/>
      <w:lang w:val="uk-UA"/>
    </w:rPr>
  </w:style>
  <w:style w:type="paragraph" w:customStyle="1" w:styleId="1fffffff8">
    <w:name w:val="Абзац 1А"/>
    <w:basedOn w:val="a1"/>
    <w:pPr>
      <w:spacing w:after="60"/>
    </w:pPr>
    <w:rPr>
      <w:lang w:val="en-GB"/>
    </w:rPr>
  </w:style>
  <w:style w:type="paragraph" w:customStyle="1" w:styleId="2fffff6">
    <w:name w:val="Абзац 2А"/>
    <w:basedOn w:val="a1"/>
    <w:pPr>
      <w:tabs>
        <w:tab w:val="clear" w:pos="709"/>
        <w:tab w:val="left" w:pos="482"/>
      </w:tabs>
      <w:spacing w:after="60"/>
      <w:ind w:left="482" w:firstLine="0"/>
    </w:pPr>
    <w:rPr>
      <w:lang w:val="en-GB"/>
    </w:rPr>
  </w:style>
  <w:style w:type="paragraph" w:customStyle="1" w:styleId="3fff5">
    <w:name w:val="Абзац 3А"/>
    <w:basedOn w:val="a1"/>
    <w:pPr>
      <w:tabs>
        <w:tab w:val="clear" w:pos="709"/>
        <w:tab w:val="left" w:pos="964"/>
      </w:tabs>
      <w:spacing w:after="60"/>
      <w:ind w:left="964" w:firstLine="0"/>
    </w:pPr>
    <w:rPr>
      <w:lang w:val="en-GB"/>
    </w:rPr>
  </w:style>
  <w:style w:type="paragraph" w:customStyle="1" w:styleId="4ff6">
    <w:name w:val="Абзац 4А"/>
    <w:basedOn w:val="a1"/>
    <w:pPr>
      <w:tabs>
        <w:tab w:val="clear" w:pos="709"/>
        <w:tab w:val="left" w:pos="1446"/>
      </w:tabs>
      <w:spacing w:after="60"/>
      <w:ind w:left="1446" w:firstLine="0"/>
    </w:pPr>
    <w:rPr>
      <w:lang w:val="en-GB"/>
    </w:rPr>
  </w:style>
  <w:style w:type="paragraph" w:customStyle="1" w:styleId="1fffffff9">
    <w:name w:val="Абисок 1АНум"/>
    <w:basedOn w:val="a1"/>
    <w:pPr>
      <w:tabs>
        <w:tab w:val="clear" w:pos="709"/>
        <w:tab w:val="left" w:pos="482"/>
        <w:tab w:val="left" w:pos="1800"/>
      </w:tabs>
      <w:spacing w:after="60"/>
      <w:ind w:left="1321" w:hanging="241"/>
    </w:pPr>
    <w:rPr>
      <w:lang w:val="en-GB"/>
    </w:rPr>
  </w:style>
  <w:style w:type="paragraph" w:customStyle="1" w:styleId="2fffff7">
    <w:name w:val="Абисок 2АМар"/>
    <w:basedOn w:val="a1"/>
    <w:pPr>
      <w:tabs>
        <w:tab w:val="clear" w:pos="709"/>
        <w:tab w:val="left" w:pos="482"/>
        <w:tab w:val="left" w:pos="598"/>
        <w:tab w:val="left" w:pos="720"/>
      </w:tabs>
      <w:spacing w:after="60"/>
      <w:ind w:left="720" w:hanging="360"/>
    </w:pPr>
    <w:rPr>
      <w:lang w:val="en-GB"/>
    </w:rPr>
  </w:style>
  <w:style w:type="paragraph" w:customStyle="1" w:styleId="3fff6">
    <w:name w:val="Абисок 3АНум"/>
    <w:basedOn w:val="a1"/>
    <w:pPr>
      <w:tabs>
        <w:tab w:val="clear" w:pos="709"/>
        <w:tab w:val="left" w:pos="720"/>
        <w:tab w:val="left" w:pos="964"/>
      </w:tabs>
      <w:spacing w:after="60"/>
      <w:ind w:left="720" w:hanging="360"/>
    </w:pPr>
    <w:rPr>
      <w:lang w:val="en-GB"/>
    </w:rPr>
  </w:style>
  <w:style w:type="paragraph" w:customStyle="1" w:styleId="4ff7">
    <w:name w:val="Абисок 4АМар"/>
    <w:basedOn w:val="a1"/>
    <w:pPr>
      <w:tabs>
        <w:tab w:val="clear" w:pos="709"/>
        <w:tab w:val="left" w:pos="720"/>
        <w:tab w:val="left" w:pos="964"/>
      </w:tabs>
      <w:spacing w:after="60"/>
      <w:ind w:left="720" w:hanging="360"/>
    </w:pPr>
    <w:rPr>
      <w:lang w:val="en-GB"/>
    </w:rPr>
  </w:style>
  <w:style w:type="paragraph" w:customStyle="1" w:styleId="5ff7">
    <w:name w:val="Абисок 5АМар"/>
    <w:basedOn w:val="a1"/>
    <w:pPr>
      <w:tabs>
        <w:tab w:val="clear" w:pos="709"/>
        <w:tab w:val="left" w:pos="720"/>
        <w:tab w:val="left" w:pos="1446"/>
      </w:tabs>
      <w:spacing w:after="60"/>
      <w:ind w:left="720" w:hanging="360"/>
    </w:pPr>
    <w:rPr>
      <w:lang w:val="en-GB"/>
    </w:rPr>
  </w:style>
  <w:style w:type="paragraph" w:customStyle="1" w:styleId="1fffffffa">
    <w:name w:val="Заголовок 1А"/>
    <w:basedOn w:val="a1"/>
    <w:pPr>
      <w:keepNext/>
      <w:spacing w:before="280" w:after="280"/>
    </w:pPr>
    <w:rPr>
      <w:rFonts w:ascii="Symbol" w:hAnsi="Symbol"/>
      <w:b/>
      <w:caps/>
      <w:color w:val="5F5F5F"/>
      <w:sz w:val="32"/>
      <w:lang w:val="en-GB"/>
    </w:rPr>
  </w:style>
  <w:style w:type="paragraph" w:customStyle="1" w:styleId="2fffff8">
    <w:name w:val="Заголовок 2А"/>
    <w:basedOn w:val="a1"/>
    <w:pPr>
      <w:keepNext/>
      <w:spacing w:before="240" w:after="120"/>
    </w:pPr>
    <w:rPr>
      <w:rFonts w:ascii="Symbol" w:hAnsi="Symbol"/>
      <w:b/>
      <w:color w:val="4D4D4D"/>
      <w:sz w:val="28"/>
      <w:lang w:val="en-GB"/>
    </w:rPr>
  </w:style>
  <w:style w:type="paragraph" w:customStyle="1" w:styleId="3fff7">
    <w:name w:val="Заголовок 3А"/>
    <w:basedOn w:val="a1"/>
    <w:pPr>
      <w:keepNext/>
      <w:spacing w:before="240" w:after="120"/>
    </w:pPr>
    <w:rPr>
      <w:b/>
      <w:color w:val="5F5F5F"/>
      <w:sz w:val="28"/>
      <w:lang w:val="en-GB"/>
    </w:rPr>
  </w:style>
  <w:style w:type="paragraph" w:customStyle="1" w:styleId="4ff8">
    <w:name w:val="Заголовок 4А"/>
    <w:basedOn w:val="a1"/>
    <w:pPr>
      <w:keepNext/>
      <w:spacing w:before="240" w:after="120"/>
    </w:pPr>
    <w:rPr>
      <w:rFonts w:ascii="Symbol" w:hAnsi="Symbol"/>
      <w:b/>
      <w:color w:val="333333"/>
      <w:lang w:val="en-GB"/>
    </w:rPr>
  </w:style>
  <w:style w:type="paragraph" w:customStyle="1" w:styleId="5ff8">
    <w:name w:val="Заголовок 5А"/>
    <w:basedOn w:val="a1"/>
    <w:pPr>
      <w:keepNext/>
      <w:spacing w:before="240" w:after="120"/>
    </w:pPr>
    <w:rPr>
      <w:rFonts w:ascii="Symbol" w:hAnsi="Symbol"/>
      <w:b/>
      <w:color w:val="333333"/>
      <w:lang w:val="en-GB"/>
    </w:rPr>
  </w:style>
  <w:style w:type="paragraph" w:customStyle="1" w:styleId="6ff">
    <w:name w:val="Заголовок 6А"/>
    <w:basedOn w:val="a1"/>
    <w:pPr>
      <w:keepNext/>
      <w:spacing w:before="240" w:after="120"/>
    </w:pPr>
    <w:rPr>
      <w:b/>
      <w:color w:val="333333"/>
      <w:lang w:val="en-GB"/>
    </w:rPr>
  </w:style>
  <w:style w:type="paragraph" w:customStyle="1" w:styleId="affffffffffffffffffff2">
    <w:name w:val="Основний А"/>
    <w:basedOn w:val="a1"/>
    <w:rPr>
      <w:lang w:val="en-GB"/>
    </w:rPr>
  </w:style>
  <w:style w:type="paragraph" w:customStyle="1" w:styleId="affffffffffffffffffff3">
    <w:name w:val="Заголовок А"/>
    <w:pPr>
      <w:keepNext/>
      <w:suppressAutoHyphens/>
      <w:spacing w:before="240" w:after="240" w:line="320" w:lineRule="exact"/>
    </w:pPr>
    <w:rPr>
      <w:rFonts w:eastAsia="font291"/>
      <w:b/>
      <w:caps/>
      <w:color w:val="000000"/>
      <w:spacing w:val="8"/>
      <w:w w:val="70"/>
      <w:kern w:val="1"/>
      <w:sz w:val="30"/>
      <w:szCs w:val="30"/>
      <w:lang w:val="en-GB" w:eastAsia="ar-SA"/>
    </w:rPr>
  </w:style>
  <w:style w:type="paragraph" w:customStyle="1" w:styleId="1fffffffb">
    <w:name w:val="Заголовок А1"/>
    <w:pPr>
      <w:keepNext/>
      <w:suppressAutoHyphens/>
      <w:spacing w:before="240" w:after="120" w:line="320" w:lineRule="exact"/>
    </w:pPr>
    <w:rPr>
      <w:rFonts w:eastAsia="font291"/>
      <w:b/>
      <w:color w:val="000000"/>
      <w:spacing w:val="2"/>
      <w:w w:val="88"/>
      <w:kern w:val="1"/>
      <w:sz w:val="30"/>
      <w:szCs w:val="30"/>
      <w:lang w:val="en-GB" w:eastAsia="ar-SA"/>
    </w:rPr>
  </w:style>
  <w:style w:type="paragraph" w:customStyle="1" w:styleId="1A0">
    <w:name w:val="Заголовок А1A"/>
    <w:pPr>
      <w:keepNext/>
      <w:suppressAutoHyphens/>
      <w:spacing w:before="120" w:after="120" w:line="300" w:lineRule="exact"/>
    </w:pPr>
    <w:rPr>
      <w:rFonts w:eastAsia="font291" w:cs="font291"/>
      <w:b/>
      <w:color w:val="000000"/>
      <w:spacing w:val="6"/>
      <w:w w:val="85"/>
      <w:kern w:val="1"/>
      <w:sz w:val="26"/>
      <w:szCs w:val="26"/>
      <w:lang w:val="en-GB" w:eastAsia="ar-SA"/>
    </w:rPr>
  </w:style>
  <w:style w:type="paragraph" w:customStyle="1" w:styleId="A1A1">
    <w:name w:val="Заголовок A1A1"/>
    <w:pPr>
      <w:keepNext/>
      <w:suppressAutoHyphens/>
      <w:spacing w:before="120" w:after="120" w:line="300" w:lineRule="exact"/>
    </w:pPr>
    <w:rPr>
      <w:rFonts w:ascii="font291" w:eastAsia="font291" w:hAnsi="font291"/>
      <w:b/>
      <w:color w:val="000000"/>
      <w:spacing w:val="2"/>
      <w:w w:val="87"/>
      <w:kern w:val="1"/>
      <w:sz w:val="28"/>
      <w:szCs w:val="28"/>
      <w:lang w:val="en-GB" w:eastAsia="ar-SA"/>
    </w:rPr>
  </w:style>
  <w:style w:type="paragraph" w:customStyle="1" w:styleId="A1A1A0">
    <w:name w:val="Заголовок A1A1A"/>
    <w:pPr>
      <w:keepNext/>
      <w:suppressAutoHyphens/>
      <w:spacing w:before="120" w:after="120" w:line="280" w:lineRule="exact"/>
    </w:pPr>
    <w:rPr>
      <w:rFonts w:eastAsia="font291"/>
      <w:b/>
      <w:color w:val="000000"/>
      <w:spacing w:val="6"/>
      <w:w w:val="87"/>
      <w:kern w:val="1"/>
      <w:sz w:val="24"/>
      <w:szCs w:val="24"/>
      <w:lang w:val="en-GB" w:eastAsia="ar-SA"/>
    </w:rPr>
  </w:style>
  <w:style w:type="paragraph" w:customStyle="1" w:styleId="Text12">
    <w:name w:val="Заголовок Text 1"/>
    <w:pPr>
      <w:keepNext/>
      <w:suppressAutoHyphens/>
      <w:spacing w:before="120" w:after="60" w:line="280" w:lineRule="exact"/>
    </w:pPr>
    <w:rPr>
      <w:rFonts w:ascii="font291" w:eastAsia="font291" w:hAnsi="font291"/>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font291" w:eastAsia="font291" w:hAnsi="font291"/>
      <w:b/>
      <w:color w:val="000000"/>
      <w:kern w:val="1"/>
      <w:sz w:val="22"/>
      <w:szCs w:val="22"/>
      <w:lang w:val="en-GB" w:eastAsia="ar-SA"/>
    </w:rPr>
  </w:style>
  <w:style w:type="paragraph" w:customStyle="1" w:styleId="margin4">
    <w:name w:val="margin4"/>
    <w:basedOn w:val="a1"/>
    <w:pPr>
      <w:spacing w:before="280" w:after="280"/>
    </w:pPr>
  </w:style>
  <w:style w:type="paragraph" w:customStyle="1" w:styleId="FR11">
    <w:name w:val="Абзац FR1"/>
    <w:pPr>
      <w:suppressAutoHyphens/>
      <w:spacing w:after="60" w:line="280" w:lineRule="exact"/>
      <w:jc w:val="both"/>
    </w:pPr>
    <w:rPr>
      <w:rFonts w:ascii="font291" w:eastAsia="font291" w:hAnsi="font291" w:cs="font291"/>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font291" w:eastAsia="font291" w:hAnsi="font291" w:cs="font291"/>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font291" w:eastAsia="font291" w:hAnsi="font291" w:cs="font291"/>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font291" w:eastAsia="font291" w:hAnsi="font291" w:cs="font291"/>
      <w:kern w:val="1"/>
      <w:sz w:val="22"/>
      <w:szCs w:val="22"/>
      <w:lang w:val="en-GB" w:eastAsia="ar-SA"/>
    </w:rPr>
  </w:style>
  <w:style w:type="paragraph" w:customStyle="1" w:styleId="FR52">
    <w:name w:val="Абзац FR5"/>
    <w:pPr>
      <w:suppressAutoHyphens/>
      <w:spacing w:line="280" w:lineRule="exact"/>
    </w:pPr>
    <w:rPr>
      <w:rFonts w:ascii="font291" w:eastAsia="font291" w:hAnsi="font291" w:cs="font291"/>
      <w:kern w:val="1"/>
      <w:sz w:val="22"/>
      <w:szCs w:val="22"/>
      <w:lang w:val="en-GB" w:eastAsia="ar-SA"/>
    </w:rPr>
  </w:style>
  <w:style w:type="paragraph" w:customStyle="1" w:styleId="WW-7">
    <w:name w:val="WW-Текст"/>
    <w:basedOn w:val="a1"/>
    <w:rPr>
      <w:rFonts w:ascii="Symbol" w:hAnsi="Symbol"/>
      <w:sz w:val="20"/>
      <w:szCs w:val="20"/>
    </w:rPr>
  </w:style>
  <w:style w:type="paragraph" w:customStyle="1" w:styleId="WW-31">
    <w:name w:val="WW-Основной текст 3"/>
    <w:basedOn w:val="a1"/>
    <w:pPr>
      <w:spacing w:after="120"/>
    </w:pPr>
    <w:rPr>
      <w:sz w:val="16"/>
      <w:szCs w:val="16"/>
    </w:rPr>
  </w:style>
  <w:style w:type="paragraph" w:customStyle="1" w:styleId="affffffffffffffffffff4">
    <w:name w:val="Дисертация"/>
    <w:basedOn w:val="a1"/>
    <w:pPr>
      <w:spacing w:line="360" w:lineRule="auto"/>
      <w:ind w:firstLine="709"/>
    </w:pPr>
    <w:rPr>
      <w:sz w:val="28"/>
      <w:szCs w:val="28"/>
    </w:rPr>
  </w:style>
  <w:style w:type="paragraph" w:customStyle="1" w:styleId="affffffffffffffffffff5">
    <w:name w:val="БИБЛИОГРАФИЯ"/>
    <w:basedOn w:val="a1"/>
    <w:pPr>
      <w:tabs>
        <w:tab w:val="clear" w:pos="709"/>
        <w:tab w:val="left" w:pos="360"/>
      </w:tabs>
      <w:spacing w:line="360" w:lineRule="auto"/>
    </w:pPr>
    <w:rPr>
      <w:sz w:val="28"/>
      <w:szCs w:val="20"/>
    </w:rPr>
  </w:style>
  <w:style w:type="paragraph" w:customStyle="1" w:styleId="14c">
    <w:name w:val="Стиль Основной текст + 14 пт"/>
    <w:basedOn w:val="a2"/>
    <w:pPr>
      <w:spacing w:after="0" w:line="360" w:lineRule="auto"/>
      <w:ind w:firstLine="454"/>
    </w:pPr>
    <w:rPr>
      <w:szCs w:val="28"/>
    </w:rPr>
  </w:style>
  <w:style w:type="paragraph" w:customStyle="1" w:styleId="WW-210">
    <w:name w:val="WW-Основной текст с отступом 21"/>
    <w:basedOn w:val="a1"/>
    <w:pPr>
      <w:ind w:firstLine="5670"/>
    </w:pPr>
    <w:rPr>
      <w:b/>
      <w:bCs/>
      <w:sz w:val="28"/>
      <w:szCs w:val="28"/>
      <w:lang w:val="uk-UA"/>
    </w:rPr>
  </w:style>
  <w:style w:type="paragraph" w:customStyle="1" w:styleId="Head11">
    <w:name w:val="Head 1"/>
    <w:basedOn w:val="a2"/>
    <w:pPr>
      <w:spacing w:after="113"/>
      <w:ind w:firstLine="283"/>
      <w:jc w:val="center"/>
    </w:pPr>
    <w:rPr>
      <w:rFonts w:ascii="Symbol" w:hAnsi="Symbol"/>
      <w:b/>
      <w:bCs/>
      <w:sz w:val="24"/>
    </w:rPr>
  </w:style>
  <w:style w:type="paragraph" w:customStyle="1" w:styleId="dyplom0">
    <w:name w:val="dyplom"/>
    <w:basedOn w:val="a1"/>
    <w:pPr>
      <w:spacing w:line="480" w:lineRule="auto"/>
      <w:ind w:firstLine="709"/>
    </w:pPr>
    <w:rPr>
      <w:sz w:val="28"/>
      <w:lang w:val="uk-UA"/>
    </w:rPr>
  </w:style>
  <w:style w:type="paragraph" w:customStyle="1" w:styleId="4ff9">
    <w:name w:val="???????4"/>
    <w:pPr>
      <w:widowControl w:val="0"/>
      <w:suppressAutoHyphens/>
    </w:pPr>
    <w:rPr>
      <w:rFonts w:ascii="font291" w:eastAsia="font291" w:hAnsi="font291" w:cs="font291"/>
      <w:lang w:eastAsia="ar-SA"/>
    </w:rPr>
  </w:style>
  <w:style w:type="paragraph" w:customStyle="1" w:styleId="Style40">
    <w:name w:val="Style40"/>
    <w:pPr>
      <w:suppressAutoHyphens/>
    </w:pPr>
    <w:rPr>
      <w:rFonts w:ascii="font291" w:eastAsia="font291" w:hAnsi="font291" w:cs="font291"/>
      <w:lang w:eastAsia="ar-SA"/>
    </w:rPr>
  </w:style>
  <w:style w:type="paragraph" w:customStyle="1" w:styleId="Style210">
    <w:name w:val="Style21"/>
    <w:basedOn w:val="Style40"/>
  </w:style>
  <w:style w:type="paragraph" w:customStyle="1" w:styleId="affffffffffffffffffff6">
    <w:name w:val="òåêñò ñíîñêè"/>
    <w:basedOn w:val="a1"/>
    <w:rPr>
      <w:sz w:val="20"/>
      <w:szCs w:val="20"/>
      <w:lang w:val="en-GB"/>
    </w:rPr>
  </w:style>
  <w:style w:type="paragraph" w:customStyle="1" w:styleId="390">
    <w:name w:val="Основной текст (39)"/>
    <w:basedOn w:val="a1"/>
    <w:pPr>
      <w:shd w:val="clear" w:color="auto" w:fill="FFFFFF"/>
      <w:spacing w:line="0" w:lineRule="atLeast"/>
    </w:pPr>
    <w:rPr>
      <w:rFonts w:eastAsia="font291" w:cs="font291"/>
      <w:b/>
      <w:bCs/>
      <w:spacing w:val="-2"/>
      <w:sz w:val="14"/>
      <w:szCs w:val="14"/>
      <w:lang w:val="en-US" w:eastAsia="en-US" w:bidi="en-US"/>
    </w:rPr>
  </w:style>
  <w:style w:type="paragraph" w:customStyle="1" w:styleId="8c">
    <w:name w:val="Заголовок №8"/>
    <w:basedOn w:val="a1"/>
    <w:pPr>
      <w:shd w:val="clear" w:color="auto" w:fill="FFFFFF"/>
      <w:spacing w:before="180" w:after="180" w:line="0" w:lineRule="atLeast"/>
    </w:pPr>
    <w:rPr>
      <w:b/>
      <w:bCs/>
      <w:sz w:val="18"/>
      <w:szCs w:val="18"/>
    </w:rPr>
  </w:style>
  <w:style w:type="paragraph" w:customStyle="1" w:styleId="353">
    <w:name w:val="Основной текст (35)"/>
    <w:basedOn w:val="a1"/>
    <w:pPr>
      <w:shd w:val="clear" w:color="auto" w:fill="FFFFFF"/>
      <w:spacing w:line="206" w:lineRule="exact"/>
    </w:pPr>
    <w:rPr>
      <w:b/>
      <w:bCs/>
      <w:spacing w:val="10"/>
      <w:sz w:val="13"/>
      <w:szCs w:val="13"/>
    </w:rPr>
  </w:style>
  <w:style w:type="paragraph" w:customStyle="1" w:styleId="361">
    <w:name w:val="Основной текст (36)"/>
    <w:basedOn w:val="a1"/>
    <w:pPr>
      <w:shd w:val="clear" w:color="auto" w:fill="FFFFFF"/>
      <w:spacing w:line="193" w:lineRule="exact"/>
    </w:pPr>
    <w:rPr>
      <w:b/>
      <w:bCs/>
      <w:sz w:val="17"/>
      <w:szCs w:val="17"/>
      <w:lang w:val="en-US" w:eastAsia="en-US" w:bidi="en-US"/>
    </w:rPr>
  </w:style>
  <w:style w:type="paragraph" w:customStyle="1" w:styleId="371">
    <w:name w:val="Основной текст (37)"/>
    <w:basedOn w:val="a1"/>
    <w:pPr>
      <w:shd w:val="clear" w:color="auto" w:fill="FFFFFF"/>
      <w:spacing w:line="178" w:lineRule="exact"/>
    </w:pPr>
    <w:rPr>
      <w:b/>
      <w:bCs/>
      <w:sz w:val="16"/>
      <w:szCs w:val="16"/>
      <w:lang w:val="en-US" w:eastAsia="en-US" w:bidi="en-US"/>
    </w:rPr>
  </w:style>
  <w:style w:type="paragraph" w:customStyle="1" w:styleId="381">
    <w:name w:val="Основной текст (38)"/>
    <w:basedOn w:val="a1"/>
    <w:pPr>
      <w:shd w:val="clear" w:color="auto" w:fill="FFFFFF"/>
      <w:spacing w:line="178" w:lineRule="exact"/>
      <w:jc w:val="right"/>
    </w:pPr>
    <w:rPr>
      <w:b/>
      <w:bCs/>
      <w:sz w:val="16"/>
      <w:szCs w:val="16"/>
      <w:lang w:val="en-US" w:eastAsia="en-US" w:bidi="en-US"/>
    </w:rPr>
  </w:style>
  <w:style w:type="paragraph" w:customStyle="1" w:styleId="1fffffffc">
    <w:name w:val="Колонтитул1"/>
    <w:basedOn w:val="a1"/>
    <w:uiPriority w:val="99"/>
    <w:pPr>
      <w:shd w:val="clear" w:color="auto" w:fill="FFFFFF"/>
      <w:spacing w:line="0" w:lineRule="atLeast"/>
      <w:jc w:val="center"/>
    </w:pPr>
    <w:rPr>
      <w:b/>
      <w:bCs/>
      <w:sz w:val="17"/>
      <w:szCs w:val="17"/>
    </w:rPr>
  </w:style>
  <w:style w:type="paragraph" w:customStyle="1" w:styleId="41c">
    <w:name w:val="Основной текст (4)1"/>
    <w:basedOn w:val="a1"/>
    <w:pPr>
      <w:shd w:val="clear" w:color="auto" w:fill="FFFFFF"/>
      <w:spacing w:after="240" w:line="0" w:lineRule="atLeast"/>
    </w:pPr>
    <w:rPr>
      <w:b/>
      <w:bCs/>
      <w:color w:val="000000"/>
      <w:sz w:val="32"/>
      <w:szCs w:val="32"/>
      <w:lang w:eastAsia="ru-RU" w:bidi="ru-RU"/>
    </w:rPr>
  </w:style>
  <w:style w:type="paragraph" w:customStyle="1" w:styleId="51a">
    <w:name w:val="Основной текст (5)1"/>
    <w:basedOn w:val="a1"/>
    <w:pPr>
      <w:shd w:val="clear" w:color="auto" w:fill="FFFFFF"/>
      <w:spacing w:line="480" w:lineRule="exact"/>
    </w:pPr>
    <w:rPr>
      <w:b/>
      <w:bCs/>
      <w:color w:val="000000"/>
      <w:sz w:val="26"/>
      <w:szCs w:val="26"/>
      <w:lang w:eastAsia="ru-RU" w:bidi="ru-RU"/>
    </w:rPr>
  </w:style>
  <w:style w:type="paragraph" w:customStyle="1" w:styleId="334">
    <w:name w:val="Заголовок №3 (3)"/>
    <w:basedOn w:val="a1"/>
    <w:pPr>
      <w:shd w:val="clear" w:color="auto" w:fill="FFFFFF"/>
      <w:spacing w:after="240" w:line="0" w:lineRule="atLeast"/>
    </w:pPr>
    <w:rPr>
      <w:b/>
      <w:bCs/>
      <w:spacing w:val="80"/>
      <w:sz w:val="32"/>
      <w:szCs w:val="32"/>
    </w:rPr>
  </w:style>
  <w:style w:type="paragraph" w:customStyle="1" w:styleId="343">
    <w:name w:val="Заголовок №3 (4)"/>
    <w:basedOn w:val="a1"/>
    <w:pPr>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a"/>
    <w:pPr>
      <w:spacing w:after="0" w:line="360" w:lineRule="auto"/>
      <w:ind w:left="284" w:firstLine="720"/>
    </w:pPr>
    <w:rPr>
      <w:szCs w:val="20"/>
    </w:rPr>
  </w:style>
  <w:style w:type="paragraph" w:customStyle="1" w:styleId="ConsCell">
    <w:name w:val="ConsCell"/>
    <w:pPr>
      <w:widowControl w:val="0"/>
      <w:suppressAutoHyphens/>
    </w:pPr>
    <w:rPr>
      <w:rFonts w:eastAsia="font291" w:cs="font291"/>
      <w:lang w:eastAsia="ar-SA"/>
    </w:rPr>
  </w:style>
  <w:style w:type="paragraph" w:customStyle="1" w:styleId="TimesNewRoman125">
    <w:name w:val="Стиль Заголовок + Times New Roman По ширине Первая строка:  125 ..."/>
    <w:basedOn w:val="affffffff4"/>
    <w:pPr>
      <w:spacing w:after="0" w:line="100" w:lineRule="atLeast"/>
      <w:ind w:right="-5" w:firstLine="709"/>
      <w:jc w:val="both"/>
    </w:pPr>
    <w:rPr>
      <w:b w:val="0"/>
      <w:color w:val="00000A"/>
    </w:rPr>
  </w:style>
  <w:style w:type="paragraph" w:customStyle="1" w:styleId="BodyText0">
    <w:name w:val="Body.Text"/>
    <w:basedOn w:val="a1"/>
    <w:pPr>
      <w:spacing w:after="120"/>
    </w:pPr>
    <w:rPr>
      <w:sz w:val="20"/>
      <w:szCs w:val="20"/>
    </w:rPr>
  </w:style>
  <w:style w:type="paragraph" w:customStyle="1" w:styleId="affffffffffffffffffff7">
    <w:name w:val="Светлана"/>
    <w:basedOn w:val="a1"/>
    <w:rPr>
      <w:rFonts w:cs="font291"/>
      <w:sz w:val="28"/>
    </w:rPr>
  </w:style>
  <w:style w:type="paragraph" w:customStyle="1" w:styleId="affffffffffffffffffff8">
    <w:name w:val="Текст_осн"/>
    <w:pPr>
      <w:widowControl w:val="0"/>
      <w:suppressAutoHyphens/>
      <w:spacing w:line="360" w:lineRule="auto"/>
      <w:ind w:firstLine="567"/>
      <w:jc w:val="both"/>
    </w:pPr>
    <w:rPr>
      <w:sz w:val="28"/>
      <w:szCs w:val="28"/>
      <w:lang w:val="uk-UA" w:eastAsia="ar-SA"/>
    </w:rPr>
  </w:style>
  <w:style w:type="paragraph" w:customStyle="1" w:styleId="BlockText">
    <w:name w:val="Block Text"/>
    <w:basedOn w:val="a1"/>
    <w:pPr>
      <w:suppressAutoHyphens w:val="0"/>
      <w:ind w:left="1417" w:right="287" w:firstLine="0"/>
    </w:pPr>
    <w:rPr>
      <w:rFonts w:ascii="Symbol" w:hAnsi="Symbol"/>
      <w:sz w:val="28"/>
    </w:rPr>
  </w:style>
  <w:style w:type="paragraph" w:customStyle="1" w:styleId="BodyTextIndent3">
    <w:name w:val="Body Text Indent 3"/>
    <w:basedOn w:val="a1"/>
    <w:pPr>
      <w:spacing w:after="120" w:line="360" w:lineRule="auto"/>
      <w:ind w:left="283" w:firstLine="720"/>
    </w:pPr>
    <w:rPr>
      <w:rFonts w:ascii="Symbol" w:hAnsi="Symbol"/>
      <w:szCs w:val="20"/>
    </w:rPr>
  </w:style>
  <w:style w:type="paragraph" w:customStyle="1" w:styleId="9e">
    <w:name w:val="Стиль9"/>
    <w:basedOn w:val="6fe"/>
    <w:pPr>
      <w:widowControl/>
      <w:tabs>
        <w:tab w:val="clear" w:pos="709"/>
        <w:tab w:val="left" w:pos="567"/>
      </w:tabs>
      <w:suppressAutoHyphens w:val="0"/>
      <w:ind w:left="0" w:firstLine="567"/>
      <w:jc w:val="both"/>
    </w:pPr>
    <w:rPr>
      <w:rFonts w:ascii="Symbol" w:hAnsi="Symbol" w:cs="Symbol"/>
      <w:color w:val="00000A"/>
      <w:sz w:val="24"/>
      <w:lang w:val="uk-UA"/>
    </w:rPr>
  </w:style>
  <w:style w:type="paragraph" w:customStyle="1" w:styleId="BodyTextIndent20">
    <w:name w:val="Body Text Indent 2"/>
    <w:basedOn w:val="a1"/>
    <w:pPr>
      <w:suppressAutoHyphens w:val="0"/>
      <w:spacing w:after="120" w:line="480" w:lineRule="auto"/>
      <w:ind w:left="283" w:firstLine="0"/>
    </w:pPr>
    <w:rPr>
      <w:rFonts w:ascii="Symbol" w:hAnsi="Symbol"/>
      <w:sz w:val="28"/>
      <w:szCs w:val="20"/>
    </w:rPr>
  </w:style>
  <w:style w:type="paragraph" w:customStyle="1" w:styleId="caption">
    <w:name w:val="caption"/>
    <w:basedOn w:val="a1"/>
    <w:pPr>
      <w:suppressAutoHyphens w:val="0"/>
      <w:spacing w:line="360" w:lineRule="auto"/>
      <w:ind w:firstLine="720"/>
    </w:pPr>
    <w:rPr>
      <w:rFonts w:ascii="Symbol" w:hAnsi="Symbol"/>
      <w:spacing w:val="-3"/>
      <w:sz w:val="28"/>
      <w:szCs w:val="20"/>
      <w:lang w:val="uk-UA"/>
    </w:rPr>
  </w:style>
  <w:style w:type="paragraph" w:customStyle="1" w:styleId="7f3">
    <w:name w:val="Стиль7"/>
    <w:basedOn w:val="6fe"/>
    <w:uiPriority w:val="99"/>
    <w:pPr>
      <w:widowControl/>
      <w:tabs>
        <w:tab w:val="clear" w:pos="709"/>
        <w:tab w:val="left" w:pos="567"/>
      </w:tabs>
      <w:suppressAutoHyphens w:val="0"/>
      <w:spacing w:line="360" w:lineRule="auto"/>
      <w:jc w:val="both"/>
    </w:pPr>
    <w:rPr>
      <w:rFonts w:ascii="Symbol" w:hAnsi="Symbol" w:cs="Symbol"/>
      <w:color w:val="00000A"/>
      <w:sz w:val="28"/>
      <w:szCs w:val="24"/>
      <w:lang w:val="uk-UA"/>
    </w:rPr>
  </w:style>
  <w:style w:type="paragraph" w:customStyle="1" w:styleId="8d">
    <w:name w:val="Стиль8"/>
    <w:basedOn w:val="6fe"/>
    <w:pPr>
      <w:widowControl/>
      <w:tabs>
        <w:tab w:val="clear" w:pos="709"/>
        <w:tab w:val="left" w:pos="567"/>
      </w:tabs>
      <w:suppressAutoHyphens w:val="0"/>
      <w:spacing w:line="360" w:lineRule="auto"/>
      <w:jc w:val="both"/>
    </w:pPr>
    <w:rPr>
      <w:rFonts w:ascii="Symbol" w:hAnsi="Symbol" w:cs="Symbol"/>
      <w:color w:val="00000A"/>
      <w:sz w:val="28"/>
      <w:szCs w:val="24"/>
      <w:lang w:val="uk-UA"/>
    </w:rPr>
  </w:style>
  <w:style w:type="paragraph" w:customStyle="1" w:styleId="305">
    <w:name w:val="Стиль30"/>
    <w:pPr>
      <w:widowControl w:val="0"/>
      <w:tabs>
        <w:tab w:val="left" w:pos="360"/>
      </w:tabs>
      <w:suppressAutoHyphens/>
      <w:ind w:left="360" w:hanging="360"/>
    </w:pPr>
    <w:rPr>
      <w:lang w:eastAsia="ar-SA"/>
    </w:rPr>
  </w:style>
  <w:style w:type="paragraph" w:customStyle="1" w:styleId="10a">
    <w:name w:val="Стиль10"/>
    <w:basedOn w:val="7f3"/>
    <w:pPr>
      <w:tabs>
        <w:tab w:val="clear" w:pos="567"/>
        <w:tab w:val="left" w:pos="644"/>
      </w:tabs>
      <w:spacing w:line="100" w:lineRule="atLeast"/>
      <w:ind w:firstLine="284"/>
    </w:pPr>
    <w:rPr>
      <w:sz w:val="24"/>
    </w:rPr>
  </w:style>
  <w:style w:type="paragraph" w:customStyle="1" w:styleId="3030">
    <w:name w:val="Стиль303"/>
    <w:basedOn w:val="305"/>
    <w:rPr>
      <w:sz w:val="22"/>
    </w:rPr>
  </w:style>
  <w:style w:type="paragraph" w:customStyle="1" w:styleId="BodyText24">
    <w:name w:val="Body Text 2"/>
    <w:basedOn w:val="a1"/>
    <w:pPr>
      <w:spacing w:after="120" w:line="480" w:lineRule="auto"/>
    </w:pPr>
  </w:style>
  <w:style w:type="paragraph" w:customStyle="1" w:styleId="annotationtext">
    <w:name w:val="annotation text"/>
    <w:basedOn w:val="a1"/>
    <w:pPr>
      <w:suppressAutoHyphens w:val="0"/>
    </w:pPr>
    <w:rPr>
      <w:rFonts w:ascii="Symbol" w:hAnsi="Symbol"/>
      <w:sz w:val="20"/>
      <w:szCs w:val="20"/>
    </w:rPr>
  </w:style>
  <w:style w:type="paragraph" w:customStyle="1" w:styleId="DocumentMap">
    <w:name w:val="Document Map"/>
    <w:basedOn w:val="a1"/>
    <w:pPr>
      <w:shd w:val="clear" w:color="auto" w:fill="000080"/>
      <w:suppressAutoHyphens w:val="0"/>
    </w:pPr>
    <w:rPr>
      <w:rFonts w:cs="font291"/>
      <w:sz w:val="16"/>
      <w:szCs w:val="16"/>
    </w:rPr>
  </w:style>
  <w:style w:type="paragraph" w:customStyle="1" w:styleId="BodyText30">
    <w:name w:val="Body Text 3"/>
    <w:basedOn w:val="a1"/>
    <w:pPr>
      <w:suppressAutoHyphens w:val="0"/>
      <w:spacing w:line="480" w:lineRule="auto"/>
    </w:pPr>
    <w:rPr>
      <w:rFonts w:ascii="Symbol" w:hAnsi="Symbol"/>
      <w:sz w:val="16"/>
      <w:szCs w:val="16"/>
    </w:rPr>
  </w:style>
  <w:style w:type="paragraph" w:customStyle="1" w:styleId="PlainText">
    <w:name w:val="Plain Text"/>
    <w:basedOn w:val="a1"/>
    <w:pPr>
      <w:suppressAutoHyphens w:val="0"/>
    </w:pPr>
    <w:rPr>
      <w:rFonts w:cs="font291"/>
      <w:sz w:val="20"/>
      <w:szCs w:val="20"/>
    </w:rPr>
  </w:style>
  <w:style w:type="paragraph" w:customStyle="1" w:styleId="3fff8">
    <w:name w:val="Обычный3"/>
    <w:pPr>
      <w:suppressAutoHyphens/>
    </w:pPr>
    <w:rPr>
      <w:lang w:eastAsia="ar-SA"/>
    </w:rPr>
  </w:style>
  <w:style w:type="paragraph" w:customStyle="1" w:styleId="Web0">
    <w:name w:val="Обычный (Web)"/>
    <w:basedOn w:val="a1"/>
    <w:pPr>
      <w:suppressAutoHyphens w:val="0"/>
      <w:spacing w:before="100" w:after="100"/>
    </w:pPr>
    <w:rPr>
      <w:rFonts w:ascii="Symbol" w:eastAsia="font291" w:hAnsi="Symbol"/>
      <w:color w:val="000000"/>
      <w:szCs w:val="20"/>
    </w:rPr>
  </w:style>
  <w:style w:type="paragraph" w:customStyle="1" w:styleId="b2t">
    <w:name w:val="b2t"/>
    <w:basedOn w:val="a1"/>
    <w:pPr>
      <w:suppressAutoHyphens w:val="0"/>
      <w:spacing w:before="100" w:after="100"/>
    </w:pPr>
    <w:rPr>
      <w:rFonts w:ascii="Symbol" w:eastAsia="font291" w:hAnsi="Symbol"/>
      <w:b/>
      <w:color w:val="808080"/>
      <w:sz w:val="16"/>
      <w:szCs w:val="20"/>
    </w:rPr>
  </w:style>
  <w:style w:type="paragraph" w:customStyle="1" w:styleId="ListBullet">
    <w:name w:val="List Bullet"/>
    <w:basedOn w:val="a1"/>
    <w:pPr>
      <w:tabs>
        <w:tab w:val="clear" w:pos="709"/>
        <w:tab w:val="left" w:pos="360"/>
        <w:tab w:val="left" w:pos="540"/>
      </w:tabs>
      <w:suppressAutoHyphens w:val="0"/>
      <w:spacing w:line="360" w:lineRule="auto"/>
      <w:ind w:left="540" w:firstLine="0"/>
    </w:pPr>
    <w:rPr>
      <w:rFonts w:ascii="Symbol" w:hAnsi="Symbol"/>
      <w:sz w:val="28"/>
      <w:lang w:val="uk-UA"/>
    </w:rPr>
  </w:style>
  <w:style w:type="paragraph" w:customStyle="1" w:styleId="354">
    <w:name w:val="Основной текст с отступом 35"/>
    <w:basedOn w:val="a1"/>
    <w:pPr>
      <w:suppressAutoHyphens w:val="0"/>
      <w:spacing w:line="360" w:lineRule="auto"/>
      <w:ind w:firstLine="1620"/>
    </w:pPr>
    <w:rPr>
      <w:rFonts w:ascii="Symbol" w:hAnsi="Symbol"/>
      <w:sz w:val="28"/>
      <w:szCs w:val="20"/>
      <w:lang w:val="uk-UA"/>
    </w:rPr>
  </w:style>
  <w:style w:type="paragraph" w:customStyle="1" w:styleId="ParadoxNormal">
    <w:name w:val="Paradox_Normal"/>
    <w:basedOn w:val="affffffffa"/>
    <w:pPr>
      <w:suppressAutoHyphens w:val="0"/>
      <w:spacing w:after="0" w:line="360" w:lineRule="auto"/>
      <w:ind w:left="0" w:firstLine="720"/>
    </w:pPr>
    <w:rPr>
      <w:rFonts w:ascii="Symbol" w:hAnsi="Symbol"/>
      <w:szCs w:val="20"/>
      <w:lang w:val="uk-UA"/>
    </w:rPr>
  </w:style>
  <w:style w:type="paragraph" w:customStyle="1" w:styleId="h10">
    <w:name w:val="h1"/>
    <w:basedOn w:val="a2"/>
    <w:pPr>
      <w:tabs>
        <w:tab w:val="left" w:pos="993"/>
      </w:tabs>
      <w:suppressAutoHyphens w:val="0"/>
      <w:spacing w:after="360" w:line="360" w:lineRule="auto"/>
      <w:jc w:val="center"/>
    </w:pPr>
    <w:rPr>
      <w:rFonts w:ascii="Symbol" w:hAnsi="Symbol"/>
      <w:b/>
      <w:szCs w:val="20"/>
      <w:lang w:val="en-US"/>
    </w:rPr>
  </w:style>
  <w:style w:type="paragraph" w:customStyle="1" w:styleId="helennorm">
    <w:name w:val="helen_norm"/>
    <w:basedOn w:val="a1"/>
    <w:pPr>
      <w:suppressAutoHyphens w:val="0"/>
      <w:spacing w:line="360" w:lineRule="auto"/>
      <w:ind w:firstLine="709"/>
    </w:pPr>
    <w:rPr>
      <w:rFonts w:ascii="Symbol" w:hAnsi="Symbol"/>
      <w:sz w:val="28"/>
      <w:szCs w:val="20"/>
      <w:lang w:val="uk-UA"/>
    </w:rPr>
  </w:style>
  <w:style w:type="paragraph" w:customStyle="1" w:styleId="nwavenrm">
    <w:name w:val="nwave_nrm"/>
    <w:basedOn w:val="a1"/>
    <w:pPr>
      <w:suppressAutoHyphens w:val="0"/>
      <w:spacing w:after="240"/>
      <w:ind w:firstLine="709"/>
    </w:pPr>
    <w:rPr>
      <w:szCs w:val="20"/>
      <w:lang w:val="en-US"/>
    </w:rPr>
  </w:style>
  <w:style w:type="paragraph" w:customStyle="1" w:styleId="hpic">
    <w:name w:val="h_pic"/>
    <w:basedOn w:val="a2"/>
    <w:pPr>
      <w:suppressAutoHyphens w:val="0"/>
      <w:spacing w:before="240" w:after="240" w:line="264" w:lineRule="auto"/>
      <w:jc w:val="center"/>
    </w:pPr>
    <w:rPr>
      <w:rFonts w:ascii="Symbol" w:hAnsi="Symbol"/>
      <w:szCs w:val="20"/>
      <w:lang w:val="uk-UA"/>
    </w:rPr>
  </w:style>
  <w:style w:type="paragraph" w:customStyle="1" w:styleId="BodyText1">
    <w:name w:val="Body Text1"/>
    <w:basedOn w:val="a1"/>
    <w:pPr>
      <w:suppressAutoHyphens w:val="0"/>
      <w:ind w:right="566" w:firstLine="0"/>
    </w:pPr>
    <w:rPr>
      <w:rFonts w:ascii="Symbol" w:hAnsi="Symbol"/>
      <w:sz w:val="20"/>
      <w:szCs w:val="20"/>
      <w:lang w:val="uk-UA"/>
    </w:rPr>
  </w:style>
  <w:style w:type="paragraph" w:customStyle="1" w:styleId="22a">
    <w:name w:val="Маркированный список 22"/>
    <w:basedOn w:val="a1"/>
    <w:pPr>
      <w:suppressAutoHyphens w:val="0"/>
      <w:spacing w:after="120"/>
      <w:ind w:left="566" w:hanging="283"/>
    </w:pPr>
    <w:rPr>
      <w:rFonts w:ascii="Symbol" w:hAnsi="Symbol"/>
    </w:rPr>
  </w:style>
  <w:style w:type="paragraph" w:customStyle="1" w:styleId="ListContinue">
    <w:name w:val="List Continue"/>
    <w:basedOn w:val="a1"/>
    <w:pPr>
      <w:suppressAutoHyphens w:val="0"/>
      <w:spacing w:after="120"/>
      <w:ind w:left="283" w:firstLine="0"/>
    </w:pPr>
    <w:rPr>
      <w:rFonts w:ascii="Symbol" w:hAnsi="Symbol"/>
    </w:rPr>
  </w:style>
  <w:style w:type="paragraph" w:customStyle="1" w:styleId="ListContinue2">
    <w:name w:val="List Continue 2"/>
    <w:basedOn w:val="a1"/>
    <w:pPr>
      <w:suppressAutoHyphens w:val="0"/>
      <w:spacing w:after="120"/>
      <w:ind w:left="566" w:firstLine="0"/>
    </w:pPr>
    <w:rPr>
      <w:rFonts w:ascii="Symbol" w:hAnsi="Symbol"/>
    </w:rPr>
  </w:style>
  <w:style w:type="paragraph" w:customStyle="1" w:styleId="affffffffffffffffffff9">
    <w:name w:val="Стиль власова"/>
    <w:basedOn w:val="a1"/>
    <w:pPr>
      <w:suppressAutoHyphens w:val="0"/>
      <w:spacing w:before="20" w:after="0" w:line="360" w:lineRule="auto"/>
      <w:ind w:firstLine="851"/>
    </w:pPr>
    <w:rPr>
      <w:rFonts w:ascii="Symbol" w:hAnsi="Symbol"/>
      <w:sz w:val="28"/>
      <w:szCs w:val="20"/>
    </w:rPr>
  </w:style>
  <w:style w:type="paragraph" w:customStyle="1" w:styleId="4ffa">
    <w:name w:val="Обычный4"/>
    <w:pPr>
      <w:widowControl w:val="0"/>
      <w:suppressAutoHyphens/>
      <w:spacing w:line="360" w:lineRule="auto"/>
      <w:ind w:left="720"/>
      <w:jc w:val="both"/>
    </w:pPr>
    <w:rPr>
      <w:sz w:val="56"/>
      <w:lang w:eastAsia="ar-SA"/>
    </w:rPr>
  </w:style>
  <w:style w:type="paragraph" w:customStyle="1" w:styleId="5ff9">
    <w:name w:val="Обычный5"/>
    <w:pPr>
      <w:widowControl w:val="0"/>
      <w:suppressAutoHyphens/>
      <w:spacing w:line="300" w:lineRule="auto"/>
      <w:ind w:firstLine="420"/>
      <w:jc w:val="both"/>
    </w:pPr>
    <w:rPr>
      <w:sz w:val="22"/>
      <w:lang w:val="uk-UA" w:eastAsia="ar-SA"/>
    </w:rPr>
  </w:style>
  <w:style w:type="paragraph" w:customStyle="1" w:styleId="2fffff9">
    <w:name w:val="Основной текст с отступом2"/>
    <w:basedOn w:val="a1"/>
    <w:pPr>
      <w:suppressAutoHyphens w:val="0"/>
      <w:ind w:firstLine="454"/>
    </w:pPr>
    <w:rPr>
      <w:rFonts w:ascii="Symbol" w:hAnsi="Symbol"/>
      <w:sz w:val="20"/>
      <w:szCs w:val="20"/>
    </w:rPr>
  </w:style>
  <w:style w:type="paragraph" w:customStyle="1" w:styleId="ajus">
    <w:name w:val="ajus"/>
    <w:basedOn w:val="a1"/>
    <w:pPr>
      <w:suppressAutoHyphens w:val="0"/>
      <w:spacing w:before="100" w:after="100"/>
    </w:pPr>
    <w:rPr>
      <w:rFonts w:ascii="Symbol" w:hAnsi="Symbol"/>
    </w:rPr>
  </w:style>
  <w:style w:type="paragraph" w:customStyle="1" w:styleId="text13">
    <w:name w:val="text1"/>
    <w:basedOn w:val="a1"/>
    <w:pPr>
      <w:suppressAutoHyphens w:val="0"/>
      <w:spacing w:before="20" w:after="20"/>
      <w:ind w:left="400" w:right="1300" w:firstLine="0"/>
    </w:pPr>
    <w:rPr>
      <w:rFonts w:ascii="Symbol" w:hAnsi="Symbol"/>
      <w:sz w:val="20"/>
      <w:szCs w:val="20"/>
    </w:rPr>
  </w:style>
  <w:style w:type="paragraph" w:customStyle="1" w:styleId="t">
    <w:name w:val="t"/>
    <w:basedOn w:val="a1"/>
    <w:pPr>
      <w:suppressAutoHyphens w:val="0"/>
      <w:spacing w:before="100" w:after="100"/>
    </w:pPr>
    <w:rPr>
      <w:rFonts w:ascii="Symbol" w:hAnsi="Symbol"/>
    </w:rPr>
  </w:style>
  <w:style w:type="paragraph" w:styleId="affffffffffffffffffffa">
    <w:name w:val="footnote text"/>
    <w:basedOn w:val="a1"/>
    <w:pPr>
      <w:suppressLineNumbers/>
      <w:shd w:val="clear" w:color="auto" w:fill="FFFFFF"/>
      <w:suppressAutoHyphens w:val="0"/>
      <w:spacing w:line="0" w:lineRule="atLeast"/>
      <w:ind w:left="283" w:hanging="100"/>
    </w:pPr>
    <w:rPr>
      <w:rFonts w:ascii="Symbol" w:hAnsi="Symbol"/>
      <w:sz w:val="18"/>
      <w:szCs w:val="20"/>
    </w:rPr>
  </w:style>
  <w:style w:type="paragraph" w:customStyle="1" w:styleId="4ffb">
    <w:name w:val="Колонтитул (4)"/>
    <w:basedOn w:val="a1"/>
    <w:pPr>
      <w:shd w:val="clear" w:color="auto" w:fill="FFFFFF"/>
      <w:suppressAutoHyphens w:val="0"/>
      <w:spacing w:line="0" w:lineRule="atLeast"/>
      <w:jc w:val="center"/>
    </w:pPr>
    <w:rPr>
      <w:rFonts w:ascii="Symbol" w:hAnsi="Symbol"/>
      <w:b/>
      <w:bCs/>
      <w:sz w:val="17"/>
      <w:szCs w:val="17"/>
    </w:rPr>
  </w:style>
  <w:style w:type="paragraph" w:customStyle="1" w:styleId="157">
    <w:name w:val="Основной текст (15)"/>
    <w:basedOn w:val="a1"/>
    <w:pPr>
      <w:shd w:val="clear" w:color="auto" w:fill="FFFFFF"/>
      <w:suppressAutoHyphens w:val="0"/>
      <w:spacing w:before="360" w:after="480" w:line="0" w:lineRule="atLeast"/>
    </w:pPr>
    <w:rPr>
      <w:rFonts w:ascii="Symbol" w:hAnsi="Symbol"/>
      <w:b/>
      <w:bCs/>
      <w:i/>
      <w:iCs/>
      <w:sz w:val="18"/>
      <w:szCs w:val="18"/>
    </w:rPr>
  </w:style>
  <w:style w:type="paragraph" w:customStyle="1" w:styleId="4ffc">
    <w:name w:val="Цитата4"/>
    <w:basedOn w:val="a1"/>
    <w:pPr>
      <w:suppressAutoHyphens w:val="0"/>
      <w:spacing w:line="360" w:lineRule="auto"/>
      <w:ind w:left="142" w:right="45" w:firstLine="709"/>
    </w:pPr>
    <w:rPr>
      <w:rFonts w:ascii="Symbol" w:hAnsi="Symbol"/>
      <w:spacing w:val="20"/>
      <w:sz w:val="28"/>
      <w:szCs w:val="20"/>
      <w:lang w:val="uk-UA"/>
    </w:rPr>
  </w:style>
  <w:style w:type="paragraph" w:customStyle="1" w:styleId="244">
    <w:name w:val="Основной текст 24"/>
    <w:basedOn w:val="a1"/>
    <w:pPr>
      <w:suppressAutoHyphens w:val="0"/>
      <w:spacing w:line="360" w:lineRule="auto"/>
      <w:ind w:firstLine="720"/>
    </w:pPr>
    <w:rPr>
      <w:rFonts w:ascii="Symbol" w:hAnsi="Symbol"/>
      <w:spacing w:val="20"/>
      <w:sz w:val="28"/>
      <w:szCs w:val="20"/>
    </w:rPr>
  </w:style>
  <w:style w:type="paragraph" w:customStyle="1" w:styleId="StyleZakonu">
    <w:name w:val="StyleZakonu"/>
    <w:basedOn w:val="a1"/>
    <w:pPr>
      <w:suppressAutoHyphens w:val="0"/>
      <w:spacing w:after="60" w:line="220" w:lineRule="exact"/>
      <w:ind w:firstLine="284"/>
    </w:pPr>
    <w:rPr>
      <w:rFonts w:ascii="Symbol" w:hAnsi="Symbol"/>
      <w:sz w:val="20"/>
      <w:szCs w:val="20"/>
      <w:lang w:val="uk-UA"/>
    </w:rPr>
  </w:style>
  <w:style w:type="paragraph" w:customStyle="1" w:styleId="1fffffffd">
    <w:name w:val="Стиль1 Знак Знак"/>
    <w:basedOn w:val="footnotetext"/>
    <w:pPr>
      <w:suppressAutoHyphens w:val="0"/>
      <w:spacing w:line="100" w:lineRule="atLeast"/>
      <w:jc w:val="left"/>
    </w:pPr>
    <w:rPr>
      <w:rFonts w:ascii="Symbol" w:hAnsi="Symbol"/>
      <w:lang w:val="uk-UA"/>
    </w:rPr>
  </w:style>
  <w:style w:type="paragraph" w:customStyle="1" w:styleId="6ff0">
    <w:name w:val="Обычный6"/>
    <w:pPr>
      <w:widowControl w:val="0"/>
      <w:suppressAutoHyphens/>
      <w:jc w:val="both"/>
    </w:pPr>
    <w:rPr>
      <w:lang w:val="en-US" w:eastAsia="ar-SA"/>
    </w:rPr>
  </w:style>
  <w:style w:type="paragraph" w:customStyle="1" w:styleId="158">
    <w:name w:val="Основной текст15"/>
    <w:basedOn w:val="a1"/>
    <w:pPr>
      <w:suppressAutoHyphens w:val="0"/>
      <w:spacing w:line="360" w:lineRule="auto"/>
      <w:ind w:firstLine="720"/>
    </w:pPr>
    <w:rPr>
      <w:rFonts w:ascii="Symbol" w:hAnsi="Symbol"/>
      <w:i/>
      <w:sz w:val="28"/>
      <w:szCs w:val="20"/>
      <w:lang w:val="uk-UA"/>
    </w:rPr>
  </w:style>
  <w:style w:type="paragraph" w:customStyle="1" w:styleId="255">
    <w:name w:val="Основной текст 25"/>
    <w:basedOn w:val="6ff0"/>
    <w:pPr>
      <w:widowControl/>
      <w:spacing w:line="360" w:lineRule="auto"/>
      <w:ind w:firstLine="709"/>
    </w:pPr>
    <w:rPr>
      <w:sz w:val="28"/>
      <w:lang w:val="uk-UA"/>
    </w:rPr>
  </w:style>
  <w:style w:type="paragraph" w:customStyle="1" w:styleId="affffffffffffffffffffb">
    <w:name w:val="Íàçâàíèå"/>
    <w:pPr>
      <w:widowControl w:val="0"/>
      <w:suppressAutoHyphens/>
      <w:jc w:val="center"/>
    </w:pPr>
    <w:rPr>
      <w:b/>
      <w:sz w:val="28"/>
      <w:lang w:eastAsia="ar-SA"/>
    </w:rPr>
  </w:style>
  <w:style w:type="paragraph" w:customStyle="1" w:styleId="2TimesNewRoman16pt">
    <w:name w:val="Стиль Заголовок 2 + Times New Roman 16 pt не курсив по центру П..."/>
    <w:basedOn w:val="1"/>
    <w:pPr>
      <w:numPr>
        <w:numId w:val="0"/>
      </w:numPr>
      <w:suppressAutoHyphens w:val="0"/>
      <w:spacing w:before="0" w:after="0"/>
      <w:ind w:firstLine="567"/>
      <w:jc w:val="center"/>
    </w:pPr>
    <w:rPr>
      <w:rFonts w:ascii="Symbol" w:hAnsi="Symbol"/>
      <w:iCs/>
      <w:szCs w:val="20"/>
      <w:lang w:val="uk-UA"/>
    </w:rPr>
  </w:style>
  <w:style w:type="paragraph" w:customStyle="1" w:styleId="inside-copy">
    <w:name w:val="inside-copy"/>
    <w:basedOn w:val="a1"/>
    <w:pPr>
      <w:suppressAutoHyphens w:val="0"/>
      <w:spacing w:before="100" w:after="100"/>
      <w:ind w:right="2070" w:firstLine="0"/>
    </w:pPr>
    <w:rPr>
      <w:rFonts w:ascii="Symbol" w:hAnsi="Symbol"/>
      <w:sz w:val="20"/>
      <w:szCs w:val="20"/>
    </w:rPr>
  </w:style>
  <w:style w:type="paragraph" w:customStyle="1" w:styleId="139">
    <w:name w:val="Заголовок 13"/>
    <w:basedOn w:val="a1"/>
    <w:pPr>
      <w:suppressAutoHyphens w:val="0"/>
    </w:pPr>
    <w:rPr>
      <w:rFonts w:ascii="Symbol" w:hAnsi="Symbol"/>
      <w:b/>
      <w:bCs/>
      <w:color w:val="000000"/>
      <w:sz w:val="36"/>
      <w:szCs w:val="36"/>
    </w:rPr>
  </w:style>
  <w:style w:type="paragraph" w:customStyle="1" w:styleId="heading-fulltext">
    <w:name w:val="heading-fulltext"/>
    <w:basedOn w:val="a1"/>
    <w:pPr>
      <w:suppressAutoHyphens w:val="0"/>
      <w:spacing w:before="100" w:after="100"/>
    </w:pPr>
    <w:rPr>
      <w:rFonts w:ascii="Symbol" w:hAnsi="Symbol"/>
    </w:rPr>
  </w:style>
  <w:style w:type="paragraph" w:customStyle="1" w:styleId="story">
    <w:name w:val="story"/>
    <w:basedOn w:val="a1"/>
    <w:pPr>
      <w:suppressAutoHyphens w:val="0"/>
      <w:spacing w:before="100" w:after="100"/>
    </w:pPr>
    <w:rPr>
      <w:rFonts w:ascii="Symbol" w:hAnsi="Symbol"/>
      <w:color w:val="000000"/>
      <w:sz w:val="17"/>
      <w:szCs w:val="17"/>
    </w:rPr>
  </w:style>
  <w:style w:type="paragraph" w:customStyle="1" w:styleId="textbodyblack">
    <w:name w:val="textbodyblack"/>
    <w:basedOn w:val="a1"/>
    <w:pPr>
      <w:suppressAutoHyphens w:val="0"/>
      <w:spacing w:before="100" w:after="100"/>
    </w:pPr>
    <w:rPr>
      <w:rFonts w:ascii="Symbol" w:hAnsi="Symbol"/>
    </w:rPr>
  </w:style>
  <w:style w:type="paragraph" w:customStyle="1" w:styleId="fp">
    <w:name w:val="fp"/>
    <w:basedOn w:val="a1"/>
    <w:pPr>
      <w:suppressAutoHyphens w:val="0"/>
      <w:spacing w:after="100"/>
    </w:pPr>
    <w:rPr>
      <w:rFonts w:ascii="Symbol" w:hAnsi="Symbol"/>
    </w:rPr>
  </w:style>
  <w:style w:type="paragraph" w:customStyle="1" w:styleId="3fff9">
    <w:name w:val="Основной текст с отступом3"/>
    <w:basedOn w:val="a1"/>
    <w:pPr>
      <w:suppressAutoHyphens w:val="0"/>
      <w:spacing w:line="360" w:lineRule="auto"/>
      <w:ind w:left="567"/>
    </w:pPr>
    <w:rPr>
      <w:rFonts w:ascii="Symbol" w:hAnsi="Symbol"/>
      <w:sz w:val="28"/>
      <w:szCs w:val="28"/>
    </w:rPr>
  </w:style>
  <w:style w:type="paragraph" w:customStyle="1" w:styleId="12d">
    <w:name w:val="Обычный + 12 пт"/>
    <w:basedOn w:val="a1"/>
    <w:pPr>
      <w:suppressAutoHyphens w:val="0"/>
      <w:spacing w:line="312" w:lineRule="auto"/>
      <w:ind w:firstLine="720"/>
    </w:pPr>
    <w:rPr>
      <w:rFonts w:ascii="Symbol" w:hAnsi="Symbol"/>
    </w:rPr>
  </w:style>
  <w:style w:type="paragraph" w:customStyle="1" w:styleId="Example1">
    <w:name w:val="Example 1"/>
    <w:basedOn w:val="a1"/>
    <w:pPr>
      <w:keepNext/>
      <w:suppressAutoHyphens w:val="0"/>
      <w:ind w:left="720" w:firstLine="0"/>
    </w:pPr>
    <w:rPr>
      <w:rFonts w:ascii="Symbol" w:hAnsi="Symbol"/>
      <w:sz w:val="20"/>
      <w:szCs w:val="20"/>
    </w:rPr>
  </w:style>
  <w:style w:type="paragraph" w:customStyle="1" w:styleId="contactnew">
    <w:name w:val="contact_new"/>
    <w:basedOn w:val="a1"/>
    <w:pPr>
      <w:suppressAutoHyphens w:val="0"/>
      <w:spacing w:before="26" w:after="0"/>
    </w:pPr>
    <w:rPr>
      <w:rFonts w:ascii="Symbol" w:hAnsi="Symbol"/>
      <w:sz w:val="16"/>
      <w:szCs w:val="16"/>
    </w:rPr>
  </w:style>
  <w:style w:type="paragraph" w:customStyle="1" w:styleId="sup">
    <w:name w:val="sup"/>
    <w:basedOn w:val="a1"/>
    <w:pPr>
      <w:suppressAutoHyphens w:val="0"/>
      <w:spacing w:before="100" w:after="100"/>
    </w:pPr>
    <w:rPr>
      <w:rFonts w:ascii="Symbol" w:hAnsi="Symbol"/>
      <w:color w:val="000000"/>
      <w:sz w:val="20"/>
      <w:szCs w:val="20"/>
    </w:rPr>
  </w:style>
  <w:style w:type="paragraph" w:customStyle="1" w:styleId="mainstory">
    <w:name w:val="mainstory"/>
    <w:basedOn w:val="a1"/>
    <w:pPr>
      <w:suppressAutoHyphens w:val="0"/>
      <w:spacing w:before="100" w:after="100"/>
    </w:pPr>
    <w:rPr>
      <w:rFonts w:ascii="Symbol" w:hAnsi="Symbol"/>
      <w:sz w:val="20"/>
      <w:szCs w:val="20"/>
    </w:rPr>
  </w:style>
  <w:style w:type="paragraph" w:customStyle="1" w:styleId="journaltitles">
    <w:name w:val="journaltitles"/>
    <w:basedOn w:val="a1"/>
    <w:pPr>
      <w:suppressAutoHyphens w:val="0"/>
      <w:spacing w:before="100" w:after="100"/>
    </w:pPr>
    <w:rPr>
      <w:rFonts w:ascii="Symbol" w:hAnsi="Symbol"/>
      <w:color w:val="000000"/>
    </w:rPr>
  </w:style>
  <w:style w:type="paragraph" w:customStyle="1" w:styleId="default0">
    <w:name w:val="default"/>
    <w:basedOn w:val="a1"/>
    <w:pPr>
      <w:suppressAutoHyphens w:val="0"/>
      <w:spacing w:before="100" w:after="100"/>
    </w:pPr>
    <w:rPr>
      <w:rFonts w:ascii="Symbol" w:hAnsi="Symbol"/>
    </w:rPr>
  </w:style>
  <w:style w:type="paragraph" w:customStyle="1" w:styleId="7f4">
    <w:name w:val="Обычный7"/>
    <w:pPr>
      <w:widowControl w:val="0"/>
      <w:suppressAutoHyphens/>
    </w:pPr>
    <w:rPr>
      <w:lang w:eastAsia="ar-SA"/>
    </w:rPr>
  </w:style>
  <w:style w:type="paragraph" w:customStyle="1" w:styleId="2fffffa">
    <w:name w:val="Текст выноски2"/>
    <w:basedOn w:val="a1"/>
    <w:pPr>
      <w:suppressAutoHyphens w:val="0"/>
    </w:pPr>
    <w:rPr>
      <w:rFonts w:ascii="Symbol" w:hAnsi="Symbol"/>
      <w:sz w:val="16"/>
      <w:szCs w:val="16"/>
      <w:lang w:val="uk-UA"/>
    </w:rPr>
  </w:style>
  <w:style w:type="paragraph" w:customStyle="1" w:styleId="14pt6">
    <w:name w:val="Стиль Текст + 14 pt"/>
    <w:basedOn w:val="a1"/>
    <w:pPr>
      <w:suppressAutoHyphens w:val="0"/>
      <w:spacing w:line="360" w:lineRule="auto"/>
    </w:pPr>
    <w:rPr>
      <w:rFonts w:ascii="Symbol" w:hAnsi="Symbol"/>
      <w:sz w:val="28"/>
      <w:szCs w:val="28"/>
    </w:rPr>
  </w:style>
  <w:style w:type="paragraph" w:customStyle="1" w:styleId="4ffd">
    <w:name w:val="Подзаголовок4"/>
    <w:basedOn w:val="a1"/>
    <w:pPr>
      <w:suppressAutoHyphens w:val="0"/>
      <w:spacing w:line="312" w:lineRule="auto"/>
    </w:pPr>
    <w:rPr>
      <w:rFonts w:ascii="Symbol" w:hAnsi="Symbol"/>
      <w:b/>
      <w:bCs/>
      <w:color w:val="000000"/>
      <w:sz w:val="20"/>
      <w:szCs w:val="20"/>
    </w:rPr>
  </w:style>
  <w:style w:type="paragraph" w:customStyle="1" w:styleId="261">
    <w:name w:val="Основной текст 26"/>
    <w:basedOn w:val="a1"/>
    <w:pPr>
      <w:suppressAutoHyphens w:val="0"/>
      <w:spacing w:line="360" w:lineRule="auto"/>
      <w:ind w:firstLine="709"/>
    </w:pPr>
    <w:rPr>
      <w:rFonts w:ascii="Symbol" w:hAnsi="Symbol"/>
      <w:sz w:val="28"/>
      <w:szCs w:val="20"/>
      <w:lang w:val="en-US"/>
    </w:rPr>
  </w:style>
  <w:style w:type="paragraph" w:customStyle="1" w:styleId="162">
    <w:name w:val="Основной текст16"/>
    <w:basedOn w:val="a1"/>
    <w:pPr>
      <w:suppressAutoHyphens w:val="0"/>
    </w:pPr>
    <w:rPr>
      <w:rFonts w:ascii="Symbol" w:hAnsi="Symbol"/>
      <w:b/>
      <w:sz w:val="28"/>
      <w:szCs w:val="20"/>
      <w:lang w:val="en-US"/>
    </w:rPr>
  </w:style>
  <w:style w:type="paragraph" w:customStyle="1" w:styleId="8e">
    <w:name w:val="Обычный8"/>
    <w:pPr>
      <w:suppressAutoHyphens/>
    </w:pPr>
    <w:rPr>
      <w:lang w:val="en-GB" w:eastAsia="ar-SA"/>
    </w:rPr>
  </w:style>
  <w:style w:type="paragraph" w:customStyle="1" w:styleId="335">
    <w:name w:val="Заголовок 33"/>
    <w:basedOn w:val="8e"/>
    <w:pPr>
      <w:keepNext/>
    </w:pPr>
    <w:rPr>
      <w:b/>
      <w:sz w:val="28"/>
      <w:lang w:val="uk-UA"/>
    </w:rPr>
  </w:style>
  <w:style w:type="paragraph" w:customStyle="1" w:styleId="42a">
    <w:name w:val="Заголовок 42"/>
    <w:basedOn w:val="8e"/>
    <w:pPr>
      <w:keepNext/>
      <w:spacing w:line="360" w:lineRule="auto"/>
      <w:jc w:val="both"/>
    </w:pPr>
    <w:rPr>
      <w:b/>
      <w:sz w:val="28"/>
    </w:rPr>
  </w:style>
  <w:style w:type="paragraph" w:customStyle="1" w:styleId="624">
    <w:name w:val="Заголовок 62"/>
    <w:basedOn w:val="8e"/>
    <w:pPr>
      <w:keepNext/>
      <w:jc w:val="both"/>
    </w:pPr>
    <w:rPr>
      <w:b/>
      <w:sz w:val="28"/>
      <w:lang w:val="uk-UA"/>
    </w:rPr>
  </w:style>
  <w:style w:type="paragraph" w:customStyle="1" w:styleId="271">
    <w:name w:val="Основной текст 27"/>
    <w:basedOn w:val="8e"/>
    <w:pPr>
      <w:spacing w:line="360" w:lineRule="auto"/>
      <w:ind w:firstLine="709"/>
      <w:jc w:val="both"/>
    </w:pPr>
    <w:rPr>
      <w:sz w:val="28"/>
      <w:lang w:val="uk-UA"/>
    </w:rPr>
  </w:style>
  <w:style w:type="paragraph" w:customStyle="1" w:styleId="4ffe">
    <w:name w:val="Название4"/>
    <w:basedOn w:val="8e"/>
    <w:pPr>
      <w:spacing w:line="360" w:lineRule="auto"/>
      <w:jc w:val="center"/>
    </w:pPr>
    <w:rPr>
      <w:sz w:val="28"/>
      <w:lang w:val="en-US"/>
    </w:rPr>
  </w:style>
  <w:style w:type="paragraph" w:customStyle="1" w:styleId="2fffffb">
    <w:name w:val="Верхний колонтитул2"/>
    <w:basedOn w:val="8e"/>
    <w:pPr>
      <w:tabs>
        <w:tab w:val="center" w:pos="4153"/>
        <w:tab w:val="right" w:pos="8306"/>
      </w:tabs>
    </w:pPr>
  </w:style>
  <w:style w:type="paragraph" w:customStyle="1" w:styleId="paper1">
    <w:name w:val="paper1"/>
    <w:basedOn w:val="a1"/>
    <w:pPr>
      <w:shd w:val="clear" w:color="auto" w:fill="FFFFFF"/>
      <w:suppressAutoHyphens w:val="0"/>
      <w:spacing w:before="300" w:after="300" w:line="260" w:lineRule="atLeast"/>
      <w:ind w:left="300" w:right="300" w:hanging="240"/>
    </w:pPr>
    <w:rPr>
      <w:rFonts w:eastAsia="font291"/>
      <w:color w:val="000000"/>
      <w:sz w:val="20"/>
      <w:szCs w:val="20"/>
    </w:rPr>
  </w:style>
  <w:style w:type="paragraph" w:customStyle="1" w:styleId="P">
    <w:name w:val="СтильP"/>
    <w:basedOn w:val="a1"/>
    <w:pPr>
      <w:suppressAutoHyphens w:val="0"/>
      <w:spacing w:line="360" w:lineRule="auto"/>
      <w:ind w:firstLine="709"/>
    </w:pPr>
    <w:rPr>
      <w:rFonts w:ascii="Symbol" w:hAnsi="Symbol"/>
      <w:sz w:val="28"/>
      <w:lang w:val="uk-UA"/>
    </w:rPr>
  </w:style>
  <w:style w:type="paragraph" w:customStyle="1" w:styleId="affffffffffffffffffffc">
    <w:name w:val="Дисс. Обычный абзац"/>
    <w:basedOn w:val="a1"/>
    <w:pPr>
      <w:suppressAutoHyphens w:val="0"/>
      <w:spacing w:line="360" w:lineRule="exact"/>
      <w:ind w:firstLine="709"/>
    </w:pPr>
    <w:rPr>
      <w:rFonts w:ascii="Symbol" w:hAnsi="Symbol"/>
      <w:sz w:val="26"/>
      <w:szCs w:val="26"/>
      <w:lang w:val="uk-UA"/>
    </w:rPr>
  </w:style>
  <w:style w:type="paragraph" w:customStyle="1" w:styleId="13pt3">
    <w:name w:val="Стиль Авторское выделение Знак + 13 pt"/>
    <w:basedOn w:val="a1"/>
    <w:pPr>
      <w:suppressAutoHyphens w:val="0"/>
      <w:spacing w:line="360" w:lineRule="exact"/>
      <w:ind w:firstLine="709"/>
    </w:pPr>
    <w:rPr>
      <w:rFonts w:ascii="Symbol" w:hAnsi="Symbol"/>
      <w:b/>
      <w:bCs/>
      <w:sz w:val="26"/>
      <w:szCs w:val="28"/>
      <w:lang w:val="uk-UA"/>
    </w:rPr>
  </w:style>
  <w:style w:type="paragraph" w:customStyle="1" w:styleId="141253">
    <w:name w:val="Стиль 14 пт По ширине Первая строка:  125 см Перед:  3 пт Посл..."/>
    <w:basedOn w:val="a1"/>
    <w:pPr>
      <w:suppressAutoHyphens w:val="0"/>
      <w:spacing w:line="360" w:lineRule="auto"/>
      <w:ind w:firstLine="709"/>
    </w:pPr>
    <w:rPr>
      <w:rFonts w:ascii="Symbol" w:hAnsi="Symbol"/>
      <w:sz w:val="26"/>
      <w:szCs w:val="20"/>
      <w:lang w:val="uk-UA"/>
    </w:rPr>
  </w:style>
  <w:style w:type="paragraph" w:customStyle="1" w:styleId="affffffffffffffffffffd">
    <w:name w:val="Определения Автора"/>
    <w:basedOn w:val="a1"/>
    <w:pPr>
      <w:suppressAutoHyphens w:val="0"/>
      <w:spacing w:line="360" w:lineRule="auto"/>
      <w:ind w:firstLine="709"/>
    </w:pPr>
    <w:rPr>
      <w:rFonts w:ascii="Symbol" w:hAnsi="Symbol"/>
      <w:b/>
      <w:bCs/>
      <w:sz w:val="28"/>
      <w:szCs w:val="28"/>
      <w:lang w:val="uk-UA"/>
    </w:rPr>
  </w:style>
  <w:style w:type="paragraph" w:customStyle="1" w:styleId="Just0">
    <w:name w:val="Just"/>
    <w:pPr>
      <w:suppressAutoHyphens/>
      <w:spacing w:before="40" w:after="40"/>
      <w:ind w:firstLine="568"/>
      <w:jc w:val="both"/>
    </w:pPr>
    <w:rPr>
      <w:sz w:val="24"/>
      <w:lang w:eastAsia="ar-SA"/>
    </w:rPr>
  </w:style>
  <w:style w:type="paragraph" w:customStyle="1" w:styleId="10b">
    <w:name w:val="Стиль Абзац списка + После:  10 пт"/>
    <w:basedOn w:val="ListParagraph"/>
    <w:pPr>
      <w:widowControl/>
      <w:suppressAutoHyphens w:val="0"/>
      <w:ind w:left="284" w:firstLine="709"/>
    </w:pPr>
    <w:rPr>
      <w:rFonts w:ascii="Symbol" w:hAnsi="Symbol"/>
      <w:lang w:val="uk-UA"/>
    </w:rPr>
  </w:style>
  <w:style w:type="paragraph" w:customStyle="1" w:styleId="affffffffffffffffffffe">
    <w:name w:val="Обычный_Автореферат"/>
    <w:basedOn w:val="a1"/>
    <w:pPr>
      <w:suppressAutoHyphens w:val="0"/>
      <w:ind w:firstLine="709"/>
    </w:pPr>
    <w:rPr>
      <w:rFonts w:ascii="Symbol" w:hAnsi="Symbol"/>
      <w:szCs w:val="20"/>
      <w:lang w:val="uk-UA"/>
    </w:rPr>
  </w:style>
  <w:style w:type="paragraph" w:customStyle="1" w:styleId="1140">
    <w:name w:val="Стиль Заголовок 1 + 14 пт"/>
    <w:basedOn w:val="1"/>
    <w:pPr>
      <w:numPr>
        <w:numId w:val="0"/>
      </w:numPr>
      <w:suppressAutoHyphens w:val="0"/>
      <w:spacing w:before="0" w:after="120" w:line="360" w:lineRule="auto"/>
      <w:ind w:firstLine="709"/>
    </w:pPr>
    <w:rPr>
      <w:rFonts w:ascii="Symbol" w:hAnsi="Symbol"/>
      <w:sz w:val="28"/>
      <w:lang w:val="uk-UA"/>
    </w:rPr>
  </w:style>
  <w:style w:type="paragraph" w:customStyle="1" w:styleId="afffffffffffffffffffff">
    <w:name w:val="дис основной"/>
    <w:pPr>
      <w:suppressAutoHyphens/>
      <w:spacing w:line="360" w:lineRule="auto"/>
      <w:ind w:firstLine="720"/>
      <w:jc w:val="both"/>
    </w:pPr>
    <w:rPr>
      <w:sz w:val="28"/>
      <w:lang w:eastAsia="ar-SA"/>
    </w:rPr>
  </w:style>
  <w:style w:type="paragraph" w:customStyle="1" w:styleId="afffffffffffffffffffff0">
    <w:name w:val="дис как заголовок раздела"/>
    <w:basedOn w:val="a1"/>
    <w:pPr>
      <w:keepNext/>
      <w:keepLines/>
      <w:pageBreakBefore/>
      <w:spacing w:before="360" w:after="600" w:line="360" w:lineRule="auto"/>
      <w:ind w:left="680" w:right="680" w:firstLine="0"/>
      <w:jc w:val="center"/>
    </w:pPr>
    <w:rPr>
      <w:rFonts w:ascii="Symbol" w:hAnsi="Symbol"/>
      <w:b/>
      <w:caps/>
      <w:sz w:val="28"/>
      <w:szCs w:val="20"/>
    </w:rPr>
  </w:style>
  <w:style w:type="paragraph" w:customStyle="1" w:styleId="TableParagraph">
    <w:name w:val="Table Paragraph"/>
    <w:basedOn w:val="a1"/>
    <w:pPr>
      <w:suppressAutoHyphens w:val="0"/>
    </w:pPr>
    <w:rPr>
      <w:lang w:val="en-US"/>
    </w:rPr>
  </w:style>
  <w:style w:type="paragraph" w:customStyle="1" w:styleId="afffffffffffffffffffff1">
    <w:name w:val="Основний текст"/>
    <w:basedOn w:val="a1"/>
    <w:pPr>
      <w:shd w:val="clear" w:color="auto" w:fill="FFFFFF"/>
      <w:suppressAutoHyphens w:val="0"/>
      <w:spacing w:line="230" w:lineRule="exact"/>
    </w:pPr>
    <w:rPr>
      <w:rFonts w:ascii="Symbol" w:hAnsi="Symbol"/>
      <w:sz w:val="21"/>
      <w:szCs w:val="20"/>
    </w:rPr>
  </w:style>
  <w:style w:type="paragraph" w:customStyle="1" w:styleId="CM7">
    <w:name w:val="CM7"/>
    <w:basedOn w:val="Default"/>
    <w:pPr>
      <w:suppressAutoHyphens w:val="0"/>
      <w:spacing w:line="240" w:lineRule="atLeast"/>
    </w:pPr>
    <w:rPr>
      <w:rFonts w:ascii="font291" w:eastAsia="Symbol" w:hAnsi="font291"/>
      <w:color w:val="00000A"/>
    </w:rPr>
  </w:style>
  <w:style w:type="paragraph" w:customStyle="1" w:styleId="Literature">
    <w:name w:val="Literature"/>
    <w:basedOn w:val="a1"/>
    <w:pPr>
      <w:suppressAutoHyphens w:val="0"/>
      <w:spacing w:line="360" w:lineRule="auto"/>
    </w:pPr>
    <w:rPr>
      <w:rFonts w:ascii="Symbol" w:hAnsi="Symbol"/>
      <w:sz w:val="28"/>
      <w:lang w:val="uk-UA"/>
    </w:rPr>
  </w:style>
  <w:style w:type="paragraph" w:customStyle="1" w:styleId="2fffffc">
    <w:name w:val="Абзац списка2"/>
    <w:basedOn w:val="a1"/>
    <w:pPr>
      <w:suppressAutoHyphens w:val="0"/>
      <w:spacing w:line="276" w:lineRule="auto"/>
      <w:ind w:left="720" w:firstLine="0"/>
    </w:pPr>
  </w:style>
  <w:style w:type="paragraph" w:customStyle="1" w:styleId="articleauthorname">
    <w:name w:val="articleauthorname"/>
    <w:basedOn w:val="a1"/>
    <w:pPr>
      <w:suppressAutoHyphens w:val="0"/>
      <w:spacing w:before="100" w:after="100" w:line="360" w:lineRule="atLeast"/>
    </w:pPr>
    <w:rPr>
      <w:rFonts w:ascii="Symbol" w:hAnsi="Symbol"/>
      <w:lang w:val="uk-UA"/>
    </w:rPr>
  </w:style>
  <w:style w:type="paragraph" w:customStyle="1" w:styleId="1fffffffe">
    <w:name w:val="Знак Знак Знак Знак Знак Знак Знак Знак Знак Знак Знак1 Знак Знак Знак Знак Знак Знак Знак Знак Знак Знак"/>
    <w:basedOn w:val="a1"/>
    <w:pPr>
      <w:suppressAutoHyphens w:val="0"/>
      <w:spacing w:after="160" w:line="240" w:lineRule="exact"/>
    </w:pPr>
    <w:rPr>
      <w:rFonts w:ascii="Symbol" w:hAnsi="Symbol"/>
      <w:b/>
      <w:szCs w:val="20"/>
      <w:lang w:val="en-US"/>
    </w:rPr>
  </w:style>
  <w:style w:type="paragraph" w:customStyle="1" w:styleId="ListParagraph1">
    <w:name w:val="List Paragraph1"/>
    <w:basedOn w:val="a1"/>
    <w:pPr>
      <w:suppressAutoHyphens w:val="0"/>
      <w:spacing w:line="276" w:lineRule="auto"/>
      <w:ind w:left="720" w:firstLine="0"/>
    </w:pPr>
    <w:rPr>
      <w:rFonts w:eastAsia="font291"/>
    </w:rPr>
  </w:style>
  <w:style w:type="paragraph" w:customStyle="1" w:styleId="Pa141">
    <w:name w:val="Pa14+1"/>
    <w:basedOn w:val="a1"/>
    <w:pPr>
      <w:suppressAutoHyphens w:val="0"/>
      <w:spacing w:line="201" w:lineRule="atLeast"/>
    </w:pPr>
    <w:rPr>
      <w:rFonts w:ascii="Symbol" w:eastAsia="font291" w:hAnsi="Symbol"/>
    </w:rPr>
  </w:style>
  <w:style w:type="paragraph" w:customStyle="1" w:styleId="291">
    <w:name w:val="29"/>
    <w:basedOn w:val="a1"/>
    <w:pPr>
      <w:suppressAutoHyphens w:val="0"/>
      <w:spacing w:before="100" w:after="100"/>
    </w:pPr>
    <w:rPr>
      <w:lang w:val="uk-UA"/>
    </w:rPr>
  </w:style>
  <w:style w:type="paragraph" w:customStyle="1" w:styleId="3fffa">
    <w:name w:val="Оглавление (3)"/>
    <w:basedOn w:val="a1"/>
    <w:pPr>
      <w:shd w:val="clear" w:color="auto" w:fill="FFFFFF"/>
      <w:suppressAutoHyphens w:val="0"/>
      <w:spacing w:before="360" w:after="0" w:line="485" w:lineRule="exact"/>
    </w:pPr>
    <w:rPr>
      <w:rFonts w:ascii="Symbol" w:hAnsi="Symbol"/>
      <w:i/>
      <w:iCs/>
      <w:sz w:val="23"/>
      <w:szCs w:val="23"/>
    </w:rPr>
  </w:style>
  <w:style w:type="paragraph" w:customStyle="1" w:styleId="4fff">
    <w:name w:val="Оглавление (4)"/>
    <w:basedOn w:val="a1"/>
    <w:pPr>
      <w:shd w:val="clear" w:color="auto" w:fill="FFFFFF"/>
      <w:suppressAutoHyphens w:val="0"/>
      <w:spacing w:line="480" w:lineRule="exact"/>
    </w:pPr>
    <w:rPr>
      <w:rFonts w:ascii="Symbol" w:hAnsi="Symbol"/>
      <w:sz w:val="26"/>
      <w:szCs w:val="26"/>
    </w:rPr>
  </w:style>
  <w:style w:type="paragraph" w:customStyle="1" w:styleId="5ffa">
    <w:name w:val="Оглавление (5)"/>
    <w:basedOn w:val="a1"/>
    <w:pPr>
      <w:shd w:val="clear" w:color="auto" w:fill="FFFFFF"/>
      <w:suppressAutoHyphens w:val="0"/>
      <w:spacing w:line="485" w:lineRule="exact"/>
    </w:pPr>
    <w:rPr>
      <w:rFonts w:ascii="Symbol" w:hAnsi="Symbol"/>
      <w:b/>
      <w:bCs/>
      <w:i/>
      <w:iCs/>
      <w:sz w:val="26"/>
      <w:szCs w:val="26"/>
    </w:rPr>
  </w:style>
  <w:style w:type="paragraph" w:customStyle="1" w:styleId="14d">
    <w:name w:val="Основной текст (14)"/>
    <w:basedOn w:val="a1"/>
    <w:pPr>
      <w:shd w:val="clear" w:color="auto" w:fill="FFFFFF"/>
      <w:suppressAutoHyphens w:val="0"/>
      <w:spacing w:before="180" w:after="0" w:line="0" w:lineRule="atLeast"/>
    </w:pPr>
    <w:rPr>
      <w:rFonts w:ascii="Symbol" w:hAnsi="Symbol"/>
      <w:spacing w:val="10"/>
      <w:sz w:val="8"/>
      <w:szCs w:val="8"/>
    </w:rPr>
  </w:style>
  <w:style w:type="paragraph" w:customStyle="1" w:styleId="2fffffd">
    <w:name w:val="Подпись к картинке (2)"/>
    <w:basedOn w:val="a1"/>
    <w:pPr>
      <w:shd w:val="clear" w:color="auto" w:fill="FFFFFF"/>
      <w:suppressAutoHyphens w:val="0"/>
      <w:spacing w:after="180" w:line="0" w:lineRule="atLeast"/>
    </w:pPr>
    <w:rPr>
      <w:rFonts w:ascii="Symbol" w:hAnsi="Symbol"/>
      <w:sz w:val="26"/>
      <w:szCs w:val="26"/>
    </w:rPr>
  </w:style>
  <w:style w:type="paragraph" w:customStyle="1" w:styleId="3fffb">
    <w:name w:val="Подпись к картинке (3)"/>
    <w:basedOn w:val="a1"/>
    <w:uiPriority w:val="99"/>
    <w:pPr>
      <w:shd w:val="clear" w:color="auto" w:fill="FFFFFF"/>
      <w:suppressAutoHyphens w:val="0"/>
      <w:spacing w:line="0" w:lineRule="atLeast"/>
    </w:pPr>
    <w:rPr>
      <w:rFonts w:ascii="Symbol" w:hAnsi="Symbol"/>
      <w:b/>
      <w:bCs/>
      <w:sz w:val="23"/>
      <w:szCs w:val="23"/>
      <w:lang w:val="fr-FR" w:eastAsia="fr-FR" w:bidi="fr-FR"/>
    </w:rPr>
  </w:style>
  <w:style w:type="paragraph" w:customStyle="1" w:styleId="163">
    <w:name w:val="Основной текст (16)"/>
    <w:basedOn w:val="a1"/>
    <w:pPr>
      <w:shd w:val="clear" w:color="auto" w:fill="FFFFFF"/>
      <w:suppressAutoHyphens w:val="0"/>
      <w:spacing w:before="180" w:after="0" w:line="0" w:lineRule="atLeast"/>
    </w:pPr>
    <w:rPr>
      <w:rFonts w:ascii="Symbol" w:hAnsi="Symbol"/>
      <w:sz w:val="17"/>
      <w:szCs w:val="17"/>
    </w:rPr>
  </w:style>
  <w:style w:type="paragraph" w:customStyle="1" w:styleId="183">
    <w:name w:val="Основной текст (18)"/>
    <w:basedOn w:val="a1"/>
    <w:pPr>
      <w:shd w:val="clear" w:color="auto" w:fill="FFFFFF"/>
      <w:suppressAutoHyphens w:val="0"/>
      <w:spacing w:line="0" w:lineRule="atLeast"/>
    </w:pPr>
    <w:rPr>
      <w:rFonts w:eastAsia="font291" w:cs="font291"/>
      <w:sz w:val="15"/>
      <w:szCs w:val="15"/>
    </w:rPr>
  </w:style>
  <w:style w:type="paragraph" w:customStyle="1" w:styleId="191">
    <w:name w:val="Основной текст (19)"/>
    <w:basedOn w:val="a1"/>
    <w:pPr>
      <w:shd w:val="clear" w:color="auto" w:fill="FFFFFF"/>
      <w:suppressAutoHyphens w:val="0"/>
      <w:spacing w:before="240" w:after="0" w:line="0" w:lineRule="atLeast"/>
    </w:pPr>
    <w:rPr>
      <w:rFonts w:eastAsia="font291" w:cs="font291"/>
      <w:i/>
      <w:iCs/>
      <w:sz w:val="14"/>
      <w:szCs w:val="14"/>
    </w:rPr>
  </w:style>
  <w:style w:type="paragraph" w:customStyle="1" w:styleId="204">
    <w:name w:val="Основной текст (20)"/>
    <w:basedOn w:val="a1"/>
    <w:pPr>
      <w:shd w:val="clear" w:color="auto" w:fill="FFFFFF"/>
      <w:suppressAutoHyphens w:val="0"/>
      <w:spacing w:line="0" w:lineRule="atLeast"/>
    </w:pPr>
    <w:rPr>
      <w:rFonts w:eastAsia="font291" w:cs="font291"/>
      <w:sz w:val="8"/>
      <w:szCs w:val="8"/>
    </w:rPr>
  </w:style>
  <w:style w:type="paragraph" w:customStyle="1" w:styleId="21f2">
    <w:name w:val="Основной текст (21)"/>
    <w:basedOn w:val="a1"/>
    <w:pPr>
      <w:shd w:val="clear" w:color="auto" w:fill="FFFFFF"/>
      <w:suppressAutoHyphens w:val="0"/>
      <w:spacing w:line="0" w:lineRule="atLeast"/>
    </w:pPr>
    <w:rPr>
      <w:rFonts w:ascii="Symbol" w:hAnsi="Symbol"/>
      <w:spacing w:val="30"/>
      <w:sz w:val="9"/>
      <w:szCs w:val="9"/>
    </w:rPr>
  </w:style>
  <w:style w:type="paragraph" w:customStyle="1" w:styleId="237">
    <w:name w:val="Основной текст (23)"/>
    <w:basedOn w:val="a1"/>
    <w:pPr>
      <w:shd w:val="clear" w:color="auto" w:fill="FFFFFF"/>
      <w:suppressAutoHyphens w:val="0"/>
      <w:spacing w:line="0" w:lineRule="atLeast"/>
    </w:pPr>
    <w:rPr>
      <w:rFonts w:eastAsia="font291" w:cs="font291"/>
      <w:sz w:val="8"/>
      <w:szCs w:val="8"/>
    </w:rPr>
  </w:style>
  <w:style w:type="paragraph" w:customStyle="1" w:styleId="245">
    <w:name w:val="Основной текст (24)"/>
    <w:basedOn w:val="a1"/>
    <w:pPr>
      <w:shd w:val="clear" w:color="auto" w:fill="FFFFFF"/>
      <w:suppressAutoHyphens w:val="0"/>
      <w:spacing w:line="0" w:lineRule="atLeast"/>
    </w:pPr>
    <w:rPr>
      <w:rFonts w:eastAsia="font291" w:cs="font291"/>
      <w:b/>
      <w:bCs/>
      <w:sz w:val="28"/>
      <w:szCs w:val="28"/>
    </w:rPr>
  </w:style>
  <w:style w:type="paragraph" w:customStyle="1" w:styleId="262">
    <w:name w:val="Основной текст (26)"/>
    <w:basedOn w:val="a1"/>
    <w:pPr>
      <w:shd w:val="clear" w:color="auto" w:fill="FFFFFF"/>
      <w:suppressAutoHyphens w:val="0"/>
      <w:spacing w:line="0" w:lineRule="atLeast"/>
    </w:pPr>
    <w:rPr>
      <w:rFonts w:ascii="Symbol" w:hAnsi="Symbol"/>
      <w:sz w:val="12"/>
      <w:szCs w:val="12"/>
    </w:rPr>
  </w:style>
  <w:style w:type="paragraph" w:customStyle="1" w:styleId="272">
    <w:name w:val="Основной текст (27)"/>
    <w:basedOn w:val="a1"/>
    <w:pPr>
      <w:shd w:val="clear" w:color="auto" w:fill="FFFFFF"/>
      <w:suppressAutoHyphens w:val="0"/>
      <w:spacing w:line="0" w:lineRule="atLeast"/>
    </w:pPr>
    <w:rPr>
      <w:rFonts w:ascii="Symbol" w:hAnsi="Symbol"/>
      <w:spacing w:val="10"/>
      <w:sz w:val="11"/>
      <w:szCs w:val="11"/>
    </w:rPr>
  </w:style>
  <w:style w:type="paragraph" w:customStyle="1" w:styleId="283">
    <w:name w:val="Основной текст (28)"/>
    <w:basedOn w:val="a1"/>
    <w:pPr>
      <w:shd w:val="clear" w:color="auto" w:fill="FFFFFF"/>
      <w:suppressAutoHyphens w:val="0"/>
      <w:spacing w:line="0" w:lineRule="atLeast"/>
      <w:jc w:val="right"/>
    </w:pPr>
    <w:rPr>
      <w:rFonts w:eastAsia="font291" w:cs="font291"/>
      <w:spacing w:val="30"/>
      <w:sz w:val="12"/>
      <w:szCs w:val="12"/>
    </w:rPr>
  </w:style>
  <w:style w:type="paragraph" w:customStyle="1" w:styleId="292">
    <w:name w:val="Основной текст (29)"/>
    <w:basedOn w:val="a1"/>
    <w:pPr>
      <w:shd w:val="clear" w:color="auto" w:fill="FFFFFF"/>
      <w:suppressAutoHyphens w:val="0"/>
      <w:spacing w:line="0" w:lineRule="atLeast"/>
    </w:pPr>
    <w:rPr>
      <w:rFonts w:eastAsia="font291" w:cs="font291"/>
      <w:sz w:val="10"/>
      <w:szCs w:val="10"/>
    </w:rPr>
  </w:style>
  <w:style w:type="paragraph" w:customStyle="1" w:styleId="31d">
    <w:name w:val="Основной текст (31)"/>
    <w:basedOn w:val="a1"/>
    <w:pPr>
      <w:shd w:val="clear" w:color="auto" w:fill="FFFFFF"/>
      <w:suppressAutoHyphens w:val="0"/>
      <w:spacing w:line="230" w:lineRule="exact"/>
    </w:pPr>
    <w:rPr>
      <w:rFonts w:ascii="Symbol" w:hAnsi="Symbol"/>
      <w:sz w:val="18"/>
      <w:szCs w:val="18"/>
    </w:rPr>
  </w:style>
  <w:style w:type="paragraph" w:customStyle="1" w:styleId="42b">
    <w:name w:val="Заголовок №4 (2)"/>
    <w:basedOn w:val="a1"/>
    <w:pPr>
      <w:shd w:val="clear" w:color="auto" w:fill="FFFFFF"/>
      <w:suppressAutoHyphens w:val="0"/>
      <w:spacing w:line="490" w:lineRule="exact"/>
    </w:pPr>
    <w:rPr>
      <w:rFonts w:ascii="Symbol" w:hAnsi="Symbol"/>
      <w:spacing w:val="20"/>
      <w:sz w:val="26"/>
      <w:szCs w:val="26"/>
      <w:lang w:val="fr-FR" w:eastAsia="fr-FR" w:bidi="fr-FR"/>
    </w:rPr>
  </w:style>
  <w:style w:type="paragraph" w:customStyle="1" w:styleId="2fffffe">
    <w:name w:val="Подпись к таблице (2)"/>
    <w:basedOn w:val="a1"/>
    <w:pPr>
      <w:shd w:val="clear" w:color="auto" w:fill="FFFFFF"/>
      <w:suppressAutoHyphens w:val="0"/>
      <w:spacing w:line="0" w:lineRule="atLeast"/>
    </w:pPr>
    <w:rPr>
      <w:rFonts w:ascii="Symbol" w:hAnsi="Symbol"/>
      <w:sz w:val="26"/>
      <w:szCs w:val="26"/>
    </w:rPr>
  </w:style>
  <w:style w:type="paragraph" w:customStyle="1" w:styleId="6ff1">
    <w:name w:val="Колонтитул (6)"/>
    <w:basedOn w:val="a1"/>
    <w:pPr>
      <w:shd w:val="clear" w:color="auto" w:fill="FFFFFF"/>
      <w:suppressAutoHyphens w:val="0"/>
      <w:spacing w:line="0" w:lineRule="atLeast"/>
    </w:pPr>
    <w:rPr>
      <w:rFonts w:ascii="Symbol" w:hAnsi="Symbol"/>
      <w:sz w:val="28"/>
      <w:szCs w:val="28"/>
    </w:rPr>
  </w:style>
  <w:style w:type="paragraph" w:customStyle="1" w:styleId="13a">
    <w:name w:val="Заголовок №1 (3)"/>
    <w:basedOn w:val="a1"/>
    <w:pPr>
      <w:shd w:val="clear" w:color="auto" w:fill="FFFFFF"/>
      <w:suppressAutoHyphens w:val="0"/>
      <w:spacing w:after="180" w:line="0" w:lineRule="atLeast"/>
    </w:pPr>
    <w:rPr>
      <w:rFonts w:ascii="Symbol" w:hAnsi="Symbol"/>
      <w:b/>
      <w:bCs/>
      <w:spacing w:val="-20"/>
      <w:sz w:val="32"/>
      <w:szCs w:val="32"/>
    </w:rPr>
  </w:style>
  <w:style w:type="paragraph" w:customStyle="1" w:styleId="9f">
    <w:name w:val="Заголовок №9"/>
    <w:basedOn w:val="a1"/>
    <w:pPr>
      <w:shd w:val="clear" w:color="auto" w:fill="FFFFFF"/>
      <w:suppressAutoHyphens w:val="0"/>
      <w:spacing w:before="480" w:after="0" w:line="557" w:lineRule="exact"/>
      <w:jc w:val="center"/>
    </w:pPr>
    <w:rPr>
      <w:rFonts w:ascii="Symbol" w:hAnsi="Symbol"/>
      <w:b/>
      <w:bCs/>
      <w:sz w:val="32"/>
      <w:szCs w:val="32"/>
    </w:rPr>
  </w:style>
  <w:style w:type="paragraph" w:customStyle="1" w:styleId="afffffffffffffffffffff2">
    <w:name w:val="Авторефукр"/>
    <w:basedOn w:val="a1"/>
    <w:pPr>
      <w:suppressAutoHyphens w:val="0"/>
      <w:spacing w:line="360" w:lineRule="auto"/>
    </w:pPr>
    <w:rPr>
      <w:rFonts w:ascii="Symbol" w:hAnsi="Symbol"/>
      <w:szCs w:val="20"/>
      <w:lang w:val="uk-UA"/>
    </w:rPr>
  </w:style>
  <w:style w:type="paragraph" w:customStyle="1" w:styleId="9f0">
    <w:name w:val="Обычный9"/>
    <w:pPr>
      <w:widowControl w:val="0"/>
      <w:suppressAutoHyphens/>
      <w:spacing w:line="300" w:lineRule="auto"/>
      <w:ind w:firstLine="620"/>
      <w:jc w:val="both"/>
    </w:pPr>
    <w:rPr>
      <w:rFonts w:ascii="font291" w:hAnsi="font291"/>
      <w:sz w:val="16"/>
      <w:lang w:eastAsia="ar-SA"/>
    </w:rPr>
  </w:style>
  <w:style w:type="paragraph" w:customStyle="1" w:styleId="5ffb">
    <w:name w:val="Обычный (веб)5"/>
    <w:basedOn w:val="a1"/>
    <w:pPr>
      <w:spacing w:before="280" w:after="280"/>
    </w:pPr>
    <w:rPr>
      <w:rFonts w:ascii="Symbol" w:hAnsi="Symbol"/>
      <w:lang w:val="uk-UA"/>
    </w:rPr>
  </w:style>
  <w:style w:type="paragraph" w:customStyle="1" w:styleId="284">
    <w:name w:val="Основной текст 28"/>
    <w:basedOn w:val="a1"/>
    <w:pPr>
      <w:suppressAutoHyphens w:val="0"/>
      <w:ind w:left="2268" w:hanging="1548"/>
    </w:pPr>
    <w:rPr>
      <w:rFonts w:ascii="Symbol" w:hAnsi="Symbol"/>
      <w:sz w:val="28"/>
      <w:szCs w:val="20"/>
      <w:lang w:val="uk-UA"/>
    </w:rPr>
  </w:style>
  <w:style w:type="paragraph" w:customStyle="1" w:styleId="4fff0">
    <w:name w:val="4"/>
    <w:basedOn w:val="a1"/>
    <w:pPr>
      <w:suppressAutoHyphens w:val="0"/>
      <w:spacing w:before="100" w:after="100"/>
    </w:pPr>
    <w:rPr>
      <w:rFonts w:ascii="Symbol" w:hAnsi="Symbol"/>
    </w:rPr>
  </w:style>
  <w:style w:type="paragraph" w:customStyle="1" w:styleId="ListNumber3">
    <w:name w:val="List Number 3"/>
    <w:basedOn w:val="a1"/>
    <w:pPr>
      <w:tabs>
        <w:tab w:val="num" w:pos="360"/>
      </w:tabs>
      <w:suppressAutoHyphens w:val="0"/>
      <w:ind w:left="284" w:hanging="284"/>
    </w:pPr>
    <w:rPr>
      <w:rFonts w:ascii="Symbol" w:hAnsi="Symbol"/>
      <w:bCs/>
      <w:sz w:val="28"/>
      <w:szCs w:val="28"/>
    </w:rPr>
  </w:style>
  <w:style w:type="paragraph" w:customStyle="1" w:styleId="263">
    <w:name w:val="Основной текст с отступом 26"/>
    <w:basedOn w:val="a1"/>
    <w:pPr>
      <w:suppressAutoHyphens w:val="0"/>
      <w:spacing w:line="360" w:lineRule="auto"/>
      <w:ind w:right="-714" w:firstLine="851"/>
    </w:pPr>
    <w:rPr>
      <w:rFonts w:ascii="Symbol" w:hAnsi="Symbol"/>
      <w:szCs w:val="20"/>
      <w:lang w:val="uk-UA"/>
    </w:rPr>
  </w:style>
  <w:style w:type="paragraph" w:customStyle="1" w:styleId="293">
    <w:name w:val="Основной текст 29"/>
    <w:basedOn w:val="a1"/>
    <w:pPr>
      <w:suppressAutoHyphens w:val="0"/>
      <w:spacing w:line="360" w:lineRule="auto"/>
      <w:ind w:firstLine="720"/>
    </w:pPr>
    <w:rPr>
      <w:rFonts w:ascii="Symbol" w:hAnsi="Symbol"/>
      <w:szCs w:val="20"/>
      <w:lang w:val="uk-UA"/>
    </w:rPr>
  </w:style>
  <w:style w:type="paragraph" w:customStyle="1" w:styleId="3fffc">
    <w:name w:val="Сноска (3)"/>
    <w:basedOn w:val="a1"/>
    <w:pPr>
      <w:shd w:val="clear" w:color="auto" w:fill="FFFFFF"/>
      <w:suppressAutoHyphens w:val="0"/>
      <w:spacing w:line="199" w:lineRule="exact"/>
    </w:pPr>
    <w:rPr>
      <w:rFonts w:ascii="Symbol" w:hAnsi="Symbol"/>
      <w:sz w:val="19"/>
      <w:szCs w:val="19"/>
    </w:rPr>
  </w:style>
  <w:style w:type="paragraph" w:customStyle="1" w:styleId="5ffc">
    <w:name w:val="Сноска (5)"/>
    <w:basedOn w:val="a1"/>
    <w:pPr>
      <w:shd w:val="clear" w:color="auto" w:fill="FFFFFF"/>
      <w:suppressAutoHyphens w:val="0"/>
      <w:spacing w:line="157" w:lineRule="exact"/>
      <w:jc w:val="right"/>
    </w:pPr>
    <w:rPr>
      <w:rFonts w:ascii="Symbol" w:hAnsi="Symbol"/>
      <w:i/>
      <w:iCs/>
      <w:sz w:val="13"/>
      <w:szCs w:val="13"/>
    </w:rPr>
  </w:style>
  <w:style w:type="paragraph" w:customStyle="1" w:styleId="6ff2">
    <w:name w:val="Сноска (6)"/>
    <w:basedOn w:val="a1"/>
    <w:pPr>
      <w:shd w:val="clear" w:color="auto" w:fill="FFFFFF"/>
      <w:suppressAutoHyphens w:val="0"/>
      <w:spacing w:line="174" w:lineRule="exact"/>
      <w:jc w:val="right"/>
    </w:pPr>
    <w:rPr>
      <w:rFonts w:ascii="Symbol" w:hAnsi="Symbol"/>
      <w:b/>
      <w:bCs/>
      <w:sz w:val="15"/>
      <w:szCs w:val="15"/>
    </w:rPr>
  </w:style>
  <w:style w:type="paragraph" w:customStyle="1" w:styleId="8f">
    <w:name w:val="Сноска (8)"/>
    <w:basedOn w:val="a1"/>
    <w:pPr>
      <w:shd w:val="clear" w:color="auto" w:fill="FFFFFF"/>
      <w:suppressAutoHyphens w:val="0"/>
      <w:spacing w:line="157" w:lineRule="exact"/>
    </w:pPr>
    <w:rPr>
      <w:rFonts w:ascii="Symbol" w:hAnsi="Symbol"/>
      <w:b/>
      <w:bCs/>
      <w:sz w:val="13"/>
      <w:szCs w:val="13"/>
    </w:rPr>
  </w:style>
  <w:style w:type="paragraph" w:customStyle="1" w:styleId="10c">
    <w:name w:val="Сноска (10)"/>
    <w:basedOn w:val="a1"/>
    <w:pPr>
      <w:shd w:val="clear" w:color="auto" w:fill="FFFFFF"/>
      <w:suppressAutoHyphens w:val="0"/>
      <w:spacing w:line="173" w:lineRule="exact"/>
    </w:pPr>
    <w:rPr>
      <w:rFonts w:ascii="Symbol" w:hAnsi="Symbol"/>
      <w:b/>
      <w:bCs/>
      <w:i/>
      <w:iCs/>
      <w:sz w:val="13"/>
      <w:szCs w:val="13"/>
    </w:rPr>
  </w:style>
  <w:style w:type="paragraph" w:customStyle="1" w:styleId="256">
    <w:name w:val="Основной текст (25)"/>
    <w:basedOn w:val="a1"/>
    <w:pPr>
      <w:shd w:val="clear" w:color="auto" w:fill="FFFFFF"/>
      <w:suppressAutoHyphens w:val="0"/>
      <w:spacing w:line="0" w:lineRule="atLeast"/>
    </w:pPr>
    <w:rPr>
      <w:rFonts w:ascii="Symbol" w:hAnsi="Symbol"/>
      <w:sz w:val="9"/>
      <w:szCs w:val="9"/>
    </w:rPr>
  </w:style>
  <w:style w:type="paragraph" w:customStyle="1" w:styleId="1ffffffff">
    <w:name w:val="таблица 1"/>
    <w:basedOn w:val="a1"/>
    <w:pPr>
      <w:spacing w:line="360" w:lineRule="auto"/>
      <w:jc w:val="right"/>
    </w:pPr>
    <w:rPr>
      <w:rFonts w:ascii="Symbol" w:hAnsi="Symbol"/>
      <w:color w:val="000000"/>
      <w:sz w:val="28"/>
      <w:szCs w:val="20"/>
    </w:rPr>
  </w:style>
  <w:style w:type="paragraph" w:customStyle="1" w:styleId="afffffffffffffffffffff3">
    <w:name w:val="таблица название"/>
    <w:basedOn w:val="a1"/>
    <w:pPr>
      <w:jc w:val="center"/>
    </w:pPr>
    <w:rPr>
      <w:rFonts w:ascii="Symbol" w:hAnsi="Symbol"/>
      <w:sz w:val="28"/>
      <w:szCs w:val="20"/>
    </w:rPr>
  </w:style>
  <w:style w:type="paragraph" w:customStyle="1" w:styleId="StyleHeader">
    <w:name w:val="StyleHeader"/>
    <w:basedOn w:val="a1"/>
    <w:pPr>
      <w:suppressAutoHyphens w:val="0"/>
      <w:spacing w:line="220" w:lineRule="exact"/>
    </w:pPr>
    <w:rPr>
      <w:rFonts w:ascii="Symbol" w:hAnsi="Symbol"/>
      <w:sz w:val="12"/>
      <w:szCs w:val="12"/>
      <w:lang w:val="uk-UA"/>
    </w:rPr>
  </w:style>
  <w:style w:type="paragraph" w:customStyle="1" w:styleId="afffffffffffffffffffff4">
    <w:name w:val="Знак Знак Знак Знак Знак Знак Знак Знак Знак Знак Знак Знак"/>
    <w:basedOn w:val="a1"/>
    <w:pPr>
      <w:suppressAutoHyphens w:val="0"/>
    </w:pPr>
    <w:rPr>
      <w:rFonts w:ascii="Symbol" w:hAnsi="Symbol"/>
      <w:sz w:val="20"/>
      <w:szCs w:val="20"/>
      <w:lang w:val="en-US"/>
    </w:rPr>
  </w:style>
  <w:style w:type="paragraph" w:customStyle="1" w:styleId="10d">
    <w:name w:val="Обычный10"/>
    <w:pPr>
      <w:widowControl w:val="0"/>
      <w:suppressAutoHyphens/>
      <w:spacing w:line="259" w:lineRule="auto"/>
      <w:ind w:firstLine="720"/>
      <w:jc w:val="both"/>
    </w:pPr>
    <w:rPr>
      <w:sz w:val="18"/>
      <w:lang w:eastAsia="ar-SA"/>
    </w:rPr>
  </w:style>
  <w:style w:type="paragraph" w:customStyle="1" w:styleId="14e">
    <w:name w:val="14Обычный"/>
    <w:basedOn w:val="a1"/>
    <w:pPr>
      <w:suppressAutoHyphens w:val="0"/>
      <w:spacing w:line="264" w:lineRule="auto"/>
      <w:ind w:firstLine="709"/>
    </w:pPr>
    <w:rPr>
      <w:rFonts w:ascii="Symbol" w:hAnsi="Symbol"/>
      <w:sz w:val="28"/>
      <w:szCs w:val="28"/>
    </w:rPr>
  </w:style>
  <w:style w:type="paragraph" w:customStyle="1" w:styleId="afffffffffffffffffffff5">
    <w:name w:val="!Автореферат"/>
    <w:basedOn w:val="a1"/>
    <w:pPr>
      <w:suppressAutoHyphens w:val="0"/>
      <w:spacing w:line="360" w:lineRule="auto"/>
      <w:ind w:firstLine="720"/>
    </w:pPr>
    <w:rPr>
      <w:rFonts w:ascii="Symbol" w:hAnsi="Symbol"/>
    </w:rPr>
  </w:style>
  <w:style w:type="paragraph" w:customStyle="1" w:styleId="afffffffffffffffffffff6">
    <w:name w:val="Заголов."/>
    <w:basedOn w:val="a1"/>
    <w:pPr>
      <w:suppressAutoHyphens w:val="0"/>
      <w:jc w:val="center"/>
    </w:pPr>
    <w:rPr>
      <w:rFonts w:ascii="Symbol" w:hAnsi="Symbol"/>
      <w:sz w:val="28"/>
      <w:szCs w:val="28"/>
    </w:rPr>
  </w:style>
  <w:style w:type="paragraph" w:customStyle="1" w:styleId="1ffffffff0">
    <w:name w:val="Знак Знак Знак Знак Знак Знак Знак Знак Знак Знак Знак Знак1"/>
    <w:basedOn w:val="a1"/>
    <w:pPr>
      <w:suppressAutoHyphens w:val="0"/>
    </w:pPr>
    <w:rPr>
      <w:rFonts w:ascii="Symbol" w:hAnsi="Symbol"/>
      <w:sz w:val="20"/>
      <w:szCs w:val="20"/>
      <w:lang w:val="en-US"/>
    </w:rPr>
  </w:style>
  <w:style w:type="paragraph" w:customStyle="1" w:styleId="12e">
    <w:name w:val="Обычный12"/>
    <w:basedOn w:val="a1"/>
    <w:pPr>
      <w:suppressAutoHyphens w:val="0"/>
      <w:spacing w:before="100" w:after="100"/>
    </w:pPr>
    <w:rPr>
      <w:rFonts w:ascii="Symbol" w:hAnsi="Symbol"/>
    </w:rPr>
  </w:style>
  <w:style w:type="paragraph" w:customStyle="1" w:styleId="bodytextindent22">
    <w:name w:val="bodytextindent2"/>
    <w:basedOn w:val="a1"/>
    <w:pPr>
      <w:suppressAutoHyphens w:val="0"/>
      <w:spacing w:before="100" w:after="100"/>
    </w:pPr>
    <w:rPr>
      <w:rFonts w:ascii="Symbol" w:hAnsi="Symbol"/>
    </w:rPr>
  </w:style>
  <w:style w:type="paragraph" w:customStyle="1" w:styleId="afffffffffffffffffffff7">
    <w:name w:val="Вопросы"/>
    <w:basedOn w:val="a1"/>
    <w:pPr>
      <w:suppressAutoHyphens w:val="0"/>
      <w:spacing w:line="360" w:lineRule="auto"/>
    </w:pPr>
    <w:rPr>
      <w:rFonts w:ascii="Symbol" w:hAnsi="Symbol"/>
      <w:sz w:val="28"/>
      <w:szCs w:val="20"/>
    </w:rPr>
  </w:style>
  <w:style w:type="paragraph" w:customStyle="1" w:styleId="rtejustify">
    <w:name w:val="rtejustify"/>
    <w:basedOn w:val="a1"/>
    <w:pPr>
      <w:suppressAutoHyphens w:val="0"/>
      <w:spacing w:before="100" w:after="100"/>
    </w:pPr>
    <w:rPr>
      <w:rFonts w:ascii="Symbol" w:hAnsi="Symbol"/>
    </w:rPr>
  </w:style>
  <w:style w:type="paragraph" w:customStyle="1" w:styleId="leftauthor">
    <w:name w:val="left_author"/>
    <w:basedOn w:val="a1"/>
    <w:pPr>
      <w:suppressAutoHyphens w:val="0"/>
      <w:spacing w:before="100" w:after="100"/>
    </w:pPr>
    <w:rPr>
      <w:rFonts w:ascii="Symbol" w:hAnsi="Symbol"/>
    </w:rPr>
  </w:style>
  <w:style w:type="paragraph" w:customStyle="1" w:styleId="2ffffff">
    <w:name w:val="сновной текст с отступом 2"/>
    <w:basedOn w:val="10d"/>
    <w:pPr>
      <w:widowControl/>
      <w:tabs>
        <w:tab w:val="left" w:pos="1985"/>
      </w:tabs>
      <w:spacing w:line="100" w:lineRule="atLeast"/>
    </w:pPr>
    <w:rPr>
      <w:sz w:val="28"/>
    </w:rPr>
  </w:style>
  <w:style w:type="paragraph" w:customStyle="1" w:styleId="NormalIndent">
    <w:name w:val="Normal Indent"/>
    <w:basedOn w:val="a1"/>
    <w:pPr>
      <w:suppressAutoHyphens w:val="0"/>
      <w:ind w:firstLine="340"/>
    </w:pPr>
    <w:rPr>
      <w:rFonts w:ascii="Symbol" w:hAnsi="Symbol"/>
      <w:sz w:val="20"/>
    </w:rPr>
  </w:style>
  <w:style w:type="paragraph" w:customStyle="1" w:styleId="afffffffffffffffffffff8">
    <w:name w:val="Подпись к рисунку (заголовок)"/>
    <w:basedOn w:val="affffffffffffffffb"/>
    <w:pPr>
      <w:keepNext/>
      <w:suppressAutoHyphens w:val="0"/>
      <w:spacing w:before="90" w:after="90" w:line="100" w:lineRule="atLeast"/>
      <w:ind w:left="284" w:right="284" w:firstLine="0"/>
      <w:jc w:val="both"/>
    </w:pPr>
    <w:rPr>
      <w:rFonts w:ascii="Symbol" w:hAnsi="Symbol"/>
      <w:b/>
      <w:sz w:val="18"/>
    </w:rPr>
  </w:style>
  <w:style w:type="paragraph" w:customStyle="1" w:styleId="ae0">
    <w:name w:val="ae"/>
    <w:basedOn w:val="a1"/>
    <w:pPr>
      <w:suppressAutoHyphens w:val="0"/>
      <w:spacing w:before="100" w:after="100"/>
    </w:pPr>
    <w:rPr>
      <w:rFonts w:ascii="Symbol" w:hAnsi="Symbol"/>
    </w:rPr>
  </w:style>
  <w:style w:type="paragraph" w:customStyle="1" w:styleId="CharChar1CharChar1CharChar">
    <w:name w:val="Char Char Знак Знак1 Char Char1 Знак Знак Char Char"/>
    <w:basedOn w:val="a1"/>
    <w:pPr>
      <w:suppressAutoHyphens w:val="0"/>
      <w:spacing w:before="100" w:after="100"/>
    </w:pPr>
    <w:rPr>
      <w:rFonts w:ascii="Symbol" w:hAnsi="Symbol"/>
      <w:sz w:val="20"/>
      <w:szCs w:val="20"/>
      <w:lang w:val="en-US"/>
    </w:rPr>
  </w:style>
  <w:style w:type="paragraph" w:customStyle="1" w:styleId="bodytext25">
    <w:name w:val="bodytext2"/>
    <w:basedOn w:val="a1"/>
    <w:pPr>
      <w:suppressAutoHyphens w:val="0"/>
      <w:spacing w:before="100" w:after="100"/>
    </w:pPr>
    <w:rPr>
      <w:rFonts w:ascii="Symbol" w:hAnsi="Symbol"/>
    </w:rPr>
  </w:style>
  <w:style w:type="paragraph" w:customStyle="1" w:styleId="afffffffffffffffffffff9">
    <w:name w:val="обычный_(веб)"/>
    <w:basedOn w:val="a1"/>
    <w:pPr>
      <w:suppressAutoHyphens w:val="0"/>
      <w:spacing w:before="100" w:after="100"/>
    </w:pPr>
    <w:rPr>
      <w:rFonts w:ascii="Symbol" w:hAnsi="Symbol"/>
    </w:rPr>
  </w:style>
  <w:style w:type="paragraph" w:customStyle="1" w:styleId="afffffffffffffffffffffa">
    <w:name w:val="АА"/>
    <w:basedOn w:val="a1"/>
    <w:pPr>
      <w:suppressAutoHyphens w:val="0"/>
      <w:spacing w:line="360" w:lineRule="auto"/>
      <w:ind w:firstLine="709"/>
    </w:pPr>
    <w:rPr>
      <w:rFonts w:ascii="Symbol" w:hAnsi="Symbol"/>
      <w:sz w:val="28"/>
      <w:szCs w:val="28"/>
    </w:rPr>
  </w:style>
  <w:style w:type="paragraph" w:customStyle="1" w:styleId="afffffffffffffffffffffb">
    <w:name w:val="Б"/>
    <w:basedOn w:val="a1"/>
    <w:pPr>
      <w:suppressAutoHyphens w:val="0"/>
      <w:spacing w:line="360" w:lineRule="auto"/>
    </w:pPr>
    <w:rPr>
      <w:rFonts w:ascii="Symbol" w:hAnsi="Symbol"/>
      <w:sz w:val="20"/>
    </w:rPr>
  </w:style>
  <w:style w:type="paragraph" w:customStyle="1" w:styleId="text-content-page1">
    <w:name w:val="text-content-page1"/>
    <w:basedOn w:val="a1"/>
    <w:pPr>
      <w:suppressAutoHyphens w:val="0"/>
      <w:spacing w:before="140" w:after="140"/>
    </w:pPr>
    <w:rPr>
      <w:rFonts w:ascii="Symbol" w:hAnsi="Symbol"/>
      <w:color w:val="000000"/>
    </w:rPr>
  </w:style>
  <w:style w:type="paragraph" w:customStyle="1" w:styleId="p3">
    <w:name w:val="p3"/>
    <w:basedOn w:val="a1"/>
    <w:pPr>
      <w:suppressAutoHyphens w:val="0"/>
      <w:spacing w:before="100" w:after="100"/>
    </w:pPr>
    <w:rPr>
      <w:rFonts w:ascii="Symbol" w:hAnsi="Symbol"/>
    </w:rPr>
  </w:style>
  <w:style w:type="paragraph" w:customStyle="1" w:styleId="p5">
    <w:name w:val="p5"/>
    <w:basedOn w:val="a1"/>
    <w:pPr>
      <w:suppressAutoHyphens w:val="0"/>
      <w:spacing w:before="100" w:after="100"/>
    </w:pPr>
    <w:rPr>
      <w:rFonts w:ascii="Symbol" w:hAnsi="Symbol"/>
    </w:rPr>
  </w:style>
  <w:style w:type="paragraph" w:customStyle="1" w:styleId="Norm">
    <w:name w:val="Norm"/>
    <w:pPr>
      <w:suppressAutoHyphens/>
      <w:jc w:val="both"/>
    </w:pPr>
    <w:rPr>
      <w:color w:val="000000"/>
      <w:sz w:val="28"/>
      <w:szCs w:val="28"/>
      <w:lang w:val="uk-UA" w:eastAsia="ar-SA"/>
    </w:rPr>
  </w:style>
  <w:style w:type="paragraph" w:customStyle="1" w:styleId="p4">
    <w:name w:val="p4"/>
    <w:basedOn w:val="a1"/>
    <w:pPr>
      <w:suppressAutoHyphens w:val="0"/>
      <w:spacing w:before="100" w:after="100"/>
    </w:pPr>
    <w:rPr>
      <w:rFonts w:ascii="Symbol" w:hAnsi="Symbol"/>
    </w:rPr>
  </w:style>
  <w:style w:type="paragraph" w:customStyle="1" w:styleId="StyleAwt">
    <w:name w:val="StyleAwt"/>
    <w:basedOn w:val="a1"/>
    <w:pPr>
      <w:suppressAutoHyphens w:val="0"/>
      <w:spacing w:line="220" w:lineRule="exact"/>
    </w:pPr>
    <w:rPr>
      <w:rFonts w:ascii="Symbol" w:hAnsi="Symbol"/>
      <w:b/>
      <w:i/>
      <w:sz w:val="18"/>
      <w:szCs w:val="20"/>
      <w:u w:val="single"/>
      <w:lang w:val="uk-UA"/>
    </w:rPr>
  </w:style>
  <w:style w:type="paragraph" w:customStyle="1" w:styleId="336">
    <w:name w:val="Основной текст 33"/>
    <w:basedOn w:val="a1"/>
    <w:pPr>
      <w:suppressAutoHyphens w:val="0"/>
      <w:jc w:val="center"/>
    </w:pPr>
    <w:rPr>
      <w:rFonts w:ascii="Symbol" w:hAnsi="Symbol"/>
      <w:b/>
      <w:sz w:val="32"/>
    </w:rPr>
  </w:style>
  <w:style w:type="paragraph" w:customStyle="1" w:styleId="13b">
    <w:name w:val="Обычный13"/>
    <w:pPr>
      <w:suppressAutoHyphens/>
    </w:pPr>
    <w:rPr>
      <w:smallCaps/>
      <w:sz w:val="28"/>
      <w:lang w:eastAsia="ar-SA"/>
    </w:rPr>
  </w:style>
  <w:style w:type="paragraph" w:customStyle="1" w:styleId="14f">
    <w:name w:val="Обычный14"/>
    <w:pPr>
      <w:suppressAutoHyphens/>
    </w:pPr>
    <w:rPr>
      <w:lang w:eastAsia="ar-SA"/>
    </w:rPr>
  </w:style>
  <w:style w:type="paragraph" w:customStyle="1" w:styleId="12f">
    <w:name w:val="Заголовок 12"/>
    <w:basedOn w:val="14f"/>
    <w:pPr>
      <w:keepNext/>
      <w:spacing w:line="360" w:lineRule="auto"/>
      <w:ind w:firstLine="851"/>
      <w:jc w:val="center"/>
    </w:pPr>
    <w:rPr>
      <w:b/>
      <w:sz w:val="28"/>
    </w:rPr>
  </w:style>
  <w:style w:type="paragraph" w:customStyle="1" w:styleId="22b">
    <w:name w:val="Заголовок 22"/>
    <w:basedOn w:val="14f"/>
    <w:pPr>
      <w:keepNext/>
      <w:spacing w:line="360" w:lineRule="auto"/>
      <w:ind w:firstLine="851"/>
    </w:pPr>
    <w:rPr>
      <w:b/>
      <w:color w:val="000000"/>
      <w:sz w:val="28"/>
    </w:rPr>
  </w:style>
  <w:style w:type="paragraph" w:customStyle="1" w:styleId="bluecontent">
    <w:name w:val="bluecontent"/>
    <w:basedOn w:val="a1"/>
    <w:pPr>
      <w:suppressAutoHyphens w:val="0"/>
      <w:spacing w:line="336" w:lineRule="auto"/>
      <w:ind w:left="200" w:right="200" w:firstLine="0"/>
    </w:pPr>
    <w:rPr>
      <w:rFonts w:ascii="Symbol" w:hAnsi="Symbol"/>
      <w:color w:val="2D2D2D"/>
      <w:sz w:val="28"/>
      <w:szCs w:val="28"/>
    </w:rPr>
  </w:style>
  <w:style w:type="paragraph" w:customStyle="1" w:styleId="CharCharCharChar">
    <w:name w:val="Char Знак Знак Char Знак Знак Char Знак Знак Char Знак Знак Знак Знак Знак Знак Знак Знак Знак Знак"/>
    <w:basedOn w:val="a1"/>
    <w:pPr>
      <w:suppressAutoHyphens w:val="0"/>
    </w:pPr>
    <w:rPr>
      <w:rFonts w:ascii="Symbol" w:hAnsi="Symbol"/>
      <w:sz w:val="20"/>
      <w:szCs w:val="20"/>
      <w:lang w:val="en-US"/>
    </w:rPr>
  </w:style>
  <w:style w:type="paragraph" w:customStyle="1" w:styleId="Style104">
    <w:name w:val="Style104"/>
    <w:basedOn w:val="a1"/>
    <w:pPr>
      <w:suppressAutoHyphens w:val="0"/>
      <w:spacing w:line="261" w:lineRule="exact"/>
      <w:ind w:firstLine="278"/>
    </w:pPr>
  </w:style>
  <w:style w:type="paragraph" w:customStyle="1" w:styleId="Style124">
    <w:name w:val="Style124"/>
    <w:basedOn w:val="a1"/>
    <w:pPr>
      <w:suppressAutoHyphens w:val="0"/>
      <w:spacing w:line="197" w:lineRule="exact"/>
      <w:ind w:firstLine="269"/>
    </w:pPr>
  </w:style>
  <w:style w:type="paragraph" w:customStyle="1" w:styleId="Style56">
    <w:name w:val="Style56"/>
    <w:basedOn w:val="a1"/>
    <w:pPr>
      <w:suppressAutoHyphens w:val="0"/>
      <w:spacing w:line="261" w:lineRule="exact"/>
      <w:ind w:firstLine="600"/>
    </w:pPr>
  </w:style>
  <w:style w:type="paragraph" w:customStyle="1" w:styleId="Style300">
    <w:name w:val="Style30"/>
    <w:basedOn w:val="a1"/>
    <w:uiPriority w:val="99"/>
    <w:pPr>
      <w:suppressAutoHyphens w:val="0"/>
      <w:spacing w:line="149" w:lineRule="exact"/>
      <w:ind w:firstLine="202"/>
    </w:pPr>
  </w:style>
  <w:style w:type="paragraph" w:customStyle="1" w:styleId="Style37">
    <w:name w:val="Style37"/>
    <w:basedOn w:val="a1"/>
    <w:uiPriority w:val="99"/>
    <w:pPr>
      <w:suppressAutoHyphens w:val="0"/>
      <w:spacing w:line="192" w:lineRule="exact"/>
    </w:pPr>
  </w:style>
  <w:style w:type="paragraph" w:customStyle="1" w:styleId="StyleWisnow">
    <w:name w:val="StyleWisnow"/>
    <w:basedOn w:val="a1"/>
    <w:pPr>
      <w:suppressAutoHyphens w:val="0"/>
      <w:spacing w:line="220" w:lineRule="exact"/>
    </w:pPr>
    <w:rPr>
      <w:rFonts w:ascii="Symbol" w:hAnsi="Symbol"/>
      <w:sz w:val="18"/>
      <w:szCs w:val="20"/>
      <w:lang w:val="uk-UA"/>
    </w:rPr>
  </w:style>
  <w:style w:type="paragraph" w:customStyle="1" w:styleId="Style77">
    <w:name w:val="Style77"/>
    <w:basedOn w:val="a1"/>
    <w:pPr>
      <w:suppressAutoHyphens w:val="0"/>
      <w:spacing w:line="245" w:lineRule="exact"/>
      <w:ind w:firstLine="298"/>
    </w:pPr>
  </w:style>
  <w:style w:type="paragraph" w:customStyle="1" w:styleId="Style22">
    <w:name w:val="Style22"/>
    <w:basedOn w:val="a1"/>
    <w:pPr>
      <w:suppressAutoHyphens w:val="0"/>
      <w:spacing w:line="232" w:lineRule="exact"/>
      <w:ind w:firstLine="269"/>
    </w:pPr>
    <w:rPr>
      <w:rFonts w:ascii="Symbol" w:hAnsi="Symbol"/>
    </w:rPr>
  </w:style>
  <w:style w:type="paragraph" w:customStyle="1" w:styleId="Style7">
    <w:name w:val="Style7"/>
    <w:basedOn w:val="a1"/>
    <w:pPr>
      <w:suppressAutoHyphens w:val="0"/>
      <w:spacing w:line="245" w:lineRule="exact"/>
      <w:ind w:firstLine="346"/>
    </w:pPr>
    <w:rPr>
      <w:rFonts w:ascii="Symbol" w:hAnsi="Symbol"/>
    </w:rPr>
  </w:style>
  <w:style w:type="paragraph" w:customStyle="1" w:styleId="Style25">
    <w:name w:val="Style25"/>
    <w:basedOn w:val="a1"/>
    <w:pPr>
      <w:suppressAutoHyphens w:val="0"/>
    </w:pPr>
    <w:rPr>
      <w:rFonts w:ascii="Symbol" w:hAnsi="Symbol"/>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1"/>
    <w:pPr>
      <w:suppressAutoHyphens w:val="0"/>
    </w:pPr>
    <w:rPr>
      <w:rFonts w:ascii="Symbol" w:hAnsi="Symbol"/>
      <w:sz w:val="20"/>
      <w:szCs w:val="20"/>
      <w:lang w:val="en-US"/>
    </w:rPr>
  </w:style>
  <w:style w:type="paragraph" w:customStyle="1" w:styleId="Style105">
    <w:name w:val="Style105"/>
    <w:basedOn w:val="a1"/>
    <w:pPr>
      <w:suppressAutoHyphens w:val="0"/>
      <w:spacing w:line="214" w:lineRule="exact"/>
      <w:ind w:firstLine="293"/>
    </w:pPr>
  </w:style>
  <w:style w:type="paragraph" w:customStyle="1" w:styleId="Style410">
    <w:name w:val="Style41"/>
    <w:basedOn w:val="a1"/>
    <w:pPr>
      <w:suppressAutoHyphens w:val="0"/>
      <w:spacing w:line="206" w:lineRule="exact"/>
      <w:ind w:firstLine="197"/>
    </w:pPr>
    <w:rPr>
      <w:rFonts w:ascii="Symbol" w:hAnsi="Symbol"/>
    </w:rPr>
  </w:style>
  <w:style w:type="paragraph" w:customStyle="1" w:styleId="Style52">
    <w:name w:val="Style52"/>
    <w:basedOn w:val="a1"/>
    <w:uiPriority w:val="99"/>
    <w:pPr>
      <w:suppressAutoHyphens w:val="0"/>
      <w:spacing w:line="206" w:lineRule="exact"/>
      <w:ind w:firstLine="2894"/>
    </w:pPr>
    <w:rPr>
      <w:rFonts w:ascii="Symbol" w:hAnsi="Symbol"/>
    </w:rPr>
  </w:style>
  <w:style w:type="paragraph" w:customStyle="1" w:styleId="Style610">
    <w:name w:val="Style61"/>
    <w:basedOn w:val="a1"/>
    <w:pPr>
      <w:suppressAutoHyphens w:val="0"/>
      <w:spacing w:line="624" w:lineRule="exact"/>
      <w:ind w:firstLine="1613"/>
    </w:pPr>
    <w:rPr>
      <w:rFonts w:ascii="Symbol" w:hAnsi="Symbol"/>
    </w:rPr>
  </w:style>
  <w:style w:type="paragraph" w:customStyle="1" w:styleId="ListParagraph2">
    <w:name w:val="List Paragraph2"/>
    <w:basedOn w:val="a1"/>
    <w:pPr>
      <w:suppressAutoHyphens w:val="0"/>
      <w:ind w:left="720" w:firstLine="0"/>
    </w:pPr>
    <w:rPr>
      <w:rFonts w:ascii="Symbol" w:hAnsi="Symbol"/>
    </w:rPr>
  </w:style>
  <w:style w:type="paragraph" w:customStyle="1" w:styleId="big">
    <w:name w:val="big"/>
    <w:basedOn w:val="a1"/>
    <w:pPr>
      <w:suppressAutoHyphens w:val="0"/>
      <w:spacing w:before="100" w:after="100"/>
    </w:pPr>
    <w:rPr>
      <w:rFonts w:ascii="Symbol" w:hAnsi="Symbol"/>
    </w:rPr>
  </w:style>
  <w:style w:type="paragraph" w:customStyle="1" w:styleId="2100">
    <w:name w:val="Основной текст 210"/>
    <w:basedOn w:val="a1"/>
    <w:pPr>
      <w:suppressAutoHyphens w:val="0"/>
      <w:spacing w:line="360" w:lineRule="auto"/>
    </w:pPr>
    <w:rPr>
      <w:rFonts w:ascii="Symbol" w:hAnsi="Symbol"/>
      <w:sz w:val="28"/>
      <w:szCs w:val="20"/>
      <w:lang w:val="uk-UA"/>
    </w:rPr>
  </w:style>
  <w:style w:type="paragraph" w:customStyle="1" w:styleId="273">
    <w:name w:val="Основной текст с отступом 27"/>
    <w:basedOn w:val="a1"/>
    <w:pPr>
      <w:suppressAutoHyphens w:val="0"/>
      <w:spacing w:line="360" w:lineRule="auto"/>
    </w:pPr>
    <w:rPr>
      <w:rFonts w:ascii="Symbol" w:hAnsi="Symbol"/>
      <w:sz w:val="21"/>
      <w:szCs w:val="20"/>
      <w:lang w:val="uk-UA"/>
    </w:rPr>
  </w:style>
  <w:style w:type="paragraph" w:customStyle="1" w:styleId="362">
    <w:name w:val="Основной текст с отступом 36"/>
    <w:basedOn w:val="a1"/>
    <w:pPr>
      <w:suppressAutoHyphens w:val="0"/>
      <w:spacing w:line="360" w:lineRule="auto"/>
    </w:pPr>
    <w:rPr>
      <w:rFonts w:ascii="Symbol" w:hAnsi="Symbol"/>
      <w:szCs w:val="20"/>
      <w:lang w:val="uk-UA"/>
    </w:rPr>
  </w:style>
  <w:style w:type="paragraph" w:customStyle="1" w:styleId="afffffffffffffffffffffc">
    <w:name w:val="?сновной текст с отступом"/>
    <w:basedOn w:val="a1"/>
    <w:pPr>
      <w:tabs>
        <w:tab w:val="clear" w:pos="709"/>
        <w:tab w:val="left" w:pos="0"/>
      </w:tabs>
      <w:suppressAutoHyphens w:val="0"/>
      <w:ind w:firstLine="423"/>
    </w:pPr>
    <w:rPr>
      <w:rFonts w:ascii="Symbol" w:hAnsi="Symbol"/>
      <w:sz w:val="20"/>
      <w:szCs w:val="20"/>
    </w:rPr>
  </w:style>
  <w:style w:type="paragraph" w:customStyle="1" w:styleId="LowerRomanList">
    <w:name w:val="Lower Roman List"/>
    <w:basedOn w:val="a1"/>
    <w:pPr>
      <w:tabs>
        <w:tab w:val="clear" w:pos="709"/>
        <w:tab w:val="left" w:pos="0"/>
      </w:tabs>
      <w:suppressAutoHyphens w:val="0"/>
      <w:ind w:left="720" w:hanging="429"/>
    </w:pPr>
    <w:rPr>
      <w:rFonts w:ascii="Symbol" w:hAnsi="Symbol"/>
      <w:sz w:val="32"/>
      <w:szCs w:val="32"/>
    </w:rPr>
  </w:style>
  <w:style w:type="paragraph" w:customStyle="1" w:styleId="NumberedHeading1">
    <w:name w:val="Numbered Heading 1"/>
    <w:basedOn w:val="1"/>
    <w:pPr>
      <w:keepNext w:val="0"/>
      <w:numPr>
        <w:numId w:val="0"/>
      </w:numPr>
      <w:tabs>
        <w:tab w:val="clear" w:pos="709"/>
        <w:tab w:val="left" w:pos="0"/>
        <w:tab w:val="left" w:pos="431"/>
      </w:tabs>
      <w:suppressAutoHyphens w:val="0"/>
      <w:spacing w:before="0" w:after="0"/>
      <w:ind w:firstLine="567"/>
    </w:pPr>
    <w:rPr>
      <w:rFonts w:ascii="Symbol" w:hAnsi="Symbol"/>
      <w:b w:val="0"/>
      <w:bCs w:val="0"/>
      <w:sz w:val="24"/>
      <w:szCs w:val="24"/>
    </w:rPr>
  </w:style>
  <w:style w:type="paragraph" w:customStyle="1" w:styleId="SquareList">
    <w:name w:val="Square List"/>
    <w:pPr>
      <w:widowControl w:val="0"/>
      <w:suppressAutoHyphens/>
      <w:ind w:left="720" w:hanging="429"/>
    </w:pPr>
    <w:rPr>
      <w:sz w:val="24"/>
      <w:szCs w:val="24"/>
      <w:lang w:val="uk-UA" w:eastAsia="ar-SA"/>
    </w:rPr>
  </w:style>
  <w:style w:type="paragraph" w:customStyle="1" w:styleId="DiamondList">
    <w:name w:val="Diamond List"/>
    <w:pPr>
      <w:widowControl w:val="0"/>
      <w:suppressAutoHyphens/>
      <w:ind w:left="720" w:hanging="429"/>
    </w:pPr>
    <w:rPr>
      <w:sz w:val="24"/>
      <w:szCs w:val="24"/>
      <w:lang w:val="uk-UA" w:eastAsia="ar-SA"/>
    </w:rPr>
  </w:style>
  <w:style w:type="paragraph" w:customStyle="1" w:styleId="NumberedList">
    <w:name w:val="Numbered List"/>
    <w:pPr>
      <w:widowControl w:val="0"/>
      <w:suppressAutoHyphens/>
      <w:ind w:left="720" w:hanging="429"/>
    </w:pPr>
    <w:rPr>
      <w:sz w:val="24"/>
      <w:szCs w:val="24"/>
      <w:lang w:val="uk-UA" w:eastAsia="ar-SA"/>
    </w:rPr>
  </w:style>
  <w:style w:type="paragraph" w:customStyle="1" w:styleId="NumberedHeading2">
    <w:name w:val="Numbered Heading 2"/>
    <w:basedOn w:val="20"/>
    <w:pPr>
      <w:keepNext w:val="0"/>
      <w:tabs>
        <w:tab w:val="clear" w:pos="360"/>
        <w:tab w:val="clear" w:pos="709"/>
        <w:tab w:val="left" w:pos="0"/>
        <w:tab w:val="left" w:pos="431"/>
      </w:tabs>
      <w:suppressAutoHyphens w:val="0"/>
      <w:spacing w:before="0" w:after="0"/>
      <w:ind w:left="0" w:firstLine="567"/>
    </w:pPr>
    <w:rPr>
      <w:rFonts w:ascii="Symbol" w:hAnsi="Symbol"/>
      <w:b w:val="0"/>
      <w:bCs w:val="0"/>
      <w:i w:val="0"/>
      <w:iCs w:val="0"/>
      <w:sz w:val="24"/>
      <w:szCs w:val="24"/>
    </w:rPr>
  </w:style>
  <w:style w:type="paragraph" w:customStyle="1" w:styleId="TriangleList">
    <w:name w:val="Triangle List"/>
    <w:pPr>
      <w:widowControl w:val="0"/>
      <w:suppressAutoHyphens/>
      <w:ind w:left="720" w:hanging="429"/>
    </w:pPr>
    <w:rPr>
      <w:sz w:val="24"/>
      <w:szCs w:val="24"/>
      <w:lang w:val="uk-UA" w:eastAsia="ar-SA"/>
    </w:rPr>
  </w:style>
  <w:style w:type="paragraph" w:customStyle="1" w:styleId="NumberedHeading3">
    <w:name w:val="Numbered Heading 3"/>
    <w:basedOn w:val="30"/>
    <w:pPr>
      <w:keepNext w:val="0"/>
      <w:tabs>
        <w:tab w:val="clear" w:pos="360"/>
        <w:tab w:val="clear" w:pos="709"/>
        <w:tab w:val="left" w:pos="0"/>
        <w:tab w:val="left" w:pos="431"/>
      </w:tabs>
      <w:suppressAutoHyphens w:val="0"/>
      <w:spacing w:before="0" w:after="0"/>
      <w:ind w:left="0" w:firstLine="567"/>
      <w:jc w:val="left"/>
    </w:pPr>
    <w:rPr>
      <w:rFonts w:ascii="Symbol" w:hAnsi="Symbol"/>
      <w:b w:val="0"/>
      <w:i w:val="0"/>
      <w:color w:val="00000A"/>
      <w:sz w:val="32"/>
      <w:szCs w:val="32"/>
    </w:rPr>
  </w:style>
  <w:style w:type="paragraph" w:customStyle="1" w:styleId="DashedList">
    <w:name w:val="Dashed List"/>
    <w:pPr>
      <w:widowControl w:val="0"/>
      <w:suppressAutoHyphens/>
      <w:ind w:left="720" w:hanging="429"/>
    </w:pPr>
    <w:rPr>
      <w:sz w:val="24"/>
      <w:szCs w:val="24"/>
      <w:lang w:val="uk-UA" w:eastAsia="ar-SA"/>
    </w:rPr>
  </w:style>
  <w:style w:type="paragraph" w:customStyle="1" w:styleId="UpperRomanList">
    <w:name w:val="Upper Roman List"/>
    <w:basedOn w:val="NumberedList"/>
  </w:style>
  <w:style w:type="paragraph" w:customStyle="1" w:styleId="TickList">
    <w:name w:val="Tick List"/>
    <w:pPr>
      <w:widowControl w:val="0"/>
      <w:suppressAutoHyphens/>
      <w:ind w:left="720" w:hanging="429"/>
    </w:pPr>
    <w:rPr>
      <w:sz w:val="24"/>
      <w:szCs w:val="24"/>
      <w:lang w:val="uk-UA" w:eastAsia="ar-SA"/>
    </w:rPr>
  </w:style>
  <w:style w:type="paragraph" w:customStyle="1" w:styleId="HeartList">
    <w:name w:val="Heart List"/>
    <w:pPr>
      <w:widowControl w:val="0"/>
      <w:suppressAutoHyphens/>
      <w:ind w:left="720" w:hanging="429"/>
    </w:pPr>
    <w:rPr>
      <w:sz w:val="24"/>
      <w:szCs w:val="24"/>
      <w:lang w:val="uk-UA" w:eastAsia="ar-SA"/>
    </w:rPr>
  </w:style>
  <w:style w:type="paragraph" w:customStyle="1" w:styleId="ImpliesList">
    <w:name w:val="Implies List"/>
    <w:pPr>
      <w:widowControl w:val="0"/>
      <w:suppressAutoHyphens/>
      <w:ind w:left="720" w:hanging="429"/>
    </w:pPr>
    <w:rPr>
      <w:sz w:val="24"/>
      <w:szCs w:val="24"/>
      <w:lang w:val="uk-UA" w:eastAsia="ar-SA"/>
    </w:rPr>
  </w:style>
  <w:style w:type="paragraph" w:customStyle="1" w:styleId="UpperCaseList">
    <w:name w:val="Upper Case List"/>
    <w:basedOn w:val="NumberedList"/>
  </w:style>
  <w:style w:type="paragraph" w:customStyle="1" w:styleId="BulletList">
    <w:name w:val="Bullet List"/>
    <w:pPr>
      <w:widowControl w:val="0"/>
      <w:suppressAutoHyphens/>
      <w:ind w:left="720" w:hanging="429"/>
    </w:pPr>
    <w:rPr>
      <w:sz w:val="24"/>
      <w:szCs w:val="24"/>
      <w:lang w:val="uk-UA" w:eastAsia="ar-SA"/>
    </w:rPr>
  </w:style>
  <w:style w:type="paragraph" w:customStyle="1" w:styleId="HandList">
    <w:name w:val="Hand List"/>
    <w:pPr>
      <w:widowControl w:val="0"/>
      <w:suppressAutoHyphens/>
      <w:ind w:left="720" w:hanging="429"/>
    </w:pPr>
    <w:rPr>
      <w:sz w:val="24"/>
      <w:szCs w:val="24"/>
      <w:lang w:val="uk-UA" w:eastAsia="ar-SA"/>
    </w:rPr>
  </w:style>
  <w:style w:type="paragraph" w:customStyle="1" w:styleId="ContentsHeader">
    <w:name w:val="Contents Header"/>
    <w:basedOn w:val="a1"/>
    <w:pPr>
      <w:tabs>
        <w:tab w:val="clear" w:pos="709"/>
        <w:tab w:val="left" w:pos="0"/>
      </w:tabs>
      <w:suppressAutoHyphens w:val="0"/>
      <w:spacing w:before="240" w:after="118"/>
      <w:jc w:val="center"/>
    </w:pPr>
    <w:rPr>
      <w:rFonts w:cs="font291"/>
      <w:b/>
      <w:bCs/>
      <w:sz w:val="32"/>
      <w:szCs w:val="32"/>
    </w:rPr>
  </w:style>
  <w:style w:type="paragraph" w:customStyle="1" w:styleId="BoxList">
    <w:name w:val="Box List"/>
    <w:pPr>
      <w:widowControl w:val="0"/>
      <w:suppressAutoHyphens/>
      <w:ind w:left="720" w:hanging="429"/>
    </w:pPr>
    <w:rPr>
      <w:sz w:val="24"/>
      <w:szCs w:val="24"/>
      <w:lang w:val="uk-UA" w:eastAsia="ar-SA"/>
    </w:rPr>
  </w:style>
  <w:style w:type="paragraph" w:customStyle="1" w:styleId="LowerCaseList">
    <w:name w:val="Lower Case List"/>
    <w:basedOn w:val="NumberedList"/>
  </w:style>
  <w:style w:type="paragraph" w:customStyle="1" w:styleId="afffffffffffffffffffffd">
    <w:name w:val="?бычная таблица"/>
    <w:pPr>
      <w:widowControl w:val="0"/>
      <w:suppressAutoHyphens/>
    </w:pPr>
    <w:rPr>
      <w:sz w:val="24"/>
      <w:szCs w:val="24"/>
      <w:lang w:eastAsia="ar-SA"/>
    </w:rPr>
  </w:style>
  <w:style w:type="paragraph" w:customStyle="1" w:styleId="afffffffffffffffffffffe">
    <w:name w:val="?сновной текст"/>
    <w:basedOn w:val="a1"/>
    <w:pPr>
      <w:tabs>
        <w:tab w:val="clear" w:pos="709"/>
        <w:tab w:val="left" w:pos="0"/>
      </w:tabs>
      <w:suppressAutoHyphens w:val="0"/>
    </w:pPr>
    <w:rPr>
      <w:rFonts w:ascii="Symbol" w:hAnsi="Symbol"/>
      <w:sz w:val="32"/>
      <w:szCs w:val="32"/>
    </w:rPr>
  </w:style>
  <w:style w:type="paragraph" w:customStyle="1" w:styleId="SectionHeading">
    <w:name w:val="Section Heading"/>
    <w:basedOn w:val="NumberedHeading1"/>
    <w:pPr>
      <w:tabs>
        <w:tab w:val="clear" w:pos="0"/>
        <w:tab w:val="clear" w:pos="431"/>
        <w:tab w:val="left" w:pos="1584"/>
      </w:tabs>
    </w:pPr>
  </w:style>
  <w:style w:type="paragraph" w:customStyle="1" w:styleId="affffffffffffffffffffff">
    <w:name w:val="?етка таблицы"/>
    <w:basedOn w:val="afffffffffffffffffffffd"/>
  </w:style>
  <w:style w:type="paragraph" w:customStyle="1" w:styleId="StarList">
    <w:name w:val="Star List"/>
    <w:pPr>
      <w:widowControl w:val="0"/>
      <w:suppressAutoHyphens/>
      <w:ind w:left="720" w:hanging="429"/>
    </w:pPr>
    <w:rPr>
      <w:sz w:val="24"/>
      <w:szCs w:val="24"/>
      <w:lang w:val="uk-UA" w:eastAsia="ar-SA"/>
    </w:rPr>
  </w:style>
  <w:style w:type="paragraph" w:customStyle="1" w:styleId="ChapterHeading">
    <w:name w:val="Chapter Heading"/>
    <w:basedOn w:val="NumberedHeading1"/>
    <w:pPr>
      <w:tabs>
        <w:tab w:val="clear" w:pos="0"/>
        <w:tab w:val="clear" w:pos="431"/>
        <w:tab w:val="left" w:pos="1584"/>
      </w:tabs>
    </w:pPr>
  </w:style>
  <w:style w:type="paragraph" w:customStyle="1" w:styleId="affffffffffffffffffffff0">
    <w:name w:val="?азвание объекта"/>
    <w:basedOn w:val="a1"/>
    <w:pPr>
      <w:tabs>
        <w:tab w:val="clear" w:pos="709"/>
        <w:tab w:val="left" w:pos="0"/>
        <w:tab w:val="left" w:pos="5760"/>
      </w:tabs>
      <w:suppressAutoHyphens w:val="0"/>
    </w:pPr>
    <w:rPr>
      <w:rFonts w:ascii="Symbol" w:hAnsi="Symbol"/>
      <w:sz w:val="40"/>
      <w:szCs w:val="40"/>
    </w:rPr>
  </w:style>
  <w:style w:type="paragraph" w:customStyle="1" w:styleId="3fffd">
    <w:name w:val="Абзац списка3"/>
    <w:basedOn w:val="a1"/>
    <w:pPr>
      <w:tabs>
        <w:tab w:val="clear" w:pos="709"/>
        <w:tab w:val="left" w:pos="0"/>
      </w:tabs>
      <w:suppressAutoHyphens w:val="0"/>
      <w:ind w:left="720" w:firstLine="0"/>
    </w:pPr>
    <w:rPr>
      <w:rFonts w:ascii="Symbol" w:hAnsi="Symbol"/>
      <w:sz w:val="32"/>
      <w:szCs w:val="32"/>
    </w:rPr>
  </w:style>
  <w:style w:type="paragraph" w:customStyle="1" w:styleId="1ffffffff1">
    <w:name w:val="Знак Знак Знак Знак Знак Знак Знак1"/>
    <w:basedOn w:val="a1"/>
    <w:pPr>
      <w:suppressAutoHyphens w:val="0"/>
      <w:spacing w:after="160" w:line="240" w:lineRule="exact"/>
    </w:pPr>
    <w:rPr>
      <w:rFonts w:ascii="Symbol" w:hAnsi="Symbol"/>
      <w:sz w:val="20"/>
      <w:szCs w:val="20"/>
      <w:lang w:val="en-US"/>
    </w:rPr>
  </w:style>
  <w:style w:type="paragraph" w:customStyle="1" w:styleId="31e">
    <w:name w:val="Абзац списка31"/>
    <w:basedOn w:val="a1"/>
    <w:pPr>
      <w:suppressAutoHyphens w:val="0"/>
      <w:ind w:left="720" w:firstLine="0"/>
    </w:pPr>
    <w:rPr>
      <w:rFonts w:ascii="Symbol" w:hAnsi="Symbol"/>
    </w:rPr>
  </w:style>
  <w:style w:type="paragraph" w:customStyle="1" w:styleId="intro1">
    <w:name w:val="intro1"/>
    <w:basedOn w:val="a1"/>
    <w:pPr>
      <w:suppressAutoHyphens w:val="0"/>
      <w:spacing w:before="100" w:after="100"/>
    </w:pPr>
    <w:rPr>
      <w:rFonts w:ascii="Symbol" w:hAnsi="Symbol"/>
      <w:lang w:val="uk-UA"/>
    </w:rPr>
  </w:style>
  <w:style w:type="paragraph" w:customStyle="1" w:styleId="doc-1">
    <w:name w:val="doc-1"/>
    <w:basedOn w:val="a1"/>
    <w:pPr>
      <w:suppressAutoHyphens w:val="0"/>
      <w:spacing w:line="360" w:lineRule="auto"/>
      <w:ind w:firstLine="720"/>
    </w:pPr>
    <w:rPr>
      <w:rFonts w:ascii="Symbol" w:hAnsi="Symbol"/>
      <w:sz w:val="20"/>
      <w:szCs w:val="20"/>
      <w:lang w:val="en-GB"/>
    </w:rPr>
  </w:style>
  <w:style w:type="paragraph" w:customStyle="1" w:styleId="affffffffffffffffffffff1">
    <w:name w:val="курсовая"/>
    <w:basedOn w:val="a1"/>
    <w:pPr>
      <w:suppressAutoHyphens w:val="0"/>
      <w:spacing w:line="360" w:lineRule="auto"/>
    </w:pPr>
    <w:rPr>
      <w:rFonts w:ascii="Symbol" w:hAnsi="Symbol"/>
      <w:sz w:val="25"/>
      <w:szCs w:val="25"/>
    </w:rPr>
  </w:style>
  <w:style w:type="paragraph" w:customStyle="1" w:styleId="sbm">
    <w:name w:val="sbm"/>
    <w:basedOn w:val="a1"/>
    <w:pPr>
      <w:suppressAutoHyphens w:val="0"/>
      <w:spacing w:before="100" w:after="100"/>
    </w:pPr>
    <w:rPr>
      <w:rFonts w:ascii="Symbol" w:hAnsi="Symbol"/>
      <w:lang w:val="uk-UA"/>
    </w:rPr>
  </w:style>
  <w:style w:type="paragraph" w:customStyle="1" w:styleId="pic">
    <w:name w:val="pic"/>
    <w:basedOn w:val="a1"/>
    <w:pPr>
      <w:suppressAutoHyphens w:val="0"/>
      <w:spacing w:before="100" w:after="100"/>
    </w:pPr>
    <w:rPr>
      <w:rFonts w:ascii="Symbol" w:hAnsi="Symbol"/>
      <w:lang w:val="uk-UA"/>
    </w:rPr>
  </w:style>
  <w:style w:type="paragraph" w:customStyle="1" w:styleId="327">
    <w:name w:val="Маркированный список 32"/>
    <w:basedOn w:val="a1"/>
    <w:pPr>
      <w:suppressAutoHyphens w:val="0"/>
      <w:spacing w:after="120"/>
      <w:ind w:left="849" w:hanging="283"/>
    </w:pPr>
    <w:rPr>
      <w:rFonts w:ascii="Symbol" w:hAnsi="Symbol"/>
      <w:sz w:val="20"/>
      <w:szCs w:val="20"/>
      <w:lang w:val="en-GB"/>
    </w:rPr>
  </w:style>
  <w:style w:type="paragraph" w:customStyle="1" w:styleId="ListBullet2">
    <w:name w:val="List Bullet 2"/>
    <w:basedOn w:val="a1"/>
    <w:pPr>
      <w:tabs>
        <w:tab w:val="clear" w:pos="709"/>
        <w:tab w:val="left" w:pos="643"/>
      </w:tabs>
      <w:suppressAutoHyphens w:val="0"/>
      <w:ind w:left="643" w:hanging="360"/>
    </w:pPr>
    <w:rPr>
      <w:rFonts w:ascii="Symbol" w:hAnsi="Symbol"/>
      <w:sz w:val="20"/>
      <w:szCs w:val="20"/>
      <w:lang w:val="en-GB"/>
    </w:rPr>
  </w:style>
  <w:style w:type="paragraph" w:customStyle="1" w:styleId="ind">
    <w:name w:val="ind"/>
    <w:basedOn w:val="a1"/>
    <w:pPr>
      <w:suppressAutoHyphens w:val="0"/>
      <w:spacing w:before="192" w:after="192"/>
      <w:ind w:firstLine="360"/>
    </w:pPr>
    <w:rPr>
      <w:rFonts w:ascii="Symbol" w:hAnsi="Symbol"/>
      <w:color w:val="C0C0C0"/>
      <w:sz w:val="20"/>
      <w:szCs w:val="20"/>
    </w:rPr>
  </w:style>
  <w:style w:type="paragraph" w:customStyle="1" w:styleId="abz">
    <w:name w:val="abz"/>
    <w:basedOn w:val="a1"/>
    <w:pPr>
      <w:suppressAutoHyphens w:val="0"/>
      <w:spacing w:before="50" w:after="0"/>
      <w:ind w:firstLine="200"/>
    </w:pPr>
    <w:rPr>
      <w:rFonts w:ascii="Symbol" w:hAnsi="Symbol"/>
    </w:rPr>
  </w:style>
  <w:style w:type="paragraph" w:customStyle="1" w:styleId="HTML10">
    <w:name w:val="Стандартный HTML1"/>
    <w:basedOn w:val="a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288" w:firstLine="0"/>
    </w:pPr>
    <w:rPr>
      <w:rFonts w:eastAsia="font291" w:cs="font291"/>
      <w:sz w:val="20"/>
      <w:szCs w:val="20"/>
      <w:lang w:val="en-US"/>
    </w:rPr>
  </w:style>
  <w:style w:type="paragraph" w:customStyle="1" w:styleId="htmlformatted">
    <w:name w:val="html formatted"/>
    <w:basedOn w:val="a1"/>
    <w:pPr>
      <w:ind w:left="288" w:firstLine="0"/>
    </w:pPr>
    <w:rPr>
      <w:rFonts w:ascii="Symbol" w:hAnsi="Symbol"/>
      <w:sz w:val="20"/>
      <w:szCs w:val="20"/>
      <w:lang w:val="en-US"/>
    </w:rPr>
  </w:style>
  <w:style w:type="paragraph" w:customStyle="1" w:styleId="affffffffffffffffffffff2">
    <w:name w:val="Заголовок змісту"/>
    <w:basedOn w:val="1"/>
    <w:uiPriority w:val="39"/>
    <w:qFormat/>
    <w:pPr>
      <w:keepLines/>
      <w:numPr>
        <w:numId w:val="0"/>
      </w:numPr>
      <w:suppressAutoHyphens w:val="0"/>
      <w:spacing w:before="480" w:after="0" w:line="276" w:lineRule="auto"/>
      <w:ind w:firstLine="567"/>
    </w:pPr>
    <w:rPr>
      <w:color w:val="365F91"/>
      <w:sz w:val="28"/>
      <w:szCs w:val="28"/>
    </w:rPr>
  </w:style>
  <w:style w:type="paragraph" w:customStyle="1" w:styleId="formattext">
    <w:name w:val="formattext"/>
    <w:pPr>
      <w:widowControl w:val="0"/>
      <w:suppressAutoHyphens/>
    </w:pPr>
    <w:rPr>
      <w:sz w:val="18"/>
      <w:szCs w:val="18"/>
      <w:lang w:eastAsia="ar-SA"/>
    </w:rPr>
  </w:style>
  <w:style w:type="paragraph" w:customStyle="1" w:styleId="t15tii">
    <w:name w:val="t15 tii"/>
    <w:basedOn w:val="a1"/>
    <w:pPr>
      <w:suppressAutoHyphens w:val="0"/>
      <w:spacing w:before="100" w:after="100"/>
    </w:pPr>
    <w:rPr>
      <w:rFonts w:ascii="Symbol" w:hAnsi="Symbol"/>
      <w:lang w:val="uk-UA"/>
    </w:rPr>
  </w:style>
  <w:style w:type="paragraph" w:customStyle="1" w:styleId="1200">
    <w:name w:val="120"/>
    <w:basedOn w:val="a1"/>
    <w:pPr>
      <w:suppressAutoHyphens w:val="0"/>
      <w:spacing w:before="100" w:after="100"/>
    </w:pPr>
    <w:rPr>
      <w:rFonts w:ascii="Symbol" w:hAnsi="Symbol"/>
    </w:rPr>
  </w:style>
  <w:style w:type="paragraph" w:customStyle="1" w:styleId="7f5">
    <w:name w:val="7"/>
    <w:basedOn w:val="a1"/>
    <w:pPr>
      <w:suppressAutoHyphens w:val="0"/>
      <w:spacing w:before="100" w:after="100"/>
    </w:pPr>
    <w:rPr>
      <w:rFonts w:ascii="Symbol" w:hAnsi="Symbol"/>
    </w:rPr>
  </w:style>
  <w:style w:type="paragraph" w:customStyle="1" w:styleId="1ffffffff2">
    <w:name w:val="Знак1 Знак Знак Знак Знак Знак Знак"/>
    <w:basedOn w:val="a1"/>
    <w:pPr>
      <w:suppressAutoHyphens w:val="0"/>
    </w:pPr>
    <w:rPr>
      <w:rFonts w:ascii="Symbol" w:hAnsi="Symbol"/>
      <w:sz w:val="20"/>
      <w:szCs w:val="20"/>
      <w:lang w:val="en-US"/>
    </w:rPr>
  </w:style>
  <w:style w:type="paragraph" w:customStyle="1" w:styleId="mainheader">
    <w:name w:val="mainheader"/>
    <w:basedOn w:val="a1"/>
    <w:pPr>
      <w:suppressAutoHyphens w:val="0"/>
      <w:spacing w:before="100" w:after="100"/>
    </w:pPr>
    <w:rPr>
      <w:rFonts w:ascii="Symbol" w:hAnsi="Symbol"/>
    </w:rPr>
  </w:style>
  <w:style w:type="paragraph" w:customStyle="1" w:styleId="-d">
    <w:name w:val="АА - К У Р Ь Е Р"/>
    <w:basedOn w:val="a1"/>
    <w:pPr>
      <w:ind w:firstLine="720"/>
    </w:pPr>
    <w:rPr>
      <w:szCs w:val="20"/>
    </w:rPr>
  </w:style>
  <w:style w:type="paragraph" w:customStyle="1" w:styleId="11f8">
    <w:name w:val="Знак1 Знак Знак Знак1"/>
    <w:basedOn w:val="a1"/>
    <w:pPr>
      <w:suppressAutoHyphens w:val="0"/>
    </w:pPr>
    <w:rPr>
      <w:rFonts w:ascii="Symbol" w:hAnsi="Symbol"/>
      <w:color w:val="000000"/>
      <w:sz w:val="20"/>
      <w:szCs w:val="20"/>
      <w:lang w:val="en-US"/>
    </w:rPr>
  </w:style>
  <w:style w:type="paragraph" w:customStyle="1" w:styleId="11111">
    <w:name w:val="1111"/>
    <w:basedOn w:val="a1"/>
    <w:pPr>
      <w:suppressAutoHyphens w:val="0"/>
      <w:spacing w:line="360" w:lineRule="auto"/>
      <w:ind w:firstLine="709"/>
    </w:pPr>
    <w:rPr>
      <w:rFonts w:ascii="Symbol" w:hAnsi="Symbol"/>
      <w:sz w:val="28"/>
      <w:szCs w:val="20"/>
    </w:rPr>
  </w:style>
  <w:style w:type="paragraph" w:customStyle="1" w:styleId="4fff1">
    <w:name w:val="Абзац списка4"/>
    <w:basedOn w:val="a1"/>
    <w:pPr>
      <w:suppressAutoHyphens w:val="0"/>
      <w:spacing w:line="276" w:lineRule="auto"/>
      <w:ind w:left="720" w:firstLine="0"/>
    </w:pPr>
    <w:rPr>
      <w:rFonts w:cs="font291"/>
      <w:lang w:val="uk-UA"/>
    </w:rPr>
  </w:style>
  <w:style w:type="paragraph" w:customStyle="1" w:styleId="Style15">
    <w:name w:val="Style15"/>
    <w:basedOn w:val="a1"/>
    <w:uiPriority w:val="99"/>
    <w:pPr>
      <w:suppressAutoHyphens w:val="0"/>
      <w:spacing w:line="213" w:lineRule="exact"/>
      <w:ind w:firstLine="322"/>
    </w:pPr>
    <w:rPr>
      <w:rFonts w:ascii="Symbol" w:eastAsia="font291" w:hAnsi="Symbol"/>
      <w:lang w:val="uk-UA"/>
    </w:rPr>
  </w:style>
  <w:style w:type="paragraph" w:customStyle="1" w:styleId="Style148">
    <w:name w:val="Style148"/>
    <w:basedOn w:val="a1"/>
    <w:pPr>
      <w:suppressAutoHyphens w:val="0"/>
      <w:spacing w:line="466" w:lineRule="exact"/>
    </w:pPr>
    <w:rPr>
      <w:rFonts w:ascii="Symbol" w:eastAsia="font291" w:hAnsi="Symbol"/>
      <w:lang w:val="uk-UA"/>
    </w:rPr>
  </w:style>
  <w:style w:type="paragraph" w:customStyle="1" w:styleId="msobodytextindentbullet2gif">
    <w:name w:val="msobodytextindentbullet2.gif"/>
    <w:basedOn w:val="a1"/>
    <w:pPr>
      <w:suppressAutoHyphens w:val="0"/>
      <w:spacing w:before="100" w:after="100"/>
    </w:pPr>
    <w:rPr>
      <w:rFonts w:ascii="Symbol" w:hAnsi="Symbol"/>
    </w:rPr>
  </w:style>
  <w:style w:type="paragraph" w:customStyle="1" w:styleId="affffffffffffffffffffff3">
    <w:name w:val="Абзац: Основной текст"/>
    <w:basedOn w:val="a1"/>
    <w:pPr>
      <w:suppressAutoHyphens w:val="0"/>
      <w:spacing w:line="360" w:lineRule="auto"/>
      <w:ind w:firstLine="720"/>
    </w:pPr>
    <w:rPr>
      <w:rFonts w:ascii="Symbol" w:hAnsi="Symbol"/>
      <w:sz w:val="28"/>
      <w:szCs w:val="20"/>
      <w:lang w:val="uk-UA"/>
    </w:rPr>
  </w:style>
  <w:style w:type="paragraph" w:customStyle="1" w:styleId="22c">
    <w:name w:val="Знак Знак22"/>
    <w:basedOn w:val="a1"/>
    <w:pPr>
      <w:suppressAutoHyphens w:val="0"/>
    </w:pPr>
    <w:rPr>
      <w:rFonts w:ascii="Symbol" w:hAnsi="Symbol"/>
      <w:sz w:val="20"/>
      <w:szCs w:val="20"/>
      <w:lang w:val="en-US"/>
    </w:rPr>
  </w:style>
  <w:style w:type="paragraph" w:customStyle="1" w:styleId="400">
    <w:name w:val="40"/>
    <w:basedOn w:val="a1"/>
    <w:pPr>
      <w:suppressAutoHyphens w:val="0"/>
      <w:spacing w:before="100" w:after="100"/>
    </w:pPr>
    <w:rPr>
      <w:rFonts w:ascii="Symbol" w:hAnsi="Symbol"/>
    </w:rPr>
  </w:style>
  <w:style w:type="paragraph" w:customStyle="1" w:styleId="41d">
    <w:name w:val="41"/>
    <w:basedOn w:val="a1"/>
    <w:pPr>
      <w:suppressAutoHyphens w:val="0"/>
      <w:spacing w:before="100" w:after="100"/>
    </w:pPr>
    <w:rPr>
      <w:rFonts w:ascii="Symbol" w:hAnsi="Symbol"/>
    </w:rPr>
  </w:style>
  <w:style w:type="paragraph" w:customStyle="1" w:styleId="a50">
    <w:name w:val="a5"/>
    <w:basedOn w:val="a1"/>
    <w:pPr>
      <w:suppressAutoHyphens w:val="0"/>
      <w:spacing w:before="100" w:after="100"/>
    </w:pPr>
    <w:rPr>
      <w:rFonts w:ascii="Symbol" w:hAnsi="Symbol"/>
    </w:rPr>
  </w:style>
  <w:style w:type="paragraph" w:customStyle="1" w:styleId="800">
    <w:name w:val="80"/>
    <w:basedOn w:val="a1"/>
    <w:pPr>
      <w:suppressAutoHyphens w:val="0"/>
      <w:spacing w:before="100" w:after="100"/>
    </w:pPr>
    <w:rPr>
      <w:rFonts w:ascii="Symbol" w:hAnsi="Symbol"/>
    </w:rPr>
  </w:style>
  <w:style w:type="paragraph" w:customStyle="1" w:styleId="14f0">
    <w:name w:val="14"/>
    <w:basedOn w:val="a1"/>
    <w:pPr>
      <w:suppressAutoHyphens w:val="0"/>
      <w:spacing w:before="100" w:after="100"/>
    </w:pPr>
    <w:rPr>
      <w:rFonts w:ascii="Symbol" w:hAnsi="Symbol"/>
    </w:rPr>
  </w:style>
  <w:style w:type="paragraph" w:customStyle="1" w:styleId="BodyTextIndent">
    <w:name w:val="Body Text Indent"/>
    <w:basedOn w:val="a1"/>
    <w:pPr>
      <w:suppressAutoHyphens w:val="0"/>
      <w:spacing w:before="100" w:after="100"/>
    </w:pPr>
    <w:rPr>
      <w:rFonts w:ascii="Symbol" w:hAnsi="Symbol"/>
    </w:rPr>
  </w:style>
  <w:style w:type="paragraph" w:customStyle="1" w:styleId="psection">
    <w:name w:val="psection"/>
    <w:basedOn w:val="a1"/>
    <w:pPr>
      <w:suppressAutoHyphens w:val="0"/>
      <w:spacing w:before="100" w:after="100"/>
    </w:pPr>
    <w:rPr>
      <w:rFonts w:ascii="Symbol" w:hAnsi="Symbol"/>
    </w:rPr>
  </w:style>
  <w:style w:type="paragraph" w:customStyle="1" w:styleId="720">
    <w:name w:val="72"/>
    <w:basedOn w:val="a1"/>
    <w:pPr>
      <w:suppressAutoHyphens w:val="0"/>
      <w:spacing w:before="100" w:after="100"/>
    </w:pPr>
    <w:rPr>
      <w:rFonts w:ascii="Symbol" w:hAnsi="Symbol"/>
    </w:rPr>
  </w:style>
  <w:style w:type="paragraph" w:customStyle="1" w:styleId="173">
    <w:name w:val="Основной текст17"/>
    <w:pPr>
      <w:suppressAutoHyphens/>
      <w:spacing w:line="360" w:lineRule="auto"/>
      <w:ind w:firstLine="851"/>
      <w:jc w:val="both"/>
    </w:pPr>
    <w:rPr>
      <w:spacing w:val="6"/>
      <w:kern w:val="1"/>
      <w:sz w:val="28"/>
      <w:lang w:val="uk-UA" w:eastAsia="ar-SA"/>
    </w:rPr>
  </w:style>
  <w:style w:type="paragraph" w:customStyle="1" w:styleId="3fffe">
    <w:name w:val="Текст сноски3"/>
    <w:pPr>
      <w:suppressAutoHyphens/>
    </w:pPr>
    <w:rPr>
      <w:lang w:eastAsia="ar-SA"/>
    </w:rPr>
  </w:style>
  <w:style w:type="paragraph" w:customStyle="1" w:styleId="4fff2">
    <w:name w:val="Основной текст с отступом4"/>
    <w:pPr>
      <w:suppressAutoHyphens/>
      <w:spacing w:after="120"/>
      <w:ind w:left="283"/>
    </w:pPr>
    <w:rPr>
      <w:sz w:val="24"/>
      <w:lang w:val="uk-UA" w:eastAsia="ar-SA"/>
    </w:rPr>
  </w:style>
  <w:style w:type="paragraph" w:customStyle="1" w:styleId="affffffffffffffffffffff4">
    <w:name w:val="МойТекст"/>
    <w:basedOn w:val="BodyText24"/>
    <w:pPr>
      <w:suppressAutoHyphens w:val="0"/>
      <w:spacing w:after="0" w:line="360" w:lineRule="auto"/>
      <w:ind w:right="-1"/>
    </w:pPr>
    <w:rPr>
      <w:rFonts w:ascii="Symbol" w:hAnsi="Symbol"/>
      <w:sz w:val="28"/>
      <w:szCs w:val="28"/>
      <w:lang w:val="uk-UA"/>
    </w:rPr>
  </w:style>
  <w:style w:type="paragraph" w:customStyle="1" w:styleId="gold">
    <w:name w:val="gold"/>
    <w:basedOn w:val="a1"/>
    <w:pPr>
      <w:suppressAutoHyphens w:val="0"/>
      <w:ind w:firstLine="709"/>
    </w:pPr>
    <w:rPr>
      <w:rFonts w:ascii="Symbol" w:hAnsi="Symbol"/>
      <w:sz w:val="28"/>
      <w:szCs w:val="28"/>
    </w:rPr>
  </w:style>
  <w:style w:type="paragraph" w:customStyle="1" w:styleId="affffffffffffffffffffff5">
    <w:name w:val="Розділ"/>
    <w:basedOn w:val="1"/>
    <w:pPr>
      <w:numPr>
        <w:numId w:val="0"/>
      </w:numPr>
      <w:tabs>
        <w:tab w:val="clear" w:pos="709"/>
        <w:tab w:val="left" w:pos="1985"/>
      </w:tabs>
      <w:suppressAutoHyphens w:val="0"/>
      <w:spacing w:before="0" w:after="0" w:line="360" w:lineRule="auto"/>
      <w:ind w:firstLine="567"/>
    </w:pPr>
    <w:rPr>
      <w:rFonts w:ascii="Symbol" w:hAnsi="Symbol"/>
      <w:b w:val="0"/>
      <w:bCs w:val="0"/>
      <w:lang w:val="uk-UA"/>
    </w:rPr>
  </w:style>
  <w:style w:type="paragraph" w:customStyle="1" w:styleId="affffffffffffffffffffff6">
    <w:name w:val="Подраздел"/>
    <w:basedOn w:val="a1"/>
    <w:pPr>
      <w:tabs>
        <w:tab w:val="clear" w:pos="709"/>
        <w:tab w:val="left" w:pos="1134"/>
      </w:tabs>
      <w:suppressAutoHyphens w:val="0"/>
      <w:spacing w:line="360" w:lineRule="auto"/>
      <w:ind w:left="1260" w:hanging="693"/>
    </w:pPr>
    <w:rPr>
      <w:rFonts w:ascii="Symbol" w:hAnsi="Symbol"/>
      <w:sz w:val="30"/>
      <w:szCs w:val="30"/>
      <w:lang w:val="uk-UA"/>
    </w:rPr>
  </w:style>
  <w:style w:type="paragraph" w:customStyle="1" w:styleId="affffffffffffffffffffff7">
    <w:name w:val="МояСноска"/>
    <w:basedOn w:val="endnotetext"/>
    <w:pPr>
      <w:widowControl/>
      <w:suppressAutoHyphens w:val="0"/>
      <w:spacing w:line="100" w:lineRule="atLeast"/>
      <w:ind w:firstLine="0"/>
      <w:jc w:val="left"/>
    </w:pPr>
    <w:rPr>
      <w:rFonts w:ascii="Symbol" w:hAnsi="Symbol"/>
    </w:rPr>
  </w:style>
  <w:style w:type="paragraph" w:customStyle="1" w:styleId="affffffffffffffffffffff8">
    <w:name w:val="МояНумерация"/>
    <w:basedOn w:val="affffffffffffffffffffff4"/>
    <w:pPr>
      <w:tabs>
        <w:tab w:val="clear" w:pos="709"/>
        <w:tab w:val="left" w:pos="2145"/>
      </w:tabs>
      <w:ind w:left="2145" w:hanging="885"/>
    </w:pPr>
  </w:style>
  <w:style w:type="paragraph" w:customStyle="1" w:styleId="affffffffffffffffffffff9">
    <w:name w:val="ТекстДок"/>
    <w:basedOn w:val="a1"/>
    <w:pPr>
      <w:suppressAutoHyphens w:val="0"/>
      <w:spacing w:line="360" w:lineRule="auto"/>
    </w:pPr>
    <w:rPr>
      <w:rFonts w:ascii="Symbol" w:hAnsi="Symbol"/>
      <w:sz w:val="28"/>
      <w:szCs w:val="28"/>
      <w:lang w:val="uk-UA"/>
    </w:rPr>
  </w:style>
  <w:style w:type="paragraph" w:customStyle="1" w:styleId="affffffffffffffffffffffa">
    <w:name w:val="ТекстАреф"/>
    <w:basedOn w:val="affffffffffffffffffffff9"/>
    <w:pPr>
      <w:spacing w:line="100" w:lineRule="atLeast"/>
    </w:pPr>
  </w:style>
  <w:style w:type="paragraph" w:customStyle="1" w:styleId="159">
    <w:name w:val="Обычный15"/>
    <w:pPr>
      <w:widowControl w:val="0"/>
      <w:suppressAutoHyphens/>
      <w:spacing w:line="259" w:lineRule="auto"/>
      <w:ind w:firstLine="160"/>
      <w:jc w:val="both"/>
    </w:pPr>
    <w:rPr>
      <w:sz w:val="18"/>
      <w:lang w:val="uk-UA" w:eastAsia="ar-SA"/>
    </w:rPr>
  </w:style>
  <w:style w:type="paragraph" w:customStyle="1" w:styleId="affffffffffffffffffffffb">
    <w:name w:val="Обічный"/>
    <w:basedOn w:val="a1"/>
    <w:pPr>
      <w:suppressAutoHyphens w:val="0"/>
      <w:ind w:firstLine="720"/>
    </w:pPr>
    <w:rPr>
      <w:rFonts w:ascii="Symbol" w:hAnsi="Symbol"/>
      <w:sz w:val="28"/>
      <w:lang w:val="uk-UA"/>
    </w:rPr>
  </w:style>
  <w:style w:type="paragraph" w:customStyle="1" w:styleId="affffffffffffffffffffffc">
    <w:name w:val="таблица"/>
    <w:basedOn w:val="a1"/>
    <w:pPr>
      <w:suppressAutoHyphens w:val="0"/>
      <w:jc w:val="center"/>
    </w:pPr>
    <w:rPr>
      <w:rFonts w:ascii="Symbol" w:hAnsi="Symbol"/>
      <w:b/>
      <w:color w:val="000000"/>
      <w:szCs w:val="20"/>
    </w:rPr>
  </w:style>
  <w:style w:type="paragraph" w:customStyle="1" w:styleId="285">
    <w:name w:val="Основной текст с отступом 28"/>
    <w:basedOn w:val="a1"/>
    <w:pPr>
      <w:suppressAutoHyphens w:val="0"/>
      <w:ind w:firstLine="720"/>
    </w:pPr>
    <w:rPr>
      <w:rFonts w:ascii="Symbol" w:hAnsi="Symbol"/>
      <w:sz w:val="28"/>
      <w:szCs w:val="20"/>
      <w:lang w:val="uk-UA"/>
    </w:rPr>
  </w:style>
  <w:style w:type="paragraph" w:customStyle="1" w:styleId="2120">
    <w:name w:val="Основной текст 212"/>
    <w:basedOn w:val="a1"/>
    <w:pPr>
      <w:suppressAutoHyphens w:val="0"/>
      <w:spacing w:line="500" w:lineRule="exact"/>
      <w:ind w:firstLine="851"/>
    </w:pPr>
    <w:rPr>
      <w:rFonts w:ascii="Symbol" w:hAnsi="Symbol"/>
      <w:sz w:val="28"/>
      <w:szCs w:val="20"/>
      <w:lang w:val="uk-UA"/>
    </w:rPr>
  </w:style>
  <w:style w:type="paragraph" w:customStyle="1" w:styleId="Docstyle">
    <w:name w:val="Doc_style"/>
    <w:basedOn w:val="a1"/>
    <w:pPr>
      <w:suppressAutoHyphens w:val="0"/>
    </w:pPr>
    <w:rPr>
      <w:rFonts w:ascii="Symbol" w:hAnsi="Symbol"/>
      <w:szCs w:val="20"/>
    </w:rPr>
  </w:style>
  <w:style w:type="paragraph" w:customStyle="1" w:styleId="affffffffffffffffffffffd">
    <w:name w:val="НАЗВАНИЕ"/>
    <w:basedOn w:val="1"/>
    <w:pPr>
      <w:keepNext w:val="0"/>
      <w:numPr>
        <w:numId w:val="0"/>
      </w:numPr>
      <w:suppressAutoHyphens w:val="0"/>
      <w:spacing w:before="120" w:after="120" w:line="360" w:lineRule="auto"/>
      <w:ind w:firstLine="567"/>
      <w:jc w:val="center"/>
    </w:pPr>
    <w:rPr>
      <w:rFonts w:ascii="Symbol" w:hAnsi="Symbol"/>
      <w:caps/>
      <w:sz w:val="28"/>
      <w:szCs w:val="28"/>
    </w:rPr>
  </w:style>
  <w:style w:type="paragraph" w:customStyle="1" w:styleId="1ffffffff3">
    <w:name w:val="1 Рисунок Знак Знак"/>
    <w:basedOn w:val="a1"/>
    <w:pPr>
      <w:tabs>
        <w:tab w:val="num" w:pos="360"/>
      </w:tabs>
      <w:suppressAutoHyphens w:val="0"/>
      <w:spacing w:line="360" w:lineRule="auto"/>
      <w:ind w:left="284" w:hanging="284"/>
    </w:pPr>
    <w:rPr>
      <w:rFonts w:ascii="Symbol" w:hAnsi="Symbol"/>
      <w:sz w:val="28"/>
      <w:szCs w:val="20"/>
    </w:rPr>
  </w:style>
  <w:style w:type="paragraph" w:customStyle="1" w:styleId="affffffffffffffffffffffe">
    <w:name w:val="Для рисунков Знак"/>
    <w:basedOn w:val="1ffffffff3"/>
    <w:pPr>
      <w:tabs>
        <w:tab w:val="clear" w:pos="709"/>
        <w:tab w:val="left" w:pos="360"/>
      </w:tabs>
      <w:spacing w:before="120" w:after="0"/>
      <w:ind w:left="0" w:firstLine="709"/>
    </w:pPr>
    <w:rPr>
      <w:lang w:val="uk-UA"/>
    </w:rPr>
  </w:style>
  <w:style w:type="paragraph" w:customStyle="1" w:styleId="afffffffffffffffffffffff">
    <w:name w:val="Для таблиц Знак"/>
    <w:basedOn w:val="a1"/>
    <w:pPr>
      <w:suppressAutoHyphens w:val="0"/>
      <w:spacing w:line="360" w:lineRule="auto"/>
    </w:pPr>
    <w:rPr>
      <w:rFonts w:ascii="Symbol" w:hAnsi="Symbol"/>
      <w:sz w:val="28"/>
      <w:szCs w:val="20"/>
      <w:lang w:val="uk-UA"/>
    </w:rPr>
  </w:style>
  <w:style w:type="paragraph" w:customStyle="1" w:styleId="1ffffffff4">
    <w:name w:val="1 Таблиця Знак Знак"/>
    <w:basedOn w:val="a1"/>
    <w:pPr>
      <w:suppressAutoHyphens w:val="0"/>
      <w:spacing w:line="360" w:lineRule="auto"/>
      <w:jc w:val="right"/>
    </w:pPr>
    <w:rPr>
      <w:rFonts w:ascii="Symbol" w:hAnsi="Symbol"/>
      <w:i/>
      <w:spacing w:val="2"/>
      <w:sz w:val="28"/>
      <w:szCs w:val="28"/>
    </w:rPr>
  </w:style>
  <w:style w:type="paragraph" w:customStyle="1" w:styleId="afffffffffffffffffffffff0">
    <w:name w:val="Таблиця автореф"/>
    <w:basedOn w:val="1ffffffff4"/>
    <w:rPr>
      <w:lang w:val="uk-UA"/>
    </w:rPr>
  </w:style>
  <w:style w:type="paragraph" w:customStyle="1" w:styleId="8570-0">
    <w:name w:val="Стиль по центру Слева:  857 см Первая строка:  0 см Справа:  -0..."/>
    <w:basedOn w:val="a1"/>
    <w:pPr>
      <w:suppressAutoHyphens w:val="0"/>
      <w:jc w:val="right"/>
    </w:pPr>
    <w:rPr>
      <w:rFonts w:ascii="Symbol" w:hAnsi="Symbol"/>
      <w:szCs w:val="20"/>
    </w:rPr>
  </w:style>
  <w:style w:type="paragraph" w:customStyle="1" w:styleId="afffffffffffffffffffffff1">
    <w:name w:val="Заголовки таблиц"/>
    <w:basedOn w:val="1"/>
    <w:pPr>
      <w:tabs>
        <w:tab w:val="clear" w:pos="709"/>
        <w:tab w:val="left" w:pos="1701"/>
      </w:tabs>
      <w:suppressAutoHyphens w:val="0"/>
      <w:spacing w:before="0" w:after="0" w:line="360" w:lineRule="auto"/>
      <w:ind w:left="709" w:hanging="720"/>
      <w:jc w:val="right"/>
    </w:pPr>
    <w:rPr>
      <w:rFonts w:ascii="Symbol" w:hAnsi="Symbol"/>
      <w:bCs w:val="0"/>
      <w:i/>
      <w:sz w:val="28"/>
      <w:szCs w:val="20"/>
      <w:lang w:val="uk-UA"/>
    </w:rPr>
  </w:style>
  <w:style w:type="paragraph" w:customStyle="1" w:styleId="afffffffffffffffffffffff2">
    <w:name w:val="Текст диплома"/>
    <w:basedOn w:val="a1"/>
    <w:pPr>
      <w:suppressAutoHyphens w:val="0"/>
      <w:spacing w:line="360" w:lineRule="auto"/>
      <w:ind w:firstLine="851"/>
    </w:pPr>
    <w:rPr>
      <w:rFonts w:ascii="Symbol" w:hAnsi="Symbol"/>
      <w:sz w:val="28"/>
    </w:rPr>
  </w:style>
  <w:style w:type="paragraph" w:customStyle="1" w:styleId="afffffffffffffffffffffff3">
    <w:name w:val="Осно"/>
    <w:basedOn w:val="a1"/>
    <w:pPr>
      <w:suppressAutoHyphens w:val="0"/>
      <w:spacing w:line="480" w:lineRule="auto"/>
      <w:ind w:firstLine="720"/>
    </w:pPr>
    <w:rPr>
      <w:rFonts w:ascii="Symbol" w:hAnsi="Symbol"/>
      <w:sz w:val="28"/>
      <w:szCs w:val="20"/>
      <w:lang w:val="uk-UA"/>
    </w:rPr>
  </w:style>
  <w:style w:type="paragraph" w:customStyle="1" w:styleId="afffffffffffffffffffffff4">
    <w:name w:val="Табличний"/>
    <w:basedOn w:val="a1"/>
    <w:pPr>
      <w:suppressAutoHyphens w:val="0"/>
      <w:spacing w:before="60" w:after="80"/>
      <w:jc w:val="center"/>
    </w:pPr>
    <w:rPr>
      <w:rFonts w:ascii="Symbol" w:hAnsi="Symbol"/>
      <w:spacing w:val="20"/>
      <w:sz w:val="28"/>
      <w:szCs w:val="20"/>
      <w:lang w:val="uk-UA"/>
    </w:rPr>
  </w:style>
  <w:style w:type="paragraph" w:customStyle="1" w:styleId="a70">
    <w:name w:val="a7"/>
    <w:basedOn w:val="a1"/>
    <w:pPr>
      <w:suppressAutoHyphens w:val="0"/>
      <w:spacing w:before="100" w:after="100"/>
    </w:pPr>
    <w:rPr>
      <w:rFonts w:ascii="Symbol" w:hAnsi="Symbol"/>
    </w:rPr>
  </w:style>
  <w:style w:type="paragraph" w:customStyle="1" w:styleId="afffffffffffffffffffffff5">
    <w:name w:val="Дисер"/>
    <w:basedOn w:val="a1"/>
    <w:pPr>
      <w:suppressAutoHyphens w:val="0"/>
      <w:spacing w:line="360" w:lineRule="auto"/>
    </w:pPr>
    <w:rPr>
      <w:rFonts w:ascii="Symbol" w:hAnsi="Symbol"/>
      <w:sz w:val="28"/>
      <w:szCs w:val="28"/>
      <w:lang w:val="uk-UA"/>
    </w:rPr>
  </w:style>
  <w:style w:type="paragraph" w:customStyle="1" w:styleId="afffffffffffffffffffffff6">
    <w:name w:val="Латынь"/>
    <w:basedOn w:val="affffffff7"/>
    <w:pPr>
      <w:tabs>
        <w:tab w:val="clear" w:pos="709"/>
        <w:tab w:val="left" w:pos="743"/>
        <w:tab w:val="left" w:pos="1735"/>
      </w:tabs>
      <w:suppressAutoHyphens w:val="0"/>
      <w:ind w:right="-108" w:firstLine="0"/>
    </w:pPr>
    <w:rPr>
      <w:rFonts w:ascii="Symbol" w:hAnsi="Symbol"/>
      <w:caps w:val="0"/>
      <w:sz w:val="28"/>
    </w:rPr>
  </w:style>
  <w:style w:type="paragraph" w:customStyle="1" w:styleId="afffffffffffffffffffffff7">
    <w:name w:val="Основной текст с отступо"/>
    <w:basedOn w:val="a1"/>
    <w:pPr>
      <w:tabs>
        <w:tab w:val="clear" w:pos="709"/>
        <w:tab w:val="left" w:pos="284"/>
        <w:tab w:val="left" w:pos="567"/>
        <w:tab w:val="left" w:pos="851"/>
        <w:tab w:val="left" w:pos="1134"/>
        <w:tab w:val="left" w:pos="1418"/>
        <w:tab w:val="left" w:pos="1701"/>
        <w:tab w:val="left" w:pos="1985"/>
      </w:tabs>
      <w:suppressAutoHyphens w:val="0"/>
      <w:spacing w:line="360" w:lineRule="atLeast"/>
      <w:ind w:firstLine="720"/>
    </w:pPr>
    <w:rPr>
      <w:rFonts w:ascii="Symbol" w:hAnsi="Symbol"/>
      <w:color w:val="000000"/>
      <w:sz w:val="28"/>
      <w:szCs w:val="20"/>
    </w:rPr>
  </w:style>
  <w:style w:type="paragraph" w:customStyle="1" w:styleId="000">
    <w:name w:val="Основной текст с отст000"/>
    <w:basedOn w:val="a1"/>
    <w:pPr>
      <w:suppressAutoHyphens w:val="0"/>
      <w:spacing w:line="360" w:lineRule="atLeast"/>
      <w:ind w:firstLine="720"/>
      <w:jc w:val="center"/>
    </w:pPr>
    <w:rPr>
      <w:rFonts w:ascii="Symbol" w:hAnsi="Symbol"/>
      <w:b/>
      <w:sz w:val="28"/>
      <w:szCs w:val="20"/>
    </w:rPr>
  </w:style>
  <w:style w:type="paragraph" w:customStyle="1" w:styleId="afffffffffffffffffffffff8">
    <w:name w:val="Àáçàö"/>
    <w:basedOn w:val="a1"/>
    <w:pPr>
      <w:suppressAutoHyphens w:val="0"/>
      <w:spacing w:line="360" w:lineRule="auto"/>
      <w:ind w:firstLine="720"/>
    </w:pPr>
    <w:rPr>
      <w:rFonts w:ascii="Symbol" w:hAnsi="Symbol"/>
      <w:sz w:val="28"/>
      <w:szCs w:val="20"/>
      <w:lang w:val="uk-UA"/>
    </w:rPr>
  </w:style>
  <w:style w:type="paragraph" w:customStyle="1" w:styleId="372">
    <w:name w:val="Основной текст с отступом 37"/>
    <w:basedOn w:val="a1"/>
    <w:pPr>
      <w:suppressAutoHyphens w:val="0"/>
      <w:spacing w:line="360" w:lineRule="auto"/>
      <w:ind w:firstLine="720"/>
      <w:jc w:val="center"/>
    </w:pPr>
    <w:rPr>
      <w:rFonts w:ascii="Symbol" w:hAnsi="Symbol"/>
      <w:color w:val="000000"/>
      <w:sz w:val="28"/>
      <w:szCs w:val="20"/>
      <w:lang w:val="uk-UA"/>
    </w:rPr>
  </w:style>
  <w:style w:type="paragraph" w:customStyle="1" w:styleId="344">
    <w:name w:val="Основной текст 34"/>
    <w:basedOn w:val="a1"/>
    <w:pPr>
      <w:suppressAutoHyphens w:val="0"/>
      <w:jc w:val="center"/>
    </w:pPr>
    <w:rPr>
      <w:rFonts w:ascii="Symbol" w:hAnsi="Symbol"/>
      <w:szCs w:val="20"/>
      <w:lang w:val="uk-UA"/>
    </w:rPr>
  </w:style>
  <w:style w:type="paragraph" w:customStyle="1" w:styleId="mt">
    <w:name w:val="mt"/>
    <w:basedOn w:val="a1"/>
    <w:pPr>
      <w:suppressAutoHyphens w:val="0"/>
      <w:spacing w:before="100" w:after="100"/>
    </w:pPr>
    <w:rPr>
      <w:rFonts w:ascii="Symbol" w:hAnsi="Symbol"/>
      <w:lang w:val="en-US"/>
    </w:rPr>
  </w:style>
  <w:style w:type="paragraph" w:customStyle="1" w:styleId="184">
    <w:name w:val="Основной текст18"/>
    <w:basedOn w:val="159"/>
    <w:pPr>
      <w:widowControl/>
      <w:spacing w:line="100" w:lineRule="atLeast"/>
      <w:ind w:firstLine="0"/>
      <w:jc w:val="left"/>
    </w:pPr>
    <w:rPr>
      <w:rFonts w:ascii="font291" w:eastAsia="font291" w:hAnsi="font291"/>
      <w:b/>
      <w:kern w:val="1"/>
      <w:sz w:val="24"/>
      <w:lang w:val="en-US"/>
    </w:rPr>
  </w:style>
  <w:style w:type="paragraph" w:customStyle="1" w:styleId="14f1">
    <w:name w:val="Заголовок 14"/>
    <w:basedOn w:val="159"/>
    <w:pPr>
      <w:keepNext/>
      <w:widowControl/>
      <w:spacing w:line="100" w:lineRule="atLeast"/>
      <w:ind w:firstLine="0"/>
      <w:jc w:val="center"/>
    </w:pPr>
    <w:rPr>
      <w:sz w:val="28"/>
      <w:lang w:val="ru-RU"/>
    </w:rPr>
  </w:style>
  <w:style w:type="paragraph" w:customStyle="1" w:styleId="1ffffffff5">
    <w:name w:val="Стиль Заголовок 1 + все прописные По центру"/>
    <w:basedOn w:val="1"/>
    <w:pPr>
      <w:numPr>
        <w:numId w:val="0"/>
      </w:numPr>
      <w:suppressAutoHyphens w:val="0"/>
      <w:spacing w:before="0" w:after="0" w:line="360" w:lineRule="auto"/>
      <w:ind w:firstLine="567"/>
      <w:jc w:val="center"/>
    </w:pPr>
    <w:rPr>
      <w:rFonts w:ascii="Symbol" w:hAnsi="Symbol"/>
      <w:caps/>
      <w:sz w:val="28"/>
    </w:rPr>
  </w:style>
  <w:style w:type="paragraph" w:customStyle="1" w:styleId="afffffffffffffffffffffff9">
    <w:name w:val="Стиль Основной текст + полужирный все прописные По центру"/>
    <w:basedOn w:val="1"/>
    <w:pPr>
      <w:numPr>
        <w:numId w:val="0"/>
      </w:numPr>
      <w:suppressAutoHyphens w:val="0"/>
      <w:spacing w:before="0" w:after="0" w:line="360" w:lineRule="auto"/>
      <w:ind w:firstLine="567"/>
      <w:jc w:val="center"/>
    </w:pPr>
    <w:rPr>
      <w:rFonts w:ascii="Symbol" w:hAnsi="Symbol"/>
      <w:caps/>
      <w:sz w:val="28"/>
      <w:szCs w:val="20"/>
    </w:rPr>
  </w:style>
  <w:style w:type="paragraph" w:customStyle="1" w:styleId="afffffffffffffffffffffffa">
    <w:name w:val="Назва таблиці"/>
    <w:basedOn w:val="6"/>
    <w:pPr>
      <w:widowControl/>
      <w:numPr>
        <w:ilvl w:val="0"/>
        <w:numId w:val="0"/>
      </w:numPr>
      <w:suppressAutoHyphens w:val="0"/>
      <w:spacing w:before="0" w:after="0"/>
      <w:ind w:firstLine="567"/>
    </w:pPr>
    <w:rPr>
      <w:rFonts w:ascii="Symbol" w:hAnsi="Symbol"/>
      <w:bCs/>
      <w:i w:val="0"/>
      <w:color w:val="00000A"/>
      <w:sz w:val="28"/>
      <w:szCs w:val="24"/>
      <w:lang w:val="uk-UA"/>
    </w:rPr>
  </w:style>
  <w:style w:type="paragraph" w:customStyle="1" w:styleId="spec">
    <w:name w:val="spec"/>
    <w:basedOn w:val="a1"/>
    <w:pPr>
      <w:suppressAutoHyphens w:val="0"/>
    </w:pPr>
    <w:rPr>
      <w:rFonts w:ascii="Symbol" w:hAnsi="Symbol"/>
      <w:color w:val="333333"/>
    </w:rPr>
  </w:style>
  <w:style w:type="paragraph" w:customStyle="1" w:styleId="Noeeu2">
    <w:name w:val="Noeeu2"/>
    <w:basedOn w:val="a1"/>
    <w:pPr>
      <w:suppressAutoHyphens w:val="0"/>
      <w:spacing w:line="288" w:lineRule="auto"/>
    </w:pPr>
    <w:rPr>
      <w:rFonts w:cs="font291"/>
      <w:sz w:val="28"/>
      <w:szCs w:val="28"/>
    </w:rPr>
  </w:style>
  <w:style w:type="paragraph" w:customStyle="1" w:styleId="164">
    <w:name w:val="Обычный16"/>
    <w:pPr>
      <w:suppressAutoHyphens/>
    </w:pPr>
    <w:rPr>
      <w:rFonts w:ascii="font291" w:hAnsi="font291"/>
      <w:spacing w:val="-20"/>
      <w:sz w:val="28"/>
      <w:lang w:eastAsia="ar-SA"/>
    </w:rPr>
  </w:style>
  <w:style w:type="paragraph" w:customStyle="1" w:styleId="BodyText26">
    <w:name w:val="Body Text 2 Знак"/>
    <w:basedOn w:val="a1"/>
    <w:pPr>
      <w:suppressAutoHyphens w:val="0"/>
      <w:spacing w:line="360" w:lineRule="auto"/>
      <w:ind w:firstLine="709"/>
    </w:pPr>
    <w:rPr>
      <w:spacing w:val="-20"/>
      <w:sz w:val="28"/>
      <w:szCs w:val="20"/>
    </w:rPr>
  </w:style>
  <w:style w:type="paragraph" w:customStyle="1" w:styleId="294">
    <w:name w:val="Основной текст с отступом 29"/>
    <w:basedOn w:val="a1"/>
    <w:pPr>
      <w:suppressAutoHyphens w:val="0"/>
      <w:ind w:left="1276" w:hanging="556"/>
    </w:pPr>
    <w:rPr>
      <w:spacing w:val="-20"/>
      <w:sz w:val="28"/>
      <w:szCs w:val="20"/>
    </w:rPr>
  </w:style>
  <w:style w:type="paragraph" w:customStyle="1" w:styleId="afffffffffffffffffffffffb">
    <w:name w:val="Нормальный"/>
    <w:pPr>
      <w:suppressAutoHyphens/>
    </w:pPr>
    <w:rPr>
      <w:lang w:eastAsia="ar-SA"/>
    </w:rPr>
  </w:style>
  <w:style w:type="paragraph" w:customStyle="1" w:styleId="simple">
    <w:name w:val="simple"/>
    <w:basedOn w:val="a1"/>
    <w:pPr>
      <w:suppressAutoHyphens w:val="0"/>
      <w:spacing w:before="200"/>
      <w:ind w:left="200" w:right="200" w:firstLine="0"/>
    </w:pPr>
    <w:rPr>
      <w:rFonts w:ascii="Symbol" w:hAnsi="Symbol"/>
      <w:color w:val="666666"/>
      <w:sz w:val="26"/>
      <w:szCs w:val="26"/>
    </w:rPr>
  </w:style>
  <w:style w:type="paragraph" w:customStyle="1" w:styleId="-30">
    <w:name w:val="Таблица-3"/>
    <w:basedOn w:val="a1"/>
    <w:pPr>
      <w:keepNext/>
      <w:suppressAutoHyphens w:val="0"/>
      <w:spacing w:before="120" w:after="240"/>
      <w:jc w:val="center"/>
    </w:pPr>
    <w:rPr>
      <w:rFonts w:ascii="Symbol" w:hAnsi="Symbol"/>
      <w:sz w:val="28"/>
      <w:szCs w:val="20"/>
    </w:rPr>
  </w:style>
  <w:style w:type="paragraph" w:customStyle="1" w:styleId="afffffffffffffffffffffffc">
    <w:name w:val="Табл_заг"/>
    <w:basedOn w:val="164"/>
    <w:pPr>
      <w:keepNext/>
      <w:spacing w:after="240"/>
      <w:jc w:val="center"/>
    </w:pPr>
    <w:rPr>
      <w:rFonts w:ascii="Symbol" w:hAnsi="Symbol"/>
      <w:b/>
      <w:spacing w:val="0"/>
      <w:sz w:val="24"/>
    </w:rPr>
  </w:style>
  <w:style w:type="paragraph" w:customStyle="1" w:styleId="afffffffffffffffffffffffd">
    <w:name w:val="определения"/>
    <w:basedOn w:val="a1"/>
    <w:pPr>
      <w:tabs>
        <w:tab w:val="clear" w:pos="709"/>
        <w:tab w:val="left" w:pos="426"/>
        <w:tab w:val="left" w:pos="7371"/>
      </w:tabs>
      <w:suppressAutoHyphens w:val="0"/>
      <w:spacing w:before="40" w:after="40"/>
      <w:ind w:left="425" w:hanging="425"/>
    </w:pPr>
    <w:rPr>
      <w:rFonts w:ascii="Symbol" w:hAnsi="Symbol"/>
      <w:b/>
      <w:i/>
      <w:sz w:val="28"/>
      <w:szCs w:val="20"/>
    </w:rPr>
  </w:style>
  <w:style w:type="paragraph" w:customStyle="1" w:styleId="2ffffff0">
    <w:name w:val="определения2"/>
    <w:basedOn w:val="afffffffffffffffffffffffd"/>
    <w:pPr>
      <w:tabs>
        <w:tab w:val="clear" w:pos="7371"/>
        <w:tab w:val="left" w:pos="720"/>
        <w:tab w:val="left" w:pos="927"/>
      </w:tabs>
      <w:spacing w:after="20"/>
    </w:pPr>
  </w:style>
  <w:style w:type="paragraph" w:customStyle="1" w:styleId="afffffffffffffffffffffffe">
    <w:name w:val="спипок"/>
    <w:basedOn w:val="a1"/>
    <w:pPr>
      <w:tabs>
        <w:tab w:val="clear" w:pos="709"/>
        <w:tab w:val="left" w:pos="567"/>
      </w:tabs>
      <w:suppressAutoHyphens w:val="0"/>
      <w:ind w:firstLine="397"/>
    </w:pPr>
    <w:rPr>
      <w:rFonts w:ascii="Symbol" w:hAnsi="Symbol"/>
      <w:szCs w:val="20"/>
    </w:rPr>
  </w:style>
  <w:style w:type="paragraph" w:customStyle="1" w:styleId="1230">
    <w:name w:val="список123"/>
    <w:basedOn w:val="a1"/>
    <w:pPr>
      <w:tabs>
        <w:tab w:val="num" w:pos="360"/>
      </w:tabs>
      <w:suppressAutoHyphens w:val="0"/>
      <w:ind w:firstLine="397"/>
    </w:pPr>
    <w:rPr>
      <w:rFonts w:ascii="Symbol" w:hAnsi="Symbol"/>
      <w:sz w:val="28"/>
      <w:szCs w:val="20"/>
    </w:rPr>
  </w:style>
  <w:style w:type="paragraph" w:customStyle="1" w:styleId="affffffffffffffffffffffff">
    <w:name w:val="Список определений"/>
    <w:basedOn w:val="a1"/>
    <w:pPr>
      <w:suppressAutoHyphens w:val="0"/>
      <w:ind w:left="360" w:firstLine="0"/>
    </w:pPr>
    <w:rPr>
      <w:rFonts w:ascii="Symbol" w:hAnsi="Symbol"/>
      <w:szCs w:val="20"/>
    </w:rPr>
  </w:style>
  <w:style w:type="paragraph" w:customStyle="1" w:styleId="5ffd">
    <w:name w:val="Основной текст с отступом5"/>
    <w:basedOn w:val="a1"/>
    <w:pPr>
      <w:suppressAutoHyphens w:val="0"/>
      <w:spacing w:line="360" w:lineRule="auto"/>
      <w:ind w:firstLine="709"/>
    </w:pPr>
    <w:rPr>
      <w:rFonts w:ascii="Symbol" w:hAnsi="Symbol"/>
      <w:sz w:val="26"/>
      <w:szCs w:val="26"/>
      <w:lang w:val="uk-UA"/>
    </w:rPr>
  </w:style>
  <w:style w:type="paragraph" w:customStyle="1" w:styleId="3ffff">
    <w:name w:val="Текст выноски3"/>
    <w:basedOn w:val="a1"/>
    <w:pPr>
      <w:suppressAutoHyphens w:val="0"/>
    </w:pPr>
    <w:rPr>
      <w:rFonts w:ascii="Symbol" w:hAnsi="Symbol"/>
      <w:sz w:val="16"/>
      <w:szCs w:val="16"/>
    </w:rPr>
  </w:style>
  <w:style w:type="paragraph" w:customStyle="1" w:styleId="2130">
    <w:name w:val="Основной текст 213"/>
    <w:basedOn w:val="a1"/>
    <w:pPr>
      <w:spacing w:line="360" w:lineRule="auto"/>
      <w:ind w:firstLine="720"/>
    </w:pPr>
    <w:rPr>
      <w:rFonts w:ascii="Symbol" w:eastAsia="font291" w:hAnsi="Symbol"/>
      <w:sz w:val="28"/>
      <w:szCs w:val="20"/>
      <w:lang w:val="uk-UA"/>
    </w:rPr>
  </w:style>
  <w:style w:type="paragraph" w:customStyle="1" w:styleId="4fff3">
    <w:name w:val="Название объекта4"/>
    <w:basedOn w:val="a1"/>
    <w:pPr>
      <w:suppressLineNumbers/>
      <w:spacing w:before="120" w:after="120"/>
    </w:pPr>
    <w:rPr>
      <w:rFonts w:ascii="Symbol" w:hAnsi="Symbol"/>
      <w:i/>
      <w:iCs/>
      <w:lang w:val="uk-UA"/>
    </w:rPr>
  </w:style>
  <w:style w:type="paragraph" w:customStyle="1" w:styleId="affffffffffffffffffffffff0">
    <w:name w:val="Вміст таблиці"/>
    <w:basedOn w:val="a1"/>
    <w:pPr>
      <w:suppressLineNumbers/>
    </w:pPr>
    <w:rPr>
      <w:rFonts w:ascii="Symbol" w:hAnsi="Symbol"/>
      <w:lang w:val="uk-UA"/>
    </w:rPr>
  </w:style>
  <w:style w:type="paragraph" w:customStyle="1" w:styleId="WW-8">
    <w:name w:val="WW-Заголовок"/>
    <w:basedOn w:val="a1"/>
    <w:pPr>
      <w:suppressLineNumbers/>
      <w:spacing w:before="120" w:after="120"/>
    </w:pPr>
    <w:rPr>
      <w:rFonts w:ascii="Symbol" w:hAnsi="Symbol"/>
      <w:i/>
      <w:iCs/>
      <w:lang w:val="uk-UA"/>
    </w:rPr>
  </w:style>
  <w:style w:type="paragraph" w:customStyle="1" w:styleId="affffffffffffffffffffffff1">
    <w:name w:val="Індекс"/>
    <w:basedOn w:val="a1"/>
    <w:pPr>
      <w:suppressLineNumbers/>
    </w:pPr>
    <w:rPr>
      <w:rFonts w:ascii="Symbol" w:hAnsi="Symbol"/>
      <w:lang w:val="uk-UA"/>
    </w:rPr>
  </w:style>
  <w:style w:type="paragraph" w:customStyle="1" w:styleId="affffffffffffffffffffffff2">
    <w:name w:val="Заголовок таблиці"/>
    <w:basedOn w:val="affffffffffffffffffffffff0"/>
    <w:pPr>
      <w:jc w:val="center"/>
    </w:pPr>
    <w:rPr>
      <w:b/>
      <w:bCs/>
    </w:rPr>
  </w:style>
  <w:style w:type="paragraph" w:customStyle="1" w:styleId="caw">
    <w:name w:val="caw"/>
    <w:basedOn w:val="a1"/>
    <w:pPr>
      <w:suppressAutoHyphens w:val="0"/>
      <w:spacing w:before="280" w:after="280"/>
    </w:pPr>
    <w:rPr>
      <w:rFonts w:ascii="Symbol" w:hAnsi="Symbol"/>
    </w:rPr>
  </w:style>
  <w:style w:type="paragraph" w:customStyle="1" w:styleId="174">
    <w:name w:val="Обычный17"/>
    <w:pPr>
      <w:widowControl w:val="0"/>
      <w:suppressAutoHyphens/>
    </w:pPr>
    <w:rPr>
      <w:lang w:eastAsia="ar-SA"/>
    </w:rPr>
  </w:style>
  <w:style w:type="paragraph" w:customStyle="1" w:styleId="2141">
    <w:name w:val="Основной текст 214"/>
    <w:basedOn w:val="174"/>
    <w:pPr>
      <w:widowControl/>
      <w:spacing w:line="360" w:lineRule="auto"/>
      <w:ind w:right="-285" w:firstLine="708"/>
      <w:jc w:val="both"/>
    </w:pPr>
    <w:rPr>
      <w:sz w:val="28"/>
    </w:rPr>
  </w:style>
  <w:style w:type="paragraph" w:customStyle="1" w:styleId="1250">
    <w:name w:val="Стиль Авто по ширине Первая строка:  125 см"/>
    <w:basedOn w:val="a1"/>
    <w:pPr>
      <w:suppressAutoHyphens w:val="0"/>
      <w:spacing w:line="360" w:lineRule="auto"/>
      <w:ind w:firstLine="709"/>
    </w:pPr>
    <w:rPr>
      <w:rFonts w:ascii="Symbol" w:hAnsi="Symbol"/>
      <w:sz w:val="28"/>
      <w:szCs w:val="20"/>
      <w:lang w:val="uk-UA"/>
    </w:rPr>
  </w:style>
  <w:style w:type="paragraph" w:customStyle="1" w:styleId="2101">
    <w:name w:val="Основной текст с отступом 210"/>
    <w:basedOn w:val="a1"/>
    <w:pPr>
      <w:suppressAutoHyphens w:val="0"/>
      <w:spacing w:after="120" w:line="480" w:lineRule="auto"/>
      <w:ind w:left="283" w:firstLine="0"/>
    </w:pPr>
    <w:rPr>
      <w:rFonts w:ascii="Symbol" w:hAnsi="Symbol"/>
      <w:sz w:val="28"/>
      <w:szCs w:val="20"/>
    </w:rPr>
  </w:style>
  <w:style w:type="paragraph" w:customStyle="1" w:styleId="382">
    <w:name w:val="Основной текст с отступом 38"/>
    <w:basedOn w:val="a1"/>
    <w:pPr>
      <w:suppressAutoHyphens w:val="0"/>
      <w:spacing w:line="360" w:lineRule="auto"/>
      <w:ind w:firstLine="709"/>
    </w:pPr>
    <w:rPr>
      <w:rFonts w:ascii="Symbol" w:hAnsi="Symbol"/>
      <w:sz w:val="28"/>
      <w:szCs w:val="20"/>
      <w:lang w:val="uk-UA"/>
    </w:rPr>
  </w:style>
  <w:style w:type="paragraph" w:customStyle="1" w:styleId="caaieiaie2">
    <w:name w:val="caaieiaie 2"/>
    <w:basedOn w:val="a1"/>
    <w:pPr>
      <w:keepNext/>
      <w:suppressAutoHyphens w:val="0"/>
      <w:spacing w:line="360" w:lineRule="auto"/>
      <w:ind w:firstLine="680"/>
    </w:pPr>
    <w:rPr>
      <w:rFonts w:ascii="Symbol" w:hAnsi="Symbol"/>
      <w:szCs w:val="20"/>
      <w:u w:val="single"/>
    </w:rPr>
  </w:style>
  <w:style w:type="paragraph" w:customStyle="1" w:styleId="4fff4">
    <w:name w:val="Схема документа4"/>
    <w:basedOn w:val="a1"/>
    <w:pPr>
      <w:shd w:val="clear" w:color="auto" w:fill="000080"/>
      <w:suppressAutoHyphens w:val="0"/>
    </w:pPr>
    <w:rPr>
      <w:rFonts w:ascii="Symbol" w:hAnsi="Symbol"/>
      <w:sz w:val="20"/>
      <w:szCs w:val="20"/>
    </w:rPr>
  </w:style>
  <w:style w:type="paragraph" w:customStyle="1" w:styleId="2153">
    <w:name w:val="Основной текст 215"/>
    <w:basedOn w:val="a1"/>
    <w:pPr>
      <w:suppressAutoHyphens w:val="0"/>
      <w:spacing w:line="480" w:lineRule="auto"/>
      <w:ind w:firstLine="720"/>
    </w:pPr>
    <w:rPr>
      <w:rFonts w:ascii="Symbol" w:hAnsi="Symbol"/>
      <w:sz w:val="28"/>
      <w:szCs w:val="20"/>
    </w:rPr>
  </w:style>
  <w:style w:type="paragraph" w:customStyle="1" w:styleId="5ffe">
    <w:name w:val="Абзац списка5"/>
    <w:basedOn w:val="a1"/>
    <w:pPr>
      <w:suppressAutoHyphens w:val="0"/>
      <w:spacing w:line="276" w:lineRule="auto"/>
      <w:ind w:left="720" w:firstLine="0"/>
    </w:pPr>
  </w:style>
  <w:style w:type="paragraph" w:customStyle="1" w:styleId="912">
    <w:name w:val="Основной текст (9)1"/>
    <w:basedOn w:val="a1"/>
    <w:pPr>
      <w:shd w:val="clear" w:color="auto" w:fill="FFFFFF"/>
      <w:suppressAutoHyphens w:val="0"/>
      <w:spacing w:before="60" w:after="600" w:line="240" w:lineRule="atLeast"/>
      <w:ind w:hanging="320"/>
    </w:pPr>
    <w:rPr>
      <w:rFonts w:ascii="Symbol" w:hAnsi="Symbol"/>
      <w:sz w:val="17"/>
      <w:szCs w:val="17"/>
    </w:rPr>
  </w:style>
  <w:style w:type="paragraph" w:customStyle="1" w:styleId="Mystyle">
    <w:name w:val="My style"/>
    <w:basedOn w:val="a1"/>
    <w:pPr>
      <w:spacing w:line="360" w:lineRule="auto"/>
      <w:ind w:firstLine="709"/>
    </w:pPr>
    <w:rPr>
      <w:rFonts w:ascii="Symbol" w:hAnsi="Symbol"/>
      <w:sz w:val="28"/>
      <w:szCs w:val="28"/>
      <w:lang w:val="uk-UA"/>
    </w:rPr>
  </w:style>
  <w:style w:type="paragraph" w:customStyle="1" w:styleId="CharCharCharChar1">
    <w:name w:val="Char Char Знак Знак Char Char Знак Знак Знак Знак"/>
    <w:basedOn w:val="a1"/>
    <w:pPr>
      <w:suppressAutoHyphens w:val="0"/>
      <w:spacing w:after="160" w:line="240" w:lineRule="exact"/>
    </w:pPr>
    <w:rPr>
      <w:rFonts w:ascii="Symbol" w:hAnsi="Symbol"/>
      <w:sz w:val="20"/>
      <w:szCs w:val="20"/>
      <w:lang w:val="en-US"/>
    </w:rPr>
  </w:style>
  <w:style w:type="paragraph" w:customStyle="1" w:styleId="justify1">
    <w:name w:val="justify1"/>
    <w:basedOn w:val="a1"/>
    <w:pPr>
      <w:suppressAutoHyphens w:val="0"/>
      <w:spacing w:before="100" w:after="100"/>
    </w:pPr>
    <w:rPr>
      <w:rFonts w:eastAsia="font291"/>
    </w:rPr>
  </w:style>
  <w:style w:type="paragraph" w:customStyle="1" w:styleId="affffffffffffffffffffffff3">
    <w:name w:val="Абзац_монограф"/>
    <w:basedOn w:val="a2"/>
    <w:pPr>
      <w:suppressAutoHyphens w:val="0"/>
      <w:spacing w:after="0"/>
      <w:ind w:firstLine="454"/>
    </w:pPr>
    <w:rPr>
      <w:rFonts w:cs="font291"/>
      <w:sz w:val="20"/>
      <w:szCs w:val="20"/>
      <w:lang w:val="uk-UA"/>
    </w:rPr>
  </w:style>
  <w:style w:type="paragraph" w:customStyle="1" w:styleId="affffffffffffffffffffffff4">
    <w:name w:val="основа"/>
    <w:basedOn w:val="a1"/>
    <w:pPr>
      <w:suppressAutoHyphens w:val="0"/>
      <w:spacing w:line="360" w:lineRule="auto"/>
      <w:ind w:firstLine="709"/>
    </w:pPr>
    <w:rPr>
      <w:rFonts w:ascii="Symbol" w:hAnsi="Symbol"/>
      <w:sz w:val="28"/>
      <w:szCs w:val="28"/>
      <w:lang w:val="uk-UA"/>
    </w:rPr>
  </w:style>
  <w:style w:type="paragraph" w:customStyle="1" w:styleId="tabl9">
    <w:name w:val="tabl_9"/>
    <w:basedOn w:val="a1"/>
    <w:pPr>
      <w:suppressAutoHyphens w:val="0"/>
      <w:spacing w:before="100" w:after="100"/>
    </w:pPr>
    <w:rPr>
      <w:rFonts w:ascii="Symbol" w:hAnsi="Symbol"/>
      <w:color w:val="000000"/>
      <w:sz w:val="18"/>
      <w:szCs w:val="18"/>
    </w:rPr>
  </w:style>
  <w:style w:type="paragraph" w:customStyle="1" w:styleId="tablmini">
    <w:name w:val="tabl_mini"/>
    <w:basedOn w:val="a1"/>
    <w:pPr>
      <w:suppressAutoHyphens w:val="0"/>
      <w:spacing w:before="100" w:after="100"/>
    </w:pPr>
    <w:rPr>
      <w:rFonts w:ascii="Symbol" w:hAnsi="Symbol"/>
      <w:color w:val="000000"/>
      <w:sz w:val="14"/>
      <w:szCs w:val="14"/>
    </w:rPr>
  </w:style>
  <w:style w:type="paragraph" w:customStyle="1" w:styleId="tags">
    <w:name w:val="tags"/>
    <w:basedOn w:val="a1"/>
    <w:pPr>
      <w:suppressAutoHyphens w:val="0"/>
      <w:spacing w:before="100" w:after="100"/>
    </w:pPr>
    <w:rPr>
      <w:rFonts w:ascii="Symbol" w:hAnsi="Symbol"/>
    </w:rPr>
  </w:style>
  <w:style w:type="paragraph" w:customStyle="1" w:styleId="2121">
    <w:name w:val="Основной текст с отступом 212"/>
    <w:basedOn w:val="a1"/>
    <w:pPr>
      <w:suppressAutoHyphens w:val="0"/>
      <w:spacing w:line="360" w:lineRule="auto"/>
      <w:ind w:firstLine="720"/>
    </w:pPr>
    <w:rPr>
      <w:rFonts w:ascii="Symbol" w:hAnsi="Symbol"/>
      <w:sz w:val="28"/>
      <w:szCs w:val="20"/>
      <w:lang w:val="uk-UA"/>
    </w:rPr>
  </w:style>
  <w:style w:type="paragraph" w:customStyle="1" w:styleId="msolistparagraph0">
    <w:name w:val="msolistparagraph"/>
    <w:basedOn w:val="a1"/>
    <w:pPr>
      <w:suppressAutoHyphens w:val="0"/>
      <w:spacing w:before="100" w:after="100"/>
    </w:pPr>
    <w:rPr>
      <w:rFonts w:ascii="Symbol" w:hAnsi="Symbol"/>
    </w:rPr>
  </w:style>
  <w:style w:type="paragraph" w:customStyle="1" w:styleId="msolistparagraphcxsplast">
    <w:name w:val="msolistparagraphcxsplast"/>
    <w:basedOn w:val="a1"/>
    <w:pPr>
      <w:suppressAutoHyphens w:val="0"/>
      <w:spacing w:before="100" w:after="100"/>
    </w:pPr>
    <w:rPr>
      <w:rFonts w:ascii="Symbol" w:hAnsi="Symbol"/>
    </w:rPr>
  </w:style>
  <w:style w:type="paragraph" w:customStyle="1" w:styleId="1ffffffff6">
    <w:name w:val="Знак Знак1 Знак Знак Знак Знак Знак Знак Знак Знак Знак Знак Знак"/>
    <w:basedOn w:val="a1"/>
    <w:pPr>
      <w:suppressAutoHyphens w:val="0"/>
    </w:pPr>
    <w:rPr>
      <w:rFonts w:ascii="Symbol" w:hAnsi="Symbol"/>
      <w:sz w:val="20"/>
      <w:szCs w:val="20"/>
      <w:lang w:val="en-US"/>
    </w:rPr>
  </w:style>
  <w:style w:type="paragraph" w:customStyle="1" w:styleId="3ffff0">
    <w:name w:val="Без интервала3"/>
    <w:pPr>
      <w:suppressAutoHyphens/>
    </w:pPr>
    <w:rPr>
      <w:rFonts w:ascii="font291" w:hAnsi="font291" w:cs="font291"/>
      <w:sz w:val="22"/>
      <w:szCs w:val="22"/>
      <w:lang w:eastAsia="ar-SA"/>
    </w:rPr>
  </w:style>
  <w:style w:type="paragraph" w:customStyle="1" w:styleId="6ff3">
    <w:name w:val="Абзац списка6"/>
    <w:basedOn w:val="a1"/>
    <w:pPr>
      <w:suppressAutoHyphens w:val="0"/>
      <w:ind w:left="720" w:firstLine="0"/>
    </w:pPr>
    <w:rPr>
      <w:rFonts w:ascii="Symbol" w:hAnsi="Symbol"/>
    </w:rPr>
  </w:style>
  <w:style w:type="paragraph" w:customStyle="1" w:styleId="1ffffffff7">
    <w:name w:val="Знак Знак1 Знак Знак Знак"/>
    <w:basedOn w:val="a1"/>
    <w:pPr>
      <w:suppressAutoHyphens w:val="0"/>
    </w:pPr>
    <w:rPr>
      <w:rFonts w:ascii="Symbol" w:hAnsi="Symbol"/>
      <w:sz w:val="20"/>
      <w:szCs w:val="20"/>
      <w:lang w:val="en-US"/>
    </w:rPr>
  </w:style>
  <w:style w:type="paragraph" w:customStyle="1" w:styleId="002">
    <w:name w:val="Заголовок (Книга) 002"/>
    <w:basedOn w:val="a1"/>
    <w:pPr>
      <w:suppressAutoHyphens w:val="0"/>
      <w:jc w:val="center"/>
    </w:pPr>
    <w:rPr>
      <w:rFonts w:ascii="Symbol" w:hAnsi="Symbol"/>
      <w:b/>
    </w:rPr>
  </w:style>
  <w:style w:type="paragraph" w:customStyle="1" w:styleId="affffffffffffffffffffffff5">
    <w:name w:val="раздилитель сноски"/>
    <w:basedOn w:val="a1"/>
    <w:pPr>
      <w:suppressAutoHyphens w:val="0"/>
      <w:spacing w:after="120"/>
    </w:pPr>
    <w:rPr>
      <w:rFonts w:ascii="Symbol" w:hAnsi="Symbol"/>
      <w:szCs w:val="20"/>
      <w:lang w:val="en-US"/>
    </w:rPr>
  </w:style>
  <w:style w:type="paragraph" w:customStyle="1" w:styleId="affffffffffffffffffffffff6">
    <w:name w:val="Название (Рис.)"/>
    <w:basedOn w:val="caption"/>
    <w:pPr>
      <w:keepNext/>
      <w:spacing w:line="100" w:lineRule="atLeast"/>
      <w:ind w:firstLine="0"/>
      <w:jc w:val="center"/>
    </w:pPr>
    <w:rPr>
      <w:b/>
      <w:spacing w:val="0"/>
      <w:sz w:val="24"/>
      <w:lang w:val="ru-RU"/>
    </w:rPr>
  </w:style>
  <w:style w:type="paragraph" w:customStyle="1" w:styleId="affffffffffffffffffffffff7">
    <w:name w:val="Название (Таблица)"/>
    <w:basedOn w:val="caption"/>
    <w:pPr>
      <w:spacing w:line="100" w:lineRule="atLeast"/>
      <w:ind w:right="355" w:firstLine="0"/>
      <w:jc w:val="center"/>
    </w:pPr>
    <w:rPr>
      <w:i/>
      <w:spacing w:val="0"/>
      <w:lang w:val="ru-RU"/>
    </w:rPr>
  </w:style>
  <w:style w:type="paragraph" w:customStyle="1" w:styleId="ConsPlusTitle">
    <w:name w:val="ConsPlusTitle"/>
    <w:pPr>
      <w:widowControl w:val="0"/>
      <w:suppressAutoHyphens/>
    </w:pPr>
    <w:rPr>
      <w:b/>
      <w:bCs/>
      <w:lang w:eastAsia="ar-SA"/>
    </w:rPr>
  </w:style>
  <w:style w:type="paragraph" w:customStyle="1" w:styleId="1bullet1gif">
    <w:name w:val="1bullet1.gif"/>
    <w:basedOn w:val="a1"/>
    <w:pPr>
      <w:suppressAutoHyphens w:val="0"/>
      <w:spacing w:before="100" w:after="100"/>
    </w:pPr>
    <w:rPr>
      <w:rFonts w:ascii="Symbol" w:hAnsi="Symbol"/>
    </w:rPr>
  </w:style>
  <w:style w:type="paragraph" w:customStyle="1" w:styleId="1bullet2gif">
    <w:name w:val="1bullet2.gif"/>
    <w:basedOn w:val="a1"/>
    <w:pPr>
      <w:suppressAutoHyphens w:val="0"/>
      <w:spacing w:before="100" w:after="100"/>
    </w:pPr>
    <w:rPr>
      <w:rFonts w:ascii="Symbol" w:hAnsi="Symbol"/>
    </w:rPr>
  </w:style>
  <w:style w:type="paragraph" w:customStyle="1" w:styleId="1bullet3gif">
    <w:name w:val="1bullet3.gif"/>
    <w:basedOn w:val="a1"/>
    <w:pPr>
      <w:suppressAutoHyphens w:val="0"/>
      <w:spacing w:before="100" w:after="100"/>
    </w:pPr>
    <w:rPr>
      <w:rFonts w:ascii="Symbol" w:hAnsi="Symbol"/>
    </w:rPr>
  </w:style>
  <w:style w:type="paragraph" w:customStyle="1" w:styleId="msonormalbullet1gifbullet2gif">
    <w:name w:val="msonormalbullet1gifbullet2.gif"/>
    <w:basedOn w:val="a1"/>
    <w:pPr>
      <w:suppressAutoHyphens w:val="0"/>
      <w:spacing w:before="100" w:after="100"/>
    </w:pPr>
    <w:rPr>
      <w:rFonts w:ascii="Symbol" w:hAnsi="Symbol"/>
    </w:rPr>
  </w:style>
  <w:style w:type="paragraph" w:customStyle="1" w:styleId="ListNumber">
    <w:name w:val="List Number"/>
    <w:basedOn w:val="a1"/>
    <w:pPr>
      <w:tabs>
        <w:tab w:val="clear" w:pos="709"/>
        <w:tab w:val="left" w:pos="360"/>
      </w:tabs>
      <w:suppressAutoHyphens w:val="0"/>
      <w:ind w:left="360" w:hanging="360"/>
    </w:pPr>
    <w:rPr>
      <w:rFonts w:ascii="Symbol" w:hAnsi="Symbol"/>
      <w:sz w:val="28"/>
      <w:szCs w:val="20"/>
    </w:rPr>
  </w:style>
  <w:style w:type="paragraph" w:customStyle="1" w:styleId="affffffffffffffffffffffff8">
    <w:name w:val="Стиль Костюшка"/>
    <w:basedOn w:val="a1"/>
    <w:pPr>
      <w:suppressLineNumbers/>
      <w:tabs>
        <w:tab w:val="right" w:pos="709"/>
      </w:tabs>
      <w:suppressAutoHyphens w:val="0"/>
      <w:spacing w:before="240" w:after="60"/>
      <w:jc w:val="center"/>
    </w:pPr>
    <w:rPr>
      <w:b/>
      <w:sz w:val="28"/>
      <w:szCs w:val="20"/>
    </w:rPr>
  </w:style>
  <w:style w:type="paragraph" w:customStyle="1" w:styleId="affffffffffffffffffffffff9">
    <w:name w:val="Назва"/>
    <w:basedOn w:val="a1"/>
    <w:pPr>
      <w:keepNext/>
      <w:suppressAutoHyphens w:val="0"/>
      <w:spacing w:line="360" w:lineRule="auto"/>
      <w:jc w:val="center"/>
    </w:pPr>
    <w:rPr>
      <w:rFonts w:ascii="Symbol" w:hAnsi="Symbol"/>
      <w:sz w:val="28"/>
      <w:szCs w:val="28"/>
      <w:lang w:val="uk-UA"/>
    </w:rPr>
  </w:style>
  <w:style w:type="paragraph" w:customStyle="1" w:styleId="affffffffffffffffffffffffa">
    <w:name w:val="СтильПОДРАЗДЕЛ"/>
    <w:basedOn w:val="a1"/>
    <w:pPr>
      <w:tabs>
        <w:tab w:val="clear" w:pos="709"/>
        <w:tab w:val="left" w:pos="0"/>
      </w:tabs>
      <w:suppressAutoHyphens w:val="0"/>
      <w:spacing w:before="720" w:after="360" w:line="360" w:lineRule="auto"/>
      <w:jc w:val="center"/>
    </w:pPr>
    <w:rPr>
      <w:rFonts w:ascii="Symbol" w:hAnsi="Symbol"/>
      <w:b/>
      <w:bCs/>
      <w:sz w:val="28"/>
      <w:lang w:val="uk-UA"/>
    </w:rPr>
  </w:style>
  <w:style w:type="paragraph" w:customStyle="1" w:styleId="affffffffffffffffffffffffb">
    <w:name w:val="СтильРИСУНОК"/>
    <w:basedOn w:val="a1"/>
    <w:pPr>
      <w:suppressAutoHyphens w:val="0"/>
      <w:spacing w:before="360" w:after="240" w:line="288" w:lineRule="auto"/>
      <w:jc w:val="center"/>
    </w:pPr>
    <w:rPr>
      <w:rFonts w:ascii="Symbol" w:hAnsi="Symbol"/>
      <w:sz w:val="28"/>
    </w:rPr>
  </w:style>
  <w:style w:type="paragraph" w:customStyle="1" w:styleId="affffffffffffffffffffffffc">
    <w:name w:val="СтильРИСПОДПИСЬ"/>
    <w:basedOn w:val="affffffffffffffffffffffffb"/>
    <w:pPr>
      <w:spacing w:before="0" w:after="360"/>
    </w:pPr>
    <w:rPr>
      <w:lang w:val="uk-UA"/>
    </w:rPr>
  </w:style>
  <w:style w:type="paragraph" w:customStyle="1" w:styleId="affffffffffffffffffffffffd">
    <w:name w:val="Мой текст"/>
    <w:basedOn w:val="a1"/>
    <w:pPr>
      <w:suppressAutoHyphens w:val="0"/>
      <w:spacing w:line="360" w:lineRule="auto"/>
      <w:ind w:firstLine="709"/>
    </w:pPr>
    <w:rPr>
      <w:rFonts w:ascii="Symbol" w:hAnsi="Symbol"/>
      <w:iCs/>
      <w:sz w:val="28"/>
    </w:rPr>
  </w:style>
  <w:style w:type="paragraph" w:customStyle="1" w:styleId="affffffffffffffffffffffffe">
    <w:name w:val="Заголовок_ТАБ"/>
    <w:basedOn w:val="a1"/>
    <w:pPr>
      <w:suppressAutoHyphens w:val="0"/>
      <w:spacing w:before="60" w:after="120"/>
      <w:jc w:val="center"/>
    </w:pPr>
    <w:rPr>
      <w:rFonts w:ascii="Symbol" w:hAnsi="Symbol"/>
      <w:b/>
      <w:sz w:val="28"/>
      <w:szCs w:val="20"/>
    </w:rPr>
  </w:style>
  <w:style w:type="paragraph" w:customStyle="1" w:styleId="ttl">
    <w:name w:val="ttl"/>
    <w:basedOn w:val="a1"/>
    <w:pPr>
      <w:suppressAutoHyphens w:val="0"/>
      <w:spacing w:before="100" w:after="100"/>
      <w:jc w:val="center"/>
    </w:pPr>
    <w:rPr>
      <w:rFonts w:ascii="Symbol" w:hAnsi="Symbol"/>
      <w:b/>
      <w:bCs/>
      <w:color w:val="000000"/>
      <w:sz w:val="30"/>
      <w:szCs w:val="30"/>
    </w:rPr>
  </w:style>
  <w:style w:type="paragraph" w:customStyle="1" w:styleId="SubtitleCover">
    <w:name w:val="Subtitle Cover"/>
    <w:basedOn w:val="a1"/>
    <w:pPr>
      <w:suppressAutoHyphens w:val="0"/>
    </w:pPr>
    <w:rPr>
      <w:rFonts w:ascii="Symbol" w:hAnsi="Symbol"/>
    </w:rPr>
  </w:style>
  <w:style w:type="paragraph" w:customStyle="1" w:styleId="TitleCover">
    <w:name w:val="Title Cover"/>
    <w:basedOn w:val="a1"/>
    <w:pPr>
      <w:keepLines/>
      <w:suppressAutoHyphens w:val="0"/>
      <w:spacing w:before="1800" w:after="0" w:line="240" w:lineRule="atLeast"/>
      <w:ind w:left="1080" w:firstLine="0"/>
    </w:pPr>
    <w:rPr>
      <w:rFonts w:ascii="Symbol" w:hAnsi="Symbol"/>
      <w:b/>
      <w:color w:val="000000"/>
      <w:spacing w:val="-48"/>
      <w:sz w:val="72"/>
      <w:szCs w:val="20"/>
      <w:lang w:val="en-US"/>
    </w:rPr>
  </w:style>
  <w:style w:type="paragraph" w:customStyle="1" w:styleId="CompanyName">
    <w:name w:val="Company Name"/>
    <w:basedOn w:val="a1"/>
    <w:pPr>
      <w:keepLines/>
      <w:suppressAutoHyphens w:val="0"/>
      <w:spacing w:line="220" w:lineRule="atLeast"/>
      <w:ind w:left="1080" w:firstLine="0"/>
    </w:pPr>
    <w:rPr>
      <w:rFonts w:ascii="Symbol" w:hAnsi="Symbol"/>
      <w:color w:val="000000"/>
      <w:spacing w:val="-30"/>
      <w:sz w:val="60"/>
      <w:szCs w:val="20"/>
      <w:lang w:val="en-US"/>
    </w:rPr>
  </w:style>
  <w:style w:type="paragraph" w:customStyle="1" w:styleId="ChapterTitle">
    <w:name w:val="Chapter Title"/>
    <w:basedOn w:val="a1"/>
    <w:pPr>
      <w:keepLines/>
      <w:suppressAutoHyphens w:val="0"/>
      <w:spacing w:before="720" w:after="400"/>
      <w:ind w:left="1080" w:right="2160" w:firstLine="0"/>
    </w:pPr>
    <w:rPr>
      <w:rFonts w:ascii="Symbol" w:hAnsi="Symbol"/>
      <w:color w:val="000000"/>
      <w:spacing w:val="-40"/>
      <w:sz w:val="48"/>
      <w:szCs w:val="48"/>
      <w:lang w:val="en-US"/>
    </w:rPr>
  </w:style>
  <w:style w:type="paragraph" w:customStyle="1" w:styleId="ChapterSubtitle">
    <w:name w:val="Chapter Subtitle"/>
    <w:basedOn w:val="ChapterTitle"/>
    <w:pPr>
      <w:spacing w:before="0" w:line="400" w:lineRule="atLeast"/>
    </w:pPr>
    <w:rPr>
      <w:i/>
      <w:spacing w:val="-14"/>
      <w:sz w:val="34"/>
    </w:rPr>
  </w:style>
  <w:style w:type="paragraph" w:customStyle="1" w:styleId="PartLabel">
    <w:name w:val="Part Label"/>
    <w:basedOn w:val="a1"/>
    <w:pPr>
      <w:keepLines/>
      <w:suppressAutoHyphens w:val="0"/>
      <w:spacing w:before="400" w:after="440" w:line="220" w:lineRule="atLeast"/>
      <w:ind w:left="1080" w:firstLine="0"/>
    </w:pPr>
    <w:rPr>
      <w:rFonts w:ascii="Symbol" w:hAnsi="Symbol"/>
      <w:color w:val="000000"/>
      <w:spacing w:val="-30"/>
      <w:sz w:val="60"/>
      <w:szCs w:val="20"/>
      <w:lang w:val="en-US"/>
    </w:rPr>
  </w:style>
  <w:style w:type="paragraph" w:customStyle="1" w:styleId="PartSubtitle">
    <w:name w:val="Part Subtitle"/>
    <w:basedOn w:val="a1"/>
    <w:pPr>
      <w:keepLines/>
      <w:suppressAutoHyphens w:val="0"/>
      <w:spacing w:after="160" w:line="400" w:lineRule="atLeast"/>
      <w:ind w:left="1080" w:right="2160" w:firstLine="0"/>
    </w:pPr>
    <w:rPr>
      <w:rFonts w:ascii="Symbol" w:hAnsi="Symbol"/>
      <w:i/>
      <w:color w:val="000000"/>
      <w:spacing w:val="-14"/>
      <w:sz w:val="34"/>
      <w:szCs w:val="20"/>
      <w:lang w:val="en-US"/>
    </w:rPr>
  </w:style>
  <w:style w:type="paragraph" w:customStyle="1" w:styleId="ChapterLabel">
    <w:name w:val="Chapter Label"/>
    <w:basedOn w:val="a1"/>
    <w:pPr>
      <w:keepLines/>
      <w:suppressAutoHyphens w:val="0"/>
      <w:spacing w:before="770" w:after="440" w:line="220" w:lineRule="atLeast"/>
      <w:ind w:left="1080" w:firstLine="0"/>
    </w:pPr>
    <w:rPr>
      <w:rFonts w:ascii="Symbol" w:hAnsi="Symbol"/>
      <w:color w:val="000000"/>
      <w:spacing w:val="-30"/>
      <w:sz w:val="60"/>
      <w:szCs w:val="20"/>
      <w:lang w:val="en-US"/>
    </w:rPr>
  </w:style>
  <w:style w:type="paragraph" w:customStyle="1" w:styleId="Tabletext">
    <w:name w:val="Table text"/>
    <w:basedOn w:val="a2"/>
    <w:pPr>
      <w:suppressAutoHyphens w:val="0"/>
      <w:spacing w:before="60" w:after="60"/>
    </w:pPr>
    <w:rPr>
      <w:rFonts w:ascii="Symbol" w:hAnsi="Symbol"/>
      <w:bCs/>
      <w:color w:val="000000"/>
      <w:sz w:val="16"/>
      <w:szCs w:val="20"/>
      <w:lang w:val="en-US"/>
    </w:rPr>
  </w:style>
  <w:style w:type="paragraph" w:customStyle="1" w:styleId="HeaderBase">
    <w:name w:val="Header Base"/>
    <w:basedOn w:val="a1"/>
    <w:pPr>
      <w:keepLines/>
      <w:tabs>
        <w:tab w:val="clear" w:pos="709"/>
        <w:tab w:val="center" w:pos="4320"/>
        <w:tab w:val="right" w:pos="8640"/>
      </w:tabs>
      <w:suppressAutoHyphens w:val="0"/>
    </w:pPr>
    <w:rPr>
      <w:rFonts w:ascii="Symbol" w:hAnsi="Symbol"/>
      <w:color w:val="000000"/>
      <w:spacing w:val="-4"/>
      <w:sz w:val="20"/>
      <w:szCs w:val="20"/>
      <w:lang w:val="en-US"/>
    </w:rPr>
  </w:style>
  <w:style w:type="paragraph" w:customStyle="1" w:styleId="FootnoteBase0">
    <w:name w:val="Footnote Base Знак"/>
    <w:basedOn w:val="a1"/>
    <w:pPr>
      <w:keepLines/>
      <w:suppressAutoHyphens w:val="0"/>
      <w:spacing w:line="220" w:lineRule="atLeast"/>
      <w:ind w:left="1080" w:firstLine="0"/>
    </w:pPr>
    <w:rPr>
      <w:rFonts w:ascii="Symbol" w:hAnsi="Symbol"/>
      <w:color w:val="000000"/>
      <w:sz w:val="18"/>
      <w:szCs w:val="20"/>
      <w:lang w:val="en-US"/>
    </w:rPr>
  </w:style>
  <w:style w:type="paragraph" w:customStyle="1" w:styleId="PartTitle">
    <w:name w:val="Part Title"/>
    <w:basedOn w:val="a1"/>
    <w:pPr>
      <w:keepLines/>
      <w:suppressAutoHyphens w:val="0"/>
      <w:spacing w:before="660" w:after="400" w:line="540" w:lineRule="atLeast"/>
      <w:ind w:left="1080" w:right="2160" w:firstLine="0"/>
    </w:pPr>
    <w:rPr>
      <w:rFonts w:ascii="Symbol" w:hAnsi="Symbol"/>
      <w:color w:val="000000"/>
      <w:spacing w:val="-40"/>
      <w:sz w:val="60"/>
      <w:szCs w:val="20"/>
      <w:lang w:val="en-US"/>
    </w:rPr>
  </w:style>
  <w:style w:type="paragraph" w:customStyle="1" w:styleId="BoxText">
    <w:name w:val="Box Text"/>
    <w:basedOn w:val="a1"/>
    <w:pPr>
      <w:keepLines/>
      <w:suppressAutoHyphens w:val="0"/>
      <w:spacing w:before="120" w:after="120"/>
      <w:ind w:left="74" w:right="74" w:firstLine="0"/>
    </w:pPr>
    <w:rPr>
      <w:rFonts w:ascii="Symbol" w:hAnsi="Symbol"/>
      <w:color w:val="000000"/>
      <w:sz w:val="16"/>
      <w:szCs w:val="20"/>
    </w:rPr>
  </w:style>
  <w:style w:type="paragraph" w:customStyle="1" w:styleId="ChapterLabel14pt19">
    <w:name w:val="Стиль Chapter Label + 14 pt Слева:  1.9 см"/>
    <w:basedOn w:val="ChapterLabel"/>
    <w:pPr>
      <w:ind w:left="1077"/>
    </w:pPr>
    <w:rPr>
      <w:spacing w:val="0"/>
      <w:sz w:val="28"/>
    </w:rPr>
  </w:style>
  <w:style w:type="paragraph" w:customStyle="1" w:styleId="drk">
    <w:name w:val="drk"/>
    <w:basedOn w:val="a1"/>
    <w:pPr>
      <w:shd w:val="clear" w:color="auto" w:fill="F5F5F5"/>
      <w:suppressAutoHyphens w:val="0"/>
      <w:spacing w:before="100" w:after="100"/>
    </w:pPr>
    <w:rPr>
      <w:rFonts w:ascii="Symbol" w:hAnsi="Symbol"/>
      <w:color w:val="000000"/>
    </w:rPr>
  </w:style>
  <w:style w:type="paragraph" w:customStyle="1" w:styleId="afffffffffffffffffffffffff">
    <w:name w:val="Рис"/>
    <w:basedOn w:val="affffffffa"/>
    <w:pPr>
      <w:suppressAutoHyphens w:val="0"/>
      <w:spacing w:after="0" w:line="360" w:lineRule="auto"/>
      <w:ind w:left="0"/>
      <w:jc w:val="center"/>
    </w:pPr>
    <w:rPr>
      <w:rFonts w:ascii="Symbol" w:hAnsi="Symbol"/>
      <w:szCs w:val="28"/>
      <w:lang w:val="uk-UA"/>
    </w:rPr>
  </w:style>
  <w:style w:type="paragraph" w:customStyle="1" w:styleId="afffffffffffffffffffffffff0">
    <w:name w:val="Таблиця"/>
    <w:basedOn w:val="affffffffffffffffffffffff9"/>
    <w:pPr>
      <w:ind w:firstLine="709"/>
      <w:jc w:val="right"/>
    </w:pPr>
  </w:style>
  <w:style w:type="paragraph" w:customStyle="1" w:styleId="-e">
    <w:name w:val="Список-марк"/>
    <w:basedOn w:val="a1"/>
    <w:pPr>
      <w:tabs>
        <w:tab w:val="clear" w:pos="709"/>
        <w:tab w:val="left" w:pos="360"/>
        <w:tab w:val="left" w:pos="1060"/>
      </w:tabs>
      <w:suppressAutoHyphens w:val="0"/>
      <w:spacing w:line="352" w:lineRule="auto"/>
      <w:ind w:left="1054" w:hanging="357"/>
    </w:pPr>
    <w:rPr>
      <w:rFonts w:ascii="Symbol" w:hAnsi="Symbol"/>
      <w:sz w:val="28"/>
      <w:szCs w:val="28"/>
      <w:lang w:val="uk-UA"/>
    </w:rPr>
  </w:style>
  <w:style w:type="paragraph" w:customStyle="1" w:styleId="-f">
    <w:name w:val="табл-один"/>
    <w:basedOn w:val="a1"/>
    <w:pPr>
      <w:suppressAutoHyphens w:val="0"/>
      <w:spacing w:before="80" w:after="60"/>
      <w:jc w:val="center"/>
    </w:pPr>
    <w:rPr>
      <w:rFonts w:ascii="Symbol" w:hAnsi="Symbol"/>
      <w:lang w:val="uk-UA"/>
    </w:rPr>
  </w:style>
  <w:style w:type="paragraph" w:customStyle="1" w:styleId="098">
    <w:name w:val="098"/>
    <w:basedOn w:val="a1"/>
    <w:pPr>
      <w:suppressAutoHyphens w:val="0"/>
      <w:spacing w:line="348" w:lineRule="auto"/>
      <w:ind w:firstLine="720"/>
    </w:pPr>
    <w:rPr>
      <w:rFonts w:ascii="Symbol" w:hAnsi="Symbol"/>
      <w:sz w:val="28"/>
      <w:szCs w:val="28"/>
      <w:lang w:val="uk-UA"/>
    </w:rPr>
  </w:style>
  <w:style w:type="paragraph" w:customStyle="1" w:styleId="-f0">
    <w:name w:val="Обичн-уплот"/>
    <w:basedOn w:val="a1"/>
    <w:pPr>
      <w:suppressAutoHyphens w:val="0"/>
      <w:spacing w:line="360" w:lineRule="auto"/>
      <w:ind w:firstLine="720"/>
    </w:pPr>
    <w:rPr>
      <w:rFonts w:ascii="Symbol" w:hAnsi="Symbol"/>
      <w:spacing w:val="-4"/>
      <w:sz w:val="28"/>
      <w:szCs w:val="28"/>
      <w:lang w:val="uk-UA"/>
    </w:rPr>
  </w:style>
  <w:style w:type="paragraph" w:customStyle="1" w:styleId="-f1">
    <w:name w:val="табл-заг"/>
    <w:basedOn w:val="a1"/>
    <w:pPr>
      <w:suppressAutoHyphens w:val="0"/>
      <w:spacing w:before="60" w:after="60" w:line="312" w:lineRule="auto"/>
      <w:jc w:val="center"/>
    </w:pPr>
    <w:rPr>
      <w:rFonts w:ascii="Symbol" w:hAnsi="Symbol"/>
      <w:lang w:val="uk-UA"/>
    </w:rPr>
  </w:style>
  <w:style w:type="paragraph" w:customStyle="1" w:styleId="8f0">
    <w:name w:val="8п"/>
    <w:basedOn w:val="a1"/>
    <w:pPr>
      <w:suppressAutoHyphens w:val="0"/>
      <w:ind w:firstLine="720"/>
    </w:pPr>
    <w:rPr>
      <w:rFonts w:ascii="Symbol" w:hAnsi="Symbol"/>
      <w:sz w:val="16"/>
      <w:szCs w:val="16"/>
      <w:lang w:val="uk-UA"/>
    </w:rPr>
  </w:style>
  <w:style w:type="paragraph" w:customStyle="1" w:styleId="newsletterstyle">
    <w:name w:val="newsletterstyle"/>
    <w:basedOn w:val="a1"/>
    <w:pPr>
      <w:suppressAutoHyphens w:val="0"/>
      <w:spacing w:before="100" w:after="100"/>
    </w:pPr>
    <w:rPr>
      <w:rFonts w:ascii="Symbol" w:hAnsi="Symbol"/>
    </w:rPr>
  </w:style>
  <w:style w:type="paragraph" w:customStyle="1" w:styleId="Text4">
    <w:name w:val="_Text"/>
    <w:basedOn w:val="BodyTextIndent20"/>
    <w:pPr>
      <w:spacing w:after="0" w:line="360" w:lineRule="auto"/>
      <w:ind w:left="0" w:firstLine="567"/>
    </w:pPr>
    <w:rPr>
      <w:szCs w:val="28"/>
      <w:lang w:val="uk-UA"/>
    </w:rPr>
  </w:style>
  <w:style w:type="paragraph" w:customStyle="1" w:styleId="Spisok">
    <w:name w:val="_Spisok"/>
    <w:basedOn w:val="BodyTextIndent20"/>
    <w:pPr>
      <w:spacing w:after="0" w:line="360" w:lineRule="auto"/>
      <w:ind w:left="284" w:hanging="284"/>
    </w:pPr>
    <w:rPr>
      <w:lang w:val="uk-UA"/>
    </w:rPr>
  </w:style>
  <w:style w:type="paragraph" w:customStyle="1" w:styleId="Formula0">
    <w:name w:val="_Formula"/>
    <w:basedOn w:val="Text4"/>
    <w:pPr>
      <w:tabs>
        <w:tab w:val="clear" w:pos="709"/>
        <w:tab w:val="right" w:pos="9582"/>
      </w:tabs>
      <w:spacing w:before="60" w:after="60"/>
      <w:ind w:firstLine="1134"/>
    </w:pPr>
  </w:style>
  <w:style w:type="paragraph" w:customStyle="1" w:styleId="-f2">
    <w:name w:val="табл-отб"/>
    <w:basedOn w:val="afffffffffffff8"/>
    <w:pPr>
      <w:shd w:val="clear" w:color="auto" w:fill="FFFFFF"/>
      <w:tabs>
        <w:tab w:val="clear" w:pos="283"/>
        <w:tab w:val="left" w:pos="-360"/>
        <w:tab w:val="left" w:pos="10440"/>
        <w:tab w:val="left" w:pos="11160"/>
      </w:tabs>
      <w:suppressAutoHyphens w:val="0"/>
      <w:spacing w:before="60" w:after="40"/>
      <w:ind w:left="0" w:firstLine="0"/>
      <w:jc w:val="center"/>
    </w:pPr>
    <w:rPr>
      <w:color w:val="000000"/>
      <w:sz w:val="24"/>
      <w:szCs w:val="28"/>
      <w:lang w:val="uk-UA"/>
    </w:rPr>
  </w:style>
  <w:style w:type="paragraph" w:customStyle="1" w:styleId="-11">
    <w:name w:val="табл-11"/>
    <w:basedOn w:val="afffffffffffff8"/>
    <w:pPr>
      <w:shd w:val="clear" w:color="auto" w:fill="FFFFFF"/>
      <w:tabs>
        <w:tab w:val="clear" w:pos="283"/>
        <w:tab w:val="left" w:pos="-360"/>
        <w:tab w:val="left" w:pos="10440"/>
        <w:tab w:val="left" w:pos="11160"/>
      </w:tabs>
      <w:suppressAutoHyphens w:val="0"/>
      <w:ind w:left="0" w:firstLine="0"/>
      <w:jc w:val="center"/>
    </w:pPr>
    <w:rPr>
      <w:color w:val="000000"/>
      <w:sz w:val="22"/>
      <w:szCs w:val="22"/>
      <w:lang w:val="uk-UA"/>
    </w:rPr>
  </w:style>
  <w:style w:type="paragraph" w:customStyle="1" w:styleId="afffffffffffffffffffffffff1">
    <w:name w:val="Джерело"/>
    <w:basedOn w:val="a1"/>
    <w:pPr>
      <w:suppressAutoHyphens w:val="0"/>
      <w:spacing w:before="120" w:after="0" w:line="360" w:lineRule="auto"/>
    </w:pPr>
    <w:rPr>
      <w:rFonts w:ascii="Symbol" w:hAnsi="Symbol"/>
      <w:sz w:val="20"/>
      <w:szCs w:val="20"/>
      <w:lang w:val="uk-UA"/>
    </w:rPr>
  </w:style>
  <w:style w:type="paragraph" w:customStyle="1" w:styleId="afffffffffffffffffffffffff2">
    <w:name w:val="майданевич"/>
    <w:basedOn w:val="a1"/>
    <w:pPr>
      <w:suppressAutoHyphens w:val="0"/>
    </w:pPr>
    <w:rPr>
      <w:rFonts w:ascii="Symbol" w:hAnsi="Symbol"/>
      <w:sz w:val="32"/>
      <w:szCs w:val="32"/>
      <w:lang w:val="uk-UA"/>
    </w:rPr>
  </w:style>
  <w:style w:type="paragraph" w:customStyle="1" w:styleId="3ffff1">
    <w:name w:val="Стиль3"/>
    <w:basedOn w:val="2ffff2"/>
    <w:pPr>
      <w:suppressAutoHyphens w:val="0"/>
    </w:pPr>
    <w:rPr>
      <w:rFonts w:ascii="Symbol" w:hAnsi="Symbol" w:cs="Symbol"/>
      <w:sz w:val="32"/>
      <w:szCs w:val="32"/>
      <w:lang w:val="uk-UA"/>
    </w:rPr>
  </w:style>
  <w:style w:type="paragraph" w:customStyle="1" w:styleId="afffffffffffffffffffffffff3">
    <w:name w:val="ДСТУ Знак"/>
    <w:basedOn w:val="a1"/>
    <w:pPr>
      <w:suppressAutoHyphens w:val="0"/>
      <w:spacing w:line="360" w:lineRule="auto"/>
      <w:ind w:firstLine="709"/>
    </w:pPr>
    <w:rPr>
      <w:rFonts w:ascii="Symbol" w:hAnsi="Symbol"/>
      <w:sz w:val="28"/>
      <w:szCs w:val="28"/>
      <w:lang w:val="uk-UA"/>
    </w:rPr>
  </w:style>
  <w:style w:type="paragraph" w:customStyle="1" w:styleId="afffffffffffffffffffffffff4">
    <w:name w:val="ДСТУ Знак Знак"/>
    <w:basedOn w:val="afffffffffffffffffffffffff3"/>
    <w:rPr>
      <w:sz w:val="20"/>
      <w:szCs w:val="20"/>
    </w:rPr>
  </w:style>
  <w:style w:type="paragraph" w:customStyle="1" w:styleId="3ffff2">
    <w:name w:val="Знак Знак3 Знак"/>
    <w:basedOn w:val="a1"/>
    <w:pPr>
      <w:suppressAutoHyphens w:val="0"/>
      <w:spacing w:after="160" w:line="240" w:lineRule="exact"/>
    </w:pPr>
    <w:rPr>
      <w:rFonts w:ascii="Symbol" w:hAnsi="Symbol"/>
      <w:sz w:val="20"/>
      <w:szCs w:val="20"/>
      <w:lang w:val="de-CH"/>
    </w:rPr>
  </w:style>
  <w:style w:type="paragraph" w:customStyle="1" w:styleId="328">
    <w:name w:val="Знак Знак3 Знак2"/>
    <w:basedOn w:val="a1"/>
    <w:pPr>
      <w:suppressAutoHyphens w:val="0"/>
      <w:spacing w:after="160" w:line="240" w:lineRule="exact"/>
    </w:pPr>
    <w:rPr>
      <w:rFonts w:ascii="Symbol" w:hAnsi="Symbol"/>
      <w:sz w:val="20"/>
      <w:szCs w:val="20"/>
      <w:lang w:val="de-CH"/>
    </w:rPr>
  </w:style>
  <w:style w:type="paragraph" w:customStyle="1" w:styleId="MessageHeader">
    <w:name w:val="Message Header"/>
    <w:basedOn w:val="a1"/>
    <w:pPr>
      <w:keepNext/>
      <w:suppressAutoHyphens w:val="0"/>
      <w:jc w:val="center"/>
    </w:pPr>
    <w:rPr>
      <w:rFonts w:cs="font291"/>
    </w:rPr>
  </w:style>
  <w:style w:type="paragraph" w:customStyle="1" w:styleId="afffffffffffffffffffffffff5">
    <w:name w:val="Підпис"/>
    <w:basedOn w:val="a1"/>
    <w:pPr>
      <w:tabs>
        <w:tab w:val="clear" w:pos="709"/>
        <w:tab w:val="left" w:pos="540"/>
      </w:tabs>
      <w:suppressAutoHyphens w:val="0"/>
      <w:jc w:val="center"/>
    </w:pPr>
    <w:rPr>
      <w:rFonts w:ascii="Symbol" w:hAnsi="Symbol"/>
      <w:szCs w:val="20"/>
      <w:lang w:val="uk-UA"/>
    </w:rPr>
  </w:style>
  <w:style w:type="paragraph" w:customStyle="1" w:styleId="31f">
    <w:name w:val="Знак Знак3 Знак1"/>
    <w:basedOn w:val="a1"/>
    <w:pPr>
      <w:suppressAutoHyphens w:val="0"/>
      <w:spacing w:after="160" w:line="240" w:lineRule="exact"/>
    </w:pPr>
    <w:rPr>
      <w:rFonts w:ascii="Symbol" w:hAnsi="Symbol"/>
      <w:sz w:val="20"/>
      <w:szCs w:val="20"/>
      <w:lang w:val="de-CH"/>
    </w:rPr>
  </w:style>
  <w:style w:type="paragraph" w:customStyle="1" w:styleId="asod">
    <w:name w:val="asod"/>
    <w:basedOn w:val="a1"/>
    <w:pPr>
      <w:tabs>
        <w:tab w:val="clear" w:pos="709"/>
        <w:tab w:val="left" w:pos="397"/>
        <w:tab w:val="left" w:pos="567"/>
        <w:tab w:val="left" w:pos="1134"/>
        <w:tab w:val="left" w:leader="dot" w:pos="9356"/>
      </w:tabs>
      <w:suppressAutoHyphens w:val="0"/>
      <w:spacing w:line="480" w:lineRule="auto"/>
      <w:ind w:left="397" w:hanging="397"/>
    </w:pPr>
    <w:rPr>
      <w:rFonts w:ascii="Symbol" w:hAnsi="Symbol"/>
      <w:sz w:val="26"/>
      <w:szCs w:val="20"/>
    </w:rPr>
  </w:style>
  <w:style w:type="paragraph" w:customStyle="1" w:styleId="1ffffffff8">
    <w:name w:val="Обычный + Первая строка:  1"/>
    <w:basedOn w:val="a1"/>
    <w:pPr>
      <w:suppressAutoHyphens w:val="0"/>
      <w:ind w:firstLine="426"/>
    </w:pPr>
    <w:rPr>
      <w:rFonts w:ascii="Symbol" w:hAnsi="Symbol"/>
      <w:szCs w:val="20"/>
    </w:rPr>
  </w:style>
  <w:style w:type="paragraph" w:customStyle="1" w:styleId="8f1">
    <w:name w:val="Левый_разм.8"/>
    <w:basedOn w:val="a1"/>
    <w:pPr>
      <w:tabs>
        <w:tab w:val="clear" w:pos="709"/>
        <w:tab w:val="center" w:pos="4536"/>
        <w:tab w:val="right" w:pos="9072"/>
      </w:tabs>
      <w:suppressAutoHyphens w:val="0"/>
    </w:pPr>
    <w:rPr>
      <w:rFonts w:ascii="Symbol" w:hAnsi="Symbol"/>
      <w:sz w:val="16"/>
      <w:szCs w:val="20"/>
    </w:rPr>
  </w:style>
  <w:style w:type="paragraph" w:customStyle="1" w:styleId="8f2">
    <w:name w:val="Центр_разм.8"/>
    <w:basedOn w:val="a1"/>
    <w:pPr>
      <w:tabs>
        <w:tab w:val="clear" w:pos="709"/>
        <w:tab w:val="center" w:pos="4536"/>
        <w:tab w:val="right" w:pos="9072"/>
      </w:tabs>
      <w:suppressAutoHyphens w:val="0"/>
      <w:jc w:val="center"/>
    </w:pPr>
    <w:rPr>
      <w:rFonts w:ascii="Symbol" w:hAnsi="Symbol"/>
      <w:sz w:val="16"/>
      <w:szCs w:val="20"/>
    </w:rPr>
  </w:style>
  <w:style w:type="paragraph" w:customStyle="1" w:styleId="42c">
    <w:name w:val="Маркированный список 42"/>
    <w:basedOn w:val="a1"/>
    <w:pPr>
      <w:suppressAutoHyphens w:val="0"/>
      <w:spacing w:after="120"/>
      <w:ind w:left="1132" w:hanging="283"/>
    </w:pPr>
    <w:rPr>
      <w:rFonts w:ascii="Symbol" w:hAnsi="Symbol"/>
      <w:sz w:val="20"/>
      <w:szCs w:val="20"/>
    </w:rPr>
  </w:style>
  <w:style w:type="paragraph" w:customStyle="1" w:styleId="525">
    <w:name w:val="Маркированный список 52"/>
    <w:basedOn w:val="a1"/>
    <w:pPr>
      <w:suppressAutoHyphens w:val="0"/>
      <w:spacing w:after="120"/>
      <w:ind w:left="1415" w:hanging="283"/>
    </w:pPr>
    <w:rPr>
      <w:rFonts w:ascii="Symbol" w:hAnsi="Symbol"/>
      <w:sz w:val="20"/>
      <w:szCs w:val="20"/>
    </w:rPr>
  </w:style>
  <w:style w:type="paragraph" w:customStyle="1" w:styleId="ListBullet3">
    <w:name w:val="List Bullet 3"/>
    <w:basedOn w:val="a1"/>
    <w:pPr>
      <w:suppressAutoHyphens w:val="0"/>
      <w:ind w:left="849" w:hanging="283"/>
    </w:pPr>
    <w:rPr>
      <w:rFonts w:ascii="Symbol" w:hAnsi="Symbol"/>
      <w:sz w:val="20"/>
      <w:szCs w:val="20"/>
    </w:rPr>
  </w:style>
  <w:style w:type="paragraph" w:customStyle="1" w:styleId="ListBullet4">
    <w:name w:val="List Bullet 4"/>
    <w:basedOn w:val="a1"/>
    <w:pPr>
      <w:suppressAutoHyphens w:val="0"/>
      <w:ind w:left="1132" w:hanging="283"/>
    </w:pPr>
    <w:rPr>
      <w:rFonts w:ascii="Symbol" w:hAnsi="Symbol"/>
      <w:sz w:val="20"/>
      <w:szCs w:val="20"/>
    </w:rPr>
  </w:style>
  <w:style w:type="paragraph" w:customStyle="1" w:styleId="ListBullet5">
    <w:name w:val="List Bullet 5"/>
    <w:basedOn w:val="a1"/>
    <w:pPr>
      <w:suppressAutoHyphens w:val="0"/>
      <w:ind w:left="1415" w:hanging="283"/>
    </w:pPr>
    <w:rPr>
      <w:rFonts w:ascii="Symbol" w:hAnsi="Symbol"/>
      <w:sz w:val="20"/>
      <w:szCs w:val="20"/>
    </w:rPr>
  </w:style>
  <w:style w:type="paragraph" w:customStyle="1" w:styleId="175">
    <w:name w:val="Стиль17"/>
    <w:pPr>
      <w:suppressAutoHyphens/>
    </w:pPr>
    <w:rPr>
      <w:lang w:eastAsia="ar-SA"/>
    </w:rPr>
  </w:style>
  <w:style w:type="paragraph" w:customStyle="1" w:styleId="ed">
    <w:name w:val="Обычedый"/>
    <w:pPr>
      <w:widowControl w:val="0"/>
      <w:suppressAutoHyphens/>
    </w:pPr>
    <w:rPr>
      <w:lang w:eastAsia="ar-SA"/>
    </w:rPr>
  </w:style>
  <w:style w:type="paragraph" w:customStyle="1" w:styleId="Pa6">
    <w:name w:val="Pa6"/>
    <w:basedOn w:val="Default"/>
    <w:pPr>
      <w:suppressAutoHyphens w:val="0"/>
      <w:spacing w:line="201" w:lineRule="atLeast"/>
    </w:pPr>
    <w:rPr>
      <w:color w:val="00000A"/>
    </w:rPr>
  </w:style>
  <w:style w:type="paragraph" w:customStyle="1" w:styleId="Pa20">
    <w:name w:val="Pa20"/>
    <w:basedOn w:val="Default"/>
    <w:pPr>
      <w:suppressAutoHyphens w:val="0"/>
      <w:spacing w:line="191" w:lineRule="atLeast"/>
    </w:pPr>
    <w:rPr>
      <w:rFonts w:ascii="font291" w:hAnsi="font291"/>
      <w:color w:val="00000A"/>
    </w:rPr>
  </w:style>
  <w:style w:type="paragraph" w:customStyle="1" w:styleId="CSIT-Ref">
    <w:name w:val="CSIT-Ref"/>
    <w:basedOn w:val="a1"/>
    <w:pPr>
      <w:tabs>
        <w:tab w:val="clear" w:pos="709"/>
        <w:tab w:val="num" w:pos="360"/>
        <w:tab w:val="center" w:pos="2268"/>
        <w:tab w:val="right" w:pos="4644"/>
      </w:tabs>
      <w:suppressAutoHyphens w:val="0"/>
      <w:spacing w:after="120"/>
      <w:ind w:left="284" w:hanging="284"/>
    </w:pPr>
    <w:rPr>
      <w:rFonts w:ascii="Symbol" w:hAnsi="Symbol"/>
      <w:sz w:val="20"/>
      <w:szCs w:val="20"/>
      <w:lang w:val="en-GB"/>
    </w:rPr>
  </w:style>
  <w:style w:type="paragraph" w:customStyle="1" w:styleId="afffffffffffffffffffffffff6">
    <w:name w:val="Стиль_УчПос_Центр"/>
    <w:basedOn w:val="a1"/>
    <w:pPr>
      <w:suppressAutoHyphens w:val="0"/>
      <w:spacing w:line="264" w:lineRule="auto"/>
      <w:jc w:val="center"/>
    </w:pPr>
    <w:rPr>
      <w:rFonts w:ascii="Symbol" w:hAnsi="Symbol"/>
      <w:sz w:val="28"/>
      <w:szCs w:val="28"/>
    </w:rPr>
  </w:style>
  <w:style w:type="paragraph" w:customStyle="1" w:styleId="777">
    <w:name w:val="777"/>
    <w:basedOn w:val="a1"/>
    <w:pPr>
      <w:tabs>
        <w:tab w:val="clear" w:pos="709"/>
        <w:tab w:val="left" w:pos="1995"/>
      </w:tabs>
      <w:suppressAutoHyphens w:val="0"/>
      <w:ind w:firstLine="397"/>
    </w:pPr>
    <w:rPr>
      <w:rFonts w:ascii="Symbol" w:hAnsi="Symbol"/>
      <w:sz w:val="28"/>
      <w:szCs w:val="28"/>
      <w:lang w:val="uk-UA"/>
    </w:rPr>
  </w:style>
  <w:style w:type="paragraph" w:customStyle="1" w:styleId="2ffffff1">
    <w:name w:val="Знак Знак Знак2"/>
    <w:basedOn w:val="a1"/>
    <w:rPr>
      <w:rFonts w:ascii="Symbol" w:hAnsi="Symbol"/>
      <w:sz w:val="20"/>
      <w:szCs w:val="20"/>
      <w:lang w:val="en-US"/>
    </w:rPr>
  </w:style>
  <w:style w:type="paragraph" w:customStyle="1" w:styleId="15a">
    <w:name w:val="Абзац ст.1.5 инт."/>
    <w:basedOn w:val="a2"/>
    <w:pPr>
      <w:suppressAutoHyphens w:val="0"/>
      <w:spacing w:line="360" w:lineRule="auto"/>
      <w:ind w:firstLine="720"/>
    </w:pPr>
    <w:rPr>
      <w:rFonts w:ascii="Symbol" w:eastAsia="font291" w:hAnsi="Symbol"/>
      <w:sz w:val="24"/>
      <w:szCs w:val="20"/>
    </w:rPr>
  </w:style>
  <w:style w:type="paragraph" w:customStyle="1" w:styleId="text30">
    <w:name w:val="text3"/>
    <w:basedOn w:val="a1"/>
    <w:pPr>
      <w:suppressAutoHyphens w:val="0"/>
      <w:spacing w:line="180" w:lineRule="atLeast"/>
      <w:jc w:val="center"/>
    </w:pPr>
    <w:rPr>
      <w:rFonts w:cs="font291"/>
      <w:sz w:val="18"/>
      <w:szCs w:val="18"/>
    </w:rPr>
  </w:style>
  <w:style w:type="paragraph" w:customStyle="1" w:styleId="001">
    <w:name w:val="_00нормал"/>
    <w:basedOn w:val="a1"/>
    <w:pPr>
      <w:shd w:val="clear" w:color="auto" w:fill="FFFFFF"/>
      <w:suppressAutoHyphens w:val="0"/>
      <w:ind w:firstLine="397"/>
    </w:pPr>
    <w:rPr>
      <w:rFonts w:ascii="Symbol" w:hAnsi="Symbol"/>
      <w:sz w:val="28"/>
      <w:szCs w:val="28"/>
      <w:lang w:val="uk-UA"/>
    </w:rPr>
  </w:style>
  <w:style w:type="paragraph" w:customStyle="1" w:styleId="2ffffff2">
    <w:name w:val="Знак Знак Знак Знак Знак Знак Знак Знак Знак Знак Знак Знак Знак Знак Знак Знак2"/>
    <w:basedOn w:val="a1"/>
    <w:pPr>
      <w:suppressAutoHyphens w:val="0"/>
    </w:pPr>
    <w:rPr>
      <w:rFonts w:ascii="Symbol" w:hAnsi="Symbol"/>
      <w:sz w:val="20"/>
      <w:szCs w:val="20"/>
      <w:lang w:val="en-US"/>
    </w:rPr>
  </w:style>
  <w:style w:type="paragraph" w:customStyle="1" w:styleId="2131">
    <w:name w:val="Основной текст с отступом 213"/>
    <w:basedOn w:val="a1"/>
    <w:rPr>
      <w:rFonts w:ascii="Symbol" w:hAnsi="Symbol"/>
      <w:sz w:val="20"/>
      <w:lang w:val="uk-UA"/>
    </w:rPr>
  </w:style>
  <w:style w:type="paragraph" w:customStyle="1" w:styleId="Style10">
    <w:name w:val="Style10"/>
    <w:basedOn w:val="a1"/>
    <w:pPr>
      <w:suppressAutoHyphens w:val="0"/>
    </w:pPr>
    <w:rPr>
      <w:rFonts w:ascii="Symbol" w:hAnsi="Symbol"/>
    </w:rPr>
  </w:style>
  <w:style w:type="paragraph" w:customStyle="1" w:styleId="11f9">
    <w:name w:val="Заголовок №11"/>
    <w:basedOn w:val="a1"/>
    <w:pPr>
      <w:shd w:val="clear" w:color="auto" w:fill="FFFFFF"/>
      <w:suppressAutoHyphens w:val="0"/>
      <w:spacing w:line="365" w:lineRule="exact"/>
    </w:pPr>
    <w:rPr>
      <w:rFonts w:ascii="Symbol" w:hAnsi="Symbol"/>
      <w:b/>
      <w:bCs/>
      <w:spacing w:val="-20"/>
      <w:sz w:val="38"/>
      <w:szCs w:val="38"/>
    </w:rPr>
  </w:style>
  <w:style w:type="paragraph" w:customStyle="1" w:styleId="2ffffff3">
    <w:name w:val="Основний текст (2)"/>
    <w:basedOn w:val="a1"/>
    <w:uiPriority w:val="99"/>
    <w:pPr>
      <w:shd w:val="clear" w:color="auto" w:fill="FFFFFF"/>
      <w:suppressAutoHyphens w:val="0"/>
      <w:spacing w:before="240" w:after="840" w:line="288" w:lineRule="exact"/>
    </w:pPr>
    <w:rPr>
      <w:rFonts w:ascii="Symbol" w:hAnsi="Symbol"/>
      <w:i/>
      <w:iCs/>
      <w:sz w:val="21"/>
      <w:szCs w:val="21"/>
    </w:rPr>
  </w:style>
  <w:style w:type="paragraph" w:customStyle="1" w:styleId="1211">
    <w:name w:val="Основной текст (12)1"/>
    <w:basedOn w:val="a1"/>
    <w:pPr>
      <w:shd w:val="clear" w:color="auto" w:fill="FFFFFF"/>
      <w:suppressAutoHyphens w:val="0"/>
      <w:spacing w:line="235" w:lineRule="exact"/>
    </w:pPr>
    <w:rPr>
      <w:rFonts w:eastAsia="font291" w:cs="font291"/>
      <w:sz w:val="16"/>
      <w:szCs w:val="16"/>
    </w:rPr>
  </w:style>
  <w:style w:type="paragraph" w:customStyle="1" w:styleId="5fff">
    <w:name w:val="Основний текст (5)"/>
    <w:basedOn w:val="a1"/>
    <w:pPr>
      <w:shd w:val="clear" w:color="auto" w:fill="FFFFFF"/>
      <w:suppressAutoHyphens w:val="0"/>
      <w:spacing w:after="60" w:line="206" w:lineRule="exact"/>
      <w:ind w:firstLine="300"/>
    </w:pPr>
    <w:rPr>
      <w:rFonts w:ascii="Symbol" w:hAnsi="Symbol"/>
      <w:i/>
      <w:iCs/>
      <w:sz w:val="17"/>
      <w:szCs w:val="17"/>
      <w:lang w:val="en-US"/>
    </w:rPr>
  </w:style>
  <w:style w:type="paragraph" w:customStyle="1" w:styleId="afffffffffffffffffffffffff7">
    <w:name w:val="стильДисера"/>
    <w:basedOn w:val="BodyText24"/>
    <w:pPr>
      <w:suppressAutoHyphens w:val="0"/>
      <w:spacing w:after="0" w:line="360" w:lineRule="auto"/>
      <w:ind w:firstLine="709"/>
    </w:pPr>
    <w:rPr>
      <w:rFonts w:eastAsia="font291"/>
      <w:sz w:val="28"/>
      <w:szCs w:val="28"/>
      <w:lang w:val="uk-UA"/>
    </w:rPr>
  </w:style>
  <w:style w:type="paragraph" w:customStyle="1" w:styleId="afffffffffffffffffffffffff8">
    <w:name w:val="тект дополнений"/>
    <w:basedOn w:val="a1"/>
    <w:pPr>
      <w:suppressAutoHyphens w:val="0"/>
      <w:spacing w:line="360" w:lineRule="auto"/>
    </w:pPr>
    <w:rPr>
      <w:rFonts w:ascii="Symbol" w:hAnsi="Symbol"/>
      <w:i/>
      <w:sz w:val="28"/>
      <w:szCs w:val="20"/>
    </w:rPr>
  </w:style>
  <w:style w:type="paragraph" w:customStyle="1" w:styleId="1112">
    <w:name w:val="Основной текст с отступом.Основной текст с отступом Знак.Основной текст с отступом Знак1 Знак Знак.Основной текст с отступом Знак1 Знак1"/>
    <w:basedOn w:val="a1"/>
    <w:pPr>
      <w:suppressAutoHyphens w:val="0"/>
    </w:pPr>
    <w:rPr>
      <w:rFonts w:ascii="Symbol" w:hAnsi="Symbol"/>
      <w:sz w:val="28"/>
      <w:szCs w:val="20"/>
    </w:rPr>
  </w:style>
  <w:style w:type="paragraph" w:customStyle="1" w:styleId="afffffffffffffffffffffffff9">
    <w:name w:val="Знак Знак Знак"/>
    <w:basedOn w:val="a1"/>
    <w:rPr>
      <w:rFonts w:ascii="Symbol" w:hAnsi="Symbol"/>
      <w:sz w:val="20"/>
      <w:szCs w:val="20"/>
      <w:lang w:val="en-US"/>
    </w:rPr>
  </w:style>
  <w:style w:type="paragraph" w:customStyle="1" w:styleId="--0">
    <w:name w:val="Дисс-АвРеф-ОсновнойТекст"/>
    <w:basedOn w:val="a1"/>
    <w:pPr>
      <w:suppressAutoHyphens w:val="0"/>
      <w:ind w:firstLine="709"/>
    </w:pPr>
    <w:rPr>
      <w:rFonts w:ascii="Symbol" w:hAnsi="Symbol"/>
      <w:sz w:val="28"/>
      <w:szCs w:val="20"/>
    </w:rPr>
  </w:style>
  <w:style w:type="paragraph" w:customStyle="1" w:styleId="7f6">
    <w:name w:val="Абзац списка7"/>
    <w:basedOn w:val="a1"/>
    <w:pPr>
      <w:suppressAutoHyphens w:val="0"/>
      <w:spacing w:line="360" w:lineRule="auto"/>
      <w:ind w:left="720" w:firstLine="709"/>
    </w:pPr>
    <w:rPr>
      <w:rFonts w:ascii="Symbol" w:hAnsi="Symbol"/>
      <w:sz w:val="28"/>
    </w:rPr>
  </w:style>
  <w:style w:type="paragraph" w:customStyle="1" w:styleId="4fff5">
    <w:name w:val="Без интервала4"/>
    <w:pPr>
      <w:suppressAutoHyphens/>
    </w:pPr>
    <w:rPr>
      <w:rFonts w:ascii="font291" w:eastAsia="font291" w:hAnsi="font291"/>
      <w:sz w:val="22"/>
      <w:szCs w:val="22"/>
      <w:lang w:eastAsia="ar-SA"/>
    </w:rPr>
  </w:style>
  <w:style w:type="paragraph" w:customStyle="1" w:styleId="Body11">
    <w:name w:val="Body 1"/>
    <w:pPr>
      <w:suppressAutoHyphens/>
    </w:pPr>
    <w:rPr>
      <w:rFonts w:ascii="font291" w:eastAsia="font291" w:hAnsi="font291"/>
      <w:color w:val="000000"/>
      <w:sz w:val="24"/>
      <w:lang w:eastAsia="ar-SA"/>
    </w:rPr>
  </w:style>
  <w:style w:type="paragraph" w:customStyle="1" w:styleId="3ffff3">
    <w:name w:val="Знак Знак3 Знак Знак Знак Знак Знак Знак Знак"/>
    <w:basedOn w:val="a1"/>
    <w:pPr>
      <w:suppressAutoHyphens w:val="0"/>
    </w:pPr>
    <w:rPr>
      <w:rFonts w:ascii="Symbol" w:eastAsia="font291" w:hAnsi="Symbol"/>
      <w:lang w:val="en-US"/>
    </w:rPr>
  </w:style>
  <w:style w:type="paragraph" w:customStyle="1" w:styleId="CharChar">
    <w:name w:val="Char Знак Знак Char Знак Знак Знак Знак Знак Знак Знак Знак Знак Знак Знак Знак Знак"/>
    <w:basedOn w:val="a1"/>
    <w:pPr>
      <w:suppressAutoHyphens w:val="0"/>
    </w:pPr>
    <w:rPr>
      <w:rFonts w:ascii="Symbol" w:eastAsia="font291" w:hAnsi="Symbol"/>
      <w:sz w:val="20"/>
      <w:szCs w:val="20"/>
      <w:lang w:val="en-US"/>
    </w:rPr>
  </w:style>
  <w:style w:type="paragraph" w:customStyle="1" w:styleId="5fff0">
    <w:name w:val="Титул5_спец"/>
    <w:basedOn w:val="a1"/>
    <w:pPr>
      <w:suppressAutoHyphens w:val="0"/>
      <w:spacing w:before="1440" w:line="360" w:lineRule="auto"/>
      <w:jc w:val="center"/>
    </w:pPr>
    <w:rPr>
      <w:rFonts w:ascii="Symbol" w:eastAsia="font291" w:hAnsi="Symbol"/>
      <w:lang w:val="uk-UA"/>
    </w:rPr>
  </w:style>
  <w:style w:type="paragraph" w:customStyle="1" w:styleId="tc">
    <w:name w:val="tc"/>
    <w:basedOn w:val="a1"/>
    <w:pPr>
      <w:suppressAutoHyphens w:val="0"/>
      <w:spacing w:before="100" w:after="100"/>
    </w:pPr>
    <w:rPr>
      <w:rFonts w:ascii="Symbol" w:eastAsia="font291" w:hAnsi="Symbol"/>
    </w:rPr>
  </w:style>
  <w:style w:type="paragraph" w:customStyle="1" w:styleId="BodyTextIiaienu1Oaeno11">
    <w:name w:val="Body Text.Основной текст Знак.Iiaienu1.Oaeno1.Текст1"/>
    <w:basedOn w:val="a1"/>
    <w:pPr>
      <w:suppressAutoHyphens w:val="0"/>
    </w:pPr>
    <w:rPr>
      <w:rFonts w:ascii="Symbol" w:hAnsi="Symbol"/>
      <w:b/>
      <w:bCs/>
    </w:rPr>
  </w:style>
  <w:style w:type="paragraph" w:customStyle="1" w:styleId="acp">
    <w:name w:val="acp"/>
    <w:basedOn w:val="a1"/>
    <w:pPr>
      <w:suppressAutoHyphens w:val="0"/>
      <w:spacing w:before="100" w:after="100"/>
    </w:pPr>
    <w:rPr>
      <w:rFonts w:ascii="Symbol" w:hAnsi="Symbol"/>
    </w:rPr>
  </w:style>
  <w:style w:type="paragraph" w:customStyle="1" w:styleId="ParagraphStyle">
    <w:name w:val="Paragraph Style"/>
    <w:pPr>
      <w:suppressAutoHyphens/>
    </w:pPr>
    <w:rPr>
      <w:rFonts w:ascii="font291" w:eastAsia="font291" w:hAnsi="font291"/>
      <w:sz w:val="24"/>
      <w:szCs w:val="24"/>
      <w:lang w:eastAsia="ar-SA"/>
    </w:rPr>
  </w:style>
  <w:style w:type="paragraph" w:customStyle="1" w:styleId="referat">
    <w:name w:val="referat"/>
    <w:basedOn w:val="a1"/>
    <w:pPr>
      <w:suppressAutoHyphens w:val="0"/>
      <w:spacing w:line="340" w:lineRule="atLeast"/>
      <w:ind w:firstLine="720"/>
    </w:pPr>
    <w:rPr>
      <w:rFonts w:ascii="Symbol" w:hAnsi="Symbol"/>
      <w:sz w:val="28"/>
      <w:szCs w:val="20"/>
    </w:rPr>
  </w:style>
  <w:style w:type="paragraph" w:customStyle="1" w:styleId="185">
    <w:name w:val="Обычный18"/>
    <w:pPr>
      <w:widowControl w:val="0"/>
      <w:suppressAutoHyphens/>
      <w:spacing w:line="259" w:lineRule="auto"/>
      <w:ind w:firstLine="420"/>
      <w:jc w:val="both"/>
    </w:pPr>
    <w:rPr>
      <w:sz w:val="18"/>
      <w:lang w:eastAsia="ar-SA"/>
    </w:rPr>
  </w:style>
  <w:style w:type="paragraph" w:customStyle="1" w:styleId="1ffffffff9">
    <w:name w:val="Сноска1"/>
    <w:basedOn w:val="a1"/>
    <w:pPr>
      <w:shd w:val="clear" w:color="auto" w:fill="FFFFFF"/>
      <w:suppressAutoHyphens w:val="0"/>
      <w:spacing w:line="240" w:lineRule="atLeast"/>
    </w:pPr>
    <w:rPr>
      <w:rFonts w:ascii="Symbol" w:hAnsi="Symbol"/>
      <w:sz w:val="19"/>
      <w:szCs w:val="19"/>
    </w:rPr>
  </w:style>
  <w:style w:type="paragraph" w:customStyle="1" w:styleId="21f3">
    <w:name w:val="Заголовок №21"/>
    <w:basedOn w:val="a1"/>
    <w:pPr>
      <w:shd w:val="clear" w:color="auto" w:fill="FFFFFF"/>
      <w:suppressAutoHyphens w:val="0"/>
      <w:spacing w:before="1200" w:after="660" w:line="240" w:lineRule="atLeast"/>
    </w:pPr>
    <w:rPr>
      <w:rFonts w:ascii="Symbol" w:hAnsi="Symbol"/>
      <w:b/>
      <w:bCs/>
      <w:i/>
      <w:iCs/>
      <w:sz w:val="34"/>
      <w:szCs w:val="34"/>
    </w:rPr>
  </w:style>
  <w:style w:type="paragraph" w:customStyle="1" w:styleId="21f4">
    <w:name w:val="Основной текст (2)1"/>
    <w:basedOn w:val="a1"/>
    <w:pPr>
      <w:shd w:val="clear" w:color="auto" w:fill="FFFFFF"/>
      <w:suppressAutoHyphens w:val="0"/>
      <w:spacing w:after="420" w:line="480" w:lineRule="exact"/>
      <w:ind w:hanging="1080"/>
      <w:jc w:val="center"/>
    </w:pPr>
    <w:rPr>
      <w:rFonts w:ascii="Symbol" w:hAnsi="Symbol"/>
      <w:sz w:val="20"/>
      <w:szCs w:val="20"/>
    </w:rPr>
  </w:style>
  <w:style w:type="paragraph" w:customStyle="1" w:styleId="4fff6">
    <w:name w:val="Подпись к картинке (4)"/>
    <w:basedOn w:val="a1"/>
    <w:uiPriority w:val="99"/>
    <w:pPr>
      <w:shd w:val="clear" w:color="auto" w:fill="FFFFFF"/>
      <w:suppressAutoHyphens w:val="0"/>
      <w:spacing w:after="120" w:line="240" w:lineRule="atLeast"/>
      <w:ind w:hanging="540"/>
    </w:pPr>
    <w:rPr>
      <w:rFonts w:ascii="Symbol" w:hAnsi="Symbol"/>
      <w:sz w:val="15"/>
      <w:szCs w:val="15"/>
    </w:rPr>
  </w:style>
  <w:style w:type="paragraph" w:customStyle="1" w:styleId="1ffffffffa">
    <w:name w:val="Подпись к картинке1"/>
    <w:basedOn w:val="a1"/>
    <w:pPr>
      <w:shd w:val="clear" w:color="auto" w:fill="FFFFFF"/>
      <w:suppressAutoHyphens w:val="0"/>
      <w:spacing w:before="120" w:line="346" w:lineRule="exact"/>
      <w:ind w:hanging="540"/>
    </w:pPr>
    <w:rPr>
      <w:rFonts w:ascii="Symbol" w:hAnsi="Symbol"/>
      <w:sz w:val="19"/>
      <w:szCs w:val="19"/>
    </w:rPr>
  </w:style>
  <w:style w:type="paragraph" w:customStyle="1" w:styleId="1ffffffffb">
    <w:name w:val="Подпись к таблице1"/>
    <w:basedOn w:val="a1"/>
    <w:pPr>
      <w:shd w:val="clear" w:color="auto" w:fill="FFFFFF"/>
      <w:suppressAutoHyphens w:val="0"/>
      <w:spacing w:line="240" w:lineRule="atLeast"/>
    </w:pPr>
    <w:rPr>
      <w:rFonts w:ascii="Symbol" w:hAnsi="Symbol"/>
      <w:b/>
      <w:bCs/>
      <w:sz w:val="27"/>
      <w:szCs w:val="27"/>
    </w:rPr>
  </w:style>
  <w:style w:type="paragraph" w:customStyle="1" w:styleId="21f5">
    <w:name w:val="Подпись к таблице (2)1"/>
    <w:basedOn w:val="a1"/>
    <w:pPr>
      <w:shd w:val="clear" w:color="auto" w:fill="FFFFFF"/>
      <w:suppressAutoHyphens w:val="0"/>
      <w:spacing w:line="240" w:lineRule="atLeast"/>
    </w:pPr>
    <w:rPr>
      <w:rFonts w:ascii="Symbol" w:hAnsi="Symbol"/>
      <w:sz w:val="19"/>
      <w:szCs w:val="19"/>
    </w:rPr>
  </w:style>
  <w:style w:type="paragraph" w:customStyle="1" w:styleId="51b">
    <w:name w:val="Подпись к картинке (5)1"/>
    <w:basedOn w:val="a1"/>
    <w:pPr>
      <w:shd w:val="clear" w:color="auto" w:fill="FFFFFF"/>
      <w:suppressAutoHyphens w:val="0"/>
      <w:spacing w:line="470" w:lineRule="exact"/>
      <w:ind w:hanging="840"/>
    </w:pPr>
    <w:rPr>
      <w:rFonts w:ascii="Symbol" w:hAnsi="Symbol"/>
      <w:b/>
      <w:bCs/>
      <w:sz w:val="27"/>
      <w:szCs w:val="27"/>
    </w:rPr>
  </w:style>
  <w:style w:type="paragraph" w:customStyle="1" w:styleId="51c">
    <w:name w:val="Заголовок №51"/>
    <w:basedOn w:val="a1"/>
    <w:pPr>
      <w:shd w:val="clear" w:color="auto" w:fill="FFFFFF"/>
      <w:suppressAutoHyphens w:val="0"/>
      <w:spacing w:before="420" w:line="480" w:lineRule="exact"/>
    </w:pPr>
    <w:rPr>
      <w:rFonts w:ascii="Symbol" w:hAnsi="Symbol"/>
      <w:b/>
      <w:bCs/>
      <w:sz w:val="28"/>
      <w:szCs w:val="28"/>
    </w:rPr>
  </w:style>
  <w:style w:type="paragraph" w:customStyle="1" w:styleId="811">
    <w:name w:val="Основной текст (8)1"/>
    <w:basedOn w:val="a1"/>
    <w:pPr>
      <w:shd w:val="clear" w:color="auto" w:fill="FFFFFF"/>
      <w:suppressAutoHyphens w:val="0"/>
      <w:spacing w:before="60" w:line="240" w:lineRule="atLeast"/>
    </w:pPr>
    <w:rPr>
      <w:rFonts w:eastAsia="font291" w:cs="font291"/>
      <w:sz w:val="19"/>
      <w:szCs w:val="19"/>
    </w:rPr>
  </w:style>
  <w:style w:type="paragraph" w:customStyle="1" w:styleId="715">
    <w:name w:val="Основной текст (7)1"/>
    <w:basedOn w:val="a1"/>
    <w:pPr>
      <w:shd w:val="clear" w:color="auto" w:fill="FFFFFF"/>
      <w:suppressAutoHyphens w:val="0"/>
      <w:spacing w:line="240" w:lineRule="atLeast"/>
    </w:pPr>
    <w:rPr>
      <w:rFonts w:ascii="Symbol" w:hAnsi="Symbol"/>
      <w:b/>
      <w:bCs/>
      <w:sz w:val="20"/>
      <w:szCs w:val="20"/>
    </w:rPr>
  </w:style>
  <w:style w:type="paragraph" w:customStyle="1" w:styleId="355">
    <w:name w:val="Заголовок №3 (5)"/>
    <w:basedOn w:val="a1"/>
    <w:pPr>
      <w:shd w:val="clear" w:color="auto" w:fill="FFFFFF"/>
      <w:suppressAutoHyphens w:val="0"/>
      <w:spacing w:line="480" w:lineRule="exact"/>
    </w:pPr>
    <w:rPr>
      <w:rFonts w:ascii="Symbol" w:hAnsi="Symbol"/>
      <w:sz w:val="27"/>
      <w:szCs w:val="27"/>
    </w:rPr>
  </w:style>
  <w:style w:type="paragraph" w:customStyle="1" w:styleId="4510">
    <w:name w:val="Заголовок №4 (5)1"/>
    <w:basedOn w:val="a1"/>
    <w:pPr>
      <w:shd w:val="clear" w:color="auto" w:fill="FFFFFF"/>
      <w:suppressAutoHyphens w:val="0"/>
      <w:spacing w:after="240" w:line="240" w:lineRule="atLeast"/>
      <w:ind w:firstLine="560"/>
    </w:pPr>
    <w:rPr>
      <w:rFonts w:ascii="Symbol" w:hAnsi="Symbol"/>
      <w:i/>
      <w:iCs/>
      <w:sz w:val="27"/>
      <w:szCs w:val="27"/>
    </w:rPr>
  </w:style>
  <w:style w:type="paragraph" w:customStyle="1" w:styleId="1312">
    <w:name w:val="Основной текст (13)1"/>
    <w:basedOn w:val="a1"/>
    <w:pPr>
      <w:shd w:val="clear" w:color="auto" w:fill="FFFFFF"/>
      <w:suppressAutoHyphens w:val="0"/>
      <w:spacing w:after="60" w:line="240" w:lineRule="atLeast"/>
    </w:pPr>
    <w:rPr>
      <w:rFonts w:ascii="Symbol" w:hAnsi="Symbol"/>
      <w:sz w:val="20"/>
      <w:szCs w:val="20"/>
    </w:rPr>
  </w:style>
  <w:style w:type="paragraph" w:customStyle="1" w:styleId="3ffff4">
    <w:name w:val="Подпись к таблице (3)"/>
    <w:basedOn w:val="a1"/>
    <w:pPr>
      <w:shd w:val="clear" w:color="auto" w:fill="FFFFFF"/>
      <w:suppressAutoHyphens w:val="0"/>
      <w:spacing w:line="240" w:lineRule="atLeast"/>
    </w:pPr>
    <w:rPr>
      <w:rFonts w:ascii="Symbol" w:hAnsi="Symbol"/>
      <w:spacing w:val="10"/>
      <w:sz w:val="16"/>
      <w:szCs w:val="16"/>
    </w:rPr>
  </w:style>
  <w:style w:type="paragraph" w:customStyle="1" w:styleId="6ff4">
    <w:name w:val="Подпись к картинке (6)"/>
    <w:basedOn w:val="a1"/>
    <w:pPr>
      <w:shd w:val="clear" w:color="auto" w:fill="FFFFFF"/>
      <w:suppressAutoHyphens w:val="0"/>
      <w:spacing w:line="514" w:lineRule="exact"/>
    </w:pPr>
    <w:rPr>
      <w:rFonts w:ascii="Symbol" w:hAnsi="Symbol"/>
      <w:b/>
      <w:bCs/>
      <w:sz w:val="29"/>
      <w:szCs w:val="29"/>
    </w:rPr>
  </w:style>
  <w:style w:type="paragraph" w:customStyle="1" w:styleId="716">
    <w:name w:val="Подпись к картинке (7)1"/>
    <w:basedOn w:val="a1"/>
    <w:pPr>
      <w:shd w:val="clear" w:color="auto" w:fill="FFFFFF"/>
      <w:suppressAutoHyphens w:val="0"/>
      <w:spacing w:line="442" w:lineRule="exact"/>
    </w:pPr>
    <w:rPr>
      <w:rFonts w:ascii="Symbol" w:hAnsi="Symbol"/>
      <w:sz w:val="23"/>
      <w:szCs w:val="23"/>
    </w:rPr>
  </w:style>
  <w:style w:type="paragraph" w:customStyle="1" w:styleId="238">
    <w:name w:val="Заголовок №2 (3)"/>
    <w:basedOn w:val="a1"/>
    <w:pPr>
      <w:shd w:val="clear" w:color="auto" w:fill="FFFFFF"/>
      <w:suppressAutoHyphens w:val="0"/>
      <w:spacing w:after="240" w:line="240" w:lineRule="atLeast"/>
      <w:ind w:firstLine="540"/>
    </w:pPr>
    <w:rPr>
      <w:rFonts w:ascii="Symbol" w:hAnsi="Symbol"/>
      <w:b/>
      <w:bCs/>
      <w:i/>
      <w:iCs/>
      <w:sz w:val="30"/>
      <w:szCs w:val="30"/>
      <w:lang w:val="en-US"/>
    </w:rPr>
  </w:style>
  <w:style w:type="paragraph" w:customStyle="1" w:styleId="21f6">
    <w:name w:val="Оглавление (2)1"/>
    <w:basedOn w:val="a1"/>
    <w:pPr>
      <w:shd w:val="clear" w:color="auto" w:fill="FFFFFF"/>
      <w:suppressAutoHyphens w:val="0"/>
      <w:spacing w:line="552" w:lineRule="exact"/>
    </w:pPr>
    <w:rPr>
      <w:rFonts w:ascii="Symbol" w:hAnsi="Symbol"/>
      <w:i/>
      <w:iCs/>
      <w:sz w:val="17"/>
      <w:szCs w:val="17"/>
    </w:rPr>
  </w:style>
  <w:style w:type="paragraph" w:customStyle="1" w:styleId="1811">
    <w:name w:val="Основной текст (18)1"/>
    <w:basedOn w:val="a1"/>
    <w:pPr>
      <w:shd w:val="clear" w:color="auto" w:fill="FFFFFF"/>
      <w:suppressAutoHyphens w:val="0"/>
      <w:spacing w:line="475" w:lineRule="exact"/>
    </w:pPr>
    <w:rPr>
      <w:rFonts w:ascii="Symbol" w:hAnsi="Symbol"/>
      <w:b/>
      <w:bCs/>
      <w:i/>
      <w:iCs/>
      <w:sz w:val="27"/>
      <w:szCs w:val="27"/>
      <w:lang w:val="en-US"/>
    </w:rPr>
  </w:style>
  <w:style w:type="paragraph" w:customStyle="1" w:styleId="4211">
    <w:name w:val="Заголовок №4 (2)1"/>
    <w:basedOn w:val="a1"/>
    <w:pPr>
      <w:shd w:val="clear" w:color="auto" w:fill="FFFFFF"/>
      <w:suppressAutoHyphens w:val="0"/>
      <w:spacing w:after="240" w:line="240" w:lineRule="atLeast"/>
      <w:ind w:firstLine="540"/>
    </w:pPr>
    <w:rPr>
      <w:rFonts w:ascii="Symbol" w:hAnsi="Symbol"/>
      <w:b/>
      <w:bCs/>
      <w:i/>
      <w:iCs/>
      <w:sz w:val="30"/>
      <w:szCs w:val="30"/>
    </w:rPr>
  </w:style>
  <w:style w:type="paragraph" w:customStyle="1" w:styleId="4310">
    <w:name w:val="Заголовок №4 (3)1"/>
    <w:basedOn w:val="a1"/>
    <w:pPr>
      <w:shd w:val="clear" w:color="auto" w:fill="FFFFFF"/>
      <w:suppressAutoHyphens w:val="0"/>
      <w:spacing w:after="240" w:line="240" w:lineRule="atLeast"/>
      <w:ind w:firstLine="540"/>
    </w:pPr>
    <w:rPr>
      <w:rFonts w:ascii="Symbol" w:hAnsi="Symbol"/>
      <w:b/>
      <w:bCs/>
      <w:i/>
      <w:iCs/>
      <w:sz w:val="31"/>
      <w:szCs w:val="31"/>
    </w:rPr>
  </w:style>
  <w:style w:type="paragraph" w:customStyle="1" w:styleId="31f0">
    <w:name w:val="Оглавление (3)1"/>
    <w:basedOn w:val="a1"/>
    <w:pPr>
      <w:shd w:val="clear" w:color="auto" w:fill="FFFFFF"/>
      <w:suppressAutoHyphens w:val="0"/>
      <w:spacing w:after="180" w:line="456" w:lineRule="exact"/>
      <w:ind w:hanging="320"/>
    </w:pPr>
    <w:rPr>
      <w:rFonts w:ascii="Symbol" w:hAnsi="Symbol"/>
      <w:i/>
      <w:iCs/>
      <w:sz w:val="31"/>
      <w:szCs w:val="31"/>
    </w:rPr>
  </w:style>
  <w:style w:type="paragraph" w:customStyle="1" w:styleId="9f1">
    <w:name w:val="Оглавление (9)"/>
    <w:basedOn w:val="a1"/>
    <w:pPr>
      <w:shd w:val="clear" w:color="auto" w:fill="FFFFFF"/>
      <w:suppressAutoHyphens w:val="0"/>
      <w:spacing w:before="180" w:line="240" w:lineRule="atLeast"/>
    </w:pPr>
    <w:rPr>
      <w:rFonts w:ascii="Symbol" w:hAnsi="Symbol"/>
      <w:sz w:val="32"/>
      <w:szCs w:val="32"/>
      <w:lang w:val="en-US"/>
    </w:rPr>
  </w:style>
  <w:style w:type="paragraph" w:customStyle="1" w:styleId="51d">
    <w:name w:val="Оглавление (5)1"/>
    <w:basedOn w:val="a1"/>
    <w:pPr>
      <w:shd w:val="clear" w:color="auto" w:fill="FFFFFF"/>
      <w:suppressAutoHyphens w:val="0"/>
      <w:spacing w:line="240" w:lineRule="atLeast"/>
      <w:ind w:firstLine="540"/>
    </w:pPr>
    <w:rPr>
      <w:rFonts w:ascii="Symbol" w:hAnsi="Symbol"/>
      <w:i/>
      <w:iCs/>
      <w:smallCaps/>
      <w:spacing w:val="20"/>
      <w:sz w:val="32"/>
      <w:szCs w:val="32"/>
    </w:rPr>
  </w:style>
  <w:style w:type="paragraph" w:customStyle="1" w:styleId="616">
    <w:name w:val="Оглавление (6)1"/>
    <w:basedOn w:val="a1"/>
    <w:pPr>
      <w:shd w:val="clear" w:color="auto" w:fill="FFFFFF"/>
      <w:suppressAutoHyphens w:val="0"/>
      <w:spacing w:after="240" w:line="240" w:lineRule="atLeast"/>
      <w:ind w:firstLine="540"/>
    </w:pPr>
    <w:rPr>
      <w:rFonts w:ascii="Symbol" w:hAnsi="Symbol"/>
      <w:b/>
      <w:bCs/>
      <w:i/>
      <w:iCs/>
      <w:sz w:val="31"/>
      <w:szCs w:val="31"/>
    </w:rPr>
  </w:style>
  <w:style w:type="paragraph" w:customStyle="1" w:styleId="2010">
    <w:name w:val="Основной текст (20)1"/>
    <w:basedOn w:val="a1"/>
    <w:pPr>
      <w:shd w:val="clear" w:color="auto" w:fill="FFFFFF"/>
      <w:suppressAutoHyphens w:val="0"/>
      <w:spacing w:line="240" w:lineRule="atLeast"/>
    </w:pPr>
    <w:rPr>
      <w:rFonts w:ascii="Symbol" w:hAnsi="Symbol"/>
      <w:i/>
      <w:iCs/>
      <w:sz w:val="23"/>
      <w:szCs w:val="23"/>
    </w:rPr>
  </w:style>
  <w:style w:type="paragraph" w:customStyle="1" w:styleId="6210">
    <w:name w:val="Заголовок №6 (2)1"/>
    <w:basedOn w:val="a1"/>
    <w:pPr>
      <w:shd w:val="clear" w:color="auto" w:fill="FFFFFF"/>
      <w:suppressAutoHyphens w:val="0"/>
      <w:spacing w:after="180" w:line="240" w:lineRule="atLeast"/>
      <w:ind w:hanging="900"/>
    </w:pPr>
    <w:rPr>
      <w:rFonts w:ascii="Symbol" w:hAnsi="Symbol"/>
      <w:b/>
      <w:bCs/>
      <w:sz w:val="27"/>
      <w:szCs w:val="27"/>
    </w:rPr>
  </w:style>
  <w:style w:type="paragraph" w:customStyle="1" w:styleId="2113">
    <w:name w:val="Основной текст (21)1"/>
    <w:basedOn w:val="a1"/>
    <w:pPr>
      <w:shd w:val="clear" w:color="auto" w:fill="FFFFFF"/>
      <w:suppressAutoHyphens w:val="0"/>
      <w:spacing w:line="240" w:lineRule="atLeast"/>
    </w:pPr>
    <w:rPr>
      <w:rFonts w:ascii="Symbol" w:hAnsi="Symbol"/>
      <w:sz w:val="15"/>
      <w:szCs w:val="15"/>
    </w:rPr>
  </w:style>
  <w:style w:type="paragraph" w:customStyle="1" w:styleId="2210">
    <w:name w:val="Основной текст (22)1"/>
    <w:basedOn w:val="a1"/>
    <w:pPr>
      <w:shd w:val="clear" w:color="auto" w:fill="FFFFFF"/>
      <w:suppressAutoHyphens w:val="0"/>
      <w:spacing w:line="240" w:lineRule="atLeast"/>
    </w:pPr>
    <w:rPr>
      <w:rFonts w:ascii="Symbol" w:hAnsi="Symbol"/>
      <w:sz w:val="17"/>
      <w:szCs w:val="17"/>
    </w:rPr>
  </w:style>
  <w:style w:type="paragraph" w:customStyle="1" w:styleId="4fff7">
    <w:name w:val="Подпись к таблице (4)"/>
    <w:basedOn w:val="a1"/>
    <w:pPr>
      <w:shd w:val="clear" w:color="auto" w:fill="FFFFFF"/>
      <w:suppressAutoHyphens w:val="0"/>
      <w:spacing w:line="240" w:lineRule="atLeast"/>
    </w:pPr>
    <w:rPr>
      <w:rFonts w:ascii="Symbol" w:hAnsi="Symbol"/>
      <w:b/>
      <w:bCs/>
      <w:sz w:val="17"/>
      <w:szCs w:val="17"/>
    </w:rPr>
  </w:style>
  <w:style w:type="paragraph" w:customStyle="1" w:styleId="51e">
    <w:name w:val="Подпись к таблице (5)1"/>
    <w:basedOn w:val="a1"/>
    <w:pPr>
      <w:shd w:val="clear" w:color="auto" w:fill="FFFFFF"/>
      <w:suppressAutoHyphens w:val="0"/>
      <w:spacing w:line="240" w:lineRule="atLeast"/>
    </w:pPr>
    <w:rPr>
      <w:rFonts w:ascii="Symbol" w:hAnsi="Symbol"/>
      <w:sz w:val="15"/>
      <w:szCs w:val="15"/>
    </w:rPr>
  </w:style>
  <w:style w:type="paragraph" w:customStyle="1" w:styleId="21f7">
    <w:name w:val="Подпись к картинке (2)1"/>
    <w:basedOn w:val="a1"/>
    <w:pPr>
      <w:shd w:val="clear" w:color="auto" w:fill="FFFFFF"/>
      <w:suppressAutoHyphens w:val="0"/>
      <w:spacing w:line="322" w:lineRule="exact"/>
    </w:pPr>
    <w:rPr>
      <w:rFonts w:ascii="Symbol" w:hAnsi="Symbol"/>
      <w:sz w:val="27"/>
      <w:szCs w:val="27"/>
    </w:rPr>
  </w:style>
  <w:style w:type="paragraph" w:customStyle="1" w:styleId="14f2">
    <w:name w:val="Заголовок №1 (4)"/>
    <w:basedOn w:val="a1"/>
    <w:pPr>
      <w:shd w:val="clear" w:color="auto" w:fill="FFFFFF"/>
      <w:suppressAutoHyphens w:val="0"/>
      <w:spacing w:before="360" w:after="120" w:line="240" w:lineRule="atLeast"/>
      <w:ind w:firstLine="580"/>
    </w:pPr>
    <w:rPr>
      <w:rFonts w:ascii="Symbol" w:hAnsi="Symbol"/>
      <w:spacing w:val="30"/>
      <w:sz w:val="23"/>
      <w:szCs w:val="23"/>
    </w:rPr>
  </w:style>
  <w:style w:type="paragraph" w:customStyle="1" w:styleId="617">
    <w:name w:val="Подпись к таблице (6)1"/>
    <w:basedOn w:val="a1"/>
    <w:pPr>
      <w:shd w:val="clear" w:color="auto" w:fill="FFFFFF"/>
      <w:suppressAutoHyphens w:val="0"/>
      <w:spacing w:line="240" w:lineRule="atLeast"/>
    </w:pPr>
    <w:rPr>
      <w:rFonts w:ascii="Symbol" w:hAnsi="Symbol"/>
      <w:sz w:val="27"/>
      <w:szCs w:val="27"/>
    </w:rPr>
  </w:style>
  <w:style w:type="paragraph" w:customStyle="1" w:styleId="2510">
    <w:name w:val="Основной текст (25)1"/>
    <w:basedOn w:val="a1"/>
    <w:pPr>
      <w:shd w:val="clear" w:color="auto" w:fill="FFFFFF"/>
      <w:suppressAutoHyphens w:val="0"/>
      <w:spacing w:line="240" w:lineRule="exact"/>
      <w:ind w:hanging="360"/>
      <w:jc w:val="center"/>
    </w:pPr>
    <w:rPr>
      <w:rFonts w:ascii="Symbol" w:hAnsi="Symbol"/>
      <w:b/>
      <w:bCs/>
      <w:sz w:val="23"/>
      <w:szCs w:val="23"/>
    </w:rPr>
  </w:style>
  <w:style w:type="paragraph" w:customStyle="1" w:styleId="2610">
    <w:name w:val="Основной текст (26)1"/>
    <w:basedOn w:val="a1"/>
    <w:pPr>
      <w:shd w:val="clear" w:color="auto" w:fill="FFFFFF"/>
      <w:suppressAutoHyphens w:val="0"/>
      <w:spacing w:after="240" w:line="240" w:lineRule="atLeast"/>
    </w:pPr>
    <w:rPr>
      <w:rFonts w:ascii="Symbol" w:hAnsi="Symbol"/>
      <w:b/>
      <w:bCs/>
      <w:i/>
      <w:iCs/>
      <w:sz w:val="31"/>
      <w:szCs w:val="31"/>
    </w:rPr>
  </w:style>
  <w:style w:type="paragraph" w:customStyle="1" w:styleId="2511">
    <w:name w:val="Заголовок №2 (5)1"/>
    <w:basedOn w:val="a1"/>
    <w:pPr>
      <w:shd w:val="clear" w:color="auto" w:fill="FFFFFF"/>
      <w:suppressAutoHyphens w:val="0"/>
      <w:spacing w:after="240" w:line="240" w:lineRule="atLeast"/>
    </w:pPr>
    <w:rPr>
      <w:rFonts w:ascii="Symbol" w:hAnsi="Symbol"/>
      <w:i/>
      <w:iCs/>
      <w:sz w:val="31"/>
      <w:szCs w:val="31"/>
    </w:rPr>
  </w:style>
  <w:style w:type="paragraph" w:customStyle="1" w:styleId="3010">
    <w:name w:val="Основной текст (30)1"/>
    <w:basedOn w:val="a1"/>
    <w:pPr>
      <w:shd w:val="clear" w:color="auto" w:fill="FFFFFF"/>
      <w:suppressAutoHyphens w:val="0"/>
      <w:spacing w:line="240" w:lineRule="atLeast"/>
    </w:pPr>
    <w:rPr>
      <w:rFonts w:ascii="Symbol" w:hAnsi="Symbol"/>
      <w:sz w:val="19"/>
      <w:szCs w:val="19"/>
    </w:rPr>
  </w:style>
  <w:style w:type="paragraph" w:customStyle="1" w:styleId="3310">
    <w:name w:val="Заголовок №3 (3)1"/>
    <w:basedOn w:val="a1"/>
    <w:pPr>
      <w:shd w:val="clear" w:color="auto" w:fill="FFFFFF"/>
      <w:suppressAutoHyphens w:val="0"/>
      <w:spacing w:after="300" w:line="240" w:lineRule="atLeast"/>
    </w:pPr>
    <w:rPr>
      <w:b/>
      <w:bCs/>
      <w:spacing w:val="80"/>
      <w:sz w:val="32"/>
      <w:szCs w:val="32"/>
    </w:rPr>
  </w:style>
  <w:style w:type="paragraph" w:customStyle="1" w:styleId="3410">
    <w:name w:val="Заголовок №3 (4)1"/>
    <w:basedOn w:val="a1"/>
    <w:pPr>
      <w:shd w:val="clear" w:color="auto" w:fill="FFFFFF"/>
      <w:suppressAutoHyphens w:val="0"/>
      <w:spacing w:after="300" w:line="240" w:lineRule="atLeast"/>
    </w:pPr>
    <w:rPr>
      <w:b/>
      <w:bCs/>
      <w:sz w:val="32"/>
      <w:szCs w:val="32"/>
    </w:rPr>
  </w:style>
  <w:style w:type="paragraph" w:customStyle="1" w:styleId="1512">
    <w:name w:val="Заголовок №1 (5)1"/>
    <w:basedOn w:val="a1"/>
    <w:pPr>
      <w:shd w:val="clear" w:color="auto" w:fill="FFFFFF"/>
      <w:suppressAutoHyphens w:val="0"/>
      <w:spacing w:line="557" w:lineRule="exact"/>
      <w:ind w:firstLine="540"/>
    </w:pPr>
    <w:rPr>
      <w:rFonts w:ascii="Symbol" w:hAnsi="Symbol"/>
      <w:b/>
      <w:bCs/>
      <w:i/>
      <w:iCs/>
      <w:sz w:val="31"/>
      <w:szCs w:val="31"/>
    </w:rPr>
  </w:style>
  <w:style w:type="paragraph" w:customStyle="1" w:styleId="441">
    <w:name w:val="Заголовок №4 (4)"/>
    <w:basedOn w:val="a1"/>
    <w:pPr>
      <w:shd w:val="clear" w:color="auto" w:fill="FFFFFF"/>
      <w:suppressAutoHyphens w:val="0"/>
      <w:spacing w:line="480" w:lineRule="exact"/>
      <w:ind w:hanging="620"/>
    </w:pPr>
    <w:rPr>
      <w:rFonts w:ascii="Symbol" w:hAnsi="Symbol"/>
      <w:sz w:val="27"/>
      <w:szCs w:val="27"/>
    </w:rPr>
  </w:style>
  <w:style w:type="paragraph" w:customStyle="1" w:styleId="717">
    <w:name w:val="Подпись к таблице (7)1"/>
    <w:basedOn w:val="a1"/>
    <w:pPr>
      <w:shd w:val="clear" w:color="auto" w:fill="FFFFFF"/>
      <w:suppressAutoHyphens w:val="0"/>
      <w:spacing w:line="240" w:lineRule="atLeast"/>
    </w:pPr>
    <w:rPr>
      <w:rFonts w:ascii="Symbol" w:hAnsi="Symbol"/>
      <w:b/>
      <w:bCs/>
      <w:sz w:val="23"/>
      <w:szCs w:val="23"/>
    </w:rPr>
  </w:style>
  <w:style w:type="paragraph" w:customStyle="1" w:styleId="731">
    <w:name w:val="Знак Знак73"/>
    <w:basedOn w:val="a1"/>
    <w:pPr>
      <w:suppressAutoHyphens w:val="0"/>
    </w:pPr>
    <w:rPr>
      <w:rFonts w:ascii="Symbol" w:hAnsi="Symbol"/>
      <w:color w:val="000000"/>
      <w:sz w:val="20"/>
      <w:szCs w:val="20"/>
      <w:lang w:val="en-US"/>
    </w:rPr>
  </w:style>
  <w:style w:type="paragraph" w:customStyle="1" w:styleId="2160">
    <w:name w:val="Основной текст 216"/>
    <w:basedOn w:val="185"/>
    <w:pPr>
      <w:widowControl/>
      <w:spacing w:line="100" w:lineRule="atLeast"/>
      <w:ind w:left="-540" w:firstLine="540"/>
    </w:pPr>
    <w:rPr>
      <w:sz w:val="28"/>
    </w:rPr>
  </w:style>
  <w:style w:type="paragraph" w:customStyle="1" w:styleId="1ffffffffc">
    <w:name w:val="Знак Знак Знак1"/>
    <w:basedOn w:val="a1"/>
    <w:pPr>
      <w:suppressAutoHyphens w:val="0"/>
      <w:spacing w:after="160" w:line="240" w:lineRule="exact"/>
    </w:pPr>
    <w:rPr>
      <w:rFonts w:ascii="Symbol" w:hAnsi="Symbol"/>
      <w:sz w:val="20"/>
      <w:szCs w:val="20"/>
      <w:lang w:val="en-US"/>
    </w:rPr>
  </w:style>
  <w:style w:type="paragraph" w:customStyle="1" w:styleId="afffffffffffffffffffffffffa">
    <w:name w:val="ГЛ Ненумерованый список"/>
    <w:basedOn w:val="a1"/>
    <w:pPr>
      <w:shd w:val="clear" w:color="auto" w:fill="FFFFFF"/>
      <w:suppressAutoHyphens w:val="0"/>
    </w:pPr>
    <w:rPr>
      <w:rFonts w:ascii="Symbol" w:hAnsi="Symbol"/>
      <w:color w:val="000000"/>
      <w:spacing w:val="-5"/>
      <w:sz w:val="28"/>
      <w:lang w:val="uk-UA"/>
    </w:rPr>
  </w:style>
  <w:style w:type="paragraph" w:customStyle="1" w:styleId="NumPar1">
    <w:name w:val="NumPar 1"/>
    <w:basedOn w:val="a1"/>
    <w:pPr>
      <w:tabs>
        <w:tab w:val="num" w:pos="360"/>
      </w:tabs>
      <w:suppressAutoHyphens w:val="0"/>
      <w:spacing w:before="120" w:after="120"/>
      <w:ind w:left="284" w:hanging="284"/>
      <w:outlineLvl w:val="0"/>
    </w:pPr>
    <w:rPr>
      <w:rFonts w:ascii="Symbol" w:hAnsi="Symbol"/>
      <w:lang w:val="en-GB"/>
    </w:rPr>
  </w:style>
  <w:style w:type="paragraph" w:customStyle="1" w:styleId="NumPar2">
    <w:name w:val="NumPar 2"/>
    <w:basedOn w:val="a1"/>
    <w:pPr>
      <w:numPr>
        <w:ilvl w:val="1"/>
        <w:numId w:val="1"/>
      </w:numPr>
      <w:suppressAutoHyphens w:val="0"/>
      <w:spacing w:before="120" w:after="120"/>
      <w:outlineLvl w:val="1"/>
    </w:pPr>
    <w:rPr>
      <w:rFonts w:ascii="Symbol" w:hAnsi="Symbol"/>
      <w:lang w:val="en-GB"/>
    </w:rPr>
  </w:style>
  <w:style w:type="paragraph" w:customStyle="1" w:styleId="NumPar3">
    <w:name w:val="NumPar 3"/>
    <w:basedOn w:val="a1"/>
    <w:pPr>
      <w:numPr>
        <w:ilvl w:val="2"/>
        <w:numId w:val="1"/>
      </w:numPr>
      <w:suppressAutoHyphens w:val="0"/>
      <w:spacing w:before="120" w:after="120"/>
      <w:outlineLvl w:val="2"/>
    </w:pPr>
    <w:rPr>
      <w:rFonts w:ascii="Symbol" w:hAnsi="Symbol"/>
      <w:lang w:val="en-GB"/>
    </w:rPr>
  </w:style>
  <w:style w:type="paragraph" w:customStyle="1" w:styleId="NumPar4">
    <w:name w:val="NumPar 4"/>
    <w:basedOn w:val="a1"/>
    <w:pPr>
      <w:numPr>
        <w:ilvl w:val="3"/>
        <w:numId w:val="1"/>
      </w:numPr>
      <w:suppressAutoHyphens w:val="0"/>
      <w:spacing w:before="120" w:after="120"/>
      <w:outlineLvl w:val="3"/>
    </w:pPr>
    <w:rPr>
      <w:rFonts w:ascii="Symbol" w:hAnsi="Symbol"/>
      <w:lang w:val="en-GB"/>
    </w:rPr>
  </w:style>
  <w:style w:type="paragraph" w:customStyle="1" w:styleId="1ffffffffd">
    <w:name w:val="Знак Знак1 Знак Знак Знак Знак Знак Знак Знак Знак Знак Знак"/>
    <w:basedOn w:val="a1"/>
    <w:pPr>
      <w:suppressAutoHyphens w:val="0"/>
    </w:pPr>
    <w:rPr>
      <w:rFonts w:ascii="Symbol" w:hAnsi="Symbol"/>
      <w:sz w:val="20"/>
      <w:szCs w:val="20"/>
      <w:lang w:val="en-US"/>
    </w:rPr>
  </w:style>
  <w:style w:type="paragraph" w:customStyle="1" w:styleId="11fa">
    <w:name w:val="Знак Знак1 Знак Знак Знак1"/>
    <w:basedOn w:val="a1"/>
    <w:pPr>
      <w:suppressAutoHyphens w:val="0"/>
    </w:pPr>
    <w:rPr>
      <w:rFonts w:ascii="Symbol" w:hAnsi="Symbol"/>
      <w:sz w:val="20"/>
      <w:szCs w:val="20"/>
      <w:lang w:val="en-US"/>
    </w:rPr>
  </w:style>
  <w:style w:type="paragraph" w:customStyle="1" w:styleId="cap">
    <w:name w:val="cap"/>
    <w:basedOn w:val="a1"/>
    <w:pPr>
      <w:suppressAutoHyphens w:val="0"/>
      <w:spacing w:after="45"/>
      <w:jc w:val="center"/>
    </w:pPr>
    <w:rPr>
      <w:rFonts w:ascii="Symbol" w:hAnsi="Symbol"/>
      <w:color w:val="FFFFCA"/>
      <w:sz w:val="18"/>
      <w:szCs w:val="18"/>
    </w:rPr>
  </w:style>
  <w:style w:type="paragraph" w:customStyle="1" w:styleId="Style110">
    <w:name w:val="Style11"/>
    <w:basedOn w:val="a1"/>
    <w:pPr>
      <w:suppressAutoHyphens w:val="0"/>
      <w:spacing w:line="187" w:lineRule="exact"/>
    </w:pPr>
    <w:rPr>
      <w:rFonts w:ascii="Symbol" w:hAnsi="Symbol"/>
    </w:rPr>
  </w:style>
  <w:style w:type="paragraph" w:customStyle="1" w:styleId="Style19">
    <w:name w:val="Style19"/>
    <w:basedOn w:val="a1"/>
    <w:uiPriority w:val="99"/>
    <w:pPr>
      <w:suppressAutoHyphens w:val="0"/>
    </w:pPr>
    <w:rPr>
      <w:rFonts w:ascii="Symbol" w:hAnsi="Symbol"/>
    </w:rPr>
  </w:style>
  <w:style w:type="paragraph" w:customStyle="1" w:styleId="Style27">
    <w:name w:val="Style27"/>
    <w:basedOn w:val="a1"/>
    <w:uiPriority w:val="99"/>
    <w:pPr>
      <w:suppressAutoHyphens w:val="0"/>
      <w:spacing w:line="245" w:lineRule="exact"/>
    </w:pPr>
    <w:rPr>
      <w:rFonts w:ascii="Symbol" w:hAnsi="Symbol"/>
    </w:rPr>
  </w:style>
  <w:style w:type="paragraph" w:customStyle="1" w:styleId="Style24">
    <w:name w:val="Style24"/>
    <w:basedOn w:val="a1"/>
    <w:pPr>
      <w:suppressAutoHyphens w:val="0"/>
    </w:pPr>
    <w:rPr>
      <w:rFonts w:ascii="Symbol" w:hAnsi="Symbol"/>
    </w:rPr>
  </w:style>
  <w:style w:type="paragraph" w:customStyle="1" w:styleId="Style310">
    <w:name w:val="Style31"/>
    <w:basedOn w:val="a1"/>
    <w:uiPriority w:val="99"/>
    <w:pPr>
      <w:suppressAutoHyphens w:val="0"/>
    </w:pPr>
    <w:rPr>
      <w:rFonts w:ascii="Symbol" w:hAnsi="Symbol"/>
    </w:rPr>
  </w:style>
  <w:style w:type="paragraph" w:customStyle="1" w:styleId="Style17">
    <w:name w:val="Style17"/>
    <w:basedOn w:val="a1"/>
    <w:uiPriority w:val="99"/>
    <w:pPr>
      <w:suppressAutoHyphens w:val="0"/>
      <w:spacing w:line="278" w:lineRule="exact"/>
      <w:ind w:hanging="662"/>
    </w:pPr>
    <w:rPr>
      <w:rFonts w:ascii="Symbol" w:hAnsi="Symbol"/>
    </w:rPr>
  </w:style>
  <w:style w:type="paragraph" w:customStyle="1" w:styleId="Style20">
    <w:name w:val="Style20"/>
    <w:basedOn w:val="a1"/>
    <w:pPr>
      <w:suppressAutoHyphens w:val="0"/>
      <w:spacing w:line="206" w:lineRule="exact"/>
    </w:pPr>
    <w:rPr>
      <w:rFonts w:ascii="Symbol" w:hAnsi="Symbol"/>
    </w:rPr>
  </w:style>
  <w:style w:type="paragraph" w:customStyle="1" w:styleId="Style13">
    <w:name w:val="Style13"/>
    <w:basedOn w:val="a1"/>
    <w:pPr>
      <w:suppressAutoHyphens w:val="0"/>
    </w:pPr>
    <w:rPr>
      <w:rFonts w:ascii="Symbol" w:hAnsi="Symbol"/>
    </w:rPr>
  </w:style>
  <w:style w:type="paragraph" w:customStyle="1" w:styleId="1ffffffffe">
    <w:name w:val="Знак Знак1 Знак Знак Знак Знак Знак Знак"/>
    <w:basedOn w:val="a1"/>
    <w:pPr>
      <w:suppressAutoHyphens w:val="0"/>
    </w:pPr>
    <w:rPr>
      <w:rFonts w:ascii="Symbol" w:hAnsi="Symbol"/>
      <w:sz w:val="20"/>
      <w:szCs w:val="20"/>
      <w:lang w:val="en-US"/>
    </w:rPr>
  </w:style>
  <w:style w:type="paragraph" w:customStyle="1" w:styleId="Style18">
    <w:name w:val="Style18"/>
    <w:basedOn w:val="a1"/>
    <w:uiPriority w:val="99"/>
    <w:pPr>
      <w:suppressAutoHyphens w:val="0"/>
      <w:spacing w:line="237" w:lineRule="exact"/>
      <w:ind w:firstLine="494"/>
    </w:pPr>
    <w:rPr>
      <w:rFonts w:ascii="Symbol" w:hAnsi="Symbol"/>
    </w:rPr>
  </w:style>
  <w:style w:type="paragraph" w:customStyle="1" w:styleId="Style28">
    <w:name w:val="Style28"/>
    <w:basedOn w:val="a1"/>
    <w:pPr>
      <w:suppressAutoHyphens w:val="0"/>
      <w:spacing w:line="226" w:lineRule="exact"/>
      <w:ind w:firstLine="576"/>
    </w:pPr>
    <w:rPr>
      <w:rFonts w:ascii="Symbol" w:hAnsi="Symbol"/>
    </w:rPr>
  </w:style>
  <w:style w:type="paragraph" w:customStyle="1" w:styleId="afffffffffffffffffffffffffb">
    <w:name w:val="......."/>
    <w:basedOn w:val="Default"/>
    <w:pPr>
      <w:suppressAutoHyphens w:val="0"/>
    </w:pPr>
    <w:rPr>
      <w:rFonts w:ascii="font291" w:eastAsia="Symbol" w:hAnsi="font291"/>
      <w:color w:val="00000A"/>
    </w:rPr>
  </w:style>
  <w:style w:type="paragraph" w:customStyle="1" w:styleId="HTML3">
    <w:name w:val="........... HTML"/>
    <w:basedOn w:val="Default"/>
    <w:pPr>
      <w:suppressAutoHyphens w:val="0"/>
    </w:pPr>
    <w:rPr>
      <w:rFonts w:ascii="font291" w:eastAsia="Symbol" w:hAnsi="font291"/>
      <w:color w:val="00000A"/>
    </w:rPr>
  </w:style>
  <w:style w:type="paragraph" w:customStyle="1" w:styleId="192">
    <w:name w:val="Обычный19"/>
    <w:pPr>
      <w:suppressAutoHyphens/>
    </w:pPr>
    <w:rPr>
      <w:lang w:eastAsia="ar-SA"/>
    </w:rPr>
  </w:style>
  <w:style w:type="paragraph" w:customStyle="1" w:styleId="1-21">
    <w:name w:val="Средняя сетка 1 - Акцент 21"/>
    <w:basedOn w:val="a1"/>
    <w:pPr>
      <w:suppressAutoHyphens w:val="0"/>
      <w:ind w:left="720"/>
    </w:pPr>
    <w:rPr>
      <w:rFonts w:ascii="Symbol" w:hAnsi="Symbol"/>
      <w:sz w:val="20"/>
      <w:szCs w:val="20"/>
    </w:rPr>
  </w:style>
  <w:style w:type="paragraph" w:customStyle="1" w:styleId="Bodytext27">
    <w:name w:val="Body text (2)"/>
    <w:basedOn w:val="a1"/>
    <w:pPr>
      <w:shd w:val="clear" w:color="auto" w:fill="FFFFFF"/>
      <w:suppressAutoHyphens w:val="0"/>
      <w:spacing w:line="240" w:lineRule="atLeast"/>
    </w:pPr>
    <w:rPr>
      <w:rFonts w:ascii="Symbol" w:hAnsi="Symbol"/>
      <w:sz w:val="18"/>
      <w:szCs w:val="18"/>
    </w:rPr>
  </w:style>
  <w:style w:type="paragraph" w:customStyle="1" w:styleId="Bodytext32">
    <w:name w:val="Body text (3)"/>
    <w:basedOn w:val="a1"/>
    <w:pPr>
      <w:shd w:val="clear" w:color="auto" w:fill="FFFFFF"/>
      <w:suppressAutoHyphens w:val="0"/>
      <w:spacing w:line="240" w:lineRule="atLeast"/>
    </w:pPr>
    <w:rPr>
      <w:rFonts w:ascii="Symbol" w:hAnsi="Symbol"/>
      <w:b/>
      <w:bCs/>
      <w:sz w:val="18"/>
      <w:szCs w:val="18"/>
    </w:rPr>
  </w:style>
  <w:style w:type="paragraph" w:customStyle="1" w:styleId="8f3">
    <w:name w:val="Абзац списка8"/>
    <w:basedOn w:val="a1"/>
    <w:pPr>
      <w:suppressAutoHyphens w:val="0"/>
      <w:spacing w:line="276" w:lineRule="auto"/>
      <w:ind w:left="720"/>
    </w:pPr>
  </w:style>
  <w:style w:type="paragraph" w:customStyle="1" w:styleId="afffffffffffffffffffffffffc">
    <w:name w:val="ОСН_СТИЛЬ"/>
    <w:basedOn w:val="a2"/>
    <w:pPr>
      <w:suppressAutoHyphens w:val="0"/>
      <w:spacing w:after="0" w:line="360" w:lineRule="auto"/>
      <w:ind w:firstLine="709"/>
    </w:pPr>
    <w:rPr>
      <w:rFonts w:ascii="Symbol" w:hAnsi="Symbol"/>
    </w:rPr>
  </w:style>
  <w:style w:type="paragraph" w:customStyle="1" w:styleId="rvps27">
    <w:name w:val="rvps27"/>
    <w:basedOn w:val="a1"/>
    <w:pPr>
      <w:suppressAutoHyphens w:val="0"/>
      <w:spacing w:before="100" w:after="100"/>
    </w:pPr>
    <w:rPr>
      <w:rFonts w:ascii="Symbol" w:hAnsi="Symbol"/>
    </w:rPr>
  </w:style>
  <w:style w:type="paragraph" w:customStyle="1" w:styleId="nospacing0">
    <w:name w:val="nospacing"/>
    <w:basedOn w:val="a1"/>
    <w:pPr>
      <w:suppressAutoHyphens w:val="0"/>
    </w:pPr>
    <w:rPr>
      <w:rFonts w:ascii="Symbol" w:hAnsi="Symbol"/>
      <w:color w:val="000000"/>
      <w:sz w:val="16"/>
      <w:szCs w:val="16"/>
    </w:rPr>
  </w:style>
  <w:style w:type="paragraph" w:customStyle="1" w:styleId="acth">
    <w:name w:val="acth"/>
    <w:basedOn w:val="a1"/>
    <w:pPr>
      <w:suppressAutoHyphens w:val="0"/>
      <w:spacing w:before="100" w:after="100"/>
    </w:pPr>
    <w:rPr>
      <w:rFonts w:ascii="Symbol" w:hAnsi="Symbol"/>
    </w:rPr>
  </w:style>
  <w:style w:type="paragraph" w:customStyle="1" w:styleId="actd">
    <w:name w:val="actd"/>
    <w:basedOn w:val="a1"/>
    <w:pPr>
      <w:suppressAutoHyphens w:val="0"/>
      <w:spacing w:before="100" w:after="100"/>
    </w:pPr>
    <w:rPr>
      <w:rFonts w:ascii="Symbol" w:hAnsi="Symbol"/>
    </w:rPr>
  </w:style>
  <w:style w:type="paragraph" w:customStyle="1" w:styleId="normal0">
    <w:name w:val="normal0"/>
    <w:basedOn w:val="a1"/>
    <w:pPr>
      <w:suppressAutoHyphens w:val="0"/>
      <w:spacing w:before="100" w:after="100"/>
    </w:pPr>
    <w:rPr>
      <w:rFonts w:ascii="Symbol" w:hAnsi="Symbol"/>
    </w:rPr>
  </w:style>
  <w:style w:type="paragraph" w:customStyle="1" w:styleId="style250">
    <w:name w:val="style25"/>
    <w:basedOn w:val="a1"/>
    <w:pPr>
      <w:suppressAutoHyphens w:val="0"/>
      <w:spacing w:before="100" w:after="100"/>
    </w:pPr>
    <w:rPr>
      <w:rFonts w:ascii="Symbol" w:hAnsi="Symbol"/>
    </w:rPr>
  </w:style>
  <w:style w:type="paragraph" w:customStyle="1" w:styleId="style36">
    <w:name w:val="style36"/>
    <w:basedOn w:val="a1"/>
    <w:pPr>
      <w:suppressAutoHyphens w:val="0"/>
      <w:spacing w:before="100" w:after="100"/>
    </w:pPr>
    <w:rPr>
      <w:rFonts w:ascii="Symbol" w:hAnsi="Symbol"/>
    </w:rPr>
  </w:style>
  <w:style w:type="paragraph" w:customStyle="1" w:styleId="style35">
    <w:name w:val="style35"/>
    <w:basedOn w:val="a1"/>
    <w:pPr>
      <w:suppressAutoHyphens w:val="0"/>
      <w:spacing w:before="100" w:after="100"/>
    </w:pPr>
    <w:rPr>
      <w:rFonts w:ascii="Symbol" w:hAnsi="Symbol"/>
    </w:rPr>
  </w:style>
  <w:style w:type="paragraph" w:customStyle="1" w:styleId="style42">
    <w:name w:val="style42"/>
    <w:basedOn w:val="a1"/>
    <w:pPr>
      <w:suppressAutoHyphens w:val="0"/>
      <w:spacing w:before="100" w:after="100"/>
    </w:pPr>
    <w:rPr>
      <w:rFonts w:ascii="Symbol" w:hAnsi="Symbol"/>
    </w:rPr>
  </w:style>
  <w:style w:type="paragraph" w:customStyle="1" w:styleId="Style23">
    <w:name w:val="Style23"/>
    <w:basedOn w:val="a1"/>
    <w:uiPriority w:val="99"/>
    <w:pPr>
      <w:suppressAutoHyphens w:val="0"/>
      <w:spacing w:line="230" w:lineRule="exact"/>
    </w:pPr>
    <w:rPr>
      <w:rFonts w:ascii="Symbol" w:hAnsi="Symbol"/>
    </w:rPr>
  </w:style>
  <w:style w:type="paragraph" w:customStyle="1" w:styleId="Style38">
    <w:name w:val="Style38"/>
    <w:basedOn w:val="a1"/>
    <w:uiPriority w:val="99"/>
    <w:pPr>
      <w:suppressAutoHyphens w:val="0"/>
      <w:jc w:val="center"/>
    </w:pPr>
    <w:rPr>
      <w:rFonts w:ascii="Symbol" w:hAnsi="Symbol"/>
    </w:rPr>
  </w:style>
  <w:style w:type="paragraph" w:customStyle="1" w:styleId="Style26">
    <w:name w:val="Style26"/>
    <w:basedOn w:val="a1"/>
    <w:uiPriority w:val="99"/>
    <w:pPr>
      <w:suppressAutoHyphens w:val="0"/>
      <w:spacing w:line="254" w:lineRule="exact"/>
    </w:pPr>
    <w:rPr>
      <w:rFonts w:ascii="Symbol" w:hAnsi="Symbol"/>
    </w:rPr>
  </w:style>
  <w:style w:type="paragraph" w:customStyle="1" w:styleId="Style69">
    <w:name w:val="Style69"/>
    <w:basedOn w:val="a1"/>
    <w:pPr>
      <w:suppressAutoHyphens w:val="0"/>
      <w:spacing w:line="230" w:lineRule="exact"/>
    </w:pPr>
    <w:rPr>
      <w:rFonts w:ascii="Symbol" w:hAnsi="Symbol"/>
    </w:rPr>
  </w:style>
  <w:style w:type="paragraph" w:customStyle="1" w:styleId="Style34">
    <w:name w:val="Style34"/>
    <w:basedOn w:val="a1"/>
    <w:uiPriority w:val="99"/>
    <w:pPr>
      <w:suppressAutoHyphens w:val="0"/>
      <w:spacing w:line="230" w:lineRule="exact"/>
      <w:jc w:val="center"/>
    </w:pPr>
    <w:rPr>
      <w:rFonts w:ascii="Symbol" w:hAnsi="Symbol"/>
    </w:rPr>
  </w:style>
  <w:style w:type="paragraph" w:customStyle="1" w:styleId="Style33">
    <w:name w:val="Style33"/>
    <w:basedOn w:val="a1"/>
    <w:uiPriority w:val="99"/>
    <w:pPr>
      <w:suppressAutoHyphens w:val="0"/>
      <w:jc w:val="right"/>
    </w:pPr>
    <w:rPr>
      <w:rFonts w:ascii="Symbol" w:hAnsi="Symbol"/>
    </w:rPr>
  </w:style>
  <w:style w:type="paragraph" w:customStyle="1" w:styleId="afffffffffffffffffffffffffd">
    <w:name w:val="Нормальний текст"/>
    <w:basedOn w:val="a1"/>
    <w:pPr>
      <w:suppressAutoHyphens w:val="0"/>
      <w:spacing w:before="120"/>
    </w:pPr>
    <w:rPr>
      <w:rFonts w:ascii="Symbol" w:hAnsi="Symbol"/>
      <w:sz w:val="26"/>
      <w:szCs w:val="20"/>
      <w:lang w:val="uk-UA"/>
    </w:rPr>
  </w:style>
  <w:style w:type="paragraph" w:customStyle="1" w:styleId="afffffffffffffffffffffffffe">
    <w:name w:val="Таблица_заголовок"/>
    <w:basedOn w:val="a1"/>
    <w:pPr>
      <w:suppressAutoHyphens w:val="0"/>
      <w:jc w:val="center"/>
    </w:pPr>
    <w:rPr>
      <w:rFonts w:ascii="Symbol" w:hAnsi="Symbol"/>
      <w:b/>
      <w:bCs/>
      <w:color w:val="000000"/>
      <w:sz w:val="28"/>
      <w:szCs w:val="28"/>
      <w:lang w:val="uk-UA"/>
    </w:rPr>
  </w:style>
  <w:style w:type="paragraph" w:customStyle="1" w:styleId="acxspmiddle">
    <w:name w:val="acxspmiddle"/>
    <w:basedOn w:val="a1"/>
    <w:pPr>
      <w:suppressAutoHyphens w:val="0"/>
      <w:spacing w:before="100" w:after="100"/>
    </w:pPr>
    <w:rPr>
      <w:rFonts w:ascii="Symbol" w:hAnsi="Symbol"/>
    </w:rPr>
  </w:style>
  <w:style w:type="paragraph" w:customStyle="1" w:styleId="affffffffffffffffffffffffff">
    <w:name w:val="Знак Знак Знак Знак Знак Знак Знак Знак Знак"/>
    <w:basedOn w:val="a1"/>
    <w:pPr>
      <w:suppressAutoHyphens w:val="0"/>
    </w:pPr>
    <w:rPr>
      <w:rFonts w:ascii="Symbol" w:hAnsi="Symbol"/>
      <w:sz w:val="20"/>
      <w:szCs w:val="20"/>
      <w:lang w:val="en-US"/>
    </w:rPr>
  </w:style>
  <w:style w:type="paragraph" w:customStyle="1" w:styleId="NormalText">
    <w:name w:val="Normal Text"/>
    <w:basedOn w:val="1ffff2"/>
    <w:pPr>
      <w:suppressAutoHyphens w:val="0"/>
      <w:spacing w:before="0" w:after="0"/>
      <w:ind w:firstLine="567"/>
      <w:jc w:val="both"/>
    </w:pPr>
    <w:rPr>
      <w:rFonts w:ascii="Symbol" w:eastAsia="Symbol" w:hAnsi="Symbol" w:cs="Symbol"/>
      <w:sz w:val="26"/>
      <w:lang w:val="en-US"/>
    </w:rPr>
  </w:style>
  <w:style w:type="paragraph" w:customStyle="1" w:styleId="1fffffffff">
    <w:name w:val="Заг 1"/>
    <w:basedOn w:val="a1"/>
    <w:pPr>
      <w:suppressAutoHyphens w:val="0"/>
      <w:spacing w:after="240"/>
      <w:ind w:left="360" w:hanging="360"/>
      <w:jc w:val="center"/>
    </w:pPr>
    <w:rPr>
      <w:rFonts w:cs="font291"/>
      <w:b/>
      <w:sz w:val="40"/>
      <w:szCs w:val="40"/>
      <w:lang w:val="uk-UA"/>
    </w:rPr>
  </w:style>
  <w:style w:type="paragraph" w:customStyle="1" w:styleId="2ffffff4">
    <w:name w:val="Заг 2"/>
    <w:basedOn w:val="a1"/>
    <w:pPr>
      <w:suppressAutoHyphens w:val="0"/>
      <w:spacing w:after="240"/>
      <w:ind w:left="1567" w:hanging="432"/>
      <w:jc w:val="center"/>
    </w:pPr>
    <w:rPr>
      <w:rFonts w:cs="font291"/>
      <w:b/>
      <w:bCs/>
      <w:iCs/>
      <w:sz w:val="36"/>
      <w:szCs w:val="40"/>
      <w:lang w:val="uk-UA"/>
    </w:rPr>
  </w:style>
  <w:style w:type="paragraph" w:customStyle="1" w:styleId="3ffff5">
    <w:name w:val="Заг 3"/>
    <w:basedOn w:val="1ffff"/>
    <w:pPr>
      <w:suppressAutoHyphens w:val="0"/>
      <w:spacing w:after="0"/>
    </w:pPr>
    <w:rPr>
      <w:rFonts w:ascii="font291" w:hAnsi="font291" w:cs="font291"/>
      <w:b/>
      <w:sz w:val="32"/>
      <w:u w:val="single"/>
      <w:lang w:val="uk-UA"/>
    </w:rPr>
  </w:style>
  <w:style w:type="paragraph" w:customStyle="1" w:styleId="1010">
    <w:name w:val="Основной текст (10)1"/>
    <w:basedOn w:val="a1"/>
    <w:pPr>
      <w:shd w:val="clear" w:color="auto" w:fill="FFFFFF"/>
      <w:suppressAutoHyphens w:val="0"/>
      <w:spacing w:line="125" w:lineRule="exact"/>
    </w:pPr>
    <w:rPr>
      <w:rFonts w:ascii="Symbol" w:hAnsi="Symbol"/>
      <w:spacing w:val="40"/>
      <w:w w:val="300"/>
      <w:sz w:val="9"/>
      <w:szCs w:val="9"/>
      <w:lang w:val="en-US" w:eastAsia="en-US" w:bidi="en-US"/>
    </w:rPr>
  </w:style>
  <w:style w:type="paragraph" w:customStyle="1" w:styleId="Style50">
    <w:name w:val="Style50"/>
    <w:basedOn w:val="a1"/>
    <w:uiPriority w:val="99"/>
    <w:pPr>
      <w:suppressAutoHyphens w:val="0"/>
      <w:spacing w:line="230" w:lineRule="exact"/>
      <w:ind w:firstLine="427"/>
    </w:pPr>
    <w:rPr>
      <w:rFonts w:ascii="Symbol" w:hAnsi="Symbol"/>
    </w:rPr>
  </w:style>
  <w:style w:type="paragraph" w:customStyle="1" w:styleId="CharCharCharChar2">
    <w:name w:val="Char Знак Знак Char Знак Знак Char Знак Знак Char Знак Знак Знак"/>
    <w:basedOn w:val="a1"/>
    <w:pPr>
      <w:suppressAutoHyphens w:val="0"/>
    </w:pPr>
    <w:rPr>
      <w:rFonts w:ascii="Symbol" w:hAnsi="Symbol"/>
      <w:sz w:val="20"/>
      <w:szCs w:val="20"/>
      <w:lang w:val="en-US"/>
    </w:rPr>
  </w:style>
  <w:style w:type="paragraph" w:customStyle="1" w:styleId="12f0">
    <w:name w:val="Таблица с кеглем 12 пг"/>
    <w:basedOn w:val="a1"/>
    <w:pPr>
      <w:tabs>
        <w:tab w:val="clear" w:pos="709"/>
        <w:tab w:val="right" w:pos="9356"/>
      </w:tabs>
      <w:jc w:val="center"/>
    </w:pPr>
    <w:rPr>
      <w:rFonts w:ascii="Symbol" w:eastAsia="font291" w:hAnsi="Symbol"/>
    </w:rPr>
  </w:style>
  <w:style w:type="paragraph" w:customStyle="1" w:styleId="-f3">
    <w:name w:val="Таблица-заголовок"/>
    <w:basedOn w:val="a1"/>
    <w:pPr>
      <w:keepNext/>
      <w:keepLines/>
      <w:tabs>
        <w:tab w:val="clear" w:pos="709"/>
        <w:tab w:val="right" w:pos="9356"/>
      </w:tabs>
      <w:spacing w:line="360" w:lineRule="auto"/>
      <w:ind w:firstLine="709"/>
      <w:jc w:val="right"/>
    </w:pPr>
    <w:rPr>
      <w:rFonts w:ascii="Symbol" w:eastAsia="font291" w:hAnsi="Symbol"/>
      <w:sz w:val="28"/>
      <w:szCs w:val="28"/>
    </w:rPr>
  </w:style>
  <w:style w:type="paragraph" w:customStyle="1" w:styleId="618">
    <w:name w:val="Основной текст (6)1"/>
    <w:basedOn w:val="a1"/>
    <w:pPr>
      <w:shd w:val="clear" w:color="auto" w:fill="FFFFFF"/>
      <w:suppressAutoHyphens w:val="0"/>
      <w:spacing w:line="240" w:lineRule="atLeast"/>
    </w:pPr>
    <w:rPr>
      <w:rFonts w:ascii="Symbol" w:hAnsi="Symbol"/>
      <w:b/>
      <w:bCs/>
      <w:sz w:val="30"/>
      <w:szCs w:val="30"/>
      <w:lang w:val="de-DE" w:eastAsia="de-DE" w:bidi="de-DE"/>
    </w:rPr>
  </w:style>
  <w:style w:type="paragraph" w:customStyle="1" w:styleId="5210">
    <w:name w:val="Заголовок №5 (2)1"/>
    <w:basedOn w:val="a1"/>
    <w:pPr>
      <w:shd w:val="clear" w:color="auto" w:fill="FFFFFF"/>
      <w:suppressAutoHyphens w:val="0"/>
      <w:spacing w:after="180" w:line="240" w:lineRule="atLeast"/>
    </w:pPr>
    <w:rPr>
      <w:rFonts w:ascii="Symbol" w:hAnsi="Symbol"/>
      <w:b/>
      <w:bCs/>
      <w:sz w:val="28"/>
      <w:szCs w:val="28"/>
    </w:rPr>
  </w:style>
  <w:style w:type="paragraph" w:customStyle="1" w:styleId="21f8">
    <w:name w:val="Сноска (2)1"/>
    <w:basedOn w:val="a1"/>
    <w:pPr>
      <w:shd w:val="clear" w:color="auto" w:fill="FFFFFF"/>
      <w:suppressAutoHyphens w:val="0"/>
      <w:spacing w:line="240" w:lineRule="atLeast"/>
      <w:ind w:firstLine="440"/>
    </w:pPr>
    <w:rPr>
      <w:rFonts w:ascii="Symbol" w:hAnsi="Symbol"/>
      <w:i/>
      <w:iCs/>
      <w:sz w:val="17"/>
      <w:szCs w:val="17"/>
    </w:rPr>
  </w:style>
  <w:style w:type="paragraph" w:customStyle="1" w:styleId="41e">
    <w:name w:val="Сноска (4)1"/>
    <w:basedOn w:val="a1"/>
    <w:pPr>
      <w:shd w:val="clear" w:color="auto" w:fill="FFFFFF"/>
      <w:suppressAutoHyphens w:val="0"/>
      <w:spacing w:line="211" w:lineRule="exact"/>
      <w:ind w:firstLine="400"/>
    </w:pPr>
    <w:rPr>
      <w:rFonts w:ascii="Symbol" w:hAnsi="Symbol"/>
      <w:b/>
      <w:bCs/>
      <w:sz w:val="12"/>
      <w:szCs w:val="12"/>
    </w:rPr>
  </w:style>
  <w:style w:type="paragraph" w:customStyle="1" w:styleId="style130">
    <w:name w:val="style13"/>
    <w:basedOn w:val="a1"/>
    <w:pPr>
      <w:suppressAutoHyphens w:val="0"/>
      <w:spacing w:before="100" w:after="100"/>
    </w:pPr>
    <w:rPr>
      <w:rFonts w:ascii="Symbol" w:hAnsi="Symbol"/>
    </w:rPr>
  </w:style>
  <w:style w:type="paragraph" w:customStyle="1" w:styleId="12f1">
    <w:name w:val="Знак1 Знак Знак Знак2"/>
    <w:basedOn w:val="a1"/>
    <w:pPr>
      <w:suppressAutoHyphens w:val="0"/>
    </w:pPr>
    <w:rPr>
      <w:rFonts w:ascii="Symbol" w:hAnsi="Symbol"/>
      <w:sz w:val="20"/>
      <w:szCs w:val="20"/>
      <w:lang w:val="en-US"/>
    </w:rPr>
  </w:style>
  <w:style w:type="paragraph" w:customStyle="1" w:styleId="1fffffffff0">
    <w:name w:val="Знак Знак Знак Знак Знак Знак Знак Знак Знак1"/>
    <w:basedOn w:val="a1"/>
    <w:pPr>
      <w:suppressAutoHyphens w:val="0"/>
    </w:pPr>
    <w:rPr>
      <w:rFonts w:ascii="Symbol" w:hAnsi="Symbol"/>
      <w:sz w:val="20"/>
      <w:szCs w:val="20"/>
      <w:lang w:val="en-US"/>
    </w:rPr>
  </w:style>
  <w:style w:type="paragraph" w:customStyle="1" w:styleId="1fffffffff1">
    <w:name w:val="Знак Знак Знак Знак Знак Знак Знак Знак Знак Знак Знак Знак Знак Знак Знак Знак1"/>
    <w:basedOn w:val="a1"/>
    <w:pPr>
      <w:suppressAutoHyphens w:val="0"/>
    </w:pPr>
    <w:rPr>
      <w:rFonts w:ascii="Symbol" w:hAnsi="Symbol"/>
      <w:color w:val="000000"/>
      <w:sz w:val="20"/>
      <w:szCs w:val="20"/>
      <w:lang w:val="en-US"/>
    </w:rPr>
  </w:style>
  <w:style w:type="paragraph" w:customStyle="1" w:styleId="721">
    <w:name w:val="Знак Знак72"/>
    <w:basedOn w:val="a1"/>
    <w:pPr>
      <w:suppressAutoHyphens w:val="0"/>
    </w:pPr>
    <w:rPr>
      <w:rFonts w:ascii="Symbol" w:hAnsi="Symbol"/>
      <w:color w:val="000000"/>
      <w:sz w:val="20"/>
      <w:szCs w:val="20"/>
      <w:lang w:val="en-US"/>
    </w:rPr>
  </w:style>
  <w:style w:type="paragraph" w:customStyle="1" w:styleId="2170">
    <w:name w:val="Основной текст 217"/>
    <w:basedOn w:val="192"/>
    <w:pPr>
      <w:ind w:left="-540" w:firstLine="540"/>
      <w:jc w:val="both"/>
    </w:pPr>
    <w:rPr>
      <w:sz w:val="28"/>
    </w:rPr>
  </w:style>
  <w:style w:type="paragraph" w:customStyle="1" w:styleId="1fffffffff2">
    <w:name w:val="Основний текст1"/>
    <w:basedOn w:val="a1"/>
    <w:uiPriority w:val="99"/>
    <w:pPr>
      <w:shd w:val="clear" w:color="auto" w:fill="FFFFFF"/>
      <w:suppressAutoHyphens w:val="0"/>
      <w:spacing w:after="300" w:line="240" w:lineRule="atLeast"/>
    </w:pPr>
    <w:rPr>
      <w:sz w:val="19"/>
      <w:szCs w:val="19"/>
    </w:rPr>
  </w:style>
  <w:style w:type="paragraph" w:customStyle="1" w:styleId="2ffffff5">
    <w:name w:val="Титул2_автор"/>
    <w:basedOn w:val="a1"/>
    <w:pPr>
      <w:suppressAutoHyphens w:val="0"/>
      <w:spacing w:before="1000"/>
      <w:jc w:val="center"/>
    </w:pPr>
    <w:rPr>
      <w:rFonts w:ascii="Symbol" w:hAnsi="Symbol"/>
      <w:b/>
      <w:caps/>
      <w:szCs w:val="20"/>
      <w:lang w:val="uk-UA"/>
    </w:rPr>
  </w:style>
  <w:style w:type="paragraph" w:customStyle="1" w:styleId="Style39">
    <w:name w:val="Style39"/>
    <w:basedOn w:val="a1"/>
    <w:pPr>
      <w:suppressAutoHyphens w:val="0"/>
    </w:pPr>
    <w:rPr>
      <w:rFonts w:ascii="Symbol" w:hAnsi="Symbol"/>
    </w:rPr>
  </w:style>
  <w:style w:type="paragraph" w:customStyle="1" w:styleId="Style43">
    <w:name w:val="Style43"/>
    <w:basedOn w:val="a1"/>
    <w:uiPriority w:val="99"/>
    <w:pPr>
      <w:suppressAutoHyphens w:val="0"/>
    </w:pPr>
    <w:rPr>
      <w:rFonts w:ascii="Symbol" w:hAnsi="Symbol"/>
    </w:rPr>
  </w:style>
  <w:style w:type="paragraph" w:customStyle="1" w:styleId="Style44">
    <w:name w:val="Style44"/>
    <w:basedOn w:val="a1"/>
    <w:uiPriority w:val="99"/>
    <w:pPr>
      <w:suppressAutoHyphens w:val="0"/>
    </w:pPr>
    <w:rPr>
      <w:rFonts w:ascii="Symbol" w:hAnsi="Symbol"/>
    </w:rPr>
  </w:style>
  <w:style w:type="paragraph" w:customStyle="1" w:styleId="Style55">
    <w:name w:val="Style55"/>
    <w:basedOn w:val="a1"/>
    <w:pPr>
      <w:suppressAutoHyphens w:val="0"/>
    </w:pPr>
    <w:rPr>
      <w:rFonts w:ascii="Symbol" w:hAnsi="Symbol"/>
    </w:rPr>
  </w:style>
  <w:style w:type="paragraph" w:customStyle="1" w:styleId="Style58">
    <w:name w:val="Style58"/>
    <w:basedOn w:val="a1"/>
    <w:pPr>
      <w:suppressAutoHyphens w:val="0"/>
      <w:spacing w:line="278" w:lineRule="exact"/>
      <w:ind w:firstLine="235"/>
    </w:pPr>
    <w:rPr>
      <w:rFonts w:ascii="Symbol" w:hAnsi="Symbol"/>
    </w:rPr>
  </w:style>
  <w:style w:type="paragraph" w:customStyle="1" w:styleId="Style59">
    <w:name w:val="Style59"/>
    <w:basedOn w:val="a1"/>
    <w:pPr>
      <w:suppressAutoHyphens w:val="0"/>
    </w:pPr>
    <w:rPr>
      <w:rFonts w:ascii="Symbol" w:hAnsi="Symbol"/>
    </w:rPr>
  </w:style>
  <w:style w:type="paragraph" w:customStyle="1" w:styleId="Style60">
    <w:name w:val="Style60"/>
    <w:basedOn w:val="a1"/>
    <w:pPr>
      <w:suppressAutoHyphens w:val="0"/>
      <w:spacing w:line="278" w:lineRule="exact"/>
      <w:ind w:firstLine="365"/>
    </w:pPr>
    <w:rPr>
      <w:rFonts w:ascii="Symbol" w:hAnsi="Symbol"/>
    </w:rPr>
  </w:style>
  <w:style w:type="paragraph" w:customStyle="1" w:styleId="Style62">
    <w:name w:val="Style62"/>
    <w:basedOn w:val="a1"/>
    <w:pPr>
      <w:suppressAutoHyphens w:val="0"/>
      <w:spacing w:line="254" w:lineRule="exact"/>
      <w:ind w:firstLine="571"/>
    </w:pPr>
    <w:rPr>
      <w:rFonts w:ascii="Symbol" w:hAnsi="Symbol"/>
    </w:rPr>
  </w:style>
  <w:style w:type="paragraph" w:customStyle="1" w:styleId="Style63">
    <w:name w:val="Style63"/>
    <w:basedOn w:val="a1"/>
    <w:pPr>
      <w:suppressAutoHyphens w:val="0"/>
    </w:pPr>
    <w:rPr>
      <w:rFonts w:ascii="Symbol" w:hAnsi="Symbol"/>
    </w:rPr>
  </w:style>
  <w:style w:type="paragraph" w:customStyle="1" w:styleId="Style350">
    <w:name w:val="Style35"/>
    <w:basedOn w:val="a1"/>
    <w:uiPriority w:val="99"/>
    <w:pPr>
      <w:suppressAutoHyphens w:val="0"/>
      <w:spacing w:line="144" w:lineRule="exact"/>
    </w:pPr>
    <w:rPr>
      <w:rFonts w:ascii="Symbol" w:hAnsi="Symbol"/>
    </w:rPr>
  </w:style>
  <w:style w:type="paragraph" w:customStyle="1" w:styleId="Style360">
    <w:name w:val="Style36"/>
    <w:basedOn w:val="a1"/>
    <w:uiPriority w:val="99"/>
    <w:pPr>
      <w:suppressAutoHyphens w:val="0"/>
      <w:spacing w:line="394" w:lineRule="exact"/>
    </w:pPr>
    <w:rPr>
      <w:rFonts w:ascii="Symbol" w:hAnsi="Symbol"/>
    </w:rPr>
  </w:style>
  <w:style w:type="paragraph" w:customStyle="1" w:styleId="Style420">
    <w:name w:val="Style42"/>
    <w:basedOn w:val="a1"/>
    <w:uiPriority w:val="99"/>
    <w:pPr>
      <w:suppressAutoHyphens w:val="0"/>
    </w:pPr>
    <w:rPr>
      <w:rFonts w:ascii="Symbol" w:hAnsi="Symbol"/>
    </w:rPr>
  </w:style>
  <w:style w:type="paragraph" w:customStyle="1" w:styleId="Style49">
    <w:name w:val="Style49"/>
    <w:basedOn w:val="a1"/>
    <w:uiPriority w:val="99"/>
    <w:pPr>
      <w:suppressAutoHyphens w:val="0"/>
      <w:spacing w:line="487" w:lineRule="exact"/>
      <w:ind w:hanging="895"/>
    </w:pPr>
    <w:rPr>
      <w:rFonts w:ascii="Symbol" w:hAnsi="Symbol"/>
    </w:rPr>
  </w:style>
  <w:style w:type="paragraph" w:customStyle="1" w:styleId="Style510">
    <w:name w:val="Style51"/>
    <w:basedOn w:val="a1"/>
    <w:uiPriority w:val="99"/>
    <w:pPr>
      <w:suppressAutoHyphens w:val="0"/>
      <w:spacing w:line="230" w:lineRule="exact"/>
      <w:jc w:val="center"/>
    </w:pPr>
    <w:rPr>
      <w:rFonts w:ascii="Symbol" w:hAnsi="Symbol"/>
    </w:rPr>
  </w:style>
  <w:style w:type="paragraph" w:customStyle="1" w:styleId="Style53">
    <w:name w:val="Style53"/>
    <w:basedOn w:val="a1"/>
    <w:uiPriority w:val="99"/>
    <w:pPr>
      <w:suppressAutoHyphens w:val="0"/>
      <w:spacing w:line="252" w:lineRule="exact"/>
    </w:pPr>
    <w:rPr>
      <w:rFonts w:ascii="Symbol" w:hAnsi="Symbol"/>
    </w:rPr>
  </w:style>
  <w:style w:type="paragraph" w:customStyle="1" w:styleId="Style57">
    <w:name w:val="Style57"/>
    <w:basedOn w:val="a1"/>
    <w:pPr>
      <w:suppressAutoHyphens w:val="0"/>
      <w:spacing w:line="498" w:lineRule="exact"/>
      <w:ind w:hanging="355"/>
    </w:pPr>
    <w:rPr>
      <w:rFonts w:ascii="Symbol" w:hAnsi="Symbol"/>
    </w:rPr>
  </w:style>
  <w:style w:type="paragraph" w:customStyle="1" w:styleId="Style70">
    <w:name w:val="Style70"/>
    <w:basedOn w:val="a1"/>
    <w:pPr>
      <w:suppressAutoHyphens w:val="0"/>
    </w:pPr>
    <w:rPr>
      <w:rFonts w:ascii="Symbol" w:hAnsi="Symbol"/>
    </w:rPr>
  </w:style>
  <w:style w:type="paragraph" w:customStyle="1" w:styleId="Style93">
    <w:name w:val="Style93"/>
    <w:basedOn w:val="a1"/>
    <w:pPr>
      <w:suppressAutoHyphens w:val="0"/>
    </w:pPr>
    <w:rPr>
      <w:rFonts w:ascii="Symbol" w:hAnsi="Symbol"/>
    </w:rPr>
  </w:style>
  <w:style w:type="paragraph" w:customStyle="1" w:styleId="Style68">
    <w:name w:val="Style68"/>
    <w:basedOn w:val="a1"/>
    <w:pPr>
      <w:suppressAutoHyphens w:val="0"/>
      <w:jc w:val="center"/>
    </w:pPr>
    <w:rPr>
      <w:rFonts w:ascii="Symbol" w:hAnsi="Symbol"/>
    </w:rPr>
  </w:style>
  <w:style w:type="paragraph" w:customStyle="1" w:styleId="Style95">
    <w:name w:val="Style95"/>
    <w:basedOn w:val="a1"/>
    <w:pPr>
      <w:suppressAutoHyphens w:val="0"/>
      <w:spacing w:line="485" w:lineRule="exact"/>
      <w:ind w:firstLine="571"/>
    </w:pPr>
    <w:rPr>
      <w:rFonts w:ascii="Symbol" w:hAnsi="Symbol"/>
    </w:rPr>
  </w:style>
  <w:style w:type="paragraph" w:customStyle="1" w:styleId="Style96">
    <w:name w:val="Style96"/>
    <w:basedOn w:val="a1"/>
    <w:pPr>
      <w:suppressAutoHyphens w:val="0"/>
    </w:pPr>
    <w:rPr>
      <w:rFonts w:ascii="Symbol" w:hAnsi="Symbol"/>
    </w:rPr>
  </w:style>
  <w:style w:type="paragraph" w:customStyle="1" w:styleId="Style97">
    <w:name w:val="Style97"/>
    <w:basedOn w:val="a1"/>
    <w:pPr>
      <w:suppressAutoHyphens w:val="0"/>
    </w:pPr>
    <w:rPr>
      <w:rFonts w:ascii="Symbol" w:hAnsi="Symbol"/>
    </w:rPr>
  </w:style>
  <w:style w:type="paragraph" w:customStyle="1" w:styleId="Style98">
    <w:name w:val="Style98"/>
    <w:basedOn w:val="a1"/>
    <w:pPr>
      <w:suppressAutoHyphens w:val="0"/>
    </w:pPr>
    <w:rPr>
      <w:rFonts w:ascii="Symbol" w:hAnsi="Symbol"/>
    </w:rPr>
  </w:style>
  <w:style w:type="paragraph" w:customStyle="1" w:styleId="Style102">
    <w:name w:val="Style102"/>
    <w:basedOn w:val="a1"/>
    <w:pPr>
      <w:suppressAutoHyphens w:val="0"/>
    </w:pPr>
    <w:rPr>
      <w:rFonts w:ascii="Symbol" w:hAnsi="Symbol"/>
    </w:rPr>
  </w:style>
  <w:style w:type="paragraph" w:customStyle="1" w:styleId="Style66">
    <w:name w:val="Style66"/>
    <w:basedOn w:val="a1"/>
    <w:pPr>
      <w:suppressAutoHyphens w:val="0"/>
    </w:pPr>
    <w:rPr>
      <w:rFonts w:ascii="Symbol" w:hAnsi="Symbol"/>
    </w:rPr>
  </w:style>
  <w:style w:type="paragraph" w:customStyle="1" w:styleId="Style67">
    <w:name w:val="Style67"/>
    <w:basedOn w:val="a1"/>
    <w:pPr>
      <w:suppressAutoHyphens w:val="0"/>
    </w:pPr>
    <w:rPr>
      <w:rFonts w:ascii="Symbol" w:hAnsi="Symbol"/>
    </w:rPr>
  </w:style>
  <w:style w:type="paragraph" w:customStyle="1" w:styleId="Style73">
    <w:name w:val="Style73"/>
    <w:basedOn w:val="a1"/>
    <w:pPr>
      <w:suppressAutoHyphens w:val="0"/>
      <w:spacing w:line="274" w:lineRule="exact"/>
      <w:ind w:hanging="290"/>
    </w:pPr>
    <w:rPr>
      <w:rFonts w:ascii="Symbol" w:hAnsi="Symbol"/>
    </w:rPr>
  </w:style>
  <w:style w:type="paragraph" w:customStyle="1" w:styleId="Style74">
    <w:name w:val="Style74"/>
    <w:basedOn w:val="a1"/>
    <w:pPr>
      <w:suppressAutoHyphens w:val="0"/>
      <w:spacing w:line="490" w:lineRule="exact"/>
      <w:ind w:firstLine="720"/>
    </w:pPr>
    <w:rPr>
      <w:rFonts w:ascii="Symbol" w:hAnsi="Symbol"/>
    </w:rPr>
  </w:style>
  <w:style w:type="paragraph" w:customStyle="1" w:styleId="Style75">
    <w:name w:val="Style75"/>
    <w:basedOn w:val="a1"/>
    <w:pPr>
      <w:suppressAutoHyphens w:val="0"/>
      <w:spacing w:line="278" w:lineRule="exact"/>
      <w:ind w:hanging="490"/>
    </w:pPr>
    <w:rPr>
      <w:rFonts w:ascii="Symbol" w:hAnsi="Symbol"/>
    </w:rPr>
  </w:style>
  <w:style w:type="paragraph" w:customStyle="1" w:styleId="Style78">
    <w:name w:val="Style78"/>
    <w:basedOn w:val="a1"/>
    <w:pPr>
      <w:suppressAutoHyphens w:val="0"/>
    </w:pPr>
    <w:rPr>
      <w:rFonts w:ascii="Symbol" w:hAnsi="Symbol"/>
    </w:rPr>
  </w:style>
  <w:style w:type="paragraph" w:customStyle="1" w:styleId="Style86">
    <w:name w:val="Style86"/>
    <w:basedOn w:val="a1"/>
    <w:pPr>
      <w:suppressAutoHyphens w:val="0"/>
      <w:spacing w:line="322" w:lineRule="exact"/>
      <w:ind w:firstLine="322"/>
    </w:pPr>
    <w:rPr>
      <w:rFonts w:ascii="Symbol" w:hAnsi="Symbol"/>
    </w:rPr>
  </w:style>
  <w:style w:type="paragraph" w:customStyle="1" w:styleId="Style89">
    <w:name w:val="Style89"/>
    <w:basedOn w:val="a1"/>
    <w:pPr>
      <w:suppressAutoHyphens w:val="0"/>
    </w:pPr>
    <w:rPr>
      <w:rFonts w:ascii="Symbol" w:hAnsi="Symbol"/>
    </w:rPr>
  </w:style>
  <w:style w:type="paragraph" w:customStyle="1" w:styleId="Style64">
    <w:name w:val="Style64"/>
    <w:basedOn w:val="a1"/>
    <w:pPr>
      <w:suppressAutoHyphens w:val="0"/>
    </w:pPr>
    <w:rPr>
      <w:rFonts w:ascii="Symbol" w:hAnsi="Symbol"/>
    </w:rPr>
  </w:style>
  <w:style w:type="paragraph" w:customStyle="1" w:styleId="Style65">
    <w:name w:val="Style65"/>
    <w:basedOn w:val="a1"/>
    <w:pPr>
      <w:suppressAutoHyphens w:val="0"/>
      <w:spacing w:line="278" w:lineRule="exact"/>
      <w:ind w:firstLine="79"/>
    </w:pPr>
    <w:rPr>
      <w:rFonts w:ascii="Symbol" w:hAnsi="Symbol"/>
    </w:rPr>
  </w:style>
  <w:style w:type="paragraph" w:customStyle="1" w:styleId="Style71">
    <w:name w:val="Style71"/>
    <w:basedOn w:val="a1"/>
    <w:pPr>
      <w:suppressAutoHyphens w:val="0"/>
    </w:pPr>
    <w:rPr>
      <w:rFonts w:ascii="Symbol" w:hAnsi="Symbol"/>
    </w:rPr>
  </w:style>
  <w:style w:type="paragraph" w:customStyle="1" w:styleId="Style72">
    <w:name w:val="Style72"/>
    <w:basedOn w:val="a1"/>
    <w:pPr>
      <w:suppressAutoHyphens w:val="0"/>
      <w:spacing w:line="590" w:lineRule="exact"/>
    </w:pPr>
    <w:rPr>
      <w:rFonts w:ascii="Symbol" w:hAnsi="Symbol"/>
    </w:rPr>
  </w:style>
  <w:style w:type="paragraph" w:customStyle="1" w:styleId="Style76">
    <w:name w:val="Style76"/>
    <w:basedOn w:val="a1"/>
    <w:pPr>
      <w:suppressAutoHyphens w:val="0"/>
    </w:pPr>
    <w:rPr>
      <w:rFonts w:ascii="Symbol" w:hAnsi="Symbol"/>
    </w:rPr>
  </w:style>
  <w:style w:type="paragraph" w:customStyle="1" w:styleId="Style80">
    <w:name w:val="Style80"/>
    <w:basedOn w:val="a1"/>
    <w:pPr>
      <w:suppressAutoHyphens w:val="0"/>
      <w:spacing w:line="278" w:lineRule="exact"/>
    </w:pPr>
    <w:rPr>
      <w:rFonts w:ascii="Symbol" w:hAnsi="Symbol"/>
    </w:rPr>
  </w:style>
  <w:style w:type="paragraph" w:customStyle="1" w:styleId="Style82">
    <w:name w:val="Style82"/>
    <w:basedOn w:val="a1"/>
    <w:pPr>
      <w:suppressAutoHyphens w:val="0"/>
      <w:spacing w:line="493" w:lineRule="exact"/>
      <w:jc w:val="center"/>
    </w:pPr>
    <w:rPr>
      <w:rFonts w:ascii="Symbol" w:hAnsi="Symbol"/>
    </w:rPr>
  </w:style>
  <w:style w:type="paragraph" w:customStyle="1" w:styleId="Style83">
    <w:name w:val="Style83"/>
    <w:basedOn w:val="a1"/>
    <w:pPr>
      <w:suppressAutoHyphens w:val="0"/>
    </w:pPr>
    <w:rPr>
      <w:rFonts w:ascii="Symbol" w:hAnsi="Symbol"/>
    </w:rPr>
  </w:style>
  <w:style w:type="paragraph" w:customStyle="1" w:styleId="Style84">
    <w:name w:val="Style84"/>
    <w:basedOn w:val="a1"/>
    <w:pPr>
      <w:suppressAutoHyphens w:val="0"/>
    </w:pPr>
    <w:rPr>
      <w:rFonts w:ascii="Symbol" w:hAnsi="Symbol"/>
    </w:rPr>
  </w:style>
  <w:style w:type="paragraph" w:customStyle="1" w:styleId="Style85">
    <w:name w:val="Style85"/>
    <w:basedOn w:val="a1"/>
    <w:pPr>
      <w:suppressAutoHyphens w:val="0"/>
    </w:pPr>
    <w:rPr>
      <w:rFonts w:ascii="Symbol" w:hAnsi="Symbol"/>
    </w:rPr>
  </w:style>
  <w:style w:type="paragraph" w:customStyle="1" w:styleId="Style87">
    <w:name w:val="Style87"/>
    <w:basedOn w:val="a1"/>
    <w:pPr>
      <w:suppressAutoHyphens w:val="0"/>
      <w:spacing w:line="255" w:lineRule="exact"/>
      <w:ind w:firstLine="94"/>
    </w:pPr>
    <w:rPr>
      <w:rFonts w:ascii="Symbol" w:hAnsi="Symbol"/>
    </w:rPr>
  </w:style>
  <w:style w:type="paragraph" w:customStyle="1" w:styleId="Style88">
    <w:name w:val="Style88"/>
    <w:basedOn w:val="a1"/>
    <w:pPr>
      <w:suppressAutoHyphens w:val="0"/>
      <w:spacing w:line="192" w:lineRule="exact"/>
    </w:pPr>
    <w:rPr>
      <w:rFonts w:ascii="Symbol" w:hAnsi="Symbol"/>
    </w:rPr>
  </w:style>
  <w:style w:type="paragraph" w:customStyle="1" w:styleId="Style90">
    <w:name w:val="Style90"/>
    <w:basedOn w:val="a1"/>
    <w:pPr>
      <w:suppressAutoHyphens w:val="0"/>
      <w:spacing w:line="490" w:lineRule="exact"/>
      <w:ind w:hanging="1649"/>
    </w:pPr>
    <w:rPr>
      <w:rFonts w:ascii="Symbol" w:hAnsi="Symbol"/>
    </w:rPr>
  </w:style>
  <w:style w:type="paragraph" w:customStyle="1" w:styleId="Style91">
    <w:name w:val="Style91"/>
    <w:basedOn w:val="a1"/>
    <w:pPr>
      <w:suppressAutoHyphens w:val="0"/>
      <w:spacing w:line="293" w:lineRule="exact"/>
    </w:pPr>
    <w:rPr>
      <w:rFonts w:ascii="Symbol" w:hAnsi="Symbol"/>
    </w:rPr>
  </w:style>
  <w:style w:type="paragraph" w:customStyle="1" w:styleId="Style92">
    <w:name w:val="Style92"/>
    <w:basedOn w:val="a1"/>
    <w:pPr>
      <w:suppressAutoHyphens w:val="0"/>
      <w:spacing w:line="281" w:lineRule="exact"/>
      <w:ind w:firstLine="374"/>
    </w:pPr>
    <w:rPr>
      <w:rFonts w:ascii="Symbol" w:hAnsi="Symbol"/>
    </w:rPr>
  </w:style>
  <w:style w:type="paragraph" w:customStyle="1" w:styleId="Style94">
    <w:name w:val="Style94"/>
    <w:basedOn w:val="a1"/>
    <w:pPr>
      <w:suppressAutoHyphens w:val="0"/>
    </w:pPr>
    <w:rPr>
      <w:rFonts w:ascii="Symbol" w:hAnsi="Symbol"/>
    </w:rPr>
  </w:style>
  <w:style w:type="paragraph" w:customStyle="1" w:styleId="Style99">
    <w:name w:val="Style99"/>
    <w:basedOn w:val="a1"/>
    <w:pPr>
      <w:suppressAutoHyphens w:val="0"/>
    </w:pPr>
    <w:rPr>
      <w:rFonts w:ascii="Symbol" w:hAnsi="Symbol"/>
    </w:rPr>
  </w:style>
  <w:style w:type="paragraph" w:customStyle="1" w:styleId="Style100">
    <w:name w:val="Style100"/>
    <w:basedOn w:val="a1"/>
    <w:pPr>
      <w:suppressAutoHyphens w:val="0"/>
      <w:spacing w:line="278" w:lineRule="exact"/>
      <w:ind w:firstLine="2815"/>
    </w:pPr>
    <w:rPr>
      <w:rFonts w:ascii="Symbol" w:hAnsi="Symbol"/>
    </w:rPr>
  </w:style>
  <w:style w:type="paragraph" w:customStyle="1" w:styleId="Style101">
    <w:name w:val="Style101"/>
    <w:basedOn w:val="a1"/>
    <w:pPr>
      <w:suppressAutoHyphens w:val="0"/>
      <w:spacing w:line="413" w:lineRule="exact"/>
    </w:pPr>
    <w:rPr>
      <w:rFonts w:ascii="Symbol" w:hAnsi="Symbol"/>
    </w:rPr>
  </w:style>
  <w:style w:type="paragraph" w:customStyle="1" w:styleId="Style103">
    <w:name w:val="Style103"/>
    <w:basedOn w:val="a1"/>
    <w:pPr>
      <w:suppressAutoHyphens w:val="0"/>
    </w:pPr>
    <w:rPr>
      <w:rFonts w:ascii="Symbol" w:hAnsi="Symbol"/>
    </w:rPr>
  </w:style>
  <w:style w:type="paragraph" w:customStyle="1" w:styleId="Style106">
    <w:name w:val="Style106"/>
    <w:basedOn w:val="a1"/>
    <w:pPr>
      <w:suppressAutoHyphens w:val="0"/>
    </w:pPr>
    <w:rPr>
      <w:rFonts w:ascii="Symbol" w:hAnsi="Symbol"/>
    </w:rPr>
  </w:style>
  <w:style w:type="paragraph" w:customStyle="1" w:styleId="Style107">
    <w:name w:val="Style107"/>
    <w:basedOn w:val="a1"/>
    <w:pPr>
      <w:suppressAutoHyphens w:val="0"/>
    </w:pPr>
    <w:rPr>
      <w:rFonts w:ascii="Symbol" w:hAnsi="Symbol"/>
    </w:rPr>
  </w:style>
  <w:style w:type="paragraph" w:customStyle="1" w:styleId="Style108">
    <w:name w:val="Style108"/>
    <w:basedOn w:val="a1"/>
    <w:pPr>
      <w:suppressAutoHyphens w:val="0"/>
    </w:pPr>
    <w:rPr>
      <w:rFonts w:ascii="Symbol" w:hAnsi="Symbol"/>
    </w:rPr>
  </w:style>
  <w:style w:type="paragraph" w:customStyle="1" w:styleId="Style109">
    <w:name w:val="Style109"/>
    <w:basedOn w:val="a1"/>
    <w:pPr>
      <w:suppressAutoHyphens w:val="0"/>
      <w:spacing w:line="324" w:lineRule="exact"/>
      <w:ind w:firstLine="715"/>
    </w:pPr>
    <w:rPr>
      <w:rFonts w:ascii="Symbol" w:hAnsi="Symbol"/>
    </w:rPr>
  </w:style>
  <w:style w:type="paragraph" w:customStyle="1" w:styleId="Style1100">
    <w:name w:val="Style110"/>
    <w:basedOn w:val="a1"/>
    <w:pPr>
      <w:suppressAutoHyphens w:val="0"/>
    </w:pPr>
    <w:rPr>
      <w:rFonts w:ascii="Symbol" w:hAnsi="Symbol"/>
    </w:rPr>
  </w:style>
  <w:style w:type="paragraph" w:customStyle="1" w:styleId="Style1110">
    <w:name w:val="Style111"/>
    <w:basedOn w:val="a1"/>
    <w:pPr>
      <w:suppressAutoHyphens w:val="0"/>
    </w:pPr>
    <w:rPr>
      <w:rFonts w:ascii="Symbol" w:hAnsi="Symbol"/>
    </w:rPr>
  </w:style>
  <w:style w:type="paragraph" w:customStyle="1" w:styleId="Style112">
    <w:name w:val="Style112"/>
    <w:basedOn w:val="a1"/>
    <w:pPr>
      <w:suppressAutoHyphens w:val="0"/>
    </w:pPr>
    <w:rPr>
      <w:rFonts w:ascii="Symbol" w:hAnsi="Symbol"/>
    </w:rPr>
  </w:style>
  <w:style w:type="paragraph" w:customStyle="1" w:styleId="Style113">
    <w:name w:val="Style113"/>
    <w:basedOn w:val="a1"/>
    <w:pPr>
      <w:suppressAutoHyphens w:val="0"/>
    </w:pPr>
    <w:rPr>
      <w:rFonts w:ascii="Symbol" w:hAnsi="Symbol"/>
    </w:rPr>
  </w:style>
  <w:style w:type="paragraph" w:customStyle="1" w:styleId="Style114">
    <w:name w:val="Style114"/>
    <w:basedOn w:val="a1"/>
    <w:pPr>
      <w:suppressAutoHyphens w:val="0"/>
    </w:pPr>
    <w:rPr>
      <w:rFonts w:ascii="Symbol" w:hAnsi="Symbol"/>
    </w:rPr>
  </w:style>
  <w:style w:type="paragraph" w:customStyle="1" w:styleId="Style115">
    <w:name w:val="Style115"/>
    <w:basedOn w:val="a1"/>
    <w:pPr>
      <w:suppressAutoHyphens w:val="0"/>
      <w:spacing w:line="278" w:lineRule="exact"/>
      <w:jc w:val="center"/>
    </w:pPr>
    <w:rPr>
      <w:rFonts w:ascii="Symbol" w:hAnsi="Symbol"/>
    </w:rPr>
  </w:style>
  <w:style w:type="paragraph" w:customStyle="1" w:styleId="Style116">
    <w:name w:val="Style116"/>
    <w:basedOn w:val="a1"/>
    <w:pPr>
      <w:suppressAutoHyphens w:val="0"/>
    </w:pPr>
    <w:rPr>
      <w:rFonts w:ascii="Symbol" w:hAnsi="Symbol"/>
    </w:rPr>
  </w:style>
  <w:style w:type="paragraph" w:customStyle="1" w:styleId="Style117">
    <w:name w:val="Style117"/>
    <w:basedOn w:val="a1"/>
    <w:pPr>
      <w:suppressAutoHyphens w:val="0"/>
      <w:spacing w:line="247" w:lineRule="exact"/>
    </w:pPr>
    <w:rPr>
      <w:rFonts w:ascii="Symbol" w:hAnsi="Symbol"/>
    </w:rPr>
  </w:style>
  <w:style w:type="paragraph" w:customStyle="1" w:styleId="Style118">
    <w:name w:val="Style118"/>
    <w:basedOn w:val="a1"/>
    <w:pPr>
      <w:suppressAutoHyphens w:val="0"/>
    </w:pPr>
    <w:rPr>
      <w:rFonts w:ascii="Symbol" w:hAnsi="Symbol"/>
    </w:rPr>
  </w:style>
  <w:style w:type="paragraph" w:customStyle="1" w:styleId="Style119">
    <w:name w:val="Style119"/>
    <w:basedOn w:val="a1"/>
    <w:pPr>
      <w:suppressAutoHyphens w:val="0"/>
    </w:pPr>
    <w:rPr>
      <w:rFonts w:ascii="Symbol" w:hAnsi="Symbol"/>
    </w:rPr>
  </w:style>
  <w:style w:type="paragraph" w:customStyle="1" w:styleId="Style120">
    <w:name w:val="Style120"/>
    <w:basedOn w:val="a1"/>
    <w:pPr>
      <w:suppressAutoHyphens w:val="0"/>
    </w:pPr>
    <w:rPr>
      <w:rFonts w:ascii="Symbol" w:hAnsi="Symbol"/>
    </w:rPr>
  </w:style>
  <w:style w:type="paragraph" w:customStyle="1" w:styleId="Style121">
    <w:name w:val="Style121"/>
    <w:basedOn w:val="a1"/>
    <w:pPr>
      <w:suppressAutoHyphens w:val="0"/>
    </w:pPr>
    <w:rPr>
      <w:rFonts w:ascii="Symbol" w:hAnsi="Symbol"/>
    </w:rPr>
  </w:style>
  <w:style w:type="paragraph" w:customStyle="1" w:styleId="Style122">
    <w:name w:val="Style122"/>
    <w:basedOn w:val="a1"/>
    <w:pPr>
      <w:suppressAutoHyphens w:val="0"/>
    </w:pPr>
    <w:rPr>
      <w:rFonts w:ascii="Symbol" w:hAnsi="Symbol"/>
    </w:rPr>
  </w:style>
  <w:style w:type="paragraph" w:customStyle="1" w:styleId="Style123">
    <w:name w:val="Style123"/>
    <w:basedOn w:val="a1"/>
    <w:pPr>
      <w:suppressAutoHyphens w:val="0"/>
    </w:pPr>
    <w:rPr>
      <w:rFonts w:ascii="Symbol" w:hAnsi="Symbol"/>
    </w:rPr>
  </w:style>
  <w:style w:type="paragraph" w:customStyle="1" w:styleId="Style125">
    <w:name w:val="Style125"/>
    <w:basedOn w:val="a1"/>
    <w:pPr>
      <w:suppressAutoHyphens w:val="0"/>
    </w:pPr>
    <w:rPr>
      <w:rFonts w:ascii="Symbol" w:hAnsi="Symbol"/>
    </w:rPr>
  </w:style>
  <w:style w:type="paragraph" w:customStyle="1" w:styleId="Style126">
    <w:name w:val="Style126"/>
    <w:basedOn w:val="a1"/>
    <w:pPr>
      <w:suppressAutoHyphens w:val="0"/>
      <w:spacing w:line="324" w:lineRule="exact"/>
    </w:pPr>
    <w:rPr>
      <w:rFonts w:ascii="Symbol" w:hAnsi="Symbol"/>
    </w:rPr>
  </w:style>
  <w:style w:type="paragraph" w:customStyle="1" w:styleId="Style127">
    <w:name w:val="Style127"/>
    <w:basedOn w:val="a1"/>
    <w:pPr>
      <w:suppressAutoHyphens w:val="0"/>
      <w:spacing w:line="482" w:lineRule="exact"/>
      <w:ind w:hanging="2035"/>
    </w:pPr>
    <w:rPr>
      <w:rFonts w:ascii="Symbol" w:hAnsi="Symbol"/>
    </w:rPr>
  </w:style>
  <w:style w:type="paragraph" w:customStyle="1" w:styleId="Style128">
    <w:name w:val="Style128"/>
    <w:basedOn w:val="a1"/>
    <w:pPr>
      <w:suppressAutoHyphens w:val="0"/>
    </w:pPr>
    <w:rPr>
      <w:rFonts w:ascii="Symbol" w:hAnsi="Symbol"/>
    </w:rPr>
  </w:style>
  <w:style w:type="paragraph" w:customStyle="1" w:styleId="Style129">
    <w:name w:val="Style129"/>
    <w:basedOn w:val="a1"/>
    <w:pPr>
      <w:suppressAutoHyphens w:val="0"/>
      <w:spacing w:line="348" w:lineRule="exact"/>
      <w:ind w:firstLine="451"/>
    </w:pPr>
    <w:rPr>
      <w:rFonts w:ascii="Symbol" w:hAnsi="Symbol"/>
    </w:rPr>
  </w:style>
  <w:style w:type="paragraph" w:customStyle="1" w:styleId="Style1300">
    <w:name w:val="Style130"/>
    <w:basedOn w:val="a1"/>
    <w:pPr>
      <w:suppressAutoHyphens w:val="0"/>
      <w:spacing w:line="202" w:lineRule="exact"/>
    </w:pPr>
    <w:rPr>
      <w:rFonts w:ascii="Symbol" w:hAnsi="Symbol"/>
    </w:rPr>
  </w:style>
  <w:style w:type="paragraph" w:customStyle="1" w:styleId="Style131">
    <w:name w:val="Style131"/>
    <w:basedOn w:val="a1"/>
    <w:pPr>
      <w:suppressAutoHyphens w:val="0"/>
      <w:spacing w:line="326" w:lineRule="exact"/>
      <w:ind w:hanging="677"/>
    </w:pPr>
    <w:rPr>
      <w:rFonts w:ascii="Symbol" w:hAnsi="Symbol"/>
    </w:rPr>
  </w:style>
  <w:style w:type="paragraph" w:customStyle="1" w:styleId="Style132">
    <w:name w:val="Style132"/>
    <w:basedOn w:val="a1"/>
    <w:pPr>
      <w:suppressAutoHyphens w:val="0"/>
      <w:spacing w:line="312" w:lineRule="exact"/>
      <w:jc w:val="center"/>
    </w:pPr>
    <w:rPr>
      <w:rFonts w:ascii="Symbol" w:hAnsi="Symbol"/>
    </w:rPr>
  </w:style>
  <w:style w:type="paragraph" w:customStyle="1" w:styleId="Style133">
    <w:name w:val="Style133"/>
    <w:basedOn w:val="a1"/>
    <w:pPr>
      <w:suppressAutoHyphens w:val="0"/>
      <w:spacing w:line="324" w:lineRule="exact"/>
      <w:ind w:firstLine="276"/>
    </w:pPr>
    <w:rPr>
      <w:rFonts w:ascii="Symbol" w:hAnsi="Symbol"/>
    </w:rPr>
  </w:style>
  <w:style w:type="paragraph" w:customStyle="1" w:styleId="Style134">
    <w:name w:val="Style134"/>
    <w:basedOn w:val="a1"/>
    <w:pPr>
      <w:suppressAutoHyphens w:val="0"/>
      <w:spacing w:line="322" w:lineRule="exact"/>
      <w:ind w:firstLine="360"/>
    </w:pPr>
    <w:rPr>
      <w:rFonts w:ascii="Symbol" w:hAnsi="Symbol"/>
    </w:rPr>
  </w:style>
  <w:style w:type="paragraph" w:customStyle="1" w:styleId="Style135">
    <w:name w:val="Style135"/>
    <w:basedOn w:val="a1"/>
    <w:pPr>
      <w:suppressAutoHyphens w:val="0"/>
      <w:spacing w:line="485" w:lineRule="exact"/>
      <w:ind w:hanging="686"/>
    </w:pPr>
    <w:rPr>
      <w:rFonts w:ascii="Symbol" w:hAnsi="Symbol"/>
    </w:rPr>
  </w:style>
  <w:style w:type="paragraph" w:customStyle="1" w:styleId="Style136">
    <w:name w:val="Style136"/>
    <w:basedOn w:val="a1"/>
    <w:pPr>
      <w:suppressAutoHyphens w:val="0"/>
      <w:spacing w:line="325" w:lineRule="exact"/>
      <w:ind w:firstLine="538"/>
    </w:pPr>
    <w:rPr>
      <w:rFonts w:ascii="Symbol" w:hAnsi="Symbol"/>
    </w:rPr>
  </w:style>
  <w:style w:type="paragraph" w:customStyle="1" w:styleId="Style137">
    <w:name w:val="Style137"/>
    <w:basedOn w:val="a1"/>
    <w:pPr>
      <w:suppressAutoHyphens w:val="0"/>
      <w:spacing w:line="415" w:lineRule="exact"/>
      <w:ind w:firstLine="720"/>
    </w:pPr>
    <w:rPr>
      <w:rFonts w:ascii="Symbol" w:hAnsi="Symbol"/>
    </w:rPr>
  </w:style>
  <w:style w:type="paragraph" w:customStyle="1" w:styleId="Style138">
    <w:name w:val="Style138"/>
    <w:basedOn w:val="a1"/>
    <w:pPr>
      <w:suppressAutoHyphens w:val="0"/>
      <w:spacing w:line="324" w:lineRule="exact"/>
      <w:ind w:hanging="1253"/>
    </w:pPr>
    <w:rPr>
      <w:rFonts w:ascii="Symbol" w:hAnsi="Symbol"/>
    </w:rPr>
  </w:style>
  <w:style w:type="paragraph" w:customStyle="1" w:styleId="Style139">
    <w:name w:val="Style139"/>
    <w:basedOn w:val="a1"/>
    <w:pPr>
      <w:suppressAutoHyphens w:val="0"/>
      <w:spacing w:line="418" w:lineRule="exact"/>
      <w:ind w:firstLine="708"/>
    </w:pPr>
    <w:rPr>
      <w:rFonts w:ascii="Symbol" w:hAnsi="Symbol"/>
    </w:rPr>
  </w:style>
  <w:style w:type="paragraph" w:customStyle="1" w:styleId="Style140">
    <w:name w:val="Style140"/>
    <w:basedOn w:val="a1"/>
    <w:pPr>
      <w:suppressAutoHyphens w:val="0"/>
    </w:pPr>
    <w:rPr>
      <w:rFonts w:ascii="Symbol" w:hAnsi="Symbol"/>
    </w:rPr>
  </w:style>
  <w:style w:type="paragraph" w:customStyle="1" w:styleId="Style141">
    <w:name w:val="Style141"/>
    <w:basedOn w:val="a1"/>
    <w:pPr>
      <w:suppressAutoHyphens w:val="0"/>
    </w:pPr>
    <w:rPr>
      <w:rFonts w:ascii="Symbol" w:hAnsi="Symbol"/>
    </w:rPr>
  </w:style>
  <w:style w:type="paragraph" w:customStyle="1" w:styleId="Style142">
    <w:name w:val="Style142"/>
    <w:basedOn w:val="a1"/>
    <w:pPr>
      <w:suppressAutoHyphens w:val="0"/>
    </w:pPr>
    <w:rPr>
      <w:rFonts w:ascii="Symbol" w:hAnsi="Symbol"/>
    </w:rPr>
  </w:style>
  <w:style w:type="paragraph" w:customStyle="1" w:styleId="Style143">
    <w:name w:val="Style143"/>
    <w:basedOn w:val="a1"/>
    <w:pPr>
      <w:suppressAutoHyphens w:val="0"/>
    </w:pPr>
    <w:rPr>
      <w:rFonts w:ascii="Symbol" w:hAnsi="Symbol"/>
    </w:rPr>
  </w:style>
  <w:style w:type="paragraph" w:customStyle="1" w:styleId="Style144">
    <w:name w:val="Style144"/>
    <w:basedOn w:val="a1"/>
    <w:pPr>
      <w:suppressAutoHyphens w:val="0"/>
      <w:spacing w:line="274" w:lineRule="exact"/>
      <w:ind w:hanging="533"/>
    </w:pPr>
    <w:rPr>
      <w:rFonts w:ascii="Symbol" w:hAnsi="Symbol"/>
    </w:rPr>
  </w:style>
  <w:style w:type="paragraph" w:customStyle="1" w:styleId="Style145">
    <w:name w:val="Style145"/>
    <w:basedOn w:val="a1"/>
    <w:pPr>
      <w:suppressAutoHyphens w:val="0"/>
      <w:spacing w:line="763" w:lineRule="exact"/>
    </w:pPr>
    <w:rPr>
      <w:rFonts w:ascii="Symbol" w:hAnsi="Symbol"/>
    </w:rPr>
  </w:style>
  <w:style w:type="paragraph" w:customStyle="1" w:styleId="Style146">
    <w:name w:val="Style146"/>
    <w:basedOn w:val="a1"/>
    <w:pPr>
      <w:suppressAutoHyphens w:val="0"/>
    </w:pPr>
    <w:rPr>
      <w:rFonts w:ascii="Symbol" w:hAnsi="Symbol"/>
    </w:rPr>
  </w:style>
  <w:style w:type="paragraph" w:customStyle="1" w:styleId="Style147">
    <w:name w:val="Style147"/>
    <w:basedOn w:val="a1"/>
    <w:pPr>
      <w:suppressAutoHyphens w:val="0"/>
      <w:spacing w:line="276" w:lineRule="exact"/>
      <w:ind w:firstLine="535"/>
    </w:pPr>
    <w:rPr>
      <w:rFonts w:ascii="Symbol" w:hAnsi="Symbol"/>
    </w:rPr>
  </w:style>
  <w:style w:type="paragraph" w:customStyle="1" w:styleId="Style149">
    <w:name w:val="Style149"/>
    <w:basedOn w:val="a1"/>
    <w:pPr>
      <w:suppressAutoHyphens w:val="0"/>
    </w:pPr>
    <w:rPr>
      <w:rFonts w:ascii="Symbol" w:hAnsi="Symbol"/>
    </w:rPr>
  </w:style>
  <w:style w:type="paragraph" w:customStyle="1" w:styleId="Style150">
    <w:name w:val="Style150"/>
    <w:basedOn w:val="a1"/>
    <w:pPr>
      <w:suppressAutoHyphens w:val="0"/>
    </w:pPr>
    <w:rPr>
      <w:rFonts w:ascii="Symbol" w:hAnsi="Symbol"/>
    </w:rPr>
  </w:style>
  <w:style w:type="paragraph" w:customStyle="1" w:styleId="Style151">
    <w:name w:val="Style151"/>
    <w:basedOn w:val="a1"/>
    <w:pPr>
      <w:suppressAutoHyphens w:val="0"/>
    </w:pPr>
    <w:rPr>
      <w:rFonts w:ascii="Symbol" w:hAnsi="Symbol"/>
    </w:rPr>
  </w:style>
  <w:style w:type="paragraph" w:customStyle="1" w:styleId="Style152">
    <w:name w:val="Style152"/>
    <w:basedOn w:val="a1"/>
    <w:pPr>
      <w:suppressAutoHyphens w:val="0"/>
      <w:spacing w:line="485" w:lineRule="exact"/>
      <w:ind w:firstLine="163"/>
    </w:pPr>
    <w:rPr>
      <w:rFonts w:ascii="Symbol" w:hAnsi="Symbol"/>
    </w:rPr>
  </w:style>
  <w:style w:type="paragraph" w:customStyle="1" w:styleId="Style153">
    <w:name w:val="Style153"/>
    <w:basedOn w:val="a1"/>
    <w:pPr>
      <w:suppressAutoHyphens w:val="0"/>
      <w:spacing w:line="276" w:lineRule="exact"/>
      <w:ind w:firstLine="641"/>
    </w:pPr>
    <w:rPr>
      <w:rFonts w:ascii="Symbol" w:hAnsi="Symbol"/>
    </w:rPr>
  </w:style>
  <w:style w:type="paragraph" w:customStyle="1" w:styleId="Style154">
    <w:name w:val="Style154"/>
    <w:basedOn w:val="a1"/>
    <w:pPr>
      <w:suppressAutoHyphens w:val="0"/>
      <w:spacing w:line="386" w:lineRule="exact"/>
      <w:ind w:hanging="1690"/>
    </w:pPr>
    <w:rPr>
      <w:rFonts w:ascii="Symbol" w:hAnsi="Symbol"/>
    </w:rPr>
  </w:style>
  <w:style w:type="paragraph" w:customStyle="1" w:styleId="Style155">
    <w:name w:val="Style155"/>
    <w:basedOn w:val="a1"/>
    <w:pPr>
      <w:suppressAutoHyphens w:val="0"/>
    </w:pPr>
    <w:rPr>
      <w:rFonts w:ascii="Symbol" w:hAnsi="Symbol"/>
    </w:rPr>
  </w:style>
  <w:style w:type="paragraph" w:customStyle="1" w:styleId="Style156">
    <w:name w:val="Style156"/>
    <w:basedOn w:val="a1"/>
    <w:pPr>
      <w:suppressAutoHyphens w:val="0"/>
      <w:spacing w:line="485" w:lineRule="exact"/>
      <w:ind w:firstLine="336"/>
    </w:pPr>
    <w:rPr>
      <w:rFonts w:ascii="Symbol" w:hAnsi="Symbol"/>
    </w:rPr>
  </w:style>
  <w:style w:type="paragraph" w:customStyle="1" w:styleId="Style157">
    <w:name w:val="Style157"/>
    <w:basedOn w:val="a1"/>
    <w:pPr>
      <w:suppressAutoHyphens w:val="0"/>
    </w:pPr>
    <w:rPr>
      <w:rFonts w:ascii="Symbol" w:hAnsi="Symbol"/>
    </w:rPr>
  </w:style>
  <w:style w:type="paragraph" w:customStyle="1" w:styleId="Style158">
    <w:name w:val="Style158"/>
    <w:basedOn w:val="a1"/>
    <w:pPr>
      <w:suppressAutoHyphens w:val="0"/>
    </w:pPr>
    <w:rPr>
      <w:rFonts w:ascii="Symbol" w:hAnsi="Symbol"/>
    </w:rPr>
  </w:style>
  <w:style w:type="paragraph" w:customStyle="1" w:styleId="Style159">
    <w:name w:val="Style159"/>
    <w:basedOn w:val="a1"/>
    <w:pPr>
      <w:suppressAutoHyphens w:val="0"/>
      <w:spacing w:line="250" w:lineRule="exact"/>
      <w:ind w:firstLine="151"/>
    </w:pPr>
    <w:rPr>
      <w:rFonts w:ascii="Symbol" w:hAnsi="Symbol"/>
    </w:rPr>
  </w:style>
  <w:style w:type="paragraph" w:customStyle="1" w:styleId="Style160">
    <w:name w:val="Style160"/>
    <w:basedOn w:val="a1"/>
    <w:pPr>
      <w:suppressAutoHyphens w:val="0"/>
    </w:pPr>
    <w:rPr>
      <w:rFonts w:ascii="Symbol" w:hAnsi="Symbol"/>
    </w:rPr>
  </w:style>
  <w:style w:type="paragraph" w:customStyle="1" w:styleId="Style161">
    <w:name w:val="Style161"/>
    <w:basedOn w:val="a1"/>
    <w:pPr>
      <w:suppressAutoHyphens w:val="0"/>
      <w:spacing w:line="449" w:lineRule="exact"/>
      <w:ind w:firstLine="1783"/>
    </w:pPr>
    <w:rPr>
      <w:rFonts w:ascii="Symbol" w:hAnsi="Symbol"/>
    </w:rPr>
  </w:style>
  <w:style w:type="paragraph" w:customStyle="1" w:styleId="Style162">
    <w:name w:val="Style162"/>
    <w:basedOn w:val="a1"/>
    <w:pPr>
      <w:suppressAutoHyphens w:val="0"/>
    </w:pPr>
    <w:rPr>
      <w:rFonts w:ascii="Symbol" w:hAnsi="Symbol"/>
    </w:rPr>
  </w:style>
  <w:style w:type="paragraph" w:customStyle="1" w:styleId="Style163">
    <w:name w:val="Style163"/>
    <w:basedOn w:val="a1"/>
    <w:pPr>
      <w:suppressAutoHyphens w:val="0"/>
      <w:spacing w:line="324" w:lineRule="exact"/>
      <w:ind w:firstLine="1090"/>
    </w:pPr>
    <w:rPr>
      <w:rFonts w:ascii="Symbol" w:hAnsi="Symbol"/>
    </w:rPr>
  </w:style>
  <w:style w:type="paragraph" w:customStyle="1" w:styleId="Style164">
    <w:name w:val="Style164"/>
    <w:basedOn w:val="a1"/>
    <w:pPr>
      <w:suppressAutoHyphens w:val="0"/>
      <w:spacing w:line="325" w:lineRule="exact"/>
      <w:ind w:firstLine="1226"/>
    </w:pPr>
    <w:rPr>
      <w:rFonts w:ascii="Symbol" w:hAnsi="Symbol"/>
    </w:rPr>
  </w:style>
  <w:style w:type="paragraph" w:customStyle="1" w:styleId="Style165">
    <w:name w:val="Style165"/>
    <w:basedOn w:val="a1"/>
    <w:pPr>
      <w:suppressAutoHyphens w:val="0"/>
      <w:spacing w:line="485" w:lineRule="exact"/>
    </w:pPr>
    <w:rPr>
      <w:rFonts w:ascii="Symbol" w:hAnsi="Symbol"/>
    </w:rPr>
  </w:style>
  <w:style w:type="paragraph" w:customStyle="1" w:styleId="Style166">
    <w:name w:val="Style166"/>
    <w:basedOn w:val="a1"/>
    <w:pPr>
      <w:suppressAutoHyphens w:val="0"/>
      <w:spacing w:line="280" w:lineRule="exact"/>
      <w:ind w:firstLine="2198"/>
    </w:pPr>
    <w:rPr>
      <w:rFonts w:ascii="Symbol" w:hAnsi="Symbol"/>
    </w:rPr>
  </w:style>
  <w:style w:type="paragraph" w:customStyle="1" w:styleId="Style167">
    <w:name w:val="Style167"/>
    <w:basedOn w:val="a1"/>
    <w:pPr>
      <w:suppressAutoHyphens w:val="0"/>
    </w:pPr>
    <w:rPr>
      <w:rFonts w:ascii="Symbol" w:hAnsi="Symbol"/>
    </w:rPr>
  </w:style>
  <w:style w:type="paragraph" w:customStyle="1" w:styleId="Style168">
    <w:name w:val="Style168"/>
    <w:basedOn w:val="a1"/>
    <w:pPr>
      <w:suppressAutoHyphens w:val="0"/>
      <w:spacing w:line="490" w:lineRule="exact"/>
      <w:ind w:hanging="696"/>
    </w:pPr>
    <w:rPr>
      <w:rFonts w:ascii="Symbol" w:hAnsi="Symbol"/>
    </w:rPr>
  </w:style>
  <w:style w:type="paragraph" w:customStyle="1" w:styleId="Style169">
    <w:name w:val="Style169"/>
    <w:basedOn w:val="a1"/>
    <w:pPr>
      <w:suppressAutoHyphens w:val="0"/>
      <w:spacing w:line="264" w:lineRule="exact"/>
      <w:ind w:firstLine="696"/>
    </w:pPr>
    <w:rPr>
      <w:rFonts w:ascii="Symbol" w:hAnsi="Symbol"/>
    </w:rPr>
  </w:style>
  <w:style w:type="paragraph" w:customStyle="1" w:styleId="Style170">
    <w:name w:val="Style170"/>
    <w:basedOn w:val="a1"/>
    <w:pPr>
      <w:suppressAutoHyphens w:val="0"/>
      <w:spacing w:line="266" w:lineRule="exact"/>
      <w:jc w:val="right"/>
    </w:pPr>
    <w:rPr>
      <w:rFonts w:ascii="Symbol" w:hAnsi="Symbol"/>
    </w:rPr>
  </w:style>
  <w:style w:type="paragraph" w:customStyle="1" w:styleId="Style171">
    <w:name w:val="Style171"/>
    <w:basedOn w:val="a1"/>
    <w:pPr>
      <w:suppressAutoHyphens w:val="0"/>
    </w:pPr>
    <w:rPr>
      <w:rFonts w:ascii="Symbol" w:hAnsi="Symbol"/>
    </w:rPr>
  </w:style>
  <w:style w:type="paragraph" w:customStyle="1" w:styleId="11fb">
    <w:name w:val="Знак Знак1 Знак Знак Знак Знак Знак Знак Знак Знак Знак Знак Знак1"/>
    <w:basedOn w:val="a1"/>
    <w:pPr>
      <w:suppressAutoHyphens w:val="0"/>
    </w:pPr>
    <w:rPr>
      <w:rFonts w:ascii="Symbol" w:hAnsi="Symbol"/>
      <w:sz w:val="20"/>
      <w:szCs w:val="20"/>
      <w:lang w:val="en-US"/>
    </w:rPr>
  </w:style>
  <w:style w:type="paragraph" w:customStyle="1" w:styleId="Pa12">
    <w:name w:val="Pa12"/>
    <w:basedOn w:val="a1"/>
    <w:pPr>
      <w:suppressAutoHyphens w:val="0"/>
      <w:spacing w:line="201" w:lineRule="atLeast"/>
    </w:pPr>
    <w:rPr>
      <w:rFonts w:ascii="Symbol" w:hAnsi="Symbol"/>
    </w:rPr>
  </w:style>
  <w:style w:type="paragraph" w:customStyle="1" w:styleId="1CharChar">
    <w:name w:val="Знак1 Знак Знак Знак Char Char"/>
    <w:basedOn w:val="a1"/>
    <w:pPr>
      <w:suppressAutoHyphens w:val="0"/>
      <w:ind w:firstLine="709"/>
    </w:pPr>
    <w:rPr>
      <w:rFonts w:ascii="Symbol" w:hAnsi="Symbol"/>
    </w:rPr>
  </w:style>
  <w:style w:type="paragraph" w:customStyle="1" w:styleId="affffffffffffffffffffffffff0">
    <w:name w:val="Знак Знак Знак Знак Знак Знак Знак Знак Знак Знак"/>
    <w:basedOn w:val="a1"/>
    <w:pPr>
      <w:suppressAutoHyphens w:val="0"/>
      <w:spacing w:after="160" w:line="240" w:lineRule="exact"/>
    </w:pPr>
    <w:rPr>
      <w:rFonts w:ascii="Symbol" w:hAnsi="Symbol"/>
      <w:sz w:val="20"/>
      <w:szCs w:val="20"/>
      <w:lang w:val="en-US"/>
    </w:rPr>
  </w:style>
  <w:style w:type="paragraph" w:customStyle="1" w:styleId="205">
    <w:name w:val="Обычный20"/>
    <w:pPr>
      <w:widowControl w:val="0"/>
      <w:suppressAutoHyphens/>
      <w:spacing w:line="300" w:lineRule="auto"/>
      <w:jc w:val="both"/>
    </w:pPr>
    <w:rPr>
      <w:sz w:val="24"/>
      <w:szCs w:val="24"/>
      <w:lang w:eastAsia="ar-SA"/>
    </w:rPr>
  </w:style>
  <w:style w:type="paragraph" w:customStyle="1" w:styleId="2ffffff6">
    <w:name w:val="Знак2 Знак"/>
    <w:basedOn w:val="a1"/>
    <w:pPr>
      <w:suppressAutoHyphens w:val="0"/>
    </w:pPr>
    <w:rPr>
      <w:rFonts w:ascii="Symbol" w:hAnsi="Symbol"/>
      <w:sz w:val="20"/>
      <w:szCs w:val="20"/>
      <w:lang w:val="en-US"/>
    </w:rPr>
  </w:style>
  <w:style w:type="paragraph" w:customStyle="1" w:styleId="1fffffffff3">
    <w:name w:val="Основ1"/>
    <w:basedOn w:val="a2"/>
    <w:pPr>
      <w:suppressAutoHyphens w:val="0"/>
      <w:spacing w:after="0" w:line="234" w:lineRule="atLeast"/>
      <w:ind w:firstLine="340"/>
    </w:pPr>
    <w:rPr>
      <w:rFonts w:ascii="Symbol" w:hAnsi="Symbol"/>
      <w:sz w:val="20"/>
      <w:szCs w:val="20"/>
    </w:rPr>
  </w:style>
  <w:style w:type="paragraph" w:customStyle="1" w:styleId="9f2">
    <w:name w:val="Абзац списка9"/>
    <w:basedOn w:val="a1"/>
    <w:pPr>
      <w:suppressAutoHyphens w:val="0"/>
      <w:spacing w:line="276" w:lineRule="auto"/>
      <w:ind w:left="720"/>
    </w:pPr>
    <w:rPr>
      <w:rFonts w:cs="font291"/>
    </w:rPr>
  </w:style>
  <w:style w:type="paragraph" w:customStyle="1" w:styleId="41f">
    <w:name w:val="Основний текст (4)1"/>
    <w:basedOn w:val="a1"/>
    <w:link w:val="4fff8"/>
    <w:uiPriority w:val="99"/>
    <w:pPr>
      <w:shd w:val="clear" w:color="auto" w:fill="FFFFFF"/>
      <w:suppressAutoHyphens w:val="0"/>
      <w:spacing w:line="398" w:lineRule="exact"/>
      <w:ind w:hanging="340"/>
    </w:pPr>
    <w:rPr>
      <w:rFonts w:ascii="Symbol" w:eastAsia="font291" w:hAnsi="Symbol"/>
      <w:sz w:val="18"/>
      <w:szCs w:val="18"/>
      <w:lang w:val="uk-UA"/>
    </w:rPr>
  </w:style>
  <w:style w:type="paragraph" w:customStyle="1" w:styleId="affffffffffffffffffffffffff1">
    <w:name w:val="Наука"/>
    <w:basedOn w:val="a1"/>
    <w:pPr>
      <w:suppressAutoHyphens w:val="0"/>
      <w:spacing w:line="360" w:lineRule="auto"/>
      <w:ind w:firstLine="709"/>
    </w:pPr>
    <w:rPr>
      <w:rFonts w:ascii="Symbol" w:hAnsi="Symbol"/>
      <w:sz w:val="28"/>
      <w:szCs w:val="28"/>
    </w:rPr>
  </w:style>
  <w:style w:type="paragraph" w:customStyle="1" w:styleId="affffffffffffffffffffffffff2">
    <w:name w:val="конспект"/>
    <w:basedOn w:val="BodyText24"/>
    <w:pPr>
      <w:suppressAutoHyphens w:val="0"/>
      <w:spacing w:before="240" w:after="240" w:line="360" w:lineRule="auto"/>
      <w:ind w:firstLine="720"/>
    </w:pPr>
    <w:rPr>
      <w:rFonts w:ascii="Symbol" w:hAnsi="Symbol"/>
      <w:sz w:val="28"/>
      <w:szCs w:val="28"/>
      <w:lang w:val="uk-UA"/>
    </w:rPr>
  </w:style>
  <w:style w:type="paragraph" w:customStyle="1" w:styleId="2142">
    <w:name w:val="Основной текст с отступом 214"/>
    <w:basedOn w:val="a1"/>
    <w:pPr>
      <w:suppressAutoHyphens w:val="0"/>
      <w:ind w:firstLine="720"/>
    </w:pPr>
    <w:rPr>
      <w:rFonts w:ascii="Symbol" w:hAnsi="Symbol"/>
      <w:sz w:val="28"/>
      <w:szCs w:val="20"/>
    </w:rPr>
  </w:style>
  <w:style w:type="paragraph" w:customStyle="1" w:styleId="21f9">
    <w:name w:val="Обычный21"/>
    <w:pPr>
      <w:widowControl w:val="0"/>
      <w:suppressAutoHyphens/>
      <w:spacing w:line="252" w:lineRule="auto"/>
      <w:ind w:left="40" w:firstLine="300"/>
      <w:jc w:val="both"/>
    </w:pPr>
    <w:rPr>
      <w:sz w:val="18"/>
      <w:lang w:val="uk-UA" w:eastAsia="ar-SA"/>
    </w:rPr>
  </w:style>
  <w:style w:type="paragraph" w:customStyle="1" w:styleId="Crowmy">
    <w:name w:val="Обычный Crowmy"/>
    <w:pPr>
      <w:suppressAutoHyphens/>
      <w:ind w:right="-108" w:firstLine="709"/>
      <w:jc w:val="both"/>
    </w:pPr>
    <w:rPr>
      <w:sz w:val="28"/>
      <w:szCs w:val="28"/>
      <w:lang w:eastAsia="ar-SA"/>
    </w:rPr>
  </w:style>
  <w:style w:type="paragraph" w:customStyle="1" w:styleId="-31">
    <w:name w:val="Заг-3"/>
    <w:basedOn w:val="a1"/>
    <w:pPr>
      <w:suppressAutoHyphens w:val="0"/>
    </w:pPr>
    <w:rPr>
      <w:rFonts w:ascii="Symbol" w:hAnsi="Symbol"/>
      <w:i/>
      <w:iCs/>
      <w:w w:val="130"/>
      <w:sz w:val="32"/>
      <w:szCs w:val="32"/>
      <w:lang w:val="uk-UA"/>
    </w:rPr>
  </w:style>
  <w:style w:type="paragraph" w:customStyle="1" w:styleId="affffffffffffffffffffffffff3">
    <w:name w:val="вопр для билетов"/>
    <w:basedOn w:val="30"/>
    <w:pPr>
      <w:widowControl/>
      <w:tabs>
        <w:tab w:val="clear" w:pos="360"/>
      </w:tabs>
      <w:suppressAutoHyphens w:val="0"/>
      <w:spacing w:before="0" w:after="0"/>
      <w:ind w:left="0" w:firstLine="567"/>
      <w:jc w:val="left"/>
    </w:pPr>
    <w:rPr>
      <w:rFonts w:ascii="Symbol" w:eastAsia="font291" w:hAnsi="Symbol"/>
      <w:b w:val="0"/>
      <w:bCs/>
      <w:i w:val="0"/>
      <w:color w:val="0000FF"/>
      <w:sz w:val="24"/>
      <w:szCs w:val="24"/>
      <w:lang w:val="uk-UA"/>
    </w:rPr>
  </w:style>
  <w:style w:type="paragraph" w:customStyle="1" w:styleId="affffffffffffffffffffffffff4">
    <w:name w:val="для билетов"/>
    <w:basedOn w:val="a1"/>
    <w:pPr>
      <w:suppressAutoHyphens w:val="0"/>
      <w:spacing w:line="360" w:lineRule="auto"/>
    </w:pPr>
    <w:rPr>
      <w:rFonts w:ascii="Symbol" w:hAnsi="Symbol"/>
      <w:lang w:val="uk-UA"/>
    </w:rPr>
  </w:style>
  <w:style w:type="paragraph" w:customStyle="1" w:styleId="affffffffffffffffffffffffff5">
    <w:name w:val="ГЛАВА"/>
    <w:basedOn w:val="a1"/>
    <w:pPr>
      <w:keepNext/>
      <w:pageBreakBefore/>
      <w:suppressLineNumbers/>
      <w:shd w:val="clear" w:color="auto" w:fill="FFFFFF"/>
      <w:tabs>
        <w:tab w:val="clear" w:pos="709"/>
        <w:tab w:val="left" w:pos="475"/>
      </w:tabs>
      <w:suppressAutoHyphens w:val="0"/>
      <w:spacing w:line="240" w:lineRule="exact"/>
      <w:ind w:right="142"/>
      <w:jc w:val="center"/>
    </w:pPr>
    <w:rPr>
      <w:rFonts w:ascii="Symbol" w:hAnsi="Symbol"/>
      <w:b/>
      <w:color w:val="000000"/>
      <w:szCs w:val="20"/>
      <w:lang w:val="uk-UA"/>
    </w:rPr>
  </w:style>
  <w:style w:type="paragraph" w:customStyle="1" w:styleId="affffffffffffffffffffffffff6">
    <w:name w:val="ПИТАННЯ"/>
    <w:basedOn w:val="a1"/>
    <w:pPr>
      <w:keepNext/>
      <w:keepLines/>
      <w:suppressLineNumbers/>
      <w:shd w:val="clear" w:color="auto" w:fill="FFFFFF"/>
      <w:tabs>
        <w:tab w:val="clear" w:pos="709"/>
        <w:tab w:val="left" w:pos="475"/>
      </w:tabs>
      <w:spacing w:line="240" w:lineRule="exact"/>
      <w:ind w:right="142"/>
    </w:pPr>
    <w:rPr>
      <w:rFonts w:ascii="Symbol" w:hAnsi="Symbol"/>
      <w:color w:val="000000"/>
      <w:szCs w:val="20"/>
      <w:lang w:val="uk-UA"/>
    </w:rPr>
  </w:style>
  <w:style w:type="paragraph" w:customStyle="1" w:styleId="3ffff6">
    <w:name w:val="Текст концевой сноски3"/>
    <w:basedOn w:val="21f9"/>
    <w:pPr>
      <w:widowControl/>
      <w:spacing w:line="100" w:lineRule="atLeast"/>
      <w:ind w:left="0" w:firstLine="0"/>
      <w:jc w:val="left"/>
    </w:pPr>
    <w:rPr>
      <w:sz w:val="20"/>
      <w:lang w:val="ru-RU"/>
    </w:rPr>
  </w:style>
  <w:style w:type="paragraph" w:customStyle="1" w:styleId="6ff5">
    <w:name w:val="Основной текст с отступом6"/>
    <w:basedOn w:val="a1"/>
    <w:pPr>
      <w:suppressAutoHyphens w:val="0"/>
      <w:spacing w:line="360" w:lineRule="auto"/>
      <w:ind w:firstLine="284"/>
    </w:pPr>
    <w:rPr>
      <w:rFonts w:ascii="Symbol" w:hAnsi="Symbol"/>
      <w:sz w:val="28"/>
      <w:szCs w:val="28"/>
      <w:lang w:val="uk-UA"/>
    </w:rPr>
  </w:style>
  <w:style w:type="paragraph" w:customStyle="1" w:styleId="TitleL">
    <w:name w:val="Title L"/>
    <w:basedOn w:val="a1"/>
    <w:pPr>
      <w:suppressAutoHyphens w:val="0"/>
      <w:spacing w:before="240" w:after="240"/>
      <w:jc w:val="center"/>
    </w:pPr>
    <w:rPr>
      <w:rFonts w:ascii="Symbol" w:hAnsi="Symbol"/>
      <w:b/>
      <w:sz w:val="28"/>
    </w:rPr>
  </w:style>
  <w:style w:type="paragraph" w:customStyle="1" w:styleId="7f7">
    <w:name w:val="Основной текст с отступом7"/>
    <w:basedOn w:val="a1"/>
    <w:pPr>
      <w:suppressAutoHyphens w:val="0"/>
      <w:spacing w:line="360" w:lineRule="auto"/>
      <w:ind w:firstLine="851"/>
    </w:pPr>
    <w:rPr>
      <w:rFonts w:ascii="Symbol" w:hAnsi="Symbol"/>
      <w:sz w:val="28"/>
      <w:szCs w:val="28"/>
      <w:lang w:val="uk-UA"/>
    </w:rPr>
  </w:style>
  <w:style w:type="paragraph" w:customStyle="1" w:styleId="jf">
    <w:name w:val="jf"/>
    <w:basedOn w:val="a1"/>
    <w:pPr>
      <w:suppressAutoHyphens w:val="0"/>
      <w:spacing w:before="100" w:after="100"/>
      <w:ind w:left="100"/>
    </w:pPr>
    <w:rPr>
      <w:rFonts w:ascii="Symbol" w:hAnsi="Symbol"/>
      <w:color w:val="000000"/>
      <w:sz w:val="17"/>
      <w:szCs w:val="17"/>
    </w:rPr>
  </w:style>
  <w:style w:type="paragraph" w:customStyle="1" w:styleId="4fff9">
    <w:name w:val="Текст выноски4"/>
    <w:basedOn w:val="a1"/>
    <w:pPr>
      <w:suppressAutoHyphens w:val="0"/>
    </w:pPr>
    <w:rPr>
      <w:rFonts w:ascii="Symbol" w:hAnsi="Symbol"/>
      <w:sz w:val="16"/>
      <w:szCs w:val="16"/>
    </w:rPr>
  </w:style>
  <w:style w:type="paragraph" w:customStyle="1" w:styleId="abstract">
    <w:name w:val="abstract"/>
    <w:basedOn w:val="a1"/>
    <w:pPr>
      <w:suppressAutoHyphens w:val="0"/>
      <w:spacing w:before="100" w:after="100"/>
    </w:pPr>
    <w:rPr>
      <w:rFonts w:ascii="Symbol" w:hAnsi="Symbol"/>
    </w:rPr>
  </w:style>
  <w:style w:type="paragraph" w:customStyle="1" w:styleId="contrib">
    <w:name w:val="contrib"/>
    <w:basedOn w:val="a1"/>
    <w:pPr>
      <w:suppressAutoHyphens w:val="0"/>
      <w:spacing w:before="100" w:after="100"/>
    </w:pPr>
    <w:rPr>
      <w:rFonts w:ascii="Symbol" w:hAnsi="Symbol"/>
      <w:color w:val="000000"/>
      <w:sz w:val="20"/>
      <w:szCs w:val="20"/>
    </w:rPr>
  </w:style>
  <w:style w:type="paragraph" w:customStyle="1" w:styleId="pmid">
    <w:name w:val="pmid"/>
    <w:basedOn w:val="a1"/>
    <w:pPr>
      <w:suppressAutoHyphens w:val="0"/>
      <w:spacing w:before="100" w:after="100"/>
    </w:pPr>
    <w:rPr>
      <w:rFonts w:ascii="Symbol" w:hAnsi="Symbol"/>
    </w:rPr>
  </w:style>
  <w:style w:type="paragraph" w:customStyle="1" w:styleId="style3a">
    <w:name w:val="style3"/>
    <w:basedOn w:val="a1"/>
    <w:pPr>
      <w:suppressAutoHyphens w:val="0"/>
      <w:spacing w:before="100" w:after="100"/>
    </w:pPr>
    <w:rPr>
      <w:rFonts w:ascii="Symbol" w:hAnsi="Symbol"/>
      <w:sz w:val="20"/>
      <w:szCs w:val="20"/>
    </w:rPr>
  </w:style>
  <w:style w:type="paragraph" w:customStyle="1" w:styleId="style1a">
    <w:name w:val="style1"/>
    <w:basedOn w:val="a1"/>
    <w:pPr>
      <w:suppressAutoHyphens w:val="0"/>
      <w:spacing w:before="100" w:after="100"/>
    </w:pPr>
    <w:rPr>
      <w:rFonts w:ascii="Symbol" w:hAnsi="Symbol"/>
      <w:sz w:val="48"/>
      <w:szCs w:val="48"/>
    </w:rPr>
  </w:style>
  <w:style w:type="paragraph" w:customStyle="1" w:styleId="ndb">
    <w:name w:val="ndb"/>
    <w:basedOn w:val="a1"/>
    <w:pPr>
      <w:suppressAutoHyphens w:val="0"/>
      <w:spacing w:before="100" w:after="100"/>
    </w:pPr>
    <w:rPr>
      <w:rFonts w:ascii="Symbol" w:hAnsi="Symbol"/>
    </w:rPr>
  </w:style>
  <w:style w:type="paragraph" w:customStyle="1" w:styleId="authorgroup">
    <w:name w:val="authorgroup"/>
    <w:basedOn w:val="a1"/>
    <w:pPr>
      <w:suppressAutoHyphens w:val="0"/>
      <w:spacing w:before="100" w:after="100"/>
    </w:pPr>
    <w:rPr>
      <w:rFonts w:ascii="Symbol" w:hAnsi="Symbol"/>
      <w:b/>
      <w:bCs/>
    </w:rPr>
  </w:style>
  <w:style w:type="paragraph" w:customStyle="1" w:styleId="Pa2">
    <w:name w:val="Pa2"/>
    <w:basedOn w:val="a1"/>
    <w:pPr>
      <w:suppressAutoHyphens w:val="0"/>
      <w:spacing w:line="241" w:lineRule="atLeast"/>
    </w:pPr>
    <w:rPr>
      <w:lang w:val="uk-UA"/>
    </w:rPr>
  </w:style>
  <w:style w:type="paragraph" w:customStyle="1" w:styleId="WW-12">
    <w:name w:val="WW-Содержимое таблицы1"/>
    <w:basedOn w:val="a2"/>
    <w:pPr>
      <w:suppressLineNumbers/>
      <w:suppressAutoHyphens w:val="0"/>
      <w:spacing w:line="360" w:lineRule="auto"/>
    </w:pPr>
    <w:rPr>
      <w:szCs w:val="20"/>
      <w:lang w:val="en-AU"/>
    </w:rPr>
  </w:style>
  <w:style w:type="paragraph" w:customStyle="1" w:styleId="5fff1">
    <w:name w:val="Текст выноски5"/>
    <w:basedOn w:val="a1"/>
    <w:pPr>
      <w:suppressAutoHyphens w:val="0"/>
    </w:pPr>
    <w:rPr>
      <w:rFonts w:ascii="Symbol" w:hAnsi="Symbol"/>
      <w:sz w:val="16"/>
      <w:szCs w:val="16"/>
    </w:rPr>
  </w:style>
  <w:style w:type="paragraph" w:customStyle="1" w:styleId="10e">
    <w:name w:val="Таблица с кеглем 10 пг"/>
    <w:basedOn w:val="a1"/>
    <w:pPr>
      <w:tabs>
        <w:tab w:val="clear" w:pos="709"/>
        <w:tab w:val="left" w:pos="8505"/>
      </w:tabs>
      <w:suppressAutoHyphens w:val="0"/>
      <w:jc w:val="center"/>
    </w:pPr>
    <w:rPr>
      <w:rFonts w:ascii="Symbol" w:hAnsi="Symbol"/>
      <w:sz w:val="20"/>
      <w:szCs w:val="20"/>
    </w:rPr>
  </w:style>
  <w:style w:type="paragraph" w:customStyle="1" w:styleId="11fc">
    <w:name w:val="Таблица с кеглем 11 пг"/>
    <w:basedOn w:val="a1"/>
    <w:pPr>
      <w:tabs>
        <w:tab w:val="clear" w:pos="709"/>
        <w:tab w:val="left" w:pos="8505"/>
      </w:tabs>
      <w:suppressAutoHyphens w:val="0"/>
      <w:jc w:val="center"/>
    </w:pPr>
    <w:rPr>
      <w:rFonts w:ascii="Symbol" w:hAnsi="Symbol"/>
    </w:rPr>
  </w:style>
  <w:style w:type="paragraph" w:customStyle="1" w:styleId="affffffffffffffffffffffffff7">
    <w:name w:val="Схематический"/>
    <w:basedOn w:val="a1"/>
    <w:pPr>
      <w:tabs>
        <w:tab w:val="clear" w:pos="709"/>
        <w:tab w:val="left" w:pos="8505"/>
      </w:tabs>
      <w:suppressAutoHyphens w:val="0"/>
      <w:jc w:val="center"/>
    </w:pPr>
    <w:rPr>
      <w:rFonts w:ascii="Symbol" w:hAnsi="Symbol"/>
      <w:sz w:val="20"/>
      <w:szCs w:val="20"/>
    </w:rPr>
  </w:style>
  <w:style w:type="paragraph" w:customStyle="1" w:styleId="8f4">
    <w:name w:val="Основной текст с отступом8"/>
    <w:basedOn w:val="a1"/>
    <w:pPr>
      <w:suppressAutoHyphens w:val="0"/>
      <w:spacing w:after="120"/>
      <w:ind w:left="283"/>
    </w:pPr>
    <w:rPr>
      <w:rFonts w:ascii="Symbol" w:hAnsi="Symbol"/>
      <w:lang w:val="uk-UA"/>
    </w:rPr>
  </w:style>
  <w:style w:type="paragraph" w:customStyle="1" w:styleId="10f">
    <w:name w:val="Абзац списка10"/>
    <w:basedOn w:val="a1"/>
    <w:pPr>
      <w:suppressAutoHyphens w:val="0"/>
      <w:spacing w:line="360" w:lineRule="auto"/>
      <w:ind w:left="720" w:firstLine="709"/>
    </w:pPr>
    <w:rPr>
      <w:rFonts w:ascii="Symbol" w:hAnsi="Symbol"/>
      <w:b/>
      <w:sz w:val="28"/>
      <w:szCs w:val="28"/>
    </w:rPr>
  </w:style>
  <w:style w:type="paragraph" w:customStyle="1" w:styleId="WW-110">
    <w:name w:val="WW-Содержимое таблицы11"/>
    <w:basedOn w:val="a2"/>
    <w:pPr>
      <w:suppressLineNumbers/>
    </w:pPr>
    <w:rPr>
      <w:rFonts w:ascii="Symbol" w:hAnsi="Symbol"/>
      <w:sz w:val="24"/>
      <w:szCs w:val="20"/>
    </w:rPr>
  </w:style>
  <w:style w:type="paragraph" w:customStyle="1" w:styleId="WW-111">
    <w:name w:val="WW-Заголовок таблицы11"/>
    <w:basedOn w:val="WW-110"/>
    <w:pPr>
      <w:jc w:val="center"/>
    </w:pPr>
    <w:rPr>
      <w:b/>
      <w:bCs/>
      <w:i/>
      <w:iCs/>
    </w:rPr>
  </w:style>
  <w:style w:type="paragraph" w:customStyle="1" w:styleId="WW-1111111">
    <w:name w:val="WW-Содержимое таблицы1111111"/>
    <w:basedOn w:val="a2"/>
    <w:pPr>
      <w:suppressLineNumbers/>
    </w:pPr>
    <w:rPr>
      <w:rFonts w:ascii="Symbol" w:hAnsi="Symbol"/>
      <w:sz w:val="24"/>
      <w:szCs w:val="20"/>
    </w:rPr>
  </w:style>
  <w:style w:type="paragraph" w:customStyle="1" w:styleId="WW-11211111111">
    <w:name w:val="WW-Содержимое таблицы11211111111"/>
    <w:basedOn w:val="a2"/>
    <w:pPr>
      <w:suppressLineNumbers/>
    </w:pPr>
    <w:rPr>
      <w:rFonts w:ascii="Symbol" w:hAnsi="Symbol"/>
      <w:sz w:val="24"/>
      <w:szCs w:val="20"/>
    </w:rPr>
  </w:style>
  <w:style w:type="paragraph" w:customStyle="1" w:styleId="WW-112111111110">
    <w:name w:val="WW-Заголовок таблицы11211111111"/>
    <w:basedOn w:val="WW-11211111111"/>
    <w:pPr>
      <w:jc w:val="center"/>
    </w:pPr>
    <w:rPr>
      <w:b/>
      <w:bCs/>
      <w:i/>
      <w:iCs/>
    </w:rPr>
  </w:style>
  <w:style w:type="paragraph" w:customStyle="1" w:styleId="WW-11111111">
    <w:name w:val="WW-Содержимое таблицы11111111"/>
    <w:basedOn w:val="a2"/>
    <w:pPr>
      <w:suppressLineNumbers/>
    </w:pPr>
    <w:rPr>
      <w:rFonts w:ascii="Symbol" w:hAnsi="Symbol"/>
      <w:sz w:val="24"/>
      <w:szCs w:val="20"/>
    </w:rPr>
  </w:style>
  <w:style w:type="paragraph" w:customStyle="1" w:styleId="WW-111111110">
    <w:name w:val="WW-Заголовок таблицы11111111"/>
    <w:basedOn w:val="WW-11111111"/>
    <w:pPr>
      <w:jc w:val="center"/>
    </w:pPr>
    <w:rPr>
      <w:b/>
      <w:bCs/>
      <w:i/>
      <w:iCs/>
    </w:rPr>
  </w:style>
  <w:style w:type="paragraph" w:customStyle="1" w:styleId="WW-13">
    <w:name w:val="WW-Заголовок таблицы1"/>
    <w:basedOn w:val="WW-12"/>
    <w:pPr>
      <w:suppressAutoHyphens/>
      <w:spacing w:line="100" w:lineRule="atLeast"/>
      <w:jc w:val="center"/>
    </w:pPr>
    <w:rPr>
      <w:rFonts w:ascii="Symbol" w:hAnsi="Symbol"/>
      <w:b/>
      <w:bCs/>
      <w:i/>
      <w:iCs/>
      <w:sz w:val="24"/>
      <w:lang w:val="ru-RU"/>
    </w:rPr>
  </w:style>
  <w:style w:type="paragraph" w:customStyle="1" w:styleId="WW-12111111111111111111">
    <w:name w:val="WW-Содержимое таблицы12111111111111111111"/>
    <w:basedOn w:val="a2"/>
    <w:pPr>
      <w:suppressLineNumbers/>
    </w:pPr>
    <w:rPr>
      <w:rFonts w:ascii="Symbol" w:hAnsi="Symbol"/>
      <w:sz w:val="24"/>
      <w:szCs w:val="20"/>
    </w:rPr>
  </w:style>
  <w:style w:type="paragraph" w:customStyle="1" w:styleId="22d">
    <w:name w:val="Обычный22"/>
    <w:pPr>
      <w:suppressAutoHyphens/>
    </w:pPr>
    <w:rPr>
      <w:kern w:val="1"/>
      <w:sz w:val="28"/>
      <w:lang w:eastAsia="ar-SA"/>
    </w:rPr>
  </w:style>
  <w:style w:type="paragraph" w:customStyle="1" w:styleId="356">
    <w:name w:val="Основной текст 35"/>
    <w:basedOn w:val="a1"/>
    <w:pPr>
      <w:suppressAutoHyphens w:val="0"/>
      <w:spacing w:line="360" w:lineRule="auto"/>
      <w:jc w:val="center"/>
    </w:pPr>
    <w:rPr>
      <w:rFonts w:ascii="Symbol" w:hAnsi="Symbol"/>
      <w:sz w:val="28"/>
      <w:szCs w:val="20"/>
    </w:rPr>
  </w:style>
  <w:style w:type="paragraph" w:customStyle="1" w:styleId="affffffffffffffffffffffffff8">
    <w:name w:val="Дисерт"/>
    <w:basedOn w:val="a1"/>
    <w:pPr>
      <w:suppressAutoHyphens w:val="0"/>
      <w:spacing w:line="360" w:lineRule="auto"/>
      <w:ind w:left="567" w:right="-1134"/>
    </w:pPr>
    <w:rPr>
      <w:rFonts w:ascii="Symbol" w:hAnsi="Symbol"/>
      <w:sz w:val="28"/>
      <w:szCs w:val="20"/>
      <w:lang w:val="uk-UA"/>
    </w:rPr>
  </w:style>
  <w:style w:type="paragraph" w:customStyle="1" w:styleId="206">
    <w:name w:val="Стиль Основной текст с отступом 2 + Перед:  0 пт"/>
    <w:basedOn w:val="BodyTextIndent20"/>
    <w:pPr>
      <w:tabs>
        <w:tab w:val="clear" w:pos="709"/>
        <w:tab w:val="left" w:pos="6726"/>
      </w:tabs>
      <w:spacing w:after="0" w:line="360" w:lineRule="auto"/>
      <w:ind w:left="0" w:firstLine="540"/>
    </w:pPr>
    <w:rPr>
      <w:sz w:val="24"/>
      <w:szCs w:val="24"/>
      <w:lang w:val="en-US"/>
    </w:rPr>
  </w:style>
  <w:style w:type="paragraph" w:customStyle="1" w:styleId="1113">
    <w:name w:val="111"/>
    <w:basedOn w:val="a1"/>
    <w:pPr>
      <w:suppressAutoHyphens w:val="0"/>
      <w:spacing w:after="60" w:line="360" w:lineRule="auto"/>
    </w:pPr>
    <w:rPr>
      <w:rFonts w:ascii="Symbol" w:hAnsi="Symbol"/>
      <w:sz w:val="28"/>
      <w:szCs w:val="28"/>
      <w:lang w:val="uk-UA"/>
    </w:rPr>
  </w:style>
  <w:style w:type="paragraph" w:customStyle="1" w:styleId="1fffffffff4">
    <w:name w:val="ЗАГ.1"/>
    <w:basedOn w:val="a1"/>
    <w:pPr>
      <w:suppressAutoHyphens w:val="0"/>
      <w:jc w:val="center"/>
    </w:pPr>
    <w:rPr>
      <w:rFonts w:ascii="Symbol" w:hAnsi="Symbol"/>
      <w:b/>
      <w:sz w:val="36"/>
      <w:szCs w:val="20"/>
    </w:rPr>
  </w:style>
  <w:style w:type="paragraph" w:customStyle="1" w:styleId="d0">
    <w:name w:val="маши_dка"/>
    <w:basedOn w:val="a1"/>
    <w:pPr>
      <w:suppressAutoHyphens w:val="0"/>
      <w:spacing w:line="312" w:lineRule="auto"/>
    </w:pPr>
    <w:rPr>
      <w:rFonts w:ascii="Symbol" w:hAnsi="Symbol"/>
      <w:sz w:val="26"/>
      <w:szCs w:val="20"/>
    </w:rPr>
  </w:style>
  <w:style w:type="paragraph" w:customStyle="1" w:styleId="2180">
    <w:name w:val="Основной текст 218"/>
    <w:basedOn w:val="a1"/>
    <w:pPr>
      <w:suppressAutoHyphens w:val="0"/>
      <w:ind w:firstLine="1134"/>
    </w:pPr>
    <w:rPr>
      <w:rFonts w:ascii="Symbol" w:hAnsi="Symbol"/>
      <w:sz w:val="28"/>
      <w:szCs w:val="20"/>
      <w:lang w:val="en-US"/>
    </w:rPr>
  </w:style>
  <w:style w:type="paragraph" w:customStyle="1" w:styleId="2154">
    <w:name w:val="Основной текст с отступом 215"/>
    <w:basedOn w:val="a1"/>
    <w:pPr>
      <w:suppressAutoHyphens w:val="0"/>
      <w:spacing w:line="360" w:lineRule="auto"/>
      <w:ind w:firstLine="709"/>
    </w:pPr>
    <w:rPr>
      <w:rFonts w:ascii="Symbol" w:hAnsi="Symbol"/>
      <w:sz w:val="28"/>
      <w:szCs w:val="20"/>
    </w:rPr>
  </w:style>
  <w:style w:type="paragraph" w:customStyle="1" w:styleId="3ffff7">
    <w:name w:val="Текст3"/>
    <w:basedOn w:val="a1"/>
    <w:pPr>
      <w:suppressAutoHyphens w:val="0"/>
      <w:spacing w:line="360" w:lineRule="auto"/>
      <w:ind w:firstLine="720"/>
    </w:pPr>
    <w:rPr>
      <w:sz w:val="28"/>
      <w:szCs w:val="20"/>
    </w:rPr>
  </w:style>
  <w:style w:type="paragraph" w:customStyle="1" w:styleId="affffffffffffffffffffffffff9">
    <w:name w:val="ìàøèíêà"/>
    <w:basedOn w:val="a1"/>
    <w:pPr>
      <w:suppressAutoHyphens w:val="0"/>
      <w:spacing w:line="312" w:lineRule="auto"/>
    </w:pPr>
    <w:rPr>
      <w:sz w:val="28"/>
      <w:szCs w:val="20"/>
    </w:rPr>
  </w:style>
  <w:style w:type="paragraph" w:customStyle="1" w:styleId="NormalParagraf">
    <w:name w:val="Normal Paragraf"/>
    <w:basedOn w:val="a1"/>
    <w:pPr>
      <w:tabs>
        <w:tab w:val="clear" w:pos="709"/>
        <w:tab w:val="left" w:pos="1152"/>
      </w:tabs>
      <w:suppressAutoHyphens w:val="0"/>
      <w:ind w:firstLine="709"/>
    </w:pPr>
    <w:rPr>
      <w:rFonts w:ascii="Symbol" w:hAnsi="Symbol"/>
      <w:sz w:val="28"/>
      <w:lang w:val="en-US"/>
    </w:rPr>
  </w:style>
  <w:style w:type="paragraph" w:customStyle="1" w:styleId="Style2a">
    <w:name w:val="Style 2"/>
    <w:basedOn w:val="a1"/>
    <w:pPr>
      <w:suppressAutoHyphens w:val="0"/>
      <w:ind w:left="288" w:right="288" w:hanging="216"/>
    </w:pPr>
    <w:rPr>
      <w:rFonts w:ascii="Symbol" w:hAnsi="Symbol"/>
      <w:lang w:val="uk-UA"/>
    </w:rPr>
  </w:style>
  <w:style w:type="paragraph" w:customStyle="1" w:styleId="Style1b">
    <w:name w:val="Style 1"/>
    <w:basedOn w:val="a1"/>
    <w:pPr>
      <w:suppressAutoHyphens w:val="0"/>
      <w:ind w:left="288" w:right="288" w:hanging="216"/>
    </w:pPr>
    <w:rPr>
      <w:rFonts w:ascii="Symbol" w:hAnsi="Symbol"/>
      <w:lang w:val="uk-UA"/>
    </w:rPr>
  </w:style>
  <w:style w:type="paragraph" w:customStyle="1" w:styleId="Style4a">
    <w:name w:val="Style 4"/>
    <w:basedOn w:val="a1"/>
    <w:pPr>
      <w:suppressAutoHyphens w:val="0"/>
      <w:ind w:left="216" w:right="144" w:hanging="144"/>
    </w:pPr>
    <w:rPr>
      <w:rFonts w:ascii="Symbol" w:hAnsi="Symbol"/>
      <w:lang w:val="uk-UA"/>
    </w:rPr>
  </w:style>
  <w:style w:type="paragraph" w:customStyle="1" w:styleId="Style5a">
    <w:name w:val="Style 5"/>
    <w:basedOn w:val="a1"/>
    <w:pPr>
      <w:suppressAutoHyphens w:val="0"/>
      <w:spacing w:line="552" w:lineRule="exact"/>
      <w:ind w:left="576"/>
    </w:pPr>
    <w:rPr>
      <w:rFonts w:ascii="Symbol" w:hAnsi="Symbol"/>
      <w:lang w:val="uk-UA"/>
    </w:rPr>
  </w:style>
  <w:style w:type="paragraph" w:customStyle="1" w:styleId="Style3b">
    <w:name w:val="Style 3"/>
    <w:basedOn w:val="a1"/>
    <w:pPr>
      <w:suppressAutoHyphens w:val="0"/>
      <w:ind w:left="648" w:right="144" w:hanging="360"/>
    </w:pPr>
    <w:rPr>
      <w:rFonts w:ascii="Symbol" w:hAnsi="Symbol"/>
      <w:lang w:val="uk-UA"/>
    </w:rPr>
  </w:style>
  <w:style w:type="paragraph" w:customStyle="1" w:styleId="Style7a">
    <w:name w:val="Style 7"/>
    <w:basedOn w:val="a1"/>
    <w:pPr>
      <w:suppressAutoHyphens w:val="0"/>
      <w:spacing w:after="720"/>
      <w:ind w:left="144" w:right="288"/>
    </w:pPr>
    <w:rPr>
      <w:rFonts w:ascii="Symbol" w:hAnsi="Symbol"/>
      <w:lang w:val="uk-UA"/>
    </w:rPr>
  </w:style>
  <w:style w:type="paragraph" w:customStyle="1" w:styleId="Style6a">
    <w:name w:val="Style 6"/>
    <w:basedOn w:val="a1"/>
    <w:pPr>
      <w:suppressAutoHyphens w:val="0"/>
      <w:spacing w:before="216"/>
      <w:ind w:left="144" w:right="288"/>
    </w:pPr>
    <w:rPr>
      <w:rFonts w:ascii="Symbol" w:hAnsi="Symbol"/>
      <w:lang w:val="uk-UA"/>
    </w:rPr>
  </w:style>
  <w:style w:type="paragraph" w:customStyle="1" w:styleId="affffffffffffffffffffffffffa">
    <w:name w:val="ФИО"/>
    <w:basedOn w:val="a1"/>
    <w:pPr>
      <w:suppressAutoHyphens w:val="0"/>
      <w:jc w:val="center"/>
    </w:pPr>
    <w:rPr>
      <w:rFonts w:ascii="Symbol" w:hAnsi="Symbol"/>
      <w:sz w:val="28"/>
      <w:szCs w:val="20"/>
    </w:rPr>
  </w:style>
  <w:style w:type="paragraph" w:customStyle="1" w:styleId="DisPrikh">
    <w:name w:val="Dis_Prikh_Таблица_текст"/>
    <w:pPr>
      <w:widowControl w:val="0"/>
      <w:suppressLineNumbers/>
      <w:suppressAutoHyphens/>
      <w:spacing w:before="80" w:after="80"/>
      <w:jc w:val="center"/>
    </w:pPr>
    <w:rPr>
      <w:kern w:val="1"/>
      <w:sz w:val="28"/>
      <w:szCs w:val="28"/>
      <w:lang w:val="uk-UA" w:eastAsia="ar-SA"/>
    </w:rPr>
  </w:style>
  <w:style w:type="paragraph" w:customStyle="1" w:styleId="a100">
    <w:name w:val="a10"/>
    <w:basedOn w:val="a1"/>
    <w:pPr>
      <w:suppressAutoHyphens w:val="0"/>
      <w:spacing w:before="100" w:after="100"/>
    </w:pPr>
    <w:rPr>
      <w:rFonts w:ascii="Symbol" w:hAnsi="Symbol"/>
      <w:sz w:val="16"/>
      <w:szCs w:val="16"/>
    </w:rPr>
  </w:style>
  <w:style w:type="paragraph" w:customStyle="1" w:styleId="DisPrikh0">
    <w:name w:val="Dis_Prikh_Текст_абзаца"/>
    <w:basedOn w:val="a1"/>
    <w:pPr>
      <w:spacing w:line="360" w:lineRule="auto"/>
    </w:pPr>
    <w:rPr>
      <w:rFonts w:ascii="Symbol" w:hAnsi="Symbol"/>
      <w:sz w:val="28"/>
      <w:lang w:val="uk-UA"/>
    </w:rPr>
  </w:style>
  <w:style w:type="paragraph" w:customStyle="1" w:styleId="DisPrikh1">
    <w:name w:val="Dis_Prikh_Заголовок_1"/>
    <w:pPr>
      <w:keepNext/>
      <w:keepLines/>
      <w:pageBreakBefore/>
      <w:suppressAutoHyphens/>
      <w:spacing w:before="480" w:after="960" w:line="360" w:lineRule="auto"/>
      <w:jc w:val="center"/>
    </w:pPr>
    <w:rPr>
      <w:b/>
      <w:caps/>
      <w:spacing w:val="60"/>
      <w:sz w:val="28"/>
      <w:lang w:val="uk-UA" w:eastAsia="ar-SA"/>
    </w:rPr>
  </w:style>
  <w:style w:type="paragraph" w:customStyle="1" w:styleId="DisPrikh10">
    <w:name w:val="Dis_Prikh_Содержание_1"/>
    <w:pPr>
      <w:keepLines/>
      <w:tabs>
        <w:tab w:val="right" w:leader="dot" w:pos="9066"/>
      </w:tabs>
      <w:suppressAutoHyphens/>
      <w:spacing w:line="360" w:lineRule="auto"/>
      <w:ind w:right="567"/>
      <w:jc w:val="both"/>
    </w:pPr>
    <w:rPr>
      <w:caps/>
      <w:kern w:val="1"/>
      <w:sz w:val="28"/>
      <w:lang w:val="uk-UA" w:eastAsia="ar-SA"/>
    </w:rPr>
  </w:style>
  <w:style w:type="paragraph" w:customStyle="1" w:styleId="DisPrikh2">
    <w:name w:val="Dis_Prikh_Содержание_2"/>
    <w:pPr>
      <w:keepLines/>
      <w:tabs>
        <w:tab w:val="left" w:pos="1134"/>
        <w:tab w:val="right" w:leader="dot" w:pos="9066"/>
      </w:tabs>
      <w:suppressAutoHyphens/>
      <w:spacing w:line="360" w:lineRule="auto"/>
      <w:ind w:left="851" w:right="567" w:hanging="567"/>
      <w:jc w:val="both"/>
    </w:pPr>
    <w:rPr>
      <w:b/>
      <w:kern w:val="1"/>
      <w:sz w:val="28"/>
      <w:lang w:val="uk-UA" w:eastAsia="ar-SA"/>
    </w:rPr>
  </w:style>
  <w:style w:type="paragraph" w:customStyle="1" w:styleId="DisPrikh3">
    <w:name w:val="Dis_Prikh_Содержание_3"/>
    <w:pPr>
      <w:keepLines/>
      <w:tabs>
        <w:tab w:val="left" w:pos="1418"/>
        <w:tab w:val="right" w:leader="dot" w:pos="9066"/>
      </w:tabs>
      <w:suppressAutoHyphens/>
      <w:spacing w:line="360" w:lineRule="auto"/>
      <w:ind w:left="1418" w:right="567" w:hanging="851"/>
      <w:jc w:val="both"/>
    </w:pPr>
    <w:rPr>
      <w:b/>
      <w:kern w:val="1"/>
      <w:sz w:val="28"/>
      <w:lang w:val="uk-UA" w:eastAsia="ar-SA"/>
    </w:rPr>
  </w:style>
  <w:style w:type="paragraph" w:customStyle="1" w:styleId="DisPrikh4">
    <w:name w:val="Dis_Prikh_Таблица_заголовок"/>
    <w:pPr>
      <w:keepNext/>
      <w:keepLines/>
      <w:suppressLineNumbers/>
      <w:suppressAutoHyphens/>
      <w:spacing w:line="360" w:lineRule="auto"/>
      <w:jc w:val="center"/>
    </w:pPr>
    <w:rPr>
      <w:b/>
      <w:spacing w:val="40"/>
      <w:kern w:val="1"/>
      <w:sz w:val="28"/>
      <w:lang w:val="uk-UA" w:eastAsia="ar-SA"/>
    </w:rPr>
  </w:style>
  <w:style w:type="paragraph" w:customStyle="1" w:styleId="DisPrikh20">
    <w:name w:val="Dis_Prikh_Заголовок_2"/>
    <w:pPr>
      <w:keepNext/>
      <w:keepLines/>
      <w:suppressAutoHyphens/>
      <w:spacing w:before="1200" w:after="600" w:line="360" w:lineRule="auto"/>
      <w:ind w:firstLine="567"/>
      <w:jc w:val="both"/>
    </w:pPr>
    <w:rPr>
      <w:b/>
      <w:kern w:val="1"/>
      <w:sz w:val="28"/>
      <w:lang w:val="uk-UA" w:eastAsia="ar-SA"/>
    </w:rPr>
  </w:style>
  <w:style w:type="paragraph" w:customStyle="1" w:styleId="DisPrikh5">
    <w:name w:val="Dis_Prikh_Таблица_№"/>
    <w:pPr>
      <w:keepNext/>
      <w:keepLines/>
      <w:suppressLineNumbers/>
      <w:suppressAutoHyphens/>
      <w:spacing w:line="360" w:lineRule="auto"/>
      <w:jc w:val="right"/>
    </w:pPr>
    <w:rPr>
      <w:kern w:val="1"/>
      <w:sz w:val="28"/>
      <w:lang w:val="uk-UA" w:eastAsia="ar-SA"/>
    </w:rPr>
  </w:style>
  <w:style w:type="paragraph" w:customStyle="1" w:styleId="affffffffffffffffffffffffffb">
    <w:name w:val="Заголовок Таблицы"/>
    <w:pPr>
      <w:keepNext/>
      <w:keepLines/>
      <w:suppressAutoHyphens/>
      <w:spacing w:line="360" w:lineRule="auto"/>
      <w:ind w:right="-5"/>
      <w:jc w:val="center"/>
    </w:pPr>
    <w:rPr>
      <w:sz w:val="28"/>
      <w:lang w:val="uk-UA" w:eastAsia="ar-SA"/>
    </w:rPr>
  </w:style>
  <w:style w:type="paragraph" w:customStyle="1" w:styleId="affffffffffffffffffffffffffc">
    <w:name w:val="Номер таблицы"/>
    <w:pPr>
      <w:keepNext/>
      <w:keepLines/>
      <w:suppressAutoHyphens/>
      <w:spacing w:before="120" w:after="120" w:line="360" w:lineRule="auto"/>
      <w:ind w:firstLine="540"/>
      <w:jc w:val="right"/>
    </w:pPr>
    <w:rPr>
      <w:b/>
      <w:sz w:val="28"/>
      <w:u w:val="single"/>
      <w:lang w:eastAsia="ar-SA"/>
    </w:rPr>
  </w:style>
  <w:style w:type="paragraph" w:customStyle="1" w:styleId="rvps18">
    <w:name w:val="rvps18"/>
    <w:basedOn w:val="a1"/>
    <w:pPr>
      <w:suppressAutoHyphens w:val="0"/>
      <w:ind w:firstLine="720"/>
    </w:pPr>
    <w:rPr>
      <w:rFonts w:ascii="Symbol" w:hAnsi="Symbol"/>
      <w:lang w:val="uk-UA"/>
    </w:rPr>
  </w:style>
  <w:style w:type="paragraph" w:customStyle="1" w:styleId="affffffffffffffffffffffffffd">
    <w:name w:val="Назв"/>
    <w:basedOn w:val="a1"/>
    <w:pPr>
      <w:spacing w:line="360" w:lineRule="auto"/>
      <w:ind w:firstLine="720"/>
    </w:pPr>
    <w:rPr>
      <w:rFonts w:ascii="Symbol" w:hAnsi="Symbol"/>
      <w:sz w:val="28"/>
      <w:szCs w:val="20"/>
      <w:lang w:val="uk-UA"/>
    </w:rPr>
  </w:style>
  <w:style w:type="paragraph" w:customStyle="1" w:styleId="9f3">
    <w:name w:val="Основной текст с отступом9"/>
    <w:basedOn w:val="a1"/>
    <w:pPr>
      <w:suppressAutoHyphens w:val="0"/>
      <w:ind w:firstLine="708"/>
    </w:pPr>
    <w:rPr>
      <w:rFonts w:ascii="Symbol" w:hAnsi="Symbol"/>
      <w:sz w:val="28"/>
      <w:szCs w:val="28"/>
    </w:rPr>
  </w:style>
  <w:style w:type="paragraph" w:customStyle="1" w:styleId="14f3">
    <w:name w:val="Обычный + 14 пт"/>
    <w:basedOn w:val="affffffff8"/>
    <w:pPr>
      <w:suppressAutoHyphens w:val="0"/>
      <w:spacing w:line="360" w:lineRule="auto"/>
      <w:ind w:firstLine="720"/>
      <w:jc w:val="both"/>
    </w:pPr>
    <w:rPr>
      <w:rFonts w:ascii="Symbol" w:hAnsi="Symbol" w:cs="Symbol"/>
      <w:color w:val="3366FF"/>
      <w:spacing w:val="-2"/>
      <w:sz w:val="28"/>
      <w:lang w:val="uk-UA"/>
    </w:rPr>
  </w:style>
  <w:style w:type="paragraph" w:customStyle="1" w:styleId="affffffffffffffffffffffffffe">
    <w:name w:val="ПІД РОЗДІЛОМ"/>
    <w:basedOn w:val="a1"/>
    <w:pPr>
      <w:suppressAutoHyphens w:val="0"/>
      <w:spacing w:before="240" w:after="240" w:line="500" w:lineRule="exact"/>
      <w:ind w:firstLine="720"/>
      <w:jc w:val="center"/>
    </w:pPr>
    <w:rPr>
      <w:rFonts w:ascii="Symbol" w:hAnsi="Symbol"/>
      <w:b/>
      <w:bCs/>
      <w:sz w:val="32"/>
      <w:szCs w:val="32"/>
      <w:lang w:val="uk-UA"/>
    </w:rPr>
  </w:style>
  <w:style w:type="paragraph" w:customStyle="1" w:styleId="afffffffffffffffffffffffffff">
    <w:name w:val="Основний текст вет."/>
    <w:basedOn w:val="a1"/>
    <w:pPr>
      <w:suppressAutoHyphens w:val="0"/>
      <w:spacing w:line="500" w:lineRule="exact"/>
      <w:ind w:firstLine="720"/>
    </w:pPr>
    <w:rPr>
      <w:rFonts w:ascii="Symbol" w:hAnsi="Symbol"/>
      <w:sz w:val="28"/>
      <w:szCs w:val="28"/>
      <w:lang w:val="uk-UA"/>
    </w:rPr>
  </w:style>
  <w:style w:type="paragraph" w:customStyle="1" w:styleId="afffffffffffffffffffffffffff0">
    <w:name w:val="Подпись рисунка"/>
    <w:basedOn w:val="a1"/>
    <w:pPr>
      <w:suppressAutoHyphens w:val="0"/>
      <w:spacing w:line="360" w:lineRule="auto"/>
    </w:pPr>
    <w:rPr>
      <w:rFonts w:ascii="Symbol" w:hAnsi="Symbol"/>
      <w:sz w:val="28"/>
      <w:szCs w:val="28"/>
      <w:lang w:val="uk-UA"/>
    </w:rPr>
  </w:style>
  <w:style w:type="paragraph" w:customStyle="1" w:styleId="PlainText1">
    <w:name w:val="Plain Text1"/>
    <w:basedOn w:val="a1"/>
    <w:pPr>
      <w:suppressAutoHyphens w:val="0"/>
      <w:spacing w:before="200" w:line="360" w:lineRule="auto"/>
      <w:ind w:right="204" w:firstLine="720"/>
    </w:pPr>
    <w:rPr>
      <w:rFonts w:eastAsia="font291"/>
      <w:sz w:val="20"/>
      <w:szCs w:val="20"/>
      <w:lang w:val="uk-UA"/>
    </w:rPr>
  </w:style>
  <w:style w:type="paragraph" w:customStyle="1" w:styleId="afffffffffffffffffffffffffff1">
    <w:name w:val="Подпись рис"/>
    <w:basedOn w:val="a1"/>
    <w:pPr>
      <w:suppressAutoHyphens w:val="0"/>
      <w:spacing w:before="120" w:after="240" w:line="360" w:lineRule="auto"/>
      <w:jc w:val="center"/>
    </w:pPr>
    <w:rPr>
      <w:rFonts w:ascii="Symbol" w:hAnsi="Symbol"/>
      <w:b/>
      <w:bCs/>
      <w:lang w:val="uk-UA"/>
    </w:rPr>
  </w:style>
  <w:style w:type="paragraph" w:customStyle="1" w:styleId="10pt6">
    <w:name w:val="Стиль Подпись рис + 10 pt После:  6 пт Междустр.интервал:  одинар..."/>
    <w:basedOn w:val="afffffffffffffffffffffffffff1"/>
    <w:pPr>
      <w:spacing w:after="120" w:line="100" w:lineRule="atLeast"/>
    </w:pPr>
    <w:rPr>
      <w:sz w:val="20"/>
      <w:szCs w:val="20"/>
    </w:rPr>
  </w:style>
  <w:style w:type="table" w:styleId="afffffffffffffffffffffffffff2">
    <w:name w:val="Table Grid"/>
    <w:basedOn w:val="a4"/>
    <w:rsid w:val="00A82F81"/>
    <w:rPr>
      <w:rFonts w:eastAsia="font29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fffffffffffffffff3">
    <w:name w:val="page number"/>
    <w:rsid w:val="00A82F81"/>
    <w:rPr>
      <w:rFonts w:cs="Symbol"/>
    </w:rPr>
  </w:style>
  <w:style w:type="paragraph" w:styleId="af4">
    <w:name w:val="endnote text"/>
    <w:basedOn w:val="a1"/>
    <w:link w:val="af3"/>
    <w:rsid w:val="00A82F81"/>
    <w:pPr>
      <w:widowControl/>
      <w:tabs>
        <w:tab w:val="clear" w:pos="709"/>
      </w:tabs>
      <w:suppressAutoHyphens w:val="0"/>
      <w:spacing w:after="0" w:line="360" w:lineRule="auto"/>
      <w:ind w:firstLine="840"/>
    </w:pPr>
    <w:rPr>
      <w:rFonts w:ascii="Symbol" w:hAnsi="Symbol"/>
      <w:kern w:val="0"/>
      <w:sz w:val="20"/>
      <w:szCs w:val="20"/>
      <w:lang w:eastAsia="ru-RU"/>
    </w:rPr>
  </w:style>
  <w:style w:type="character" w:customStyle="1" w:styleId="2ffffff7">
    <w:name w:val="Текст концевой сноски Знак2"/>
    <w:uiPriority w:val="99"/>
    <w:semiHidden/>
    <w:rsid w:val="00A82F81"/>
    <w:rPr>
      <w:rFonts w:ascii="font291" w:eastAsia="Symbol" w:hAnsi="font291"/>
      <w:kern w:val="1"/>
      <w:lang w:eastAsia="ar-SA"/>
    </w:rPr>
  </w:style>
  <w:style w:type="character" w:styleId="afffffffffffffffffffffffffff4">
    <w:name w:val="endnote reference"/>
    <w:semiHidden/>
    <w:rsid w:val="00A82F81"/>
    <w:rPr>
      <w:rFonts w:cs="Symbol"/>
      <w:vertAlign w:val="superscript"/>
    </w:rPr>
  </w:style>
  <w:style w:type="character" w:styleId="afffffffffffffffffffffffffff5">
    <w:name w:val="footnote reference"/>
    <w:rsid w:val="00A82F81"/>
    <w:rPr>
      <w:rFonts w:cs="Symbol"/>
      <w:vertAlign w:val="superscript"/>
    </w:rPr>
  </w:style>
  <w:style w:type="paragraph" w:styleId="afffffffffffffffffffffffffff6">
    <w:name w:val="Normal (Web)"/>
    <w:aliases w:val="Обычный (веб) Знак, Знак,Normal (Web) Char"/>
    <w:basedOn w:val="a1"/>
    <w:rsid w:val="00A82F81"/>
    <w:pPr>
      <w:widowControl/>
      <w:tabs>
        <w:tab w:val="clear" w:pos="709"/>
      </w:tabs>
      <w:suppressAutoHyphens w:val="0"/>
      <w:spacing w:before="100" w:beforeAutospacing="1" w:after="100" w:afterAutospacing="1" w:line="360" w:lineRule="auto"/>
      <w:ind w:firstLine="840"/>
    </w:pPr>
    <w:rPr>
      <w:rFonts w:eastAsia="font291"/>
      <w:bCs/>
      <w:kern w:val="0"/>
      <w:sz w:val="24"/>
      <w:szCs w:val="24"/>
      <w:lang w:eastAsia="ru-RU"/>
    </w:rPr>
  </w:style>
  <w:style w:type="paragraph" w:styleId="34">
    <w:name w:val="Body Text Indent 3"/>
    <w:basedOn w:val="a1"/>
    <w:link w:val="33"/>
    <w:rsid w:val="00A82F81"/>
    <w:pPr>
      <w:widowControl/>
      <w:tabs>
        <w:tab w:val="clear" w:pos="709"/>
      </w:tabs>
      <w:suppressAutoHyphens w:val="0"/>
      <w:spacing w:after="120" w:line="360" w:lineRule="auto"/>
      <w:ind w:left="283" w:firstLine="840"/>
    </w:pPr>
    <w:rPr>
      <w:rFonts w:ascii="Symbol" w:hAnsi="Symbol"/>
      <w:kern w:val="0"/>
      <w:sz w:val="24"/>
      <w:szCs w:val="20"/>
      <w:lang w:eastAsia="ru-RU"/>
    </w:rPr>
  </w:style>
  <w:style w:type="character" w:customStyle="1" w:styleId="329">
    <w:name w:val="Основной текст с отступом 3 Знак2"/>
    <w:uiPriority w:val="99"/>
    <w:semiHidden/>
    <w:rsid w:val="00A82F81"/>
    <w:rPr>
      <w:rFonts w:ascii="font291" w:eastAsia="Symbol" w:hAnsi="font291"/>
      <w:kern w:val="1"/>
      <w:sz w:val="16"/>
      <w:szCs w:val="16"/>
      <w:lang w:eastAsia="ar-SA"/>
    </w:rPr>
  </w:style>
  <w:style w:type="paragraph" w:styleId="HTML0">
    <w:name w:val="HTML Preformatted"/>
    <w:basedOn w:val="a1"/>
    <w:link w:val="HTML"/>
    <w:rsid w:val="00A82F81"/>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ind w:firstLine="840"/>
    </w:pPr>
    <w:rPr>
      <w:rFonts w:cs="font291"/>
      <w:kern w:val="0"/>
      <w:sz w:val="20"/>
      <w:szCs w:val="20"/>
      <w:lang w:eastAsia="ru-RU"/>
    </w:rPr>
  </w:style>
  <w:style w:type="character" w:customStyle="1" w:styleId="HTML11">
    <w:name w:val="Стандартный HTML Знак1"/>
    <w:uiPriority w:val="99"/>
    <w:semiHidden/>
    <w:rsid w:val="00A82F81"/>
    <w:rPr>
      <w:rFonts w:ascii="font291" w:eastAsia="Symbol" w:hAnsi="font291" w:cs="font291"/>
      <w:kern w:val="1"/>
      <w:lang w:eastAsia="ar-SA"/>
    </w:rPr>
  </w:style>
  <w:style w:type="paragraph" w:customStyle="1" w:styleId="CharCharCharChar3">
    <w:name w:val="Char Знак Знак Char Знак Знак Char Знак Знак Char Знак Знак"/>
    <w:basedOn w:val="a1"/>
    <w:rsid w:val="00A82F81"/>
    <w:pPr>
      <w:widowControl/>
      <w:tabs>
        <w:tab w:val="clear" w:pos="709"/>
      </w:tabs>
      <w:suppressAutoHyphens w:val="0"/>
      <w:spacing w:after="0" w:line="360" w:lineRule="auto"/>
      <w:ind w:firstLine="840"/>
    </w:pPr>
    <w:rPr>
      <w:rFonts w:ascii="Symbol" w:eastAsia="font291" w:hAnsi="Symbol"/>
      <w:bCs/>
      <w:kern w:val="0"/>
      <w:sz w:val="28"/>
      <w:szCs w:val="20"/>
      <w:lang w:val="en-US" w:eastAsia="en-US"/>
    </w:rPr>
  </w:style>
  <w:style w:type="paragraph" w:styleId="af">
    <w:name w:val="Plain Text"/>
    <w:basedOn w:val="a1"/>
    <w:link w:val="ae"/>
    <w:rsid w:val="00A82F81"/>
    <w:pPr>
      <w:widowControl/>
      <w:tabs>
        <w:tab w:val="clear" w:pos="709"/>
      </w:tabs>
      <w:suppressAutoHyphens w:val="0"/>
      <w:spacing w:after="0" w:line="360" w:lineRule="auto"/>
      <w:ind w:firstLine="840"/>
    </w:pPr>
    <w:rPr>
      <w:rFonts w:cs="font291"/>
      <w:kern w:val="0"/>
      <w:sz w:val="20"/>
      <w:szCs w:val="20"/>
      <w:lang w:eastAsia="ru-RU"/>
    </w:rPr>
  </w:style>
  <w:style w:type="character" w:customStyle="1" w:styleId="2ffffff8">
    <w:name w:val="Текст Знак2"/>
    <w:uiPriority w:val="99"/>
    <w:semiHidden/>
    <w:rsid w:val="00A82F81"/>
    <w:rPr>
      <w:rFonts w:ascii="font291" w:eastAsia="Symbol" w:hAnsi="font291" w:cs="font291"/>
      <w:kern w:val="1"/>
      <w:lang w:eastAsia="ar-SA"/>
    </w:rPr>
  </w:style>
  <w:style w:type="paragraph" w:styleId="af6">
    <w:name w:val="Balloon Text"/>
    <w:basedOn w:val="a1"/>
    <w:link w:val="af5"/>
    <w:rsid w:val="00A82F81"/>
    <w:pPr>
      <w:widowControl/>
      <w:tabs>
        <w:tab w:val="clear" w:pos="709"/>
      </w:tabs>
      <w:suppressAutoHyphens w:val="0"/>
      <w:spacing w:after="0" w:line="360" w:lineRule="auto"/>
      <w:ind w:firstLine="840"/>
    </w:pPr>
    <w:rPr>
      <w:rFonts w:cs="font291"/>
      <w:kern w:val="0"/>
      <w:sz w:val="16"/>
      <w:szCs w:val="16"/>
      <w:lang w:eastAsia="ru-RU"/>
    </w:rPr>
  </w:style>
  <w:style w:type="character" w:customStyle="1" w:styleId="2ffffff9">
    <w:name w:val="Текст выноски Знак2"/>
    <w:uiPriority w:val="99"/>
    <w:semiHidden/>
    <w:rsid w:val="00A82F81"/>
    <w:rPr>
      <w:rFonts w:ascii="Symbol" w:eastAsia="Symbol" w:hAnsi="Symbol" w:cs="Symbol"/>
      <w:kern w:val="1"/>
      <w:sz w:val="18"/>
      <w:szCs w:val="18"/>
      <w:lang w:eastAsia="ar-SA"/>
    </w:rPr>
  </w:style>
  <w:style w:type="paragraph" w:customStyle="1" w:styleId="NormalParagraphStyle">
    <w:name w:val="NormalParagraphStyle"/>
    <w:basedOn w:val="a1"/>
    <w:rsid w:val="00A82F81"/>
    <w:pPr>
      <w:widowControl/>
      <w:tabs>
        <w:tab w:val="clear" w:pos="709"/>
      </w:tabs>
      <w:suppressAutoHyphens w:val="0"/>
      <w:autoSpaceDE w:val="0"/>
      <w:autoSpaceDN w:val="0"/>
      <w:adjustRightInd w:val="0"/>
      <w:spacing w:after="0" w:line="288" w:lineRule="auto"/>
      <w:ind w:firstLine="840"/>
      <w:textAlignment w:val="center"/>
    </w:pPr>
    <w:rPr>
      <w:rFonts w:ascii="Symbol" w:eastAsia="font291" w:hAnsi="Symbol"/>
      <w:bCs/>
      <w:color w:val="000000"/>
      <w:kern w:val="0"/>
      <w:sz w:val="24"/>
      <w:szCs w:val="24"/>
      <w:lang w:eastAsia="ru-RU"/>
    </w:rPr>
  </w:style>
  <w:style w:type="character" w:customStyle="1" w:styleId="pseudo-href">
    <w:name w:val="pseudo-href"/>
    <w:rsid w:val="00A82F81"/>
    <w:rPr>
      <w:rFonts w:cs="Symbol"/>
    </w:rPr>
  </w:style>
  <w:style w:type="character" w:customStyle="1" w:styleId="boldaccent">
    <w:name w:val="bold accent"/>
    <w:rsid w:val="00A82F81"/>
  </w:style>
  <w:style w:type="character" w:customStyle="1" w:styleId="name-dictionaries">
    <w:name w:val="name-dictionaries"/>
    <w:rsid w:val="00A82F81"/>
  </w:style>
  <w:style w:type="character" w:customStyle="1" w:styleId="g-articlecomment">
    <w:name w:val="g-article__comment"/>
    <w:rsid w:val="00A82F81"/>
  </w:style>
  <w:style w:type="character" w:customStyle="1" w:styleId="g-articleabbrev">
    <w:name w:val="g-article__abbrev"/>
    <w:rsid w:val="00A82F81"/>
  </w:style>
  <w:style w:type="character" w:customStyle="1" w:styleId="translation">
    <w:name w:val="translation"/>
    <w:rsid w:val="00A82F81"/>
  </w:style>
  <w:style w:type="character" w:customStyle="1" w:styleId="EndnoteTextChar">
    <w:name w:val="Endnote Text Char"/>
    <w:semiHidden/>
    <w:locked/>
    <w:rsid w:val="00A82F81"/>
    <w:rPr>
      <w:rFonts w:ascii="Symbol" w:eastAsia="font291" w:hAnsi="Symbol" w:cs="Symbol"/>
      <w:bCs/>
      <w:sz w:val="20"/>
      <w:szCs w:val="20"/>
      <w:lang w:val="x-none" w:eastAsia="ru-RU"/>
    </w:rPr>
  </w:style>
  <w:style w:type="character" w:styleId="afffffffffffffffffffffffffff7">
    <w:name w:val="FollowedHyperlink"/>
    <w:unhideWhenUsed/>
    <w:rsid w:val="00A82F81"/>
    <w:rPr>
      <w:color w:val="954F72"/>
      <w:u w:val="single"/>
    </w:rPr>
  </w:style>
  <w:style w:type="character" w:styleId="afffffffffffffffffffffffffff8">
    <w:name w:val="annotation reference"/>
    <w:unhideWhenUsed/>
    <w:rsid w:val="00EB263E"/>
    <w:rPr>
      <w:sz w:val="16"/>
      <w:szCs w:val="16"/>
    </w:rPr>
  </w:style>
  <w:style w:type="paragraph" w:styleId="af8">
    <w:name w:val="annotation text"/>
    <w:basedOn w:val="a1"/>
    <w:link w:val="af7"/>
    <w:unhideWhenUsed/>
    <w:rsid w:val="00EB263E"/>
    <w:pPr>
      <w:widowControl/>
      <w:tabs>
        <w:tab w:val="clear" w:pos="709"/>
      </w:tabs>
      <w:suppressAutoHyphens w:val="0"/>
      <w:spacing w:after="0" w:line="240" w:lineRule="auto"/>
      <w:ind w:firstLine="0"/>
      <w:jc w:val="left"/>
    </w:pPr>
    <w:rPr>
      <w:rFonts w:ascii="Symbol" w:hAnsi="Symbol"/>
      <w:kern w:val="0"/>
      <w:sz w:val="20"/>
      <w:szCs w:val="20"/>
      <w:lang w:eastAsia="ru-RU"/>
    </w:rPr>
  </w:style>
  <w:style w:type="character" w:customStyle="1" w:styleId="2ffffffa">
    <w:name w:val="Текст примечания Знак2"/>
    <w:uiPriority w:val="99"/>
    <w:semiHidden/>
    <w:rsid w:val="00EB263E"/>
    <w:rPr>
      <w:rFonts w:ascii="font291" w:eastAsia="Symbol" w:hAnsi="font291"/>
      <w:kern w:val="1"/>
      <w:lang w:eastAsia="ar-SA"/>
    </w:rPr>
  </w:style>
  <w:style w:type="paragraph" w:styleId="afa">
    <w:name w:val="annotation subject"/>
    <w:basedOn w:val="af8"/>
    <w:next w:val="af8"/>
    <w:link w:val="af9"/>
    <w:unhideWhenUsed/>
    <w:rsid w:val="00EB263E"/>
    <w:rPr>
      <w:b/>
      <w:bCs/>
    </w:rPr>
  </w:style>
  <w:style w:type="character" w:customStyle="1" w:styleId="2ffffffb">
    <w:name w:val="Тема примечания Знак2"/>
    <w:uiPriority w:val="99"/>
    <w:semiHidden/>
    <w:rsid w:val="00EB263E"/>
    <w:rPr>
      <w:b/>
      <w:bCs/>
    </w:rPr>
  </w:style>
  <w:style w:type="paragraph" w:styleId="a0">
    <w:name w:val="List Bullet"/>
    <w:basedOn w:val="a1"/>
    <w:unhideWhenUsed/>
    <w:rsid w:val="00EB263E"/>
    <w:pPr>
      <w:widowControl/>
      <w:numPr>
        <w:numId w:val="2"/>
      </w:numPr>
      <w:tabs>
        <w:tab w:val="clear" w:pos="709"/>
      </w:tabs>
      <w:suppressAutoHyphens w:val="0"/>
      <w:spacing w:after="0" w:line="240" w:lineRule="auto"/>
      <w:contextualSpacing/>
      <w:jc w:val="left"/>
    </w:pPr>
    <w:rPr>
      <w:rFonts w:ascii="Symbol" w:hAnsi="Symbol"/>
      <w:kern w:val="0"/>
      <w:sz w:val="24"/>
      <w:szCs w:val="24"/>
      <w:lang w:eastAsia="ru-RU"/>
    </w:rPr>
  </w:style>
  <w:style w:type="paragraph" w:customStyle="1" w:styleId="afffffffffffffffffffffffffff9">
    <w:name w:val="Текст по умолчанию"/>
    <w:uiPriority w:val="99"/>
    <w:rsid w:val="00A705F1"/>
    <w:pPr>
      <w:widowControl w:val="0"/>
      <w:overflowPunct w:val="0"/>
      <w:autoSpaceDE w:val="0"/>
      <w:autoSpaceDN w:val="0"/>
      <w:adjustRightInd w:val="0"/>
    </w:pPr>
    <w:rPr>
      <w:rFonts w:ascii="font291" w:hAnsi="font291" w:cs="font291"/>
      <w:sz w:val="24"/>
      <w:szCs w:val="24"/>
      <w:lang w:val="uk-UA"/>
    </w:rPr>
  </w:style>
  <w:style w:type="character" w:customStyle="1" w:styleId="header11">
    <w:name w:val="header11"/>
    <w:uiPriority w:val="99"/>
    <w:rsid w:val="00A705F1"/>
    <w:rPr>
      <w:rFonts w:ascii="Symbol" w:eastAsia="Symbol" w:hAnsi="Symbol" w:cs="Symbol" w:hint="default"/>
      <w:b/>
      <w:bCs/>
      <w:color w:val="000000"/>
      <w:sz w:val="21"/>
      <w:szCs w:val="21"/>
    </w:rPr>
  </w:style>
  <w:style w:type="character" w:customStyle="1" w:styleId="st">
    <w:name w:val="st"/>
    <w:rsid w:val="00A705F1"/>
  </w:style>
  <w:style w:type="paragraph" w:styleId="afffffffffffffffffffffffffffa">
    <w:name w:val="List Paragraph"/>
    <w:basedOn w:val="a1"/>
    <w:qFormat/>
    <w:rsid w:val="00A705F1"/>
    <w:pPr>
      <w:widowControl/>
      <w:tabs>
        <w:tab w:val="clear" w:pos="709"/>
      </w:tabs>
      <w:spacing w:line="276" w:lineRule="auto"/>
      <w:ind w:left="720" w:firstLine="0"/>
      <w:contextualSpacing/>
      <w:jc w:val="left"/>
    </w:pPr>
    <w:rPr>
      <w:lang w:val="uk-UA" w:eastAsia="en-US"/>
    </w:rPr>
  </w:style>
  <w:style w:type="paragraph" w:styleId="2ffffffc">
    <w:name w:val="Body Text Indent 2"/>
    <w:basedOn w:val="a1"/>
    <w:link w:val="22e"/>
    <w:unhideWhenUsed/>
    <w:rsid w:val="00061257"/>
    <w:pPr>
      <w:spacing w:after="120" w:line="480" w:lineRule="auto"/>
      <w:ind w:left="283"/>
    </w:pPr>
  </w:style>
  <w:style w:type="character" w:customStyle="1" w:styleId="22e">
    <w:name w:val="Основной текст с отступом 2 Знак2"/>
    <w:link w:val="2ffffffc"/>
    <w:uiPriority w:val="99"/>
    <w:semiHidden/>
    <w:rsid w:val="00061257"/>
    <w:rPr>
      <w:rFonts w:ascii="font291" w:eastAsia="Symbol" w:hAnsi="font291"/>
      <w:kern w:val="1"/>
      <w:sz w:val="22"/>
      <w:szCs w:val="22"/>
      <w:lang w:eastAsia="ar-SA"/>
    </w:rPr>
  </w:style>
  <w:style w:type="paragraph" w:styleId="3ffff8">
    <w:name w:val="Body Text 3"/>
    <w:basedOn w:val="a1"/>
    <w:link w:val="32a"/>
    <w:unhideWhenUsed/>
    <w:rsid w:val="00BF37B6"/>
    <w:pPr>
      <w:spacing w:after="120"/>
    </w:pPr>
    <w:rPr>
      <w:sz w:val="16"/>
      <w:szCs w:val="16"/>
    </w:rPr>
  </w:style>
  <w:style w:type="character" w:customStyle="1" w:styleId="32a">
    <w:name w:val="Основной текст 3 Знак2"/>
    <w:link w:val="3ffff8"/>
    <w:uiPriority w:val="99"/>
    <w:semiHidden/>
    <w:rsid w:val="00BF37B6"/>
    <w:rPr>
      <w:rFonts w:ascii="font291" w:eastAsia="Symbol" w:hAnsi="font291"/>
      <w:kern w:val="1"/>
      <w:sz w:val="16"/>
      <w:szCs w:val="16"/>
      <w:lang w:eastAsia="ar-SA"/>
    </w:rPr>
  </w:style>
  <w:style w:type="paragraph" w:styleId="2ffffffd">
    <w:name w:val="Body Text 2"/>
    <w:basedOn w:val="a1"/>
    <w:link w:val="239"/>
    <w:unhideWhenUsed/>
    <w:rsid w:val="00BF37B6"/>
    <w:pPr>
      <w:spacing w:after="120" w:line="480" w:lineRule="auto"/>
    </w:pPr>
  </w:style>
  <w:style w:type="character" w:customStyle="1" w:styleId="239">
    <w:name w:val="Основной текст 2 Знак3"/>
    <w:link w:val="2ffffffd"/>
    <w:uiPriority w:val="99"/>
    <w:semiHidden/>
    <w:rsid w:val="00BF37B6"/>
    <w:rPr>
      <w:rFonts w:ascii="font291" w:eastAsia="Symbol" w:hAnsi="font291"/>
      <w:kern w:val="1"/>
      <w:sz w:val="22"/>
      <w:szCs w:val="22"/>
      <w:lang w:eastAsia="ar-SA"/>
    </w:rPr>
  </w:style>
  <w:style w:type="numbering" w:customStyle="1" w:styleId="1fffffffff5">
    <w:name w:val="Нет списка1"/>
    <w:next w:val="a5"/>
    <w:uiPriority w:val="99"/>
    <w:semiHidden/>
    <w:unhideWhenUsed/>
    <w:rsid w:val="005904AF"/>
  </w:style>
  <w:style w:type="character" w:styleId="HTML4">
    <w:name w:val="HTML Typewriter"/>
    <w:uiPriority w:val="99"/>
    <w:semiHidden/>
    <w:rsid w:val="00A77EE3"/>
    <w:rPr>
      <w:rFonts w:ascii="font291" w:eastAsia="font291" w:hAnsi="font291" w:cs="Symbol"/>
      <w:sz w:val="20"/>
      <w:szCs w:val="20"/>
    </w:rPr>
  </w:style>
  <w:style w:type="character" w:customStyle="1" w:styleId="-2pt0">
    <w:name w:val="Основной текст + Курсив;Интервал -2 pt"/>
    <w:rsid w:val="0026704A"/>
    <w:rPr>
      <w:rFonts w:ascii="Symbol" w:eastAsia="Symbol" w:hAnsi="Symbol" w:cs="Symbol"/>
      <w:b w:val="0"/>
      <w:bCs w:val="0"/>
      <w:i/>
      <w:iCs/>
      <w:smallCaps w:val="0"/>
      <w:strike w:val="0"/>
      <w:color w:val="000000"/>
      <w:spacing w:val="-40"/>
      <w:w w:val="100"/>
      <w:position w:val="0"/>
      <w:sz w:val="21"/>
      <w:szCs w:val="21"/>
      <w:u w:val="none"/>
      <w:lang w:val="ru-RU" w:eastAsia="ru-RU" w:bidi="ru-RU"/>
    </w:rPr>
  </w:style>
  <w:style w:type="character" w:customStyle="1" w:styleId="68pt">
    <w:name w:val="Колонтитул (6) + 8 pt;Полужирный;Не курсив"/>
    <w:rsid w:val="0026704A"/>
    <w:rPr>
      <w:rFonts w:ascii="Symbol" w:eastAsia="Symbol" w:hAnsi="Symbol" w:cs="Symbol"/>
      <w:b/>
      <w:bCs/>
      <w:i/>
      <w:iCs/>
      <w:smallCaps w:val="0"/>
      <w:strike w:val="0"/>
      <w:color w:val="000000"/>
      <w:spacing w:val="0"/>
      <w:w w:val="100"/>
      <w:position w:val="0"/>
      <w:sz w:val="16"/>
      <w:szCs w:val="16"/>
      <w:u w:val="none"/>
      <w:lang w:val="ru-RU" w:eastAsia="ru-RU" w:bidi="ru-RU"/>
    </w:rPr>
  </w:style>
  <w:style w:type="character" w:customStyle="1" w:styleId="6FranklinGothicHeavy8pt">
    <w:name w:val="Колонтитул (6) + Franklin Gothic Heavy;8 pt;Не курсив"/>
    <w:rsid w:val="0026704A"/>
    <w:rPr>
      <w:rFonts w:ascii="font291" w:eastAsia="font291" w:hAnsi="font291" w:cs="font291"/>
      <w:b w:val="0"/>
      <w:bCs w:val="0"/>
      <w:i/>
      <w:iCs/>
      <w:smallCaps w:val="0"/>
      <w:strike w:val="0"/>
      <w:color w:val="000000"/>
      <w:spacing w:val="0"/>
      <w:w w:val="100"/>
      <w:position w:val="0"/>
      <w:sz w:val="16"/>
      <w:szCs w:val="16"/>
      <w:u w:val="none"/>
      <w:lang w:val="ru-RU" w:eastAsia="ru-RU" w:bidi="ru-RU"/>
    </w:rPr>
  </w:style>
  <w:style w:type="character" w:customStyle="1" w:styleId="9pt4">
    <w:name w:val="Основной текст + 9 pt;Полужирный"/>
    <w:rsid w:val="0026704A"/>
    <w:rPr>
      <w:rFonts w:ascii="Symbol" w:eastAsia="Symbol" w:hAnsi="Symbol" w:cs="Symbol"/>
      <w:b/>
      <w:bCs/>
      <w:i w:val="0"/>
      <w:iCs w:val="0"/>
      <w:smallCaps w:val="0"/>
      <w:strike w:val="0"/>
      <w:color w:val="000000"/>
      <w:spacing w:val="0"/>
      <w:w w:val="100"/>
      <w:position w:val="0"/>
      <w:sz w:val="18"/>
      <w:szCs w:val="18"/>
      <w:u w:val="none"/>
      <w:lang w:val="en-US" w:eastAsia="en-US" w:bidi="en-US"/>
    </w:rPr>
  </w:style>
  <w:style w:type="character" w:customStyle="1" w:styleId="Arial115pt0">
    <w:name w:val="Колонтитул + Arial;11;5 pt;Полужирный"/>
    <w:rsid w:val="00E958ED"/>
    <w:rPr>
      <w:rFonts w:ascii="Symbol" w:eastAsia="Symbol" w:hAnsi="Symbol" w:cs="Symbol"/>
      <w:b/>
      <w:bCs/>
      <w:i w:val="0"/>
      <w:iCs w:val="0"/>
      <w:smallCaps w:val="0"/>
      <w:strike w:val="0"/>
      <w:color w:val="000000"/>
      <w:spacing w:val="0"/>
      <w:w w:val="100"/>
      <w:position w:val="0"/>
      <w:sz w:val="23"/>
      <w:szCs w:val="23"/>
      <w:u w:val="none"/>
      <w:lang w:val="ru-RU" w:eastAsia="ru-RU" w:bidi="ru-RU"/>
    </w:rPr>
  </w:style>
  <w:style w:type="character" w:customStyle="1" w:styleId="ArialUnicodeMS0">
    <w:name w:val="Основной текст + Arial Unicode MS;Курсив"/>
    <w:rsid w:val="00E958ED"/>
    <w:rPr>
      <w:rFonts w:ascii="font291" w:eastAsia="font291" w:hAnsi="font291" w:cs="font291"/>
      <w:b w:val="0"/>
      <w:bCs w:val="0"/>
      <w:i/>
      <w:iCs/>
      <w:smallCaps w:val="0"/>
      <w:strike w:val="0"/>
      <w:color w:val="000000"/>
      <w:spacing w:val="0"/>
      <w:w w:val="100"/>
      <w:position w:val="0"/>
      <w:sz w:val="20"/>
      <w:szCs w:val="20"/>
      <w:u w:val="none"/>
      <w:lang w:val="ru-RU" w:eastAsia="ru-RU" w:bidi="ru-RU"/>
    </w:rPr>
  </w:style>
  <w:style w:type="character" w:customStyle="1" w:styleId="Constantia18pt">
    <w:name w:val="Основной текст + Constantia;18 pt;Полужирный;Курсив"/>
    <w:rsid w:val="00E958ED"/>
    <w:rPr>
      <w:rFonts w:ascii="Symbol" w:eastAsia="Symbol" w:hAnsi="Symbol" w:cs="Symbol"/>
      <w:b/>
      <w:bCs/>
      <w:i/>
      <w:iCs/>
      <w:smallCaps w:val="0"/>
      <w:strike w:val="0"/>
      <w:color w:val="000000"/>
      <w:spacing w:val="0"/>
      <w:w w:val="100"/>
      <w:position w:val="0"/>
      <w:sz w:val="36"/>
      <w:szCs w:val="36"/>
      <w:u w:val="none"/>
      <w:lang w:val="ru-RU" w:eastAsia="ru-RU" w:bidi="ru-RU"/>
    </w:rPr>
  </w:style>
  <w:style w:type="character" w:customStyle="1" w:styleId="5fff2">
    <w:name w:val="Колонтитул (5)_"/>
    <w:link w:val="51f"/>
    <w:rsid w:val="006B1E3C"/>
    <w:rPr>
      <w:sz w:val="15"/>
      <w:szCs w:val="15"/>
      <w:shd w:val="clear" w:color="auto" w:fill="FFFFFF"/>
    </w:rPr>
  </w:style>
  <w:style w:type="character" w:customStyle="1" w:styleId="5Arial85pt">
    <w:name w:val="Колонтитул (5) + Arial;8;5 pt;Полужирный"/>
    <w:rsid w:val="006B1E3C"/>
    <w:rPr>
      <w:rFonts w:ascii="Symbol" w:eastAsia="Symbol" w:hAnsi="Symbol" w:cs="Symbol"/>
      <w:b/>
      <w:bCs/>
      <w:i w:val="0"/>
      <w:iCs w:val="0"/>
      <w:smallCaps w:val="0"/>
      <w:strike w:val="0"/>
      <w:color w:val="000000"/>
      <w:spacing w:val="0"/>
      <w:w w:val="100"/>
      <w:position w:val="0"/>
      <w:sz w:val="17"/>
      <w:szCs w:val="17"/>
      <w:u w:val="none"/>
      <w:lang w:val="ru-RU" w:eastAsia="ru-RU" w:bidi="ru-RU"/>
    </w:rPr>
  </w:style>
  <w:style w:type="character" w:customStyle="1" w:styleId="90pt">
    <w:name w:val="Основной текст (9) + Интервал 0 pt"/>
    <w:rsid w:val="006B1E3C"/>
    <w:rPr>
      <w:rFonts w:ascii="Symbol" w:eastAsia="Symbol" w:hAnsi="Symbol" w:cs="Symbol"/>
      <w:b/>
      <w:bCs/>
      <w:i w:val="0"/>
      <w:iCs w:val="0"/>
      <w:smallCaps w:val="0"/>
      <w:strike w:val="0"/>
      <w:color w:val="000000"/>
      <w:spacing w:val="10"/>
      <w:w w:val="100"/>
      <w:position w:val="0"/>
      <w:sz w:val="14"/>
      <w:szCs w:val="14"/>
      <w:u w:val="none"/>
      <w:lang w:val="ru-RU" w:eastAsia="ru-RU" w:bidi="ru-RU"/>
    </w:rPr>
  </w:style>
  <w:style w:type="character" w:customStyle="1" w:styleId="95pt10">
    <w:name w:val="Основной текст + 9;5 pt;Курсив1"/>
    <w:rsid w:val="006B1E3C"/>
    <w:rPr>
      <w:rFonts w:ascii="Symbol" w:eastAsia="Symbol" w:hAnsi="Symbol" w:cs="Symbol"/>
      <w:b w:val="0"/>
      <w:bCs w:val="0"/>
      <w:i/>
      <w:iCs/>
      <w:smallCaps w:val="0"/>
      <w:strike w:val="0"/>
      <w:color w:val="000000"/>
      <w:spacing w:val="0"/>
      <w:w w:val="100"/>
      <w:position w:val="0"/>
      <w:sz w:val="19"/>
      <w:szCs w:val="19"/>
      <w:u w:val="none"/>
      <w:lang w:val="ru-RU" w:eastAsia="ru-RU" w:bidi="ru-RU"/>
    </w:rPr>
  </w:style>
  <w:style w:type="character" w:customStyle="1" w:styleId="24ArialNarrow9pt">
    <w:name w:val="Основной текст (24) + Arial Narrow;9 pt"/>
    <w:rsid w:val="006B1E3C"/>
    <w:rPr>
      <w:rFonts w:ascii="Symbol" w:eastAsia="Symbol" w:hAnsi="Symbol" w:cs="Symbol"/>
      <w:b w:val="0"/>
      <w:bCs w:val="0"/>
      <w:i w:val="0"/>
      <w:iCs w:val="0"/>
      <w:smallCaps w:val="0"/>
      <w:strike w:val="0"/>
      <w:color w:val="000000"/>
      <w:spacing w:val="0"/>
      <w:w w:val="100"/>
      <w:position w:val="0"/>
      <w:sz w:val="18"/>
      <w:szCs w:val="18"/>
      <w:u w:val="none"/>
      <w:lang w:val="ru-RU" w:eastAsia="ru-RU" w:bidi="ru-RU"/>
    </w:rPr>
  </w:style>
  <w:style w:type="paragraph" w:customStyle="1" w:styleId="51f">
    <w:name w:val="Колонтитул (5)1"/>
    <w:basedOn w:val="a1"/>
    <w:link w:val="5fff2"/>
    <w:rsid w:val="006B1E3C"/>
    <w:pPr>
      <w:shd w:val="clear" w:color="auto" w:fill="FFFFFF"/>
      <w:tabs>
        <w:tab w:val="clear" w:pos="709"/>
      </w:tabs>
      <w:suppressAutoHyphens w:val="0"/>
      <w:spacing w:after="0" w:line="354" w:lineRule="exact"/>
      <w:ind w:firstLine="0"/>
      <w:jc w:val="center"/>
    </w:pPr>
    <w:rPr>
      <w:rFonts w:ascii="Symbol" w:hAnsi="Symbol"/>
      <w:kern w:val="0"/>
      <w:sz w:val="15"/>
      <w:szCs w:val="15"/>
      <w:lang w:eastAsia="ru-RU"/>
    </w:rPr>
  </w:style>
  <w:style w:type="character" w:customStyle="1" w:styleId="9pt10">
    <w:name w:val="Основной текст + 9 pt;Полужирный1"/>
    <w:rsid w:val="00E96F13"/>
    <w:rPr>
      <w:rFonts w:ascii="Symbol" w:eastAsia="Symbol" w:hAnsi="Symbol" w:cs="Symbol"/>
      <w:b/>
      <w:bCs/>
      <w:i w:val="0"/>
      <w:iCs w:val="0"/>
      <w:smallCaps w:val="0"/>
      <w:strike w:val="0"/>
      <w:color w:val="000000"/>
      <w:spacing w:val="0"/>
      <w:w w:val="100"/>
      <w:position w:val="0"/>
      <w:sz w:val="18"/>
      <w:szCs w:val="18"/>
      <w:u w:val="none"/>
      <w:lang w:val="en-US" w:eastAsia="en-US" w:bidi="en-US"/>
    </w:rPr>
  </w:style>
  <w:style w:type="paragraph" w:customStyle="1" w:styleId="--------">
    <w:name w:val="З-А-Г-О-л-о-в-о-к"/>
    <w:basedOn w:val="1"/>
    <w:rsid w:val="00491CB4"/>
    <w:pPr>
      <w:keepNext w:val="0"/>
      <w:widowControl/>
      <w:numPr>
        <w:numId w:val="0"/>
      </w:numPr>
      <w:suppressAutoHyphens w:val="0"/>
      <w:spacing w:before="360" w:after="120" w:line="240" w:lineRule="auto"/>
      <w:jc w:val="center"/>
    </w:pPr>
    <w:rPr>
      <w:rFonts w:ascii="Symbol" w:hAnsi="Symbol"/>
      <w:kern w:val="0"/>
      <w:sz w:val="26"/>
      <w:szCs w:val="23"/>
      <w:lang w:eastAsia="ru-RU"/>
    </w:rPr>
  </w:style>
  <w:style w:type="paragraph" w:customStyle="1" w:styleId="1fffffffff6">
    <w:name w:val="Зм 1"/>
    <w:basedOn w:val="a1"/>
    <w:rsid w:val="00491CB4"/>
    <w:pPr>
      <w:widowControl/>
      <w:tabs>
        <w:tab w:val="clear" w:pos="709"/>
        <w:tab w:val="right" w:leader="dot" w:pos="7655"/>
      </w:tabs>
      <w:suppressAutoHyphens w:val="0"/>
      <w:spacing w:before="160" w:after="0" w:line="240" w:lineRule="auto"/>
      <w:ind w:firstLine="0"/>
      <w:jc w:val="left"/>
    </w:pPr>
    <w:rPr>
      <w:rFonts w:ascii="Symbol" w:hAnsi="Symbol"/>
      <w:kern w:val="0"/>
      <w:sz w:val="24"/>
      <w:szCs w:val="24"/>
      <w:lang w:eastAsia="ru-RU"/>
    </w:rPr>
  </w:style>
  <w:style w:type="paragraph" w:customStyle="1" w:styleId="2ffffffe">
    <w:name w:val="Зм 2"/>
    <w:basedOn w:val="a1"/>
    <w:rsid w:val="00491CB4"/>
    <w:pPr>
      <w:widowControl/>
      <w:tabs>
        <w:tab w:val="clear" w:pos="709"/>
        <w:tab w:val="right" w:leader="dot" w:pos="7655"/>
      </w:tabs>
      <w:suppressAutoHyphens w:val="0"/>
      <w:spacing w:before="60" w:after="0" w:line="240" w:lineRule="auto"/>
      <w:ind w:left="567" w:firstLine="0"/>
      <w:jc w:val="left"/>
    </w:pPr>
    <w:rPr>
      <w:rFonts w:ascii="Symbol" w:hAnsi="Symbol"/>
      <w:i/>
      <w:kern w:val="0"/>
      <w:szCs w:val="24"/>
      <w:lang w:eastAsia="ru-RU"/>
    </w:rPr>
  </w:style>
  <w:style w:type="paragraph" w:customStyle="1" w:styleId="----">
    <w:name w:val="Т-Е-К-с-т"/>
    <w:basedOn w:val="a1"/>
    <w:rsid w:val="00491CB4"/>
    <w:pPr>
      <w:widowControl/>
      <w:tabs>
        <w:tab w:val="clear" w:pos="709"/>
      </w:tabs>
      <w:suppressAutoHyphens w:val="0"/>
      <w:spacing w:after="0" w:line="240" w:lineRule="auto"/>
    </w:pPr>
    <w:rPr>
      <w:rFonts w:ascii="Symbol" w:hAnsi="Symbol"/>
      <w:kern w:val="0"/>
      <w:sz w:val="23"/>
      <w:szCs w:val="23"/>
      <w:lang w:val="uk-UA" w:eastAsia="ru-RU"/>
    </w:rPr>
  </w:style>
  <w:style w:type="character" w:customStyle="1" w:styleId="bsuauthor">
    <w:name w:val="bsuauthor"/>
    <w:rsid w:val="00491CB4"/>
  </w:style>
  <w:style w:type="paragraph" w:customStyle="1" w:styleId="--------2">
    <w:name w:val="З-А-Г-О-Л-о-в-о-к 2"/>
    <w:basedOn w:val="a1"/>
    <w:rsid w:val="00491CB4"/>
    <w:pPr>
      <w:widowControl/>
      <w:tabs>
        <w:tab w:val="clear" w:pos="709"/>
      </w:tabs>
      <w:suppressAutoHyphens w:val="0"/>
      <w:spacing w:before="240" w:after="60" w:line="240" w:lineRule="auto"/>
      <w:ind w:firstLine="0"/>
      <w:jc w:val="center"/>
    </w:pPr>
    <w:rPr>
      <w:rFonts w:ascii="Symbol" w:hAnsi="Symbol"/>
      <w:b/>
      <w:i/>
      <w:kern w:val="0"/>
      <w:sz w:val="23"/>
      <w:szCs w:val="23"/>
      <w:lang w:val="uk-UA" w:eastAsia="ru-RU"/>
    </w:rPr>
  </w:style>
  <w:style w:type="paragraph" w:customStyle="1" w:styleId="Textbezwidstupu">
    <w:name w:val="Text_bez_widstupu"/>
    <w:basedOn w:val="a1"/>
    <w:rsid w:val="00491CB4"/>
    <w:pPr>
      <w:widowControl/>
      <w:tabs>
        <w:tab w:val="clear" w:pos="709"/>
      </w:tabs>
      <w:suppressAutoHyphens w:val="0"/>
      <w:autoSpaceDE w:val="0"/>
      <w:autoSpaceDN w:val="0"/>
      <w:adjustRightInd w:val="0"/>
      <w:spacing w:after="0" w:line="240" w:lineRule="auto"/>
      <w:ind w:firstLine="0"/>
    </w:pPr>
    <w:rPr>
      <w:rFonts w:ascii="Symbol" w:hAnsi="Symbol"/>
      <w:kern w:val="0"/>
      <w:sz w:val="21"/>
      <w:lang w:val="uk-UA" w:eastAsia="uk-UA"/>
    </w:rPr>
  </w:style>
  <w:style w:type="character" w:customStyle="1" w:styleId="Textbezwidstupu0">
    <w:name w:val="Text_bez_widstupu Знак"/>
    <w:rsid w:val="00491CB4"/>
    <w:rPr>
      <w:rFonts w:ascii="Symbol" w:hAnsi="Symbol"/>
      <w:noProof w:val="0"/>
      <w:sz w:val="21"/>
      <w:szCs w:val="22"/>
      <w:lang w:val="uk-UA" w:eastAsia="uk-UA" w:bidi="ar-SA"/>
    </w:rPr>
  </w:style>
  <w:style w:type="paragraph" w:customStyle="1" w:styleId="afffffffffffffffffffffffffffb">
    <w:name w:val="!!виділити))"/>
    <w:basedOn w:val="a1"/>
    <w:rsid w:val="00491CB4"/>
    <w:pPr>
      <w:widowControl/>
      <w:tabs>
        <w:tab w:val="clear" w:pos="709"/>
      </w:tabs>
      <w:suppressAutoHyphens w:val="0"/>
      <w:spacing w:before="80" w:after="40" w:line="288" w:lineRule="auto"/>
    </w:pPr>
    <w:rPr>
      <w:rFonts w:ascii="Symbol" w:hAnsi="Symbol"/>
      <w:b/>
      <w:color w:val="000000"/>
      <w:kern w:val="0"/>
      <w:szCs w:val="21"/>
      <w:lang w:val="uk-UA" w:eastAsia="uk-UA"/>
    </w:rPr>
  </w:style>
  <w:style w:type="character" w:customStyle="1" w:styleId="afffffffffffffffffffffffffffc">
    <w:name w:val="!!виділити)) Знак"/>
    <w:rsid w:val="00491CB4"/>
    <w:rPr>
      <w:b/>
      <w:noProof w:val="0"/>
      <w:color w:val="000000"/>
      <w:sz w:val="22"/>
      <w:szCs w:val="21"/>
      <w:lang w:val="uk-UA" w:eastAsia="uk-UA" w:bidi="ar-SA"/>
    </w:rPr>
  </w:style>
  <w:style w:type="paragraph" w:styleId="af1">
    <w:name w:val="Document Map"/>
    <w:basedOn w:val="a1"/>
    <w:link w:val="af0"/>
    <w:semiHidden/>
    <w:rsid w:val="00491CB4"/>
    <w:pPr>
      <w:widowControl/>
      <w:shd w:val="clear" w:color="auto" w:fill="000080"/>
      <w:tabs>
        <w:tab w:val="clear" w:pos="709"/>
      </w:tabs>
      <w:suppressAutoHyphens w:val="0"/>
      <w:spacing w:after="0" w:line="240" w:lineRule="auto"/>
      <w:ind w:firstLine="0"/>
      <w:jc w:val="left"/>
    </w:pPr>
    <w:rPr>
      <w:rFonts w:cs="font291"/>
      <w:kern w:val="0"/>
      <w:sz w:val="16"/>
      <w:szCs w:val="16"/>
      <w:lang w:eastAsia="ru-RU"/>
    </w:rPr>
  </w:style>
  <w:style w:type="character" w:customStyle="1" w:styleId="2fffffff">
    <w:name w:val="Схема документа Знак2"/>
    <w:uiPriority w:val="99"/>
    <w:semiHidden/>
    <w:rsid w:val="00491CB4"/>
    <w:rPr>
      <w:rFonts w:ascii="Symbol" w:eastAsia="Symbol" w:hAnsi="Symbol" w:cs="Symbol"/>
      <w:kern w:val="1"/>
      <w:sz w:val="16"/>
      <w:szCs w:val="16"/>
      <w:lang w:eastAsia="ar-SA"/>
    </w:rPr>
  </w:style>
  <w:style w:type="character" w:customStyle="1" w:styleId="ArialNarrow75pt0">
    <w:name w:val="Основной текст + Arial Narrow;7;5 pt"/>
    <w:rsid w:val="000A1353"/>
    <w:rPr>
      <w:rFonts w:ascii="Symbol" w:eastAsia="Symbol" w:hAnsi="Symbol" w:cs="Symbol"/>
      <w:b w:val="0"/>
      <w:bCs w:val="0"/>
      <w:i w:val="0"/>
      <w:iCs w:val="0"/>
      <w:smallCaps w:val="0"/>
      <w:strike w:val="0"/>
      <w:color w:val="000000"/>
      <w:spacing w:val="0"/>
      <w:w w:val="100"/>
      <w:position w:val="0"/>
      <w:sz w:val="15"/>
      <w:szCs w:val="15"/>
      <w:u w:val="none"/>
      <w:lang w:val="ru-RU" w:eastAsia="ru-RU" w:bidi="ru-RU"/>
    </w:rPr>
  </w:style>
  <w:style w:type="character" w:customStyle="1" w:styleId="0ptExact0">
    <w:name w:val="Основной текст + Полужирный;Интервал 0 pt Exact"/>
    <w:rsid w:val="002A7631"/>
    <w:rPr>
      <w:rFonts w:ascii="Symbol" w:eastAsia="Symbol" w:hAnsi="Symbol" w:cs="Symbol"/>
      <w:b/>
      <w:bCs/>
      <w:i w:val="0"/>
      <w:iCs w:val="0"/>
      <w:smallCaps w:val="0"/>
      <w:strike w:val="0"/>
      <w:spacing w:val="3"/>
      <w:sz w:val="20"/>
      <w:szCs w:val="20"/>
      <w:u w:val="none"/>
    </w:rPr>
  </w:style>
  <w:style w:type="character" w:customStyle="1" w:styleId="11pt5">
    <w:name w:val="Основной текст + 11 pt;Курсив"/>
    <w:rsid w:val="002A7631"/>
    <w:rPr>
      <w:rFonts w:ascii="Symbol" w:eastAsia="Symbol" w:hAnsi="Symbol" w:cs="Symbol"/>
      <w:b w:val="0"/>
      <w:bCs w:val="0"/>
      <w:i/>
      <w:iCs/>
      <w:smallCaps w:val="0"/>
      <w:strike w:val="0"/>
      <w:color w:val="000000"/>
      <w:spacing w:val="0"/>
      <w:w w:val="100"/>
      <w:position w:val="0"/>
      <w:sz w:val="22"/>
      <w:szCs w:val="22"/>
      <w:u w:val="none"/>
      <w:lang w:val="ru-RU" w:eastAsia="ru-RU" w:bidi="ru-RU"/>
    </w:rPr>
  </w:style>
  <w:style w:type="character" w:customStyle="1" w:styleId="11pt1pt">
    <w:name w:val="Основной текст + 11 pt;Курсив;Интервал 1 pt"/>
    <w:rsid w:val="002A7631"/>
    <w:rPr>
      <w:rFonts w:ascii="Symbol" w:eastAsia="Symbol" w:hAnsi="Symbol" w:cs="Symbol"/>
      <w:b w:val="0"/>
      <w:bCs w:val="0"/>
      <w:i/>
      <w:iCs/>
      <w:smallCaps w:val="0"/>
      <w:strike w:val="0"/>
      <w:color w:val="000000"/>
      <w:spacing w:val="20"/>
      <w:w w:val="100"/>
      <w:position w:val="0"/>
      <w:sz w:val="22"/>
      <w:szCs w:val="22"/>
      <w:u w:val="none"/>
      <w:lang w:val="ru-RU" w:eastAsia="ru-RU" w:bidi="ru-RU"/>
    </w:rPr>
  </w:style>
  <w:style w:type="character" w:customStyle="1" w:styleId="10Exact">
    <w:name w:val="Основной текст (10) Exact"/>
    <w:link w:val="108"/>
    <w:rsid w:val="002A7631"/>
    <w:rPr>
      <w:rFonts w:ascii="font291" w:eastAsia="Symbol" w:hAnsi="font291"/>
      <w:spacing w:val="40"/>
      <w:w w:val="300"/>
      <w:kern w:val="1"/>
      <w:sz w:val="9"/>
      <w:szCs w:val="9"/>
      <w:shd w:val="clear" w:color="auto" w:fill="FFFFFF"/>
      <w:lang w:val="en-US" w:eastAsia="en-US" w:bidi="en-US"/>
    </w:rPr>
  </w:style>
  <w:style w:type="character" w:customStyle="1" w:styleId="10Tahoma0ptExact">
    <w:name w:val="Основной текст (10) + Tahoma;Интервал 0 pt Exact"/>
    <w:rsid w:val="002A7631"/>
    <w:rPr>
      <w:rFonts w:ascii="Symbol" w:eastAsia="Symbol" w:hAnsi="Symbol" w:cs="Symbol"/>
      <w:b w:val="0"/>
      <w:bCs w:val="0"/>
      <w:i w:val="0"/>
      <w:iCs w:val="0"/>
      <w:smallCaps w:val="0"/>
      <w:strike w:val="0"/>
      <w:color w:val="000000"/>
      <w:spacing w:val="0"/>
      <w:w w:val="100"/>
      <w:position w:val="0"/>
      <w:sz w:val="18"/>
      <w:szCs w:val="18"/>
      <w:u w:val="none"/>
      <w:lang w:val="ru-RU" w:eastAsia="ru-RU" w:bidi="ru-RU"/>
    </w:rPr>
  </w:style>
  <w:style w:type="character" w:customStyle="1" w:styleId="11Exact">
    <w:name w:val="Основной текст (11) Exact"/>
    <w:link w:val="11f7"/>
    <w:rsid w:val="002A7631"/>
    <w:rPr>
      <w:rFonts w:ascii="Symbol" w:eastAsia="Symbol" w:hAnsi="Symbol" w:cs="Symbol"/>
      <w:kern w:val="1"/>
      <w:sz w:val="17"/>
      <w:szCs w:val="17"/>
      <w:shd w:val="clear" w:color="auto" w:fill="FFFFFF"/>
      <w:lang w:eastAsia="ar-SA"/>
    </w:rPr>
  </w:style>
  <w:style w:type="character" w:customStyle="1" w:styleId="1112pt0ptExact">
    <w:name w:val="Основной текст (11) + 12 pt;Интервал 0 pt Exact"/>
    <w:rsid w:val="002A7631"/>
    <w:rPr>
      <w:rFonts w:ascii="Symbol" w:eastAsia="Symbol" w:hAnsi="Symbol" w:cs="Symbol"/>
      <w:b w:val="0"/>
      <w:bCs w:val="0"/>
      <w:i w:val="0"/>
      <w:iCs w:val="0"/>
      <w:smallCaps w:val="0"/>
      <w:strike w:val="0"/>
      <w:color w:val="000000"/>
      <w:spacing w:val="0"/>
      <w:w w:val="100"/>
      <w:position w:val="0"/>
      <w:sz w:val="24"/>
      <w:szCs w:val="24"/>
      <w:u w:val="none"/>
      <w:lang w:val="ru-RU" w:eastAsia="ru-RU" w:bidi="ru-RU"/>
    </w:rPr>
  </w:style>
  <w:style w:type="character" w:customStyle="1" w:styleId="1213ptExact">
    <w:name w:val="Основной текст (12) + 13 pt Exact"/>
    <w:rsid w:val="002A7631"/>
    <w:rPr>
      <w:rFonts w:ascii="Symbol" w:eastAsia="Symbol" w:hAnsi="Symbol" w:cs="Symbol"/>
      <w:b w:val="0"/>
      <w:bCs w:val="0"/>
      <w:i w:val="0"/>
      <w:iCs w:val="0"/>
      <w:smallCaps w:val="0"/>
      <w:strike w:val="0"/>
      <w:color w:val="000000"/>
      <w:spacing w:val="0"/>
      <w:w w:val="100"/>
      <w:position w:val="0"/>
      <w:sz w:val="26"/>
      <w:szCs w:val="26"/>
      <w:u w:val="none"/>
      <w:lang w:val="ru-RU" w:eastAsia="ru-RU" w:bidi="ru-RU"/>
    </w:rPr>
  </w:style>
  <w:style w:type="character" w:customStyle="1" w:styleId="10pt5">
    <w:name w:val="Основной текст + 10 pt;Полужирный"/>
    <w:rsid w:val="002A7631"/>
    <w:rPr>
      <w:rFonts w:ascii="Symbol" w:eastAsia="Symbol" w:hAnsi="Symbol" w:cs="Symbol"/>
      <w:b/>
      <w:bCs/>
      <w:i w:val="0"/>
      <w:iCs w:val="0"/>
      <w:smallCaps w:val="0"/>
      <w:strike w:val="0"/>
      <w:color w:val="000000"/>
      <w:spacing w:val="0"/>
      <w:w w:val="100"/>
      <w:position w:val="0"/>
      <w:sz w:val="20"/>
      <w:szCs w:val="20"/>
      <w:u w:val="none"/>
      <w:lang w:val="ru-RU" w:eastAsia="ru-RU" w:bidi="ru-RU"/>
    </w:rPr>
  </w:style>
  <w:style w:type="character" w:customStyle="1" w:styleId="Gulim8pt">
    <w:name w:val="Колонтитул + Gulim;8 pt"/>
    <w:rsid w:val="002A7631"/>
    <w:rPr>
      <w:rFonts w:ascii="font291" w:eastAsia="font291" w:hAnsi="font291" w:cs="font291"/>
      <w:b w:val="0"/>
      <w:bCs w:val="0"/>
      <w:i w:val="0"/>
      <w:iCs w:val="0"/>
      <w:smallCaps w:val="0"/>
      <w:strike w:val="0"/>
      <w:color w:val="000000"/>
      <w:spacing w:val="0"/>
      <w:w w:val="100"/>
      <w:position w:val="0"/>
      <w:sz w:val="16"/>
      <w:szCs w:val="16"/>
      <w:u w:val="none"/>
      <w:lang w:val="ru-RU" w:eastAsia="ru-RU" w:bidi="ru-RU"/>
    </w:rPr>
  </w:style>
  <w:style w:type="paragraph" w:customStyle="1" w:styleId="afffff7">
    <w:name w:val="Сноска"/>
    <w:basedOn w:val="a1"/>
    <w:link w:val="afffff6"/>
    <w:rsid w:val="00DA6EF0"/>
    <w:pPr>
      <w:shd w:val="clear" w:color="auto" w:fill="FFFFFF"/>
      <w:tabs>
        <w:tab w:val="clear" w:pos="709"/>
      </w:tabs>
      <w:suppressAutoHyphens w:val="0"/>
      <w:spacing w:after="0" w:line="158" w:lineRule="exact"/>
      <w:ind w:firstLine="0"/>
    </w:pPr>
    <w:rPr>
      <w:rFonts w:ascii="Symbol" w:hAnsi="Symbol"/>
      <w:kern w:val="0"/>
      <w:sz w:val="18"/>
      <w:szCs w:val="20"/>
      <w:lang w:eastAsia="ru-RU"/>
    </w:rPr>
  </w:style>
  <w:style w:type="character" w:customStyle="1" w:styleId="30ptExact">
    <w:name w:val="Основной текст (3) + Интервал 0 pt Exact"/>
    <w:rsid w:val="00DA6EF0"/>
    <w:rPr>
      <w:rFonts w:ascii="Symbol" w:eastAsia="Symbol" w:hAnsi="Symbol" w:cs="Symbol"/>
      <w:b/>
      <w:bCs/>
      <w:i w:val="0"/>
      <w:iCs w:val="0"/>
      <w:smallCaps w:val="0"/>
      <w:strike w:val="0"/>
      <w:sz w:val="22"/>
      <w:szCs w:val="22"/>
      <w:u w:val="none"/>
    </w:rPr>
  </w:style>
  <w:style w:type="character" w:customStyle="1" w:styleId="8f5">
    <w:name w:val="Колонтитул + 8"/>
    <w:aliases w:val="5 pt,5 pt18,Напівжирний8,Інтервал 1 pt,Основний текст (3) + Arial Narrow,8,Основной текст (7) + Times New Roman,Малые прописные,Масштаб 30%,Основной текст (7) + 8 pt,Основной текст (3) + 9,Полужирный1,Основной текст (8) + 8,Не полужирный"/>
    <w:uiPriority w:val="99"/>
    <w:rsid w:val="00C46556"/>
    <w:rPr>
      <w:rFonts w:ascii="font291" w:eastAsia="font291" w:hAnsi="font291" w:cs="font291" w:hint="eastAsia"/>
      <w:b w:val="0"/>
      <w:bCs w:val="0"/>
      <w:i w:val="0"/>
      <w:iCs w:val="0"/>
      <w:smallCaps w:val="0"/>
      <w:strike w:val="0"/>
      <w:dstrike w:val="0"/>
      <w:color w:val="000000"/>
      <w:spacing w:val="0"/>
      <w:w w:val="100"/>
      <w:position w:val="0"/>
      <w:sz w:val="11"/>
      <w:szCs w:val="11"/>
      <w:u w:val="none"/>
      <w:effect w:val="none"/>
      <w:lang w:val="ru-RU" w:eastAsia="ru-RU" w:bidi="ru-RU"/>
    </w:rPr>
  </w:style>
  <w:style w:type="character" w:customStyle="1" w:styleId="213pt0">
    <w:name w:val="Основной текст (2) + 13 pt"/>
    <w:rsid w:val="00017420"/>
    <w:rPr>
      <w:rFonts w:ascii="Symbol" w:eastAsia="Symbol" w:hAnsi="Symbol" w:cs="Symbol" w:hint="default"/>
      <w:b w:val="0"/>
      <w:bCs w:val="0"/>
      <w:i w:val="0"/>
      <w:iCs w:val="0"/>
      <w:smallCaps w:val="0"/>
      <w:strike w:val="0"/>
      <w:dstrike w:val="0"/>
      <w:color w:val="000000"/>
      <w:spacing w:val="0"/>
      <w:w w:val="100"/>
      <w:position w:val="0"/>
      <w:sz w:val="26"/>
      <w:szCs w:val="26"/>
      <w:u w:val="none"/>
      <w:effect w:val="none"/>
      <w:lang w:val="ru-RU" w:eastAsia="ru-RU" w:bidi="ru-RU"/>
    </w:rPr>
  </w:style>
  <w:style w:type="paragraph" w:customStyle="1" w:styleId="217">
    <w:name w:val="Основний текст (2)1"/>
    <w:basedOn w:val="a1"/>
    <w:link w:val="2ff6"/>
    <w:uiPriority w:val="99"/>
    <w:rsid w:val="00CE2685"/>
    <w:pPr>
      <w:shd w:val="clear" w:color="auto" w:fill="FFFFFF"/>
      <w:tabs>
        <w:tab w:val="clear" w:pos="709"/>
      </w:tabs>
      <w:suppressAutoHyphens w:val="0"/>
      <w:spacing w:after="60" w:line="580" w:lineRule="exact"/>
      <w:ind w:hanging="1140"/>
      <w:jc w:val="center"/>
    </w:pPr>
    <w:rPr>
      <w:rFonts w:ascii="Symbol" w:hAnsi="Symbol"/>
      <w:i/>
      <w:iCs/>
      <w:kern w:val="0"/>
      <w:sz w:val="21"/>
      <w:szCs w:val="21"/>
      <w:lang w:eastAsia="ru-RU"/>
    </w:rPr>
  </w:style>
  <w:style w:type="character" w:customStyle="1" w:styleId="3ffff9">
    <w:name w:val="Основний текст (3)_"/>
    <w:link w:val="3ffffa"/>
    <w:uiPriority w:val="99"/>
    <w:locked/>
    <w:rsid w:val="00CE2685"/>
    <w:rPr>
      <w:b/>
      <w:bCs/>
      <w:sz w:val="14"/>
      <w:szCs w:val="14"/>
      <w:shd w:val="clear" w:color="auto" w:fill="FFFFFF"/>
    </w:rPr>
  </w:style>
  <w:style w:type="paragraph" w:customStyle="1" w:styleId="3ffffa">
    <w:name w:val="Основний текст (3)"/>
    <w:basedOn w:val="a1"/>
    <w:link w:val="3ffff9"/>
    <w:uiPriority w:val="99"/>
    <w:rsid w:val="00CE2685"/>
    <w:pPr>
      <w:shd w:val="clear" w:color="auto" w:fill="FFFFFF"/>
      <w:tabs>
        <w:tab w:val="clear" w:pos="709"/>
      </w:tabs>
      <w:suppressAutoHyphens w:val="0"/>
      <w:spacing w:after="240" w:line="240" w:lineRule="atLeast"/>
      <w:ind w:firstLine="0"/>
      <w:jc w:val="center"/>
    </w:pPr>
    <w:rPr>
      <w:rFonts w:ascii="Symbol" w:hAnsi="Symbol"/>
      <w:b/>
      <w:bCs/>
      <w:kern w:val="0"/>
      <w:sz w:val="14"/>
      <w:szCs w:val="14"/>
      <w:lang w:eastAsia="ru-RU"/>
    </w:rPr>
  </w:style>
  <w:style w:type="character" w:customStyle="1" w:styleId="4fff8">
    <w:name w:val="Основний текст (4)_"/>
    <w:link w:val="41f"/>
    <w:uiPriority w:val="99"/>
    <w:locked/>
    <w:rsid w:val="00CE2685"/>
    <w:rPr>
      <w:rFonts w:eastAsia="font291"/>
      <w:kern w:val="1"/>
      <w:sz w:val="18"/>
      <w:szCs w:val="18"/>
      <w:shd w:val="clear" w:color="auto" w:fill="FFFFFF"/>
      <w:lang w:val="uk-UA" w:eastAsia="ar-SA"/>
    </w:rPr>
  </w:style>
  <w:style w:type="paragraph" w:customStyle="1" w:styleId="511">
    <w:name w:val="Основний текст (5)1"/>
    <w:basedOn w:val="a1"/>
    <w:link w:val="5f1"/>
    <w:uiPriority w:val="99"/>
    <w:rsid w:val="00CE2685"/>
    <w:pPr>
      <w:shd w:val="clear" w:color="auto" w:fill="FFFFFF"/>
      <w:tabs>
        <w:tab w:val="clear" w:pos="709"/>
      </w:tabs>
      <w:suppressAutoHyphens w:val="0"/>
      <w:spacing w:after="0" w:line="367" w:lineRule="exact"/>
      <w:ind w:firstLine="0"/>
    </w:pPr>
    <w:rPr>
      <w:rFonts w:ascii="Symbol" w:hAnsi="Symbol"/>
      <w:i/>
      <w:iCs/>
      <w:kern w:val="0"/>
      <w:sz w:val="17"/>
      <w:szCs w:val="17"/>
      <w:lang w:val="en-US" w:eastAsia="ru-RU"/>
    </w:rPr>
  </w:style>
  <w:style w:type="character" w:customStyle="1" w:styleId="6ff6">
    <w:name w:val="Основний текст (6)_"/>
    <w:link w:val="6ff7"/>
    <w:uiPriority w:val="99"/>
    <w:locked/>
    <w:rsid w:val="00CE2685"/>
    <w:rPr>
      <w:rFonts w:ascii="Symbol" w:hAnsi="Symbol" w:cs="Symbol"/>
      <w:spacing w:val="-10"/>
      <w:sz w:val="11"/>
      <w:szCs w:val="11"/>
      <w:shd w:val="clear" w:color="auto" w:fill="FFFFFF"/>
    </w:rPr>
  </w:style>
  <w:style w:type="paragraph" w:customStyle="1" w:styleId="6ff7">
    <w:name w:val="Основний текст (6)"/>
    <w:basedOn w:val="a1"/>
    <w:link w:val="6ff6"/>
    <w:uiPriority w:val="99"/>
    <w:rsid w:val="00CE2685"/>
    <w:pPr>
      <w:shd w:val="clear" w:color="auto" w:fill="FFFFFF"/>
      <w:tabs>
        <w:tab w:val="clear" w:pos="709"/>
      </w:tabs>
      <w:suppressAutoHyphens w:val="0"/>
      <w:spacing w:after="0" w:line="325" w:lineRule="exact"/>
      <w:ind w:firstLine="480"/>
    </w:pPr>
    <w:rPr>
      <w:rFonts w:ascii="Symbol" w:hAnsi="Symbol"/>
      <w:spacing w:val="-10"/>
      <w:kern w:val="0"/>
      <w:sz w:val="11"/>
      <w:szCs w:val="11"/>
      <w:lang w:eastAsia="ru-RU"/>
    </w:rPr>
  </w:style>
  <w:style w:type="character" w:customStyle="1" w:styleId="10pt7">
    <w:name w:val="Основний текст + 10 pt"/>
    <w:aliases w:val="Курсив,Основний текст (3) + 12 pt"/>
    <w:uiPriority w:val="99"/>
    <w:rsid w:val="00CE2685"/>
    <w:rPr>
      <w:i/>
      <w:iCs/>
      <w:sz w:val="20"/>
      <w:szCs w:val="20"/>
      <w:shd w:val="clear" w:color="auto" w:fill="FFFFFF"/>
    </w:rPr>
  </w:style>
  <w:style w:type="character" w:customStyle="1" w:styleId="5fff3">
    <w:name w:val="Основний текст (5) + Напівжирний"/>
    <w:uiPriority w:val="99"/>
    <w:rsid w:val="00CE2685"/>
    <w:rPr>
      <w:b/>
      <w:bCs/>
      <w:i/>
      <w:iCs/>
      <w:shd w:val="clear" w:color="auto" w:fill="FFFFFF"/>
    </w:rPr>
  </w:style>
  <w:style w:type="character" w:customStyle="1" w:styleId="afffffffffffffffffffffffffffd">
    <w:name w:val="Основний текст + Напівжирний"/>
    <w:uiPriority w:val="99"/>
    <w:rsid w:val="00CE2685"/>
    <w:rPr>
      <w:b/>
      <w:bCs/>
      <w:sz w:val="19"/>
      <w:szCs w:val="19"/>
      <w:shd w:val="clear" w:color="auto" w:fill="FFFFFF"/>
    </w:rPr>
  </w:style>
  <w:style w:type="character" w:customStyle="1" w:styleId="8f6">
    <w:name w:val="Основний текст (8)_"/>
    <w:link w:val="812"/>
    <w:uiPriority w:val="99"/>
    <w:locked/>
    <w:rsid w:val="00CE2685"/>
    <w:rPr>
      <w:b/>
      <w:bCs/>
      <w:sz w:val="18"/>
      <w:szCs w:val="18"/>
      <w:shd w:val="clear" w:color="auto" w:fill="FFFFFF"/>
    </w:rPr>
  </w:style>
  <w:style w:type="paragraph" w:customStyle="1" w:styleId="812">
    <w:name w:val="Основний текст (8)1"/>
    <w:basedOn w:val="a1"/>
    <w:link w:val="8f6"/>
    <w:uiPriority w:val="99"/>
    <w:rsid w:val="00CE2685"/>
    <w:pPr>
      <w:shd w:val="clear" w:color="auto" w:fill="FFFFFF"/>
      <w:tabs>
        <w:tab w:val="clear" w:pos="709"/>
      </w:tabs>
      <w:suppressAutoHyphens w:val="0"/>
      <w:spacing w:after="0" w:line="367" w:lineRule="exact"/>
      <w:ind w:firstLine="0"/>
    </w:pPr>
    <w:rPr>
      <w:rFonts w:ascii="Symbol" w:hAnsi="Symbol"/>
      <w:b/>
      <w:bCs/>
      <w:kern w:val="0"/>
      <w:sz w:val="18"/>
      <w:szCs w:val="18"/>
      <w:lang w:eastAsia="ru-RU"/>
    </w:rPr>
  </w:style>
  <w:style w:type="character" w:customStyle="1" w:styleId="257">
    <w:name w:val="Основний текст (25)_"/>
    <w:link w:val="258"/>
    <w:uiPriority w:val="99"/>
    <w:locked/>
    <w:rsid w:val="00CE2685"/>
    <w:rPr>
      <w:sz w:val="17"/>
      <w:szCs w:val="17"/>
      <w:shd w:val="clear" w:color="auto" w:fill="FFFFFF"/>
      <w:lang w:val="en-US" w:eastAsia="en-US"/>
    </w:rPr>
  </w:style>
  <w:style w:type="paragraph" w:customStyle="1" w:styleId="258">
    <w:name w:val="Основний текст (25)"/>
    <w:basedOn w:val="a1"/>
    <w:link w:val="257"/>
    <w:uiPriority w:val="99"/>
    <w:rsid w:val="00CE2685"/>
    <w:pPr>
      <w:shd w:val="clear" w:color="auto" w:fill="FFFFFF"/>
      <w:tabs>
        <w:tab w:val="clear" w:pos="709"/>
      </w:tabs>
      <w:suppressAutoHyphens w:val="0"/>
      <w:spacing w:after="0" w:line="316" w:lineRule="exact"/>
      <w:ind w:hanging="380"/>
    </w:pPr>
    <w:rPr>
      <w:rFonts w:ascii="Symbol" w:hAnsi="Symbol"/>
      <w:kern w:val="0"/>
      <w:sz w:val="17"/>
      <w:szCs w:val="17"/>
      <w:lang w:val="en-US" w:eastAsia="en-US"/>
    </w:rPr>
  </w:style>
  <w:style w:type="character" w:customStyle="1" w:styleId="1pt5">
    <w:name w:val="Основний текст + Інтервал 1 pt"/>
    <w:uiPriority w:val="99"/>
    <w:rsid w:val="00CE2685"/>
    <w:rPr>
      <w:spacing w:val="20"/>
      <w:sz w:val="19"/>
      <w:szCs w:val="19"/>
      <w:shd w:val="clear" w:color="auto" w:fill="FFFFFF"/>
    </w:rPr>
  </w:style>
  <w:style w:type="character" w:customStyle="1" w:styleId="259">
    <w:name w:val="Основний текст (25) + 9"/>
    <w:aliases w:val="5 pt4,Основний текст + 8,Напівжирний3,Інтервал 1 pt1,Масштаб 60%,Колонтитул + 81,5 pt9"/>
    <w:uiPriority w:val="99"/>
    <w:rsid w:val="00CE2685"/>
    <w:rPr>
      <w:sz w:val="19"/>
      <w:szCs w:val="19"/>
    </w:rPr>
  </w:style>
  <w:style w:type="character" w:customStyle="1" w:styleId="25a">
    <w:name w:val="Основний текст (25) + Напівжирний"/>
    <w:uiPriority w:val="99"/>
    <w:rsid w:val="00CE2685"/>
    <w:rPr>
      <w:b/>
      <w:bCs/>
    </w:rPr>
  </w:style>
  <w:style w:type="character" w:customStyle="1" w:styleId="34pt">
    <w:name w:val="Основной текст (3) + 4 pt;Не полужирный;Не курсив"/>
    <w:rsid w:val="004A7BDA"/>
    <w:rPr>
      <w:rFonts w:ascii="Symbol" w:eastAsia="Symbol" w:hAnsi="Symbol" w:cs="Symbol"/>
      <w:b/>
      <w:bCs/>
      <w:i/>
      <w:iCs/>
      <w:smallCaps w:val="0"/>
      <w:strike w:val="0"/>
      <w:color w:val="000000"/>
      <w:spacing w:val="0"/>
      <w:w w:val="100"/>
      <w:position w:val="0"/>
      <w:sz w:val="8"/>
      <w:szCs w:val="8"/>
      <w:u w:val="none"/>
      <w:lang w:val="ru-RU" w:eastAsia="ru-RU" w:bidi="ru-RU"/>
    </w:rPr>
  </w:style>
  <w:style w:type="character" w:customStyle="1" w:styleId="7Corbel6pt">
    <w:name w:val="Основной текст (7) + Corbel;6 pt"/>
    <w:rsid w:val="004A7BDA"/>
    <w:rPr>
      <w:rFonts w:ascii="font291" w:eastAsia="font291" w:hAnsi="font291" w:cs="font291"/>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
    <w:name w:val="Основной текст (7) + Times New Roman;6 pt"/>
    <w:rsid w:val="004A7BDA"/>
    <w:rPr>
      <w:rFonts w:ascii="Symbol" w:eastAsia="Symbol" w:hAnsi="Symbol" w:cs="Symbol"/>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0">
    <w:name w:val="Основной текст (7) + Times New Roman;6 pt;Курсив"/>
    <w:rsid w:val="004A7BDA"/>
    <w:rPr>
      <w:rFonts w:ascii="Symbol" w:eastAsia="Symbol" w:hAnsi="Symbol" w:cs="Symbol"/>
      <w:b w:val="0"/>
      <w:bCs w:val="0"/>
      <w:i/>
      <w:iCs/>
      <w:smallCaps w:val="0"/>
      <w:strike w:val="0"/>
      <w:color w:val="000000"/>
      <w:spacing w:val="0"/>
      <w:w w:val="100"/>
      <w:position w:val="0"/>
      <w:sz w:val="12"/>
      <w:szCs w:val="12"/>
      <w:u w:val="none"/>
      <w:lang w:val="ru-RU" w:eastAsia="ru-RU" w:bidi="ru-RU"/>
    </w:rPr>
  </w:style>
  <w:style w:type="character" w:customStyle="1" w:styleId="855pt">
    <w:name w:val="Основной текст (8) + 5;5 pt;Не курсив"/>
    <w:rsid w:val="004A7BDA"/>
    <w:rPr>
      <w:rFonts w:ascii="Symbol" w:eastAsia="Symbol" w:hAnsi="Symbol" w:cs="Symbol"/>
      <w:b w:val="0"/>
      <w:bCs w:val="0"/>
      <w:i/>
      <w:iCs/>
      <w:smallCaps w:val="0"/>
      <w:strike w:val="0"/>
      <w:color w:val="000000"/>
      <w:spacing w:val="0"/>
      <w:w w:val="100"/>
      <w:position w:val="0"/>
      <w:sz w:val="11"/>
      <w:szCs w:val="11"/>
      <w:u w:val="none"/>
      <w:lang w:val="ru-RU" w:eastAsia="ru-RU" w:bidi="ru-RU"/>
    </w:rPr>
  </w:style>
  <w:style w:type="character" w:customStyle="1" w:styleId="575pt">
    <w:name w:val="Колонтитул (5) + 7;5 pt"/>
    <w:rsid w:val="004A7BDA"/>
    <w:rPr>
      <w:rFonts w:ascii="Symbol" w:eastAsia="Symbol" w:hAnsi="Symbol" w:cs="Symbol"/>
      <w:b w:val="0"/>
      <w:bCs w:val="0"/>
      <w:i w:val="0"/>
      <w:iCs w:val="0"/>
      <w:smallCaps w:val="0"/>
      <w:strike w:val="0"/>
      <w:color w:val="000000"/>
      <w:spacing w:val="0"/>
      <w:w w:val="100"/>
      <w:position w:val="0"/>
      <w:sz w:val="15"/>
      <w:szCs w:val="15"/>
      <w:u w:val="none"/>
      <w:lang w:val="ru-RU" w:eastAsia="ru-RU" w:bidi="ru-RU"/>
    </w:rPr>
  </w:style>
  <w:style w:type="character" w:customStyle="1" w:styleId="8f7">
    <w:name w:val="Основной текст (8) + Не курсив"/>
    <w:rsid w:val="004A7BDA"/>
    <w:rPr>
      <w:rFonts w:ascii="Symbol" w:eastAsia="Symbol" w:hAnsi="Symbol" w:cs="Symbol"/>
      <w:b w:val="0"/>
      <w:bCs w:val="0"/>
      <w:i/>
      <w:iCs/>
      <w:smallCaps w:val="0"/>
      <w:strike w:val="0"/>
      <w:color w:val="000000"/>
      <w:spacing w:val="0"/>
      <w:w w:val="100"/>
      <w:position w:val="0"/>
      <w:sz w:val="19"/>
      <w:szCs w:val="19"/>
      <w:u w:val="none"/>
      <w:lang w:val="ru-RU" w:eastAsia="ru-RU" w:bidi="ru-RU"/>
    </w:rPr>
  </w:style>
  <w:style w:type="character" w:customStyle="1" w:styleId="1195pt">
    <w:name w:val="Основной текст (11) + 9;5 pt;Не курсив"/>
    <w:rsid w:val="004A7BDA"/>
    <w:rPr>
      <w:rFonts w:ascii="Symbol" w:eastAsia="Symbol" w:hAnsi="Symbol" w:cs="Symbol"/>
      <w:b w:val="0"/>
      <w:bCs w:val="0"/>
      <w:i/>
      <w:iCs/>
      <w:smallCaps w:val="0"/>
      <w:strike w:val="0"/>
      <w:color w:val="000000"/>
      <w:spacing w:val="0"/>
      <w:w w:val="100"/>
      <w:position w:val="0"/>
      <w:sz w:val="19"/>
      <w:szCs w:val="19"/>
      <w:u w:val="none"/>
      <w:lang w:val="ru-RU" w:eastAsia="ru-RU" w:bidi="ru-RU"/>
    </w:rPr>
  </w:style>
  <w:style w:type="character" w:customStyle="1" w:styleId="12Tahoma75pt">
    <w:name w:val="Заголовок №1 (2) + Tahoma;7;5 pt"/>
    <w:rsid w:val="004A7BDA"/>
    <w:rPr>
      <w:rFonts w:ascii="Symbol" w:eastAsia="Symbol" w:hAnsi="Symbol" w:cs="Symbol"/>
      <w:b w:val="0"/>
      <w:bCs w:val="0"/>
      <w:i w:val="0"/>
      <w:iCs w:val="0"/>
      <w:smallCaps w:val="0"/>
      <w:strike w:val="0"/>
      <w:color w:val="000000"/>
      <w:spacing w:val="0"/>
      <w:w w:val="100"/>
      <w:position w:val="0"/>
      <w:sz w:val="15"/>
      <w:szCs w:val="15"/>
      <w:u w:val="none"/>
      <w:lang w:val="ru-RU" w:eastAsia="ru-RU" w:bidi="ru-RU"/>
    </w:rPr>
  </w:style>
  <w:style w:type="character" w:customStyle="1" w:styleId="1265pt">
    <w:name w:val="Основной текст (12) + 6;5 pt;Полужирный"/>
    <w:rsid w:val="004A7BDA"/>
    <w:rPr>
      <w:rFonts w:ascii="Symbol" w:eastAsia="Symbol" w:hAnsi="Symbol" w:cs="Symbol"/>
      <w:b/>
      <w:bCs/>
      <w:i w:val="0"/>
      <w:iCs w:val="0"/>
      <w:smallCaps w:val="0"/>
      <w:strike w:val="0"/>
      <w:color w:val="000000"/>
      <w:spacing w:val="0"/>
      <w:w w:val="100"/>
      <w:position w:val="0"/>
      <w:sz w:val="13"/>
      <w:szCs w:val="13"/>
      <w:u w:val="none"/>
      <w:lang w:val="ru-RU" w:eastAsia="ru-RU" w:bidi="ru-RU"/>
    </w:rPr>
  </w:style>
  <w:style w:type="character" w:customStyle="1" w:styleId="13Arial75pt">
    <w:name w:val="Основной текст (13) + Arial;7;5 pt"/>
    <w:rsid w:val="004A7BDA"/>
    <w:rPr>
      <w:rFonts w:ascii="Symbol" w:eastAsia="Symbol" w:hAnsi="Symbol" w:cs="Symbol"/>
      <w:b w:val="0"/>
      <w:bCs w:val="0"/>
      <w:i w:val="0"/>
      <w:iCs w:val="0"/>
      <w:smallCaps w:val="0"/>
      <w:strike w:val="0"/>
      <w:color w:val="000000"/>
      <w:spacing w:val="0"/>
      <w:w w:val="100"/>
      <w:position w:val="0"/>
      <w:sz w:val="15"/>
      <w:szCs w:val="15"/>
      <w:u w:val="none"/>
      <w:lang w:val="ru-RU" w:eastAsia="ru-RU" w:bidi="ru-RU"/>
    </w:rPr>
  </w:style>
  <w:style w:type="numbering" w:customStyle="1" w:styleId="2fffffff0">
    <w:name w:val="Нет списка2"/>
    <w:next w:val="a5"/>
    <w:uiPriority w:val="99"/>
    <w:semiHidden/>
    <w:unhideWhenUsed/>
    <w:rsid w:val="002C3FB3"/>
  </w:style>
  <w:style w:type="paragraph" w:customStyle="1" w:styleId="MyPart">
    <w:name w:val="My_Part"/>
    <w:basedOn w:val="a1"/>
    <w:rsid w:val="002C3FB3"/>
    <w:pPr>
      <w:keepNext/>
      <w:pageBreakBefore/>
      <w:widowControl/>
      <w:tabs>
        <w:tab w:val="clear" w:pos="709"/>
      </w:tabs>
      <w:overflowPunct w:val="0"/>
      <w:autoSpaceDE w:val="0"/>
      <w:autoSpaceDN w:val="0"/>
      <w:adjustRightInd w:val="0"/>
      <w:spacing w:after="160" w:line="276" w:lineRule="auto"/>
      <w:ind w:firstLine="0"/>
      <w:jc w:val="center"/>
      <w:textAlignment w:val="baseline"/>
    </w:pPr>
    <w:rPr>
      <w:rFonts w:ascii="Symbol" w:hAnsi="Symbol" w:cs="font291"/>
      <w:b/>
      <w:bCs/>
      <w:caps/>
      <w:kern w:val="0"/>
      <w:sz w:val="28"/>
      <w:szCs w:val="28"/>
      <w:lang w:eastAsia="zh-CN" w:bidi="sa-IN"/>
    </w:rPr>
  </w:style>
  <w:style w:type="table" w:customStyle="1" w:styleId="1fffffffff7">
    <w:name w:val="Сетка таблицы1"/>
    <w:basedOn w:val="a4"/>
    <w:next w:val="afffffffffffffffffffffffffff2"/>
    <w:rsid w:val="002C3F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ffff1">
    <w:name w:val="Знак Знак2 Знак Знак"/>
    <w:basedOn w:val="a1"/>
    <w:next w:val="a1"/>
    <w:rsid w:val="002C3FB3"/>
    <w:pPr>
      <w:widowControl/>
      <w:tabs>
        <w:tab w:val="clear" w:pos="709"/>
      </w:tabs>
      <w:suppressAutoHyphens w:val="0"/>
      <w:spacing w:after="160" w:line="240" w:lineRule="exact"/>
      <w:ind w:firstLine="0"/>
      <w:jc w:val="left"/>
    </w:pPr>
    <w:rPr>
      <w:rFonts w:ascii="Symbol" w:hAnsi="Symbol"/>
      <w:kern w:val="0"/>
      <w:sz w:val="24"/>
      <w:szCs w:val="20"/>
      <w:lang w:val="en-GB" w:eastAsia="en-US"/>
    </w:rPr>
  </w:style>
  <w:style w:type="paragraph" w:styleId="a">
    <w:name w:val="List Number"/>
    <w:basedOn w:val="a1"/>
    <w:rsid w:val="002C3FB3"/>
    <w:pPr>
      <w:widowControl/>
      <w:numPr>
        <w:numId w:val="3"/>
      </w:numPr>
      <w:tabs>
        <w:tab w:val="clear" w:pos="709"/>
      </w:tabs>
      <w:suppressAutoHyphens w:val="0"/>
      <w:spacing w:line="276" w:lineRule="auto"/>
      <w:contextualSpacing/>
      <w:jc w:val="left"/>
    </w:pPr>
    <w:rPr>
      <w:kern w:val="0"/>
      <w:lang w:val="en-US" w:eastAsia="en-US" w:bidi="en-US"/>
    </w:rPr>
  </w:style>
  <w:style w:type="character" w:customStyle="1" w:styleId="redtext">
    <w:name w:val="red_text"/>
    <w:rsid w:val="002C3FB3"/>
  </w:style>
  <w:style w:type="character" w:customStyle="1" w:styleId="FontStyle65">
    <w:name w:val="Font Style65"/>
    <w:rsid w:val="002C3FB3"/>
    <w:rPr>
      <w:rFonts w:ascii="Symbol" w:hAnsi="Symbol" w:cs="Symbol"/>
      <w:b/>
      <w:bCs/>
      <w:spacing w:val="20"/>
      <w:sz w:val="14"/>
      <w:szCs w:val="14"/>
    </w:rPr>
  </w:style>
  <w:style w:type="character" w:customStyle="1" w:styleId="FontStyle67">
    <w:name w:val="Font Style67"/>
    <w:uiPriority w:val="99"/>
    <w:rsid w:val="002C3FB3"/>
    <w:rPr>
      <w:rFonts w:ascii="Symbol" w:hAnsi="Symbol" w:cs="Symbol"/>
      <w:b/>
      <w:bCs/>
      <w:i/>
      <w:iCs/>
      <w:sz w:val="26"/>
      <w:szCs w:val="26"/>
    </w:rPr>
  </w:style>
  <w:style w:type="character" w:customStyle="1" w:styleId="FontStyle76">
    <w:name w:val="Font Style76"/>
    <w:uiPriority w:val="99"/>
    <w:rsid w:val="002C3FB3"/>
    <w:rPr>
      <w:rFonts w:ascii="Symbol" w:hAnsi="Symbol" w:cs="Symbol"/>
      <w:b/>
      <w:bCs/>
      <w:sz w:val="26"/>
      <w:szCs w:val="26"/>
    </w:rPr>
  </w:style>
  <w:style w:type="character" w:customStyle="1" w:styleId="FontStyle77">
    <w:name w:val="Font Style77"/>
    <w:uiPriority w:val="99"/>
    <w:rsid w:val="002C3FB3"/>
    <w:rPr>
      <w:rFonts w:ascii="Symbol" w:hAnsi="Symbol" w:cs="Symbol"/>
      <w:b/>
      <w:bCs/>
      <w:w w:val="20"/>
      <w:sz w:val="24"/>
      <w:szCs w:val="24"/>
    </w:rPr>
  </w:style>
  <w:style w:type="character" w:customStyle="1" w:styleId="FontStyle78">
    <w:name w:val="Font Style78"/>
    <w:uiPriority w:val="99"/>
    <w:rsid w:val="002C3FB3"/>
    <w:rPr>
      <w:rFonts w:ascii="Symbol" w:hAnsi="Symbol" w:cs="Symbol"/>
      <w:b/>
      <w:bCs/>
      <w:i/>
      <w:iCs/>
      <w:sz w:val="24"/>
      <w:szCs w:val="24"/>
    </w:rPr>
  </w:style>
  <w:style w:type="character" w:customStyle="1" w:styleId="FontStyle79">
    <w:name w:val="Font Style79"/>
    <w:uiPriority w:val="99"/>
    <w:rsid w:val="002C3FB3"/>
    <w:rPr>
      <w:rFonts w:ascii="Symbol" w:hAnsi="Symbol" w:cs="Symbol"/>
      <w:b/>
      <w:bCs/>
      <w:sz w:val="28"/>
      <w:szCs w:val="28"/>
    </w:rPr>
  </w:style>
  <w:style w:type="character" w:customStyle="1" w:styleId="FontStyle80">
    <w:name w:val="Font Style80"/>
    <w:uiPriority w:val="99"/>
    <w:rsid w:val="002C3FB3"/>
    <w:rPr>
      <w:rFonts w:ascii="Symbol" w:hAnsi="Symbol" w:cs="Symbol"/>
      <w:smallCaps/>
      <w:sz w:val="22"/>
      <w:szCs w:val="22"/>
    </w:rPr>
  </w:style>
  <w:style w:type="character" w:customStyle="1" w:styleId="FontStyle83">
    <w:name w:val="Font Style83"/>
    <w:uiPriority w:val="99"/>
    <w:rsid w:val="002C3FB3"/>
    <w:rPr>
      <w:rFonts w:ascii="Symbol" w:hAnsi="Symbol" w:cs="Symbol"/>
      <w:b/>
      <w:bCs/>
      <w:sz w:val="22"/>
      <w:szCs w:val="22"/>
    </w:rPr>
  </w:style>
  <w:style w:type="character" w:customStyle="1" w:styleId="FontStyle88">
    <w:name w:val="Font Style88"/>
    <w:uiPriority w:val="99"/>
    <w:rsid w:val="002C3FB3"/>
    <w:rPr>
      <w:rFonts w:ascii="font291" w:hAnsi="font291" w:cs="font291"/>
      <w:i/>
      <w:iCs/>
      <w:sz w:val="28"/>
      <w:szCs w:val="28"/>
    </w:rPr>
  </w:style>
  <w:style w:type="character" w:customStyle="1" w:styleId="FontStyle90">
    <w:name w:val="Font Style90"/>
    <w:uiPriority w:val="99"/>
    <w:rsid w:val="002C3FB3"/>
    <w:rPr>
      <w:rFonts w:ascii="font291" w:hAnsi="font291" w:cs="font291"/>
      <w:b/>
      <w:bCs/>
      <w:i/>
      <w:iCs/>
      <w:sz w:val="30"/>
      <w:szCs w:val="30"/>
    </w:rPr>
  </w:style>
  <w:style w:type="character" w:customStyle="1" w:styleId="FontStyle91">
    <w:name w:val="Font Style91"/>
    <w:uiPriority w:val="99"/>
    <w:rsid w:val="002C3FB3"/>
    <w:rPr>
      <w:rFonts w:ascii="Symbol" w:hAnsi="Symbol" w:cs="Symbol"/>
      <w:b/>
      <w:bCs/>
      <w:sz w:val="28"/>
      <w:szCs w:val="28"/>
    </w:rPr>
  </w:style>
  <w:style w:type="character" w:customStyle="1" w:styleId="FontStyle85">
    <w:name w:val="Font Style85"/>
    <w:uiPriority w:val="99"/>
    <w:rsid w:val="002C3FB3"/>
    <w:rPr>
      <w:rFonts w:ascii="font291" w:hAnsi="font291" w:cs="font291"/>
      <w:i/>
      <w:iCs/>
      <w:sz w:val="28"/>
      <w:szCs w:val="28"/>
    </w:rPr>
  </w:style>
  <w:style w:type="character" w:customStyle="1" w:styleId="FontStyle87">
    <w:name w:val="Font Style87"/>
    <w:uiPriority w:val="99"/>
    <w:rsid w:val="002C3FB3"/>
    <w:rPr>
      <w:rFonts w:ascii="Symbol" w:hAnsi="Symbol" w:cs="Symbol"/>
      <w:b/>
      <w:bCs/>
      <w:i/>
      <w:iCs/>
      <w:sz w:val="24"/>
      <w:szCs w:val="24"/>
    </w:rPr>
  </w:style>
  <w:style w:type="character" w:customStyle="1" w:styleId="FontStyle89">
    <w:name w:val="Font Style89"/>
    <w:uiPriority w:val="99"/>
    <w:rsid w:val="002C3FB3"/>
    <w:rPr>
      <w:rFonts w:ascii="font291" w:hAnsi="font291" w:cs="font291"/>
      <w:b/>
      <w:bCs/>
      <w:i/>
      <w:iCs/>
      <w:sz w:val="28"/>
      <w:szCs w:val="28"/>
    </w:rPr>
  </w:style>
  <w:style w:type="character" w:customStyle="1" w:styleId="FontStyle92">
    <w:name w:val="Font Style92"/>
    <w:uiPriority w:val="99"/>
    <w:rsid w:val="002C3FB3"/>
    <w:rPr>
      <w:rFonts w:ascii="Symbol" w:hAnsi="Symbol" w:cs="Symbol"/>
      <w:b/>
      <w:bCs/>
      <w:spacing w:val="-10"/>
      <w:sz w:val="20"/>
      <w:szCs w:val="20"/>
    </w:rPr>
  </w:style>
  <w:style w:type="character" w:customStyle="1" w:styleId="FontStyle71">
    <w:name w:val="Font Style71"/>
    <w:uiPriority w:val="99"/>
    <w:rsid w:val="002C3FB3"/>
    <w:rPr>
      <w:rFonts w:ascii="font291" w:hAnsi="font291" w:cs="font291"/>
      <w:sz w:val="26"/>
      <w:szCs w:val="26"/>
    </w:rPr>
  </w:style>
  <w:style w:type="character" w:customStyle="1" w:styleId="xfm1566623436">
    <w:name w:val="xfm_1566623436"/>
    <w:rsid w:val="005875A2"/>
  </w:style>
  <w:style w:type="character" w:customStyle="1" w:styleId="179">
    <w:name w:val="Основной текст + 179"/>
    <w:aliases w:val="5 pt80,Курсив39,Интервал 0 pt86"/>
    <w:rsid w:val="001F2514"/>
    <w:rPr>
      <w:rFonts w:ascii="Symbol" w:hAnsi="Symbol"/>
      <w:i/>
      <w:spacing w:val="3"/>
      <w:sz w:val="32"/>
      <w:shd w:val="clear" w:color="auto" w:fill="FFFFFF"/>
      <w:lang w:val="ru-RU" w:eastAsia="x-none"/>
    </w:rPr>
  </w:style>
  <w:style w:type="character" w:customStyle="1" w:styleId="18pt">
    <w:name w:val="Основной текст + 18 pt"/>
    <w:aliases w:val="Курсив37,Интервал 0 pt82"/>
    <w:rsid w:val="001F2514"/>
    <w:rPr>
      <w:rFonts w:ascii="Symbol" w:hAnsi="Symbol"/>
      <w:i/>
      <w:spacing w:val="2"/>
      <w:sz w:val="32"/>
      <w:shd w:val="clear" w:color="auto" w:fill="FFFFFF"/>
      <w:lang w:val="ru-RU" w:eastAsia="x-none"/>
    </w:rPr>
  </w:style>
  <w:style w:type="character" w:customStyle="1" w:styleId="FontStyle904">
    <w:name w:val="Font Style904"/>
    <w:rsid w:val="001F2514"/>
    <w:rPr>
      <w:rFonts w:ascii="Symbol" w:hAnsi="Symbol"/>
      <w:b/>
      <w:color w:val="000000"/>
      <w:sz w:val="22"/>
    </w:rPr>
  </w:style>
  <w:style w:type="character" w:styleId="afffffffffffffffffffffffffffe">
    <w:name w:val="Intense Reference"/>
    <w:qFormat/>
    <w:rsid w:val="001F2514"/>
    <w:rPr>
      <w:b/>
      <w:smallCaps/>
      <w:color w:val="C0504D"/>
      <w:spacing w:val="5"/>
      <w:u w:val="single"/>
    </w:rPr>
  </w:style>
  <w:style w:type="character" w:styleId="affffffffffffffffffffffffffff">
    <w:name w:val="Subtle Reference"/>
    <w:qFormat/>
    <w:rsid w:val="001F2514"/>
    <w:rPr>
      <w:smallCaps/>
      <w:color w:val="C0504D"/>
      <w:u w:val="single"/>
    </w:rPr>
  </w:style>
  <w:style w:type="paragraph" w:styleId="affffffffffffffffffffffffffff0">
    <w:name w:val="Intense Quote"/>
    <w:basedOn w:val="a1"/>
    <w:next w:val="a1"/>
    <w:link w:val="affffffffffffffffffffffffffff1"/>
    <w:qFormat/>
    <w:rsid w:val="001F2514"/>
    <w:pPr>
      <w:widowControl/>
      <w:pBdr>
        <w:bottom w:val="single" w:sz="4" w:space="4" w:color="4F81BD"/>
      </w:pBdr>
      <w:tabs>
        <w:tab w:val="clear" w:pos="709"/>
      </w:tabs>
      <w:suppressAutoHyphens w:val="0"/>
      <w:spacing w:before="200" w:after="280" w:line="360" w:lineRule="auto"/>
      <w:ind w:left="936" w:right="936" w:firstLine="0"/>
      <w:jc w:val="left"/>
    </w:pPr>
    <w:rPr>
      <w:rFonts w:eastAsia="font291"/>
      <w:b/>
      <w:i/>
      <w:color w:val="4F81BD"/>
      <w:kern w:val="0"/>
      <w:sz w:val="20"/>
      <w:szCs w:val="20"/>
      <w:lang w:val="uk-UA" w:eastAsia="uk-UA"/>
    </w:rPr>
  </w:style>
  <w:style w:type="character" w:customStyle="1" w:styleId="affffffffffffffffffffffffffff1">
    <w:name w:val="Выделенная цитата Знак"/>
    <w:link w:val="affffffffffffffffffffffffffff0"/>
    <w:rsid w:val="001F2514"/>
    <w:rPr>
      <w:rFonts w:ascii="font291" w:eastAsia="font291" w:hAnsi="font291"/>
      <w:b/>
      <w:i/>
      <w:color w:val="4F81BD"/>
      <w:lang w:val="uk-UA" w:eastAsia="uk-UA"/>
    </w:rPr>
  </w:style>
  <w:style w:type="paragraph" w:styleId="2fffffff2">
    <w:name w:val="Quote"/>
    <w:basedOn w:val="a1"/>
    <w:next w:val="a1"/>
    <w:link w:val="2fffffff3"/>
    <w:qFormat/>
    <w:rsid w:val="001F2514"/>
    <w:pPr>
      <w:widowControl/>
      <w:tabs>
        <w:tab w:val="clear" w:pos="709"/>
      </w:tabs>
      <w:suppressAutoHyphens w:val="0"/>
      <w:spacing w:after="0" w:line="360" w:lineRule="auto"/>
      <w:ind w:firstLine="0"/>
      <w:jc w:val="left"/>
    </w:pPr>
    <w:rPr>
      <w:rFonts w:eastAsia="font291"/>
      <w:i/>
      <w:color w:val="000000"/>
      <w:kern w:val="0"/>
      <w:sz w:val="20"/>
      <w:szCs w:val="20"/>
      <w:lang w:val="uk-UA" w:eastAsia="uk-UA"/>
    </w:rPr>
  </w:style>
  <w:style w:type="character" w:customStyle="1" w:styleId="2fffffff3">
    <w:name w:val="Цитата 2 Знак"/>
    <w:link w:val="2fffffff2"/>
    <w:rsid w:val="001F2514"/>
    <w:rPr>
      <w:rFonts w:ascii="font291" w:eastAsia="font291" w:hAnsi="font291"/>
      <w:i/>
      <w:color w:val="000000"/>
      <w:lang w:val="uk-UA" w:eastAsia="uk-UA"/>
    </w:rPr>
  </w:style>
  <w:style w:type="character" w:styleId="affffffffffffffffffffffffffff2">
    <w:name w:val="Intense Emphasis"/>
    <w:qFormat/>
    <w:rsid w:val="001F2514"/>
    <w:rPr>
      <w:b/>
      <w:i/>
      <w:color w:val="4F81BD"/>
    </w:rPr>
  </w:style>
  <w:style w:type="character" w:customStyle="1" w:styleId="FontStyle892">
    <w:name w:val="Font Style892"/>
    <w:rsid w:val="001F2514"/>
    <w:rPr>
      <w:rFonts w:ascii="Symbol" w:hAnsi="Symbol"/>
      <w:b/>
      <w:color w:val="000000"/>
      <w:sz w:val="30"/>
    </w:rPr>
  </w:style>
  <w:style w:type="character" w:customStyle="1" w:styleId="FontStyle894">
    <w:name w:val="Font Style894"/>
    <w:rsid w:val="001F2514"/>
    <w:rPr>
      <w:rFonts w:ascii="Symbol" w:hAnsi="Symbol"/>
      <w:color w:val="000000"/>
      <w:sz w:val="30"/>
    </w:rPr>
  </w:style>
  <w:style w:type="paragraph" w:customStyle="1" w:styleId="Style479">
    <w:name w:val="Style479"/>
    <w:basedOn w:val="a1"/>
    <w:rsid w:val="001F2514"/>
    <w:pPr>
      <w:tabs>
        <w:tab w:val="clear" w:pos="709"/>
      </w:tabs>
      <w:suppressAutoHyphens w:val="0"/>
      <w:autoSpaceDE w:val="0"/>
      <w:autoSpaceDN w:val="0"/>
      <w:adjustRightInd w:val="0"/>
      <w:spacing w:after="0" w:line="455" w:lineRule="exact"/>
      <w:ind w:firstLine="834"/>
    </w:pPr>
    <w:rPr>
      <w:rFonts w:ascii="Symbol" w:hAnsi="Symbol"/>
      <w:kern w:val="0"/>
      <w:sz w:val="24"/>
      <w:szCs w:val="24"/>
      <w:lang w:val="uk-UA" w:eastAsia="uk-UA"/>
    </w:rPr>
  </w:style>
  <w:style w:type="character" w:customStyle="1" w:styleId="FontStyle917">
    <w:name w:val="Font Style917"/>
    <w:rsid w:val="001F2514"/>
    <w:rPr>
      <w:rFonts w:ascii="Symbol" w:hAnsi="Symbol"/>
      <w:i/>
      <w:color w:val="000000"/>
      <w:spacing w:val="40"/>
      <w:sz w:val="34"/>
    </w:rPr>
  </w:style>
  <w:style w:type="character" w:customStyle="1" w:styleId="FontStyle900">
    <w:name w:val="Font Style900"/>
    <w:rsid w:val="001F2514"/>
    <w:rPr>
      <w:rFonts w:ascii="Symbol" w:hAnsi="Symbol" w:cs="Symbol"/>
      <w:b/>
      <w:bCs/>
      <w:i/>
      <w:iCs/>
      <w:color w:val="000000"/>
      <w:spacing w:val="20"/>
      <w:sz w:val="16"/>
      <w:szCs w:val="16"/>
    </w:rPr>
  </w:style>
  <w:style w:type="character" w:customStyle="1" w:styleId="FontStyle922">
    <w:name w:val="Font Style922"/>
    <w:rsid w:val="001F2514"/>
    <w:rPr>
      <w:rFonts w:ascii="Symbol" w:hAnsi="Symbol" w:cs="Symbol"/>
      <w:i/>
      <w:iCs/>
      <w:color w:val="000000"/>
      <w:sz w:val="30"/>
      <w:szCs w:val="30"/>
    </w:rPr>
  </w:style>
  <w:style w:type="character" w:customStyle="1" w:styleId="FontStyle893">
    <w:name w:val="Font Style893"/>
    <w:rsid w:val="001F2514"/>
    <w:rPr>
      <w:rFonts w:ascii="Symbol" w:hAnsi="Symbol" w:cs="Symbol"/>
      <w:b/>
      <w:bCs/>
      <w:i/>
      <w:iCs/>
      <w:color w:val="000000"/>
      <w:sz w:val="30"/>
      <w:szCs w:val="30"/>
    </w:rPr>
  </w:style>
  <w:style w:type="character" w:customStyle="1" w:styleId="FontStyle895">
    <w:name w:val="Font Style895"/>
    <w:rsid w:val="001F2514"/>
    <w:rPr>
      <w:rFonts w:ascii="Symbol" w:hAnsi="Symbol" w:cs="Symbol"/>
      <w:i/>
      <w:iCs/>
      <w:color w:val="000000"/>
      <w:sz w:val="30"/>
      <w:szCs w:val="30"/>
    </w:rPr>
  </w:style>
  <w:style w:type="paragraph" w:customStyle="1" w:styleId="Style364">
    <w:name w:val="Style364"/>
    <w:basedOn w:val="a1"/>
    <w:rsid w:val="001F2514"/>
    <w:pPr>
      <w:tabs>
        <w:tab w:val="clear" w:pos="709"/>
      </w:tabs>
      <w:suppressAutoHyphens w:val="0"/>
      <w:autoSpaceDE w:val="0"/>
      <w:autoSpaceDN w:val="0"/>
      <w:adjustRightInd w:val="0"/>
      <w:spacing w:after="0" w:line="568" w:lineRule="exact"/>
      <w:ind w:firstLine="834"/>
      <w:jc w:val="left"/>
    </w:pPr>
    <w:rPr>
      <w:rFonts w:ascii="Symbol" w:hAnsi="Symbol"/>
      <w:kern w:val="0"/>
      <w:sz w:val="24"/>
      <w:szCs w:val="24"/>
      <w:lang w:eastAsia="ru-RU"/>
    </w:rPr>
  </w:style>
  <w:style w:type="paragraph" w:customStyle="1" w:styleId="Style371">
    <w:name w:val="Style371"/>
    <w:basedOn w:val="a1"/>
    <w:rsid w:val="001F2514"/>
    <w:pPr>
      <w:tabs>
        <w:tab w:val="clear" w:pos="709"/>
      </w:tabs>
      <w:suppressAutoHyphens w:val="0"/>
      <w:autoSpaceDE w:val="0"/>
      <w:autoSpaceDN w:val="0"/>
      <w:adjustRightInd w:val="0"/>
      <w:spacing w:after="0" w:line="576" w:lineRule="exact"/>
      <w:ind w:firstLine="819"/>
    </w:pPr>
    <w:rPr>
      <w:rFonts w:ascii="Symbol" w:hAnsi="Symbol"/>
      <w:kern w:val="0"/>
      <w:sz w:val="24"/>
      <w:szCs w:val="24"/>
      <w:lang w:eastAsia="ru-RU"/>
    </w:rPr>
  </w:style>
  <w:style w:type="paragraph" w:customStyle="1" w:styleId="Style285">
    <w:name w:val="Style285"/>
    <w:basedOn w:val="a1"/>
    <w:rsid w:val="001F2514"/>
    <w:pPr>
      <w:tabs>
        <w:tab w:val="clear" w:pos="709"/>
      </w:tabs>
      <w:suppressAutoHyphens w:val="0"/>
      <w:autoSpaceDE w:val="0"/>
      <w:autoSpaceDN w:val="0"/>
      <w:adjustRightInd w:val="0"/>
      <w:spacing w:after="0" w:line="240" w:lineRule="auto"/>
      <w:ind w:firstLine="0"/>
      <w:jc w:val="left"/>
    </w:pPr>
    <w:rPr>
      <w:rFonts w:ascii="Symbol" w:hAnsi="Symbol"/>
      <w:kern w:val="0"/>
      <w:sz w:val="24"/>
      <w:szCs w:val="24"/>
      <w:lang w:eastAsia="ru-RU"/>
    </w:rPr>
  </w:style>
  <w:style w:type="paragraph" w:customStyle="1" w:styleId="Style359">
    <w:name w:val="Style359"/>
    <w:basedOn w:val="a1"/>
    <w:rsid w:val="001F2514"/>
    <w:pPr>
      <w:tabs>
        <w:tab w:val="clear" w:pos="709"/>
      </w:tabs>
      <w:suppressAutoHyphens w:val="0"/>
      <w:autoSpaceDE w:val="0"/>
      <w:autoSpaceDN w:val="0"/>
      <w:adjustRightInd w:val="0"/>
      <w:spacing w:after="0" w:line="571" w:lineRule="exact"/>
      <w:ind w:firstLine="834"/>
    </w:pPr>
    <w:rPr>
      <w:rFonts w:ascii="Symbol" w:hAnsi="Symbol"/>
      <w:kern w:val="0"/>
      <w:sz w:val="24"/>
      <w:szCs w:val="24"/>
      <w:lang w:eastAsia="ru-RU"/>
    </w:rPr>
  </w:style>
  <w:style w:type="paragraph" w:customStyle="1" w:styleId="Style369">
    <w:name w:val="Style369"/>
    <w:basedOn w:val="a1"/>
    <w:rsid w:val="001F2514"/>
    <w:pPr>
      <w:tabs>
        <w:tab w:val="clear" w:pos="709"/>
      </w:tabs>
      <w:suppressAutoHyphens w:val="0"/>
      <w:autoSpaceDE w:val="0"/>
      <w:autoSpaceDN w:val="0"/>
      <w:adjustRightInd w:val="0"/>
      <w:spacing w:after="0" w:line="576" w:lineRule="exact"/>
      <w:ind w:firstLine="1410"/>
    </w:pPr>
    <w:rPr>
      <w:rFonts w:ascii="Symbol" w:hAnsi="Symbol"/>
      <w:kern w:val="0"/>
      <w:sz w:val="24"/>
      <w:szCs w:val="24"/>
      <w:lang w:eastAsia="ru-RU"/>
    </w:rPr>
  </w:style>
  <w:style w:type="paragraph" w:customStyle="1" w:styleId="Style397">
    <w:name w:val="Style397"/>
    <w:basedOn w:val="a1"/>
    <w:rsid w:val="001F2514"/>
    <w:pPr>
      <w:tabs>
        <w:tab w:val="clear" w:pos="709"/>
      </w:tabs>
      <w:suppressAutoHyphens w:val="0"/>
      <w:autoSpaceDE w:val="0"/>
      <w:autoSpaceDN w:val="0"/>
      <w:adjustRightInd w:val="0"/>
      <w:spacing w:after="0" w:line="561" w:lineRule="exact"/>
      <w:ind w:firstLine="819"/>
      <w:jc w:val="left"/>
    </w:pPr>
    <w:rPr>
      <w:rFonts w:ascii="Symbol" w:hAnsi="Symbol"/>
      <w:kern w:val="0"/>
      <w:sz w:val="24"/>
      <w:szCs w:val="24"/>
      <w:lang w:eastAsia="ru-RU"/>
    </w:rPr>
  </w:style>
  <w:style w:type="character" w:customStyle="1" w:styleId="FontStyle899">
    <w:name w:val="Font Style899"/>
    <w:rsid w:val="001F2514"/>
    <w:rPr>
      <w:rFonts w:ascii="Symbol" w:hAnsi="Symbol" w:cs="Symbol"/>
      <w:color w:val="000000"/>
      <w:sz w:val="28"/>
      <w:szCs w:val="28"/>
    </w:rPr>
  </w:style>
  <w:style w:type="character" w:customStyle="1" w:styleId="FontStyle928">
    <w:name w:val="Font Style928"/>
    <w:rsid w:val="001F2514"/>
    <w:rPr>
      <w:rFonts w:ascii="Symbol" w:hAnsi="Symbol" w:cs="Symbol"/>
      <w:color w:val="000000"/>
      <w:sz w:val="30"/>
      <w:szCs w:val="30"/>
    </w:rPr>
  </w:style>
  <w:style w:type="character" w:customStyle="1" w:styleId="FontStyle1008">
    <w:name w:val="Font Style1008"/>
    <w:rsid w:val="001F2514"/>
    <w:rPr>
      <w:rFonts w:ascii="Symbol" w:hAnsi="Symbol" w:cs="Symbol"/>
      <w:b/>
      <w:bCs/>
      <w:color w:val="000000"/>
      <w:sz w:val="28"/>
      <w:szCs w:val="28"/>
    </w:rPr>
  </w:style>
  <w:style w:type="character" w:customStyle="1" w:styleId="176">
    <w:name w:val="Основной текст + 176"/>
    <w:aliases w:val="5 pt46,Курсив23,Интервал 0 pt42"/>
    <w:rsid w:val="001F2514"/>
    <w:rPr>
      <w:rFonts w:ascii="Symbol" w:hAnsi="Symbol" w:cs="Symbol"/>
      <w:i/>
      <w:iCs/>
      <w:spacing w:val="0"/>
      <w:sz w:val="32"/>
      <w:szCs w:val="32"/>
      <w:lang w:bidi="ar-SA"/>
    </w:rPr>
  </w:style>
  <w:style w:type="paragraph" w:customStyle="1" w:styleId="normalp3620743f">
    <w:name w:val="normal p_3620743f"/>
    <w:basedOn w:val="a1"/>
    <w:rsid w:val="001F2514"/>
    <w:pPr>
      <w:widowControl/>
      <w:tabs>
        <w:tab w:val="clear" w:pos="709"/>
      </w:tabs>
      <w:suppressAutoHyphens w:val="0"/>
      <w:spacing w:before="100" w:beforeAutospacing="1" w:after="100" w:afterAutospacing="1" w:line="240" w:lineRule="auto"/>
      <w:ind w:firstLine="0"/>
      <w:jc w:val="left"/>
    </w:pPr>
    <w:rPr>
      <w:rFonts w:ascii="Symbol" w:hAnsi="Symbol"/>
      <w:kern w:val="0"/>
      <w:sz w:val="24"/>
      <w:szCs w:val="24"/>
      <w:lang w:eastAsia="ru-RU"/>
    </w:rPr>
  </w:style>
  <w:style w:type="character" w:customStyle="1" w:styleId="a1sf544daea">
    <w:name w:val="a1 s_f544daea"/>
    <w:rsid w:val="001F2514"/>
    <w:rPr>
      <w:rFonts w:cs="Symbol"/>
    </w:rPr>
  </w:style>
  <w:style w:type="character" w:customStyle="1" w:styleId="a1s6555b096">
    <w:name w:val="a1 s_6555b096"/>
    <w:rsid w:val="001F2514"/>
    <w:rPr>
      <w:rFonts w:cs="Symbol"/>
    </w:rPr>
  </w:style>
  <w:style w:type="character" w:customStyle="1" w:styleId="a1s2933ad83">
    <w:name w:val="a1 s_2933ad83"/>
    <w:rsid w:val="001F2514"/>
    <w:rPr>
      <w:rFonts w:cs="Symbol"/>
    </w:rPr>
  </w:style>
  <w:style w:type="character" w:customStyle="1" w:styleId="FontStyle939">
    <w:name w:val="Font Style939"/>
    <w:rsid w:val="001F2514"/>
    <w:rPr>
      <w:rFonts w:ascii="Symbol" w:hAnsi="Symbol" w:cs="Symbol"/>
      <w:color w:val="000000"/>
      <w:sz w:val="26"/>
      <w:szCs w:val="26"/>
    </w:rPr>
  </w:style>
  <w:style w:type="character" w:customStyle="1" w:styleId="FontStyle1084">
    <w:name w:val="Font Style1084"/>
    <w:rsid w:val="001F2514"/>
    <w:rPr>
      <w:rFonts w:ascii="Symbol" w:hAnsi="Symbol" w:cs="Symbol"/>
      <w:i/>
      <w:iCs/>
      <w:color w:val="000000"/>
      <w:sz w:val="8"/>
      <w:szCs w:val="8"/>
    </w:rPr>
  </w:style>
  <w:style w:type="character" w:customStyle="1" w:styleId="FontStyle923">
    <w:name w:val="Font Style923"/>
    <w:rsid w:val="001F2514"/>
    <w:rPr>
      <w:rFonts w:ascii="Symbol" w:hAnsi="Symbol" w:cs="Symbol"/>
      <w:b/>
      <w:bCs/>
      <w:i/>
      <w:iCs/>
      <w:color w:val="000000"/>
      <w:spacing w:val="30"/>
      <w:sz w:val="20"/>
      <w:szCs w:val="20"/>
    </w:rPr>
  </w:style>
  <w:style w:type="character" w:customStyle="1" w:styleId="1750">
    <w:name w:val="Колонтитул + 175"/>
    <w:aliases w:val="5 pt33"/>
    <w:rsid w:val="001F2514"/>
    <w:rPr>
      <w:rFonts w:cs="Symbol"/>
      <w:spacing w:val="11"/>
      <w:sz w:val="33"/>
      <w:szCs w:val="33"/>
      <w:lang w:bidi="ar-SA"/>
    </w:rPr>
  </w:style>
  <w:style w:type="character" w:customStyle="1" w:styleId="16pt2">
    <w:name w:val="Основной текст + 16 pt2"/>
    <w:rsid w:val="001F2514"/>
    <w:rPr>
      <w:rFonts w:ascii="Symbol" w:eastAsia="Symbol" w:hAnsi="Symbol" w:cs="Symbol"/>
      <w:spacing w:val="11"/>
      <w:sz w:val="31"/>
      <w:szCs w:val="31"/>
      <w:shd w:val="clear" w:color="auto" w:fill="FFFFFF"/>
      <w:lang w:val="ru-RU" w:eastAsia="uk-UA" w:bidi="ar-SA"/>
    </w:rPr>
  </w:style>
  <w:style w:type="character" w:customStyle="1" w:styleId="23a">
    <w:name w:val="Подпись к картинке (2)3"/>
    <w:rsid w:val="001F2514"/>
    <w:rPr>
      <w:rFonts w:ascii="Symbol" w:hAnsi="Symbol" w:cs="Symbol"/>
      <w:spacing w:val="11"/>
      <w:sz w:val="32"/>
      <w:szCs w:val="32"/>
    </w:rPr>
  </w:style>
  <w:style w:type="paragraph" w:styleId="affffffffffffffffffffffffffff3">
    <w:name w:val="No Spacing"/>
    <w:uiPriority w:val="99"/>
    <w:qFormat/>
    <w:rsid w:val="001F2514"/>
    <w:rPr>
      <w:sz w:val="28"/>
      <w:szCs w:val="28"/>
      <w:lang w:val="uk-UA" w:eastAsia="en-US"/>
    </w:rPr>
  </w:style>
  <w:style w:type="character" w:styleId="HTML5">
    <w:name w:val="HTML Cite"/>
    <w:rsid w:val="001F2514"/>
    <w:rPr>
      <w:rFonts w:cs="Symbol"/>
      <w:i/>
    </w:rPr>
  </w:style>
  <w:style w:type="character" w:customStyle="1" w:styleId="BodyTextChar">
    <w:name w:val="Body Text Char"/>
    <w:locked/>
    <w:rsid w:val="001F2514"/>
    <w:rPr>
      <w:rFonts w:ascii="Symbol" w:hAnsi="Symbol"/>
      <w:spacing w:val="12"/>
      <w:sz w:val="32"/>
      <w:shd w:val="clear" w:color="auto" w:fill="FFFFFF"/>
    </w:rPr>
  </w:style>
  <w:style w:type="character" w:customStyle="1" w:styleId="2pt2">
    <w:name w:val="Основной текст + Интервал 2 pt2"/>
    <w:rsid w:val="001F2514"/>
    <w:rPr>
      <w:rFonts w:ascii="Symbol" w:hAnsi="Symbol"/>
      <w:spacing w:val="47"/>
      <w:sz w:val="32"/>
      <w:shd w:val="clear" w:color="auto" w:fill="FFFFFF"/>
    </w:rPr>
  </w:style>
  <w:style w:type="character" w:customStyle="1" w:styleId="HeaderChar">
    <w:name w:val="Header Char"/>
    <w:locked/>
    <w:rsid w:val="001F2514"/>
    <w:rPr>
      <w:rFonts w:cs="Symbol"/>
    </w:rPr>
  </w:style>
  <w:style w:type="character" w:customStyle="1" w:styleId="FooterChar">
    <w:name w:val="Footer Char"/>
    <w:locked/>
    <w:rsid w:val="001F2514"/>
    <w:rPr>
      <w:rFonts w:cs="Symbol"/>
    </w:rPr>
  </w:style>
  <w:style w:type="paragraph" w:customStyle="1" w:styleId="ch30">
    <w:name w:val="ch30"/>
    <w:basedOn w:val="a1"/>
    <w:rsid w:val="001F2514"/>
    <w:pPr>
      <w:widowControl/>
      <w:tabs>
        <w:tab w:val="clear" w:pos="709"/>
      </w:tabs>
      <w:suppressAutoHyphens w:val="0"/>
      <w:spacing w:before="100" w:beforeAutospacing="1" w:after="100" w:afterAutospacing="1" w:line="240" w:lineRule="auto"/>
      <w:ind w:firstLine="0"/>
      <w:jc w:val="left"/>
    </w:pPr>
    <w:rPr>
      <w:rFonts w:ascii="Symbol" w:eastAsia="font291" w:hAnsi="Symbol"/>
      <w:kern w:val="0"/>
      <w:sz w:val="24"/>
      <w:szCs w:val="24"/>
      <w:lang w:eastAsia="ru-RU"/>
    </w:rPr>
  </w:style>
  <w:style w:type="character" w:customStyle="1" w:styleId="7f8">
    <w:name w:val=" Знак Знак7"/>
    <w:locked/>
    <w:rsid w:val="001F2514"/>
    <w:rPr>
      <w:b/>
      <w:bCs/>
      <w:kern w:val="36"/>
      <w:sz w:val="48"/>
      <w:szCs w:val="48"/>
      <w:lang w:val="uk-UA" w:eastAsia="uk-UA" w:bidi="ar-SA"/>
    </w:rPr>
  </w:style>
  <w:style w:type="character" w:customStyle="1" w:styleId="rvts0">
    <w:name w:val="rvts0"/>
    <w:rsid w:val="001F2514"/>
  </w:style>
  <w:style w:type="character" w:customStyle="1" w:styleId="rvts44">
    <w:name w:val="rvts44"/>
    <w:rsid w:val="001F2514"/>
  </w:style>
  <w:style w:type="character" w:customStyle="1" w:styleId="rvts70">
    <w:name w:val="rvts70"/>
    <w:rsid w:val="001F2514"/>
  </w:style>
  <w:style w:type="character" w:customStyle="1" w:styleId="rvts66">
    <w:name w:val="rvts66"/>
    <w:rsid w:val="001F2514"/>
  </w:style>
  <w:style w:type="character" w:customStyle="1" w:styleId="rvts64">
    <w:name w:val="rvts64"/>
    <w:rsid w:val="001F2514"/>
  </w:style>
  <w:style w:type="paragraph" w:customStyle="1" w:styleId="centr">
    <w:name w:val="centr"/>
    <w:basedOn w:val="a1"/>
    <w:rsid w:val="001F2514"/>
    <w:pPr>
      <w:widowControl/>
      <w:tabs>
        <w:tab w:val="clear" w:pos="709"/>
      </w:tabs>
      <w:suppressAutoHyphens w:val="0"/>
      <w:spacing w:before="100" w:beforeAutospacing="1" w:after="100" w:afterAutospacing="1" w:line="240" w:lineRule="auto"/>
      <w:ind w:firstLine="0"/>
      <w:jc w:val="left"/>
    </w:pPr>
    <w:rPr>
      <w:rFonts w:ascii="Symbol" w:hAnsi="Symbol"/>
      <w:kern w:val="0"/>
      <w:sz w:val="24"/>
      <w:szCs w:val="24"/>
      <w:lang w:val="uk-UA" w:eastAsia="uk-UA"/>
    </w:rPr>
  </w:style>
  <w:style w:type="character" w:customStyle="1" w:styleId="xfmc2">
    <w:name w:val="xfmc2"/>
    <w:rsid w:val="001F2514"/>
  </w:style>
  <w:style w:type="character" w:customStyle="1" w:styleId="xfmc0">
    <w:name w:val="xfmc0"/>
    <w:rsid w:val="001F2514"/>
  </w:style>
  <w:style w:type="numbering" w:customStyle="1" w:styleId="3ffffb">
    <w:name w:val="Нет списка3"/>
    <w:next w:val="a5"/>
    <w:semiHidden/>
    <w:unhideWhenUsed/>
    <w:rsid w:val="00352876"/>
  </w:style>
  <w:style w:type="character" w:customStyle="1" w:styleId="xfm14635883">
    <w:name w:val="xfm_14635883"/>
    <w:rsid w:val="00352876"/>
  </w:style>
  <w:style w:type="character" w:customStyle="1" w:styleId="5fff4">
    <w:name w:val=" Знак Знак5"/>
    <w:locked/>
    <w:rsid w:val="00352876"/>
    <w:rPr>
      <w:spacing w:val="4"/>
      <w:sz w:val="26"/>
      <w:szCs w:val="26"/>
      <w:lang w:bidi="ar-SA"/>
    </w:rPr>
  </w:style>
  <w:style w:type="paragraph" w:customStyle="1" w:styleId="Normal3">
    <w:name w:val="Normal"/>
    <w:rsid w:val="0069163C"/>
    <w:rPr>
      <w:sz w:val="26"/>
      <w:lang w:val="uk-UA"/>
    </w:rPr>
  </w:style>
  <w:style w:type="character" w:customStyle="1" w:styleId="dictitle1">
    <w:name w:val="dic_title1"/>
    <w:rsid w:val="0069163C"/>
    <w:rPr>
      <w:b/>
      <w:bCs/>
      <w:color w:val="7E8AA2"/>
      <w:sz w:val="20"/>
      <w:szCs w:val="20"/>
    </w:rPr>
  </w:style>
  <w:style w:type="paragraph" w:customStyle="1" w:styleId="1fffffffff8">
    <w:name w:val=" Знак Знак1"/>
    <w:basedOn w:val="a1"/>
    <w:rsid w:val="0069163C"/>
    <w:pPr>
      <w:widowControl/>
      <w:tabs>
        <w:tab w:val="clear" w:pos="709"/>
      </w:tabs>
      <w:suppressAutoHyphens w:val="0"/>
      <w:spacing w:after="0" w:line="240" w:lineRule="auto"/>
      <w:ind w:firstLine="0"/>
      <w:jc w:val="left"/>
    </w:pPr>
    <w:rPr>
      <w:rFonts w:ascii="Symbol" w:hAnsi="Symbol"/>
      <w:kern w:val="0"/>
      <w:sz w:val="20"/>
      <w:szCs w:val="20"/>
      <w:lang w:val="en-US" w:eastAsia="en-US"/>
    </w:rPr>
  </w:style>
  <w:style w:type="paragraph" w:customStyle="1" w:styleId="Caaieiaie4">
    <w:name w:val="Caaieiaie 4"/>
    <w:basedOn w:val="Default"/>
    <w:next w:val="Default"/>
    <w:rsid w:val="0069163C"/>
    <w:pPr>
      <w:suppressAutoHyphens w:val="0"/>
      <w:autoSpaceDE w:val="0"/>
      <w:autoSpaceDN w:val="0"/>
      <w:adjustRightInd w:val="0"/>
    </w:pPr>
    <w:rPr>
      <w:rFonts w:eastAsia="Symbol"/>
      <w:color w:val="auto"/>
      <w:lang w:eastAsia="ru-RU"/>
    </w:rPr>
  </w:style>
  <w:style w:type="paragraph" w:customStyle="1" w:styleId="rteindent11">
    <w:name w:val="rteindent11"/>
    <w:basedOn w:val="a1"/>
    <w:rsid w:val="0069163C"/>
    <w:pPr>
      <w:widowControl/>
      <w:tabs>
        <w:tab w:val="clear" w:pos="709"/>
      </w:tabs>
      <w:suppressAutoHyphens w:val="0"/>
      <w:spacing w:after="432" w:line="231" w:lineRule="atLeast"/>
      <w:ind w:firstLine="0"/>
      <w:jc w:val="left"/>
    </w:pPr>
    <w:rPr>
      <w:rFonts w:ascii="Symbol" w:hAnsi="Symbol"/>
      <w:kern w:val="0"/>
      <w:sz w:val="17"/>
      <w:szCs w:val="17"/>
      <w:lang w:eastAsia="ru-RU"/>
    </w:rPr>
  </w:style>
  <w:style w:type="paragraph" w:customStyle="1" w:styleId="affffffffffffffffffffffffffff4">
    <w:name w:val="тест"/>
    <w:basedOn w:val="a1"/>
    <w:rsid w:val="0069163C"/>
    <w:pPr>
      <w:widowControl/>
      <w:tabs>
        <w:tab w:val="clear" w:pos="709"/>
      </w:tabs>
      <w:suppressAutoHyphens w:val="0"/>
      <w:overflowPunct w:val="0"/>
      <w:autoSpaceDE w:val="0"/>
      <w:autoSpaceDN w:val="0"/>
      <w:adjustRightInd w:val="0"/>
      <w:spacing w:after="0" w:line="240" w:lineRule="auto"/>
      <w:ind w:left="567" w:firstLine="0"/>
      <w:textAlignment w:val="baseline"/>
    </w:pPr>
    <w:rPr>
      <w:rFonts w:ascii="Symbol" w:hAnsi="Symbol"/>
      <w:b/>
      <w:kern w:val="0"/>
      <w:sz w:val="20"/>
      <w:szCs w:val="20"/>
      <w:lang w:val="uk-UA" w:eastAsia="ru-RU"/>
    </w:rPr>
  </w:style>
  <w:style w:type="numbering" w:customStyle="1" w:styleId="4fffa">
    <w:name w:val="Нет списка4"/>
    <w:next w:val="a5"/>
    <w:semiHidden/>
    <w:unhideWhenUsed/>
    <w:rsid w:val="00686D21"/>
  </w:style>
  <w:style w:type="character" w:customStyle="1" w:styleId="6pt2">
    <w:name w:val="Колонтитул + 6 pt"/>
    <w:uiPriority w:val="99"/>
    <w:rsid w:val="00084CB3"/>
    <w:rPr>
      <w:rFonts w:ascii="Symbol" w:hAnsi="Symbol"/>
      <w:b/>
      <w:bCs/>
      <w:sz w:val="12"/>
      <w:szCs w:val="12"/>
      <w:shd w:val="clear" w:color="auto" w:fill="FFFFFF"/>
    </w:rPr>
  </w:style>
  <w:style w:type="character" w:customStyle="1" w:styleId="3ffffc">
    <w:name w:val="Основний текст (3) + Не курсив"/>
    <w:uiPriority w:val="99"/>
    <w:rsid w:val="00084CB3"/>
    <w:rPr>
      <w:rFonts w:ascii="Symbol" w:hAnsi="Symbol"/>
      <w:b/>
      <w:bCs/>
      <w:i w:val="0"/>
      <w:iCs w:val="0"/>
      <w:sz w:val="16"/>
      <w:szCs w:val="16"/>
    </w:rPr>
  </w:style>
  <w:style w:type="character" w:customStyle="1" w:styleId="3ffffd">
    <w:name w:val="Основний текст (3) + Напівжирний"/>
    <w:aliases w:val="Не курсив"/>
    <w:uiPriority w:val="99"/>
    <w:rsid w:val="00084CB3"/>
    <w:rPr>
      <w:rFonts w:ascii="Symbol" w:hAnsi="Symbol"/>
      <w:i w:val="0"/>
      <w:iCs w:val="0"/>
      <w:sz w:val="16"/>
      <w:szCs w:val="16"/>
    </w:rPr>
  </w:style>
  <w:style w:type="character" w:customStyle="1" w:styleId="2fffffff4">
    <w:name w:val="Основний текст (2) + Не напівжирний"/>
    <w:uiPriority w:val="99"/>
    <w:rsid w:val="00084CB3"/>
    <w:rPr>
      <w:rFonts w:ascii="Symbol" w:hAnsi="Symbol"/>
      <w:b w:val="0"/>
      <w:bCs w:val="0"/>
      <w:i/>
      <w:iCs/>
      <w:sz w:val="16"/>
      <w:szCs w:val="16"/>
      <w:shd w:val="clear" w:color="auto" w:fill="FFFFFF"/>
    </w:rPr>
  </w:style>
  <w:style w:type="paragraph" w:customStyle="1" w:styleId="31f1">
    <w:name w:val="Основний текст (3)1"/>
    <w:basedOn w:val="a1"/>
    <w:uiPriority w:val="99"/>
    <w:rsid w:val="00084CB3"/>
    <w:pPr>
      <w:shd w:val="clear" w:color="auto" w:fill="FFFFFF"/>
      <w:tabs>
        <w:tab w:val="clear" w:pos="709"/>
      </w:tabs>
      <w:suppressAutoHyphens w:val="0"/>
      <w:spacing w:after="0" w:line="318" w:lineRule="exact"/>
      <w:ind w:firstLine="0"/>
    </w:pPr>
    <w:rPr>
      <w:rFonts w:ascii="Symbol" w:hAnsi="Symbol"/>
      <w:i/>
      <w:iCs/>
      <w:kern w:val="0"/>
      <w:sz w:val="16"/>
      <w:szCs w:val="16"/>
      <w:lang w:eastAsia="ru-RU"/>
    </w:rPr>
  </w:style>
  <w:style w:type="paragraph" w:customStyle="1" w:styleId="4fffb">
    <w:name w:val="Основний текст (4)"/>
    <w:basedOn w:val="a1"/>
    <w:uiPriority w:val="99"/>
    <w:rsid w:val="00084CB3"/>
    <w:pPr>
      <w:shd w:val="clear" w:color="auto" w:fill="FFFFFF"/>
      <w:tabs>
        <w:tab w:val="clear" w:pos="709"/>
      </w:tabs>
      <w:suppressAutoHyphens w:val="0"/>
      <w:spacing w:after="0" w:line="318" w:lineRule="exact"/>
      <w:ind w:firstLine="0"/>
      <w:jc w:val="center"/>
    </w:pPr>
    <w:rPr>
      <w:rFonts w:eastAsia="font291" w:cs="font291"/>
      <w:kern w:val="0"/>
      <w:sz w:val="8"/>
      <w:szCs w:val="8"/>
      <w:lang w:eastAsia="ru-RU"/>
    </w:rPr>
  </w:style>
  <w:style w:type="character" w:customStyle="1" w:styleId="ArialUnicodeMS1">
    <w:name w:val="Колонтитул + Arial Unicode MS"/>
    <w:uiPriority w:val="99"/>
    <w:rsid w:val="00084CB3"/>
    <w:rPr>
      <w:rFonts w:ascii="font291" w:eastAsia="font291" w:hAnsi="Symbol" w:cs="font291"/>
      <w:b/>
      <w:bCs/>
      <w:sz w:val="8"/>
      <w:szCs w:val="8"/>
      <w:shd w:val="clear" w:color="auto" w:fill="FFFFFF"/>
    </w:rPr>
  </w:style>
  <w:style w:type="character" w:customStyle="1" w:styleId="ArialUnicodeMS10">
    <w:name w:val="Колонтитул + Arial Unicode MS1"/>
    <w:uiPriority w:val="99"/>
    <w:rsid w:val="00084CB3"/>
    <w:rPr>
      <w:rFonts w:ascii="font291" w:eastAsia="font291" w:hAnsi="Symbol" w:cs="font291"/>
      <w:b/>
      <w:bCs/>
      <w:sz w:val="8"/>
      <w:szCs w:val="8"/>
      <w:shd w:val="clear" w:color="auto" w:fill="FFFFFF"/>
      <w:lang w:val="uk-UA" w:eastAsia="uk-UA"/>
    </w:rPr>
  </w:style>
  <w:style w:type="character" w:customStyle="1" w:styleId="7f9">
    <w:name w:val="Основний текст (7)_"/>
    <w:link w:val="718"/>
    <w:uiPriority w:val="99"/>
    <w:rsid w:val="00084CB3"/>
    <w:rPr>
      <w:rFonts w:ascii="font291" w:hAnsi="font291" w:cs="font291"/>
      <w:sz w:val="15"/>
      <w:szCs w:val="15"/>
      <w:shd w:val="clear" w:color="auto" w:fill="FFFFFF"/>
    </w:rPr>
  </w:style>
  <w:style w:type="character" w:customStyle="1" w:styleId="3ffffe">
    <w:name w:val="Основний текст3"/>
    <w:uiPriority w:val="99"/>
    <w:rsid w:val="00084CB3"/>
    <w:rPr>
      <w:rFonts w:ascii="Symbol" w:hAnsi="Symbol"/>
      <w:sz w:val="16"/>
      <w:szCs w:val="16"/>
      <w:shd w:val="clear" w:color="auto" w:fill="FFFFFF"/>
    </w:rPr>
  </w:style>
  <w:style w:type="character" w:customStyle="1" w:styleId="177">
    <w:name w:val="Колонтитул (17)_"/>
    <w:link w:val="178"/>
    <w:uiPriority w:val="99"/>
    <w:rsid w:val="00084CB3"/>
    <w:rPr>
      <w:b/>
      <w:bCs/>
      <w:sz w:val="15"/>
      <w:szCs w:val="15"/>
      <w:shd w:val="clear" w:color="auto" w:fill="FFFFFF"/>
    </w:rPr>
  </w:style>
  <w:style w:type="character" w:customStyle="1" w:styleId="23b">
    <w:name w:val="Основний текст (2)3"/>
    <w:uiPriority w:val="99"/>
    <w:rsid w:val="00084CB3"/>
    <w:rPr>
      <w:rFonts w:ascii="Symbol" w:hAnsi="Symbol"/>
      <w:b/>
      <w:bCs/>
      <w:i/>
      <w:iCs/>
      <w:sz w:val="16"/>
      <w:szCs w:val="16"/>
      <w:shd w:val="clear" w:color="auto" w:fill="FFFFFF"/>
    </w:rPr>
  </w:style>
  <w:style w:type="character" w:customStyle="1" w:styleId="71pt">
    <w:name w:val="Основний текст (7) + Інтервал 1 pt"/>
    <w:uiPriority w:val="99"/>
    <w:rsid w:val="00084CB3"/>
    <w:rPr>
      <w:spacing w:val="20"/>
    </w:rPr>
  </w:style>
  <w:style w:type="character" w:customStyle="1" w:styleId="17Corbel">
    <w:name w:val="Колонтитул (17) + Corbel"/>
    <w:aliases w:val="4 pt1,Не напівжирний6"/>
    <w:uiPriority w:val="99"/>
    <w:rsid w:val="00084CB3"/>
    <w:rPr>
      <w:rFonts w:ascii="font291" w:hAnsi="font291" w:cs="font291"/>
      <w:b/>
      <w:bCs/>
      <w:sz w:val="8"/>
      <w:szCs w:val="8"/>
      <w:lang w:val="de-DE" w:eastAsia="de-DE"/>
    </w:rPr>
  </w:style>
  <w:style w:type="character" w:customStyle="1" w:styleId="178pt">
    <w:name w:val="Колонтитул (17) + 8 pt"/>
    <w:uiPriority w:val="99"/>
    <w:rsid w:val="00084CB3"/>
    <w:rPr>
      <w:sz w:val="16"/>
      <w:szCs w:val="16"/>
      <w:lang w:val="de-DE" w:eastAsia="de-DE"/>
    </w:rPr>
  </w:style>
  <w:style w:type="character" w:customStyle="1" w:styleId="174pt">
    <w:name w:val="Колонтитул (17) + 4 pt"/>
    <w:aliases w:val="Не напівжирний5"/>
    <w:uiPriority w:val="99"/>
    <w:rsid w:val="00084CB3"/>
    <w:rPr>
      <w:b/>
      <w:bCs/>
      <w:sz w:val="8"/>
      <w:szCs w:val="8"/>
    </w:rPr>
  </w:style>
  <w:style w:type="character" w:customStyle="1" w:styleId="176pt">
    <w:name w:val="Колонтитул (17) + 6 pt"/>
    <w:aliases w:val="Не напівжирний4"/>
    <w:uiPriority w:val="99"/>
    <w:rsid w:val="00084CB3"/>
    <w:rPr>
      <w:b/>
      <w:bCs/>
      <w:sz w:val="12"/>
      <w:szCs w:val="12"/>
    </w:rPr>
  </w:style>
  <w:style w:type="character" w:customStyle="1" w:styleId="ArialUnicodeMS11">
    <w:name w:val="Основний текст + Arial Unicode MS1"/>
    <w:aliases w:val="10 pt"/>
    <w:uiPriority w:val="99"/>
    <w:rsid w:val="00084CB3"/>
    <w:rPr>
      <w:rFonts w:ascii="font291" w:eastAsia="font291" w:hAnsi="Symbol" w:cs="font291"/>
      <w:sz w:val="20"/>
      <w:szCs w:val="20"/>
      <w:shd w:val="clear" w:color="auto" w:fill="FFFFFF"/>
    </w:rPr>
  </w:style>
  <w:style w:type="paragraph" w:customStyle="1" w:styleId="718">
    <w:name w:val="Основний текст (7)1"/>
    <w:basedOn w:val="a1"/>
    <w:link w:val="7f9"/>
    <w:uiPriority w:val="99"/>
    <w:rsid w:val="00084CB3"/>
    <w:pPr>
      <w:shd w:val="clear" w:color="auto" w:fill="FFFFFF"/>
      <w:tabs>
        <w:tab w:val="clear" w:pos="709"/>
      </w:tabs>
      <w:suppressAutoHyphens w:val="0"/>
      <w:spacing w:before="180" w:after="420" w:line="240" w:lineRule="atLeast"/>
      <w:ind w:firstLine="0"/>
      <w:jc w:val="center"/>
    </w:pPr>
    <w:rPr>
      <w:rFonts w:cs="font291"/>
      <w:kern w:val="0"/>
      <w:sz w:val="15"/>
      <w:szCs w:val="15"/>
      <w:lang w:eastAsia="ru-RU"/>
    </w:rPr>
  </w:style>
  <w:style w:type="paragraph" w:customStyle="1" w:styleId="178">
    <w:name w:val="Колонтитул (17)"/>
    <w:basedOn w:val="a1"/>
    <w:link w:val="177"/>
    <w:uiPriority w:val="99"/>
    <w:rsid w:val="00084CB3"/>
    <w:pPr>
      <w:shd w:val="clear" w:color="auto" w:fill="FFFFFF"/>
      <w:tabs>
        <w:tab w:val="clear" w:pos="709"/>
      </w:tabs>
      <w:suppressAutoHyphens w:val="0"/>
      <w:spacing w:after="0" w:line="240" w:lineRule="atLeast"/>
      <w:ind w:firstLine="0"/>
      <w:jc w:val="left"/>
    </w:pPr>
    <w:rPr>
      <w:rFonts w:ascii="Symbol" w:hAnsi="Symbol"/>
      <w:b/>
      <w:bCs/>
      <w:kern w:val="0"/>
      <w:sz w:val="15"/>
      <w:szCs w:val="15"/>
      <w:lang w:eastAsia="ru-RU"/>
    </w:rPr>
  </w:style>
  <w:style w:type="character" w:customStyle="1" w:styleId="affffffffffffffffffffffffffff5">
    <w:name w:val="Зміст_"/>
    <w:link w:val="affffffffffffffffffffffffffff6"/>
    <w:uiPriority w:val="99"/>
    <w:rsid w:val="00D054FD"/>
    <w:rPr>
      <w:sz w:val="19"/>
      <w:szCs w:val="19"/>
      <w:shd w:val="clear" w:color="auto" w:fill="FFFFFF"/>
    </w:rPr>
  </w:style>
  <w:style w:type="paragraph" w:customStyle="1" w:styleId="affffffffffffffffffffffffffff6">
    <w:name w:val="Зміст"/>
    <w:basedOn w:val="a1"/>
    <w:link w:val="affffffffffffffffffffffffffff5"/>
    <w:uiPriority w:val="99"/>
    <w:rsid w:val="00D054FD"/>
    <w:pPr>
      <w:shd w:val="clear" w:color="auto" w:fill="FFFFFF"/>
      <w:tabs>
        <w:tab w:val="clear" w:pos="709"/>
      </w:tabs>
      <w:suppressAutoHyphens w:val="0"/>
      <w:spacing w:after="0" w:line="307" w:lineRule="exact"/>
      <w:ind w:firstLine="0"/>
      <w:jc w:val="left"/>
    </w:pPr>
    <w:rPr>
      <w:rFonts w:ascii="Symbol" w:hAnsi="Symbol"/>
      <w:kern w:val="0"/>
      <w:sz w:val="19"/>
      <w:szCs w:val="19"/>
      <w:lang w:eastAsia="ru-RU"/>
    </w:rPr>
  </w:style>
  <w:style w:type="character" w:customStyle="1" w:styleId="534">
    <w:name w:val="Основний текст (5)3"/>
    <w:uiPriority w:val="99"/>
    <w:rsid w:val="00437FF9"/>
    <w:rPr>
      <w:rFonts w:ascii="Symbol" w:hAnsi="Symbol"/>
      <w:b/>
      <w:bCs/>
      <w:i/>
      <w:iCs/>
      <w:sz w:val="20"/>
      <w:szCs w:val="20"/>
      <w:shd w:val="clear" w:color="auto" w:fill="FFFFFF"/>
    </w:rPr>
  </w:style>
  <w:style w:type="character" w:customStyle="1" w:styleId="5Impact">
    <w:name w:val="Основний текст (5) + Impact"/>
    <w:aliases w:val="84,5 pt8,Не напівжирний3,Курсив3"/>
    <w:uiPriority w:val="99"/>
    <w:rsid w:val="00437FF9"/>
    <w:rPr>
      <w:rFonts w:ascii="Symbol" w:hAnsi="Symbol" w:cs="Symbol"/>
      <w:b w:val="0"/>
      <w:bCs w:val="0"/>
      <w:i w:val="0"/>
      <w:iCs w:val="0"/>
      <w:shd w:val="clear" w:color="auto" w:fill="FFFFFF"/>
    </w:rPr>
  </w:style>
  <w:style w:type="character" w:customStyle="1" w:styleId="CordiaUPC">
    <w:name w:val="Основний текст + CordiaUPC"/>
    <w:aliases w:val="19 pt"/>
    <w:uiPriority w:val="99"/>
    <w:rsid w:val="00437FF9"/>
    <w:rPr>
      <w:rFonts w:ascii="font291" w:hAnsi="font291" w:cs="font291"/>
      <w:sz w:val="38"/>
      <w:szCs w:val="38"/>
      <w:shd w:val="clear" w:color="auto" w:fill="FFFFFF"/>
    </w:rPr>
  </w:style>
  <w:style w:type="character" w:customStyle="1" w:styleId="Impact">
    <w:name w:val="Основний текст + Impact"/>
    <w:aliases w:val="5 pt7"/>
    <w:uiPriority w:val="99"/>
    <w:rsid w:val="00437FF9"/>
    <w:rPr>
      <w:rFonts w:ascii="Symbol" w:hAnsi="Symbol" w:cs="Symbol"/>
      <w:sz w:val="15"/>
      <w:szCs w:val="15"/>
      <w:shd w:val="clear" w:color="auto" w:fill="FFFFFF"/>
    </w:rPr>
  </w:style>
  <w:style w:type="character" w:customStyle="1" w:styleId="32CordiaUPC">
    <w:name w:val="Заголовок №3 (2) + CordiaUPC"/>
    <w:aliases w:val="19 pt1,Не напівжирний2,Основний текст (3) + 10,5 pt10"/>
    <w:uiPriority w:val="99"/>
    <w:rsid w:val="00437FF9"/>
    <w:rPr>
      <w:rFonts w:ascii="font291" w:hAnsi="font291" w:cs="font291"/>
      <w:b/>
      <w:bCs/>
      <w:i/>
      <w:iCs/>
      <w:sz w:val="38"/>
      <w:szCs w:val="38"/>
      <w:shd w:val="clear" w:color="auto" w:fill="FFFFFF"/>
    </w:rPr>
  </w:style>
  <w:style w:type="character" w:customStyle="1" w:styleId="1fffffffff9">
    <w:name w:val="Основний текст + Напівжирний1"/>
    <w:uiPriority w:val="99"/>
    <w:rsid w:val="00437FF9"/>
    <w:rPr>
      <w:rFonts w:ascii="Symbol" w:hAnsi="Symbol"/>
      <w:b/>
      <w:bCs/>
      <w:sz w:val="19"/>
      <w:szCs w:val="19"/>
      <w:shd w:val="clear" w:color="auto" w:fill="FFFFFF"/>
    </w:rPr>
  </w:style>
  <w:style w:type="character" w:customStyle="1" w:styleId="14f4">
    <w:name w:val="Основний текст (14)_"/>
    <w:link w:val="14f5"/>
    <w:uiPriority w:val="99"/>
    <w:rsid w:val="00437FF9"/>
    <w:rPr>
      <w:b/>
      <w:bCs/>
      <w:sz w:val="15"/>
      <w:szCs w:val="15"/>
      <w:shd w:val="clear" w:color="auto" w:fill="FFFFFF"/>
    </w:rPr>
  </w:style>
  <w:style w:type="character" w:customStyle="1" w:styleId="15b">
    <w:name w:val="Основний текст (15)_"/>
    <w:link w:val="15c"/>
    <w:uiPriority w:val="99"/>
    <w:rsid w:val="00437FF9"/>
    <w:rPr>
      <w:sz w:val="17"/>
      <w:szCs w:val="17"/>
      <w:shd w:val="clear" w:color="auto" w:fill="FFFFFF"/>
    </w:rPr>
  </w:style>
  <w:style w:type="character" w:customStyle="1" w:styleId="15CordiaUPC">
    <w:name w:val="Основний текст (15) + CordiaUPC"/>
    <w:aliases w:val="17 pt"/>
    <w:uiPriority w:val="99"/>
    <w:rsid w:val="00437FF9"/>
    <w:rPr>
      <w:rFonts w:ascii="font291" w:hAnsi="font291" w:cs="font291"/>
      <w:sz w:val="34"/>
      <w:szCs w:val="34"/>
    </w:rPr>
  </w:style>
  <w:style w:type="character" w:customStyle="1" w:styleId="9pt30">
    <w:name w:val="Основний текст + 9 pt3"/>
    <w:uiPriority w:val="99"/>
    <w:rsid w:val="00437FF9"/>
    <w:rPr>
      <w:rFonts w:ascii="Symbol" w:hAnsi="Symbol"/>
      <w:sz w:val="18"/>
      <w:szCs w:val="18"/>
      <w:shd w:val="clear" w:color="auto" w:fill="FFFFFF"/>
    </w:rPr>
  </w:style>
  <w:style w:type="character" w:customStyle="1" w:styleId="MSReferenceSansSerif">
    <w:name w:val="Основний текст + MS Reference Sans Serif"/>
    <w:aliases w:val="8 pt"/>
    <w:uiPriority w:val="99"/>
    <w:rsid w:val="00437FF9"/>
    <w:rPr>
      <w:rFonts w:ascii="font291" w:hAnsi="font291" w:cs="font291"/>
      <w:sz w:val="16"/>
      <w:szCs w:val="16"/>
      <w:shd w:val="clear" w:color="auto" w:fill="FFFFFF"/>
    </w:rPr>
  </w:style>
  <w:style w:type="paragraph" w:customStyle="1" w:styleId="14f5">
    <w:name w:val="Основний текст (14)"/>
    <w:basedOn w:val="a1"/>
    <w:link w:val="14f4"/>
    <w:uiPriority w:val="99"/>
    <w:rsid w:val="00437FF9"/>
    <w:pPr>
      <w:shd w:val="clear" w:color="auto" w:fill="FFFFFF"/>
      <w:tabs>
        <w:tab w:val="clear" w:pos="709"/>
      </w:tabs>
      <w:suppressAutoHyphens w:val="0"/>
      <w:spacing w:after="0" w:line="284" w:lineRule="exact"/>
      <w:ind w:firstLine="0"/>
      <w:jc w:val="left"/>
    </w:pPr>
    <w:rPr>
      <w:rFonts w:ascii="Symbol" w:hAnsi="Symbol"/>
      <w:b/>
      <w:bCs/>
      <w:kern w:val="0"/>
      <w:sz w:val="15"/>
      <w:szCs w:val="15"/>
      <w:lang w:eastAsia="ru-RU"/>
    </w:rPr>
  </w:style>
  <w:style w:type="paragraph" w:customStyle="1" w:styleId="15c">
    <w:name w:val="Основний текст (15)"/>
    <w:basedOn w:val="a1"/>
    <w:link w:val="15b"/>
    <w:uiPriority w:val="99"/>
    <w:rsid w:val="00437FF9"/>
    <w:pPr>
      <w:shd w:val="clear" w:color="auto" w:fill="FFFFFF"/>
      <w:tabs>
        <w:tab w:val="clear" w:pos="709"/>
      </w:tabs>
      <w:suppressAutoHyphens w:val="0"/>
      <w:spacing w:after="0" w:line="284" w:lineRule="exact"/>
      <w:ind w:firstLine="0"/>
      <w:jc w:val="left"/>
    </w:pPr>
    <w:rPr>
      <w:rFonts w:ascii="Symbol" w:hAnsi="Symbol"/>
      <w:kern w:val="0"/>
      <w:sz w:val="17"/>
      <w:szCs w:val="17"/>
      <w:lang w:eastAsia="ru-RU"/>
    </w:rPr>
  </w:style>
  <w:style w:type="character" w:customStyle="1" w:styleId="5fff5">
    <w:name w:val="Основний текст (5) + Не напівжирний"/>
    <w:uiPriority w:val="99"/>
    <w:rsid w:val="00217B16"/>
    <w:rPr>
      <w:rFonts w:ascii="Symbol" w:hAnsi="Symbol"/>
      <w:b w:val="0"/>
      <w:bCs w:val="0"/>
      <w:i/>
      <w:iCs/>
      <w:sz w:val="21"/>
      <w:szCs w:val="21"/>
      <w:shd w:val="clear" w:color="auto" w:fill="FFFFFF"/>
    </w:rPr>
  </w:style>
  <w:style w:type="character" w:customStyle="1" w:styleId="345">
    <w:name w:val="Основний текст (3)4"/>
    <w:uiPriority w:val="99"/>
    <w:rsid w:val="00217B16"/>
    <w:rPr>
      <w:rFonts w:ascii="Symbol" w:hAnsi="Symbol"/>
      <w:sz w:val="17"/>
      <w:szCs w:val="17"/>
    </w:rPr>
  </w:style>
  <w:style w:type="character" w:customStyle="1" w:styleId="165">
    <w:name w:val="Основний текст (16)_"/>
    <w:link w:val="166"/>
    <w:uiPriority w:val="99"/>
    <w:rsid w:val="00217B16"/>
    <w:rPr>
      <w:b/>
      <w:bCs/>
      <w:i/>
      <w:iCs/>
      <w:spacing w:val="-30"/>
      <w:shd w:val="clear" w:color="auto" w:fill="FFFFFF"/>
      <w:lang w:val="en-US" w:eastAsia="en-US"/>
    </w:rPr>
  </w:style>
  <w:style w:type="paragraph" w:customStyle="1" w:styleId="166">
    <w:name w:val="Основний текст (16)"/>
    <w:basedOn w:val="a1"/>
    <w:link w:val="165"/>
    <w:uiPriority w:val="99"/>
    <w:rsid w:val="00217B16"/>
    <w:pPr>
      <w:shd w:val="clear" w:color="auto" w:fill="FFFFFF"/>
      <w:tabs>
        <w:tab w:val="clear" w:pos="709"/>
      </w:tabs>
      <w:suppressAutoHyphens w:val="0"/>
      <w:spacing w:after="0" w:line="240" w:lineRule="atLeast"/>
      <w:ind w:firstLine="0"/>
    </w:pPr>
    <w:rPr>
      <w:rFonts w:ascii="Symbol" w:hAnsi="Symbol"/>
      <w:b/>
      <w:bCs/>
      <w:i/>
      <w:iCs/>
      <w:spacing w:val="-30"/>
      <w:kern w:val="0"/>
      <w:sz w:val="20"/>
      <w:szCs w:val="20"/>
      <w:lang w:val="en-US" w:eastAsia="en-US"/>
    </w:rPr>
  </w:style>
  <w:style w:type="paragraph" w:styleId="affffffffffffffffffffffffffff7">
    <w:name w:val="caption"/>
    <w:basedOn w:val="a1"/>
    <w:qFormat/>
    <w:rsid w:val="00F90B37"/>
    <w:pPr>
      <w:widowControl/>
      <w:tabs>
        <w:tab w:val="clear" w:pos="709"/>
      </w:tabs>
      <w:suppressAutoHyphens w:val="0"/>
      <w:spacing w:after="0" w:line="240" w:lineRule="auto"/>
      <w:ind w:firstLine="0"/>
      <w:jc w:val="center"/>
    </w:pPr>
    <w:rPr>
      <w:rFonts w:ascii="Symbol" w:hAnsi="Symbol"/>
      <w:b/>
      <w:kern w:val="0"/>
      <w:sz w:val="28"/>
      <w:szCs w:val="20"/>
      <w:lang w:val="uk-UA" w:eastAsia="ru-RU"/>
    </w:rPr>
  </w:style>
  <w:style w:type="paragraph" w:styleId="2fffffff5">
    <w:name w:val="List Bullet 2"/>
    <w:basedOn w:val="a1"/>
    <w:autoRedefine/>
    <w:rsid w:val="00F90B37"/>
    <w:pPr>
      <w:widowControl/>
      <w:tabs>
        <w:tab w:val="clear" w:pos="709"/>
        <w:tab w:val="num" w:pos="643"/>
      </w:tabs>
      <w:suppressAutoHyphens w:val="0"/>
      <w:spacing w:after="0" w:line="240" w:lineRule="auto"/>
      <w:ind w:left="643" w:hanging="360"/>
      <w:jc w:val="left"/>
    </w:pPr>
    <w:rPr>
      <w:rFonts w:ascii="Symbol" w:hAnsi="Symbol"/>
      <w:kern w:val="0"/>
      <w:sz w:val="24"/>
      <w:szCs w:val="24"/>
      <w:lang w:eastAsia="ru-RU"/>
    </w:rPr>
  </w:style>
  <w:style w:type="character" w:customStyle="1" w:styleId="8f8">
    <w:name w:val="Основной текст (8) + Не полужирный"/>
    <w:basedOn w:val="81"/>
    <w:uiPriority w:val="99"/>
    <w:rsid w:val="00F90B37"/>
    <w:rPr>
      <w:rFonts w:ascii="Symbol" w:eastAsia="font291" w:hAnsi="Symbol" w:cs="Symbol"/>
      <w:b/>
      <w:bCs/>
      <w:sz w:val="16"/>
      <w:szCs w:val="16"/>
      <w:shd w:val="clear" w:color="auto" w:fill="FFFFFF"/>
    </w:rPr>
  </w:style>
  <w:style w:type="character" w:styleId="affffffffffffffffffffffffffff8">
    <w:name w:val="line number"/>
    <w:unhideWhenUsed/>
    <w:rsid w:val="00F90B37"/>
  </w:style>
  <w:style w:type="paragraph" w:customStyle="1" w:styleId="affffffffffffffffffffffffffff9">
    <w:name w:val="Текст дисертації"/>
    <w:basedOn w:val="a1"/>
    <w:link w:val="affffffffffffffffffffffffffffa"/>
    <w:rsid w:val="00F90B37"/>
    <w:pPr>
      <w:widowControl/>
      <w:tabs>
        <w:tab w:val="clear" w:pos="709"/>
      </w:tabs>
      <w:suppressAutoHyphens w:val="0"/>
      <w:spacing w:after="0" w:line="360" w:lineRule="auto"/>
      <w:ind w:firstLine="709"/>
    </w:pPr>
    <w:rPr>
      <w:rFonts w:ascii="Symbol" w:hAnsi="Symbol"/>
      <w:noProof/>
      <w:kern w:val="0"/>
      <w:sz w:val="28"/>
      <w:szCs w:val="20"/>
      <w:lang w:val="uk-UA" w:eastAsia="ru-RU"/>
    </w:rPr>
  </w:style>
  <w:style w:type="character" w:customStyle="1" w:styleId="affffffffffffffffffffffffffffa">
    <w:name w:val="Текст дисертації Знак"/>
    <w:link w:val="affffffffffffffffffffffffffff9"/>
    <w:rsid w:val="00F90B37"/>
    <w:rPr>
      <w:noProof/>
      <w:sz w:val="28"/>
      <w:lang w:val="uk-UA"/>
    </w:rPr>
  </w:style>
  <w:style w:type="character" w:customStyle="1" w:styleId="TimesNewRoman19pt-1pt">
    <w:name w:val="Основной текст + Times New Roman;19 pt;Курсив;Интервал -1 pt"/>
    <w:rsid w:val="00F90B37"/>
    <w:rPr>
      <w:rFonts w:ascii="Symbol" w:eastAsia="Symbol" w:hAnsi="Symbol" w:cs="Symbol"/>
      <w:b w:val="0"/>
      <w:bCs w:val="0"/>
      <w:i/>
      <w:iCs/>
      <w:smallCaps w:val="0"/>
      <w:strike w:val="0"/>
      <w:spacing w:val="-30"/>
      <w:sz w:val="38"/>
      <w:szCs w:val="38"/>
      <w:shd w:val="clear" w:color="auto" w:fill="FFFFFF"/>
    </w:rPr>
  </w:style>
  <w:style w:type="character" w:customStyle="1" w:styleId="6Sylfaen135pt0pt">
    <w:name w:val="Основной текст (6) + Sylfaen;13;5 pt;Интервал 0 pt"/>
    <w:rsid w:val="00F90B37"/>
    <w:rPr>
      <w:rFonts w:ascii="Symbol" w:eastAsia="Symbol" w:hAnsi="Symbol" w:cs="Symbol"/>
      <w:b w:val="0"/>
      <w:bCs w:val="0"/>
      <w:i/>
      <w:iCs/>
      <w:smallCaps w:val="0"/>
      <w:strike w:val="0"/>
      <w:spacing w:val="0"/>
      <w:sz w:val="27"/>
      <w:szCs w:val="27"/>
      <w:shd w:val="clear" w:color="auto" w:fill="FFFFFF"/>
    </w:rPr>
  </w:style>
  <w:style w:type="character" w:customStyle="1" w:styleId="9135pt">
    <w:name w:val="Основной текст (9) + 13;5 pt;Не полужирный"/>
    <w:rsid w:val="00F90B37"/>
    <w:rPr>
      <w:rFonts w:ascii="Symbol" w:hAnsi="Symbol" w:cs="Symbol"/>
      <w:b/>
      <w:bCs/>
      <w:sz w:val="33"/>
      <w:szCs w:val="33"/>
      <w:shd w:val="clear" w:color="auto" w:fill="FFFFFF"/>
    </w:rPr>
  </w:style>
  <w:style w:type="character" w:customStyle="1" w:styleId="8TimesNewRoman0pt">
    <w:name w:val="Основной текст (8) + Times New Roman;Курсив;Интервал 0 pt"/>
    <w:rsid w:val="00F90B37"/>
    <w:rPr>
      <w:rFonts w:ascii="Symbol" w:eastAsia="Symbol" w:hAnsi="Symbol" w:cs="Symbol"/>
      <w:b/>
      <w:bCs/>
      <w:i/>
      <w:iCs/>
      <w:smallCaps w:val="0"/>
      <w:strike w:val="0"/>
      <w:spacing w:val="0"/>
      <w:sz w:val="11"/>
      <w:szCs w:val="11"/>
      <w:shd w:val="clear" w:color="auto" w:fill="FFFFFF"/>
    </w:rPr>
  </w:style>
  <w:style w:type="character" w:customStyle="1" w:styleId="9TimesNewRoman55pt">
    <w:name w:val="Основной текст (9) + Times New Roman;5;5 pt;Не полужирный;Курсив"/>
    <w:rsid w:val="00F90B37"/>
    <w:rPr>
      <w:rFonts w:ascii="Symbol" w:hAnsi="Symbol" w:cs="Symbol"/>
      <w:b/>
      <w:bCs/>
      <w:sz w:val="33"/>
      <w:szCs w:val="33"/>
      <w:shd w:val="clear" w:color="auto" w:fill="FFFFFF"/>
    </w:rPr>
  </w:style>
  <w:style w:type="character" w:customStyle="1" w:styleId="54pt">
    <w:name w:val="Основной текст (5) + 4 pt;Не курсив"/>
    <w:rsid w:val="00F90B37"/>
    <w:rPr>
      <w:rFonts w:ascii="Symbol" w:eastAsia="Symbol" w:hAnsi="Symbol" w:cs="Symbol"/>
      <w:b w:val="0"/>
      <w:bCs w:val="0"/>
      <w:i w:val="0"/>
      <w:iCs w:val="0"/>
      <w:smallCaps w:val="0"/>
      <w:strike w:val="0"/>
      <w:spacing w:val="0"/>
      <w:sz w:val="8"/>
      <w:szCs w:val="8"/>
      <w:shd w:val="clear" w:color="auto" w:fill="FFFFFF"/>
    </w:rPr>
  </w:style>
  <w:style w:type="character" w:styleId="affffffffffffffffffffffffffffb">
    <w:name w:val="Placeholder Text"/>
    <w:uiPriority w:val="99"/>
    <w:semiHidden/>
    <w:rsid w:val="00F90B37"/>
    <w:rPr>
      <w:color w:val="808080"/>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F90B37"/>
    <w:pPr>
      <w:widowControl/>
      <w:tabs>
        <w:tab w:val="clear" w:pos="709"/>
      </w:tabs>
      <w:suppressAutoHyphens w:val="0"/>
      <w:spacing w:after="0" w:line="240" w:lineRule="auto"/>
      <w:ind w:firstLine="0"/>
      <w:jc w:val="left"/>
    </w:pPr>
    <w:rPr>
      <w:rFonts w:ascii="Symbol" w:hAnsi="Symbol"/>
      <w:kern w:val="0"/>
      <w:sz w:val="20"/>
      <w:szCs w:val="20"/>
      <w:lang w:val="en-US" w:eastAsia="en-US"/>
    </w:rPr>
  </w:style>
  <w:style w:type="paragraph" w:styleId="affffffffffffffffffffffffffffc">
    <w:name w:val="Block Text"/>
    <w:basedOn w:val="a1"/>
    <w:unhideWhenUsed/>
    <w:rsid w:val="00547B56"/>
    <w:pPr>
      <w:widowControl/>
      <w:tabs>
        <w:tab w:val="clear" w:pos="709"/>
      </w:tabs>
      <w:suppressAutoHyphens w:val="0"/>
      <w:spacing w:after="120" w:line="276" w:lineRule="auto"/>
      <w:ind w:left="1440" w:right="1440" w:firstLine="0"/>
      <w:jc w:val="left"/>
    </w:pPr>
    <w:rPr>
      <w:rFonts w:ascii="Symbol" w:eastAsia="font291" w:hAnsi="Symbol"/>
      <w:kern w:val="0"/>
      <w:sz w:val="28"/>
      <w:lang w:eastAsia="en-US"/>
    </w:rPr>
  </w:style>
  <w:style w:type="paragraph" w:customStyle="1" w:styleId="NoParagraphStyle0">
    <w:name w:val="[No Paragraph Style]"/>
    <w:rsid w:val="00547B56"/>
    <w:pPr>
      <w:autoSpaceDE w:val="0"/>
      <w:autoSpaceDN w:val="0"/>
      <w:adjustRightInd w:val="0"/>
      <w:spacing w:line="288" w:lineRule="auto"/>
      <w:textAlignment w:val="center"/>
    </w:pPr>
    <w:rPr>
      <w:rFonts w:ascii="font291" w:eastAsia="font291" w:hAnsi="font291" w:cs="font291"/>
      <w:color w:val="000000"/>
      <w:sz w:val="24"/>
      <w:szCs w:val="24"/>
      <w:lang w:eastAsia="en-US"/>
    </w:rPr>
  </w:style>
  <w:style w:type="paragraph" w:customStyle="1" w:styleId="Iauiue2">
    <w:name w:val="Iau?iue2"/>
    <w:rsid w:val="00592CDF"/>
    <w:pPr>
      <w:autoSpaceDE w:val="0"/>
      <w:autoSpaceDN w:val="0"/>
    </w:pPr>
    <w:rPr>
      <w:rFonts w:ascii="font291" w:hAnsi="font291" w:cs="font291"/>
      <w:lang w:eastAsia="en-US"/>
    </w:rPr>
  </w:style>
  <w:style w:type="paragraph" w:customStyle="1" w:styleId="caaie">
    <w:name w:val="caaie"/>
    <w:basedOn w:val="Iauiue2"/>
    <w:next w:val="Iauiue2"/>
    <w:rsid w:val="00592CDF"/>
    <w:pPr>
      <w:keepNext/>
      <w:widowControl w:val="0"/>
      <w:adjustRightInd w:val="0"/>
      <w:ind w:firstLine="567"/>
      <w:jc w:val="both"/>
    </w:pPr>
    <w:rPr>
      <w:sz w:val="28"/>
      <w:szCs w:val="28"/>
      <w:lang w:val="uk-UA"/>
    </w:rPr>
  </w:style>
  <w:style w:type="character" w:customStyle="1" w:styleId="StrongEmphasis">
    <w:name w:val="Strong Emphasis"/>
    <w:rsid w:val="00232474"/>
    <w:rPr>
      <w:b/>
      <w:bCs/>
    </w:rPr>
  </w:style>
  <w:style w:type="paragraph" w:styleId="2fffffff6">
    <w:name w:val="List 2"/>
    <w:basedOn w:val="a1"/>
    <w:unhideWhenUsed/>
    <w:rsid w:val="003339AD"/>
    <w:pPr>
      <w:ind w:left="566" w:hanging="283"/>
      <w:contextualSpacing/>
    </w:pPr>
  </w:style>
  <w:style w:type="paragraph" w:customStyle="1" w:styleId="-f4">
    <w:name w:val="Текст-д"/>
    <w:basedOn w:val="a1"/>
    <w:rsid w:val="003339AD"/>
    <w:pPr>
      <w:widowControl/>
      <w:tabs>
        <w:tab w:val="clear" w:pos="709"/>
      </w:tabs>
      <w:suppressAutoHyphens w:val="0"/>
      <w:spacing w:after="0" w:line="360" w:lineRule="auto"/>
      <w:ind w:firstLine="709"/>
    </w:pPr>
    <w:rPr>
      <w:rFonts w:ascii="Symbol" w:hAnsi="Symbol"/>
      <w:kern w:val="0"/>
      <w:sz w:val="28"/>
      <w:szCs w:val="28"/>
      <w:lang w:eastAsia="zh-CN"/>
    </w:rPr>
  </w:style>
  <w:style w:type="paragraph" w:customStyle="1" w:styleId="-14">
    <w:name w:val="Основной текст-14"/>
    <w:basedOn w:val="a1"/>
    <w:rsid w:val="00891A29"/>
    <w:pPr>
      <w:widowControl/>
      <w:tabs>
        <w:tab w:val="clear" w:pos="709"/>
      </w:tabs>
      <w:suppressAutoHyphens w:val="0"/>
      <w:spacing w:after="0" w:line="240" w:lineRule="auto"/>
      <w:ind w:firstLine="720"/>
    </w:pPr>
    <w:rPr>
      <w:rFonts w:ascii="Symbol" w:hAnsi="Symbol"/>
      <w:kern w:val="0"/>
      <w:sz w:val="28"/>
      <w:szCs w:val="28"/>
      <w:lang w:val="uk-UA" w:eastAsia="ru-RU"/>
    </w:rPr>
  </w:style>
  <w:style w:type="character" w:customStyle="1" w:styleId="2fffffff7">
    <w:name w:val="Основной текст (2) + Не курсив"/>
    <w:rsid w:val="004F00EA"/>
    <w:rPr>
      <w:rFonts w:ascii="Symbol" w:eastAsia="Symbol" w:hAnsi="Symbol" w:cs="Symbol"/>
      <w:b w:val="0"/>
      <w:bCs w:val="0"/>
      <w:i/>
      <w:iCs/>
      <w:smallCaps w:val="0"/>
      <w:strike w:val="0"/>
      <w:color w:val="000000"/>
      <w:spacing w:val="0"/>
      <w:w w:val="100"/>
      <w:position w:val="0"/>
      <w:sz w:val="24"/>
      <w:szCs w:val="24"/>
      <w:u w:val="none"/>
      <w:lang w:val="ru-RU" w:eastAsia="ru-RU" w:bidi="ru-RU"/>
    </w:rPr>
  </w:style>
  <w:style w:type="paragraph" w:customStyle="1" w:styleId="affffffffffffffffffffffffffffd">
    <w:name w:val="Схемма"/>
    <w:basedOn w:val="a1"/>
    <w:next w:val="a1"/>
    <w:rsid w:val="00F13B34"/>
    <w:pPr>
      <w:widowControl/>
      <w:tabs>
        <w:tab w:val="clear" w:pos="709"/>
      </w:tabs>
      <w:suppressAutoHyphens w:val="0"/>
      <w:spacing w:after="0" w:line="240" w:lineRule="auto"/>
      <w:ind w:firstLine="0"/>
      <w:jc w:val="center"/>
    </w:pPr>
    <w:rPr>
      <w:rFonts w:ascii="Symbol" w:hAnsi="Symbol"/>
      <w:kern w:val="0"/>
      <w:sz w:val="20"/>
      <w:szCs w:val="28"/>
      <w:lang w:val="uk-UA" w:eastAsia="ru-RU"/>
    </w:rPr>
  </w:style>
  <w:style w:type="paragraph" w:styleId="2fffffff8">
    <w:name w:val="List Continue 2"/>
    <w:basedOn w:val="a1"/>
    <w:uiPriority w:val="99"/>
    <w:unhideWhenUsed/>
    <w:rsid w:val="00714E89"/>
    <w:pPr>
      <w:spacing w:after="120"/>
      <w:ind w:left="566"/>
      <w:contextualSpacing/>
    </w:pPr>
  </w:style>
  <w:style w:type="numbering" w:customStyle="1" w:styleId="5fff6">
    <w:name w:val="Нет списка5"/>
    <w:next w:val="a5"/>
    <w:semiHidden/>
    <w:unhideWhenUsed/>
    <w:rsid w:val="00690665"/>
  </w:style>
  <w:style w:type="paragraph" w:styleId="2">
    <w:name w:val="List Number 2"/>
    <w:basedOn w:val="a1"/>
    <w:uiPriority w:val="99"/>
    <w:rsid w:val="00492D2E"/>
    <w:pPr>
      <w:widowControl/>
      <w:numPr>
        <w:numId w:val="4"/>
      </w:numPr>
      <w:tabs>
        <w:tab w:val="clear" w:pos="709"/>
      </w:tabs>
      <w:suppressAutoHyphens w:val="0"/>
      <w:spacing w:after="0" w:line="360" w:lineRule="auto"/>
    </w:pPr>
    <w:rPr>
      <w:rFonts w:ascii="Symbol" w:hAnsi="Symbol"/>
      <w:kern w:val="0"/>
      <w:sz w:val="28"/>
      <w:szCs w:val="28"/>
      <w:lang w:eastAsia="ru-RU"/>
    </w:rPr>
  </w:style>
  <w:style w:type="character" w:customStyle="1" w:styleId="2fffffff9">
    <w:name w:val=" Знак Знак2"/>
    <w:rsid w:val="00492D2E"/>
    <w:rPr>
      <w:sz w:val="28"/>
      <w:szCs w:val="28"/>
      <w:lang w:val="ru-RU" w:eastAsia="ru-RU" w:bidi="ar-SA"/>
    </w:rPr>
  </w:style>
  <w:style w:type="character" w:customStyle="1" w:styleId="affffffffffffffffffffffffffffe">
    <w:name w:val="Основной текст с отступом Знак Знак Знак"/>
    <w:rsid w:val="00492D2E"/>
    <w:rPr>
      <w:sz w:val="28"/>
      <w:szCs w:val="28"/>
      <w:lang w:val="ru-RU" w:eastAsia="ru-RU" w:bidi="ar-SA"/>
    </w:rPr>
  </w:style>
  <w:style w:type="character" w:customStyle="1" w:styleId="4fffc">
    <w:name w:val=" Знак Знак4"/>
    <w:rsid w:val="00492D2E"/>
    <w:rPr>
      <w:rFonts w:cs="font291"/>
      <w:b/>
      <w:bCs/>
      <w:iCs/>
      <w:sz w:val="32"/>
      <w:szCs w:val="28"/>
      <w:lang w:val="ru-RU" w:eastAsia="ru-RU" w:bidi="ar-SA"/>
    </w:rPr>
  </w:style>
  <w:style w:type="character" w:customStyle="1" w:styleId="3fffff">
    <w:name w:val=" Знак Знак3"/>
    <w:rsid w:val="00492D2E"/>
    <w:rPr>
      <w:i/>
    </w:rPr>
  </w:style>
  <w:style w:type="character" w:customStyle="1" w:styleId="afffffffffffffffffffffffffffff">
    <w:name w:val="Основной текст с отступом Знак Знак Знак Знак"/>
    <w:aliases w:val="Основной текст с отступом Знак Знак Знак Знак Знак Знак Знак Знак Знак,Основной текст с отступом Знак Знак Знак1"/>
    <w:rsid w:val="00492D2E"/>
    <w:rPr>
      <w:sz w:val="28"/>
      <w:szCs w:val="28"/>
      <w:lang w:val="ru-RU" w:eastAsia="ru-RU" w:bidi="ar-SA"/>
    </w:rPr>
  </w:style>
  <w:style w:type="paragraph" w:customStyle="1" w:styleId="11270">
    <w:name w:val="Стиль Заголовок 1 + Слева:  127 см Первая строка:  0 см"/>
    <w:basedOn w:val="1"/>
    <w:autoRedefine/>
    <w:rsid w:val="00492D2E"/>
    <w:pPr>
      <w:widowControl/>
      <w:numPr>
        <w:numId w:val="0"/>
      </w:numPr>
      <w:tabs>
        <w:tab w:val="clear" w:pos="709"/>
      </w:tabs>
      <w:suppressAutoHyphens w:val="0"/>
      <w:spacing w:before="0" w:after="120" w:line="360" w:lineRule="auto"/>
      <w:ind w:left="720"/>
      <w:jc w:val="center"/>
    </w:pPr>
    <w:rPr>
      <w:rFonts w:ascii="Symbol" w:hAnsi="Symbol"/>
      <w:kern w:val="0"/>
      <w:lang w:eastAsia="ru-RU"/>
    </w:rPr>
  </w:style>
  <w:style w:type="paragraph" w:customStyle="1" w:styleId="112701">
    <w:name w:val="Стиль Заголовок 1 + Слева:  127 см Первая строка:  0 см1"/>
    <w:basedOn w:val="1"/>
    <w:autoRedefine/>
    <w:rsid w:val="00492D2E"/>
    <w:pPr>
      <w:widowControl/>
      <w:numPr>
        <w:numId w:val="0"/>
      </w:numPr>
      <w:tabs>
        <w:tab w:val="clear" w:pos="709"/>
      </w:tabs>
      <w:suppressAutoHyphens w:val="0"/>
      <w:spacing w:before="0" w:after="120" w:line="360" w:lineRule="auto"/>
      <w:ind w:left="720"/>
      <w:jc w:val="center"/>
    </w:pPr>
    <w:rPr>
      <w:rFonts w:ascii="Symbol" w:hAnsi="Symbol"/>
      <w:kern w:val="0"/>
      <w:lang w:eastAsia="ru-RU"/>
    </w:rPr>
  </w:style>
  <w:style w:type="paragraph" w:customStyle="1" w:styleId="112702">
    <w:name w:val="Стиль Заголовок 1 + Слева:  127 см Первая строка:  0 см2"/>
    <w:basedOn w:val="1"/>
    <w:rsid w:val="00492D2E"/>
    <w:pPr>
      <w:widowControl/>
      <w:numPr>
        <w:numId w:val="0"/>
      </w:numPr>
      <w:tabs>
        <w:tab w:val="clear" w:pos="709"/>
      </w:tabs>
      <w:suppressAutoHyphens w:val="0"/>
      <w:spacing w:before="0" w:after="120" w:line="360" w:lineRule="auto"/>
      <w:ind w:left="720"/>
      <w:jc w:val="center"/>
    </w:pPr>
    <w:rPr>
      <w:rFonts w:ascii="Symbol" w:hAnsi="Symbol"/>
      <w:kern w:val="0"/>
      <w:szCs w:val="20"/>
      <w:lang w:eastAsia="ru-RU"/>
    </w:rPr>
  </w:style>
  <w:style w:type="paragraph" w:customStyle="1" w:styleId="2TimesNewRoman16">
    <w:name w:val="Стиль Заголовок 2 + Times New Roman 16 пт"/>
    <w:basedOn w:val="20"/>
    <w:rsid w:val="00492D2E"/>
    <w:pPr>
      <w:widowControl/>
      <w:tabs>
        <w:tab w:val="clear" w:pos="360"/>
        <w:tab w:val="clear" w:pos="709"/>
      </w:tabs>
      <w:suppressAutoHyphens w:val="0"/>
      <w:spacing w:after="240" w:line="360" w:lineRule="auto"/>
      <w:ind w:left="539" w:hanging="539"/>
    </w:pPr>
    <w:rPr>
      <w:rFonts w:ascii="Symbol" w:hAnsi="Symbol" w:cs="font291"/>
      <w:i w:val="0"/>
      <w:iCs w:val="0"/>
      <w:kern w:val="0"/>
      <w:sz w:val="32"/>
      <w:lang w:eastAsia="ru-RU"/>
    </w:rPr>
  </w:style>
  <w:style w:type="paragraph" w:customStyle="1" w:styleId="2TimesNewRoman">
    <w:name w:val="Стиль Заголовок 2 + Times New Roman"/>
    <w:basedOn w:val="20"/>
    <w:rsid w:val="00492D2E"/>
    <w:pPr>
      <w:widowControl/>
      <w:tabs>
        <w:tab w:val="clear" w:pos="360"/>
        <w:tab w:val="clear" w:pos="709"/>
      </w:tabs>
      <w:suppressAutoHyphens w:val="0"/>
      <w:spacing w:after="120" w:line="360" w:lineRule="auto"/>
      <w:ind w:left="539" w:hanging="539"/>
    </w:pPr>
    <w:rPr>
      <w:rFonts w:ascii="Symbol" w:hAnsi="Symbol" w:cs="font291"/>
      <w:i w:val="0"/>
      <w:iCs w:val="0"/>
      <w:kern w:val="0"/>
      <w:sz w:val="32"/>
      <w:lang w:eastAsia="ru-RU"/>
    </w:rPr>
  </w:style>
  <w:style w:type="character" w:customStyle="1" w:styleId="2TimesNewRoman0">
    <w:name w:val="Стиль Заголовок 2 + Times New Roman Знак"/>
    <w:rsid w:val="00492D2E"/>
  </w:style>
  <w:style w:type="paragraph" w:customStyle="1" w:styleId="20125">
    <w:name w:val="Стиль Заголовок 2 + Слева:  0 см Первая строка:  125 см Перед:  ..."/>
    <w:basedOn w:val="20"/>
    <w:next w:val="a2"/>
    <w:rsid w:val="00492D2E"/>
    <w:pPr>
      <w:widowControl/>
      <w:tabs>
        <w:tab w:val="clear" w:pos="360"/>
        <w:tab w:val="clear" w:pos="709"/>
      </w:tabs>
      <w:suppressAutoHyphens w:val="0"/>
      <w:spacing w:before="0" w:after="240" w:line="360" w:lineRule="auto"/>
      <w:ind w:left="0" w:firstLine="709"/>
    </w:pPr>
    <w:rPr>
      <w:rFonts w:ascii="Symbol" w:hAnsi="Symbol"/>
      <w:i w:val="0"/>
      <w:iCs w:val="0"/>
      <w:kern w:val="0"/>
      <w:sz w:val="32"/>
      <w:szCs w:val="20"/>
      <w:lang w:eastAsia="ru-RU"/>
    </w:rPr>
  </w:style>
  <w:style w:type="paragraph" w:customStyle="1" w:styleId="BodyText5">
    <w:name w:val="Body Text"/>
    <w:basedOn w:val="Normal3"/>
    <w:rsid w:val="00FA2E21"/>
    <w:pPr>
      <w:spacing w:line="360" w:lineRule="auto"/>
    </w:pPr>
    <w:rPr>
      <w:sz w:val="24"/>
      <w:lang w:val="ru-RU"/>
    </w:rPr>
  </w:style>
  <w:style w:type="paragraph" w:customStyle="1" w:styleId="fon0">
    <w:name w:val="fon0"/>
    <w:basedOn w:val="a1"/>
    <w:rsid w:val="00FA2E21"/>
    <w:pPr>
      <w:widowControl/>
      <w:shd w:val="clear" w:color="auto" w:fill="DDEEFF"/>
      <w:tabs>
        <w:tab w:val="clear" w:pos="709"/>
      </w:tabs>
      <w:suppressAutoHyphens w:val="0"/>
      <w:spacing w:after="0" w:line="240" w:lineRule="auto"/>
      <w:ind w:firstLine="0"/>
      <w:jc w:val="center"/>
    </w:pPr>
    <w:rPr>
      <w:rFonts w:ascii="Symbol" w:hAnsi="Symbol"/>
      <w:color w:val="12376C"/>
      <w:kern w:val="0"/>
      <w:sz w:val="21"/>
      <w:szCs w:val="21"/>
      <w:lang w:eastAsia="ru-RU"/>
    </w:rPr>
  </w:style>
  <w:style w:type="paragraph" w:styleId="4fffd">
    <w:name w:val="List 4"/>
    <w:basedOn w:val="a1"/>
    <w:uiPriority w:val="99"/>
    <w:rsid w:val="00FA2E21"/>
    <w:pPr>
      <w:widowControl/>
      <w:tabs>
        <w:tab w:val="clear" w:pos="709"/>
      </w:tabs>
      <w:suppressAutoHyphens w:val="0"/>
      <w:spacing w:after="0" w:line="240" w:lineRule="auto"/>
      <w:ind w:left="1132" w:hanging="283"/>
      <w:jc w:val="left"/>
    </w:pPr>
    <w:rPr>
      <w:rFonts w:ascii="Symbol" w:hAnsi="Symbol"/>
      <w:kern w:val="0"/>
      <w:sz w:val="20"/>
      <w:szCs w:val="20"/>
      <w:lang w:val="uk-UA" w:eastAsia="ru-RU"/>
    </w:rPr>
  </w:style>
  <w:style w:type="paragraph" w:styleId="3">
    <w:name w:val="List Bullet 3"/>
    <w:basedOn w:val="a1"/>
    <w:autoRedefine/>
    <w:rsid w:val="00FA2E21"/>
    <w:pPr>
      <w:widowControl/>
      <w:numPr>
        <w:numId w:val="5"/>
      </w:numPr>
      <w:tabs>
        <w:tab w:val="clear" w:pos="709"/>
      </w:tabs>
      <w:suppressAutoHyphens w:val="0"/>
      <w:spacing w:after="0" w:line="240" w:lineRule="auto"/>
      <w:jc w:val="left"/>
    </w:pPr>
    <w:rPr>
      <w:rFonts w:ascii="Symbol" w:hAnsi="Symbol"/>
      <w:kern w:val="0"/>
      <w:sz w:val="20"/>
      <w:szCs w:val="20"/>
      <w:lang w:val="uk-UA" w:eastAsia="ru-RU"/>
    </w:rPr>
  </w:style>
  <w:style w:type="paragraph" w:customStyle="1" w:styleId="rvps30">
    <w:name w:val="rvps30"/>
    <w:basedOn w:val="a1"/>
    <w:rsid w:val="00FA2E21"/>
    <w:pPr>
      <w:widowControl/>
      <w:tabs>
        <w:tab w:val="clear" w:pos="709"/>
      </w:tabs>
      <w:suppressAutoHyphens w:val="0"/>
      <w:spacing w:after="0" w:line="240" w:lineRule="auto"/>
      <w:ind w:right="60" w:firstLine="760"/>
    </w:pPr>
    <w:rPr>
      <w:rFonts w:ascii="Symbol" w:hAnsi="Symbol"/>
      <w:kern w:val="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0962">
      <w:bodyDiv w:val="1"/>
      <w:marLeft w:val="0"/>
      <w:marRight w:val="0"/>
      <w:marTop w:val="0"/>
      <w:marBottom w:val="0"/>
      <w:divBdr>
        <w:top w:val="none" w:sz="0" w:space="0" w:color="auto"/>
        <w:left w:val="none" w:sz="0" w:space="0" w:color="auto"/>
        <w:bottom w:val="none" w:sz="0" w:space="0" w:color="auto"/>
        <w:right w:val="none" w:sz="0" w:space="0" w:color="auto"/>
      </w:divBdr>
    </w:div>
    <w:div w:id="72745163">
      <w:bodyDiv w:val="1"/>
      <w:marLeft w:val="0"/>
      <w:marRight w:val="0"/>
      <w:marTop w:val="0"/>
      <w:marBottom w:val="0"/>
      <w:divBdr>
        <w:top w:val="none" w:sz="0" w:space="0" w:color="auto"/>
        <w:left w:val="none" w:sz="0" w:space="0" w:color="auto"/>
        <w:bottom w:val="none" w:sz="0" w:space="0" w:color="auto"/>
        <w:right w:val="none" w:sz="0" w:space="0" w:color="auto"/>
      </w:divBdr>
    </w:div>
    <w:div w:id="111018798">
      <w:bodyDiv w:val="1"/>
      <w:marLeft w:val="0"/>
      <w:marRight w:val="0"/>
      <w:marTop w:val="0"/>
      <w:marBottom w:val="0"/>
      <w:divBdr>
        <w:top w:val="none" w:sz="0" w:space="0" w:color="auto"/>
        <w:left w:val="none" w:sz="0" w:space="0" w:color="auto"/>
        <w:bottom w:val="none" w:sz="0" w:space="0" w:color="auto"/>
        <w:right w:val="none" w:sz="0" w:space="0" w:color="auto"/>
      </w:divBdr>
    </w:div>
    <w:div w:id="209271765">
      <w:bodyDiv w:val="1"/>
      <w:marLeft w:val="0"/>
      <w:marRight w:val="0"/>
      <w:marTop w:val="0"/>
      <w:marBottom w:val="0"/>
      <w:divBdr>
        <w:top w:val="none" w:sz="0" w:space="0" w:color="auto"/>
        <w:left w:val="none" w:sz="0" w:space="0" w:color="auto"/>
        <w:bottom w:val="none" w:sz="0" w:space="0" w:color="auto"/>
        <w:right w:val="none" w:sz="0" w:space="0" w:color="auto"/>
      </w:divBdr>
    </w:div>
    <w:div w:id="237444900">
      <w:bodyDiv w:val="1"/>
      <w:marLeft w:val="0"/>
      <w:marRight w:val="0"/>
      <w:marTop w:val="0"/>
      <w:marBottom w:val="0"/>
      <w:divBdr>
        <w:top w:val="none" w:sz="0" w:space="0" w:color="auto"/>
        <w:left w:val="none" w:sz="0" w:space="0" w:color="auto"/>
        <w:bottom w:val="none" w:sz="0" w:space="0" w:color="auto"/>
        <w:right w:val="none" w:sz="0" w:space="0" w:color="auto"/>
      </w:divBdr>
    </w:div>
    <w:div w:id="256644630">
      <w:bodyDiv w:val="1"/>
      <w:marLeft w:val="0"/>
      <w:marRight w:val="0"/>
      <w:marTop w:val="0"/>
      <w:marBottom w:val="0"/>
      <w:divBdr>
        <w:top w:val="none" w:sz="0" w:space="0" w:color="auto"/>
        <w:left w:val="none" w:sz="0" w:space="0" w:color="auto"/>
        <w:bottom w:val="none" w:sz="0" w:space="0" w:color="auto"/>
        <w:right w:val="none" w:sz="0" w:space="0" w:color="auto"/>
      </w:divBdr>
    </w:div>
    <w:div w:id="370764461">
      <w:bodyDiv w:val="1"/>
      <w:marLeft w:val="0"/>
      <w:marRight w:val="0"/>
      <w:marTop w:val="0"/>
      <w:marBottom w:val="0"/>
      <w:divBdr>
        <w:top w:val="none" w:sz="0" w:space="0" w:color="auto"/>
        <w:left w:val="none" w:sz="0" w:space="0" w:color="auto"/>
        <w:bottom w:val="none" w:sz="0" w:space="0" w:color="auto"/>
        <w:right w:val="none" w:sz="0" w:space="0" w:color="auto"/>
      </w:divBdr>
    </w:div>
    <w:div w:id="418453566">
      <w:bodyDiv w:val="1"/>
      <w:marLeft w:val="0"/>
      <w:marRight w:val="0"/>
      <w:marTop w:val="0"/>
      <w:marBottom w:val="0"/>
      <w:divBdr>
        <w:top w:val="none" w:sz="0" w:space="0" w:color="auto"/>
        <w:left w:val="none" w:sz="0" w:space="0" w:color="auto"/>
        <w:bottom w:val="none" w:sz="0" w:space="0" w:color="auto"/>
        <w:right w:val="none" w:sz="0" w:space="0" w:color="auto"/>
      </w:divBdr>
    </w:div>
    <w:div w:id="437337888">
      <w:bodyDiv w:val="1"/>
      <w:marLeft w:val="0"/>
      <w:marRight w:val="0"/>
      <w:marTop w:val="0"/>
      <w:marBottom w:val="0"/>
      <w:divBdr>
        <w:top w:val="none" w:sz="0" w:space="0" w:color="auto"/>
        <w:left w:val="none" w:sz="0" w:space="0" w:color="auto"/>
        <w:bottom w:val="none" w:sz="0" w:space="0" w:color="auto"/>
        <w:right w:val="none" w:sz="0" w:space="0" w:color="auto"/>
      </w:divBdr>
    </w:div>
    <w:div w:id="440031707">
      <w:bodyDiv w:val="1"/>
      <w:marLeft w:val="0"/>
      <w:marRight w:val="0"/>
      <w:marTop w:val="0"/>
      <w:marBottom w:val="0"/>
      <w:divBdr>
        <w:top w:val="none" w:sz="0" w:space="0" w:color="auto"/>
        <w:left w:val="none" w:sz="0" w:space="0" w:color="auto"/>
        <w:bottom w:val="none" w:sz="0" w:space="0" w:color="auto"/>
        <w:right w:val="none" w:sz="0" w:space="0" w:color="auto"/>
      </w:divBdr>
    </w:div>
    <w:div w:id="494995852">
      <w:bodyDiv w:val="1"/>
      <w:marLeft w:val="0"/>
      <w:marRight w:val="0"/>
      <w:marTop w:val="0"/>
      <w:marBottom w:val="0"/>
      <w:divBdr>
        <w:top w:val="none" w:sz="0" w:space="0" w:color="auto"/>
        <w:left w:val="none" w:sz="0" w:space="0" w:color="auto"/>
        <w:bottom w:val="none" w:sz="0" w:space="0" w:color="auto"/>
        <w:right w:val="none" w:sz="0" w:space="0" w:color="auto"/>
      </w:divBdr>
    </w:div>
    <w:div w:id="536091334">
      <w:bodyDiv w:val="1"/>
      <w:marLeft w:val="0"/>
      <w:marRight w:val="0"/>
      <w:marTop w:val="0"/>
      <w:marBottom w:val="0"/>
      <w:divBdr>
        <w:top w:val="none" w:sz="0" w:space="0" w:color="auto"/>
        <w:left w:val="none" w:sz="0" w:space="0" w:color="auto"/>
        <w:bottom w:val="none" w:sz="0" w:space="0" w:color="auto"/>
        <w:right w:val="none" w:sz="0" w:space="0" w:color="auto"/>
      </w:divBdr>
    </w:div>
    <w:div w:id="675763439">
      <w:bodyDiv w:val="1"/>
      <w:marLeft w:val="0"/>
      <w:marRight w:val="0"/>
      <w:marTop w:val="0"/>
      <w:marBottom w:val="0"/>
      <w:divBdr>
        <w:top w:val="none" w:sz="0" w:space="0" w:color="auto"/>
        <w:left w:val="none" w:sz="0" w:space="0" w:color="auto"/>
        <w:bottom w:val="none" w:sz="0" w:space="0" w:color="auto"/>
        <w:right w:val="none" w:sz="0" w:space="0" w:color="auto"/>
      </w:divBdr>
    </w:div>
    <w:div w:id="698244476">
      <w:bodyDiv w:val="1"/>
      <w:marLeft w:val="0"/>
      <w:marRight w:val="0"/>
      <w:marTop w:val="0"/>
      <w:marBottom w:val="0"/>
      <w:divBdr>
        <w:top w:val="none" w:sz="0" w:space="0" w:color="auto"/>
        <w:left w:val="none" w:sz="0" w:space="0" w:color="auto"/>
        <w:bottom w:val="none" w:sz="0" w:space="0" w:color="auto"/>
        <w:right w:val="none" w:sz="0" w:space="0" w:color="auto"/>
      </w:divBdr>
    </w:div>
    <w:div w:id="710572897">
      <w:bodyDiv w:val="1"/>
      <w:marLeft w:val="0"/>
      <w:marRight w:val="0"/>
      <w:marTop w:val="0"/>
      <w:marBottom w:val="0"/>
      <w:divBdr>
        <w:top w:val="none" w:sz="0" w:space="0" w:color="auto"/>
        <w:left w:val="none" w:sz="0" w:space="0" w:color="auto"/>
        <w:bottom w:val="none" w:sz="0" w:space="0" w:color="auto"/>
        <w:right w:val="none" w:sz="0" w:space="0" w:color="auto"/>
      </w:divBdr>
    </w:div>
    <w:div w:id="749276711">
      <w:bodyDiv w:val="1"/>
      <w:marLeft w:val="0"/>
      <w:marRight w:val="0"/>
      <w:marTop w:val="0"/>
      <w:marBottom w:val="0"/>
      <w:divBdr>
        <w:top w:val="none" w:sz="0" w:space="0" w:color="auto"/>
        <w:left w:val="none" w:sz="0" w:space="0" w:color="auto"/>
        <w:bottom w:val="none" w:sz="0" w:space="0" w:color="auto"/>
        <w:right w:val="none" w:sz="0" w:space="0" w:color="auto"/>
      </w:divBdr>
    </w:div>
    <w:div w:id="870992140">
      <w:bodyDiv w:val="1"/>
      <w:marLeft w:val="0"/>
      <w:marRight w:val="0"/>
      <w:marTop w:val="0"/>
      <w:marBottom w:val="0"/>
      <w:divBdr>
        <w:top w:val="none" w:sz="0" w:space="0" w:color="auto"/>
        <w:left w:val="none" w:sz="0" w:space="0" w:color="auto"/>
        <w:bottom w:val="none" w:sz="0" w:space="0" w:color="auto"/>
        <w:right w:val="none" w:sz="0" w:space="0" w:color="auto"/>
      </w:divBdr>
    </w:div>
    <w:div w:id="923030871">
      <w:bodyDiv w:val="1"/>
      <w:marLeft w:val="0"/>
      <w:marRight w:val="0"/>
      <w:marTop w:val="0"/>
      <w:marBottom w:val="0"/>
      <w:divBdr>
        <w:top w:val="none" w:sz="0" w:space="0" w:color="auto"/>
        <w:left w:val="none" w:sz="0" w:space="0" w:color="auto"/>
        <w:bottom w:val="none" w:sz="0" w:space="0" w:color="auto"/>
        <w:right w:val="none" w:sz="0" w:space="0" w:color="auto"/>
      </w:divBdr>
    </w:div>
    <w:div w:id="930892209">
      <w:bodyDiv w:val="1"/>
      <w:marLeft w:val="0"/>
      <w:marRight w:val="0"/>
      <w:marTop w:val="0"/>
      <w:marBottom w:val="0"/>
      <w:divBdr>
        <w:top w:val="none" w:sz="0" w:space="0" w:color="auto"/>
        <w:left w:val="none" w:sz="0" w:space="0" w:color="auto"/>
        <w:bottom w:val="none" w:sz="0" w:space="0" w:color="auto"/>
        <w:right w:val="none" w:sz="0" w:space="0" w:color="auto"/>
      </w:divBdr>
    </w:div>
    <w:div w:id="946084711">
      <w:bodyDiv w:val="1"/>
      <w:marLeft w:val="0"/>
      <w:marRight w:val="0"/>
      <w:marTop w:val="0"/>
      <w:marBottom w:val="0"/>
      <w:divBdr>
        <w:top w:val="none" w:sz="0" w:space="0" w:color="auto"/>
        <w:left w:val="none" w:sz="0" w:space="0" w:color="auto"/>
        <w:bottom w:val="none" w:sz="0" w:space="0" w:color="auto"/>
        <w:right w:val="none" w:sz="0" w:space="0" w:color="auto"/>
      </w:divBdr>
    </w:div>
    <w:div w:id="994070892">
      <w:bodyDiv w:val="1"/>
      <w:marLeft w:val="0"/>
      <w:marRight w:val="0"/>
      <w:marTop w:val="0"/>
      <w:marBottom w:val="0"/>
      <w:divBdr>
        <w:top w:val="none" w:sz="0" w:space="0" w:color="auto"/>
        <w:left w:val="none" w:sz="0" w:space="0" w:color="auto"/>
        <w:bottom w:val="none" w:sz="0" w:space="0" w:color="auto"/>
        <w:right w:val="none" w:sz="0" w:space="0" w:color="auto"/>
      </w:divBdr>
    </w:div>
    <w:div w:id="1051420891">
      <w:bodyDiv w:val="1"/>
      <w:marLeft w:val="0"/>
      <w:marRight w:val="0"/>
      <w:marTop w:val="0"/>
      <w:marBottom w:val="0"/>
      <w:divBdr>
        <w:top w:val="none" w:sz="0" w:space="0" w:color="auto"/>
        <w:left w:val="none" w:sz="0" w:space="0" w:color="auto"/>
        <w:bottom w:val="none" w:sz="0" w:space="0" w:color="auto"/>
        <w:right w:val="none" w:sz="0" w:space="0" w:color="auto"/>
      </w:divBdr>
    </w:div>
    <w:div w:id="1181433811">
      <w:bodyDiv w:val="1"/>
      <w:marLeft w:val="0"/>
      <w:marRight w:val="0"/>
      <w:marTop w:val="0"/>
      <w:marBottom w:val="0"/>
      <w:divBdr>
        <w:top w:val="none" w:sz="0" w:space="0" w:color="auto"/>
        <w:left w:val="none" w:sz="0" w:space="0" w:color="auto"/>
        <w:bottom w:val="none" w:sz="0" w:space="0" w:color="auto"/>
        <w:right w:val="none" w:sz="0" w:space="0" w:color="auto"/>
      </w:divBdr>
    </w:div>
    <w:div w:id="1193568334">
      <w:bodyDiv w:val="1"/>
      <w:marLeft w:val="0"/>
      <w:marRight w:val="0"/>
      <w:marTop w:val="0"/>
      <w:marBottom w:val="0"/>
      <w:divBdr>
        <w:top w:val="none" w:sz="0" w:space="0" w:color="auto"/>
        <w:left w:val="none" w:sz="0" w:space="0" w:color="auto"/>
        <w:bottom w:val="none" w:sz="0" w:space="0" w:color="auto"/>
        <w:right w:val="none" w:sz="0" w:space="0" w:color="auto"/>
      </w:divBdr>
    </w:div>
    <w:div w:id="1203709574">
      <w:bodyDiv w:val="1"/>
      <w:marLeft w:val="0"/>
      <w:marRight w:val="0"/>
      <w:marTop w:val="0"/>
      <w:marBottom w:val="0"/>
      <w:divBdr>
        <w:top w:val="none" w:sz="0" w:space="0" w:color="auto"/>
        <w:left w:val="none" w:sz="0" w:space="0" w:color="auto"/>
        <w:bottom w:val="none" w:sz="0" w:space="0" w:color="auto"/>
        <w:right w:val="none" w:sz="0" w:space="0" w:color="auto"/>
      </w:divBdr>
    </w:div>
    <w:div w:id="1216695966">
      <w:bodyDiv w:val="1"/>
      <w:marLeft w:val="0"/>
      <w:marRight w:val="0"/>
      <w:marTop w:val="0"/>
      <w:marBottom w:val="0"/>
      <w:divBdr>
        <w:top w:val="none" w:sz="0" w:space="0" w:color="auto"/>
        <w:left w:val="none" w:sz="0" w:space="0" w:color="auto"/>
        <w:bottom w:val="none" w:sz="0" w:space="0" w:color="auto"/>
        <w:right w:val="none" w:sz="0" w:space="0" w:color="auto"/>
      </w:divBdr>
    </w:div>
    <w:div w:id="1265845669">
      <w:bodyDiv w:val="1"/>
      <w:marLeft w:val="0"/>
      <w:marRight w:val="0"/>
      <w:marTop w:val="0"/>
      <w:marBottom w:val="0"/>
      <w:divBdr>
        <w:top w:val="none" w:sz="0" w:space="0" w:color="auto"/>
        <w:left w:val="none" w:sz="0" w:space="0" w:color="auto"/>
        <w:bottom w:val="none" w:sz="0" w:space="0" w:color="auto"/>
        <w:right w:val="none" w:sz="0" w:space="0" w:color="auto"/>
      </w:divBdr>
    </w:div>
    <w:div w:id="1304964410">
      <w:bodyDiv w:val="1"/>
      <w:marLeft w:val="0"/>
      <w:marRight w:val="0"/>
      <w:marTop w:val="0"/>
      <w:marBottom w:val="0"/>
      <w:divBdr>
        <w:top w:val="none" w:sz="0" w:space="0" w:color="auto"/>
        <w:left w:val="none" w:sz="0" w:space="0" w:color="auto"/>
        <w:bottom w:val="none" w:sz="0" w:space="0" w:color="auto"/>
        <w:right w:val="none" w:sz="0" w:space="0" w:color="auto"/>
      </w:divBdr>
    </w:div>
    <w:div w:id="1422918372">
      <w:bodyDiv w:val="1"/>
      <w:marLeft w:val="0"/>
      <w:marRight w:val="0"/>
      <w:marTop w:val="0"/>
      <w:marBottom w:val="0"/>
      <w:divBdr>
        <w:top w:val="none" w:sz="0" w:space="0" w:color="auto"/>
        <w:left w:val="none" w:sz="0" w:space="0" w:color="auto"/>
        <w:bottom w:val="none" w:sz="0" w:space="0" w:color="auto"/>
        <w:right w:val="none" w:sz="0" w:space="0" w:color="auto"/>
      </w:divBdr>
    </w:div>
    <w:div w:id="1424954436">
      <w:bodyDiv w:val="1"/>
      <w:marLeft w:val="0"/>
      <w:marRight w:val="0"/>
      <w:marTop w:val="0"/>
      <w:marBottom w:val="0"/>
      <w:divBdr>
        <w:top w:val="none" w:sz="0" w:space="0" w:color="auto"/>
        <w:left w:val="none" w:sz="0" w:space="0" w:color="auto"/>
        <w:bottom w:val="none" w:sz="0" w:space="0" w:color="auto"/>
        <w:right w:val="none" w:sz="0" w:space="0" w:color="auto"/>
      </w:divBdr>
    </w:div>
    <w:div w:id="1430851485">
      <w:bodyDiv w:val="1"/>
      <w:marLeft w:val="0"/>
      <w:marRight w:val="0"/>
      <w:marTop w:val="0"/>
      <w:marBottom w:val="0"/>
      <w:divBdr>
        <w:top w:val="none" w:sz="0" w:space="0" w:color="auto"/>
        <w:left w:val="none" w:sz="0" w:space="0" w:color="auto"/>
        <w:bottom w:val="none" w:sz="0" w:space="0" w:color="auto"/>
        <w:right w:val="none" w:sz="0" w:space="0" w:color="auto"/>
      </w:divBdr>
      <w:divsChild>
        <w:div w:id="1633638250">
          <w:marLeft w:val="0"/>
          <w:marRight w:val="0"/>
          <w:marTop w:val="0"/>
          <w:marBottom w:val="0"/>
          <w:divBdr>
            <w:top w:val="none" w:sz="0" w:space="0" w:color="auto"/>
            <w:left w:val="none" w:sz="0" w:space="0" w:color="auto"/>
            <w:bottom w:val="none" w:sz="0" w:space="0" w:color="auto"/>
            <w:right w:val="none" w:sz="0" w:space="0" w:color="auto"/>
          </w:divBdr>
        </w:div>
      </w:divsChild>
    </w:div>
    <w:div w:id="1431311456">
      <w:bodyDiv w:val="1"/>
      <w:marLeft w:val="0"/>
      <w:marRight w:val="0"/>
      <w:marTop w:val="0"/>
      <w:marBottom w:val="0"/>
      <w:divBdr>
        <w:top w:val="none" w:sz="0" w:space="0" w:color="auto"/>
        <w:left w:val="none" w:sz="0" w:space="0" w:color="auto"/>
        <w:bottom w:val="none" w:sz="0" w:space="0" w:color="auto"/>
        <w:right w:val="none" w:sz="0" w:space="0" w:color="auto"/>
      </w:divBdr>
    </w:div>
    <w:div w:id="1602059449">
      <w:bodyDiv w:val="1"/>
      <w:marLeft w:val="0"/>
      <w:marRight w:val="0"/>
      <w:marTop w:val="0"/>
      <w:marBottom w:val="0"/>
      <w:divBdr>
        <w:top w:val="none" w:sz="0" w:space="0" w:color="auto"/>
        <w:left w:val="none" w:sz="0" w:space="0" w:color="auto"/>
        <w:bottom w:val="none" w:sz="0" w:space="0" w:color="auto"/>
        <w:right w:val="none" w:sz="0" w:space="0" w:color="auto"/>
      </w:divBdr>
    </w:div>
    <w:div w:id="1705255859">
      <w:bodyDiv w:val="1"/>
      <w:marLeft w:val="0"/>
      <w:marRight w:val="0"/>
      <w:marTop w:val="0"/>
      <w:marBottom w:val="0"/>
      <w:divBdr>
        <w:top w:val="none" w:sz="0" w:space="0" w:color="auto"/>
        <w:left w:val="none" w:sz="0" w:space="0" w:color="auto"/>
        <w:bottom w:val="none" w:sz="0" w:space="0" w:color="auto"/>
        <w:right w:val="none" w:sz="0" w:space="0" w:color="auto"/>
      </w:divBdr>
      <w:divsChild>
        <w:div w:id="2027513822">
          <w:marLeft w:val="0"/>
          <w:marRight w:val="0"/>
          <w:marTop w:val="0"/>
          <w:marBottom w:val="0"/>
          <w:divBdr>
            <w:top w:val="none" w:sz="0" w:space="0" w:color="auto"/>
            <w:left w:val="none" w:sz="0" w:space="0" w:color="auto"/>
            <w:bottom w:val="none" w:sz="0" w:space="0" w:color="auto"/>
            <w:right w:val="none" w:sz="0" w:space="0" w:color="auto"/>
          </w:divBdr>
        </w:div>
      </w:divsChild>
    </w:div>
    <w:div w:id="1707825859">
      <w:bodyDiv w:val="1"/>
      <w:marLeft w:val="0"/>
      <w:marRight w:val="0"/>
      <w:marTop w:val="0"/>
      <w:marBottom w:val="0"/>
      <w:divBdr>
        <w:top w:val="none" w:sz="0" w:space="0" w:color="auto"/>
        <w:left w:val="none" w:sz="0" w:space="0" w:color="auto"/>
        <w:bottom w:val="none" w:sz="0" w:space="0" w:color="auto"/>
        <w:right w:val="none" w:sz="0" w:space="0" w:color="auto"/>
      </w:divBdr>
    </w:div>
    <w:div w:id="1945116253">
      <w:bodyDiv w:val="1"/>
      <w:marLeft w:val="0"/>
      <w:marRight w:val="0"/>
      <w:marTop w:val="0"/>
      <w:marBottom w:val="0"/>
      <w:divBdr>
        <w:top w:val="none" w:sz="0" w:space="0" w:color="auto"/>
        <w:left w:val="none" w:sz="0" w:space="0" w:color="auto"/>
        <w:bottom w:val="none" w:sz="0" w:space="0" w:color="auto"/>
        <w:right w:val="none" w:sz="0" w:space="0" w:color="auto"/>
      </w:divBdr>
    </w:div>
    <w:div w:id="1959994642">
      <w:bodyDiv w:val="1"/>
      <w:marLeft w:val="0"/>
      <w:marRight w:val="0"/>
      <w:marTop w:val="0"/>
      <w:marBottom w:val="0"/>
      <w:divBdr>
        <w:top w:val="none" w:sz="0" w:space="0" w:color="auto"/>
        <w:left w:val="none" w:sz="0" w:space="0" w:color="auto"/>
        <w:bottom w:val="none" w:sz="0" w:space="0" w:color="auto"/>
        <w:right w:val="none" w:sz="0" w:space="0" w:color="auto"/>
      </w:divBdr>
    </w:div>
    <w:div w:id="1971204993">
      <w:bodyDiv w:val="1"/>
      <w:marLeft w:val="0"/>
      <w:marRight w:val="0"/>
      <w:marTop w:val="0"/>
      <w:marBottom w:val="0"/>
      <w:divBdr>
        <w:top w:val="none" w:sz="0" w:space="0" w:color="auto"/>
        <w:left w:val="none" w:sz="0" w:space="0" w:color="auto"/>
        <w:bottom w:val="none" w:sz="0" w:space="0" w:color="auto"/>
        <w:right w:val="none" w:sz="0" w:space="0" w:color="auto"/>
      </w:divBdr>
    </w:div>
    <w:div w:id="1986424133">
      <w:bodyDiv w:val="1"/>
      <w:marLeft w:val="0"/>
      <w:marRight w:val="0"/>
      <w:marTop w:val="0"/>
      <w:marBottom w:val="0"/>
      <w:divBdr>
        <w:top w:val="none" w:sz="0" w:space="0" w:color="auto"/>
        <w:left w:val="none" w:sz="0" w:space="0" w:color="auto"/>
        <w:bottom w:val="none" w:sz="0" w:space="0" w:color="auto"/>
        <w:right w:val="none" w:sz="0" w:space="0" w:color="auto"/>
      </w:divBdr>
    </w:div>
    <w:div w:id="1995261358">
      <w:bodyDiv w:val="1"/>
      <w:marLeft w:val="0"/>
      <w:marRight w:val="0"/>
      <w:marTop w:val="0"/>
      <w:marBottom w:val="0"/>
      <w:divBdr>
        <w:top w:val="none" w:sz="0" w:space="0" w:color="auto"/>
        <w:left w:val="none" w:sz="0" w:space="0" w:color="auto"/>
        <w:bottom w:val="none" w:sz="0" w:space="0" w:color="auto"/>
        <w:right w:val="none" w:sz="0" w:space="0" w:color="auto"/>
      </w:divBdr>
    </w:div>
    <w:div w:id="2002077951">
      <w:bodyDiv w:val="1"/>
      <w:marLeft w:val="0"/>
      <w:marRight w:val="0"/>
      <w:marTop w:val="0"/>
      <w:marBottom w:val="0"/>
      <w:divBdr>
        <w:top w:val="none" w:sz="0" w:space="0" w:color="auto"/>
        <w:left w:val="none" w:sz="0" w:space="0" w:color="auto"/>
        <w:bottom w:val="none" w:sz="0" w:space="0" w:color="auto"/>
        <w:right w:val="none" w:sz="0" w:space="0" w:color="auto"/>
      </w:divBdr>
    </w:div>
    <w:div w:id="2009865587">
      <w:bodyDiv w:val="1"/>
      <w:marLeft w:val="0"/>
      <w:marRight w:val="0"/>
      <w:marTop w:val="0"/>
      <w:marBottom w:val="0"/>
      <w:divBdr>
        <w:top w:val="none" w:sz="0" w:space="0" w:color="auto"/>
        <w:left w:val="none" w:sz="0" w:space="0" w:color="auto"/>
        <w:bottom w:val="none" w:sz="0" w:space="0" w:color="auto"/>
        <w:right w:val="none" w:sz="0" w:space="0" w:color="auto"/>
      </w:divBdr>
    </w:div>
    <w:div w:id="2018270786">
      <w:bodyDiv w:val="1"/>
      <w:marLeft w:val="0"/>
      <w:marRight w:val="0"/>
      <w:marTop w:val="0"/>
      <w:marBottom w:val="0"/>
      <w:divBdr>
        <w:top w:val="none" w:sz="0" w:space="0" w:color="auto"/>
        <w:left w:val="none" w:sz="0" w:space="0" w:color="auto"/>
        <w:bottom w:val="none" w:sz="0" w:space="0" w:color="auto"/>
        <w:right w:val="none" w:sz="0" w:space="0" w:color="auto"/>
      </w:divBdr>
    </w:div>
    <w:div w:id="2025283765">
      <w:bodyDiv w:val="1"/>
      <w:marLeft w:val="0"/>
      <w:marRight w:val="0"/>
      <w:marTop w:val="0"/>
      <w:marBottom w:val="0"/>
      <w:divBdr>
        <w:top w:val="none" w:sz="0" w:space="0" w:color="auto"/>
        <w:left w:val="none" w:sz="0" w:space="0" w:color="auto"/>
        <w:bottom w:val="none" w:sz="0" w:space="0" w:color="auto"/>
        <w:right w:val="none" w:sz="0" w:space="0" w:color="auto"/>
      </w:divBdr>
    </w:div>
    <w:div w:id="2031253848">
      <w:bodyDiv w:val="1"/>
      <w:marLeft w:val="0"/>
      <w:marRight w:val="0"/>
      <w:marTop w:val="0"/>
      <w:marBottom w:val="0"/>
      <w:divBdr>
        <w:top w:val="none" w:sz="0" w:space="0" w:color="auto"/>
        <w:left w:val="none" w:sz="0" w:space="0" w:color="auto"/>
        <w:bottom w:val="none" w:sz="0" w:space="0" w:color="auto"/>
        <w:right w:val="none" w:sz="0" w:space="0" w:color="auto"/>
      </w:divBdr>
    </w:div>
    <w:div w:id="2042901387">
      <w:bodyDiv w:val="1"/>
      <w:marLeft w:val="0"/>
      <w:marRight w:val="0"/>
      <w:marTop w:val="0"/>
      <w:marBottom w:val="0"/>
      <w:divBdr>
        <w:top w:val="none" w:sz="0" w:space="0" w:color="auto"/>
        <w:left w:val="none" w:sz="0" w:space="0" w:color="auto"/>
        <w:bottom w:val="none" w:sz="0" w:space="0" w:color="auto"/>
        <w:right w:val="none" w:sz="0" w:space="0" w:color="auto"/>
      </w:divBdr>
    </w:div>
    <w:div w:id="2089648070">
      <w:bodyDiv w:val="1"/>
      <w:marLeft w:val="0"/>
      <w:marRight w:val="0"/>
      <w:marTop w:val="0"/>
      <w:marBottom w:val="0"/>
      <w:divBdr>
        <w:top w:val="none" w:sz="0" w:space="0" w:color="auto"/>
        <w:left w:val="none" w:sz="0" w:space="0" w:color="auto"/>
        <w:bottom w:val="none" w:sz="0" w:space="0" w:color="auto"/>
        <w:right w:val="none" w:sz="0" w:space="0" w:color="auto"/>
      </w:divBdr>
    </w:div>
    <w:div w:id="2095078974">
      <w:bodyDiv w:val="1"/>
      <w:marLeft w:val="0"/>
      <w:marRight w:val="0"/>
      <w:marTop w:val="0"/>
      <w:marBottom w:val="0"/>
      <w:divBdr>
        <w:top w:val="none" w:sz="0" w:space="0" w:color="auto"/>
        <w:left w:val="none" w:sz="0" w:space="0" w:color="auto"/>
        <w:bottom w:val="none" w:sz="0" w:space="0" w:color="auto"/>
        <w:right w:val="none" w:sz="0" w:space="0" w:color="auto"/>
      </w:divBdr>
    </w:div>
    <w:div w:id="212245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24</Pages>
  <Words>6024</Words>
  <Characters>34337</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40281</CharactersWithSpaces>
  <SharedDoc>false</SharedDoc>
  <HLinks>
    <vt:vector size="144" baseType="variant">
      <vt:variant>
        <vt:i4>458874</vt:i4>
      </vt:variant>
      <vt:variant>
        <vt:i4>219</vt:i4>
      </vt:variant>
      <vt:variant>
        <vt:i4>0</vt:i4>
      </vt:variant>
      <vt:variant>
        <vt:i4>5</vt:i4>
      </vt:variant>
      <vt:variant>
        <vt:lpwstr>http://statsoft.ru/home/portal/textbook_ind/default.htm</vt:lpwstr>
      </vt:variant>
      <vt:variant>
        <vt:lpwstr/>
      </vt:variant>
      <vt:variant>
        <vt:i4>4587594</vt:i4>
      </vt:variant>
      <vt:variant>
        <vt:i4>216</vt:i4>
      </vt:variant>
      <vt:variant>
        <vt:i4>0</vt:i4>
      </vt:variant>
      <vt:variant>
        <vt:i4>5</vt:i4>
      </vt:variant>
      <vt:variant>
        <vt:lpwstr>http://www.sgbviii.de/S2.html</vt:lpwstr>
      </vt:variant>
      <vt:variant>
        <vt:lpwstr/>
      </vt:variant>
      <vt:variant>
        <vt:i4>983135</vt:i4>
      </vt:variant>
      <vt:variant>
        <vt:i4>213</vt:i4>
      </vt:variant>
      <vt:variant>
        <vt:i4>0</vt:i4>
      </vt:variant>
      <vt:variant>
        <vt:i4>5</vt:i4>
      </vt:variant>
      <vt:variant>
        <vt:lpwstr>http://en.wikipedia.org/wiki/Kindergarten</vt:lpwstr>
      </vt:variant>
      <vt:variant>
        <vt:lpwstr/>
      </vt:variant>
      <vt:variant>
        <vt:i4>3801214</vt:i4>
      </vt:variant>
      <vt:variant>
        <vt:i4>210</vt:i4>
      </vt:variant>
      <vt:variant>
        <vt:i4>0</vt:i4>
      </vt:variant>
      <vt:variant>
        <vt:i4>5</vt:i4>
      </vt:variant>
      <vt:variant>
        <vt:lpwstr>http://www.buildingforlife.org/</vt:lpwstr>
      </vt:variant>
      <vt:variant>
        <vt:lpwstr/>
      </vt:variant>
      <vt:variant>
        <vt:i4>589843</vt:i4>
      </vt:variant>
      <vt:variant>
        <vt:i4>207</vt:i4>
      </vt:variant>
      <vt:variant>
        <vt:i4>0</vt:i4>
      </vt:variant>
      <vt:variant>
        <vt:i4>5</vt:i4>
      </vt:variant>
      <vt:variant>
        <vt:lpwstr>http://forum.lvivport.com/showthread.php?t=33271</vt:lpwstr>
      </vt:variant>
      <vt:variant>
        <vt:lpwstr/>
      </vt:variant>
      <vt:variant>
        <vt:i4>5767234</vt:i4>
      </vt:variant>
      <vt:variant>
        <vt:i4>204</vt:i4>
      </vt:variant>
      <vt:variant>
        <vt:i4>0</vt:i4>
      </vt:variant>
      <vt:variant>
        <vt:i4>5</vt:i4>
      </vt:variant>
      <vt:variant>
        <vt:lpwstr>http://mail.facts.kiev.ua/Dec2000/0612/10.htm</vt:lpwstr>
      </vt:variant>
      <vt:variant>
        <vt:lpwstr/>
      </vt:variant>
      <vt:variant>
        <vt:i4>327763</vt:i4>
      </vt:variant>
      <vt:variant>
        <vt:i4>201</vt:i4>
      </vt:variant>
      <vt:variant>
        <vt:i4>0</vt:i4>
      </vt:variant>
      <vt:variant>
        <vt:i4>5</vt:i4>
      </vt:variant>
      <vt:variant>
        <vt:lpwstr>http://archvuz.ru/magazine/Numbers/2006_022/template_article?ar=k41-60/k68</vt:lpwstr>
      </vt:variant>
      <vt:variant>
        <vt:lpwstr/>
      </vt:variant>
      <vt:variant>
        <vt:i4>327722</vt:i4>
      </vt:variant>
      <vt:variant>
        <vt:i4>198</vt:i4>
      </vt:variant>
      <vt:variant>
        <vt:i4>0</vt:i4>
      </vt:variant>
      <vt:variant>
        <vt:i4>5</vt:i4>
      </vt:variant>
      <vt:variant>
        <vt:lpwstr>http://www.kpu/kiev.org.ua/news.php?message_id=1069</vt:lpwstr>
      </vt:variant>
      <vt:variant>
        <vt:lpwstr/>
      </vt:variant>
      <vt:variant>
        <vt:i4>1638407</vt:i4>
      </vt:variant>
      <vt:variant>
        <vt:i4>195</vt:i4>
      </vt:variant>
      <vt:variant>
        <vt:i4>0</vt:i4>
      </vt:variant>
      <vt:variant>
        <vt:i4>5</vt:i4>
      </vt:variant>
      <vt:variant>
        <vt:lpwstr>http://www.stat.lviv.ua/ukr/census/index.php</vt:lpwstr>
      </vt:variant>
      <vt:variant>
        <vt:lpwstr/>
      </vt:variant>
      <vt:variant>
        <vt:i4>65652</vt:i4>
      </vt:variant>
      <vt:variant>
        <vt:i4>192</vt:i4>
      </vt:variant>
      <vt:variant>
        <vt:i4>0</vt:i4>
      </vt:variant>
      <vt:variant>
        <vt:i4>5</vt:i4>
      </vt:variant>
      <vt:variant>
        <vt:lpwstr>http://www.legality.kiev.ua/ilp/docs/comments/_3386.html</vt:lpwstr>
      </vt:variant>
      <vt:variant>
        <vt:lpwstr/>
      </vt:variant>
      <vt:variant>
        <vt:i4>2949181</vt:i4>
      </vt:variant>
      <vt:variant>
        <vt:i4>189</vt:i4>
      </vt:variant>
      <vt:variant>
        <vt:i4>0</vt:i4>
      </vt:variant>
      <vt:variant>
        <vt:i4>5</vt:i4>
      </vt:variant>
      <vt:variant>
        <vt:lpwstr>http://www.ukrcensus.gov.ua/results/general/urban-rural</vt:lpwstr>
      </vt:variant>
      <vt:variant>
        <vt:lpwstr/>
      </vt:variant>
      <vt:variant>
        <vt:i4>1835026</vt:i4>
      </vt:variant>
      <vt:variant>
        <vt:i4>186</vt:i4>
      </vt:variant>
      <vt:variant>
        <vt:i4>0</vt:i4>
      </vt:variant>
      <vt:variant>
        <vt:i4>5</vt:i4>
      </vt:variant>
      <vt:variant>
        <vt:lpwstr>http://www.socmart.com.ua/ukr/articles/read/650/</vt:lpwstr>
      </vt:variant>
      <vt:variant>
        <vt:lpwstr/>
      </vt:variant>
      <vt:variant>
        <vt:i4>7209015</vt:i4>
      </vt:variant>
      <vt:variant>
        <vt:i4>183</vt:i4>
      </vt:variant>
      <vt:variant>
        <vt:i4>0</vt:i4>
      </vt:variant>
      <vt:variant>
        <vt:i4>5</vt:i4>
      </vt:variant>
      <vt:variant>
        <vt:lpwstr>http://www.zik.com.ua/</vt:lpwstr>
      </vt:variant>
      <vt:variant>
        <vt:lpwstr/>
      </vt:variant>
      <vt:variant>
        <vt:i4>1507347</vt:i4>
      </vt:variant>
      <vt:variant>
        <vt:i4>180</vt:i4>
      </vt:variant>
      <vt:variant>
        <vt:i4>0</vt:i4>
      </vt:variant>
      <vt:variant>
        <vt:i4>5</vt:i4>
      </vt:variant>
      <vt:variant>
        <vt:lpwstr>http://www.nanya.ru/</vt:lpwstr>
      </vt:variant>
      <vt:variant>
        <vt:lpwstr/>
      </vt:variant>
      <vt:variant>
        <vt:i4>2556013</vt:i4>
      </vt:variant>
      <vt:variant>
        <vt:i4>177</vt:i4>
      </vt:variant>
      <vt:variant>
        <vt:i4>0</vt:i4>
      </vt:variant>
      <vt:variant>
        <vt:i4>5</vt:i4>
      </vt:variant>
      <vt:variant>
        <vt:lpwstr>http://ksil.com.ua/</vt:lpwstr>
      </vt:variant>
      <vt:variant>
        <vt:lpwstr/>
      </vt:variant>
      <vt:variant>
        <vt:i4>1638426</vt:i4>
      </vt:variant>
      <vt:variant>
        <vt:i4>174</vt:i4>
      </vt:variant>
      <vt:variant>
        <vt:i4>0</vt:i4>
      </vt:variant>
      <vt:variant>
        <vt:i4>5</vt:i4>
      </vt:variant>
      <vt:variant>
        <vt:lpwstr>http://www.u-b-a.com/ua/ua/class</vt:lpwstr>
      </vt:variant>
      <vt:variant>
        <vt:lpwstr/>
      </vt:variant>
      <vt:variant>
        <vt:i4>6750245</vt:i4>
      </vt:variant>
      <vt:variant>
        <vt:i4>171</vt:i4>
      </vt:variant>
      <vt:variant>
        <vt:i4>0</vt:i4>
      </vt:variant>
      <vt:variant>
        <vt:i4>5</vt:i4>
      </vt:variant>
      <vt:variant>
        <vt:lpwstr>http://marketolog.biz/surin/calculator.htm</vt:lpwstr>
      </vt:variant>
      <vt:variant>
        <vt:lpwstr/>
      </vt:variant>
      <vt:variant>
        <vt:i4>2097279</vt:i4>
      </vt:variant>
      <vt:variant>
        <vt:i4>168</vt:i4>
      </vt:variant>
      <vt:variant>
        <vt:i4>0</vt:i4>
      </vt:variant>
      <vt:variant>
        <vt:i4>5</vt:i4>
      </vt:variant>
      <vt:variant>
        <vt:lpwstr>http://www.president.gov.ua/documents/3945.html</vt:lpwstr>
      </vt:variant>
      <vt:variant>
        <vt:lpwstr/>
      </vt:variant>
      <vt:variant>
        <vt:i4>4587551</vt:i4>
      </vt:variant>
      <vt:variant>
        <vt:i4>165</vt:i4>
      </vt:variant>
      <vt:variant>
        <vt:i4>0</vt:i4>
      </vt:variant>
      <vt:variant>
        <vt:i4>5</vt:i4>
      </vt:variant>
      <vt:variant>
        <vt:lpwstr>http://uazakon.com/document/spart25/inx25511.htm</vt:lpwstr>
      </vt:variant>
      <vt:variant>
        <vt:lpwstr/>
      </vt:variant>
      <vt:variant>
        <vt:i4>4784133</vt:i4>
      </vt:variant>
      <vt:variant>
        <vt:i4>162</vt:i4>
      </vt:variant>
      <vt:variant>
        <vt:i4>0</vt:i4>
      </vt:variant>
      <vt:variant>
        <vt:i4>5</vt:i4>
      </vt:variant>
      <vt:variant>
        <vt:lpwstr>http://dlab.com.ua/firms/firms.php?id</vt:lpwstr>
      </vt:variant>
      <vt:variant>
        <vt:lpwstr/>
      </vt:variant>
      <vt:variant>
        <vt:i4>1376307</vt:i4>
      </vt:variant>
      <vt:variant>
        <vt:i4>159</vt:i4>
      </vt:variant>
      <vt:variant>
        <vt:i4>0</vt:i4>
      </vt:variant>
      <vt:variant>
        <vt:i4>5</vt:i4>
      </vt:variant>
      <vt:variant>
        <vt:lpwstr>http://www.lvivhotel.boom.ru/lvyv_map.html</vt:lpwstr>
      </vt:variant>
      <vt:variant>
        <vt:lpwstr/>
      </vt:variant>
      <vt:variant>
        <vt:i4>7143429</vt:i4>
      </vt:variant>
      <vt:variant>
        <vt:i4>156</vt:i4>
      </vt:variant>
      <vt:variant>
        <vt:i4>0</vt:i4>
      </vt:variant>
      <vt:variant>
        <vt:i4>5</vt:i4>
      </vt:variant>
      <vt:variant>
        <vt:lpwstr>http://www.mon.gov.ua/newstmp/2007/05_02/doc.doc</vt:lpwstr>
      </vt:variant>
      <vt:variant>
        <vt:lpwstr/>
      </vt:variant>
      <vt:variant>
        <vt:i4>7340108</vt:i4>
      </vt:variant>
      <vt:variant>
        <vt:i4>153</vt:i4>
      </vt:variant>
      <vt:variant>
        <vt:i4>0</vt:i4>
      </vt:variant>
      <vt:variant>
        <vt:i4>5</vt:i4>
      </vt:variant>
      <vt:variant>
        <vt:lpwstr>http://www.djerelo.com/index.php?option=com_content&amp;task=view&amp;id=3529&amp;Itemid=252</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7</cp:revision>
  <cp:lastPrinted>2009-02-06T05:36:00Z</cp:lastPrinted>
  <dcterms:created xsi:type="dcterms:W3CDTF">2016-05-12T14:34:00Z</dcterms:created>
  <dcterms:modified xsi:type="dcterms:W3CDTF">2016-05-12T14:47:00Z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 Corporation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