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787B61" w:rsidRDefault="00787B61" w:rsidP="00215875">
      <w:pPr>
        <w:jc w:val="both"/>
        <w:rPr>
          <w:rStyle w:val="afc"/>
          <w:color w:val="0070C0"/>
        </w:rPr>
      </w:pPr>
    </w:p>
    <w:p w:rsidR="00312B50" w:rsidRDefault="00312B50" w:rsidP="00312B50">
      <w:pPr>
        <w:spacing w:line="270" w:lineRule="atLeast"/>
        <w:rPr>
          <w:rFonts w:ascii="Verdana" w:hAnsi="Verdana"/>
          <w:b/>
          <w:bCs/>
          <w:color w:val="000000"/>
          <w:sz w:val="18"/>
          <w:szCs w:val="18"/>
        </w:rPr>
      </w:pPr>
      <w:r>
        <w:rPr>
          <w:rFonts w:ascii="Verdana" w:hAnsi="Verdana"/>
          <w:color w:val="000000"/>
          <w:sz w:val="18"/>
          <w:szCs w:val="18"/>
          <w:shd w:val="clear" w:color="auto" w:fill="FFFFFF"/>
        </w:rPr>
        <w:t>Выявление, раскрытие и предупреждение преступлений экономической направленности в сфере пассажирских перевозок на железнодорожном транспорте</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Год: </w:t>
      </w:r>
    </w:p>
    <w:p w:rsidR="00312B50" w:rsidRDefault="00312B50" w:rsidP="00312B50">
      <w:pPr>
        <w:spacing w:line="270" w:lineRule="atLeast"/>
        <w:rPr>
          <w:rFonts w:ascii="Verdana" w:hAnsi="Verdana"/>
          <w:color w:val="000000"/>
          <w:sz w:val="18"/>
          <w:szCs w:val="18"/>
        </w:rPr>
      </w:pPr>
      <w:r>
        <w:rPr>
          <w:rFonts w:ascii="Verdana" w:hAnsi="Verdana"/>
          <w:color w:val="000000"/>
          <w:sz w:val="18"/>
          <w:szCs w:val="18"/>
        </w:rPr>
        <w:t>2011</w:t>
      </w:r>
    </w:p>
    <w:p w:rsidR="00312B50" w:rsidRDefault="00312B50" w:rsidP="00312B50">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12B50" w:rsidRDefault="00312B50" w:rsidP="00312B50">
      <w:pPr>
        <w:spacing w:line="270" w:lineRule="atLeast"/>
        <w:rPr>
          <w:rFonts w:ascii="Verdana" w:hAnsi="Verdana"/>
          <w:color w:val="000000"/>
          <w:sz w:val="18"/>
          <w:szCs w:val="18"/>
        </w:rPr>
      </w:pPr>
      <w:r>
        <w:rPr>
          <w:rFonts w:ascii="Verdana" w:hAnsi="Verdana"/>
          <w:color w:val="000000"/>
          <w:sz w:val="18"/>
          <w:szCs w:val="18"/>
        </w:rPr>
        <w:t>Ярошенко, Сергей Анатольевич</w:t>
      </w:r>
    </w:p>
    <w:p w:rsidR="00312B50" w:rsidRDefault="00312B50" w:rsidP="00312B50">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12B50" w:rsidRDefault="00312B50" w:rsidP="00312B50">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312B50" w:rsidRDefault="00312B50" w:rsidP="00312B50">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12B50" w:rsidRDefault="00312B50" w:rsidP="00312B50">
      <w:pPr>
        <w:spacing w:line="270" w:lineRule="atLeast"/>
        <w:rPr>
          <w:rFonts w:ascii="Verdana" w:hAnsi="Verdana"/>
          <w:color w:val="000000"/>
          <w:sz w:val="18"/>
          <w:szCs w:val="18"/>
        </w:rPr>
      </w:pPr>
      <w:r>
        <w:rPr>
          <w:rFonts w:ascii="Verdana" w:hAnsi="Verdana"/>
          <w:color w:val="000000"/>
          <w:sz w:val="18"/>
          <w:szCs w:val="18"/>
        </w:rPr>
        <w:t>Хабаровск</w:t>
      </w:r>
    </w:p>
    <w:p w:rsidR="00312B50" w:rsidRDefault="00312B50" w:rsidP="00312B50">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12B50" w:rsidRDefault="00312B50" w:rsidP="00312B50">
      <w:pPr>
        <w:spacing w:line="270" w:lineRule="atLeast"/>
        <w:rPr>
          <w:rFonts w:ascii="Verdana" w:hAnsi="Verdana"/>
          <w:color w:val="000000"/>
          <w:sz w:val="18"/>
          <w:szCs w:val="18"/>
        </w:rPr>
      </w:pPr>
      <w:r>
        <w:rPr>
          <w:rFonts w:ascii="Verdana" w:hAnsi="Verdana"/>
          <w:color w:val="000000"/>
          <w:sz w:val="18"/>
          <w:szCs w:val="18"/>
        </w:rPr>
        <w:t>12.00.09</w:t>
      </w:r>
    </w:p>
    <w:p w:rsidR="00312B50" w:rsidRDefault="00312B50" w:rsidP="00312B50">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12B50" w:rsidRDefault="00312B50" w:rsidP="00312B50">
      <w:pPr>
        <w:spacing w:line="270" w:lineRule="atLeast"/>
        <w:rPr>
          <w:rFonts w:ascii="Verdana" w:hAnsi="Verdana"/>
          <w:color w:val="000000"/>
          <w:sz w:val="18"/>
          <w:szCs w:val="18"/>
        </w:rPr>
      </w:pPr>
      <w:r>
        <w:rPr>
          <w:rFonts w:ascii="Verdana" w:hAnsi="Verdana"/>
          <w:color w:val="000000"/>
          <w:sz w:val="18"/>
          <w:szCs w:val="18"/>
        </w:rPr>
        <w:t>Уголовный процесс, криминалистика; оперативно-розыскная деятельность</w:t>
      </w:r>
    </w:p>
    <w:p w:rsidR="00312B50" w:rsidRDefault="00312B50" w:rsidP="00312B50">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12B50" w:rsidRDefault="00312B50" w:rsidP="00312B50">
      <w:pPr>
        <w:spacing w:line="270" w:lineRule="atLeast"/>
        <w:rPr>
          <w:rFonts w:ascii="Verdana" w:hAnsi="Verdana"/>
          <w:color w:val="000000"/>
          <w:sz w:val="18"/>
          <w:szCs w:val="18"/>
        </w:rPr>
      </w:pPr>
      <w:r>
        <w:rPr>
          <w:rFonts w:ascii="Verdana" w:hAnsi="Verdana"/>
          <w:color w:val="000000"/>
          <w:sz w:val="18"/>
          <w:szCs w:val="18"/>
        </w:rPr>
        <w:t>249</w:t>
      </w:r>
    </w:p>
    <w:p w:rsidR="00312B50" w:rsidRDefault="00312B50" w:rsidP="00312B50">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Ярошенко, Сергей Анатольевич</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 КОМПЛЕКСНАЯ ХАРАКТЕРИСТИКА</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ЭКОНОМИЧЕСКОЙ НАПРАВЛЕННОСТИ, В СФЕРЕ</w:t>
      </w:r>
      <w:r>
        <w:rPr>
          <w:rStyle w:val="WW8Num3z0"/>
          <w:rFonts w:ascii="Verdana" w:hAnsi="Verdana"/>
          <w:color w:val="000000"/>
          <w:sz w:val="18"/>
          <w:szCs w:val="18"/>
        </w:rPr>
        <w:t> </w:t>
      </w:r>
      <w:r>
        <w:rPr>
          <w:rStyle w:val="WW8Num4z0"/>
          <w:rFonts w:ascii="Verdana" w:hAnsi="Verdana"/>
          <w:color w:val="4682B4"/>
          <w:sz w:val="18"/>
          <w:szCs w:val="18"/>
        </w:rPr>
        <w:t>ПАССАЖИРСКИХ</w:t>
      </w:r>
      <w:r>
        <w:rPr>
          <w:rStyle w:val="WW8Num3z0"/>
          <w:rFonts w:ascii="Verdana" w:hAnsi="Verdana"/>
          <w:color w:val="000000"/>
          <w:sz w:val="18"/>
          <w:szCs w:val="18"/>
        </w:rPr>
        <w:t> </w:t>
      </w:r>
      <w:r>
        <w:rPr>
          <w:rFonts w:ascii="Verdana" w:hAnsi="Verdana"/>
          <w:color w:val="000000"/>
          <w:sz w:val="18"/>
          <w:szCs w:val="18"/>
        </w:rPr>
        <w:t>ПЕРЕВОЗОК НА ЖЕЛЕЗНОДОРОЖНОМ ТРАНСПОРТЕ</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 Понятие комплексной характеристики преступлений и содержание элементов характеризующих</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экономической направленности в сфере пассажирских</w:t>
      </w:r>
      <w:r>
        <w:rPr>
          <w:rStyle w:val="WW8Num3z0"/>
          <w:rFonts w:ascii="Verdana" w:hAnsi="Verdana"/>
          <w:color w:val="000000"/>
          <w:sz w:val="18"/>
          <w:szCs w:val="18"/>
        </w:rPr>
        <w:t> </w:t>
      </w:r>
      <w:r>
        <w:rPr>
          <w:rStyle w:val="WW8Num4z0"/>
          <w:rFonts w:ascii="Verdana" w:hAnsi="Verdana"/>
          <w:color w:val="4682B4"/>
          <w:sz w:val="18"/>
          <w:szCs w:val="18"/>
        </w:rPr>
        <w:t>перевозок</w:t>
      </w:r>
      <w:r>
        <w:rPr>
          <w:rStyle w:val="WW8Num3z0"/>
          <w:rFonts w:ascii="Verdana" w:hAnsi="Verdana"/>
          <w:color w:val="000000"/>
          <w:sz w:val="18"/>
          <w:szCs w:val="18"/>
        </w:rPr>
        <w:t> </w:t>
      </w:r>
      <w:r>
        <w:rPr>
          <w:rFonts w:ascii="Verdana" w:hAnsi="Verdana"/>
          <w:color w:val="000000"/>
          <w:sz w:val="18"/>
          <w:szCs w:val="18"/>
        </w:rPr>
        <w:t>на железнодорожном транспорте.</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Способы подготовки,</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и сокрытия преступлении экономической</w:t>
      </w:r>
      <w:r>
        <w:rPr>
          <w:rStyle w:val="WW8Num3z0"/>
          <w:rFonts w:ascii="Verdana" w:hAnsi="Verdana"/>
          <w:color w:val="000000"/>
          <w:sz w:val="18"/>
          <w:szCs w:val="18"/>
        </w:rPr>
        <w:t> </w:t>
      </w:r>
      <w:r>
        <w:rPr>
          <w:rStyle w:val="WW8Num4z0"/>
          <w:rFonts w:ascii="Verdana" w:hAnsi="Verdana"/>
          <w:color w:val="4682B4"/>
          <w:sz w:val="18"/>
          <w:szCs w:val="18"/>
        </w:rPr>
        <w:t>направленности</w:t>
      </w:r>
      <w:r>
        <w:rPr>
          <w:rStyle w:val="WW8Num3z0"/>
          <w:rFonts w:ascii="Verdana" w:hAnsi="Verdana"/>
          <w:color w:val="000000"/>
          <w:sz w:val="18"/>
          <w:szCs w:val="18"/>
        </w:rPr>
        <w:t> </w:t>
      </w:r>
      <w:r>
        <w:rPr>
          <w:rFonts w:ascii="Verdana" w:hAnsi="Verdana"/>
          <w:color w:val="000000"/>
          <w:sz w:val="18"/>
          <w:szCs w:val="18"/>
        </w:rPr>
        <w:t>в сфере пассажирских перевозок на</w:t>
      </w:r>
      <w:r>
        <w:rPr>
          <w:rStyle w:val="WW8Num3z0"/>
          <w:rFonts w:ascii="Verdana" w:hAnsi="Verdana"/>
          <w:color w:val="000000"/>
          <w:sz w:val="18"/>
          <w:szCs w:val="18"/>
        </w:rPr>
        <w:t> </w:t>
      </w:r>
      <w:r>
        <w:rPr>
          <w:rStyle w:val="WW8Num4z0"/>
          <w:rFonts w:ascii="Verdana" w:hAnsi="Verdana"/>
          <w:color w:val="4682B4"/>
          <w:sz w:val="18"/>
          <w:szCs w:val="18"/>
        </w:rPr>
        <w:t>железнодорожном</w:t>
      </w:r>
      <w:r>
        <w:rPr>
          <w:rStyle w:val="WW8Num3z0"/>
          <w:rFonts w:ascii="Verdana" w:hAnsi="Verdana"/>
          <w:color w:val="000000"/>
          <w:sz w:val="18"/>
          <w:szCs w:val="18"/>
        </w:rPr>
        <w:t> </w:t>
      </w:r>
      <w:r>
        <w:rPr>
          <w:rFonts w:ascii="Verdana" w:hAnsi="Verdana"/>
          <w:color w:val="000000"/>
          <w:sz w:val="18"/>
          <w:szCs w:val="18"/>
        </w:rPr>
        <w:t>транспорте.</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 Характеристика лиц,</w:t>
      </w:r>
      <w:r>
        <w:rPr>
          <w:rStyle w:val="WW8Num3z0"/>
          <w:rFonts w:ascii="Verdana" w:hAnsi="Verdana"/>
          <w:color w:val="000000"/>
          <w:sz w:val="18"/>
          <w:szCs w:val="18"/>
        </w:rPr>
        <w:t> </w:t>
      </w:r>
      <w:r>
        <w:rPr>
          <w:rStyle w:val="WW8Num4z0"/>
          <w:rFonts w:ascii="Verdana" w:hAnsi="Verdana"/>
          <w:color w:val="4682B4"/>
          <w:sz w:val="18"/>
          <w:szCs w:val="18"/>
        </w:rPr>
        <w:t>совершающих</w:t>
      </w:r>
      <w:r>
        <w:rPr>
          <w:rStyle w:val="WW8Num3z0"/>
          <w:rFonts w:ascii="Verdana" w:hAnsi="Verdana"/>
          <w:color w:val="000000"/>
          <w:sz w:val="18"/>
          <w:szCs w:val="18"/>
        </w:rPr>
        <w:t> </w:t>
      </w:r>
      <w:r>
        <w:rPr>
          <w:rFonts w:ascii="Verdana" w:hAnsi="Verdana"/>
          <w:color w:val="000000"/>
          <w:sz w:val="18"/>
          <w:szCs w:val="18"/>
        </w:rPr>
        <w:t>преступления экономической направленности в</w:t>
      </w:r>
      <w:r>
        <w:rPr>
          <w:rStyle w:val="WW8Num3z0"/>
          <w:rFonts w:ascii="Verdana" w:hAnsi="Verdana"/>
          <w:color w:val="000000"/>
          <w:sz w:val="18"/>
          <w:szCs w:val="18"/>
        </w:rPr>
        <w:t> </w:t>
      </w:r>
      <w:r>
        <w:rPr>
          <w:rStyle w:val="WW8Num4z0"/>
          <w:rFonts w:ascii="Verdana" w:hAnsi="Verdana"/>
          <w:color w:val="4682B4"/>
          <w:sz w:val="18"/>
          <w:szCs w:val="18"/>
        </w:rPr>
        <w:t>сфере</w:t>
      </w:r>
      <w:r>
        <w:rPr>
          <w:rStyle w:val="WW8Num3z0"/>
          <w:rFonts w:ascii="Verdana" w:hAnsi="Verdana"/>
          <w:color w:val="000000"/>
          <w:sz w:val="18"/>
          <w:szCs w:val="18"/>
        </w:rPr>
        <w:t> </w:t>
      </w:r>
      <w:r>
        <w:rPr>
          <w:rFonts w:ascii="Verdana" w:hAnsi="Verdana"/>
          <w:color w:val="000000"/>
          <w:sz w:val="18"/>
          <w:szCs w:val="18"/>
        </w:rPr>
        <w:t>пассажирских перевозок на железнодорожном</w:t>
      </w:r>
      <w:r>
        <w:rPr>
          <w:rStyle w:val="WW8Num3z0"/>
          <w:rFonts w:ascii="Verdana" w:hAnsi="Verdana"/>
          <w:color w:val="000000"/>
          <w:sz w:val="18"/>
          <w:szCs w:val="18"/>
        </w:rPr>
        <w:t> </w:t>
      </w:r>
      <w:r>
        <w:rPr>
          <w:rStyle w:val="WW8Num4z0"/>
          <w:rFonts w:ascii="Verdana" w:hAnsi="Verdana"/>
          <w:color w:val="4682B4"/>
          <w:sz w:val="18"/>
          <w:szCs w:val="18"/>
        </w:rPr>
        <w:t>транспорте</w:t>
      </w:r>
      <w:r>
        <w:rPr>
          <w:rFonts w:ascii="Verdana" w:hAnsi="Verdana"/>
          <w:color w:val="000000"/>
          <w:sz w:val="18"/>
          <w:szCs w:val="18"/>
        </w:rPr>
        <w:t>.</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4. Причины преступлений</w:t>
      </w:r>
      <w:r>
        <w:rPr>
          <w:rStyle w:val="WW8Num3z0"/>
          <w:rFonts w:ascii="Verdana" w:hAnsi="Verdana"/>
          <w:color w:val="000000"/>
          <w:sz w:val="18"/>
          <w:szCs w:val="18"/>
        </w:rPr>
        <w:t> </w:t>
      </w:r>
      <w:r>
        <w:rPr>
          <w:rStyle w:val="WW8Num4z0"/>
          <w:rFonts w:ascii="Verdana" w:hAnsi="Verdana"/>
          <w:color w:val="4682B4"/>
          <w:sz w:val="18"/>
          <w:szCs w:val="18"/>
        </w:rPr>
        <w:t>экономической</w:t>
      </w:r>
      <w:r>
        <w:rPr>
          <w:rStyle w:val="WW8Num3z0"/>
          <w:rFonts w:ascii="Verdana" w:hAnsi="Verdana"/>
          <w:color w:val="000000"/>
          <w:sz w:val="18"/>
          <w:szCs w:val="18"/>
        </w:rPr>
        <w:t> </w:t>
      </w:r>
      <w:r>
        <w:rPr>
          <w:rFonts w:ascii="Verdana" w:hAnsi="Verdana"/>
          <w:color w:val="000000"/>
          <w:sz w:val="18"/>
          <w:szCs w:val="18"/>
        </w:rPr>
        <w:t>направленности в сфере пассажирских перевозок на железнодорожном транспорте и условия, способствующие их</w:t>
      </w:r>
      <w:r>
        <w:rPr>
          <w:rStyle w:val="WW8Num3z0"/>
          <w:rFonts w:ascii="Verdana" w:hAnsi="Verdana"/>
          <w:color w:val="000000"/>
          <w:sz w:val="18"/>
          <w:szCs w:val="18"/>
        </w:rPr>
        <w:t> </w:t>
      </w:r>
      <w:r>
        <w:rPr>
          <w:rStyle w:val="WW8Num4z0"/>
          <w:rFonts w:ascii="Verdana" w:hAnsi="Verdana"/>
          <w:color w:val="4682B4"/>
          <w:sz w:val="18"/>
          <w:szCs w:val="18"/>
        </w:rPr>
        <w:t>совершению</w:t>
      </w:r>
      <w:r>
        <w:rPr>
          <w:rFonts w:ascii="Verdana" w:hAnsi="Verdana"/>
          <w:color w:val="000000"/>
          <w:sz w:val="18"/>
          <w:szCs w:val="18"/>
        </w:rPr>
        <w:t>.</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II. ТАКТИЧЕСКИЕ ОСОБЕННОСТИ ВЫЯВЛЕНИЯ, РАСКРЫТИЯ И</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ПРЕСТУПЛЕНИЙ ЭКОНОМИЧЕСКОЙ НАПРАВЛЕННОСТИ, СОВЕРШАЕМЫХ В СФЕРЕ ПАССАЖИРСКИХ ПЕРЕВОЗОК НА ЖЕЛЕЗНОДОРОЖНОМ ТРАНСПОРТЕ</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1.</w:t>
      </w:r>
      <w:r>
        <w:rPr>
          <w:rStyle w:val="WW8Num3z0"/>
          <w:rFonts w:ascii="Verdana" w:hAnsi="Verdana"/>
          <w:color w:val="000000"/>
          <w:sz w:val="18"/>
          <w:szCs w:val="18"/>
        </w:rPr>
        <w:t> </w:t>
      </w:r>
      <w:r>
        <w:rPr>
          <w:rStyle w:val="WW8Num4z0"/>
          <w:rFonts w:ascii="Verdana" w:hAnsi="Verdana"/>
          <w:color w:val="4682B4"/>
          <w:sz w:val="18"/>
          <w:szCs w:val="18"/>
        </w:rPr>
        <w:t>Выявление</w:t>
      </w:r>
      <w:r>
        <w:rPr>
          <w:rStyle w:val="WW8Num3z0"/>
          <w:rFonts w:ascii="Verdana" w:hAnsi="Verdana"/>
          <w:color w:val="000000"/>
          <w:sz w:val="18"/>
          <w:szCs w:val="18"/>
        </w:rPr>
        <w:t> </w:t>
      </w:r>
      <w:r>
        <w:rPr>
          <w:rFonts w:ascii="Verdana" w:hAnsi="Verdana"/>
          <w:color w:val="000000"/>
          <w:sz w:val="18"/>
          <w:szCs w:val="18"/>
        </w:rPr>
        <w:t>и закрепление информации о</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 лиц в процессе раскрытия преступлений экономической направленности в сфере пассажирских перевозок на железнодорожном транспорте.</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2. Основные направления взаимодействия оперативных подразделений и</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органов при раскрытии 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экономической направленности в сфере пассажирских перевозок на железнодорожном транспорте.</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 3.</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преступлений экономической направленности в сфере пассажирских перевозок на железнодорожном транспорте с применением профилактических мер, осуществляемых оперативными подразделениями.</w:t>
      </w:r>
    </w:p>
    <w:p w:rsidR="00312B50" w:rsidRDefault="00312B50" w:rsidP="00312B50">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"Выявление, раскрытие и предупреждение преступлений экономической направленности в сфере пассажирских перевозок на железнодорожном транспорте"</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исследования. На современном этапе в России наблюдается резкое изменение социально-политической обстановки, повлекшее за собой кардинальные реформы в экономической, политической, социальной, правовой и других сферах деятельности. Как известно, любые перемены несут в себе как позитивные, так и негативные тенденции, что напрямую коснулось и железнодорожного транспорта - крупнейшего государственного монополиста стратегического значения.</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Железнодорожный транспорт Российской Федерации является составной частью транспортной системы государства и во взаимодействии с другими видами транспорта играет важную роль в обеспечении сообщений между различными регионами страны. Он призван своевременно и качественно обеспечивать потребности физических, юридических лиц и государства в перевозках, способствовать созданию условий для развития экономики и единого экономического пространства на территории Российской Федерации1.</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уровню общественной значимости железнодорожный транспорт занимает одно из ведущих мест в системе общественных отношений, обеспечивая материальную составляющую коммуникативной системы общества2. Не случайно федеральный транспорт, пути сообщения, в соответствии со ст. 71</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находятся в ведении Российской Федерации. Только Дальневосточная магистраль составляет 7500 километров стальной колеи, проходящей по территории пяти субъектов Дальневосточного федерального округа: это свыше 350 станций, большое локомотивное, вагонное и путевое хозяйство, где в совокупности трудятся 75 тысяч человек3.</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Семищенко В.К Пассажирские перевозки: пособие для проводников пассажирского вагона. - М: Маршрут, 2005.-С 5.</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Степаненко</w:t>
      </w:r>
      <w:r>
        <w:rPr>
          <w:rStyle w:val="WW8Num3z0"/>
          <w:rFonts w:ascii="Verdana" w:hAnsi="Verdana"/>
          <w:color w:val="000000"/>
          <w:sz w:val="18"/>
          <w:szCs w:val="18"/>
        </w:rPr>
        <w:t> </w:t>
      </w:r>
      <w:r>
        <w:rPr>
          <w:rFonts w:ascii="Verdana" w:hAnsi="Verdana"/>
          <w:color w:val="000000"/>
          <w:sz w:val="18"/>
          <w:szCs w:val="18"/>
        </w:rPr>
        <w:t>Ю.В. Органы внутренних дел на транспорте: Вопросы теории и практики: монография. - М.:</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России, 2004. - С 25.</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Попов В. Надежный мост меащу Азией и Европой: [Беседа с начальником ДВЖД В. Поповым / записал В. Наумов] // Дальневосточный федеральный округ. - 2002. - № 6. - С. 19.</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настоящее время на железнодорожном транспорте осуществляются коренные структурно-экономические преобразования, сопровождающиеся</w:t>
      </w:r>
      <w:r>
        <w:rPr>
          <w:rStyle w:val="WW8Num3z0"/>
          <w:rFonts w:ascii="Verdana" w:hAnsi="Verdana"/>
          <w:color w:val="000000"/>
          <w:sz w:val="18"/>
          <w:szCs w:val="18"/>
        </w:rPr>
        <w:t> </w:t>
      </w:r>
      <w:r>
        <w:rPr>
          <w:rStyle w:val="WW8Num4z0"/>
          <w:rFonts w:ascii="Verdana" w:hAnsi="Verdana"/>
          <w:color w:val="4682B4"/>
          <w:sz w:val="18"/>
          <w:szCs w:val="18"/>
        </w:rPr>
        <w:t>криминализацией</w:t>
      </w:r>
      <w:r>
        <w:rPr>
          <w:rStyle w:val="WW8Num3z0"/>
          <w:rFonts w:ascii="Verdana" w:hAnsi="Verdana"/>
          <w:color w:val="000000"/>
          <w:sz w:val="18"/>
          <w:szCs w:val="18"/>
        </w:rPr>
        <w:t> </w:t>
      </w:r>
      <w:r>
        <w:rPr>
          <w:rFonts w:ascii="Verdana" w:hAnsi="Verdana"/>
          <w:color w:val="000000"/>
          <w:sz w:val="18"/>
          <w:szCs w:val="18"/>
        </w:rPr>
        <w:t>наиболее прибыльных сфер рынка транспортных услуг, в частности сферы пассажирских перевозок, а также значительным ростом экономических</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Не случайно борьба с экономическими</w:t>
      </w:r>
      <w:r>
        <w:rPr>
          <w:rStyle w:val="WW8Num4z0"/>
          <w:rFonts w:ascii="Verdana" w:hAnsi="Verdana"/>
          <w:color w:val="4682B4"/>
          <w:sz w:val="18"/>
          <w:szCs w:val="18"/>
        </w:rPr>
        <w:t>преступлениями</w:t>
      </w:r>
      <w:r>
        <w:rPr>
          <w:rFonts w:ascii="Verdana" w:hAnsi="Verdana"/>
          <w:color w:val="000000"/>
          <w:sz w:val="18"/>
          <w:szCs w:val="18"/>
        </w:rPr>
        <w:t>, в том числе и на железнодорожном транспорте, признана актуальным направлением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1.</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работе оперативных подразделений по борьбе с экономическими преступлениями на транспорте принято выделять два основных направления оперативного обслуживания: это грузовые и пассажирские перевозки, то есть направления, приносящие основную прибыль транспортному комплексу, а уже потом выделяются и подвергаются оперативному обслуживанию иные направления (социальный сектор, строительство, финансово-кредитная сфера и др.).</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эксплуатационной деятельности отечественного железнодорожного транспорта для осуществления пассажирских перевозок занято около трети общего числа работников железнодорожного транспорта, затрачивается почти пятая часть всех эксплуатационных расходов2, а это около 100 млрд. рублей основных средств и более 140 тыс. штатных работников .</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Однако особое внимание со стороны ученых и практиков в юридической литературе уделяется</w:t>
      </w:r>
      <w:r>
        <w:rPr>
          <w:rStyle w:val="WW8Num3z0"/>
          <w:rFonts w:ascii="Verdana" w:hAnsi="Verdana"/>
          <w:color w:val="000000"/>
          <w:sz w:val="18"/>
          <w:szCs w:val="18"/>
        </w:rPr>
        <w:t> </w:t>
      </w:r>
      <w:r>
        <w:rPr>
          <w:rStyle w:val="WW8Num4z0"/>
          <w:rFonts w:ascii="Verdana" w:hAnsi="Verdana"/>
          <w:color w:val="4682B4"/>
          <w:sz w:val="18"/>
          <w:szCs w:val="18"/>
        </w:rPr>
        <w:t>преступлениям</w:t>
      </w:r>
      <w:r>
        <w:rPr>
          <w:rFonts w:ascii="Verdana" w:hAnsi="Verdana"/>
          <w:color w:val="000000"/>
          <w:sz w:val="18"/>
          <w:szCs w:val="18"/>
        </w:rPr>
        <w:t>, совершаемым в сфере грузовых перевозок4, в то время как в течение последних пяти лет число выявленных</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Директива</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 1 - 2007 г. «О приоритетных направлениях деятельности</w:t>
      </w:r>
      <w:r>
        <w:rPr>
          <w:rStyle w:val="WW8Num3z0"/>
          <w:rFonts w:ascii="Verdana" w:hAnsi="Verdana"/>
          <w:color w:val="000000"/>
          <w:sz w:val="18"/>
          <w:szCs w:val="18"/>
        </w:rPr>
        <w:t> </w:t>
      </w:r>
      <w:r>
        <w:rPr>
          <w:rStyle w:val="WW8Num4z0"/>
          <w:rFonts w:ascii="Verdana" w:hAnsi="Verdana"/>
          <w:color w:val="4682B4"/>
          <w:sz w:val="18"/>
          <w:szCs w:val="18"/>
        </w:rPr>
        <w:t>ОВД</w:t>
      </w:r>
      <w:r>
        <w:rPr>
          <w:rStyle w:val="WW8Num3z0"/>
          <w:rFonts w:ascii="Verdana" w:hAnsi="Verdana"/>
          <w:color w:val="000000"/>
          <w:sz w:val="18"/>
          <w:szCs w:val="18"/>
        </w:rPr>
        <w:t> </w:t>
      </w:r>
      <w:r>
        <w:rPr>
          <w:rFonts w:ascii="Verdana" w:hAnsi="Verdana"/>
          <w:color w:val="000000"/>
          <w:sz w:val="18"/>
          <w:szCs w:val="18"/>
        </w:rPr>
        <w:t>и В В в МВД России,</w:t>
      </w:r>
      <w:r>
        <w:rPr>
          <w:rStyle w:val="WW8Num3z0"/>
          <w:rFonts w:ascii="Verdana" w:hAnsi="Verdana"/>
          <w:color w:val="000000"/>
          <w:sz w:val="18"/>
          <w:szCs w:val="18"/>
        </w:rPr>
        <w:t> </w:t>
      </w:r>
      <w:r>
        <w:rPr>
          <w:rStyle w:val="WW8Num4z0"/>
          <w:rFonts w:ascii="Verdana" w:hAnsi="Verdana"/>
          <w:color w:val="4682B4"/>
          <w:sz w:val="18"/>
          <w:szCs w:val="18"/>
        </w:rPr>
        <w:t>ФМС</w:t>
      </w:r>
      <w:r>
        <w:rPr>
          <w:rStyle w:val="WW8Num3z0"/>
          <w:rFonts w:ascii="Verdana" w:hAnsi="Verdana"/>
          <w:color w:val="000000"/>
          <w:sz w:val="18"/>
          <w:szCs w:val="18"/>
        </w:rPr>
        <w:t> </w:t>
      </w:r>
      <w:r>
        <w:rPr>
          <w:rFonts w:ascii="Verdana" w:hAnsi="Verdana"/>
          <w:color w:val="000000"/>
          <w:sz w:val="18"/>
          <w:szCs w:val="18"/>
        </w:rPr>
        <w:t>России в 2008 году».</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Железнодорожный транспорт: энциклопедия / гл. ред, Н.С.</w:t>
      </w:r>
      <w:r>
        <w:rPr>
          <w:rStyle w:val="WW8Num3z0"/>
          <w:rFonts w:ascii="Verdana" w:hAnsi="Verdana"/>
          <w:color w:val="000000"/>
          <w:sz w:val="18"/>
          <w:szCs w:val="18"/>
        </w:rPr>
        <w:t> </w:t>
      </w:r>
      <w:r>
        <w:rPr>
          <w:rStyle w:val="WW8Num4z0"/>
          <w:rFonts w:ascii="Verdana" w:hAnsi="Verdana"/>
          <w:color w:val="4682B4"/>
          <w:sz w:val="18"/>
          <w:szCs w:val="18"/>
        </w:rPr>
        <w:t>Конарев</w:t>
      </w:r>
      <w:r>
        <w:rPr>
          <w:rFonts w:ascii="Verdana" w:hAnsi="Verdana"/>
          <w:color w:val="000000"/>
          <w:sz w:val="18"/>
          <w:szCs w:val="18"/>
        </w:rPr>
        <w:t>. - М.: Большая Российская энциклопедия, 1994. - С. 291.</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Никитин</w:t>
      </w:r>
      <w:r>
        <w:rPr>
          <w:rStyle w:val="WW8Num3z0"/>
          <w:rFonts w:ascii="Verdana" w:hAnsi="Verdana"/>
          <w:color w:val="000000"/>
          <w:sz w:val="18"/>
          <w:szCs w:val="18"/>
        </w:rPr>
        <w:t> </w:t>
      </w:r>
      <w:r>
        <w:rPr>
          <w:rFonts w:ascii="Verdana" w:hAnsi="Verdana"/>
          <w:color w:val="000000"/>
          <w:sz w:val="18"/>
          <w:szCs w:val="18"/>
        </w:rPr>
        <w:t>О. А. Развивать позитивные тенденции // Железнодорожный транспорт. - 2005. - № 1.</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 42.</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w:t>
      </w:r>
      <w:r>
        <w:rPr>
          <w:rStyle w:val="WW8Num3z0"/>
          <w:rFonts w:ascii="Verdana" w:hAnsi="Verdana"/>
          <w:color w:val="000000"/>
          <w:sz w:val="18"/>
          <w:szCs w:val="18"/>
        </w:rPr>
        <w:t> </w:t>
      </w:r>
      <w:r>
        <w:rPr>
          <w:rStyle w:val="WW8Num4z0"/>
          <w:rFonts w:ascii="Verdana" w:hAnsi="Verdana"/>
          <w:color w:val="4682B4"/>
          <w:sz w:val="18"/>
          <w:szCs w:val="18"/>
        </w:rPr>
        <w:t>Кутяев</w:t>
      </w:r>
      <w:r>
        <w:rPr>
          <w:rStyle w:val="WW8Num3z0"/>
          <w:rFonts w:ascii="Verdana" w:hAnsi="Verdana"/>
          <w:color w:val="000000"/>
          <w:sz w:val="18"/>
          <w:szCs w:val="18"/>
        </w:rPr>
        <w:t> </w:t>
      </w:r>
      <w:r>
        <w:rPr>
          <w:rFonts w:ascii="Verdana" w:hAnsi="Verdana"/>
          <w:color w:val="000000"/>
          <w:sz w:val="18"/>
          <w:szCs w:val="18"/>
        </w:rPr>
        <w:t>В.М. Криминологическая характеристика скрытой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на железнодорожном транспорте: автореф. дис. .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 Нижний Новгород: Нижегородская академия МВД России, 2003. - 21 е.; Курбатова М И. Особенности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краж грузов из подвижного состава железнодорожного транспорта: автореф. дис. . канд. юрод, наук - Омск: Омская академия МВД России, 2003. - 23 преступлений в сфере пассажирских перевозок ежегодно почти в 11 раз превышает число выявленных преступлений в сфере грузовых перевозок.</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Так, общее количество выявленных по России в 2009 году преступлений в сфере пассажирских перевозок на железнодорожном транспорте составило 47012 фактов, около половины из них - 23020 преступлений в сфере пассажирских перевозок на железнодорожном транспорте, относится к преступлениям экономической направленности,</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Подтверждением актуальности проблемы являются и статистические данные. Основной скачок роста преступности экономической направленности в сфере пассажирских перевозок на железнодорожном транспорте пришелся на 2005-2006 гг. Общее количество зарегистрированных преступлений экономической направленности в сфере пассажирских перевозок на железнодорожном транспорте в 2005 году составило 20788 преступлений, в 2006 году эта цифра выросла до 24019 преступлений.</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2007 году был замечен спад данных преступлений на 47 % (12730 преступлений), который был продиктован оперативными работниками из-за якобы внедрения новой контрольно-расчетной техники. Однако новый рост преступлений в 2008 году показал, что</w:t>
      </w:r>
      <w:r>
        <w:rPr>
          <w:rStyle w:val="WW8Num3z0"/>
          <w:rFonts w:ascii="Verdana" w:hAnsi="Verdana"/>
          <w:color w:val="000000"/>
          <w:sz w:val="18"/>
          <w:szCs w:val="18"/>
        </w:rPr>
        <w:t> </w:t>
      </w:r>
      <w:r>
        <w:rPr>
          <w:rStyle w:val="WW8Num4z0"/>
          <w:rFonts w:ascii="Verdana" w:hAnsi="Verdana"/>
          <w:color w:val="4682B4"/>
          <w:sz w:val="18"/>
          <w:szCs w:val="18"/>
        </w:rPr>
        <w:t>преступные</w:t>
      </w:r>
      <w:r>
        <w:rPr>
          <w:rStyle w:val="WW8Num3z0"/>
          <w:rFonts w:ascii="Verdana" w:hAnsi="Verdana"/>
          <w:color w:val="000000"/>
          <w:sz w:val="18"/>
          <w:szCs w:val="18"/>
        </w:rPr>
        <w:t> </w:t>
      </w:r>
      <w:r>
        <w:rPr>
          <w:rFonts w:ascii="Verdana" w:hAnsi="Verdana"/>
          <w:color w:val="000000"/>
          <w:sz w:val="18"/>
          <w:szCs w:val="18"/>
        </w:rPr>
        <w:t>действия имели место и в 2007 году, только их выявление произошло в 2008 году - 21543</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период с 2009 по 2011 года этот показатель снижается, однако преступные действия все больше приобретают организованный характер. Эти преступления, как правило, совершаются замаскированными способами. Их выявление, безусловно, требует знаний оперативными работниками специфики железнодорожного транспорта, и в частности сферы пассажирских перевозок, министерских, ведомственных приказов, нормативных актов, инстс.; Титова Е С. Организация раскрытая и методика расследования</w:t>
      </w:r>
      <w:r>
        <w:rPr>
          <w:rStyle w:val="WW8Num3z0"/>
          <w:rFonts w:ascii="Verdana" w:hAnsi="Verdana"/>
          <w:color w:val="000000"/>
          <w:sz w:val="18"/>
          <w:szCs w:val="18"/>
        </w:rPr>
        <w:t> </w:t>
      </w:r>
      <w:r>
        <w:rPr>
          <w:rStyle w:val="WW8Num4z0"/>
          <w:rFonts w:ascii="Verdana" w:hAnsi="Verdana"/>
          <w:color w:val="4682B4"/>
          <w:sz w:val="18"/>
          <w:szCs w:val="18"/>
        </w:rPr>
        <w:t>хищений</w:t>
      </w:r>
      <w:r>
        <w:rPr>
          <w:rStyle w:val="WW8Num3z0"/>
          <w:rFonts w:ascii="Verdana" w:hAnsi="Verdana"/>
          <w:color w:val="000000"/>
          <w:sz w:val="18"/>
          <w:szCs w:val="18"/>
        </w:rPr>
        <w:t> </w:t>
      </w:r>
      <w:r>
        <w:rPr>
          <w:rFonts w:ascii="Verdana" w:hAnsi="Verdana"/>
          <w:color w:val="000000"/>
          <w:sz w:val="18"/>
          <w:szCs w:val="18"/>
        </w:rPr>
        <w:t>грузов на железнодорожном транспорте,</w:t>
      </w:r>
      <w:r>
        <w:rPr>
          <w:rStyle w:val="WW8Num3z0"/>
          <w:rFonts w:ascii="Verdana" w:hAnsi="Verdana"/>
          <w:color w:val="000000"/>
          <w:sz w:val="18"/>
          <w:szCs w:val="18"/>
        </w:rPr>
        <w:t> </w:t>
      </w:r>
      <w:r>
        <w:rPr>
          <w:rStyle w:val="WW8Num4z0"/>
          <w:rFonts w:ascii="Verdana" w:hAnsi="Verdana"/>
          <w:color w:val="4682B4"/>
          <w:sz w:val="18"/>
          <w:szCs w:val="18"/>
        </w:rPr>
        <w:t>совершаемых</w:t>
      </w:r>
      <w:r>
        <w:rPr>
          <w:rStyle w:val="WW8Num3z0"/>
          <w:rFonts w:ascii="Verdana" w:hAnsi="Verdana"/>
          <w:color w:val="000000"/>
          <w:sz w:val="18"/>
          <w:szCs w:val="18"/>
        </w:rPr>
        <w:t> </w:t>
      </w:r>
      <w:r>
        <w:rPr>
          <w:rFonts w:ascii="Verdana" w:hAnsi="Verdana"/>
          <w:color w:val="000000"/>
          <w:sz w:val="18"/>
          <w:szCs w:val="18"/>
        </w:rPr>
        <w:t>организованными преступными группами: автореф дне. . канд. торид. наук. -Москва: Московский институт МВД России, 2002. - 25 е.;</w:t>
      </w:r>
      <w:r>
        <w:rPr>
          <w:rStyle w:val="WW8Num3z0"/>
          <w:rFonts w:ascii="Verdana" w:hAnsi="Verdana"/>
          <w:color w:val="000000"/>
          <w:sz w:val="18"/>
          <w:szCs w:val="18"/>
        </w:rPr>
        <w:t> </w:t>
      </w:r>
      <w:r>
        <w:rPr>
          <w:rStyle w:val="WW8Num4z0"/>
          <w:rFonts w:ascii="Verdana" w:hAnsi="Verdana"/>
          <w:color w:val="4682B4"/>
          <w:sz w:val="18"/>
          <w:szCs w:val="18"/>
        </w:rPr>
        <w:t>Шишов</w:t>
      </w:r>
      <w:r>
        <w:rPr>
          <w:rFonts w:ascii="Verdana" w:hAnsi="Verdana"/>
          <w:color w:val="000000"/>
          <w:sz w:val="18"/>
          <w:szCs w:val="18"/>
        </w:rPr>
        <w:t>Е.Е. Использование специальных познаний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краж грузов из подвижного состава железнодорожного транспорта автореф. дис. . канд. юрид. наук. - Волгоград: Волгоградский юридический институт МВД РФ, 1999. - 23 с. рукций, а также применения всего арсенала поисково-познавательных средств оперативно-розыскной деятельности.</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Преступления экономической направленности,</w:t>
      </w:r>
      <w:r>
        <w:rPr>
          <w:rStyle w:val="WW8Num3z0"/>
          <w:rFonts w:ascii="Verdana" w:hAnsi="Verdana"/>
          <w:color w:val="000000"/>
          <w:sz w:val="18"/>
          <w:szCs w:val="18"/>
        </w:rPr>
        <w:t> </w:t>
      </w:r>
      <w:r>
        <w:rPr>
          <w:rStyle w:val="WW8Num4z0"/>
          <w:rFonts w:ascii="Verdana" w:hAnsi="Verdana"/>
          <w:color w:val="4682B4"/>
          <w:sz w:val="18"/>
          <w:szCs w:val="18"/>
        </w:rPr>
        <w:t>совершаемые</w:t>
      </w:r>
      <w:r>
        <w:rPr>
          <w:rStyle w:val="WW8Num3z0"/>
          <w:rFonts w:ascii="Verdana" w:hAnsi="Verdana"/>
          <w:color w:val="000000"/>
          <w:sz w:val="18"/>
          <w:szCs w:val="18"/>
        </w:rPr>
        <w:t> </w:t>
      </w:r>
      <w:r>
        <w:rPr>
          <w:rFonts w:ascii="Verdana" w:hAnsi="Verdana"/>
          <w:color w:val="000000"/>
          <w:sz w:val="18"/>
          <w:szCs w:val="18"/>
        </w:rPr>
        <w:t>на объектах железнодорожного транспорта в сфере пассажирских перевозок, отличаются определенной спецификой, относящейся, в первую очередь, к их субъектам и способам</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преступных действий. В частности, это касается наличия</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связей у субъектов совершения преступлений с другими ведомствами, не относящимися к железнодорожному транспорту, но тесно сотрудничающими с ним (служба военных сообщений, туристические фирмы, агентства по продажам железнодорожных билетов).</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Результаты исследования свидетельствуют, что в деятельности оперативных подразделений органов внутренних дел на транспорте по борьбе с экономическими преступлениями, обслуживающих сферу пассажирских перевозок, имеются существенные недостатки. Сотрудники оперативных подразделений не до конца знакомы с объектами оперативного обслуживания, входящими в сферу пассажирских перевозок на железнодорожном транспорте, а также особенностями экономических и технологических процессов исследуемой сферы. Оперативные сотрудники не обладают необходимыми знаниями о способах совершения преступлений в исследуемой сфере, а также особенностях и способах выявления и закрепления информации о</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 лиц в процессе раскрытия преступлений экономической направленности в сфере пассажирских перевозок на железнодорожном транспорте.</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Такое положение оказывает негативное влияние па эффективность борьбы с преступностью.</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Оперативно-розыскная работа по выявлению, раскрытию и</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преступлений экономической направленности в сфере пассажирских перевозок на железнодорожном транспорте, проводимая оперативными подразделениями органов внутренних дел, обслуживающими данную сферу, нуждается в научно обоснованных предложениях и рекомендациях по совершенствованню правовых, организационных, методических и тактических аспектов их профессиональной деятельности. Это требует отдельного научного исследования всего комплекса связанных с этим предметом проблем, специальной разработки их как на теоретическом, так и прикладном уровне.</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При формулировании выводов и рекомендаций использовались труды таких ученых, как А.М.</w:t>
      </w:r>
      <w:r>
        <w:rPr>
          <w:rStyle w:val="WW8Num3z0"/>
          <w:rFonts w:ascii="Verdana" w:hAnsi="Verdana"/>
          <w:color w:val="000000"/>
          <w:sz w:val="18"/>
          <w:szCs w:val="18"/>
        </w:rPr>
        <w:t> </w:t>
      </w:r>
      <w:r>
        <w:rPr>
          <w:rStyle w:val="WW8Num4z0"/>
          <w:rFonts w:ascii="Verdana" w:hAnsi="Verdana"/>
          <w:color w:val="4682B4"/>
          <w:sz w:val="18"/>
          <w:szCs w:val="18"/>
        </w:rPr>
        <w:t>Абрамов</w:t>
      </w:r>
      <w:r>
        <w:rPr>
          <w:rFonts w:ascii="Verdana" w:hAnsi="Verdana"/>
          <w:color w:val="000000"/>
          <w:sz w:val="18"/>
          <w:szCs w:val="18"/>
        </w:rPr>
        <w:t>, А,И. Алексеев, Ю.М. Антонян, P.C.</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С.С. Галахов, В.Н, Кудрявцев, В.Д.</w:t>
      </w:r>
      <w:r>
        <w:rPr>
          <w:rStyle w:val="WW8Num3z0"/>
          <w:rFonts w:ascii="Verdana" w:hAnsi="Verdana"/>
          <w:color w:val="000000"/>
          <w:sz w:val="18"/>
          <w:szCs w:val="18"/>
        </w:rPr>
        <w:t> </w:t>
      </w:r>
      <w:r>
        <w:rPr>
          <w:rStyle w:val="WW8Num4z0"/>
          <w:rFonts w:ascii="Verdana" w:hAnsi="Verdana"/>
          <w:color w:val="4682B4"/>
          <w:sz w:val="18"/>
          <w:szCs w:val="18"/>
        </w:rPr>
        <w:t>Ларичев</w:t>
      </w:r>
      <w:r>
        <w:rPr>
          <w:rFonts w:ascii="Verdana" w:hAnsi="Verdana"/>
          <w:color w:val="000000"/>
          <w:sz w:val="18"/>
          <w:szCs w:val="18"/>
        </w:rPr>
        <w:t>, В.Ф. Луговик, Я.М. Мазунин, А.Б.</w:t>
      </w:r>
      <w:r>
        <w:rPr>
          <w:rStyle w:val="WW8Num3z0"/>
          <w:rFonts w:ascii="Verdana" w:hAnsi="Verdana"/>
          <w:color w:val="000000"/>
          <w:sz w:val="18"/>
          <w:szCs w:val="18"/>
        </w:rPr>
        <w:t> </w:t>
      </w:r>
      <w:r>
        <w:rPr>
          <w:rStyle w:val="WW8Num4z0"/>
          <w:rFonts w:ascii="Verdana" w:hAnsi="Verdana"/>
          <w:color w:val="4682B4"/>
          <w:sz w:val="18"/>
          <w:szCs w:val="18"/>
        </w:rPr>
        <w:t>Сергеев</w:t>
      </w:r>
      <w:r>
        <w:rPr>
          <w:rFonts w:ascii="Verdana" w:hAnsi="Verdana"/>
          <w:color w:val="000000"/>
          <w:sz w:val="18"/>
          <w:szCs w:val="18"/>
        </w:rPr>
        <w:t>, A.B. Шеслер, В.Н. Шиканов и др.</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В юридической литературе проблемам</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Fonts w:ascii="Verdana" w:hAnsi="Verdana"/>
          <w:color w:val="000000"/>
          <w:sz w:val="18"/>
          <w:szCs w:val="18"/>
        </w:rPr>
        <w:t>, выявления и раскрытия преступлений на объектах железнодорожного транспорта уделяли внимание специалисты в области теории управления,</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теории оперативно-розыскной деятельности и других правовых наук, среди них Х.Д.</w:t>
      </w:r>
      <w:r>
        <w:rPr>
          <w:rStyle w:val="WW8Num3z0"/>
          <w:rFonts w:ascii="Verdana" w:hAnsi="Verdana"/>
          <w:color w:val="000000"/>
          <w:sz w:val="18"/>
          <w:szCs w:val="18"/>
        </w:rPr>
        <w:t> </w:t>
      </w:r>
      <w:r>
        <w:rPr>
          <w:rStyle w:val="WW8Num4z0"/>
          <w:rFonts w:ascii="Verdana" w:hAnsi="Verdana"/>
          <w:color w:val="4682B4"/>
          <w:sz w:val="18"/>
          <w:szCs w:val="18"/>
        </w:rPr>
        <w:t>Аликперов</w:t>
      </w:r>
      <w:r>
        <w:rPr>
          <w:rFonts w:ascii="Verdana" w:hAnsi="Verdana"/>
          <w:color w:val="000000"/>
          <w:sz w:val="18"/>
          <w:szCs w:val="18"/>
        </w:rPr>
        <w:t>, И.М. Голубятник, Н.И. Гетман, И.Н.</w:t>
      </w:r>
      <w:r>
        <w:rPr>
          <w:rStyle w:val="WW8Num3z0"/>
          <w:rFonts w:ascii="Verdana" w:hAnsi="Verdana"/>
          <w:color w:val="000000"/>
          <w:sz w:val="18"/>
          <w:szCs w:val="18"/>
        </w:rPr>
        <w:t> </w:t>
      </w:r>
      <w:r>
        <w:rPr>
          <w:rStyle w:val="WW8Num4z0"/>
          <w:rFonts w:ascii="Verdana" w:hAnsi="Verdana"/>
          <w:color w:val="4682B4"/>
          <w:sz w:val="18"/>
          <w:szCs w:val="18"/>
        </w:rPr>
        <w:t>Дорофеев</w:t>
      </w:r>
      <w:r>
        <w:rPr>
          <w:rFonts w:ascii="Verdana" w:hAnsi="Verdana"/>
          <w:color w:val="000000"/>
          <w:sz w:val="18"/>
          <w:szCs w:val="18"/>
        </w:rPr>
        <w:t>, П.П. Елисов, А.Н. Калина, М.И.</w:t>
      </w:r>
      <w:r>
        <w:rPr>
          <w:rStyle w:val="WW8Num3z0"/>
          <w:rFonts w:ascii="Verdana" w:hAnsi="Verdana"/>
          <w:color w:val="000000"/>
          <w:sz w:val="18"/>
          <w:szCs w:val="18"/>
        </w:rPr>
        <w:t> </w:t>
      </w:r>
      <w:r>
        <w:rPr>
          <w:rStyle w:val="WW8Num4z0"/>
          <w:rFonts w:ascii="Verdana" w:hAnsi="Verdana"/>
          <w:color w:val="4682B4"/>
          <w:sz w:val="18"/>
          <w:szCs w:val="18"/>
        </w:rPr>
        <w:t>Курбатова</w:t>
      </w:r>
      <w:r>
        <w:rPr>
          <w:rFonts w:ascii="Verdana" w:hAnsi="Verdana"/>
          <w:color w:val="000000"/>
          <w:sz w:val="18"/>
          <w:szCs w:val="18"/>
        </w:rPr>
        <w:t>, Е.С. Титова, М.А. Меркулов, А.К.</w:t>
      </w:r>
      <w:r>
        <w:rPr>
          <w:rStyle w:val="WW8Num3z0"/>
          <w:rFonts w:ascii="Verdana" w:hAnsi="Verdana"/>
          <w:color w:val="000000"/>
          <w:sz w:val="18"/>
          <w:szCs w:val="18"/>
        </w:rPr>
        <w:t> </w:t>
      </w:r>
      <w:r>
        <w:rPr>
          <w:rStyle w:val="WW8Num4z0"/>
          <w:rFonts w:ascii="Verdana" w:hAnsi="Verdana"/>
          <w:color w:val="4682B4"/>
          <w:sz w:val="18"/>
          <w:szCs w:val="18"/>
        </w:rPr>
        <w:t>Моденов</w:t>
      </w:r>
      <w:r>
        <w:rPr>
          <w:rFonts w:ascii="Verdana" w:hAnsi="Verdana"/>
          <w:color w:val="000000"/>
          <w:sz w:val="18"/>
          <w:szCs w:val="18"/>
        </w:rPr>
        <w:t>, С.С. Овчинский, Ю.В. Приходько, С.М.</w:t>
      </w:r>
      <w:r>
        <w:rPr>
          <w:rStyle w:val="WW8Num3z0"/>
          <w:rFonts w:ascii="Verdana" w:hAnsi="Verdana"/>
          <w:color w:val="000000"/>
          <w:sz w:val="18"/>
          <w:szCs w:val="18"/>
        </w:rPr>
        <w:t> </w:t>
      </w:r>
      <w:r>
        <w:rPr>
          <w:rStyle w:val="WW8Num4z0"/>
          <w:rFonts w:ascii="Verdana" w:hAnsi="Verdana"/>
          <w:color w:val="4682B4"/>
          <w:sz w:val="18"/>
          <w:szCs w:val="18"/>
        </w:rPr>
        <w:t>Решетняк</w:t>
      </w:r>
      <w:r>
        <w:rPr>
          <w:rFonts w:ascii="Verdana" w:hAnsi="Verdana"/>
          <w:color w:val="000000"/>
          <w:sz w:val="18"/>
          <w:szCs w:val="18"/>
        </w:rPr>
        <w:t>,</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A.A.</w:t>
      </w:r>
      <w:r>
        <w:rPr>
          <w:rStyle w:val="WW8Num3z0"/>
          <w:rFonts w:ascii="Verdana" w:hAnsi="Verdana"/>
          <w:color w:val="000000"/>
          <w:sz w:val="18"/>
          <w:szCs w:val="18"/>
        </w:rPr>
        <w:t> </w:t>
      </w:r>
      <w:r>
        <w:rPr>
          <w:rStyle w:val="WW8Num4z0"/>
          <w:rFonts w:ascii="Verdana" w:hAnsi="Verdana"/>
          <w:color w:val="4682B4"/>
          <w:sz w:val="18"/>
          <w:szCs w:val="18"/>
        </w:rPr>
        <w:t>Росса</w:t>
      </w:r>
      <w:r>
        <w:rPr>
          <w:rFonts w:ascii="Verdana" w:hAnsi="Verdana"/>
          <w:color w:val="000000"/>
          <w:sz w:val="18"/>
          <w:szCs w:val="18"/>
        </w:rPr>
        <w:t>, МА. Рогов, О.Н. Садовников, B.C.</w:t>
      </w:r>
      <w:r>
        <w:rPr>
          <w:rStyle w:val="WW8Num3z0"/>
          <w:rFonts w:ascii="Verdana" w:hAnsi="Verdana"/>
          <w:color w:val="000000"/>
          <w:sz w:val="18"/>
          <w:szCs w:val="18"/>
        </w:rPr>
        <w:t> </w:t>
      </w:r>
      <w:r>
        <w:rPr>
          <w:rStyle w:val="WW8Num4z0"/>
          <w:rFonts w:ascii="Verdana" w:hAnsi="Verdana"/>
          <w:color w:val="4682B4"/>
          <w:sz w:val="18"/>
          <w:szCs w:val="18"/>
        </w:rPr>
        <w:t>Скобелев</w:t>
      </w:r>
      <w:r>
        <w:rPr>
          <w:rFonts w:ascii="Verdana" w:hAnsi="Verdana"/>
          <w:color w:val="000000"/>
          <w:sz w:val="18"/>
          <w:szCs w:val="18"/>
        </w:rPr>
        <w:t>, Ю.В. Степаненко,</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B.И.</w:t>
      </w:r>
      <w:r>
        <w:rPr>
          <w:rStyle w:val="WW8Num3z0"/>
          <w:rFonts w:ascii="Verdana" w:hAnsi="Verdana"/>
          <w:color w:val="000000"/>
          <w:sz w:val="18"/>
          <w:szCs w:val="18"/>
        </w:rPr>
        <w:t> </w:t>
      </w:r>
      <w:r>
        <w:rPr>
          <w:rStyle w:val="WW8Num4z0"/>
          <w:rFonts w:ascii="Verdana" w:hAnsi="Verdana"/>
          <w:color w:val="4682B4"/>
          <w:sz w:val="18"/>
          <w:szCs w:val="18"/>
        </w:rPr>
        <w:t>Сысоев</w:t>
      </w:r>
      <w:r>
        <w:rPr>
          <w:rFonts w:ascii="Verdana" w:hAnsi="Verdana"/>
          <w:color w:val="000000"/>
          <w:sz w:val="18"/>
          <w:szCs w:val="18"/>
        </w:rPr>
        <w:t>, Е.С. Титова, А.Б. Утевский и др.</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Основные рекомендации, содержащиеся в этих работах, относятся к</w:t>
      </w:r>
      <w:r>
        <w:rPr>
          <w:rStyle w:val="WW8Num3z0"/>
          <w:rFonts w:ascii="Verdana" w:hAnsi="Verdana"/>
          <w:color w:val="000000"/>
          <w:sz w:val="18"/>
          <w:szCs w:val="18"/>
        </w:rPr>
        <w:t> </w:t>
      </w:r>
      <w:r>
        <w:rPr>
          <w:rStyle w:val="WW8Num4z0"/>
          <w:rFonts w:ascii="Verdana" w:hAnsi="Verdana"/>
          <w:color w:val="4682B4"/>
          <w:sz w:val="18"/>
          <w:szCs w:val="18"/>
        </w:rPr>
        <w:t>хищениям</w:t>
      </w:r>
      <w:r>
        <w:rPr>
          <w:rStyle w:val="WW8Num3z0"/>
          <w:rFonts w:ascii="Verdana" w:hAnsi="Verdana"/>
          <w:color w:val="000000"/>
          <w:sz w:val="18"/>
          <w:szCs w:val="18"/>
        </w:rPr>
        <w:t> </w:t>
      </w:r>
      <w:r>
        <w:rPr>
          <w:rFonts w:ascii="Verdana" w:hAnsi="Verdana"/>
          <w:color w:val="000000"/>
          <w:sz w:val="18"/>
          <w:szCs w:val="18"/>
        </w:rPr>
        <w:t>грузов, кражам у пассажиров, хищениям в системе вагонов-ресторанов,</w:t>
      </w:r>
      <w:r>
        <w:rPr>
          <w:rStyle w:val="WW8Num3z0"/>
          <w:rFonts w:ascii="Verdana" w:hAnsi="Verdana"/>
          <w:color w:val="000000"/>
          <w:sz w:val="18"/>
          <w:szCs w:val="18"/>
        </w:rPr>
        <w:t> </w:t>
      </w:r>
      <w:r>
        <w:rPr>
          <w:rStyle w:val="WW8Num4z0"/>
          <w:rFonts w:ascii="Verdana" w:hAnsi="Verdana"/>
          <w:color w:val="4682B4"/>
          <w:sz w:val="18"/>
          <w:szCs w:val="18"/>
        </w:rPr>
        <w:t>взяточничеству</w:t>
      </w:r>
      <w:r>
        <w:rPr>
          <w:rFonts w:ascii="Verdana" w:hAnsi="Verdana"/>
          <w:color w:val="000000"/>
          <w:sz w:val="18"/>
          <w:szCs w:val="18"/>
        </w:rPr>
        <w:t>, организации оперативного обслуживания на железнодорожном транспорте и некоторым другим. Выявление, раскрытие и</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преступлений экономической направленности в сфере пассажирских перевозок на железнодорожном транспорте самостоятельному изучению не подвергались.</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Сложившаяся практика борьбы с экономическими преступлениями на железнодорожном транспорте в сфере пассажирских перевозок показывает наличие следующих негативных факторов:</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сложность выявления, предупреждения и раскрытия данных преступлений;</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особенности данных преступлений не позволяют в полной мере применить к ним имеющиеся организационно-тактические рекомендации, ранее применявшиеся в теории оперативно-розыскной деятельности органов внутренних дел (далее -</w:t>
      </w:r>
      <w:r>
        <w:rPr>
          <w:rStyle w:val="WW8Num3z0"/>
          <w:rFonts w:ascii="Verdana" w:hAnsi="Verdana"/>
          <w:color w:val="000000"/>
          <w:sz w:val="18"/>
          <w:szCs w:val="18"/>
        </w:rPr>
        <w:t> </w:t>
      </w:r>
      <w:r>
        <w:rPr>
          <w:rStyle w:val="WW8Num4z0"/>
          <w:rFonts w:ascii="Verdana" w:hAnsi="Verdana"/>
          <w:color w:val="4682B4"/>
          <w:sz w:val="18"/>
          <w:szCs w:val="18"/>
        </w:rPr>
        <w:t>ОРД</w:t>
      </w:r>
      <w:r>
        <w:rPr>
          <w:rStyle w:val="WW8Num3z0"/>
          <w:rFonts w:ascii="Verdana" w:hAnsi="Verdana"/>
          <w:color w:val="000000"/>
          <w:sz w:val="18"/>
          <w:szCs w:val="18"/>
        </w:rPr>
        <w:t> </w:t>
      </w:r>
      <w:r>
        <w:rPr>
          <w:rFonts w:ascii="Verdana" w:hAnsi="Verdana"/>
          <w:color w:val="000000"/>
          <w:sz w:val="18"/>
          <w:szCs w:val="18"/>
        </w:rPr>
        <w:t>ОВД);</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низкая эффективность работы оперативных подразделений органов внутренних дел на транспорте.</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Указанные обстоятельства определили актуальность и основные направления данного диссертационного исследования.</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Целью диссертационного исследования является решение научной задачи путем разработки научно обоснованных и практически значимых рекомендаций по выявлению, раскрытию и предупреждению преступлений экономической направленности в сфере пассажирских перевозок на железнодорожном транспорте.</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достижения указанной цели предполагается решение следующих задач: а) изучить основные элементы, характеризующие преступления экономической направленности, совершаемые в сфере пассажирских перевозок на железнодорожном транспорте, в том числе:</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способы подготовки, совершения и</w:t>
      </w:r>
      <w:r>
        <w:rPr>
          <w:rStyle w:val="WW8Num3z0"/>
          <w:rFonts w:ascii="Verdana" w:hAnsi="Verdana"/>
          <w:color w:val="000000"/>
          <w:sz w:val="18"/>
          <w:szCs w:val="18"/>
        </w:rPr>
        <w:t> </w:t>
      </w:r>
      <w:r>
        <w:rPr>
          <w:rStyle w:val="WW8Num4z0"/>
          <w:rFonts w:ascii="Verdana" w:hAnsi="Verdana"/>
          <w:color w:val="4682B4"/>
          <w:sz w:val="18"/>
          <w:szCs w:val="18"/>
        </w:rPr>
        <w:t>сокрытия</w:t>
      </w:r>
      <w:r>
        <w:rPr>
          <w:rStyle w:val="WW8Num3z0"/>
          <w:rFonts w:ascii="Verdana" w:hAnsi="Verdana"/>
          <w:color w:val="000000"/>
          <w:sz w:val="18"/>
          <w:szCs w:val="18"/>
        </w:rPr>
        <w:t> </w:t>
      </w:r>
      <w:r>
        <w:rPr>
          <w:rFonts w:ascii="Verdana" w:hAnsi="Verdana"/>
          <w:color w:val="000000"/>
          <w:sz w:val="18"/>
          <w:szCs w:val="18"/>
        </w:rPr>
        <w:t>преступлений экономической направленности в сфере пассажирских перевозок на объектах железнодорожного транспорта;</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личность субъектов преступлений в указанной сфере деятельности, выделить их типичные характеристики соответствующих преступных психотипов;</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причины преступлений экономической направленности в сфере пассажирских перевозок на железнодорожном транспорте и условия, способствующие их</w:t>
      </w:r>
      <w:r>
        <w:rPr>
          <w:rStyle w:val="WW8Num3z0"/>
          <w:rFonts w:ascii="Verdana" w:hAnsi="Verdana"/>
          <w:color w:val="000000"/>
          <w:sz w:val="18"/>
          <w:szCs w:val="18"/>
        </w:rPr>
        <w:t> </w:t>
      </w:r>
      <w:r>
        <w:rPr>
          <w:rStyle w:val="WW8Num4z0"/>
          <w:rFonts w:ascii="Verdana" w:hAnsi="Verdana"/>
          <w:color w:val="4682B4"/>
          <w:sz w:val="18"/>
          <w:szCs w:val="18"/>
        </w:rPr>
        <w:t>совершению</w:t>
      </w:r>
      <w:r>
        <w:rPr>
          <w:rFonts w:ascii="Verdana" w:hAnsi="Verdana"/>
          <w:color w:val="000000"/>
          <w:sz w:val="18"/>
          <w:szCs w:val="18"/>
        </w:rPr>
        <w:t>; б) разработать рекомендации по организации и тактике выявления на первоначальном этапе документирования преступных действий лиц,</w:t>
      </w:r>
      <w:r>
        <w:rPr>
          <w:rStyle w:val="WW8Num3z0"/>
          <w:rFonts w:ascii="Verdana" w:hAnsi="Verdana"/>
          <w:color w:val="000000"/>
          <w:sz w:val="18"/>
          <w:szCs w:val="18"/>
        </w:rPr>
        <w:t> </w:t>
      </w:r>
      <w:r>
        <w:rPr>
          <w:rStyle w:val="WW8Num4z0"/>
          <w:rFonts w:ascii="Verdana" w:hAnsi="Verdana"/>
          <w:color w:val="4682B4"/>
          <w:sz w:val="18"/>
          <w:szCs w:val="18"/>
        </w:rPr>
        <w:t>совершающих</w:t>
      </w:r>
      <w:r>
        <w:rPr>
          <w:rStyle w:val="WW8Num3z0"/>
          <w:rFonts w:ascii="Verdana" w:hAnsi="Verdana"/>
          <w:color w:val="000000"/>
          <w:sz w:val="18"/>
          <w:szCs w:val="18"/>
        </w:rPr>
        <w:t> </w:t>
      </w:r>
      <w:r>
        <w:rPr>
          <w:rFonts w:ascii="Verdana" w:hAnsi="Verdana"/>
          <w:color w:val="000000"/>
          <w:sz w:val="18"/>
          <w:szCs w:val="18"/>
        </w:rPr>
        <w:t>преступления экономической направленности в сфере пассажирских перевозок на железнодорожном транспорте; в) аргументировать основные направления взаимодействия оперативных подразделений и</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органов при раскрытии и расследовании преступлений экономической направленности в сфере пассажирских перевозок на железнодорожном транспорте; г) предложить основные направления специальной профилактики преступлений экономической направленности в сфере пассажирских перевозок на железнодорожном транспорте.</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являются преступления экономической направленности в сфере пассажирских перевозок на железнодорожном транспорте; деятельность, оперативных подразделений по борьбе с экономическими преступлениями осуществляющих выявление, раскрытие и предупреждение таких преступлений; материалы уголовных дел и дела оперативных учетов обозначенной категории.</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Предмет исследования включает в себя закономерности в сфере правового регулирования и организационно-тактического обеспечения выявления, раскрытия и предупреждения преступлений экономической направленности в сфере пассажирских перевозок на железнодорожном транспорте.</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 методика исследования.</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Диссертационное исследование базируется на общенаучном диалектическом методе познания. Обоснованность выводов и предложений достигается за счет комплексного применения в процессе исследования статистических, а также конкретно-социологических методов сбора и изучения эмпирических данных: анкетирования, интервьюирования, экспертных оценок, анализа материалов, характеризующих состояние деятельности оперативных подразделений ОВД по выявлению, раскрытию и предупреждению преступлений экономической направленности в сфере ППЖДТ.</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исследования состоит в том, что впервые предпринята попытка комплексного рассмотрения вопросов выявления, раскрытия и предупреждения преступлений экономической направленности в сфере пассажирских перевозок на железнодорожном транспорте (далее по тексту -ППЖДТ), а именно: определены элементы, характеризующие преступления экономической направленности, совершаемые в сфере ППЖДТ; классифицированы способы совершения преступлений в сфере ГТПЖДТ; изучены лица,</w:t>
      </w:r>
      <w:r>
        <w:rPr>
          <w:rStyle w:val="WW8Num3z0"/>
          <w:rFonts w:ascii="Verdana" w:hAnsi="Verdana"/>
          <w:color w:val="000000"/>
          <w:sz w:val="18"/>
          <w:szCs w:val="18"/>
        </w:rPr>
        <w:t> </w:t>
      </w:r>
      <w:r>
        <w:rPr>
          <w:rStyle w:val="WW8Num4z0"/>
          <w:rFonts w:ascii="Verdana" w:hAnsi="Verdana"/>
          <w:color w:val="4682B4"/>
          <w:sz w:val="18"/>
          <w:szCs w:val="18"/>
        </w:rPr>
        <w:t>совершающие</w:t>
      </w:r>
      <w:r>
        <w:rPr>
          <w:rStyle w:val="WW8Num3z0"/>
          <w:rFonts w:ascii="Verdana" w:hAnsi="Verdana"/>
          <w:color w:val="000000"/>
          <w:sz w:val="18"/>
          <w:szCs w:val="18"/>
        </w:rPr>
        <w:t> </w:t>
      </w:r>
      <w:r>
        <w:rPr>
          <w:rFonts w:ascii="Verdana" w:hAnsi="Verdana"/>
          <w:color w:val="000000"/>
          <w:sz w:val="18"/>
          <w:szCs w:val="18"/>
        </w:rPr>
        <w:t>преступления экономической направленности в сфере ППЖДТ; классифицированы условия, способствующие совершению данной категории преступлений; определена система последовательных действий оперативных подразделений по выявлению и раскрытию преступлений экономической направленности в сфере ППЖДТ; выделены и аргументированы основные направления взаимодействия оперативных подразделений и следственных органов при раскрытии и расследовании преступлений экономической направленности в сфере ППЖДТ; систематизированы меры специальной профилактики применительно к сфере ППЖДТ.</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Основные положения, выносимые на защиту:</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К элементам комплексной характеристики преступлений экономической направленности в сфере ППЖДТ следует отнести структурные и технологические особенности данной сферы, определяющие принципы оперативного обслуживания.</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Наиболее распространенными способами совершения преступлений экономической направленности на объектах железнодорожного транспорта в сфере пассажирских перевозок являются: а) использование воинских перевозочных документов; б) использование документа, дающего право льготного проезда; в) присвоение денежных средств начальником пассажирского поезда с использованием прав</w:t>
      </w:r>
      <w:r>
        <w:rPr>
          <w:rStyle w:val="WW8Num3z0"/>
          <w:rFonts w:ascii="Verdana" w:hAnsi="Verdana"/>
          <w:color w:val="000000"/>
          <w:sz w:val="18"/>
          <w:szCs w:val="18"/>
        </w:rPr>
        <w:t> </w:t>
      </w:r>
      <w:r>
        <w:rPr>
          <w:rStyle w:val="WW8Num4z0"/>
          <w:rFonts w:ascii="Verdana" w:hAnsi="Verdana"/>
          <w:color w:val="4682B4"/>
          <w:sz w:val="18"/>
          <w:szCs w:val="18"/>
        </w:rPr>
        <w:t>должностной</w:t>
      </w:r>
      <w:r>
        <w:rPr>
          <w:rStyle w:val="WW8Num3z0"/>
          <w:rFonts w:ascii="Verdana" w:hAnsi="Verdana"/>
          <w:color w:val="000000"/>
          <w:sz w:val="18"/>
          <w:szCs w:val="18"/>
        </w:rPr>
        <w:t> </w:t>
      </w:r>
      <w:r>
        <w:rPr>
          <w:rFonts w:ascii="Verdana" w:hAnsi="Verdana"/>
          <w:color w:val="000000"/>
          <w:sz w:val="18"/>
          <w:szCs w:val="18"/>
        </w:rPr>
        <w:t>инструкции; г) присвоение денежных средств, совершаемые работниками железнодорожных касс, с использованием электронно-вычислительной и пишущей техники; п д)</w:t>
      </w:r>
      <w:r>
        <w:rPr>
          <w:rStyle w:val="WW8Num3z0"/>
          <w:rFonts w:ascii="Verdana" w:hAnsi="Verdana"/>
          <w:color w:val="000000"/>
          <w:sz w:val="18"/>
          <w:szCs w:val="18"/>
        </w:rPr>
        <w:t> </w:t>
      </w:r>
      <w:r>
        <w:rPr>
          <w:rStyle w:val="WW8Num4z0"/>
          <w:rFonts w:ascii="Verdana" w:hAnsi="Verdana"/>
          <w:color w:val="4682B4"/>
          <w:sz w:val="18"/>
          <w:szCs w:val="18"/>
        </w:rPr>
        <w:t>подделка</w:t>
      </w:r>
      <w:r>
        <w:rPr>
          <w:rStyle w:val="WW8Num3z0"/>
          <w:rFonts w:ascii="Verdana" w:hAnsi="Verdana"/>
          <w:color w:val="000000"/>
          <w:sz w:val="18"/>
          <w:szCs w:val="18"/>
        </w:rPr>
        <w:t> </w:t>
      </w:r>
      <w:r>
        <w:rPr>
          <w:rFonts w:ascii="Verdana" w:hAnsi="Verdana"/>
          <w:color w:val="000000"/>
          <w:sz w:val="18"/>
          <w:szCs w:val="18"/>
        </w:rPr>
        <w:t>и распространение документов, предоставляющих льготный проезд; е) получение</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вознаграждения работниками автоматизированной системы управления.</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Условиями, способствующими совершению преступлений в исследуемой сфере и влияющими на формирование способов совершения преступлений являются:</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низкий контроль учета свободных мест в автоматизированной системе управления «</w:t>
      </w:r>
      <w:r>
        <w:rPr>
          <w:rStyle w:val="WW8Num4z0"/>
          <w:rFonts w:ascii="Verdana" w:hAnsi="Verdana"/>
          <w:color w:val="4682B4"/>
          <w:sz w:val="18"/>
          <w:szCs w:val="18"/>
        </w:rPr>
        <w:t>Экспресс</w:t>
      </w:r>
      <w:r>
        <w:rPr>
          <w:rFonts w:ascii="Verdana" w:hAnsi="Verdana"/>
          <w:color w:val="000000"/>
          <w:sz w:val="18"/>
          <w:szCs w:val="18"/>
        </w:rPr>
        <w:t>» работниками информационного комплекса управления движением на железнодорожном транспорте;</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слабый ведомственный контроль за использованием свободных мест в пассажирских поездах, особенно по маршрутам, пользующимся повышенным спросом;</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неоправданно большие объемы перевозок по специальной брони,</w:t>
      </w:r>
      <w:r>
        <w:rPr>
          <w:rStyle w:val="WW8Num3z0"/>
          <w:rFonts w:ascii="Verdana" w:hAnsi="Verdana"/>
          <w:color w:val="000000"/>
          <w:sz w:val="18"/>
          <w:szCs w:val="18"/>
        </w:rPr>
        <w:t> </w:t>
      </w:r>
      <w:r>
        <w:rPr>
          <w:rStyle w:val="WW8Num4z0"/>
          <w:rFonts w:ascii="Verdana" w:hAnsi="Verdana"/>
          <w:color w:val="4682B4"/>
          <w:sz w:val="18"/>
          <w:szCs w:val="18"/>
        </w:rPr>
        <w:t>изымающей</w:t>
      </w:r>
      <w:r>
        <w:rPr>
          <w:rStyle w:val="WW8Num3z0"/>
          <w:rFonts w:ascii="Verdana" w:hAnsi="Verdana"/>
          <w:color w:val="000000"/>
          <w:sz w:val="18"/>
          <w:szCs w:val="18"/>
        </w:rPr>
        <w:t> </w:t>
      </w:r>
      <w:r>
        <w:rPr>
          <w:rFonts w:ascii="Verdana" w:hAnsi="Verdana"/>
          <w:color w:val="000000"/>
          <w:sz w:val="18"/>
          <w:szCs w:val="18"/>
        </w:rPr>
        <w:t>из свободной реализации значительное количество мест;</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большое количество лиц, пользующихся правом льготного проезда, в результате чего появляются</w:t>
      </w:r>
      <w:r>
        <w:rPr>
          <w:rStyle w:val="WW8Num3z0"/>
          <w:rFonts w:ascii="Verdana" w:hAnsi="Verdana"/>
          <w:color w:val="000000"/>
          <w:sz w:val="18"/>
          <w:szCs w:val="18"/>
        </w:rPr>
        <w:t> </w:t>
      </w:r>
      <w:r>
        <w:rPr>
          <w:rStyle w:val="WW8Num4z0"/>
          <w:rFonts w:ascii="Verdana" w:hAnsi="Verdana"/>
          <w:color w:val="4682B4"/>
          <w:sz w:val="18"/>
          <w:szCs w:val="18"/>
        </w:rPr>
        <w:t>поддельные</w:t>
      </w:r>
      <w:r>
        <w:rPr>
          <w:rStyle w:val="WW8Num3z0"/>
          <w:rFonts w:ascii="Verdana" w:hAnsi="Verdana"/>
          <w:color w:val="000000"/>
          <w:sz w:val="18"/>
          <w:szCs w:val="18"/>
        </w:rPr>
        <w:t> </w:t>
      </w:r>
      <w:r>
        <w:rPr>
          <w:rFonts w:ascii="Verdana" w:hAnsi="Verdana"/>
          <w:color w:val="000000"/>
          <w:sz w:val="18"/>
          <w:szCs w:val="18"/>
        </w:rPr>
        <w:t>документы, а также усложнение процесса оформления железнодорожных билетов;</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технологические недостатки (возможность повторного ввода имеющейся информации на распечатку через печатающее устройство; отсутствие единого учета по воинским требованиям в службе военных сообщений).</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4. Основу выявления преступлений экономической направленности в сфере ППЖДТ составляют признаки, позволяющие предполагать возможность совершения преступлений. К таким признакам, прежде всего, относятся:</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предоставление туристических услуг по ценам ниже рыночных с учетом стоимости проезда железнодорожным транспортом;</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массовый проезд по воинским перевозочным документам формы № 1 в одном поезде, по одному маршруту с регистрацией данных паспорта в железнодорожном билете;</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проезд по ведомственным проездным документам по</w:t>
      </w:r>
      <w:r>
        <w:rPr>
          <w:rStyle w:val="WW8Num3z0"/>
          <w:rFonts w:ascii="Verdana" w:hAnsi="Verdana"/>
          <w:color w:val="000000"/>
          <w:sz w:val="18"/>
          <w:szCs w:val="18"/>
        </w:rPr>
        <w:t> </w:t>
      </w:r>
      <w:r>
        <w:rPr>
          <w:rStyle w:val="WW8Num4z0"/>
          <w:rFonts w:ascii="Verdana" w:hAnsi="Verdana"/>
          <w:color w:val="4682B4"/>
          <w:sz w:val="18"/>
          <w:szCs w:val="18"/>
        </w:rPr>
        <w:t>предъявлению</w:t>
      </w:r>
      <w:r>
        <w:rPr>
          <w:rStyle w:val="WW8Num3z0"/>
          <w:rFonts w:ascii="Verdana" w:hAnsi="Verdana"/>
          <w:color w:val="000000"/>
          <w:sz w:val="18"/>
          <w:szCs w:val="18"/>
        </w:rPr>
        <w:t> </w:t>
      </w:r>
      <w:r>
        <w:rPr>
          <w:rFonts w:ascii="Verdana" w:hAnsi="Verdana"/>
          <w:color w:val="000000"/>
          <w:sz w:val="18"/>
          <w:szCs w:val="18"/>
        </w:rPr>
        <w:t>паспорта вместо служебного удостоверения, либо многократный проезд по одному проездному документу разных лиц;</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большое количество возвратов железнодорожных билетов преимущественно в ночное время суток в период массовых отпусков.</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С целью недопущения</w:t>
      </w:r>
      <w:r>
        <w:rPr>
          <w:rStyle w:val="WW8Num3z0"/>
          <w:rFonts w:ascii="Verdana" w:hAnsi="Verdana"/>
          <w:color w:val="000000"/>
          <w:sz w:val="18"/>
          <w:szCs w:val="18"/>
        </w:rPr>
        <w:t> </w:t>
      </w:r>
      <w:r>
        <w:rPr>
          <w:rStyle w:val="WW8Num4z0"/>
          <w:rFonts w:ascii="Verdana" w:hAnsi="Verdana"/>
          <w:color w:val="4682B4"/>
          <w:sz w:val="18"/>
          <w:szCs w:val="18"/>
        </w:rPr>
        <w:t>противоправных</w:t>
      </w:r>
      <w:r>
        <w:rPr>
          <w:rStyle w:val="WW8Num3z0"/>
          <w:rFonts w:ascii="Verdana" w:hAnsi="Verdana"/>
          <w:color w:val="000000"/>
          <w:sz w:val="18"/>
          <w:szCs w:val="18"/>
        </w:rPr>
        <w:t> </w:t>
      </w:r>
      <w:r>
        <w:rPr>
          <w:rFonts w:ascii="Verdana" w:hAnsi="Verdana"/>
          <w:color w:val="000000"/>
          <w:sz w:val="18"/>
          <w:szCs w:val="18"/>
        </w:rPr>
        <w:t>действий с использованием перевозочных документов и повышения эффективности деятельности оперативных подразделений ОВД по борьбе с экономическими преступлениями в сфере ППЖДТ необходимо создание единого информационно-справочного учета, в который бы входила информация о всех используемых перевозочных документах различных ведомств (Министерства обороны, Министерства транспорта, Министерства внутренних дел,</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Российские железные дороги</w:t>
      </w:r>
      <w:r>
        <w:rPr>
          <w:rFonts w:ascii="Verdana" w:hAnsi="Verdana"/>
          <w:color w:val="000000"/>
          <w:sz w:val="18"/>
          <w:szCs w:val="18"/>
        </w:rPr>
        <w:t>»).</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В целях совершенствования информационного обеспечения деятельности по предупреждению преступлений экономической направленности в сфере ППЖДТ необходимо внедрить в учет программно-технического комплекса «Розыск-магистраль», автоматизированную систему управления «</w:t>
      </w:r>
      <w:r>
        <w:rPr>
          <w:rStyle w:val="WW8Num4z0"/>
          <w:rFonts w:ascii="Verdana" w:hAnsi="Verdana"/>
          <w:color w:val="4682B4"/>
          <w:sz w:val="18"/>
          <w:szCs w:val="18"/>
        </w:rPr>
        <w:t>Эффективность</w:t>
      </w:r>
      <w:r>
        <w:rPr>
          <w:rFonts w:ascii="Verdana" w:hAnsi="Verdana"/>
          <w:color w:val="000000"/>
          <w:sz w:val="18"/>
          <w:szCs w:val="18"/>
        </w:rPr>
        <w:t>», позволяющую отслеживать реальную информацию об экономическом состоянии сферы как в целом, так и отдельных ее направлений.</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и практическая значимость исследования заключается в возможности использования полученных результатов в дальнейших научных исследованиях проблем выявления, раскрытия и предупреждения преступлений экономической направленности в сфере ППЖДТ; а также в развитии отдельных направлений науки оперативно-розыскной деятельности, касающихся учения о</w:t>
      </w:r>
      <w:r>
        <w:rPr>
          <w:rStyle w:val="WW8Num3z0"/>
          <w:rFonts w:ascii="Verdana" w:hAnsi="Verdana"/>
          <w:color w:val="000000"/>
          <w:sz w:val="18"/>
          <w:szCs w:val="18"/>
        </w:rPr>
        <w:t> </w:t>
      </w:r>
      <w:r>
        <w:rPr>
          <w:rStyle w:val="WW8Num4z0"/>
          <w:rFonts w:ascii="Verdana" w:hAnsi="Verdana"/>
          <w:color w:val="4682B4"/>
          <w:sz w:val="18"/>
          <w:szCs w:val="18"/>
        </w:rPr>
        <w:t>предупреждении</w:t>
      </w:r>
      <w:r>
        <w:rPr>
          <w:rStyle w:val="WW8Num3z0"/>
          <w:rFonts w:ascii="Verdana" w:hAnsi="Verdana"/>
          <w:color w:val="000000"/>
          <w:sz w:val="18"/>
          <w:szCs w:val="18"/>
        </w:rPr>
        <w:t> </w:t>
      </w:r>
      <w:r>
        <w:rPr>
          <w:rFonts w:ascii="Verdana" w:hAnsi="Verdana"/>
          <w:color w:val="000000"/>
          <w:sz w:val="18"/>
          <w:szCs w:val="18"/>
        </w:rPr>
        <w:t>преступлений при помощи оперативно-розыскных мер,</w:t>
      </w:r>
      <w:r>
        <w:rPr>
          <w:rStyle w:val="WW8Num3z0"/>
          <w:rFonts w:ascii="Verdana" w:hAnsi="Verdana"/>
          <w:color w:val="000000"/>
          <w:sz w:val="18"/>
          <w:szCs w:val="18"/>
        </w:rPr>
        <w:t> </w:t>
      </w:r>
      <w:r>
        <w:rPr>
          <w:rStyle w:val="WW8Num4z0"/>
          <w:rFonts w:ascii="Verdana" w:hAnsi="Verdana"/>
          <w:color w:val="4682B4"/>
          <w:sz w:val="18"/>
          <w:szCs w:val="18"/>
        </w:rPr>
        <w:t>общепоисковой</w:t>
      </w:r>
      <w:r>
        <w:rPr>
          <w:rStyle w:val="WW8Num3z0"/>
          <w:rFonts w:ascii="Verdana" w:hAnsi="Verdana"/>
          <w:color w:val="000000"/>
          <w:sz w:val="18"/>
          <w:szCs w:val="18"/>
        </w:rPr>
        <w:t> </w:t>
      </w:r>
      <w:r>
        <w:rPr>
          <w:rFonts w:ascii="Verdana" w:hAnsi="Verdana"/>
          <w:color w:val="000000"/>
          <w:sz w:val="18"/>
          <w:szCs w:val="18"/>
        </w:rPr>
        <w:t>деятельности, документирования преступных действий.</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обусловливается возможностью использования разработанных рекомендаций по совершенствованию деятельности oneративных подразделений органов внутренних дел, занимающихся выявлением, раскрытием и</w:t>
      </w:r>
      <w:r>
        <w:rPr>
          <w:rStyle w:val="WW8Num3z0"/>
          <w:rFonts w:ascii="Verdana" w:hAnsi="Verdana"/>
          <w:color w:val="000000"/>
          <w:sz w:val="18"/>
          <w:szCs w:val="18"/>
        </w:rPr>
        <w:t> </w:t>
      </w:r>
      <w:r>
        <w:rPr>
          <w:rStyle w:val="WW8Num4z0"/>
          <w:rFonts w:ascii="Verdana" w:hAnsi="Verdana"/>
          <w:color w:val="4682B4"/>
          <w:sz w:val="18"/>
          <w:szCs w:val="18"/>
        </w:rPr>
        <w:t>предупреждением</w:t>
      </w:r>
      <w:r>
        <w:rPr>
          <w:rStyle w:val="WW8Num3z0"/>
          <w:rFonts w:ascii="Verdana" w:hAnsi="Verdana"/>
          <w:color w:val="000000"/>
          <w:sz w:val="18"/>
          <w:szCs w:val="18"/>
        </w:rPr>
        <w:t> </w:t>
      </w:r>
      <w:r>
        <w:rPr>
          <w:rFonts w:ascii="Verdana" w:hAnsi="Verdana"/>
          <w:color w:val="000000"/>
          <w:sz w:val="18"/>
          <w:szCs w:val="18"/>
        </w:rPr>
        <w:t>преступлений экономической направленности в сфере ППЖДТ. Выводы и рекомендации могут быть применены:</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 практической деятельности органов внутренних дел;</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в деятельности по разработке ведомственных нормативных правовых актов;</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при подготовке учебных и учебно-методических материалов для образовательных учреждений МВД России.</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Эмпирическую базу исследования составили: статистические данные о состоянии и динамике преступности в сфере пассажирских перевозок на железнодорожном транспорте в Дальневосточном федеральном округе за 2005-2010 гг. включительно; организационно-управленческая и иная</w:t>
      </w:r>
      <w:r>
        <w:rPr>
          <w:rStyle w:val="WW8Num3z0"/>
          <w:rFonts w:ascii="Verdana" w:hAnsi="Verdana"/>
          <w:color w:val="000000"/>
          <w:sz w:val="18"/>
          <w:szCs w:val="18"/>
        </w:rPr>
        <w:t> </w:t>
      </w:r>
      <w:r>
        <w:rPr>
          <w:rStyle w:val="WW8Num4z0"/>
          <w:rFonts w:ascii="Verdana" w:hAnsi="Verdana"/>
          <w:color w:val="4682B4"/>
          <w:sz w:val="18"/>
          <w:szCs w:val="18"/>
        </w:rPr>
        <w:t>служебная</w:t>
      </w:r>
      <w:r>
        <w:rPr>
          <w:rStyle w:val="WW8Num3z0"/>
          <w:rFonts w:ascii="Verdana" w:hAnsi="Verdana"/>
          <w:color w:val="000000"/>
          <w:sz w:val="18"/>
          <w:szCs w:val="18"/>
        </w:rPr>
        <w:t> </w:t>
      </w:r>
      <w:r>
        <w:rPr>
          <w:rFonts w:ascii="Verdana" w:hAnsi="Verdana"/>
          <w:color w:val="000000"/>
          <w:sz w:val="18"/>
          <w:szCs w:val="18"/>
        </w:rPr>
        <w:t>документация органов внутренних дед, содержащая информацию о состоянии преступности в сфере ППЖДТ; ведомственные нормативные документы служб, организаций, относящихся к сфере ППЖДТ, регламентирующие их деятельность; 100 архивных уголовных дел, относящихся к сфере ППЖДТ; 80 дел оперативного учета, заведенных на объекты сферы ППЖДТ, а также материалы анкетирования 180 сотрудников оперативных и следственных подразделений, участвовавших в выявлении и раскрытии преступлений экономической направленности в сфере ППЖДТ различного уровня Дальневосточного</w:t>
      </w:r>
      <w:r>
        <w:rPr>
          <w:rStyle w:val="WW8Num3z0"/>
          <w:rFonts w:ascii="Verdana" w:hAnsi="Verdana"/>
          <w:color w:val="000000"/>
          <w:sz w:val="18"/>
          <w:szCs w:val="18"/>
        </w:rPr>
        <w:t> </w:t>
      </w:r>
      <w:r>
        <w:rPr>
          <w:rStyle w:val="WW8Num4z0"/>
          <w:rFonts w:ascii="Verdana" w:hAnsi="Verdana"/>
          <w:color w:val="4682B4"/>
          <w:sz w:val="18"/>
          <w:szCs w:val="18"/>
        </w:rPr>
        <w:t>УВД</w:t>
      </w:r>
      <w:r>
        <w:rPr>
          <w:rStyle w:val="WW8Num3z0"/>
          <w:rFonts w:ascii="Verdana" w:hAnsi="Verdana"/>
          <w:color w:val="000000"/>
          <w:sz w:val="18"/>
          <w:szCs w:val="18"/>
        </w:rPr>
        <w:t> </w:t>
      </w:r>
      <w:r>
        <w:rPr>
          <w:rFonts w:ascii="Verdana" w:hAnsi="Verdana"/>
          <w:color w:val="000000"/>
          <w:sz w:val="18"/>
          <w:szCs w:val="18"/>
        </w:rPr>
        <w:t>на транспорте и других</w:t>
      </w:r>
      <w:r>
        <w:rPr>
          <w:rStyle w:val="WW8Num3z0"/>
          <w:rFonts w:ascii="Verdana" w:hAnsi="Verdana"/>
          <w:color w:val="000000"/>
          <w:sz w:val="18"/>
          <w:szCs w:val="18"/>
        </w:rPr>
        <w:t> </w:t>
      </w:r>
      <w:r>
        <w:rPr>
          <w:rStyle w:val="WW8Num4z0"/>
          <w:rFonts w:ascii="Verdana" w:hAnsi="Verdana"/>
          <w:color w:val="4682B4"/>
          <w:sz w:val="18"/>
          <w:szCs w:val="18"/>
        </w:rPr>
        <w:t>УВДТ</w:t>
      </w:r>
      <w:r>
        <w:rPr>
          <w:rStyle w:val="WW8Num3z0"/>
          <w:rFonts w:ascii="Verdana" w:hAnsi="Verdana"/>
          <w:color w:val="000000"/>
          <w:sz w:val="18"/>
          <w:szCs w:val="18"/>
        </w:rPr>
        <w:t> </w:t>
      </w:r>
      <w:r>
        <w:rPr>
          <w:rFonts w:ascii="Verdana" w:hAnsi="Verdana"/>
          <w:color w:val="000000"/>
          <w:sz w:val="18"/>
          <w:szCs w:val="18"/>
        </w:rPr>
        <w:t>(УТ МВД России).</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Апробация результатов исследования. Основные теоретические выводы и практические рекомендации, содержащиеся в диссертации, отражены в 11 опубликованных работах автора.</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xml:space="preserve">Ряд положений изложены автором на конференциях различных уровней: Региональная межвузовская научно-практическая конференция. «Проблемы правового обеспечения деятельности </w:t>
      </w:r>
      <w:r>
        <w:rPr>
          <w:rFonts w:ascii="Verdana" w:hAnsi="Verdana"/>
          <w:color w:val="000000"/>
          <w:sz w:val="18"/>
          <w:szCs w:val="18"/>
        </w:rPr>
        <w:lastRenderedPageBreak/>
        <w:t>органов внутренних дел по охране общественного порядка и борьбе с преступностью» (Дальневосточный юридический институт МВД России, 2003 г.); Международная научно-практическая конференция. «Актуальные проблемы борьбы с преступностью в</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Дальневосточном регионе» (Дальневосточный юридический институт МВД России, 2005 г.); Межвузовская научно-практическая конференция. «Актуальные проблемы оперативно-розыскной деятельности» (Тюменский юридический институт МВД России, 2010 г.).</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Положения диссертации используются в учебном процессе Дальневосточного юридического института МВД России, Сибирского юридического института МВД России, Омской академии МВД России а также применяются в практической деятельности Дальневосточного УВД на транспорте (УТ МВД России по</w:t>
      </w:r>
      <w:r>
        <w:rPr>
          <w:rStyle w:val="WW8Num3z0"/>
          <w:rFonts w:ascii="Verdana" w:hAnsi="Verdana"/>
          <w:color w:val="000000"/>
          <w:sz w:val="18"/>
          <w:szCs w:val="18"/>
        </w:rPr>
        <w:t> </w:t>
      </w:r>
      <w:r>
        <w:rPr>
          <w:rStyle w:val="WW8Num4z0"/>
          <w:rFonts w:ascii="Verdana" w:hAnsi="Verdana"/>
          <w:color w:val="4682B4"/>
          <w:sz w:val="18"/>
          <w:szCs w:val="18"/>
        </w:rPr>
        <w:t>ДФО</w:t>
      </w:r>
      <w:r>
        <w:rPr>
          <w:rFonts w:ascii="Verdana" w:hAnsi="Verdana"/>
          <w:color w:val="000000"/>
          <w:sz w:val="18"/>
          <w:szCs w:val="18"/>
        </w:rPr>
        <w:t>), Дальневосточной транспортной прокуратуры. Факты внедрения результатов научных исследований в практическую деятельность органов внутренних дел и образовательных учреждений подтверждаются актами о внедрении.</w:t>
      </w:r>
    </w:p>
    <w:p w:rsidR="00312B50" w:rsidRDefault="00312B50" w:rsidP="00312B50">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"Уголовный процесс, криминалистика; оперативно-розыскная деятельность", Ярошенко, Сергей Анатольевич</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нами диссертационное исследование позволяет сформулировать следующие выводы:</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Комплексная характеристика</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 это совокупность элементов характеристик наук</w:t>
      </w:r>
      <w:r>
        <w:rPr>
          <w:rStyle w:val="WW8Num3z0"/>
          <w:rFonts w:ascii="Verdana" w:hAnsi="Verdana"/>
          <w:color w:val="000000"/>
          <w:sz w:val="18"/>
          <w:szCs w:val="18"/>
        </w:rPr>
        <w:t> </w:t>
      </w:r>
      <w:r>
        <w:rPr>
          <w:rStyle w:val="WW8Num4z0"/>
          <w:rFonts w:ascii="Verdana" w:hAnsi="Verdana"/>
          <w:color w:val="4682B4"/>
          <w:sz w:val="18"/>
          <w:szCs w:val="18"/>
        </w:rPr>
        <w:t>криминального</w:t>
      </w:r>
      <w:r>
        <w:rPr>
          <w:rStyle w:val="WW8Num3z0"/>
          <w:rFonts w:ascii="Verdana" w:hAnsi="Verdana"/>
          <w:color w:val="000000"/>
          <w:sz w:val="18"/>
          <w:szCs w:val="18"/>
        </w:rPr>
        <w:t> </w:t>
      </w:r>
      <w:r>
        <w:rPr>
          <w:rFonts w:ascii="Verdana" w:hAnsi="Verdana"/>
          <w:color w:val="000000"/>
          <w:sz w:val="18"/>
          <w:szCs w:val="18"/>
        </w:rPr>
        <w:t>цикла, дающая информацию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определенной направленности в конкретной отрасли, сфере (объекте) для решения задет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Изучение</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в комплексе, посредством выделения отдельных элементов, характеризующих</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Fonts w:ascii="Verdana" w:hAnsi="Verdana"/>
          <w:color w:val="000000"/>
          <w:sz w:val="18"/>
          <w:szCs w:val="18"/>
        </w:rPr>
        <w:t>, юридическими науками, а также иными элементами, способными передать специфику деятельности конкретной отрасли, сферы, объекта оперативного обслуживания, придаст деятельности по борьбе с ней эффективность выявления, раскрытия и</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преступлений.</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Структурные и технологические особенности сферы ППЖДТ имеют значение для определения принципов и режимов оперативного обслуживания, а также способны определить нормативно-правовую базу, регулирующую технологический процесс исследуемой сферы.</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На основе анализа теоретических положений о содержании характеристик наук криминального цикла, считаем целесообразным включить в комплексную характеристику преступлений экономической направленности в сфере ППЖДТ следующие элементы:</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уголовно-правовые признаки преступлений экономической направленности в сфере ППЖДТ;</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структурные и технологические особенности сферы ППЖДТ и отдельные ее объекты, которые в обязательном порядке должны подвергаться оперативному обслуживанию;</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нормативно-правовое регулирование сферы ППЖДТ и отдельных ее объектов;</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территориальную распространенность преступлений и региональные особенности;</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состояние, особенности и тенденции преступлений экономической направленности в сфере пассажирских перевозок на железнодорожном транспорте;</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способы подготовки,</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и сокрытия преступлений экономической направленности в сфере пассажирских перевозок на железнодорожном транспорте;</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характеристики лиц,</w:t>
      </w:r>
      <w:r>
        <w:rPr>
          <w:rStyle w:val="WW8Num3z0"/>
          <w:rFonts w:ascii="Verdana" w:hAnsi="Verdana"/>
          <w:color w:val="000000"/>
          <w:sz w:val="18"/>
          <w:szCs w:val="18"/>
        </w:rPr>
        <w:t> </w:t>
      </w:r>
      <w:r>
        <w:rPr>
          <w:rStyle w:val="WW8Num4z0"/>
          <w:rFonts w:ascii="Verdana" w:hAnsi="Verdana"/>
          <w:color w:val="4682B4"/>
          <w:sz w:val="18"/>
          <w:szCs w:val="18"/>
        </w:rPr>
        <w:t>совершающих</w:t>
      </w:r>
      <w:r>
        <w:rPr>
          <w:rStyle w:val="WW8Num3z0"/>
          <w:rFonts w:ascii="Verdana" w:hAnsi="Verdana"/>
          <w:color w:val="000000"/>
          <w:sz w:val="18"/>
          <w:szCs w:val="18"/>
        </w:rPr>
        <w:t> </w:t>
      </w:r>
      <w:r>
        <w:rPr>
          <w:rFonts w:ascii="Verdana" w:hAnsi="Verdana"/>
          <w:color w:val="000000"/>
          <w:sz w:val="18"/>
          <w:szCs w:val="18"/>
        </w:rPr>
        <w:t>преступления экономической направленности в сфере пассажирских перевозок на железнодорожном транспорте;</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причины преступлений экономической направленности в сфере ППЖДТ и условия, способствующие их</w:t>
      </w:r>
      <w:r>
        <w:rPr>
          <w:rStyle w:val="WW8Num3z0"/>
          <w:rFonts w:ascii="Verdana" w:hAnsi="Verdana"/>
          <w:color w:val="000000"/>
          <w:sz w:val="18"/>
          <w:szCs w:val="18"/>
        </w:rPr>
        <w:t> </w:t>
      </w:r>
      <w:r>
        <w:rPr>
          <w:rStyle w:val="WW8Num4z0"/>
          <w:rFonts w:ascii="Verdana" w:hAnsi="Verdana"/>
          <w:color w:val="4682B4"/>
          <w:sz w:val="18"/>
          <w:szCs w:val="18"/>
        </w:rPr>
        <w:t>совершению</w:t>
      </w:r>
      <w:r>
        <w:rPr>
          <w:rFonts w:ascii="Verdana" w:hAnsi="Verdana"/>
          <w:color w:val="000000"/>
          <w:sz w:val="18"/>
          <w:szCs w:val="18"/>
        </w:rPr>
        <w:t>.</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Одним из важнейших элементов, характеризующих</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экономической направленности в сфере ППЖДТ, является способ совершения преступлений. С учетом специфики нашего исследования, способ совершения преступления может быть определен как целенаправленные действия субъекта</w:t>
      </w:r>
      <w:r>
        <w:rPr>
          <w:rStyle w:val="WW8Num3z0"/>
          <w:rFonts w:ascii="Verdana" w:hAnsi="Verdana"/>
          <w:color w:val="000000"/>
          <w:sz w:val="18"/>
          <w:szCs w:val="18"/>
        </w:rPr>
        <w:t> </w:t>
      </w:r>
      <w:r>
        <w:rPr>
          <w:rStyle w:val="WW8Num4z0"/>
          <w:rFonts w:ascii="Verdana" w:hAnsi="Verdana"/>
          <w:color w:val="4682B4"/>
          <w:sz w:val="18"/>
          <w:szCs w:val="18"/>
        </w:rPr>
        <w:t>преступной</w:t>
      </w:r>
      <w:r>
        <w:rPr>
          <w:rStyle w:val="WW8Num3z0"/>
          <w:rFonts w:ascii="Verdana" w:hAnsi="Verdana"/>
          <w:color w:val="000000"/>
          <w:sz w:val="18"/>
          <w:szCs w:val="18"/>
        </w:rPr>
        <w:t> </w:t>
      </w:r>
      <w:r>
        <w:rPr>
          <w:rFonts w:ascii="Verdana" w:hAnsi="Verdana"/>
          <w:color w:val="000000"/>
          <w:sz w:val="18"/>
          <w:szCs w:val="18"/>
        </w:rPr>
        <w:t>деятельности, направленные на подготовку,</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и сокрытие преступлений экономической направленности в сфере пассажирских перевозок на железнодорожном транспорте.</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6. На основе анализа изученных нами уголовных дел и дел оперативного учета, наиболее распространенными способами совершения преступлений экономической направленности на объектах железнодорожного транспорта в сфере пассажирских перевозок являются: а) использование воинских перевозочных документов; б) использование документа, дающего право льготного проезда; в) присвоение денежных средств, начальником пассажирского поезда, с использованием прав</w:t>
      </w:r>
      <w:r>
        <w:rPr>
          <w:rStyle w:val="WW8Num3z0"/>
          <w:rFonts w:ascii="Verdana" w:hAnsi="Verdana"/>
          <w:color w:val="000000"/>
          <w:sz w:val="18"/>
          <w:szCs w:val="18"/>
        </w:rPr>
        <w:t> </w:t>
      </w:r>
      <w:r>
        <w:rPr>
          <w:rStyle w:val="WW8Num4z0"/>
          <w:rFonts w:ascii="Verdana" w:hAnsi="Verdana"/>
          <w:color w:val="4682B4"/>
          <w:sz w:val="18"/>
          <w:szCs w:val="18"/>
        </w:rPr>
        <w:t>должностной</w:t>
      </w:r>
      <w:r>
        <w:rPr>
          <w:rStyle w:val="WW8Num3z0"/>
          <w:rFonts w:ascii="Verdana" w:hAnsi="Verdana"/>
          <w:color w:val="000000"/>
          <w:sz w:val="18"/>
          <w:szCs w:val="18"/>
        </w:rPr>
        <w:t> </w:t>
      </w:r>
      <w:r>
        <w:rPr>
          <w:rFonts w:ascii="Verdana" w:hAnsi="Verdana"/>
          <w:color w:val="000000"/>
          <w:sz w:val="18"/>
          <w:szCs w:val="18"/>
        </w:rPr>
        <w:t>инструкции; г) присвоение денежных средств,</w:t>
      </w:r>
      <w:r>
        <w:rPr>
          <w:rStyle w:val="WW8Num3z0"/>
          <w:rFonts w:ascii="Verdana" w:hAnsi="Verdana"/>
          <w:color w:val="000000"/>
          <w:sz w:val="18"/>
          <w:szCs w:val="18"/>
        </w:rPr>
        <w:t> </w:t>
      </w:r>
      <w:r>
        <w:rPr>
          <w:rStyle w:val="WW8Num4z0"/>
          <w:rFonts w:ascii="Verdana" w:hAnsi="Verdana"/>
          <w:color w:val="4682B4"/>
          <w:sz w:val="18"/>
          <w:szCs w:val="18"/>
        </w:rPr>
        <w:t>совершаемые</w:t>
      </w:r>
      <w:r>
        <w:rPr>
          <w:rStyle w:val="WW8Num3z0"/>
          <w:rFonts w:ascii="Verdana" w:hAnsi="Verdana"/>
          <w:color w:val="000000"/>
          <w:sz w:val="18"/>
          <w:szCs w:val="18"/>
        </w:rPr>
        <w:t> </w:t>
      </w:r>
      <w:r>
        <w:rPr>
          <w:rFonts w:ascii="Verdana" w:hAnsi="Verdana"/>
          <w:color w:val="000000"/>
          <w:sz w:val="18"/>
          <w:szCs w:val="18"/>
        </w:rPr>
        <w:t>работниками железнодорожных касс, с использованием электронно-вычислительной и пишущей техники; д) поддело и распространение документов, предоставляющих льготный проезд; е) получение</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вознаграждения работниками автоматизированной системы управления.</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Перечень способов совершения преступлений экономической направленности в сфере ППЖДТ не может являться исчерпывающим, появление новых и исчезновение прежних закономерно и во многом зависит от изменений:</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технологического процесса реализации проездных документов;</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многоуровнего контроля за лицами, так или иначе связанными с интересующей нас сферой;</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-изменении в социально-правовои основе деятельности железнодорожного транспорта.</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Зная способы подготовки, совершения и</w:t>
      </w:r>
      <w:r>
        <w:rPr>
          <w:rStyle w:val="WW8Num3z0"/>
          <w:rFonts w:ascii="Verdana" w:hAnsi="Verdana"/>
          <w:color w:val="000000"/>
          <w:sz w:val="18"/>
          <w:szCs w:val="18"/>
        </w:rPr>
        <w:t> </w:t>
      </w:r>
      <w:r>
        <w:rPr>
          <w:rStyle w:val="WW8Num4z0"/>
          <w:rFonts w:ascii="Verdana" w:hAnsi="Verdana"/>
          <w:color w:val="4682B4"/>
          <w:sz w:val="18"/>
          <w:szCs w:val="18"/>
        </w:rPr>
        <w:t>сокрытия</w:t>
      </w:r>
      <w:r>
        <w:rPr>
          <w:rStyle w:val="WW8Num3z0"/>
          <w:rFonts w:ascii="Verdana" w:hAnsi="Verdana"/>
          <w:color w:val="000000"/>
          <w:sz w:val="18"/>
          <w:szCs w:val="18"/>
        </w:rPr>
        <w:t> </w:t>
      </w:r>
      <w:r>
        <w:rPr>
          <w:rFonts w:ascii="Verdana" w:hAnsi="Verdana"/>
          <w:color w:val="000000"/>
          <w:sz w:val="18"/>
          <w:szCs w:val="18"/>
        </w:rPr>
        <w:t>преступлений экономической направленности в сфере ППЖДТ, оперативный работник может:</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точно определить для себя источники получения оперативно значимой информации, необходимые для выявления и раскрытия преступлений;</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условия, способствующие совершению преступлений, и соответственно применить меры их устраняющие;</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определить порядок проведения мер, направленных на выявление и раскрытие преступлений, с учетом их особенностей;</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определить признаки, свидетельствующие о возможном</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преступлений.</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Сведения о психотипах личности</w:t>
      </w:r>
      <w:r>
        <w:rPr>
          <w:rStyle w:val="WW8Num3z0"/>
          <w:rFonts w:ascii="Verdana" w:hAnsi="Verdana"/>
          <w:color w:val="000000"/>
          <w:sz w:val="18"/>
          <w:szCs w:val="18"/>
        </w:rPr>
        <w:t> </w:t>
      </w:r>
      <w:r>
        <w:rPr>
          <w:rStyle w:val="WW8Num4z0"/>
          <w:rFonts w:ascii="Verdana" w:hAnsi="Verdana"/>
          <w:color w:val="4682B4"/>
          <w:sz w:val="18"/>
          <w:szCs w:val="18"/>
        </w:rPr>
        <w:t>преступников</w:t>
      </w:r>
      <w:r>
        <w:rPr>
          <w:rStyle w:val="WW8Num3z0"/>
          <w:rFonts w:ascii="Verdana" w:hAnsi="Verdana"/>
          <w:color w:val="000000"/>
          <w:sz w:val="18"/>
          <w:szCs w:val="18"/>
        </w:rPr>
        <w:t> </w:t>
      </w:r>
      <w:r>
        <w:rPr>
          <w:rFonts w:ascii="Verdana" w:hAnsi="Verdana"/>
          <w:color w:val="000000"/>
          <w:sz w:val="18"/>
          <w:szCs w:val="18"/>
        </w:rPr>
        <w:t>в сфере ППЖДТ имеют большое информационное значение в поисково-познавательной работе оперативных подразделений, непосредственно направленной на выявление объектов оперативного интереса и лиц, способных</w:t>
      </w:r>
      <w:r>
        <w:rPr>
          <w:rStyle w:val="WW8Num3z0"/>
          <w:rFonts w:ascii="Verdana" w:hAnsi="Verdana"/>
          <w:color w:val="000000"/>
          <w:sz w:val="18"/>
          <w:szCs w:val="18"/>
        </w:rPr>
        <w:t> </w:t>
      </w:r>
      <w:r>
        <w:rPr>
          <w:rStyle w:val="WW8Num4z0"/>
          <w:rFonts w:ascii="Verdana" w:hAnsi="Verdana"/>
          <w:color w:val="4682B4"/>
          <w:sz w:val="18"/>
          <w:szCs w:val="18"/>
        </w:rPr>
        <w:t>конфиденциально</w:t>
      </w:r>
      <w:r>
        <w:rPr>
          <w:rStyle w:val="WW8Num3z0"/>
          <w:rFonts w:ascii="Verdana" w:hAnsi="Verdana"/>
          <w:color w:val="000000"/>
          <w:sz w:val="18"/>
          <w:szCs w:val="18"/>
        </w:rPr>
        <w:t> </w:t>
      </w:r>
      <w:r>
        <w:rPr>
          <w:rFonts w:ascii="Verdana" w:hAnsi="Verdana"/>
          <w:color w:val="000000"/>
          <w:sz w:val="18"/>
          <w:szCs w:val="18"/>
        </w:rPr>
        <w:t>содействовать им в оперативной проверке и разработке изучаемой категории лиц.</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Условиями, способствующими совершению преступлений в исследуемой сфере и влияющими на формирование способов совершения преступлений являются:</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низкий контроль учета свободных мест в автоматизированной системе управления «</w:t>
      </w:r>
      <w:r>
        <w:rPr>
          <w:rStyle w:val="WW8Num4z0"/>
          <w:rFonts w:ascii="Verdana" w:hAnsi="Verdana"/>
          <w:color w:val="4682B4"/>
          <w:sz w:val="18"/>
          <w:szCs w:val="18"/>
        </w:rPr>
        <w:t>Экспресс</w:t>
      </w:r>
      <w:r>
        <w:rPr>
          <w:rFonts w:ascii="Verdana" w:hAnsi="Verdana"/>
          <w:color w:val="000000"/>
          <w:sz w:val="18"/>
          <w:szCs w:val="18"/>
        </w:rPr>
        <w:t>», работниками информационного комплекса управления движением на железнодорожном транспорте;</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слабый ведомственный контроль за использованием свободных мест в пассажирских поездах, особенно по маршрутам, пользующимся повышенным спросом;</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неоправданно большие объемы перевозок по специальной брони,</w:t>
      </w:r>
      <w:r>
        <w:rPr>
          <w:rStyle w:val="WW8Num3z0"/>
          <w:rFonts w:ascii="Verdana" w:hAnsi="Verdana"/>
          <w:color w:val="000000"/>
          <w:sz w:val="18"/>
          <w:szCs w:val="18"/>
        </w:rPr>
        <w:t> </w:t>
      </w:r>
      <w:r>
        <w:rPr>
          <w:rStyle w:val="WW8Num4z0"/>
          <w:rFonts w:ascii="Verdana" w:hAnsi="Verdana"/>
          <w:color w:val="4682B4"/>
          <w:sz w:val="18"/>
          <w:szCs w:val="18"/>
        </w:rPr>
        <w:t>изымающей</w:t>
      </w:r>
      <w:r>
        <w:rPr>
          <w:rStyle w:val="WW8Num3z0"/>
          <w:rFonts w:ascii="Verdana" w:hAnsi="Verdana"/>
          <w:color w:val="000000"/>
          <w:sz w:val="18"/>
          <w:szCs w:val="18"/>
        </w:rPr>
        <w:t> </w:t>
      </w:r>
      <w:r>
        <w:rPr>
          <w:rFonts w:ascii="Verdana" w:hAnsi="Verdana"/>
          <w:color w:val="000000"/>
          <w:sz w:val="18"/>
          <w:szCs w:val="18"/>
        </w:rPr>
        <w:t>из свободной реализации значительное количество мест;</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большое количество лиц, пользующихся правом льготного проезда, в результате чего появляются</w:t>
      </w:r>
      <w:r>
        <w:rPr>
          <w:rStyle w:val="WW8Num3z0"/>
          <w:rFonts w:ascii="Verdana" w:hAnsi="Verdana"/>
          <w:color w:val="000000"/>
          <w:sz w:val="18"/>
          <w:szCs w:val="18"/>
        </w:rPr>
        <w:t> </w:t>
      </w:r>
      <w:r>
        <w:rPr>
          <w:rStyle w:val="WW8Num4z0"/>
          <w:rFonts w:ascii="Verdana" w:hAnsi="Verdana"/>
          <w:color w:val="4682B4"/>
          <w:sz w:val="18"/>
          <w:szCs w:val="18"/>
        </w:rPr>
        <w:t>поддельные</w:t>
      </w:r>
      <w:r>
        <w:rPr>
          <w:rStyle w:val="WW8Num3z0"/>
          <w:rFonts w:ascii="Verdana" w:hAnsi="Verdana"/>
          <w:color w:val="000000"/>
          <w:sz w:val="18"/>
          <w:szCs w:val="18"/>
        </w:rPr>
        <w:t> </w:t>
      </w:r>
      <w:r>
        <w:rPr>
          <w:rFonts w:ascii="Verdana" w:hAnsi="Verdana"/>
          <w:color w:val="000000"/>
          <w:sz w:val="18"/>
          <w:szCs w:val="18"/>
        </w:rPr>
        <w:t>документы, а также усложнение процесса оформления железнодорожных билетов;</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технологические недостатки (возможность повторного ввода имеющейся информации на распечатку через печатающее устройство; отсутствие единого учета по воинским требованиям в службе военных сообщений).</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Изучение представленных условии, несомненно, имеет важное значение для научной разработки предложений, направленных на</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преступлений в сфере пассажирских перевозок, а также совершенствования тактики выявления и раскрытия данных видов преступлений.</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Выявление - это деятельность преимущественно оперативных подг*</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разделении, регулируемая нормами права, направленная на обнаружение, установление, документирование действий (</w:t>
      </w:r>
      <w:r>
        <w:rPr>
          <w:rStyle w:val="WW8Num4z0"/>
          <w:rFonts w:ascii="Verdana" w:hAnsi="Verdana"/>
          <w:color w:val="4682B4"/>
          <w:sz w:val="18"/>
          <w:szCs w:val="18"/>
        </w:rPr>
        <w:t>бездействия</w:t>
      </w:r>
      <w:r>
        <w:rPr>
          <w:rFonts w:ascii="Verdana" w:hAnsi="Verdana"/>
          <w:color w:val="000000"/>
          <w:sz w:val="18"/>
          <w:szCs w:val="18"/>
        </w:rPr>
        <w:t>) и событий, содержащих признаки преступления, и лиц их, подготавливающих, совершающих или</w:t>
      </w:r>
      <w:r>
        <w:rPr>
          <w:rStyle w:val="WW8Num3z0"/>
          <w:rFonts w:ascii="Verdana" w:hAnsi="Verdana"/>
          <w:color w:val="000000"/>
          <w:sz w:val="18"/>
          <w:szCs w:val="18"/>
        </w:rPr>
        <w:t> </w:t>
      </w:r>
      <w:r>
        <w:rPr>
          <w:rStyle w:val="WW8Num4z0"/>
          <w:rFonts w:ascii="Verdana" w:hAnsi="Verdana"/>
          <w:color w:val="4682B4"/>
          <w:sz w:val="18"/>
          <w:szCs w:val="18"/>
        </w:rPr>
        <w:t>совершивших</w:t>
      </w:r>
      <w:r>
        <w:rPr>
          <w:rFonts w:ascii="Verdana" w:hAnsi="Verdana"/>
          <w:color w:val="000000"/>
          <w:sz w:val="18"/>
          <w:szCs w:val="18"/>
        </w:rPr>
        <w:t>, с целью дальнейшего доказывания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Документирование, применительно к теории</w:t>
      </w:r>
      <w:r>
        <w:rPr>
          <w:rStyle w:val="WW8Num3z0"/>
          <w:rFonts w:ascii="Verdana" w:hAnsi="Verdana"/>
          <w:color w:val="000000"/>
          <w:sz w:val="18"/>
          <w:szCs w:val="18"/>
        </w:rPr>
        <w:t> </w:t>
      </w:r>
      <w:r>
        <w:rPr>
          <w:rStyle w:val="WW8Num4z0"/>
          <w:rFonts w:ascii="Verdana" w:hAnsi="Verdana"/>
          <w:color w:val="4682B4"/>
          <w:sz w:val="18"/>
          <w:szCs w:val="18"/>
        </w:rPr>
        <w:t>ОРД</w:t>
      </w:r>
      <w:r>
        <w:rPr>
          <w:rFonts w:ascii="Verdana" w:hAnsi="Verdana"/>
          <w:color w:val="000000"/>
          <w:sz w:val="18"/>
          <w:szCs w:val="18"/>
        </w:rPr>
        <w:t>, - это действия уполномоченных оперативных аппаратов в виде комплекса оперативно-розыскных мероприятий в рамках дел оперативного учета и проверочных материалов с целью установления, закрепления на материальных носителях фактических данных о событии преступления и о лицах, его совершивших, проверке его достоверности, осуществляемые в рамках установленных соответствующими законами и</w:t>
      </w:r>
      <w:r>
        <w:rPr>
          <w:rStyle w:val="WW8Num3z0"/>
          <w:rFonts w:ascii="Verdana" w:hAnsi="Verdana"/>
          <w:color w:val="000000"/>
          <w:sz w:val="18"/>
          <w:szCs w:val="18"/>
        </w:rPr>
        <w:t> </w:t>
      </w:r>
      <w:r>
        <w:rPr>
          <w:rStyle w:val="WW8Num4z0"/>
          <w:rFonts w:ascii="Verdana" w:hAnsi="Verdana"/>
          <w:color w:val="4682B4"/>
          <w:sz w:val="18"/>
          <w:szCs w:val="18"/>
        </w:rPr>
        <w:t>подзаконными</w:t>
      </w:r>
      <w:r>
        <w:rPr>
          <w:rStyle w:val="WW8Num3z0"/>
          <w:rFonts w:ascii="Verdana" w:hAnsi="Verdana"/>
          <w:color w:val="000000"/>
          <w:sz w:val="18"/>
          <w:szCs w:val="18"/>
        </w:rPr>
        <w:t> </w:t>
      </w:r>
      <w:r>
        <w:rPr>
          <w:rFonts w:ascii="Verdana" w:hAnsi="Verdana"/>
          <w:color w:val="000000"/>
          <w:sz w:val="18"/>
          <w:szCs w:val="18"/>
        </w:rPr>
        <w:t>актами процедур, обеспечивающих, при соблюдении мер</w:t>
      </w:r>
      <w:r>
        <w:rPr>
          <w:rStyle w:val="WW8Num3z0"/>
          <w:rFonts w:ascii="Verdana" w:hAnsi="Verdana"/>
          <w:color w:val="000000"/>
          <w:sz w:val="18"/>
          <w:szCs w:val="18"/>
        </w:rPr>
        <w:t> </w:t>
      </w:r>
      <w:r>
        <w:rPr>
          <w:rStyle w:val="WW8Num4z0"/>
          <w:rFonts w:ascii="Verdana" w:hAnsi="Verdana"/>
          <w:color w:val="4682B4"/>
          <w:sz w:val="18"/>
          <w:szCs w:val="18"/>
        </w:rPr>
        <w:t>конспирации</w:t>
      </w:r>
      <w:r>
        <w:rPr>
          <w:rFonts w:ascii="Verdana" w:hAnsi="Verdana"/>
          <w:color w:val="000000"/>
          <w:sz w:val="18"/>
          <w:szCs w:val="18"/>
        </w:rPr>
        <w:t>, их дальнейшее использование в уголовно-процессуальном</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Fonts w:ascii="Verdana" w:hAnsi="Verdana"/>
          <w:color w:val="000000"/>
          <w:sz w:val="18"/>
          <w:szCs w:val="18"/>
        </w:rPr>
        <w:t>.</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Центральное место в фиксации фактов</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действий в исследуемых нами преступлений, занимают документы, представляющие право проезда на железнодорожном транспорте, которые в зависимости от способов совершения преступлений, выступали средством при помощи которого совершались преступления. Это обусловлено тем, что документы выступали в качестве: 1. Предмета преступлений, предусмотренных составом</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327 УК РФ; 2. Главного</w:t>
      </w:r>
      <w:r>
        <w:rPr>
          <w:rStyle w:val="WW8Num3z0"/>
          <w:rFonts w:ascii="Verdana" w:hAnsi="Verdana"/>
          <w:color w:val="000000"/>
          <w:sz w:val="18"/>
          <w:szCs w:val="18"/>
        </w:rPr>
        <w:t> </w:t>
      </w:r>
      <w:r>
        <w:rPr>
          <w:rStyle w:val="WW8Num4z0"/>
          <w:rFonts w:ascii="Verdana" w:hAnsi="Verdana"/>
          <w:color w:val="4682B4"/>
          <w:sz w:val="18"/>
          <w:szCs w:val="18"/>
        </w:rPr>
        <w:t>следообразующего</w:t>
      </w:r>
      <w:r>
        <w:rPr>
          <w:rStyle w:val="WW8Num3z0"/>
          <w:rFonts w:ascii="Verdana" w:hAnsi="Verdana"/>
          <w:color w:val="000000"/>
          <w:sz w:val="18"/>
          <w:szCs w:val="18"/>
        </w:rPr>
        <w:t> </w:t>
      </w:r>
      <w:r>
        <w:rPr>
          <w:rFonts w:ascii="Verdana" w:hAnsi="Verdana"/>
          <w:color w:val="000000"/>
          <w:sz w:val="18"/>
          <w:szCs w:val="18"/>
        </w:rPr>
        <w:t>объекта; 3. Информационного носителя о лицах способных при определенных условиях стать</w:t>
      </w:r>
      <w:r>
        <w:rPr>
          <w:rStyle w:val="WW8Num3z0"/>
          <w:rFonts w:ascii="Verdana" w:hAnsi="Verdana"/>
          <w:color w:val="000000"/>
          <w:sz w:val="18"/>
          <w:szCs w:val="18"/>
        </w:rPr>
        <w:t> </w:t>
      </w:r>
      <w:r>
        <w:rPr>
          <w:rStyle w:val="WW8Num4z0"/>
          <w:rFonts w:ascii="Verdana" w:hAnsi="Verdana"/>
          <w:color w:val="4682B4"/>
          <w:sz w:val="18"/>
          <w:szCs w:val="18"/>
        </w:rPr>
        <w:t>свидетелями</w:t>
      </w:r>
      <w:r>
        <w:rPr>
          <w:rStyle w:val="WW8Num3z0"/>
          <w:rFonts w:ascii="Verdana" w:hAnsi="Verdana"/>
          <w:color w:val="000000"/>
          <w:sz w:val="18"/>
          <w:szCs w:val="18"/>
        </w:rPr>
        <w:t> </w:t>
      </w:r>
      <w:r>
        <w:rPr>
          <w:rFonts w:ascii="Verdana" w:hAnsi="Verdana"/>
          <w:color w:val="000000"/>
          <w:sz w:val="18"/>
          <w:szCs w:val="18"/>
        </w:rPr>
        <w:t>в рамках уголовного судопроизводства; 4. Источника характеризующего способ совершения преступления и личность</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Fonts w:ascii="Verdana" w:hAnsi="Verdana"/>
          <w:color w:val="000000"/>
          <w:sz w:val="18"/>
          <w:szCs w:val="18"/>
        </w:rPr>
        <w:t>.</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Основу выявления преступлений экономической направленности в сфере ППЖДТ составили признаки, позволяющие предполагать возможность совершения преступлений. К таким признакам, прежде всего, относятся:</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предоставление туристических услуг по ценам ниже рыночных с учетом стоимости проезда железнодорожным транспортом;</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массовый проезд по воинским перевозочным документам формы № I в одном поезде, по одному маршруту с регистрацией данных паспорта в железнодорожном билете;</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проезд по ведомственным проездным документам по</w:t>
      </w:r>
      <w:r>
        <w:rPr>
          <w:rStyle w:val="WW8Num3z0"/>
          <w:rFonts w:ascii="Verdana" w:hAnsi="Verdana"/>
          <w:color w:val="000000"/>
          <w:sz w:val="18"/>
          <w:szCs w:val="18"/>
        </w:rPr>
        <w:t> </w:t>
      </w:r>
      <w:r>
        <w:rPr>
          <w:rStyle w:val="WW8Num4z0"/>
          <w:rFonts w:ascii="Verdana" w:hAnsi="Verdana"/>
          <w:color w:val="4682B4"/>
          <w:sz w:val="18"/>
          <w:szCs w:val="18"/>
        </w:rPr>
        <w:t>предъявлению</w:t>
      </w:r>
      <w:r>
        <w:rPr>
          <w:rStyle w:val="WW8Num3z0"/>
          <w:rFonts w:ascii="Verdana" w:hAnsi="Verdana"/>
          <w:color w:val="000000"/>
          <w:sz w:val="18"/>
          <w:szCs w:val="18"/>
        </w:rPr>
        <w:t> </w:t>
      </w:r>
      <w:r>
        <w:rPr>
          <w:rFonts w:ascii="Verdana" w:hAnsi="Verdana"/>
          <w:color w:val="000000"/>
          <w:sz w:val="18"/>
          <w:szCs w:val="18"/>
        </w:rPr>
        <w:t>паспорта вместо служебного удостоверения, либо многократный проезд по одному проездному документу разных лиц;</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большое количество возвратов железнодорожных билетов преимущественно в ночное время суток в период массовых отпусков.</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С целью недопущения</w:t>
      </w:r>
      <w:r>
        <w:rPr>
          <w:rStyle w:val="WW8Num3z0"/>
          <w:rFonts w:ascii="Verdana" w:hAnsi="Verdana"/>
          <w:color w:val="000000"/>
          <w:sz w:val="18"/>
          <w:szCs w:val="18"/>
        </w:rPr>
        <w:t> </w:t>
      </w:r>
      <w:r>
        <w:rPr>
          <w:rStyle w:val="WW8Num4z0"/>
          <w:rFonts w:ascii="Verdana" w:hAnsi="Verdana"/>
          <w:color w:val="4682B4"/>
          <w:sz w:val="18"/>
          <w:szCs w:val="18"/>
        </w:rPr>
        <w:t>противоправных</w:t>
      </w:r>
      <w:r>
        <w:rPr>
          <w:rStyle w:val="WW8Num3z0"/>
          <w:rFonts w:ascii="Verdana" w:hAnsi="Verdana"/>
          <w:color w:val="000000"/>
          <w:sz w:val="18"/>
          <w:szCs w:val="18"/>
        </w:rPr>
        <w:t> </w:t>
      </w:r>
      <w:r>
        <w:rPr>
          <w:rFonts w:ascii="Verdana" w:hAnsi="Verdana"/>
          <w:color w:val="000000"/>
          <w:sz w:val="18"/>
          <w:szCs w:val="18"/>
        </w:rPr>
        <w:t>действий с использованием перевозочных документов и повышения эффективности деятельности оперативных подразделений по борьбе с экономическими</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Style w:val="WW8Num3z0"/>
          <w:rFonts w:ascii="Verdana" w:hAnsi="Verdana"/>
          <w:color w:val="000000"/>
          <w:sz w:val="18"/>
          <w:szCs w:val="18"/>
        </w:rPr>
        <w:t> </w:t>
      </w:r>
      <w:r>
        <w:rPr>
          <w:rFonts w:ascii="Verdana" w:hAnsi="Verdana"/>
          <w:color w:val="000000"/>
          <w:sz w:val="18"/>
          <w:szCs w:val="18"/>
        </w:rPr>
        <w:t>в сфере ППЖДТ необходимо создание единого информационно-справочного учета, в который бы входила информация о всех используемых перевозочных документах различных ведомств (Министерства обороны, Министерства транспорта, Министерства внутренних дел,</w:t>
      </w:r>
      <w:r>
        <w:rPr>
          <w:rStyle w:val="WW8Num3z0"/>
          <w:rFonts w:ascii="Verdana" w:hAnsi="Verdana"/>
          <w:color w:val="000000"/>
          <w:sz w:val="18"/>
          <w:szCs w:val="18"/>
        </w:rPr>
        <w:t> </w:t>
      </w:r>
      <w:r>
        <w:rPr>
          <w:rStyle w:val="WW8Num4z0"/>
          <w:rFonts w:ascii="Verdana" w:hAnsi="Verdana"/>
          <w:color w:val="4682B4"/>
          <w:sz w:val="18"/>
          <w:szCs w:val="18"/>
        </w:rPr>
        <w:t>ОАО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Российские железные дороги</w:t>
      </w:r>
      <w:r>
        <w:rPr>
          <w:rFonts w:ascii="Verdana" w:hAnsi="Verdana"/>
          <w:color w:val="000000"/>
          <w:sz w:val="18"/>
          <w:szCs w:val="18"/>
        </w:rPr>
        <w:t>»).</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Выявленные особенности тактики взаимодействия участников следственно-оперативной группы способны в значительной степени повлиять на общий процесс раскрытия исследуемых нами преступлений. При этом участники следственно-оперативной группы не должны стремиться к шаблонности процесса</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игнорируя полный арсенал следственных действий и оперативно-розыскных мероприятий,</w:t>
      </w:r>
      <w:r>
        <w:rPr>
          <w:rStyle w:val="WW8Num3z0"/>
          <w:rFonts w:ascii="Verdana" w:hAnsi="Verdana"/>
          <w:color w:val="000000"/>
          <w:sz w:val="18"/>
          <w:szCs w:val="18"/>
        </w:rPr>
        <w:t> </w:t>
      </w:r>
      <w:r>
        <w:rPr>
          <w:rStyle w:val="WW8Num4z0"/>
          <w:rFonts w:ascii="Verdana" w:hAnsi="Verdana"/>
          <w:color w:val="4682B4"/>
          <w:sz w:val="18"/>
          <w:szCs w:val="18"/>
        </w:rPr>
        <w:t>закрепленных</w:t>
      </w:r>
      <w:r>
        <w:rPr>
          <w:rStyle w:val="WW8Num3z0"/>
          <w:rFonts w:ascii="Verdana" w:hAnsi="Verdana"/>
          <w:color w:val="000000"/>
          <w:sz w:val="18"/>
          <w:szCs w:val="18"/>
        </w:rPr>
        <w:t> </w:t>
      </w:r>
      <w:r>
        <w:rPr>
          <w:rFonts w:ascii="Verdana" w:hAnsi="Verdana"/>
          <w:color w:val="000000"/>
          <w:sz w:val="18"/>
          <w:szCs w:val="18"/>
        </w:rPr>
        <w:t>в УПК РФ, ФЗ РФ об ОРД и ведомственных нормативных актах. Каждое</w:t>
      </w:r>
      <w:r>
        <w:rPr>
          <w:rStyle w:val="WW8Num3z0"/>
          <w:rFonts w:ascii="Verdana" w:hAnsi="Verdana"/>
          <w:color w:val="000000"/>
          <w:sz w:val="18"/>
          <w:szCs w:val="18"/>
        </w:rPr>
        <w:t> </w:t>
      </w:r>
      <w:r>
        <w:rPr>
          <w:rStyle w:val="WW8Num4z0"/>
          <w:rFonts w:ascii="Verdana" w:hAnsi="Verdana"/>
          <w:color w:val="4682B4"/>
          <w:sz w:val="18"/>
          <w:szCs w:val="18"/>
        </w:rPr>
        <w:t>совершенное</w:t>
      </w:r>
      <w:r>
        <w:rPr>
          <w:rStyle w:val="WW8Num3z0"/>
          <w:rFonts w:ascii="Verdana" w:hAnsi="Verdana"/>
          <w:color w:val="000000"/>
          <w:sz w:val="18"/>
          <w:szCs w:val="18"/>
        </w:rPr>
        <w:t> </w:t>
      </w:r>
      <w:r>
        <w:rPr>
          <w:rFonts w:ascii="Verdana" w:hAnsi="Verdana"/>
          <w:color w:val="000000"/>
          <w:sz w:val="18"/>
          <w:szCs w:val="18"/>
        </w:rPr>
        <w:t>преступление, даже похожее на ранее имевшее место, должно быть всесторонне исследовано в рамках уголовного дела и</w:t>
      </w:r>
      <w:r>
        <w:rPr>
          <w:rStyle w:val="WW8Num3z0"/>
          <w:rFonts w:ascii="Verdana" w:hAnsi="Verdana"/>
          <w:color w:val="000000"/>
          <w:sz w:val="18"/>
          <w:szCs w:val="18"/>
        </w:rPr>
        <w:t> </w:t>
      </w:r>
      <w:r>
        <w:rPr>
          <w:rStyle w:val="WW8Num4z0"/>
          <w:rFonts w:ascii="Verdana" w:hAnsi="Verdana"/>
          <w:color w:val="4682B4"/>
          <w:sz w:val="18"/>
          <w:szCs w:val="18"/>
        </w:rPr>
        <w:t>расследовано</w:t>
      </w:r>
      <w:r>
        <w:rPr>
          <w:rStyle w:val="WW8Num3z0"/>
          <w:rFonts w:ascii="Verdana" w:hAnsi="Verdana"/>
          <w:color w:val="000000"/>
          <w:sz w:val="18"/>
          <w:szCs w:val="18"/>
        </w:rPr>
        <w:t> </w:t>
      </w:r>
      <w:r>
        <w:rPr>
          <w:rFonts w:ascii="Verdana" w:hAnsi="Verdana"/>
          <w:color w:val="000000"/>
          <w:sz w:val="18"/>
          <w:szCs w:val="18"/>
        </w:rPr>
        <w:t>как этого требует закон.</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Ход предварительного расследования, его полнота, сроки, и в конечном счете успешное завершение, позволяющее максимально полно доказать причастность лица (лиц) к преступной деятельности зависят от реального взаимодействия</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и оперативного работника. Основными составляющими такого взаимодействия, как показывает практика, являются:</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совместный анализ и оценка материалов собранных оперативным путем;</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предварительное исследование документов, предметов и т. п., проведенное оперативным сотрудником, с помощью соответствующих экспертов;</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 совместное составление плана реализации, включающего комплекс неотложных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и оперативно-розыскных мероприятий (время, место, последовательность их проведения, расчет сил и средств, привлекаемых для этого);</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регулярный обмен информацией;</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оперативное сопровождение предварительного расследования на всех его этапах.</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Специальная профилактика (оперативно-розыскная) - вынужденная мера государства, которая в большинстве случаев является единственным каналом получения информации о причинах и условиях совершения преступлений, других</w:t>
      </w:r>
      <w:r>
        <w:rPr>
          <w:rStyle w:val="WW8Num3z0"/>
          <w:rFonts w:ascii="Verdana" w:hAnsi="Verdana"/>
          <w:color w:val="000000"/>
          <w:sz w:val="18"/>
          <w:szCs w:val="18"/>
        </w:rPr>
        <w:t> </w:t>
      </w:r>
      <w:r>
        <w:rPr>
          <w:rStyle w:val="WW8Num4z0"/>
          <w:rFonts w:ascii="Verdana" w:hAnsi="Verdana"/>
          <w:color w:val="4682B4"/>
          <w:sz w:val="18"/>
          <w:szCs w:val="18"/>
        </w:rPr>
        <w:t>криминологически</w:t>
      </w:r>
      <w:r>
        <w:rPr>
          <w:rStyle w:val="WW8Num3z0"/>
          <w:rFonts w:ascii="Verdana" w:hAnsi="Verdana"/>
          <w:color w:val="000000"/>
          <w:sz w:val="18"/>
          <w:szCs w:val="18"/>
        </w:rPr>
        <w:t> </w:t>
      </w:r>
      <w:r>
        <w:rPr>
          <w:rFonts w:ascii="Verdana" w:hAnsi="Verdana"/>
          <w:color w:val="000000"/>
          <w:sz w:val="18"/>
          <w:szCs w:val="18"/>
        </w:rPr>
        <w:t>значимых явлениях и процессах ввиду</w:t>
      </w:r>
      <w:r>
        <w:rPr>
          <w:rStyle w:val="WW8Num3z0"/>
          <w:rFonts w:ascii="Verdana" w:hAnsi="Verdana"/>
          <w:color w:val="000000"/>
          <w:sz w:val="18"/>
          <w:szCs w:val="18"/>
        </w:rPr>
        <w:t> </w:t>
      </w:r>
      <w:r>
        <w:rPr>
          <w:rStyle w:val="WW8Num4z0"/>
          <w:rFonts w:ascii="Verdana" w:hAnsi="Verdana"/>
          <w:color w:val="4682B4"/>
          <w:sz w:val="18"/>
          <w:szCs w:val="18"/>
        </w:rPr>
        <w:t>негласного</w:t>
      </w:r>
      <w:r>
        <w:rPr>
          <w:rStyle w:val="WW8Num3z0"/>
          <w:rFonts w:ascii="Verdana" w:hAnsi="Verdana"/>
          <w:color w:val="000000"/>
          <w:sz w:val="18"/>
          <w:szCs w:val="18"/>
        </w:rPr>
        <w:t> </w:t>
      </w:r>
      <w:r>
        <w:rPr>
          <w:rFonts w:ascii="Verdana" w:hAnsi="Verdana"/>
          <w:color w:val="000000"/>
          <w:sz w:val="18"/>
          <w:szCs w:val="18"/>
        </w:rPr>
        <w:t>своего характера.</w:t>
      </w:r>
    </w:p>
    <w:p w:rsidR="00312B50" w:rsidRDefault="00312B50" w:rsidP="00312B5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18. Меры профилактики должны быть направлены на нейтрализацию или ослабление явлений и процессов, способствующих объединению и совместной преступной деятельности лиц, представляющих оперативный интерес, на разных объектах, относящихся к одной сфере.</w:t>
      </w:r>
    </w:p>
    <w:p w:rsidR="00312B50" w:rsidRDefault="00312B50" w:rsidP="00312B5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Внедрение системы «</w:t>
      </w:r>
      <w:r>
        <w:rPr>
          <w:rStyle w:val="WW8Num4z0"/>
          <w:rFonts w:ascii="Verdana" w:hAnsi="Verdana"/>
          <w:color w:val="4682B4"/>
          <w:sz w:val="18"/>
          <w:szCs w:val="18"/>
        </w:rPr>
        <w:t>Эффективность</w:t>
      </w:r>
      <w:r>
        <w:rPr>
          <w:rFonts w:ascii="Verdana" w:hAnsi="Verdana"/>
          <w:color w:val="000000"/>
          <w:sz w:val="18"/>
          <w:szCs w:val="18"/>
        </w:rPr>
        <w:t>» в учет программно-технического комплекса «Розыск-магистраль» позволило бы отслеживать оперативными работниками реальную информацию об экономическом состоянии пассажирских перевозок на железнодорожном транспорте как в целом, так и отдельных ее направлений (службы, пассажирские составы, вагоны). Это в свою очередь позволило бы эффективно заниматься профилактикой преступлений в сфере пассажирских перевозок на самой ранней стадии.</w:t>
      </w:r>
    </w:p>
    <w:p w:rsidR="00312B50" w:rsidRDefault="00312B50" w:rsidP="00312B50">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Ярошенко, Сергей Анатольевич, 2011 год</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на всенародном</w:t>
      </w:r>
      <w:r>
        <w:rPr>
          <w:rStyle w:val="WW8Num3z0"/>
          <w:rFonts w:ascii="Verdana" w:hAnsi="Verdana"/>
          <w:color w:val="000000"/>
          <w:sz w:val="18"/>
          <w:szCs w:val="18"/>
        </w:rPr>
        <w:t> </w:t>
      </w:r>
      <w:r>
        <w:rPr>
          <w:rStyle w:val="WW8Num4z0"/>
          <w:rFonts w:ascii="Verdana" w:hAnsi="Verdana"/>
          <w:color w:val="4682B4"/>
          <w:sz w:val="18"/>
          <w:szCs w:val="18"/>
        </w:rPr>
        <w:t>голосовании</w:t>
      </w:r>
      <w:r>
        <w:rPr>
          <w:rStyle w:val="WW8Num3z0"/>
          <w:rFonts w:ascii="Verdana" w:hAnsi="Verdana"/>
          <w:color w:val="000000"/>
          <w:sz w:val="18"/>
          <w:szCs w:val="18"/>
        </w:rPr>
        <w:t> </w:t>
      </w:r>
      <w:r>
        <w:rPr>
          <w:rFonts w:ascii="Verdana" w:hAnsi="Verdana"/>
          <w:color w:val="000000"/>
          <w:sz w:val="18"/>
          <w:szCs w:val="18"/>
        </w:rPr>
        <w:t>12 декабря 1993 года) // Российская газета 1993. -25 декабря - № 237.</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Федеральный закон Российской Федерации «Об оперативно-розыскной деятельности» от 12 августа 1995 года № 144-ФЗ (с изм. и доп.) М.: ИНФРА-М, 2008.-20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Федеральный закон Российской Федерации «</w:t>
      </w:r>
      <w:r>
        <w:rPr>
          <w:rStyle w:val="WW8Num4z0"/>
          <w:rFonts w:ascii="Verdana" w:hAnsi="Verdana"/>
          <w:color w:val="4682B4"/>
          <w:sz w:val="18"/>
          <w:szCs w:val="18"/>
        </w:rPr>
        <w:t>О железнодорожном транспорте в Российской Федерации</w:t>
      </w:r>
      <w:r>
        <w:rPr>
          <w:rFonts w:ascii="Verdana" w:hAnsi="Verdana"/>
          <w:color w:val="000000"/>
          <w:sz w:val="18"/>
          <w:szCs w:val="18"/>
        </w:rPr>
        <w:t>» от 10 января 2003 г. № 17-ФЗ (в редакции от 7 июля 2003 г.). Электронный ресурс.: Доступ из справочно-право-вой системы «</w:t>
      </w:r>
      <w:r>
        <w:rPr>
          <w:rStyle w:val="WW8Num4z0"/>
          <w:rFonts w:ascii="Verdana" w:hAnsi="Verdana"/>
          <w:color w:val="4682B4"/>
          <w:sz w:val="18"/>
          <w:szCs w:val="18"/>
        </w:rPr>
        <w:t>Гарант</w:t>
      </w:r>
      <w:r>
        <w:rPr>
          <w:rFonts w:ascii="Verdana" w:hAnsi="Verdana"/>
          <w:color w:val="000000"/>
          <w:sz w:val="18"/>
          <w:szCs w:val="18"/>
        </w:rPr>
        <w:t>», Дата обновления январь 2011.</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от 18 декабря 2001 г . № 174-ФЗ (в редакции Федеральных законов от 29.11.2010 № 323-ФЗ). Электронный ресурс.: Доступ из справочно-правовой системы «</w:t>
      </w:r>
      <w:r>
        <w:rPr>
          <w:rStyle w:val="WW8Num4z0"/>
          <w:rFonts w:ascii="Verdana" w:hAnsi="Verdana"/>
          <w:color w:val="4682B4"/>
          <w:sz w:val="18"/>
          <w:szCs w:val="18"/>
        </w:rPr>
        <w:t>Гарант</w:t>
      </w:r>
      <w:r>
        <w:rPr>
          <w:rFonts w:ascii="Verdana" w:hAnsi="Verdana"/>
          <w:color w:val="000000"/>
          <w:sz w:val="18"/>
          <w:szCs w:val="18"/>
        </w:rPr>
        <w:t>». Дата обновления январь 2011.</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Приказ</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от 17.01.2006 г. № 19 «О деятельности</w:t>
      </w:r>
      <w:r>
        <w:rPr>
          <w:rStyle w:val="WW8Num3z0"/>
          <w:rFonts w:ascii="Verdana" w:hAnsi="Verdana"/>
          <w:color w:val="000000"/>
          <w:sz w:val="18"/>
          <w:szCs w:val="18"/>
        </w:rPr>
        <w:t> </w:t>
      </w:r>
      <w:r>
        <w:rPr>
          <w:rStyle w:val="WW8Num4z0"/>
          <w:rFonts w:ascii="Verdana" w:hAnsi="Verdana"/>
          <w:color w:val="4682B4"/>
          <w:sz w:val="18"/>
          <w:szCs w:val="18"/>
        </w:rPr>
        <w:t>ОВД</w:t>
      </w:r>
      <w:r>
        <w:rPr>
          <w:rStyle w:val="WW8Num3z0"/>
          <w:rFonts w:ascii="Verdana" w:hAnsi="Verdana"/>
          <w:color w:val="000000"/>
          <w:sz w:val="18"/>
          <w:szCs w:val="18"/>
        </w:rPr>
        <w:t> </w:t>
      </w:r>
      <w:r>
        <w:rPr>
          <w:rFonts w:ascii="Verdana" w:hAnsi="Verdana"/>
          <w:color w:val="000000"/>
          <w:sz w:val="18"/>
          <w:szCs w:val="18"/>
        </w:rPr>
        <w:t>по предупреждению преступлений», (в ред. приказа МВД России от 29.01.2009 № 60). Электронный ресурс.: Доступ из справочно-правовой системы «</w:t>
      </w:r>
      <w:r>
        <w:rPr>
          <w:rStyle w:val="WW8Num4z0"/>
          <w:rFonts w:ascii="Verdana" w:hAnsi="Verdana"/>
          <w:color w:val="4682B4"/>
          <w:sz w:val="18"/>
          <w:szCs w:val="18"/>
        </w:rPr>
        <w:t>Консультант плюс</w:t>
      </w:r>
      <w:r>
        <w:rPr>
          <w:rFonts w:ascii="Verdana" w:hAnsi="Verdana"/>
          <w:color w:val="000000"/>
          <w:sz w:val="18"/>
          <w:szCs w:val="18"/>
        </w:rPr>
        <w:t>». Дата обновления январь 2011.</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Приказ</w:t>
      </w:r>
      <w:r>
        <w:rPr>
          <w:rStyle w:val="WW8Num3z0"/>
          <w:rFonts w:ascii="Verdana" w:hAnsi="Verdana"/>
          <w:color w:val="000000"/>
          <w:sz w:val="18"/>
          <w:szCs w:val="18"/>
        </w:rPr>
        <w:t> </w:t>
      </w:r>
      <w:r>
        <w:rPr>
          <w:rStyle w:val="WW8Num4z0"/>
          <w:rFonts w:ascii="Verdana" w:hAnsi="Verdana"/>
          <w:color w:val="4682B4"/>
          <w:sz w:val="18"/>
          <w:szCs w:val="18"/>
        </w:rPr>
        <w:t>МПС</w:t>
      </w:r>
      <w:r>
        <w:rPr>
          <w:rStyle w:val="WW8Num3z0"/>
          <w:rFonts w:ascii="Verdana" w:hAnsi="Verdana"/>
          <w:color w:val="000000"/>
          <w:sz w:val="18"/>
          <w:szCs w:val="18"/>
        </w:rPr>
        <w:t> </w:t>
      </w:r>
      <w:r>
        <w:rPr>
          <w:rFonts w:ascii="Verdana" w:hAnsi="Verdana"/>
          <w:color w:val="000000"/>
          <w:sz w:val="18"/>
          <w:szCs w:val="18"/>
        </w:rPr>
        <w:t>России от 26.07.2002 г. № 30. «Об утверждении Правил перевозок пассажиров, багажа и</w:t>
      </w:r>
      <w:r>
        <w:rPr>
          <w:rStyle w:val="WW8Num3z0"/>
          <w:rFonts w:ascii="Verdana" w:hAnsi="Verdana"/>
          <w:color w:val="000000"/>
          <w:sz w:val="18"/>
          <w:szCs w:val="18"/>
        </w:rPr>
        <w:t> </w:t>
      </w:r>
      <w:r>
        <w:rPr>
          <w:rStyle w:val="WW8Num4z0"/>
          <w:rFonts w:ascii="Verdana" w:hAnsi="Verdana"/>
          <w:color w:val="4682B4"/>
          <w:sz w:val="18"/>
          <w:szCs w:val="18"/>
        </w:rPr>
        <w:t>грузобагажа</w:t>
      </w:r>
      <w:r>
        <w:rPr>
          <w:rStyle w:val="WW8Num3z0"/>
          <w:rFonts w:ascii="Verdana" w:hAnsi="Verdana"/>
          <w:color w:val="000000"/>
          <w:sz w:val="18"/>
          <w:szCs w:val="18"/>
        </w:rPr>
        <w:t> </w:t>
      </w:r>
      <w:r>
        <w:rPr>
          <w:rFonts w:ascii="Verdana" w:hAnsi="Verdana"/>
          <w:color w:val="000000"/>
          <w:sz w:val="18"/>
          <w:szCs w:val="18"/>
        </w:rPr>
        <w:t>на федеральном железнодорожном транспорте».</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Директива МВД России № 1 2007 г. «О приоритетных направлениях деятельности ОВД и ВВ в МВД России,</w:t>
      </w:r>
      <w:r>
        <w:rPr>
          <w:rStyle w:val="WW8Num3z0"/>
          <w:rFonts w:ascii="Verdana" w:hAnsi="Verdana"/>
          <w:color w:val="000000"/>
          <w:sz w:val="18"/>
          <w:szCs w:val="18"/>
        </w:rPr>
        <w:t> </w:t>
      </w:r>
      <w:r>
        <w:rPr>
          <w:rStyle w:val="WW8Num4z0"/>
          <w:rFonts w:ascii="Verdana" w:hAnsi="Verdana"/>
          <w:color w:val="4682B4"/>
          <w:sz w:val="18"/>
          <w:szCs w:val="18"/>
        </w:rPr>
        <w:t>ФМС</w:t>
      </w:r>
      <w:r>
        <w:rPr>
          <w:rStyle w:val="WW8Num3z0"/>
          <w:rFonts w:ascii="Verdana" w:hAnsi="Verdana"/>
          <w:color w:val="000000"/>
          <w:sz w:val="18"/>
          <w:szCs w:val="18"/>
        </w:rPr>
        <w:t> </w:t>
      </w:r>
      <w:r>
        <w:rPr>
          <w:rFonts w:ascii="Verdana" w:hAnsi="Verdana"/>
          <w:color w:val="000000"/>
          <w:sz w:val="18"/>
          <w:szCs w:val="18"/>
        </w:rPr>
        <w:t>России в 2008 году».</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Правила выдачи бесплатных билетов для проезда на федеральном железнодорожном транспорте ЦА-396 от 29.07.1996 г. МПС РФ Хозяйственное управление. 73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Должностная</w:t>
      </w:r>
      <w:r>
        <w:rPr>
          <w:rStyle w:val="WW8Num3z0"/>
          <w:rFonts w:ascii="Verdana" w:hAnsi="Verdana"/>
          <w:color w:val="000000"/>
          <w:sz w:val="18"/>
          <w:szCs w:val="18"/>
        </w:rPr>
        <w:t> </w:t>
      </w:r>
      <w:r>
        <w:rPr>
          <w:rFonts w:ascii="Verdana" w:hAnsi="Verdana"/>
          <w:color w:val="000000"/>
          <w:sz w:val="18"/>
          <w:szCs w:val="18"/>
        </w:rPr>
        <w:t>инструкция начальнику пассажирского поезда № ЦЛ-610 27.10.1998 г. МПС РФ.</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 Информационное письмо Хабаровской транспортной</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 15-4 от 10.03.99 г.</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словари, монографии, учебники, учебные пособия, лекции</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w:t>
      </w:r>
      <w:r>
        <w:rPr>
          <w:rStyle w:val="WW8Num3z0"/>
          <w:rFonts w:ascii="Verdana" w:hAnsi="Verdana"/>
          <w:color w:val="000000"/>
          <w:sz w:val="18"/>
          <w:szCs w:val="18"/>
        </w:rPr>
        <w:t> </w:t>
      </w:r>
      <w:r>
        <w:rPr>
          <w:rStyle w:val="WW8Num4z0"/>
          <w:rFonts w:ascii="Verdana" w:hAnsi="Verdana"/>
          <w:color w:val="4682B4"/>
          <w:sz w:val="18"/>
          <w:szCs w:val="18"/>
        </w:rPr>
        <w:t>Абельцев</w:t>
      </w:r>
      <w:r>
        <w:rPr>
          <w:rStyle w:val="WW8Num3z0"/>
          <w:rFonts w:ascii="Verdana" w:hAnsi="Verdana"/>
          <w:color w:val="000000"/>
          <w:sz w:val="18"/>
          <w:szCs w:val="18"/>
        </w:rPr>
        <w:t> </w:t>
      </w:r>
      <w:r>
        <w:rPr>
          <w:rFonts w:ascii="Verdana" w:hAnsi="Verdana"/>
          <w:color w:val="000000"/>
          <w:sz w:val="18"/>
          <w:szCs w:val="18"/>
        </w:rPr>
        <w:t>С.Н. Личность преступника и проблемы</w:t>
      </w:r>
      <w:r>
        <w:rPr>
          <w:rStyle w:val="WW8Num3z0"/>
          <w:rFonts w:ascii="Verdana" w:hAnsi="Verdana"/>
          <w:color w:val="000000"/>
          <w:sz w:val="18"/>
          <w:szCs w:val="18"/>
        </w:rPr>
        <w:t> </w:t>
      </w:r>
      <w:r>
        <w:rPr>
          <w:rStyle w:val="WW8Num4z0"/>
          <w:rFonts w:ascii="Verdana" w:hAnsi="Verdana"/>
          <w:color w:val="4682B4"/>
          <w:sz w:val="18"/>
          <w:szCs w:val="18"/>
        </w:rPr>
        <w:t>криминального</w:t>
      </w:r>
      <w:r>
        <w:rPr>
          <w:rStyle w:val="WW8Num3z0"/>
          <w:rFonts w:ascii="Verdana" w:hAnsi="Verdana"/>
          <w:color w:val="000000"/>
          <w:sz w:val="18"/>
          <w:szCs w:val="18"/>
        </w:rPr>
        <w:t> </w:t>
      </w:r>
      <w:r>
        <w:rPr>
          <w:rFonts w:ascii="Verdana" w:hAnsi="Verdana"/>
          <w:color w:val="000000"/>
          <w:sz w:val="18"/>
          <w:szCs w:val="18"/>
        </w:rPr>
        <w:t>насилия: Закон и право. М.: ЮНИТИ-ДАНА, 2000. - 207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Абрамов</w:t>
      </w:r>
      <w:r>
        <w:rPr>
          <w:rStyle w:val="WW8Num3z0"/>
          <w:rFonts w:ascii="Verdana" w:hAnsi="Verdana"/>
          <w:color w:val="000000"/>
          <w:sz w:val="18"/>
          <w:szCs w:val="18"/>
        </w:rPr>
        <w:t> </w:t>
      </w:r>
      <w:r>
        <w:rPr>
          <w:rFonts w:ascii="Verdana" w:hAnsi="Verdana"/>
          <w:color w:val="000000"/>
          <w:sz w:val="18"/>
          <w:szCs w:val="18"/>
        </w:rPr>
        <w:t>A.M., Курганов Б.А. Мошенничество (комплексная характеристика и методика</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Fonts w:ascii="Verdana" w:hAnsi="Verdana"/>
          <w:color w:val="000000"/>
          <w:sz w:val="18"/>
          <w:szCs w:val="18"/>
        </w:rPr>
        <w:t>): Учебное пособие. М.: Mill У, 2005.-98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Аванесов</w:t>
      </w:r>
      <w:r>
        <w:rPr>
          <w:rStyle w:val="WW8Num3z0"/>
          <w:rFonts w:ascii="Verdana" w:hAnsi="Verdana"/>
          <w:color w:val="000000"/>
          <w:sz w:val="18"/>
          <w:szCs w:val="18"/>
        </w:rPr>
        <w:t> </w:t>
      </w:r>
      <w:r>
        <w:rPr>
          <w:rFonts w:ascii="Verdana" w:hAnsi="Verdana"/>
          <w:color w:val="000000"/>
          <w:sz w:val="18"/>
          <w:szCs w:val="18"/>
        </w:rPr>
        <w:t>Г.А. Криминология и социальная профилактика. — М.: Академия МВД</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1980. 526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w:t>
      </w:r>
      <w:r>
        <w:rPr>
          <w:rStyle w:val="WW8Num3z0"/>
          <w:rFonts w:ascii="Verdana" w:hAnsi="Verdana"/>
          <w:color w:val="000000"/>
          <w:sz w:val="18"/>
          <w:szCs w:val="18"/>
        </w:rPr>
        <w:t> </w:t>
      </w:r>
      <w:r>
        <w:rPr>
          <w:rStyle w:val="WW8Num4z0"/>
          <w:rFonts w:ascii="Verdana" w:hAnsi="Verdana"/>
          <w:color w:val="4682B4"/>
          <w:sz w:val="18"/>
          <w:szCs w:val="18"/>
        </w:rPr>
        <w:t>Аванесов</w:t>
      </w:r>
      <w:r>
        <w:rPr>
          <w:rStyle w:val="WW8Num3z0"/>
          <w:rFonts w:ascii="Verdana" w:hAnsi="Verdana"/>
          <w:color w:val="000000"/>
          <w:sz w:val="18"/>
          <w:szCs w:val="18"/>
        </w:rPr>
        <w:t> </w:t>
      </w:r>
      <w:r>
        <w:rPr>
          <w:rFonts w:ascii="Verdana" w:hAnsi="Verdana"/>
          <w:color w:val="000000"/>
          <w:sz w:val="18"/>
          <w:szCs w:val="18"/>
        </w:rPr>
        <w:t>Г.А. Криминология: Прогностика. Управление. — Горький, 1975.-423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w:t>
      </w:r>
      <w:r>
        <w:rPr>
          <w:rStyle w:val="WW8Num3z0"/>
          <w:rFonts w:ascii="Verdana" w:hAnsi="Verdana"/>
          <w:color w:val="000000"/>
          <w:sz w:val="18"/>
          <w:szCs w:val="18"/>
        </w:rPr>
        <w:t> </w:t>
      </w:r>
      <w:r>
        <w:rPr>
          <w:rStyle w:val="WW8Num4z0"/>
          <w:rFonts w:ascii="Verdana" w:hAnsi="Verdana"/>
          <w:color w:val="4682B4"/>
          <w:sz w:val="18"/>
          <w:szCs w:val="18"/>
        </w:rPr>
        <w:t>Алексеев</w:t>
      </w:r>
      <w:r>
        <w:rPr>
          <w:rStyle w:val="WW8Num3z0"/>
          <w:rFonts w:ascii="Verdana" w:hAnsi="Verdana"/>
          <w:color w:val="000000"/>
          <w:sz w:val="18"/>
          <w:szCs w:val="18"/>
        </w:rPr>
        <w:t> </w:t>
      </w:r>
      <w:r>
        <w:rPr>
          <w:rFonts w:ascii="Verdana" w:hAnsi="Verdana"/>
          <w:color w:val="000000"/>
          <w:sz w:val="18"/>
          <w:szCs w:val="18"/>
        </w:rPr>
        <w:t>А.И., Герасимов С.И., Сухарев А.Я.</w:t>
      </w:r>
      <w:r>
        <w:rPr>
          <w:rStyle w:val="WW8Num3z0"/>
          <w:rFonts w:ascii="Verdana" w:hAnsi="Verdana"/>
          <w:color w:val="000000"/>
          <w:sz w:val="18"/>
          <w:szCs w:val="18"/>
        </w:rPr>
        <w:t> </w:t>
      </w:r>
      <w:r>
        <w:rPr>
          <w:rStyle w:val="WW8Num4z0"/>
          <w:rFonts w:ascii="Verdana" w:hAnsi="Verdana"/>
          <w:color w:val="4682B4"/>
          <w:sz w:val="18"/>
          <w:szCs w:val="18"/>
        </w:rPr>
        <w:t>Криминологическая</w:t>
      </w:r>
      <w:r>
        <w:rPr>
          <w:rStyle w:val="WW8Num3z0"/>
          <w:rFonts w:ascii="Verdana" w:hAnsi="Verdana"/>
          <w:color w:val="000000"/>
          <w:sz w:val="18"/>
          <w:szCs w:val="18"/>
        </w:rPr>
        <w:t> </w:t>
      </w:r>
      <w:r>
        <w:rPr>
          <w:rFonts w:ascii="Verdana" w:hAnsi="Verdana"/>
          <w:color w:val="000000"/>
          <w:sz w:val="18"/>
          <w:szCs w:val="18"/>
        </w:rPr>
        <w:t>профилактика: теория, опыт, проблемы: Монография. М.: Издательство НОРМА, 2001.-481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Антонян</w:t>
      </w:r>
      <w:r>
        <w:rPr>
          <w:rStyle w:val="WW8Num3z0"/>
          <w:rFonts w:ascii="Verdana" w:hAnsi="Verdana"/>
          <w:color w:val="000000"/>
          <w:sz w:val="18"/>
          <w:szCs w:val="18"/>
        </w:rPr>
        <w:t> </w:t>
      </w:r>
      <w:r>
        <w:rPr>
          <w:rFonts w:ascii="Verdana" w:hAnsi="Verdana"/>
          <w:color w:val="000000"/>
          <w:sz w:val="18"/>
          <w:szCs w:val="18"/>
        </w:rPr>
        <w:t>Ю.М. Криминология: Избранные лекции. М.: «</w:t>
      </w:r>
      <w:r>
        <w:rPr>
          <w:rStyle w:val="WW8Num4z0"/>
          <w:rFonts w:ascii="Verdana" w:hAnsi="Verdana"/>
          <w:color w:val="4682B4"/>
          <w:sz w:val="18"/>
          <w:szCs w:val="18"/>
        </w:rPr>
        <w:t>Логос</w:t>
      </w:r>
      <w:r>
        <w:rPr>
          <w:rFonts w:ascii="Verdana" w:hAnsi="Verdana"/>
          <w:color w:val="000000"/>
          <w:sz w:val="18"/>
          <w:szCs w:val="18"/>
        </w:rPr>
        <w:t>», 2004.-448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18.</w:t>
      </w:r>
      <w:r>
        <w:rPr>
          <w:rStyle w:val="WW8Num3z0"/>
          <w:rFonts w:ascii="Verdana" w:hAnsi="Verdana"/>
          <w:color w:val="000000"/>
          <w:sz w:val="18"/>
          <w:szCs w:val="18"/>
        </w:rPr>
        <w:t> </w:t>
      </w:r>
      <w:r>
        <w:rPr>
          <w:rStyle w:val="WW8Num4z0"/>
          <w:rFonts w:ascii="Verdana" w:hAnsi="Verdana"/>
          <w:color w:val="4682B4"/>
          <w:sz w:val="18"/>
          <w:szCs w:val="18"/>
        </w:rPr>
        <w:t>Антонов</w:t>
      </w:r>
      <w:r>
        <w:rPr>
          <w:rStyle w:val="WW8Num3z0"/>
          <w:rFonts w:ascii="Verdana" w:hAnsi="Verdana"/>
          <w:color w:val="000000"/>
          <w:sz w:val="18"/>
          <w:szCs w:val="18"/>
        </w:rPr>
        <w:t> </w:t>
      </w:r>
      <w:r>
        <w:rPr>
          <w:rFonts w:ascii="Verdana" w:hAnsi="Verdana"/>
          <w:color w:val="000000"/>
          <w:sz w:val="18"/>
          <w:szCs w:val="18"/>
        </w:rPr>
        <w:t>В.М., Родионов B.C. Предупреждение и раскрытие</w:t>
      </w:r>
      <w:r>
        <w:rPr>
          <w:rStyle w:val="WW8Num3z0"/>
          <w:rFonts w:ascii="Verdana" w:hAnsi="Verdana"/>
          <w:color w:val="000000"/>
          <w:sz w:val="18"/>
          <w:szCs w:val="18"/>
        </w:rPr>
        <w:t> </w:t>
      </w:r>
      <w:r>
        <w:rPr>
          <w:rStyle w:val="WW8Num4z0"/>
          <w:rFonts w:ascii="Verdana" w:hAnsi="Verdana"/>
          <w:color w:val="4682B4"/>
          <w:sz w:val="18"/>
          <w:szCs w:val="18"/>
        </w:rPr>
        <w:t>хищений</w:t>
      </w:r>
      <w:r>
        <w:rPr>
          <w:rStyle w:val="WW8Num3z0"/>
          <w:rFonts w:ascii="Verdana" w:hAnsi="Verdana"/>
          <w:color w:val="000000"/>
          <w:sz w:val="18"/>
          <w:szCs w:val="18"/>
        </w:rPr>
        <w:t> </w:t>
      </w:r>
      <w:r>
        <w:rPr>
          <w:rFonts w:ascii="Verdana" w:hAnsi="Verdana"/>
          <w:color w:val="000000"/>
          <w:sz w:val="18"/>
          <w:szCs w:val="18"/>
        </w:rPr>
        <w:t>и других преступлений, совершаемых в сфере реализации пассажирских авиаперевозок: Учебное пособие М.:</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СССР, 1991. - 72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Криминалистика: проблемы, тенденции, перспективы : (От теории к практике). - М.:</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лит., 1988. - 304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Белкин</w:t>
      </w:r>
      <w:r>
        <w:rPr>
          <w:rStyle w:val="WW8Num3z0"/>
          <w:rFonts w:ascii="Verdana" w:hAnsi="Verdana"/>
          <w:color w:val="000000"/>
          <w:sz w:val="18"/>
          <w:szCs w:val="18"/>
        </w:rPr>
        <w:t> </w:t>
      </w:r>
      <w:r>
        <w:rPr>
          <w:rFonts w:ascii="Verdana" w:hAnsi="Verdana"/>
          <w:color w:val="000000"/>
          <w:sz w:val="18"/>
          <w:szCs w:val="18"/>
        </w:rPr>
        <w:t>P.C. Курс криминалистики. — М.: Юрисгь, 1997. 463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w:t>
      </w:r>
      <w:r>
        <w:rPr>
          <w:rStyle w:val="WW8Num3z0"/>
          <w:rFonts w:ascii="Verdana" w:hAnsi="Verdana"/>
          <w:color w:val="000000"/>
          <w:sz w:val="18"/>
          <w:szCs w:val="18"/>
        </w:rPr>
        <w:t> </w:t>
      </w:r>
      <w:r>
        <w:rPr>
          <w:rStyle w:val="WW8Num4z0"/>
          <w:rFonts w:ascii="Verdana" w:hAnsi="Verdana"/>
          <w:color w:val="4682B4"/>
          <w:sz w:val="18"/>
          <w:szCs w:val="18"/>
        </w:rPr>
        <w:t>Брайнин</w:t>
      </w:r>
      <w:r>
        <w:rPr>
          <w:rStyle w:val="WW8Num3z0"/>
          <w:rFonts w:ascii="Verdana" w:hAnsi="Verdana"/>
          <w:color w:val="000000"/>
          <w:sz w:val="18"/>
          <w:szCs w:val="18"/>
        </w:rPr>
        <w:t> </w:t>
      </w:r>
      <w:r>
        <w:rPr>
          <w:rFonts w:ascii="Verdana" w:hAnsi="Verdana"/>
          <w:color w:val="000000"/>
          <w:sz w:val="18"/>
          <w:szCs w:val="18"/>
        </w:rPr>
        <w:t>А.Я. Уголовная ответственность и ее основание. — М: 1963.-181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Бурыкин</w:t>
      </w:r>
      <w:r>
        <w:rPr>
          <w:rStyle w:val="WW8Num3z0"/>
          <w:rFonts w:ascii="Verdana" w:hAnsi="Verdana"/>
          <w:color w:val="000000"/>
          <w:sz w:val="18"/>
          <w:szCs w:val="18"/>
        </w:rPr>
        <w:t> </w:t>
      </w:r>
      <w:r>
        <w:rPr>
          <w:rFonts w:ascii="Verdana" w:hAnsi="Verdana"/>
          <w:color w:val="000000"/>
          <w:sz w:val="18"/>
          <w:szCs w:val="18"/>
        </w:rPr>
        <w:t>В.М., Никитин A.C., Терентьев Е.И. Индивидуальная профилактика в деятельности аппаратов БХСС: Пособие. М.: ВНИИ МВД СССР, 1987.-56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Бушуев</w:t>
      </w:r>
      <w:r>
        <w:rPr>
          <w:rStyle w:val="WW8Num3z0"/>
          <w:rFonts w:ascii="Verdana" w:hAnsi="Verdana"/>
          <w:color w:val="000000"/>
          <w:sz w:val="18"/>
          <w:szCs w:val="18"/>
        </w:rPr>
        <w:t> </w:t>
      </w:r>
      <w:r>
        <w:rPr>
          <w:rFonts w:ascii="Verdana" w:hAnsi="Verdana"/>
          <w:color w:val="000000"/>
          <w:sz w:val="18"/>
          <w:szCs w:val="18"/>
        </w:rPr>
        <w:t>Г.В. Способ совершения преступления и его влияние на общественную опасность</w:t>
      </w:r>
      <w:r>
        <w:rPr>
          <w:rStyle w:val="WW8Num3z0"/>
          <w:rFonts w:ascii="Verdana" w:hAnsi="Verdana"/>
          <w:color w:val="000000"/>
          <w:sz w:val="18"/>
          <w:szCs w:val="18"/>
        </w:rPr>
        <w:t> </w:t>
      </w:r>
      <w:r>
        <w:rPr>
          <w:rStyle w:val="WW8Num4z0"/>
          <w:rFonts w:ascii="Verdana" w:hAnsi="Verdana"/>
          <w:color w:val="4682B4"/>
          <w:sz w:val="18"/>
          <w:szCs w:val="18"/>
        </w:rPr>
        <w:t>содеянного</w:t>
      </w:r>
      <w:r>
        <w:rPr>
          <w:rFonts w:ascii="Verdana" w:hAnsi="Verdana"/>
          <w:color w:val="000000"/>
          <w:sz w:val="18"/>
          <w:szCs w:val="18"/>
        </w:rPr>
        <w:t>: Лекция Омск: Высшая школа</w:t>
      </w:r>
      <w:r>
        <w:rPr>
          <w:rStyle w:val="WW8Num3z0"/>
          <w:rFonts w:ascii="Verdana" w:hAnsi="Verdana"/>
          <w:color w:val="000000"/>
          <w:sz w:val="18"/>
          <w:szCs w:val="18"/>
        </w:rPr>
        <w:t> </w:t>
      </w:r>
      <w:r>
        <w:rPr>
          <w:rStyle w:val="WW8Num4z0"/>
          <w:rFonts w:ascii="Verdana" w:hAnsi="Verdana"/>
          <w:color w:val="4682B4"/>
          <w:sz w:val="18"/>
          <w:szCs w:val="18"/>
        </w:rPr>
        <w:t>милиции</w:t>
      </w:r>
      <w:r>
        <w:rPr>
          <w:rStyle w:val="WW8Num3z0"/>
          <w:rFonts w:ascii="Verdana" w:hAnsi="Verdana"/>
          <w:color w:val="000000"/>
          <w:sz w:val="18"/>
          <w:szCs w:val="18"/>
        </w:rPr>
        <w:t> </w:t>
      </w:r>
      <w:r>
        <w:rPr>
          <w:rFonts w:ascii="Verdana" w:hAnsi="Verdana"/>
          <w:color w:val="000000"/>
          <w:sz w:val="18"/>
          <w:szCs w:val="18"/>
        </w:rPr>
        <w:t>МВД СССР, 1988. - 34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Варчук</w:t>
      </w:r>
      <w:r>
        <w:rPr>
          <w:rStyle w:val="WW8Num3z0"/>
          <w:rFonts w:ascii="Verdana" w:hAnsi="Verdana"/>
          <w:color w:val="000000"/>
          <w:sz w:val="18"/>
          <w:szCs w:val="18"/>
        </w:rPr>
        <w:t> </w:t>
      </w:r>
      <w:r>
        <w:rPr>
          <w:rFonts w:ascii="Verdana" w:hAnsi="Verdana"/>
          <w:color w:val="000000"/>
          <w:sz w:val="18"/>
          <w:szCs w:val="18"/>
        </w:rPr>
        <w:t>Т.В. Криминология: Учебное пособие. М.: ИНФРА, 2002.-297с.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w:t>
      </w:r>
      <w:r>
        <w:rPr>
          <w:rStyle w:val="WW8Num3z0"/>
          <w:rFonts w:ascii="Verdana" w:hAnsi="Verdana"/>
          <w:color w:val="000000"/>
          <w:sz w:val="18"/>
          <w:szCs w:val="18"/>
        </w:rPr>
        <w:t> </w:t>
      </w:r>
      <w:r>
        <w:rPr>
          <w:rStyle w:val="WW8Num4z0"/>
          <w:rFonts w:ascii="Verdana" w:hAnsi="Verdana"/>
          <w:color w:val="4682B4"/>
          <w:sz w:val="18"/>
          <w:szCs w:val="18"/>
        </w:rPr>
        <w:t>Вехов</w:t>
      </w:r>
      <w:r>
        <w:rPr>
          <w:rStyle w:val="WW8Num3z0"/>
          <w:rFonts w:ascii="Verdana" w:hAnsi="Verdana"/>
          <w:color w:val="000000"/>
          <w:sz w:val="18"/>
          <w:szCs w:val="18"/>
        </w:rPr>
        <w:t> </w:t>
      </w:r>
      <w:r>
        <w:rPr>
          <w:rFonts w:ascii="Verdana" w:hAnsi="Verdana"/>
          <w:color w:val="000000"/>
          <w:sz w:val="18"/>
          <w:szCs w:val="18"/>
        </w:rPr>
        <w:t>В.Б. Особенности расследования преступлений,</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с использованием пластиковых карт и их реквизитов: Монография. — Волгоград: ВА МВД России, 2005. 280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В.И., Гончаров Н.Ф. Взгляд на причины</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Style w:val="WW8Num3z0"/>
          <w:rFonts w:ascii="Verdana" w:hAnsi="Verdana"/>
          <w:color w:val="000000"/>
          <w:sz w:val="18"/>
          <w:szCs w:val="18"/>
        </w:rPr>
        <w:t> </w:t>
      </w:r>
      <w:r>
        <w:rPr>
          <w:rFonts w:ascii="Verdana" w:hAnsi="Verdana"/>
          <w:color w:val="000000"/>
          <w:sz w:val="18"/>
          <w:szCs w:val="18"/>
        </w:rPr>
        <w:t>в России за тысячелетие: Монография в 2 ч. 4.1. Домодедово:</w:t>
      </w:r>
      <w:r>
        <w:rPr>
          <w:rStyle w:val="WW8Num3z0"/>
          <w:rFonts w:ascii="Verdana" w:hAnsi="Verdana"/>
          <w:color w:val="000000"/>
          <w:sz w:val="18"/>
          <w:szCs w:val="18"/>
        </w:rPr>
        <w:t> </w:t>
      </w:r>
      <w:r>
        <w:rPr>
          <w:rStyle w:val="WW8Num4z0"/>
          <w:rFonts w:ascii="Verdana" w:hAnsi="Verdana"/>
          <w:color w:val="4682B4"/>
          <w:sz w:val="18"/>
          <w:szCs w:val="18"/>
        </w:rPr>
        <w:t>РИПК</w:t>
      </w:r>
      <w:r>
        <w:rPr>
          <w:rStyle w:val="WW8Num3z0"/>
          <w:rFonts w:ascii="Verdana" w:hAnsi="Verdana"/>
          <w:color w:val="000000"/>
          <w:sz w:val="18"/>
          <w:szCs w:val="18"/>
        </w:rPr>
        <w:t> </w:t>
      </w:r>
      <w:r>
        <w:rPr>
          <w:rFonts w:ascii="Verdana" w:hAnsi="Verdana"/>
          <w:color w:val="000000"/>
          <w:sz w:val="18"/>
          <w:szCs w:val="18"/>
        </w:rPr>
        <w:t>работников МВД России, 1998. - 104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w:t>
      </w:r>
      <w:r>
        <w:rPr>
          <w:rStyle w:val="WW8Num3z0"/>
          <w:rFonts w:ascii="Verdana" w:hAnsi="Verdana"/>
          <w:color w:val="000000"/>
          <w:sz w:val="18"/>
          <w:szCs w:val="18"/>
        </w:rPr>
        <w:t> </w:t>
      </w:r>
      <w:r>
        <w:rPr>
          <w:rStyle w:val="WW8Num4z0"/>
          <w:rFonts w:ascii="Verdana" w:hAnsi="Verdana"/>
          <w:color w:val="4682B4"/>
          <w:sz w:val="18"/>
          <w:szCs w:val="18"/>
        </w:rPr>
        <w:t>Власов</w:t>
      </w:r>
      <w:r>
        <w:rPr>
          <w:rStyle w:val="WW8Num3z0"/>
          <w:rFonts w:ascii="Verdana" w:hAnsi="Verdana"/>
          <w:color w:val="000000"/>
          <w:sz w:val="18"/>
          <w:szCs w:val="18"/>
        </w:rPr>
        <w:t> </w:t>
      </w:r>
      <w:r>
        <w:rPr>
          <w:rFonts w:ascii="Verdana" w:hAnsi="Verdana"/>
          <w:color w:val="000000"/>
          <w:sz w:val="18"/>
          <w:szCs w:val="18"/>
        </w:rPr>
        <w:t>B.C. Причины и условия преступности в СССР: Учебное пособие по спецкурсу. Ярославль: Яросл. гос. ун-т, 1987. - 67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w:t>
      </w:r>
      <w:r>
        <w:rPr>
          <w:rStyle w:val="WW8Num3z0"/>
          <w:rFonts w:ascii="Verdana" w:hAnsi="Verdana"/>
          <w:color w:val="000000"/>
          <w:sz w:val="18"/>
          <w:szCs w:val="18"/>
        </w:rPr>
        <w:t> </w:t>
      </w:r>
      <w:r>
        <w:rPr>
          <w:rStyle w:val="WW8Num4z0"/>
          <w:rFonts w:ascii="Verdana" w:hAnsi="Verdana"/>
          <w:color w:val="4682B4"/>
          <w:sz w:val="18"/>
          <w:szCs w:val="18"/>
        </w:rPr>
        <w:t>Воронин</w:t>
      </w:r>
      <w:r>
        <w:rPr>
          <w:rStyle w:val="WW8Num3z0"/>
          <w:rFonts w:ascii="Verdana" w:hAnsi="Verdana"/>
          <w:color w:val="000000"/>
          <w:sz w:val="18"/>
          <w:szCs w:val="18"/>
        </w:rPr>
        <w:t> </w:t>
      </w:r>
      <w:r>
        <w:rPr>
          <w:rFonts w:ascii="Verdana" w:hAnsi="Verdana"/>
          <w:color w:val="000000"/>
          <w:sz w:val="18"/>
          <w:szCs w:val="18"/>
        </w:rPr>
        <w:t>С.Э. Проблемно-поисковые следственные ситуации и установление истины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Монография. — Барнаул: АГУ, 2000.-211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w:t>
      </w:r>
      <w:r>
        <w:rPr>
          <w:rStyle w:val="WW8Num3z0"/>
          <w:rFonts w:ascii="Verdana" w:hAnsi="Verdana"/>
          <w:color w:val="000000"/>
          <w:sz w:val="18"/>
          <w:szCs w:val="18"/>
        </w:rPr>
        <w:t> </w:t>
      </w:r>
      <w:r>
        <w:rPr>
          <w:rStyle w:val="WW8Num4z0"/>
          <w:rFonts w:ascii="Verdana" w:hAnsi="Verdana"/>
          <w:color w:val="4682B4"/>
          <w:sz w:val="18"/>
          <w:szCs w:val="18"/>
        </w:rPr>
        <w:t>Гавло</w:t>
      </w:r>
      <w:r>
        <w:rPr>
          <w:rStyle w:val="WW8Num3z0"/>
          <w:rFonts w:ascii="Verdana" w:hAnsi="Verdana"/>
          <w:color w:val="000000"/>
          <w:sz w:val="18"/>
          <w:szCs w:val="18"/>
        </w:rPr>
        <w:t> </w:t>
      </w:r>
      <w:r>
        <w:rPr>
          <w:rFonts w:ascii="Verdana" w:hAnsi="Verdana"/>
          <w:color w:val="000000"/>
          <w:sz w:val="18"/>
          <w:szCs w:val="18"/>
        </w:rPr>
        <w:t>В.К., Воронин С.Э. Актуальные проблемы поисково-познавательной деятельности в суде. — Барнаул: Барнаульский юридический институт МВД РФ, 2000. 42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Гавло B.ÍC. Теоретические проблемы и практика применения методики расследования отдельных видов</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 Томск: 1985. 197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w:t>
      </w:r>
      <w:r>
        <w:rPr>
          <w:rStyle w:val="WW8Num3z0"/>
          <w:rFonts w:ascii="Verdana" w:hAnsi="Verdana"/>
          <w:color w:val="000000"/>
          <w:sz w:val="18"/>
          <w:szCs w:val="18"/>
        </w:rPr>
        <w:t> </w:t>
      </w:r>
      <w:r>
        <w:rPr>
          <w:rStyle w:val="WW8Num4z0"/>
          <w:rFonts w:ascii="Verdana" w:hAnsi="Verdana"/>
          <w:color w:val="4682B4"/>
          <w:sz w:val="18"/>
          <w:szCs w:val="18"/>
        </w:rPr>
        <w:t>Гетман</w:t>
      </w:r>
      <w:r>
        <w:rPr>
          <w:rStyle w:val="WW8Num3z0"/>
          <w:rFonts w:ascii="Verdana" w:hAnsi="Verdana"/>
          <w:color w:val="000000"/>
          <w:sz w:val="18"/>
          <w:szCs w:val="18"/>
        </w:rPr>
        <w:t> </w:t>
      </w:r>
      <w:r>
        <w:rPr>
          <w:rFonts w:ascii="Verdana" w:hAnsi="Verdana"/>
          <w:color w:val="000000"/>
          <w:sz w:val="18"/>
          <w:szCs w:val="18"/>
        </w:rPr>
        <w:t>Н.И., Степаненко Ю.В. Предупреждение и раскрытие преступлений в пассажирских поездах: Учебное пособие. Орел: ОрЮИ МВД России, 1999. - 90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Гетман Н И.,</w:t>
      </w:r>
      <w:r>
        <w:rPr>
          <w:rStyle w:val="WW8Num3z0"/>
          <w:rFonts w:ascii="Verdana" w:hAnsi="Verdana"/>
          <w:color w:val="000000"/>
          <w:sz w:val="18"/>
          <w:szCs w:val="18"/>
        </w:rPr>
        <w:t> </w:t>
      </w:r>
      <w:r>
        <w:rPr>
          <w:rStyle w:val="WW8Num4z0"/>
          <w:rFonts w:ascii="Verdana" w:hAnsi="Verdana"/>
          <w:color w:val="4682B4"/>
          <w:sz w:val="18"/>
          <w:szCs w:val="18"/>
        </w:rPr>
        <w:t>Степаненко</w:t>
      </w:r>
      <w:r>
        <w:rPr>
          <w:rStyle w:val="WW8Num3z0"/>
          <w:rFonts w:ascii="Verdana" w:hAnsi="Verdana"/>
          <w:color w:val="000000"/>
          <w:sz w:val="18"/>
          <w:szCs w:val="18"/>
        </w:rPr>
        <w:t> </w:t>
      </w:r>
      <w:r>
        <w:rPr>
          <w:rFonts w:ascii="Verdana" w:hAnsi="Verdana"/>
          <w:color w:val="000000"/>
          <w:sz w:val="18"/>
          <w:szCs w:val="18"/>
        </w:rPr>
        <w:t>Ю.В. Организация борьбы с</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Style w:val="WW8Num3z0"/>
          <w:rFonts w:ascii="Verdana" w:hAnsi="Verdana"/>
          <w:color w:val="000000"/>
          <w:sz w:val="18"/>
          <w:szCs w:val="18"/>
        </w:rPr>
        <w:t> </w:t>
      </w:r>
      <w:r>
        <w:rPr>
          <w:rFonts w:ascii="Verdana" w:hAnsi="Verdana"/>
          <w:color w:val="000000"/>
          <w:sz w:val="18"/>
          <w:szCs w:val="18"/>
        </w:rPr>
        <w:t>на пассажирском транспорте: Практическое пособие. М.: Экзамен, 2003. -126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Гирько</w:t>
      </w:r>
      <w:r>
        <w:rPr>
          <w:rStyle w:val="WW8Num3z0"/>
          <w:rFonts w:ascii="Verdana" w:hAnsi="Verdana"/>
          <w:color w:val="000000"/>
          <w:sz w:val="18"/>
          <w:szCs w:val="18"/>
        </w:rPr>
        <w:t> </w:t>
      </w:r>
      <w:r>
        <w:rPr>
          <w:rFonts w:ascii="Verdana" w:hAnsi="Verdana"/>
          <w:color w:val="000000"/>
          <w:sz w:val="18"/>
          <w:szCs w:val="18"/>
        </w:rPr>
        <w:t>С И., Ларичев В.Д.,</w:t>
      </w:r>
      <w:r>
        <w:rPr>
          <w:rStyle w:val="WW8Num3z0"/>
          <w:rFonts w:ascii="Verdana" w:hAnsi="Verdana"/>
          <w:color w:val="000000"/>
          <w:sz w:val="18"/>
          <w:szCs w:val="18"/>
        </w:rPr>
        <w:t> </w:t>
      </w:r>
      <w:r>
        <w:rPr>
          <w:rStyle w:val="WW8Num4z0"/>
          <w:rFonts w:ascii="Verdana" w:hAnsi="Verdana"/>
          <w:color w:val="4682B4"/>
          <w:sz w:val="18"/>
          <w:szCs w:val="18"/>
        </w:rPr>
        <w:t>Магомедов</w:t>
      </w:r>
      <w:r>
        <w:rPr>
          <w:rStyle w:val="WW8Num3z0"/>
          <w:rFonts w:ascii="Verdana" w:hAnsi="Verdana"/>
          <w:color w:val="000000"/>
          <w:sz w:val="18"/>
          <w:szCs w:val="18"/>
        </w:rPr>
        <w:t> </w:t>
      </w:r>
      <w:r>
        <w:rPr>
          <w:rFonts w:ascii="Verdana" w:hAnsi="Verdana"/>
          <w:color w:val="000000"/>
          <w:sz w:val="18"/>
          <w:szCs w:val="18"/>
        </w:rPr>
        <w:t>З.Н. Оперативно-розыскные меры борьбы с</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оборотом фальсифицированных товаров на потребительском рынке: Пособие. -М.: ВНИИ МВД России, 2004. 86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34.</w:t>
      </w:r>
      <w:r>
        <w:rPr>
          <w:rStyle w:val="WW8Num3z0"/>
          <w:rFonts w:ascii="Verdana" w:hAnsi="Verdana"/>
          <w:color w:val="000000"/>
          <w:sz w:val="18"/>
          <w:szCs w:val="18"/>
        </w:rPr>
        <w:t> </w:t>
      </w:r>
      <w:r>
        <w:rPr>
          <w:rStyle w:val="WW8Num4z0"/>
          <w:rFonts w:ascii="Verdana" w:hAnsi="Verdana"/>
          <w:color w:val="4682B4"/>
          <w:sz w:val="18"/>
          <w:szCs w:val="18"/>
        </w:rPr>
        <w:t>Голик</w:t>
      </w:r>
      <w:r>
        <w:rPr>
          <w:rStyle w:val="WW8Num3z0"/>
          <w:rFonts w:ascii="Verdana" w:hAnsi="Verdana"/>
          <w:color w:val="000000"/>
          <w:sz w:val="18"/>
          <w:szCs w:val="18"/>
        </w:rPr>
        <w:t> </w:t>
      </w:r>
      <w:r>
        <w:rPr>
          <w:rFonts w:ascii="Verdana" w:hAnsi="Verdana"/>
          <w:color w:val="000000"/>
          <w:sz w:val="18"/>
          <w:szCs w:val="18"/>
        </w:rPr>
        <w:t>С.И., Михайлов Б.П. Организационно-тактические проблемы профилактики прдаонарушений, -М.: ВНИИ МВД СССР, 1982. 72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w:t>
      </w:r>
      <w:r>
        <w:rPr>
          <w:rStyle w:val="WW8Num3z0"/>
          <w:rFonts w:ascii="Verdana" w:hAnsi="Verdana"/>
          <w:color w:val="000000"/>
          <w:sz w:val="18"/>
          <w:szCs w:val="18"/>
        </w:rPr>
        <w:t> </w:t>
      </w:r>
      <w:r>
        <w:rPr>
          <w:rStyle w:val="WW8Num4z0"/>
          <w:rFonts w:ascii="Verdana" w:hAnsi="Verdana"/>
          <w:color w:val="4682B4"/>
          <w:sz w:val="18"/>
          <w:szCs w:val="18"/>
        </w:rPr>
        <w:t>Голик</w:t>
      </w:r>
      <w:r>
        <w:rPr>
          <w:rStyle w:val="WW8Num3z0"/>
          <w:rFonts w:ascii="Verdana" w:hAnsi="Verdana"/>
          <w:color w:val="000000"/>
          <w:sz w:val="18"/>
          <w:szCs w:val="18"/>
        </w:rPr>
        <w:t> </w:t>
      </w:r>
      <w:r>
        <w:rPr>
          <w:rFonts w:ascii="Verdana" w:hAnsi="Verdana"/>
          <w:color w:val="000000"/>
          <w:sz w:val="18"/>
          <w:szCs w:val="18"/>
        </w:rPr>
        <w:t>С.И., Михайлов Б.П. Организация и тактика общей профилактики преступлений органами внутренних дел. М.: Академия МВД СССР, 1980.-60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Городилов</w:t>
      </w:r>
      <w:r>
        <w:rPr>
          <w:rStyle w:val="WW8Num3z0"/>
          <w:rFonts w:ascii="Verdana" w:hAnsi="Verdana"/>
          <w:color w:val="000000"/>
          <w:sz w:val="18"/>
          <w:szCs w:val="18"/>
        </w:rPr>
        <w:t> </w:t>
      </w:r>
      <w:r>
        <w:rPr>
          <w:rFonts w:ascii="Verdana" w:hAnsi="Verdana"/>
          <w:color w:val="000000"/>
          <w:sz w:val="18"/>
          <w:szCs w:val="18"/>
        </w:rPr>
        <w:t>A.A., Куликов A.B., Таранин Б.А. Документирование</w:t>
      </w:r>
      <w:r>
        <w:rPr>
          <w:rStyle w:val="WW8Num3z0"/>
          <w:rFonts w:ascii="Verdana" w:hAnsi="Verdana"/>
          <w:color w:val="000000"/>
          <w:sz w:val="18"/>
          <w:szCs w:val="18"/>
        </w:rPr>
        <w:t> </w:t>
      </w:r>
      <w:r>
        <w:rPr>
          <w:rStyle w:val="WW8Num4z0"/>
          <w:rFonts w:ascii="Verdana" w:hAnsi="Verdana"/>
          <w:color w:val="4682B4"/>
          <w:sz w:val="18"/>
          <w:szCs w:val="18"/>
        </w:rPr>
        <w:t>взяточничества</w:t>
      </w:r>
      <w:r>
        <w:rPr>
          <w:rStyle w:val="WW8Num3z0"/>
          <w:rFonts w:ascii="Verdana" w:hAnsi="Verdana"/>
          <w:color w:val="000000"/>
          <w:sz w:val="18"/>
          <w:szCs w:val="18"/>
        </w:rPr>
        <w:t> </w:t>
      </w:r>
      <w:r>
        <w:rPr>
          <w:rFonts w:ascii="Verdana" w:hAnsi="Verdana"/>
          <w:color w:val="000000"/>
          <w:sz w:val="18"/>
          <w:szCs w:val="18"/>
        </w:rPr>
        <w:t>и коммерческого подкупа: Учебно-методическое пособие. 2-е изд., доп. И перераб. Калининград-" Калининградский юридический институт МВД России, 2007. - 144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Голубятников</w:t>
      </w:r>
      <w:r>
        <w:rPr>
          <w:rStyle w:val="WW8Num3z0"/>
          <w:rFonts w:ascii="Verdana" w:hAnsi="Verdana"/>
          <w:color w:val="000000"/>
          <w:sz w:val="18"/>
          <w:szCs w:val="18"/>
        </w:rPr>
        <w:t> </w:t>
      </w:r>
      <w:r>
        <w:rPr>
          <w:rFonts w:ascii="Verdana" w:hAnsi="Verdana"/>
          <w:color w:val="000000"/>
          <w:sz w:val="18"/>
          <w:szCs w:val="18"/>
        </w:rPr>
        <w:t>С.П., Соловьев О.Д., Тимченко В.А. Использование бухгалтерской информации при выявлении и раскрытии преступлений на потребительском рынке: Учебное пособие. — Нижний Новгород: Нижегородская академия МВД России, 2003. 96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Давыдов</w:t>
      </w:r>
      <w:r>
        <w:rPr>
          <w:rStyle w:val="WW8Num3z0"/>
          <w:rFonts w:ascii="Verdana" w:hAnsi="Verdana"/>
          <w:color w:val="000000"/>
          <w:sz w:val="18"/>
          <w:szCs w:val="18"/>
        </w:rPr>
        <w:t> </w:t>
      </w:r>
      <w:r>
        <w:rPr>
          <w:rFonts w:ascii="Verdana" w:hAnsi="Verdana"/>
          <w:color w:val="000000"/>
          <w:sz w:val="18"/>
          <w:szCs w:val="18"/>
        </w:rPr>
        <w:t>Я.В. Криминология: Конспект лекций. М.: А-Приор,2010.-96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w:t>
      </w:r>
      <w:r>
        <w:rPr>
          <w:rStyle w:val="WW8Num3z0"/>
          <w:rFonts w:ascii="Verdana" w:hAnsi="Verdana"/>
          <w:color w:val="000000"/>
          <w:sz w:val="18"/>
          <w:szCs w:val="18"/>
        </w:rPr>
        <w:t> </w:t>
      </w:r>
      <w:r>
        <w:rPr>
          <w:rStyle w:val="WW8Num4z0"/>
          <w:rFonts w:ascii="Verdana" w:hAnsi="Verdana"/>
          <w:color w:val="4682B4"/>
          <w:sz w:val="18"/>
          <w:szCs w:val="18"/>
        </w:rPr>
        <w:t>Дубровин</w:t>
      </w:r>
      <w:r>
        <w:rPr>
          <w:rStyle w:val="WW8Num3z0"/>
          <w:rFonts w:ascii="Verdana" w:hAnsi="Verdana"/>
          <w:color w:val="000000"/>
          <w:sz w:val="18"/>
          <w:szCs w:val="18"/>
        </w:rPr>
        <w:t> </w:t>
      </w:r>
      <w:r>
        <w:rPr>
          <w:rFonts w:ascii="Verdana" w:hAnsi="Verdana"/>
          <w:color w:val="000000"/>
          <w:sz w:val="18"/>
          <w:szCs w:val="18"/>
        </w:rPr>
        <w:t>В.А. Экономический анализ как метод профилактической деятельности и выявления</w:t>
      </w:r>
      <w:r>
        <w:rPr>
          <w:rStyle w:val="WW8Num3z0"/>
          <w:rFonts w:ascii="Verdana" w:hAnsi="Verdana"/>
          <w:color w:val="000000"/>
          <w:sz w:val="18"/>
          <w:szCs w:val="18"/>
        </w:rPr>
        <w:t> </w:t>
      </w:r>
      <w:r>
        <w:rPr>
          <w:rStyle w:val="WW8Num4z0"/>
          <w:rFonts w:ascii="Verdana" w:hAnsi="Verdana"/>
          <w:color w:val="4682B4"/>
          <w:sz w:val="18"/>
          <w:szCs w:val="18"/>
        </w:rPr>
        <w:t>криминогенных</w:t>
      </w:r>
      <w:r>
        <w:rPr>
          <w:rStyle w:val="WW8Num3z0"/>
          <w:rFonts w:ascii="Verdana" w:hAnsi="Verdana"/>
          <w:color w:val="000000"/>
          <w:sz w:val="18"/>
          <w:szCs w:val="18"/>
        </w:rPr>
        <w:t> </w:t>
      </w:r>
      <w:r>
        <w:rPr>
          <w:rFonts w:ascii="Verdana" w:hAnsi="Verdana"/>
          <w:color w:val="000000"/>
          <w:sz w:val="18"/>
          <w:szCs w:val="18"/>
        </w:rPr>
        <w:t>факторов: Лекция. Горький: Горьковская высшая школа МВД СССР, 1978. - 20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w:t>
      </w:r>
      <w:r>
        <w:rPr>
          <w:rStyle w:val="WW8Num3z0"/>
          <w:rFonts w:ascii="Verdana" w:hAnsi="Verdana"/>
          <w:color w:val="000000"/>
          <w:sz w:val="18"/>
          <w:szCs w:val="18"/>
        </w:rPr>
        <w:t> </w:t>
      </w:r>
      <w:r>
        <w:rPr>
          <w:rStyle w:val="WW8Num4z0"/>
          <w:rFonts w:ascii="Verdana" w:hAnsi="Verdana"/>
          <w:color w:val="4682B4"/>
          <w:sz w:val="18"/>
          <w:szCs w:val="18"/>
        </w:rPr>
        <w:t>Еникеев</w:t>
      </w:r>
      <w:r>
        <w:rPr>
          <w:rStyle w:val="WW8Num3z0"/>
          <w:rFonts w:ascii="Verdana" w:hAnsi="Verdana"/>
          <w:color w:val="000000"/>
          <w:sz w:val="18"/>
          <w:szCs w:val="18"/>
        </w:rPr>
        <w:t> </w:t>
      </w:r>
      <w:r>
        <w:rPr>
          <w:rFonts w:ascii="Verdana" w:hAnsi="Verdana"/>
          <w:color w:val="000000"/>
          <w:sz w:val="18"/>
          <w:szCs w:val="18"/>
        </w:rPr>
        <w:t>М.И. Юридическая психология: Учебник для вузов. М.: ИНФРА, 2001.-501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w:t>
      </w:r>
      <w:r>
        <w:rPr>
          <w:rStyle w:val="WW8Num3z0"/>
          <w:rFonts w:ascii="Verdana" w:hAnsi="Verdana"/>
          <w:color w:val="000000"/>
          <w:sz w:val="18"/>
          <w:szCs w:val="18"/>
        </w:rPr>
        <w:t> </w:t>
      </w:r>
      <w:r>
        <w:rPr>
          <w:rStyle w:val="WW8Num4z0"/>
          <w:rFonts w:ascii="Verdana" w:hAnsi="Verdana"/>
          <w:color w:val="4682B4"/>
          <w:sz w:val="18"/>
          <w:szCs w:val="18"/>
        </w:rPr>
        <w:t>Ермолович</w:t>
      </w:r>
      <w:r>
        <w:rPr>
          <w:rStyle w:val="WW8Num3z0"/>
          <w:rFonts w:ascii="Verdana" w:hAnsi="Verdana"/>
          <w:color w:val="000000"/>
          <w:sz w:val="18"/>
          <w:szCs w:val="18"/>
        </w:rPr>
        <w:t> </w:t>
      </w:r>
      <w:r>
        <w:rPr>
          <w:rFonts w:ascii="Verdana" w:hAnsi="Verdana"/>
          <w:color w:val="000000"/>
          <w:sz w:val="18"/>
          <w:szCs w:val="18"/>
        </w:rPr>
        <w:t>В.Ф. Криминалистическая характеристика преступлений. Минск: Амалфея, 2001. - 304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w:t>
      </w:r>
      <w:r>
        <w:rPr>
          <w:rStyle w:val="WW8Num3z0"/>
          <w:rFonts w:ascii="Verdana" w:hAnsi="Verdana"/>
          <w:color w:val="000000"/>
          <w:sz w:val="18"/>
          <w:szCs w:val="18"/>
        </w:rPr>
        <w:t> </w:t>
      </w:r>
      <w:r>
        <w:rPr>
          <w:rStyle w:val="WW8Num4z0"/>
          <w:rFonts w:ascii="Verdana" w:hAnsi="Verdana"/>
          <w:color w:val="4682B4"/>
          <w:sz w:val="18"/>
          <w:szCs w:val="18"/>
        </w:rPr>
        <w:t>Жбанков</w:t>
      </w:r>
      <w:r>
        <w:rPr>
          <w:rStyle w:val="WW8Num3z0"/>
          <w:rFonts w:ascii="Verdana" w:hAnsi="Verdana"/>
          <w:color w:val="000000"/>
          <w:sz w:val="18"/>
          <w:szCs w:val="18"/>
        </w:rPr>
        <w:t> </w:t>
      </w:r>
      <w:r>
        <w:rPr>
          <w:rFonts w:ascii="Verdana" w:hAnsi="Verdana"/>
          <w:color w:val="000000"/>
          <w:sz w:val="18"/>
          <w:szCs w:val="18"/>
        </w:rPr>
        <w:t>В.А. Криминалистические средства и методы раскрытия неочевидных преступлений. М.: Академия МВД СССР, 1987. - 78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Железнодорожный транспорт: Энциклопедия / гл. ред. H.C. Кона-рев. М: Большая Российская энциклопедия, 1994. - 560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44.</w:t>
      </w:r>
      <w:r>
        <w:rPr>
          <w:rStyle w:val="WW8Num3z0"/>
          <w:rFonts w:ascii="Verdana" w:hAnsi="Verdana"/>
          <w:color w:val="000000"/>
          <w:sz w:val="18"/>
          <w:szCs w:val="18"/>
        </w:rPr>
        <w:t> </w:t>
      </w:r>
      <w:r>
        <w:rPr>
          <w:rStyle w:val="WW8Num4z0"/>
          <w:rFonts w:ascii="Verdana" w:hAnsi="Verdana"/>
          <w:color w:val="4682B4"/>
          <w:sz w:val="18"/>
          <w:szCs w:val="18"/>
        </w:rPr>
        <w:t>Зобов</w:t>
      </w:r>
      <w:r>
        <w:rPr>
          <w:rStyle w:val="WW8Num3z0"/>
          <w:rFonts w:ascii="Verdana" w:hAnsi="Verdana"/>
          <w:color w:val="000000"/>
          <w:sz w:val="18"/>
          <w:szCs w:val="18"/>
        </w:rPr>
        <w:t> </w:t>
      </w:r>
      <w:r>
        <w:rPr>
          <w:rFonts w:ascii="Verdana" w:hAnsi="Verdana"/>
          <w:color w:val="000000"/>
          <w:sz w:val="18"/>
          <w:szCs w:val="18"/>
        </w:rPr>
        <w:t>В.Е. Взаимодействие следователей с оперативными работниками органов внутренних дел. М.: ВНИИ МВД СССР, 1981.-80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w:t>
      </w:r>
      <w:r>
        <w:rPr>
          <w:rStyle w:val="WW8Num3z0"/>
          <w:rFonts w:ascii="Verdana" w:hAnsi="Verdana"/>
          <w:color w:val="000000"/>
          <w:sz w:val="18"/>
          <w:szCs w:val="18"/>
        </w:rPr>
        <w:t> </w:t>
      </w:r>
      <w:r>
        <w:rPr>
          <w:rStyle w:val="WW8Num4z0"/>
          <w:rFonts w:ascii="Verdana" w:hAnsi="Verdana"/>
          <w:color w:val="4682B4"/>
          <w:sz w:val="18"/>
          <w:szCs w:val="18"/>
        </w:rPr>
        <w:t>Иващенко</w:t>
      </w:r>
      <w:r>
        <w:rPr>
          <w:rStyle w:val="WW8Num3z0"/>
          <w:rFonts w:ascii="Verdana" w:hAnsi="Verdana"/>
          <w:color w:val="000000"/>
          <w:sz w:val="18"/>
          <w:szCs w:val="18"/>
        </w:rPr>
        <w:t> </w:t>
      </w:r>
      <w:r>
        <w:rPr>
          <w:rFonts w:ascii="Verdana" w:hAnsi="Verdana"/>
          <w:color w:val="000000"/>
          <w:sz w:val="18"/>
          <w:szCs w:val="18"/>
        </w:rPr>
        <w:t>А.П. Индивидуальное криминологическое прогнозирование и профилактика рецидива преступлений: Учебное пособие / Под ред. Ю.В. Солопанова-М: 1989. 71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w:t>
      </w:r>
      <w:r>
        <w:rPr>
          <w:rStyle w:val="WW8Num3z0"/>
          <w:rFonts w:ascii="Verdana" w:hAnsi="Verdana"/>
          <w:color w:val="000000"/>
          <w:sz w:val="18"/>
          <w:szCs w:val="18"/>
        </w:rPr>
        <w:t> </w:t>
      </w:r>
      <w:r>
        <w:rPr>
          <w:rStyle w:val="WW8Num4z0"/>
          <w:rFonts w:ascii="Verdana" w:hAnsi="Verdana"/>
          <w:color w:val="4682B4"/>
          <w:sz w:val="18"/>
          <w:szCs w:val="18"/>
        </w:rPr>
        <w:t>Калина</w:t>
      </w:r>
      <w:r>
        <w:rPr>
          <w:rStyle w:val="WW8Num3z0"/>
          <w:rFonts w:ascii="Verdana" w:hAnsi="Verdana"/>
          <w:color w:val="000000"/>
          <w:sz w:val="18"/>
          <w:szCs w:val="18"/>
        </w:rPr>
        <w:t> </w:t>
      </w:r>
      <w:r>
        <w:rPr>
          <w:rFonts w:ascii="Verdana" w:hAnsi="Verdana"/>
          <w:color w:val="000000"/>
          <w:sz w:val="18"/>
          <w:szCs w:val="18"/>
        </w:rPr>
        <w:t>А.Н., Приходько Ю.В. Особенности оперативно-розыскной деятельности по выявлению и раскрытию хищений, взяточничества и спекуляции на железнодорожном транспорте: Лекция. М: Главное Управление кадров, 1991. - 30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w:t>
      </w:r>
      <w:r>
        <w:rPr>
          <w:rStyle w:val="WW8Num3z0"/>
          <w:rFonts w:ascii="Verdana" w:hAnsi="Verdana"/>
          <w:color w:val="000000"/>
          <w:sz w:val="18"/>
          <w:szCs w:val="18"/>
        </w:rPr>
        <w:t> </w:t>
      </w:r>
      <w:r>
        <w:rPr>
          <w:rStyle w:val="WW8Num4z0"/>
          <w:rFonts w:ascii="Verdana" w:hAnsi="Verdana"/>
          <w:color w:val="4682B4"/>
          <w:sz w:val="18"/>
          <w:szCs w:val="18"/>
        </w:rPr>
        <w:t>Карпец</w:t>
      </w:r>
      <w:r>
        <w:rPr>
          <w:rStyle w:val="WW8Num3z0"/>
          <w:rFonts w:ascii="Verdana" w:hAnsi="Verdana"/>
          <w:color w:val="000000"/>
          <w:sz w:val="18"/>
          <w:szCs w:val="18"/>
        </w:rPr>
        <w:t> </w:t>
      </w:r>
      <w:r>
        <w:rPr>
          <w:rFonts w:ascii="Verdana" w:hAnsi="Verdana"/>
          <w:color w:val="000000"/>
          <w:sz w:val="18"/>
          <w:szCs w:val="18"/>
        </w:rPr>
        <w:t>И.И. Уголовное право и этика. М.: Юридическая литература, 1985.-256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w:t>
      </w:r>
      <w:r>
        <w:rPr>
          <w:rStyle w:val="WW8Num3z0"/>
          <w:rFonts w:ascii="Verdana" w:hAnsi="Verdana"/>
          <w:color w:val="000000"/>
          <w:sz w:val="18"/>
          <w:szCs w:val="18"/>
        </w:rPr>
        <w:t> </w:t>
      </w:r>
      <w:r>
        <w:rPr>
          <w:rStyle w:val="WW8Num4z0"/>
          <w:rFonts w:ascii="Verdana" w:hAnsi="Verdana"/>
          <w:color w:val="4682B4"/>
          <w:sz w:val="18"/>
          <w:szCs w:val="18"/>
        </w:rPr>
        <w:t>Квашис</w:t>
      </w:r>
      <w:r>
        <w:rPr>
          <w:rStyle w:val="WW8Num3z0"/>
          <w:rFonts w:ascii="Verdana" w:hAnsi="Verdana"/>
          <w:color w:val="000000"/>
          <w:sz w:val="18"/>
          <w:szCs w:val="18"/>
        </w:rPr>
        <w:t> </w:t>
      </w:r>
      <w:r>
        <w:rPr>
          <w:rFonts w:ascii="Verdana" w:hAnsi="Verdana"/>
          <w:color w:val="000000"/>
          <w:sz w:val="18"/>
          <w:szCs w:val="18"/>
        </w:rPr>
        <w:t>В.Е. Основы викгимологии: Проблемы защиты прав</w:t>
      </w:r>
      <w:r>
        <w:rPr>
          <w:rStyle w:val="WW8Num3z0"/>
          <w:rFonts w:ascii="Verdana" w:hAnsi="Verdana"/>
          <w:color w:val="000000"/>
          <w:sz w:val="18"/>
          <w:szCs w:val="18"/>
        </w:rPr>
        <w:t> </w:t>
      </w:r>
      <w:r>
        <w:rPr>
          <w:rStyle w:val="WW8Num4z0"/>
          <w:rFonts w:ascii="Verdana" w:hAnsi="Verdana"/>
          <w:color w:val="4682B4"/>
          <w:sz w:val="18"/>
          <w:szCs w:val="18"/>
        </w:rPr>
        <w:t>потерпевших</w:t>
      </w:r>
      <w:r>
        <w:rPr>
          <w:rStyle w:val="WW8Num3z0"/>
          <w:rFonts w:ascii="Verdana" w:hAnsi="Verdana"/>
          <w:color w:val="000000"/>
          <w:sz w:val="18"/>
          <w:szCs w:val="18"/>
        </w:rPr>
        <w:t> </w:t>
      </w:r>
      <w:r>
        <w:rPr>
          <w:rFonts w:ascii="Verdana" w:hAnsi="Verdana"/>
          <w:color w:val="000000"/>
          <w:sz w:val="18"/>
          <w:szCs w:val="18"/>
        </w:rPr>
        <w:t>от преступлений. М.: Издательский дом NOTA BENE, 1999. -278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Кириллов Д.А, Индивидуальная профилактика преступлений органами внутренних дел: Учебное пособие. — Тюмень: 1994. 138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Уголовно-процессуальному кодексу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 Под ред. H.A.</w:t>
      </w:r>
      <w:r>
        <w:rPr>
          <w:rStyle w:val="WW8Num3z0"/>
          <w:rFonts w:ascii="Verdana" w:hAnsi="Verdana"/>
          <w:color w:val="000000"/>
          <w:sz w:val="18"/>
          <w:szCs w:val="18"/>
        </w:rPr>
        <w:t> </w:t>
      </w:r>
      <w:r>
        <w:rPr>
          <w:rStyle w:val="WW8Num4z0"/>
          <w:rFonts w:ascii="Verdana" w:hAnsi="Verdana"/>
          <w:color w:val="4682B4"/>
          <w:sz w:val="18"/>
          <w:szCs w:val="18"/>
        </w:rPr>
        <w:t>Петухова</w:t>
      </w:r>
      <w:r>
        <w:rPr>
          <w:rFonts w:ascii="Verdana" w:hAnsi="Verdana"/>
          <w:color w:val="000000"/>
          <w:sz w:val="18"/>
          <w:szCs w:val="18"/>
        </w:rPr>
        <w:t>, Г.И. Загорского. М.: ИКФ «</w:t>
      </w:r>
      <w:r>
        <w:rPr>
          <w:rStyle w:val="WW8Num4z0"/>
          <w:rFonts w:ascii="Verdana" w:hAnsi="Verdana"/>
          <w:color w:val="4682B4"/>
          <w:sz w:val="18"/>
          <w:szCs w:val="18"/>
        </w:rPr>
        <w:t>ЭКМОС</w:t>
      </w:r>
      <w:r>
        <w:rPr>
          <w:rFonts w:ascii="Verdana" w:hAnsi="Verdana"/>
          <w:color w:val="000000"/>
          <w:sz w:val="18"/>
          <w:szCs w:val="18"/>
        </w:rPr>
        <w:t>», 2002.</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Fonts w:ascii="Verdana" w:hAnsi="Verdana"/>
          <w:color w:val="000000"/>
          <w:sz w:val="18"/>
          <w:szCs w:val="18"/>
        </w:rPr>
        <w:t>: учеб. / Под ред. Л.Я.</w:t>
      </w:r>
      <w:r>
        <w:rPr>
          <w:rStyle w:val="WW8Num3z0"/>
          <w:rFonts w:ascii="Verdana" w:hAnsi="Verdana"/>
          <w:color w:val="000000"/>
          <w:sz w:val="18"/>
          <w:szCs w:val="18"/>
        </w:rPr>
        <w:t> </w:t>
      </w:r>
      <w:r>
        <w:rPr>
          <w:rStyle w:val="WW8Num4z0"/>
          <w:rFonts w:ascii="Verdana" w:hAnsi="Verdana"/>
          <w:color w:val="4682B4"/>
          <w:sz w:val="18"/>
          <w:szCs w:val="18"/>
        </w:rPr>
        <w:t>Дралкин</w:t>
      </w:r>
      <w:r>
        <w:rPr>
          <w:rFonts w:ascii="Verdana" w:hAnsi="Verdana"/>
          <w:color w:val="000000"/>
          <w:sz w:val="18"/>
          <w:szCs w:val="18"/>
        </w:rPr>
        <w:t>, В.Н. Карагодин. -M.: ТК</w:t>
      </w:r>
      <w:r>
        <w:rPr>
          <w:rStyle w:val="WW8Num3z0"/>
          <w:rFonts w:ascii="Verdana" w:hAnsi="Verdana"/>
          <w:color w:val="000000"/>
          <w:sz w:val="18"/>
          <w:szCs w:val="18"/>
        </w:rPr>
        <w:t> </w:t>
      </w:r>
      <w:r>
        <w:rPr>
          <w:rStyle w:val="WW8Num4z0"/>
          <w:rFonts w:ascii="Verdana" w:hAnsi="Verdana"/>
          <w:color w:val="4682B4"/>
          <w:sz w:val="18"/>
          <w:szCs w:val="18"/>
        </w:rPr>
        <w:t>Велби</w:t>
      </w:r>
      <w:r>
        <w:rPr>
          <w:rFonts w:ascii="Verdana" w:hAnsi="Verdana"/>
          <w:color w:val="000000"/>
          <w:sz w:val="18"/>
          <w:szCs w:val="18"/>
        </w:rPr>
        <w:t>, Изд-воПроспект, 2008. -672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Криминалистика: информационные технологии</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Учебник для вузов / Под ред. В.Я. Колодина. М.: Зерцало М, 2007. - 752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Криминалистика: учеб. 3-е изд. / Под. ред. Н.П.</w:t>
      </w:r>
      <w:r>
        <w:rPr>
          <w:rStyle w:val="WW8Num3z0"/>
          <w:rFonts w:ascii="Verdana" w:hAnsi="Verdana"/>
          <w:color w:val="000000"/>
          <w:sz w:val="18"/>
          <w:szCs w:val="18"/>
        </w:rPr>
        <w:t> </w:t>
      </w:r>
      <w:r>
        <w:rPr>
          <w:rStyle w:val="WW8Num4z0"/>
          <w:rFonts w:ascii="Verdana" w:hAnsi="Verdana"/>
          <w:color w:val="4682B4"/>
          <w:sz w:val="18"/>
          <w:szCs w:val="18"/>
        </w:rPr>
        <w:t>Яблоков</w:t>
      </w:r>
      <w:r>
        <w:rPr>
          <w:rFonts w:ascii="Verdana" w:hAnsi="Verdana"/>
          <w:color w:val="000000"/>
          <w:sz w:val="18"/>
          <w:szCs w:val="18"/>
        </w:rPr>
        <w:t>. М.: Изд-во Юристь, 2007. - 781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Криминалистика: Учеб. для вузов / Под ред. И.Ф.</w:t>
      </w:r>
      <w:r>
        <w:rPr>
          <w:rStyle w:val="WW8Num3z0"/>
          <w:rFonts w:ascii="Verdana" w:hAnsi="Verdana"/>
          <w:color w:val="000000"/>
          <w:sz w:val="18"/>
          <w:szCs w:val="18"/>
        </w:rPr>
        <w:t> </w:t>
      </w:r>
      <w:r>
        <w:rPr>
          <w:rStyle w:val="WW8Num4z0"/>
          <w:rFonts w:ascii="Verdana" w:hAnsi="Verdana"/>
          <w:color w:val="4682B4"/>
          <w:sz w:val="18"/>
          <w:szCs w:val="18"/>
        </w:rPr>
        <w:t>Герасимова</w:t>
      </w:r>
      <w:r>
        <w:rPr>
          <w:rFonts w:ascii="Verdana" w:hAnsi="Verdana"/>
          <w:color w:val="000000"/>
          <w:sz w:val="18"/>
          <w:szCs w:val="18"/>
        </w:rPr>
        <w:t>, Л.Я. Драпкина. М.: Высшая школа, 2000. 543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Криминалистика: Учебник / Под ред. Н.П.</w:t>
      </w:r>
      <w:r>
        <w:rPr>
          <w:rStyle w:val="WW8Num3z0"/>
          <w:rFonts w:ascii="Verdana" w:hAnsi="Verdana"/>
          <w:color w:val="000000"/>
          <w:sz w:val="18"/>
          <w:szCs w:val="18"/>
        </w:rPr>
        <w:t> </w:t>
      </w:r>
      <w:r>
        <w:rPr>
          <w:rStyle w:val="WW8Num4z0"/>
          <w:rFonts w:ascii="Verdana" w:hAnsi="Verdana"/>
          <w:color w:val="4682B4"/>
          <w:sz w:val="18"/>
          <w:szCs w:val="18"/>
        </w:rPr>
        <w:t>Яблокова</w:t>
      </w:r>
      <w:r>
        <w:rPr>
          <w:rFonts w:ascii="Verdana" w:hAnsi="Verdana"/>
          <w:color w:val="000000"/>
          <w:sz w:val="18"/>
          <w:szCs w:val="18"/>
        </w:rPr>
        <w:t>, В.Я. Кол-дина. -М.: Изд-во</w:t>
      </w:r>
      <w:r>
        <w:rPr>
          <w:rStyle w:val="WW8Num3z0"/>
          <w:rFonts w:ascii="Verdana" w:hAnsi="Verdana"/>
          <w:color w:val="000000"/>
          <w:sz w:val="18"/>
          <w:szCs w:val="18"/>
        </w:rPr>
        <w:t> </w:t>
      </w:r>
      <w:r>
        <w:rPr>
          <w:rStyle w:val="WW8Num4z0"/>
          <w:rFonts w:ascii="Verdana" w:hAnsi="Verdana"/>
          <w:color w:val="4682B4"/>
          <w:sz w:val="18"/>
          <w:szCs w:val="18"/>
        </w:rPr>
        <w:t>МГУ</w:t>
      </w:r>
      <w:r>
        <w:rPr>
          <w:rFonts w:ascii="Verdana" w:hAnsi="Verdana"/>
          <w:color w:val="000000"/>
          <w:sz w:val="18"/>
          <w:szCs w:val="18"/>
        </w:rPr>
        <w:t>, 1990.-464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w:t>
      </w:r>
      <w:r>
        <w:rPr>
          <w:rStyle w:val="WW8Num3z0"/>
          <w:rFonts w:ascii="Verdana" w:hAnsi="Verdana"/>
          <w:color w:val="000000"/>
          <w:sz w:val="18"/>
          <w:szCs w:val="18"/>
        </w:rPr>
        <w:t> </w:t>
      </w:r>
      <w:r>
        <w:rPr>
          <w:rStyle w:val="WW8Num4z0"/>
          <w:rFonts w:ascii="Verdana" w:hAnsi="Verdana"/>
          <w:color w:val="4682B4"/>
          <w:sz w:val="18"/>
          <w:szCs w:val="18"/>
        </w:rPr>
        <w:t>Криминология</w:t>
      </w:r>
      <w:r>
        <w:rPr>
          <w:rStyle w:val="WW8Num3z0"/>
          <w:rFonts w:ascii="Verdana" w:hAnsi="Verdana"/>
          <w:color w:val="000000"/>
          <w:sz w:val="18"/>
          <w:szCs w:val="18"/>
        </w:rPr>
        <w:t> </w:t>
      </w:r>
      <w:r>
        <w:rPr>
          <w:rFonts w:ascii="Verdana" w:hAnsi="Verdana"/>
          <w:color w:val="000000"/>
          <w:sz w:val="18"/>
          <w:szCs w:val="18"/>
        </w:rPr>
        <w:t>/ Под ред. Н.Ф.</w:t>
      </w:r>
      <w:r>
        <w:rPr>
          <w:rStyle w:val="WW8Num3z0"/>
          <w:rFonts w:ascii="Verdana" w:hAnsi="Verdana"/>
          <w:color w:val="000000"/>
          <w:sz w:val="18"/>
          <w:szCs w:val="18"/>
        </w:rPr>
        <w:t> </w:t>
      </w:r>
      <w:r>
        <w:rPr>
          <w:rStyle w:val="WW8Num4z0"/>
          <w:rFonts w:ascii="Verdana" w:hAnsi="Verdana"/>
          <w:color w:val="4682B4"/>
          <w:sz w:val="18"/>
          <w:szCs w:val="18"/>
        </w:rPr>
        <w:t>Кузнецовой</w:t>
      </w:r>
      <w:r>
        <w:rPr>
          <w:rFonts w:ascii="Verdana" w:hAnsi="Verdana"/>
          <w:color w:val="000000"/>
          <w:sz w:val="18"/>
          <w:szCs w:val="18"/>
        </w:rPr>
        <w:t>, Г.М. Миньковского. -М.: Изд-во МГУ, 1994. 420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Криминология: Учебник дм вузов / Под ред. В.Д.</w:t>
      </w:r>
      <w:r>
        <w:rPr>
          <w:rStyle w:val="WW8Num3z0"/>
          <w:rFonts w:ascii="Verdana" w:hAnsi="Verdana"/>
          <w:color w:val="000000"/>
          <w:sz w:val="18"/>
          <w:szCs w:val="18"/>
        </w:rPr>
        <w:t> </w:t>
      </w:r>
      <w:r>
        <w:rPr>
          <w:rStyle w:val="WW8Num4z0"/>
          <w:rFonts w:ascii="Verdana" w:hAnsi="Verdana"/>
          <w:color w:val="4682B4"/>
          <w:sz w:val="18"/>
          <w:szCs w:val="18"/>
        </w:rPr>
        <w:t>Малков</w:t>
      </w:r>
      <w:r>
        <w:rPr>
          <w:rFonts w:ascii="Verdana" w:hAnsi="Verdana"/>
          <w:color w:val="000000"/>
          <w:sz w:val="18"/>
          <w:szCs w:val="18"/>
        </w:rPr>
        <w:t>. 3-е изд., перераб. и доп. -М.:</w:t>
      </w:r>
      <w:r>
        <w:rPr>
          <w:rStyle w:val="WW8Num3z0"/>
          <w:rFonts w:ascii="Verdana" w:hAnsi="Verdana"/>
          <w:color w:val="000000"/>
          <w:sz w:val="18"/>
          <w:szCs w:val="18"/>
        </w:rPr>
        <w:t> </w:t>
      </w:r>
      <w:r>
        <w:rPr>
          <w:rStyle w:val="WW8Num4z0"/>
          <w:rFonts w:ascii="Verdana" w:hAnsi="Verdana"/>
          <w:color w:val="4682B4"/>
          <w:sz w:val="18"/>
          <w:szCs w:val="18"/>
        </w:rPr>
        <w:t>ЗАО</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Юсгицинформ</w:t>
      </w:r>
      <w:r>
        <w:rPr>
          <w:rFonts w:ascii="Verdana" w:hAnsi="Verdana"/>
          <w:color w:val="000000"/>
          <w:sz w:val="18"/>
          <w:szCs w:val="18"/>
        </w:rPr>
        <w:t>», 2008. - 528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Криминология: Учебник / Под ред. В.Н.</w:t>
      </w:r>
      <w:r>
        <w:rPr>
          <w:rStyle w:val="WW8Num3z0"/>
          <w:rFonts w:ascii="Verdana" w:hAnsi="Verdana"/>
          <w:color w:val="000000"/>
          <w:sz w:val="18"/>
          <w:szCs w:val="18"/>
        </w:rPr>
        <w:t> </w:t>
      </w:r>
      <w:r>
        <w:rPr>
          <w:rStyle w:val="WW8Num4z0"/>
          <w:rFonts w:ascii="Verdana" w:hAnsi="Verdana"/>
          <w:color w:val="4682B4"/>
          <w:sz w:val="18"/>
          <w:szCs w:val="18"/>
        </w:rPr>
        <w:t>Кудрявцева</w:t>
      </w:r>
      <w:r>
        <w:rPr>
          <w:rStyle w:val="WW8Num3z0"/>
          <w:rFonts w:ascii="Verdana" w:hAnsi="Verdana"/>
          <w:color w:val="000000"/>
          <w:sz w:val="18"/>
          <w:szCs w:val="18"/>
        </w:rPr>
        <w:t> </w:t>
      </w:r>
      <w:r>
        <w:rPr>
          <w:rFonts w:ascii="Verdana" w:hAnsi="Verdana"/>
          <w:color w:val="000000"/>
          <w:sz w:val="18"/>
          <w:szCs w:val="18"/>
        </w:rPr>
        <w:t>и В.Е. Эми-нова.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1995. -512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Криминология: Учебник для вузов / Под ред. В.Н.</w:t>
      </w:r>
      <w:r>
        <w:rPr>
          <w:rStyle w:val="WW8Num3z0"/>
          <w:rFonts w:ascii="Verdana" w:hAnsi="Verdana"/>
          <w:color w:val="000000"/>
          <w:sz w:val="18"/>
          <w:szCs w:val="18"/>
        </w:rPr>
        <w:t> </w:t>
      </w:r>
      <w:r>
        <w:rPr>
          <w:rStyle w:val="WW8Num4z0"/>
          <w:rFonts w:ascii="Verdana" w:hAnsi="Verdana"/>
          <w:color w:val="4682B4"/>
          <w:sz w:val="18"/>
          <w:szCs w:val="18"/>
        </w:rPr>
        <w:t>Бурлакова</w:t>
      </w:r>
      <w:r>
        <w:rPr>
          <w:rFonts w:ascii="Verdana" w:hAnsi="Verdana"/>
          <w:color w:val="000000"/>
          <w:sz w:val="18"/>
          <w:szCs w:val="18"/>
        </w:rPr>
        <w:t>, Н.М. Кропачева. СПб.: Питер, 2003. - 422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Объективная сторона преступления. М.: Госюр-издат, i960. - 344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Правовое поведение: Норма и патология. М: Наука, 1982.-288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w:t>
      </w:r>
      <w:r>
        <w:rPr>
          <w:rStyle w:val="WW8Num3z0"/>
          <w:rFonts w:ascii="Verdana" w:hAnsi="Verdana"/>
          <w:color w:val="000000"/>
          <w:sz w:val="18"/>
          <w:szCs w:val="18"/>
        </w:rPr>
        <w:t> </w:t>
      </w:r>
      <w:r>
        <w:rPr>
          <w:rStyle w:val="WW8Num4z0"/>
          <w:rFonts w:ascii="Verdana" w:hAnsi="Verdana"/>
          <w:color w:val="4682B4"/>
          <w:sz w:val="18"/>
          <w:szCs w:val="18"/>
        </w:rPr>
        <w:t>Кудрявцев</w:t>
      </w:r>
      <w:r>
        <w:rPr>
          <w:rStyle w:val="WW8Num3z0"/>
          <w:rFonts w:ascii="Verdana" w:hAnsi="Verdana"/>
          <w:color w:val="000000"/>
          <w:sz w:val="18"/>
          <w:szCs w:val="18"/>
        </w:rPr>
        <w:t> </w:t>
      </w:r>
      <w:r>
        <w:rPr>
          <w:rFonts w:ascii="Verdana" w:hAnsi="Verdana"/>
          <w:color w:val="000000"/>
          <w:sz w:val="18"/>
          <w:szCs w:val="18"/>
        </w:rPr>
        <w:t>В.Н., Эминов В.Е. Криминология. -М.: Юристь, 2002. -502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Н.Ф. Криминология. Учебное пособие / Под ред. Профессора Н.М. Кузнецовой. -М.: Зерцало, 1998.-420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w:t>
      </w:r>
      <w:r>
        <w:rPr>
          <w:rStyle w:val="WW8Num3z0"/>
          <w:rFonts w:ascii="Verdana" w:hAnsi="Verdana"/>
          <w:color w:val="000000"/>
          <w:sz w:val="18"/>
          <w:szCs w:val="18"/>
        </w:rPr>
        <w:t> </w:t>
      </w:r>
      <w:r>
        <w:rPr>
          <w:rStyle w:val="WW8Num4z0"/>
          <w:rFonts w:ascii="Verdana" w:hAnsi="Verdana"/>
          <w:color w:val="4682B4"/>
          <w:sz w:val="18"/>
          <w:szCs w:val="18"/>
        </w:rPr>
        <w:t>Кузнецова</w:t>
      </w:r>
      <w:r>
        <w:rPr>
          <w:rStyle w:val="WW8Num3z0"/>
          <w:rFonts w:ascii="Verdana" w:hAnsi="Verdana"/>
          <w:color w:val="000000"/>
          <w:sz w:val="18"/>
          <w:szCs w:val="18"/>
        </w:rPr>
        <w:t> </w:t>
      </w:r>
      <w:r>
        <w:rPr>
          <w:rFonts w:ascii="Verdana" w:hAnsi="Verdana"/>
          <w:color w:val="000000"/>
          <w:sz w:val="18"/>
          <w:szCs w:val="18"/>
        </w:rPr>
        <w:t>Н.Ф. Проблемы криминологической детерминации /</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Под ред. В.Н. Кудрявцева. -М.: Изд-во Моск. ун-та, 1984. 460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Курс анализа хозяйственной деятельности: Учебник / Под ред. проф. М.И. Баканова и С.К. Татура- М.: «</w:t>
      </w:r>
      <w:r>
        <w:rPr>
          <w:rStyle w:val="WW8Num4z0"/>
          <w:rFonts w:ascii="Verdana" w:hAnsi="Verdana"/>
          <w:color w:val="4682B4"/>
          <w:sz w:val="18"/>
          <w:szCs w:val="18"/>
        </w:rPr>
        <w:t>Финансы</w:t>
      </w:r>
      <w:r>
        <w:rPr>
          <w:rFonts w:ascii="Verdana" w:hAnsi="Verdana"/>
          <w:color w:val="000000"/>
          <w:sz w:val="18"/>
          <w:szCs w:val="18"/>
        </w:rPr>
        <w:t>», 1967. 516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Курс уголовного права. Общая часть. Том 1: Учение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Учебник для вузов / Н.Ф. Кузнецовой и И.М.</w:t>
      </w:r>
      <w:r>
        <w:rPr>
          <w:rStyle w:val="WW8Num3z0"/>
          <w:rFonts w:ascii="Verdana" w:hAnsi="Verdana"/>
          <w:color w:val="000000"/>
          <w:sz w:val="18"/>
          <w:szCs w:val="18"/>
        </w:rPr>
        <w:t> </w:t>
      </w:r>
      <w:r>
        <w:rPr>
          <w:rStyle w:val="WW8Num4z0"/>
          <w:rFonts w:ascii="Verdana" w:hAnsi="Verdana"/>
          <w:color w:val="4682B4"/>
          <w:sz w:val="18"/>
          <w:szCs w:val="18"/>
        </w:rPr>
        <w:t>Тяжковой</w:t>
      </w:r>
      <w:r>
        <w:rPr>
          <w:rFonts w:ascii="Verdana" w:hAnsi="Verdana"/>
          <w:color w:val="000000"/>
          <w:sz w:val="18"/>
          <w:szCs w:val="18"/>
        </w:rPr>
        <w:t>. М.: ИКД Зерцало-М.: 2002.-624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Ларин</w:t>
      </w:r>
      <w:r>
        <w:rPr>
          <w:rStyle w:val="WW8Num3z0"/>
          <w:rFonts w:ascii="Verdana" w:hAnsi="Verdana"/>
          <w:color w:val="000000"/>
          <w:sz w:val="18"/>
          <w:szCs w:val="18"/>
        </w:rPr>
        <w:t> </w:t>
      </w:r>
      <w:r>
        <w:rPr>
          <w:rFonts w:ascii="Verdana" w:hAnsi="Verdana"/>
          <w:color w:val="000000"/>
          <w:sz w:val="18"/>
          <w:szCs w:val="18"/>
        </w:rPr>
        <w:t>А.М. Расследование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процессуальные функции. М.: Юридическая литература, 1986. - 159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Ларичев</w:t>
      </w:r>
      <w:r>
        <w:rPr>
          <w:rStyle w:val="WW8Num3z0"/>
          <w:rFonts w:ascii="Verdana" w:hAnsi="Verdana"/>
          <w:color w:val="000000"/>
          <w:sz w:val="18"/>
          <w:szCs w:val="18"/>
        </w:rPr>
        <w:t> </w:t>
      </w:r>
      <w:r>
        <w:rPr>
          <w:rFonts w:ascii="Verdana" w:hAnsi="Verdana"/>
          <w:color w:val="000000"/>
          <w:sz w:val="18"/>
          <w:szCs w:val="18"/>
        </w:rPr>
        <w:t>В.Д. Преступность в сфере экономики (теоретические вопросы экономической преступности): Монография. М: ВНИИ МВД России, 2003. -131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Ларичев</w:t>
      </w:r>
      <w:r>
        <w:rPr>
          <w:rStyle w:val="WW8Num3z0"/>
          <w:rFonts w:ascii="Verdana" w:hAnsi="Verdana"/>
          <w:color w:val="000000"/>
          <w:sz w:val="18"/>
          <w:szCs w:val="18"/>
        </w:rPr>
        <w:t> </w:t>
      </w:r>
      <w:r>
        <w:rPr>
          <w:rFonts w:ascii="Verdana" w:hAnsi="Verdana"/>
          <w:color w:val="000000"/>
          <w:sz w:val="18"/>
          <w:szCs w:val="18"/>
        </w:rPr>
        <w:t>В.Д., Милякина Е.В., Орлова Е.А. и др.</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в сфере внешнеэкономической деятельности. -M: Экзамен, 2002. 511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w:t>
      </w:r>
      <w:r>
        <w:rPr>
          <w:rStyle w:val="WW8Num3z0"/>
          <w:rFonts w:ascii="Verdana" w:hAnsi="Verdana"/>
          <w:color w:val="000000"/>
          <w:sz w:val="18"/>
          <w:szCs w:val="18"/>
        </w:rPr>
        <w:t> </w:t>
      </w:r>
      <w:r>
        <w:rPr>
          <w:rStyle w:val="WW8Num4z0"/>
          <w:rFonts w:ascii="Verdana" w:hAnsi="Verdana"/>
          <w:color w:val="4682B4"/>
          <w:sz w:val="18"/>
          <w:szCs w:val="18"/>
        </w:rPr>
        <w:t>Лекарь</w:t>
      </w:r>
      <w:r>
        <w:rPr>
          <w:rStyle w:val="WW8Num3z0"/>
          <w:rFonts w:ascii="Verdana" w:hAnsi="Verdana"/>
          <w:color w:val="000000"/>
          <w:sz w:val="18"/>
          <w:szCs w:val="18"/>
        </w:rPr>
        <w:t> </w:t>
      </w:r>
      <w:r>
        <w:rPr>
          <w:rFonts w:ascii="Verdana" w:hAnsi="Verdana"/>
          <w:color w:val="000000"/>
          <w:sz w:val="18"/>
          <w:szCs w:val="18"/>
        </w:rPr>
        <w:t>А.Г. Профилактика преступлений. М: ВШ МВД СССР, 1972.-212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w:t>
      </w:r>
      <w:r>
        <w:rPr>
          <w:rStyle w:val="WW8Num3z0"/>
          <w:rFonts w:ascii="Verdana" w:hAnsi="Verdana"/>
          <w:color w:val="000000"/>
          <w:sz w:val="18"/>
          <w:szCs w:val="18"/>
        </w:rPr>
        <w:t> </w:t>
      </w:r>
      <w:r>
        <w:rPr>
          <w:rStyle w:val="WW8Num4z0"/>
          <w:rFonts w:ascii="Verdana" w:hAnsi="Verdana"/>
          <w:color w:val="4682B4"/>
          <w:sz w:val="18"/>
          <w:szCs w:val="18"/>
        </w:rPr>
        <w:t>Ломброзо</w:t>
      </w:r>
      <w:r>
        <w:rPr>
          <w:rStyle w:val="WW8Num3z0"/>
          <w:rFonts w:ascii="Verdana" w:hAnsi="Verdana"/>
          <w:color w:val="000000"/>
          <w:sz w:val="18"/>
          <w:szCs w:val="18"/>
        </w:rPr>
        <w:t> </w:t>
      </w:r>
      <w:r>
        <w:rPr>
          <w:rFonts w:ascii="Verdana" w:hAnsi="Verdana"/>
          <w:color w:val="000000"/>
          <w:sz w:val="18"/>
          <w:szCs w:val="18"/>
        </w:rPr>
        <w:t>Ч. Гениальность и помешательство / Общ. ред., пре-дисл. проф. Л.П. Гримана. -М.: Республика, 1995. 398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M азу нин Я.М. Тактика выявления и доказывания</w:t>
      </w:r>
      <w:r>
        <w:rPr>
          <w:rStyle w:val="WW8Num3z0"/>
          <w:rFonts w:ascii="Verdana" w:hAnsi="Verdana"/>
          <w:color w:val="000000"/>
          <w:sz w:val="18"/>
          <w:szCs w:val="18"/>
        </w:rPr>
        <w:t> </w:t>
      </w:r>
      <w:r>
        <w:rPr>
          <w:rStyle w:val="WW8Num4z0"/>
          <w:rFonts w:ascii="Verdana" w:hAnsi="Verdana"/>
          <w:color w:val="4682B4"/>
          <w:sz w:val="18"/>
          <w:szCs w:val="18"/>
        </w:rPr>
        <w:t>вины</w:t>
      </w:r>
      <w:r>
        <w:rPr>
          <w:rStyle w:val="WW8Num3z0"/>
          <w:rFonts w:ascii="Verdana" w:hAnsi="Verdana"/>
          <w:color w:val="000000"/>
          <w:sz w:val="18"/>
          <w:szCs w:val="18"/>
        </w:rPr>
        <w:t> </w:t>
      </w:r>
      <w:r>
        <w:rPr>
          <w:rFonts w:ascii="Verdana" w:hAnsi="Verdana"/>
          <w:color w:val="000000"/>
          <w:sz w:val="18"/>
          <w:szCs w:val="18"/>
        </w:rPr>
        <w:t>участников преступных групп: Учебное пособие. — Омск: Юридический институт МВД России, 1998. 106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w:t>
      </w:r>
      <w:r>
        <w:rPr>
          <w:rStyle w:val="WW8Num3z0"/>
          <w:rFonts w:ascii="Verdana" w:hAnsi="Verdana"/>
          <w:color w:val="000000"/>
          <w:sz w:val="18"/>
          <w:szCs w:val="18"/>
        </w:rPr>
        <w:t> </w:t>
      </w:r>
      <w:r>
        <w:rPr>
          <w:rStyle w:val="WW8Num4z0"/>
          <w:rFonts w:ascii="Verdana" w:hAnsi="Verdana"/>
          <w:color w:val="4682B4"/>
          <w:sz w:val="18"/>
          <w:szCs w:val="18"/>
        </w:rPr>
        <w:t>Максимов</w:t>
      </w:r>
      <w:r>
        <w:rPr>
          <w:rStyle w:val="WW8Num3z0"/>
          <w:rFonts w:ascii="Verdana" w:hAnsi="Verdana"/>
          <w:color w:val="000000"/>
          <w:sz w:val="18"/>
          <w:szCs w:val="18"/>
        </w:rPr>
        <w:t> </w:t>
      </w:r>
      <w:r>
        <w:rPr>
          <w:rFonts w:ascii="Verdana" w:hAnsi="Verdana"/>
          <w:color w:val="000000"/>
          <w:sz w:val="18"/>
          <w:szCs w:val="18"/>
        </w:rPr>
        <w:t>C.B. Краткий криминологический словарь. М: Юристь, 1995.-332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w:t>
      </w:r>
      <w:r>
        <w:rPr>
          <w:rStyle w:val="WW8Num3z0"/>
          <w:rFonts w:ascii="Verdana" w:hAnsi="Verdana"/>
          <w:color w:val="000000"/>
          <w:sz w:val="18"/>
          <w:szCs w:val="18"/>
        </w:rPr>
        <w:t> </w:t>
      </w:r>
      <w:r>
        <w:rPr>
          <w:rStyle w:val="WW8Num4z0"/>
          <w:rFonts w:ascii="Verdana" w:hAnsi="Verdana"/>
          <w:color w:val="4682B4"/>
          <w:sz w:val="18"/>
          <w:szCs w:val="18"/>
        </w:rPr>
        <w:t>Милюков</w:t>
      </w:r>
      <w:r>
        <w:rPr>
          <w:rStyle w:val="WW8Num3z0"/>
          <w:rFonts w:ascii="Verdana" w:hAnsi="Verdana"/>
          <w:color w:val="000000"/>
          <w:sz w:val="18"/>
          <w:szCs w:val="18"/>
        </w:rPr>
        <w:t> </w:t>
      </w:r>
      <w:r>
        <w:rPr>
          <w:rFonts w:ascii="Verdana" w:hAnsi="Verdana"/>
          <w:color w:val="000000"/>
          <w:sz w:val="18"/>
          <w:szCs w:val="18"/>
        </w:rPr>
        <w:t>С.Ф. Учет личности преступника в деятельности БХСС. Горький: 1985. - 120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76.</w:t>
      </w:r>
      <w:r>
        <w:rPr>
          <w:rStyle w:val="WW8Num3z0"/>
          <w:rFonts w:ascii="Verdana" w:hAnsi="Verdana"/>
          <w:color w:val="000000"/>
          <w:sz w:val="18"/>
          <w:szCs w:val="18"/>
        </w:rPr>
        <w:t> </w:t>
      </w:r>
      <w:r>
        <w:rPr>
          <w:rStyle w:val="WW8Num4z0"/>
          <w:rFonts w:ascii="Verdana" w:hAnsi="Verdana"/>
          <w:color w:val="4682B4"/>
          <w:sz w:val="18"/>
          <w:szCs w:val="18"/>
        </w:rPr>
        <w:t>Миндагулов</w:t>
      </w:r>
      <w:r>
        <w:rPr>
          <w:rStyle w:val="WW8Num3z0"/>
          <w:rFonts w:ascii="Verdana" w:hAnsi="Verdana"/>
          <w:color w:val="000000"/>
          <w:sz w:val="18"/>
          <w:szCs w:val="18"/>
        </w:rPr>
        <w:t> </w:t>
      </w:r>
      <w:r>
        <w:rPr>
          <w:rFonts w:ascii="Verdana" w:hAnsi="Verdana"/>
          <w:color w:val="000000"/>
          <w:sz w:val="18"/>
          <w:szCs w:val="18"/>
        </w:rPr>
        <w:t>А.Х., Рябыкин Ф.К. Сердюк Л.В. Причины преступности: Лекция. Хабаровск: ХВШ МВД СССР, 1988. - 32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w:t>
      </w:r>
      <w:r>
        <w:rPr>
          <w:rStyle w:val="WW8Num3z0"/>
          <w:rFonts w:ascii="Verdana" w:hAnsi="Verdana"/>
          <w:color w:val="000000"/>
          <w:sz w:val="18"/>
          <w:szCs w:val="18"/>
        </w:rPr>
        <w:t> </w:t>
      </w:r>
      <w:r>
        <w:rPr>
          <w:rStyle w:val="WW8Num4z0"/>
          <w:rFonts w:ascii="Verdana" w:hAnsi="Verdana"/>
          <w:color w:val="4682B4"/>
          <w:sz w:val="18"/>
          <w:szCs w:val="18"/>
        </w:rPr>
        <w:t>Миненок</w:t>
      </w:r>
      <w:r>
        <w:rPr>
          <w:rStyle w:val="WW8Num3z0"/>
          <w:rFonts w:ascii="Verdana" w:hAnsi="Verdana"/>
          <w:color w:val="000000"/>
          <w:sz w:val="18"/>
          <w:szCs w:val="18"/>
        </w:rPr>
        <w:t> </w:t>
      </w:r>
      <w:r>
        <w:rPr>
          <w:rFonts w:ascii="Verdana" w:hAnsi="Verdana"/>
          <w:color w:val="000000"/>
          <w:sz w:val="18"/>
          <w:szCs w:val="18"/>
        </w:rPr>
        <w:t>М.Г. Личность расхитителя: Криминалистическая характеристика и психология. Калининград: 1980. - 72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w:t>
      </w:r>
      <w:r>
        <w:rPr>
          <w:rStyle w:val="WW8Num3z0"/>
          <w:rFonts w:ascii="Verdana" w:hAnsi="Verdana"/>
          <w:color w:val="000000"/>
          <w:sz w:val="18"/>
          <w:szCs w:val="18"/>
        </w:rPr>
        <w:t> </w:t>
      </w:r>
      <w:r>
        <w:rPr>
          <w:rStyle w:val="WW8Num4z0"/>
          <w:rFonts w:ascii="Verdana" w:hAnsi="Verdana"/>
          <w:color w:val="4682B4"/>
          <w:sz w:val="18"/>
          <w:szCs w:val="18"/>
        </w:rPr>
        <w:t>Минская</w:t>
      </w:r>
      <w:r>
        <w:rPr>
          <w:rStyle w:val="WW8Num3z0"/>
          <w:rFonts w:ascii="Verdana" w:hAnsi="Verdana"/>
          <w:color w:val="000000"/>
          <w:sz w:val="18"/>
          <w:szCs w:val="18"/>
        </w:rPr>
        <w:t> </w:t>
      </w:r>
      <w:r>
        <w:rPr>
          <w:rFonts w:ascii="Verdana" w:hAnsi="Verdana"/>
          <w:color w:val="000000"/>
          <w:sz w:val="18"/>
          <w:szCs w:val="18"/>
        </w:rPr>
        <w:t>B.C., Чегедь Г.И. Виктимологические факторы и механизм</w:t>
      </w:r>
      <w:r>
        <w:rPr>
          <w:rStyle w:val="WW8Num3z0"/>
          <w:rFonts w:ascii="Verdana" w:hAnsi="Verdana"/>
          <w:color w:val="000000"/>
          <w:sz w:val="18"/>
          <w:szCs w:val="18"/>
        </w:rPr>
        <w:t> </w:t>
      </w:r>
      <w:r>
        <w:rPr>
          <w:rStyle w:val="WW8Num4z0"/>
          <w:rFonts w:ascii="Verdana" w:hAnsi="Verdana"/>
          <w:color w:val="4682B4"/>
          <w:sz w:val="18"/>
          <w:szCs w:val="18"/>
        </w:rPr>
        <w:t>преступного</w:t>
      </w:r>
      <w:r>
        <w:rPr>
          <w:rStyle w:val="WW8Num3z0"/>
          <w:rFonts w:ascii="Verdana" w:hAnsi="Verdana"/>
          <w:color w:val="000000"/>
          <w:sz w:val="18"/>
          <w:szCs w:val="18"/>
        </w:rPr>
        <w:t> </w:t>
      </w:r>
      <w:r>
        <w:rPr>
          <w:rFonts w:ascii="Verdana" w:hAnsi="Verdana"/>
          <w:color w:val="000000"/>
          <w:sz w:val="18"/>
          <w:szCs w:val="18"/>
        </w:rPr>
        <w:t>поведения. — Иркутск: Издательство Иркутского ун-та, 1988.- 151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w:t>
      </w:r>
      <w:r>
        <w:rPr>
          <w:rStyle w:val="WW8Num3z0"/>
          <w:rFonts w:ascii="Verdana" w:hAnsi="Verdana"/>
          <w:color w:val="000000"/>
          <w:sz w:val="18"/>
          <w:szCs w:val="18"/>
        </w:rPr>
        <w:t> </w:t>
      </w:r>
      <w:r>
        <w:rPr>
          <w:rStyle w:val="WW8Num4z0"/>
          <w:rFonts w:ascii="Verdana" w:hAnsi="Verdana"/>
          <w:color w:val="4682B4"/>
          <w:sz w:val="18"/>
          <w:szCs w:val="18"/>
        </w:rPr>
        <w:t>Миньковский</w:t>
      </w:r>
      <w:r>
        <w:rPr>
          <w:rStyle w:val="WW8Num3z0"/>
          <w:rFonts w:ascii="Verdana" w:hAnsi="Verdana"/>
          <w:color w:val="000000"/>
          <w:sz w:val="18"/>
          <w:szCs w:val="18"/>
        </w:rPr>
        <w:t> </w:t>
      </w:r>
      <w:r>
        <w:rPr>
          <w:rFonts w:ascii="Verdana" w:hAnsi="Verdana"/>
          <w:color w:val="000000"/>
          <w:sz w:val="18"/>
          <w:szCs w:val="18"/>
        </w:rPr>
        <w:t>Г.М. Криминология. -М.: Изд-во МГУ, 1994. 415с.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w:t>
      </w:r>
      <w:r>
        <w:rPr>
          <w:rStyle w:val="WW8Num3z0"/>
          <w:rFonts w:ascii="Verdana" w:hAnsi="Verdana"/>
          <w:color w:val="000000"/>
          <w:sz w:val="18"/>
          <w:szCs w:val="18"/>
        </w:rPr>
        <w:t> </w:t>
      </w:r>
      <w:r>
        <w:rPr>
          <w:rStyle w:val="WW8Num4z0"/>
          <w:rFonts w:ascii="Verdana" w:hAnsi="Verdana"/>
          <w:color w:val="4682B4"/>
          <w:sz w:val="18"/>
          <w:szCs w:val="18"/>
        </w:rPr>
        <w:t>Митричев</w:t>
      </w:r>
      <w:r>
        <w:rPr>
          <w:rStyle w:val="WW8Num3z0"/>
          <w:rFonts w:ascii="Verdana" w:hAnsi="Verdana"/>
          <w:color w:val="000000"/>
          <w:sz w:val="18"/>
          <w:szCs w:val="18"/>
        </w:rPr>
        <w:t> </w:t>
      </w:r>
      <w:r>
        <w:rPr>
          <w:rFonts w:ascii="Verdana" w:hAnsi="Verdana"/>
          <w:color w:val="000000"/>
          <w:sz w:val="18"/>
          <w:szCs w:val="18"/>
        </w:rPr>
        <w:t>С.П. Теоретические основы советской</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М.: 1965.-356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Наумкин Ю.В, Взаимодействие органов внутренних дел с учреждениями массовой информации в борьбе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Ташкент: Ташк. высш. шк. МВД СССР, 1990. - 92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Ной И.С. Методические проблемы советской</w:t>
      </w:r>
      <w:r>
        <w:rPr>
          <w:rStyle w:val="WW8Num3z0"/>
          <w:rFonts w:ascii="Verdana" w:hAnsi="Verdana"/>
          <w:color w:val="000000"/>
          <w:sz w:val="18"/>
          <w:szCs w:val="18"/>
        </w:rPr>
        <w:t> </w:t>
      </w:r>
      <w:r>
        <w:rPr>
          <w:rStyle w:val="WW8Num4z0"/>
          <w:rFonts w:ascii="Verdana" w:hAnsi="Verdana"/>
          <w:color w:val="4682B4"/>
          <w:sz w:val="18"/>
          <w:szCs w:val="18"/>
        </w:rPr>
        <w:t>криминологии</w:t>
      </w:r>
      <w:r>
        <w:rPr>
          <w:rFonts w:ascii="Verdana" w:hAnsi="Verdana"/>
          <w:color w:val="000000"/>
          <w:sz w:val="18"/>
          <w:szCs w:val="18"/>
        </w:rPr>
        <w:t>. -Саратов: 1975. 222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w:t>
      </w:r>
      <w:r>
        <w:rPr>
          <w:rStyle w:val="WW8Num3z0"/>
          <w:rFonts w:ascii="Verdana" w:hAnsi="Verdana"/>
          <w:color w:val="000000"/>
          <w:sz w:val="18"/>
          <w:szCs w:val="18"/>
        </w:rPr>
        <w:t> </w:t>
      </w:r>
      <w:r>
        <w:rPr>
          <w:rStyle w:val="WW8Num4z0"/>
          <w:rFonts w:ascii="Verdana" w:hAnsi="Verdana"/>
          <w:color w:val="4682B4"/>
          <w:sz w:val="18"/>
          <w:szCs w:val="18"/>
        </w:rPr>
        <w:t>Облаков</w:t>
      </w:r>
      <w:r>
        <w:rPr>
          <w:rStyle w:val="WW8Num3z0"/>
          <w:rFonts w:ascii="Verdana" w:hAnsi="Verdana"/>
          <w:color w:val="000000"/>
          <w:sz w:val="18"/>
          <w:szCs w:val="18"/>
        </w:rPr>
        <w:t> </w:t>
      </w:r>
      <w:r>
        <w:rPr>
          <w:rFonts w:ascii="Verdana" w:hAnsi="Verdana"/>
          <w:color w:val="000000"/>
          <w:sz w:val="18"/>
          <w:szCs w:val="18"/>
        </w:rPr>
        <w:t>А.А. Расследование мошенничеств экономической направленности: Учебное пособие. Хабаровск: Дальневосточный юридический институт МВД РФ, 2003. -148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w:t>
      </w:r>
      <w:r>
        <w:rPr>
          <w:rStyle w:val="WW8Num3z0"/>
          <w:rFonts w:ascii="Verdana" w:hAnsi="Verdana"/>
          <w:color w:val="000000"/>
          <w:sz w:val="18"/>
          <w:szCs w:val="18"/>
        </w:rPr>
        <w:t> </w:t>
      </w:r>
      <w:r>
        <w:rPr>
          <w:rStyle w:val="WW8Num4z0"/>
          <w:rFonts w:ascii="Verdana" w:hAnsi="Verdana"/>
          <w:color w:val="4682B4"/>
          <w:sz w:val="18"/>
          <w:szCs w:val="18"/>
        </w:rPr>
        <w:t>Овчинников</w:t>
      </w:r>
      <w:r>
        <w:rPr>
          <w:rStyle w:val="WW8Num3z0"/>
          <w:rFonts w:ascii="Verdana" w:hAnsi="Verdana"/>
          <w:color w:val="000000"/>
          <w:sz w:val="18"/>
          <w:szCs w:val="18"/>
        </w:rPr>
        <w:t> </w:t>
      </w:r>
      <w:r>
        <w:rPr>
          <w:rFonts w:ascii="Verdana" w:hAnsi="Verdana"/>
          <w:color w:val="000000"/>
          <w:sz w:val="18"/>
          <w:szCs w:val="18"/>
        </w:rPr>
        <w:t>Б.Д. Вопросы теории криминологии. JL: Издательство Ленинградского ун-та, 1982. — 79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w:t>
      </w:r>
      <w:r>
        <w:rPr>
          <w:rStyle w:val="WW8Num3z0"/>
          <w:rFonts w:ascii="Verdana" w:hAnsi="Verdana"/>
          <w:color w:val="000000"/>
          <w:sz w:val="18"/>
          <w:szCs w:val="18"/>
        </w:rPr>
        <w:t> </w:t>
      </w:r>
      <w:r>
        <w:rPr>
          <w:rStyle w:val="WW8Num4z0"/>
          <w:rFonts w:ascii="Verdana" w:hAnsi="Verdana"/>
          <w:color w:val="4682B4"/>
          <w:sz w:val="18"/>
          <w:szCs w:val="18"/>
        </w:rPr>
        <w:t>Панов</w:t>
      </w:r>
      <w:r>
        <w:rPr>
          <w:rStyle w:val="WW8Num3z0"/>
          <w:rFonts w:ascii="Verdana" w:hAnsi="Verdana"/>
          <w:color w:val="000000"/>
          <w:sz w:val="18"/>
          <w:szCs w:val="18"/>
        </w:rPr>
        <w:t> </w:t>
      </w:r>
      <w:r>
        <w:rPr>
          <w:rFonts w:ascii="Verdana" w:hAnsi="Verdana"/>
          <w:color w:val="000000"/>
          <w:sz w:val="18"/>
          <w:szCs w:val="18"/>
        </w:rPr>
        <w:t>Н.И. Уголовно-правовое значение способа</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преступления: Учебное пособие. — Харьков: 1984. 43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w:t>
      </w:r>
      <w:r>
        <w:rPr>
          <w:rStyle w:val="WW8Num3z0"/>
          <w:rFonts w:ascii="Verdana" w:hAnsi="Verdana"/>
          <w:color w:val="000000"/>
          <w:sz w:val="18"/>
          <w:szCs w:val="18"/>
        </w:rPr>
        <w:t> </w:t>
      </w:r>
      <w:r>
        <w:rPr>
          <w:rStyle w:val="WW8Num4z0"/>
          <w:rFonts w:ascii="Verdana" w:hAnsi="Verdana"/>
          <w:color w:val="4682B4"/>
          <w:sz w:val="18"/>
          <w:szCs w:val="18"/>
        </w:rPr>
        <w:t>Пирожков</w:t>
      </w:r>
      <w:r>
        <w:rPr>
          <w:rStyle w:val="WW8Num3z0"/>
          <w:rFonts w:ascii="Verdana" w:hAnsi="Verdana"/>
          <w:color w:val="000000"/>
          <w:sz w:val="18"/>
          <w:szCs w:val="18"/>
        </w:rPr>
        <w:t> </w:t>
      </w:r>
      <w:r>
        <w:rPr>
          <w:rFonts w:ascii="Verdana" w:hAnsi="Verdana"/>
          <w:color w:val="000000"/>
          <w:sz w:val="18"/>
          <w:szCs w:val="18"/>
        </w:rPr>
        <w:t>В.Ф. Криминальная психология. М.: «Ось-89», 2001. - 702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Пономаренко</w:t>
      </w:r>
      <w:r>
        <w:rPr>
          <w:rStyle w:val="WW8Num3z0"/>
          <w:rFonts w:ascii="Verdana" w:hAnsi="Verdana"/>
          <w:color w:val="000000"/>
          <w:sz w:val="18"/>
          <w:szCs w:val="18"/>
        </w:rPr>
        <w:t> </w:t>
      </w:r>
      <w:r>
        <w:rPr>
          <w:rFonts w:ascii="Verdana" w:hAnsi="Verdana"/>
          <w:color w:val="000000"/>
          <w:sz w:val="18"/>
          <w:szCs w:val="18"/>
        </w:rPr>
        <w:t>Е.В. Криминология: Учебное пособие. М.: Экзамен, 2008. -157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w:t>
      </w:r>
      <w:r>
        <w:rPr>
          <w:rStyle w:val="WW8Num3z0"/>
          <w:rFonts w:ascii="Verdana" w:hAnsi="Verdana"/>
          <w:color w:val="000000"/>
          <w:sz w:val="18"/>
          <w:szCs w:val="18"/>
        </w:rPr>
        <w:t> </w:t>
      </w:r>
      <w:r>
        <w:rPr>
          <w:rStyle w:val="WW8Num4z0"/>
          <w:rFonts w:ascii="Verdana" w:hAnsi="Verdana"/>
          <w:color w:val="4682B4"/>
          <w:sz w:val="18"/>
          <w:szCs w:val="18"/>
        </w:rPr>
        <w:t>Птицин</w:t>
      </w:r>
      <w:r>
        <w:rPr>
          <w:rStyle w:val="WW8Num3z0"/>
          <w:rFonts w:ascii="Verdana" w:hAnsi="Verdana"/>
          <w:color w:val="000000"/>
          <w:sz w:val="18"/>
          <w:szCs w:val="18"/>
        </w:rPr>
        <w:t> </w:t>
      </w:r>
      <w:r>
        <w:rPr>
          <w:rFonts w:ascii="Verdana" w:hAnsi="Verdana"/>
          <w:color w:val="000000"/>
          <w:sz w:val="18"/>
          <w:szCs w:val="18"/>
        </w:rPr>
        <w:t>А.Г. Использование оперативно-розыскной информации на предварительном следствии. Киев: 1977. - 40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w:t>
      </w:r>
      <w:r>
        <w:rPr>
          <w:rStyle w:val="WW8Num3z0"/>
          <w:rFonts w:ascii="Verdana" w:hAnsi="Verdana"/>
          <w:color w:val="000000"/>
          <w:sz w:val="18"/>
          <w:szCs w:val="18"/>
        </w:rPr>
        <w:t> </w:t>
      </w:r>
      <w:r>
        <w:rPr>
          <w:rStyle w:val="WW8Num4z0"/>
          <w:rFonts w:ascii="Verdana" w:hAnsi="Verdana"/>
          <w:color w:val="4682B4"/>
          <w:sz w:val="18"/>
          <w:szCs w:val="18"/>
        </w:rPr>
        <w:t>Романов</w:t>
      </w:r>
      <w:r>
        <w:rPr>
          <w:rStyle w:val="WW8Num3z0"/>
          <w:rFonts w:ascii="Verdana" w:hAnsi="Verdana"/>
          <w:color w:val="000000"/>
          <w:sz w:val="18"/>
          <w:szCs w:val="18"/>
        </w:rPr>
        <w:t> </w:t>
      </w:r>
      <w:r>
        <w:rPr>
          <w:rFonts w:ascii="Verdana" w:hAnsi="Verdana"/>
          <w:color w:val="000000"/>
          <w:sz w:val="18"/>
          <w:szCs w:val="18"/>
        </w:rPr>
        <w:t>В.В. Юридическая психология: Учебник.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1999.-488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Рябыкин</w:t>
      </w:r>
      <w:r>
        <w:rPr>
          <w:rStyle w:val="WW8Num3z0"/>
          <w:rFonts w:ascii="Verdana" w:hAnsi="Verdana"/>
          <w:color w:val="000000"/>
          <w:sz w:val="18"/>
          <w:szCs w:val="18"/>
        </w:rPr>
        <w:t> </w:t>
      </w:r>
      <w:r>
        <w:rPr>
          <w:rFonts w:ascii="Verdana" w:hAnsi="Verdana"/>
          <w:color w:val="000000"/>
          <w:sz w:val="18"/>
          <w:szCs w:val="18"/>
        </w:rPr>
        <w:t>Ф.К. Криминология и предупреждение преступлений. Общая часть: Учебное пособие. -М.: ВЮЗШ МВД РФ, 1993. 134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w:t>
      </w:r>
      <w:r>
        <w:rPr>
          <w:rStyle w:val="WW8Num3z0"/>
          <w:rFonts w:ascii="Verdana" w:hAnsi="Verdana"/>
          <w:color w:val="000000"/>
          <w:sz w:val="18"/>
          <w:szCs w:val="18"/>
        </w:rPr>
        <w:t> </w:t>
      </w:r>
      <w:r>
        <w:rPr>
          <w:rStyle w:val="WW8Num4z0"/>
          <w:rFonts w:ascii="Verdana" w:hAnsi="Verdana"/>
          <w:color w:val="4682B4"/>
          <w:sz w:val="18"/>
          <w:szCs w:val="18"/>
        </w:rPr>
        <w:t>Сахаров</w:t>
      </w:r>
      <w:r>
        <w:rPr>
          <w:rStyle w:val="WW8Num3z0"/>
          <w:rFonts w:ascii="Verdana" w:hAnsi="Verdana"/>
          <w:color w:val="000000"/>
          <w:sz w:val="18"/>
          <w:szCs w:val="18"/>
        </w:rPr>
        <w:t> </w:t>
      </w:r>
      <w:r>
        <w:rPr>
          <w:rFonts w:ascii="Verdana" w:hAnsi="Verdana"/>
          <w:color w:val="000000"/>
          <w:sz w:val="18"/>
          <w:szCs w:val="18"/>
        </w:rPr>
        <w:t>А.Б. Учение о личности</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Style w:val="WW8Num3z0"/>
          <w:rFonts w:ascii="Verdana" w:hAnsi="Verdana"/>
          <w:color w:val="000000"/>
          <w:sz w:val="18"/>
          <w:szCs w:val="18"/>
        </w:rPr>
        <w:t> </w:t>
      </w:r>
      <w:r>
        <w:rPr>
          <w:rFonts w:ascii="Verdana" w:hAnsi="Verdana"/>
          <w:color w:val="000000"/>
          <w:sz w:val="18"/>
          <w:szCs w:val="18"/>
        </w:rPr>
        <w:t>и его значение в профилактической деятельности ОВД: Лекция. М.: MB11IM МВД СССР, 1984.-79 с.</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Сборник нормативных актов по перевозке пассажиров, багажа и грузобагажа на федеральном железнодорожном транспорте. М.: Юридическая фирма «</w:t>
      </w:r>
      <w:r>
        <w:rPr>
          <w:rStyle w:val="WW8Num4z0"/>
          <w:rFonts w:ascii="Verdana" w:hAnsi="Verdana"/>
          <w:color w:val="4682B4"/>
          <w:sz w:val="18"/>
          <w:szCs w:val="18"/>
        </w:rPr>
        <w:t>КОНТРАКТ</w:t>
      </w:r>
      <w:r>
        <w:rPr>
          <w:rFonts w:ascii="Verdana" w:hAnsi="Verdana"/>
          <w:color w:val="000000"/>
          <w:sz w:val="18"/>
          <w:szCs w:val="18"/>
        </w:rPr>
        <w:t>», 2002.-II. С.42, п. 30.</w:t>
      </w:r>
    </w:p>
    <w:p w:rsidR="00312B50" w:rsidRDefault="00312B50" w:rsidP="00312B5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w:t>
      </w:r>
      <w:r>
        <w:rPr>
          <w:rStyle w:val="WW8Num3z0"/>
          <w:rFonts w:ascii="Verdana" w:hAnsi="Verdana"/>
          <w:color w:val="000000"/>
          <w:sz w:val="18"/>
          <w:szCs w:val="18"/>
        </w:rPr>
        <w:t> </w:t>
      </w:r>
      <w:r>
        <w:rPr>
          <w:rStyle w:val="WW8Num4z0"/>
          <w:rFonts w:ascii="Verdana" w:hAnsi="Verdana"/>
          <w:color w:val="4682B4"/>
          <w:sz w:val="18"/>
          <w:szCs w:val="18"/>
        </w:rPr>
        <w:t>Селиванов</w:t>
      </w:r>
      <w:r>
        <w:rPr>
          <w:rStyle w:val="WW8Num3z0"/>
          <w:rFonts w:ascii="Verdana" w:hAnsi="Verdana"/>
          <w:color w:val="000000"/>
          <w:sz w:val="18"/>
          <w:szCs w:val="18"/>
        </w:rPr>
        <w:t> </w:t>
      </w:r>
      <w:r>
        <w:rPr>
          <w:rFonts w:ascii="Verdana" w:hAnsi="Verdana"/>
          <w:color w:val="000000"/>
          <w:sz w:val="18"/>
          <w:szCs w:val="18"/>
        </w:rPr>
        <w:t>П.А. Советская криминалистика: Система понятий. -М.: Юрид. литер., 1982. 152 с.</w:t>
      </w:r>
    </w:p>
    <w:p w:rsidR="003D408F" w:rsidRDefault="00312B50" w:rsidP="00312B50">
      <w:pPr>
        <w:jc w:val="both"/>
        <w:rPr>
          <w:rFonts w:ascii="Verdana" w:hAnsi="Verdana"/>
          <w:color w:val="FF0000"/>
          <w:sz w:val="18"/>
          <w:szCs w:val="18"/>
        </w:rPr>
      </w:pPr>
      <w:r>
        <w:rPr>
          <w:rFonts w:ascii="Verdana" w:hAnsi="Verdana"/>
          <w:color w:val="000000"/>
          <w:sz w:val="18"/>
          <w:szCs w:val="18"/>
        </w:rPr>
        <w:br/>
      </w:r>
      <w:bookmarkStart w:id="0" w:name="_GoBack"/>
      <w:bookmarkEnd w:id="0"/>
    </w:p>
    <w:p w:rsidR="003D408F" w:rsidRDefault="003D408F" w:rsidP="00AA0932">
      <w:pPr>
        <w:jc w:val="both"/>
        <w:rPr>
          <w:rFonts w:ascii="Verdana" w:hAnsi="Verdana"/>
          <w:color w:val="FF0000"/>
          <w:sz w:val="18"/>
          <w:szCs w:val="18"/>
        </w:rPr>
      </w:pPr>
    </w:p>
    <w:p w:rsidR="003D408F" w:rsidRDefault="003D408F" w:rsidP="00AA0932">
      <w:pPr>
        <w:jc w:val="both"/>
        <w:rPr>
          <w:rFonts w:ascii="Verdana" w:hAnsi="Verdana"/>
          <w:color w:val="FF0000"/>
          <w:sz w:val="18"/>
          <w:szCs w:val="18"/>
        </w:rPr>
      </w:pPr>
    </w:p>
    <w:p w:rsidR="0068362D" w:rsidRPr="00031E5A" w:rsidRDefault="006D3C16" w:rsidP="00AA0932">
      <w:pPr>
        <w:jc w:val="both"/>
      </w:pPr>
      <w:r>
        <w:rPr>
          <w:rFonts w:ascii="Verdana" w:hAnsi="Verdana"/>
          <w:color w:val="FF0000"/>
          <w:sz w:val="18"/>
          <w:szCs w:val="18"/>
        </w:rPr>
        <w:t>Д</w:t>
      </w:r>
      <w:r w:rsidR="00ED1762" w:rsidRPr="00ED1762">
        <w:rPr>
          <w:rFonts w:ascii="Verdana" w:hAnsi="Verdana"/>
          <w:color w:val="FF0000"/>
          <w:sz w:val="18"/>
          <w:szCs w:val="18"/>
        </w:rPr>
        <w:t>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30C6" w:rsidRDefault="008330C6">
      <w:r>
        <w:separator/>
      </w:r>
    </w:p>
  </w:endnote>
  <w:endnote w:type="continuationSeparator" w:id="0">
    <w:p w:rsidR="008330C6" w:rsidRDefault="008330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30C6" w:rsidRDefault="008330C6">
      <w:r>
        <w:separator/>
      </w:r>
    </w:p>
  </w:footnote>
  <w:footnote w:type="continuationSeparator" w:id="0">
    <w:p w:rsidR="008330C6" w:rsidRDefault="008330C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1BD"/>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47D"/>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4E7"/>
    <w:rsid w:val="00062E56"/>
    <w:rsid w:val="0006357B"/>
    <w:rsid w:val="00063B11"/>
    <w:rsid w:val="00063BA4"/>
    <w:rsid w:val="000645AA"/>
    <w:rsid w:val="00064737"/>
    <w:rsid w:val="00064F31"/>
    <w:rsid w:val="00065A84"/>
    <w:rsid w:val="0006663E"/>
    <w:rsid w:val="00066EF0"/>
    <w:rsid w:val="00067367"/>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4B7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7A"/>
    <w:rsid w:val="000B36F8"/>
    <w:rsid w:val="000B634A"/>
    <w:rsid w:val="000B67D4"/>
    <w:rsid w:val="000B6AF5"/>
    <w:rsid w:val="000B6BDD"/>
    <w:rsid w:val="000B7714"/>
    <w:rsid w:val="000B7903"/>
    <w:rsid w:val="000B7CF6"/>
    <w:rsid w:val="000C0078"/>
    <w:rsid w:val="000C009A"/>
    <w:rsid w:val="000C049C"/>
    <w:rsid w:val="000C04E7"/>
    <w:rsid w:val="000C0623"/>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D78C9"/>
    <w:rsid w:val="000E07FB"/>
    <w:rsid w:val="000E0C5A"/>
    <w:rsid w:val="000E0D3C"/>
    <w:rsid w:val="000E265A"/>
    <w:rsid w:val="000E2791"/>
    <w:rsid w:val="000E2C4F"/>
    <w:rsid w:val="000E2E15"/>
    <w:rsid w:val="000E2EDA"/>
    <w:rsid w:val="000E3E2A"/>
    <w:rsid w:val="000E4476"/>
    <w:rsid w:val="000E45DD"/>
    <w:rsid w:val="000E479C"/>
    <w:rsid w:val="000E4AFE"/>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1690"/>
    <w:rsid w:val="001023E3"/>
    <w:rsid w:val="00102400"/>
    <w:rsid w:val="00102563"/>
    <w:rsid w:val="0010266E"/>
    <w:rsid w:val="00102746"/>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1077"/>
    <w:rsid w:val="00132108"/>
    <w:rsid w:val="001335ED"/>
    <w:rsid w:val="001339CE"/>
    <w:rsid w:val="00133DD8"/>
    <w:rsid w:val="00134B60"/>
    <w:rsid w:val="001351D8"/>
    <w:rsid w:val="00136995"/>
    <w:rsid w:val="00136EAC"/>
    <w:rsid w:val="00136FC9"/>
    <w:rsid w:val="001375AA"/>
    <w:rsid w:val="00140199"/>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2AA"/>
    <w:rsid w:val="00175912"/>
    <w:rsid w:val="00175F56"/>
    <w:rsid w:val="00175FE4"/>
    <w:rsid w:val="001763C3"/>
    <w:rsid w:val="001767C2"/>
    <w:rsid w:val="0017688E"/>
    <w:rsid w:val="001779E0"/>
    <w:rsid w:val="00177C69"/>
    <w:rsid w:val="00177F71"/>
    <w:rsid w:val="00180AFB"/>
    <w:rsid w:val="00181228"/>
    <w:rsid w:val="001817A3"/>
    <w:rsid w:val="00182B0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A7D74"/>
    <w:rsid w:val="001B0269"/>
    <w:rsid w:val="001B1280"/>
    <w:rsid w:val="001B15BF"/>
    <w:rsid w:val="001B167E"/>
    <w:rsid w:val="001B1884"/>
    <w:rsid w:val="001B25BA"/>
    <w:rsid w:val="001B29D2"/>
    <w:rsid w:val="001B2E20"/>
    <w:rsid w:val="001B2FF6"/>
    <w:rsid w:val="001B3460"/>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2EBE"/>
    <w:rsid w:val="002035E1"/>
    <w:rsid w:val="00203877"/>
    <w:rsid w:val="0020396A"/>
    <w:rsid w:val="00203B51"/>
    <w:rsid w:val="00203E15"/>
    <w:rsid w:val="00204216"/>
    <w:rsid w:val="00204C27"/>
    <w:rsid w:val="00204E8C"/>
    <w:rsid w:val="00205C32"/>
    <w:rsid w:val="00206907"/>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400"/>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0D48"/>
    <w:rsid w:val="002419A3"/>
    <w:rsid w:val="00241E28"/>
    <w:rsid w:val="00243382"/>
    <w:rsid w:val="002435E8"/>
    <w:rsid w:val="00243E60"/>
    <w:rsid w:val="00244797"/>
    <w:rsid w:val="002447BB"/>
    <w:rsid w:val="00244B31"/>
    <w:rsid w:val="00244DE9"/>
    <w:rsid w:val="00244F5F"/>
    <w:rsid w:val="00245495"/>
    <w:rsid w:val="0024562D"/>
    <w:rsid w:val="002464E1"/>
    <w:rsid w:val="0024652F"/>
    <w:rsid w:val="0024657E"/>
    <w:rsid w:val="002504F0"/>
    <w:rsid w:val="00250B63"/>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6F28"/>
    <w:rsid w:val="00267173"/>
    <w:rsid w:val="00267579"/>
    <w:rsid w:val="00267A7C"/>
    <w:rsid w:val="00267C02"/>
    <w:rsid w:val="00267D49"/>
    <w:rsid w:val="00267E85"/>
    <w:rsid w:val="002705DE"/>
    <w:rsid w:val="00270848"/>
    <w:rsid w:val="0027092E"/>
    <w:rsid w:val="00270FF1"/>
    <w:rsid w:val="00272184"/>
    <w:rsid w:val="0027249B"/>
    <w:rsid w:val="00273054"/>
    <w:rsid w:val="002730EF"/>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A06"/>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2B50"/>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82B"/>
    <w:rsid w:val="00327DE5"/>
    <w:rsid w:val="0033024A"/>
    <w:rsid w:val="00330670"/>
    <w:rsid w:val="00331CF0"/>
    <w:rsid w:val="00332769"/>
    <w:rsid w:val="00334072"/>
    <w:rsid w:val="00334242"/>
    <w:rsid w:val="00334696"/>
    <w:rsid w:val="00334765"/>
    <w:rsid w:val="00334E75"/>
    <w:rsid w:val="00334F72"/>
    <w:rsid w:val="0033583D"/>
    <w:rsid w:val="0033659B"/>
    <w:rsid w:val="00336900"/>
    <w:rsid w:val="00336AAB"/>
    <w:rsid w:val="0033708E"/>
    <w:rsid w:val="003370BE"/>
    <w:rsid w:val="00337993"/>
    <w:rsid w:val="00337C70"/>
    <w:rsid w:val="00340076"/>
    <w:rsid w:val="003403E9"/>
    <w:rsid w:val="00340C5E"/>
    <w:rsid w:val="00340CBD"/>
    <w:rsid w:val="00341669"/>
    <w:rsid w:val="00341B97"/>
    <w:rsid w:val="00341B9F"/>
    <w:rsid w:val="00341D9C"/>
    <w:rsid w:val="00342491"/>
    <w:rsid w:val="0034262A"/>
    <w:rsid w:val="00342FAB"/>
    <w:rsid w:val="00343F1D"/>
    <w:rsid w:val="00344236"/>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5C"/>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BF7"/>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9C0"/>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064D"/>
    <w:rsid w:val="003D171E"/>
    <w:rsid w:val="003D1B3F"/>
    <w:rsid w:val="003D1DB1"/>
    <w:rsid w:val="003D1DD1"/>
    <w:rsid w:val="003D22BF"/>
    <w:rsid w:val="003D2931"/>
    <w:rsid w:val="003D2A30"/>
    <w:rsid w:val="003D2C66"/>
    <w:rsid w:val="003D2F7C"/>
    <w:rsid w:val="003D408F"/>
    <w:rsid w:val="003D48BF"/>
    <w:rsid w:val="003D4F0C"/>
    <w:rsid w:val="003D5148"/>
    <w:rsid w:val="003D5365"/>
    <w:rsid w:val="003D5831"/>
    <w:rsid w:val="003D58DB"/>
    <w:rsid w:val="003D657A"/>
    <w:rsid w:val="003D6879"/>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B86"/>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DC0"/>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735"/>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3DC"/>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65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7D"/>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60"/>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259"/>
    <w:rsid w:val="00542362"/>
    <w:rsid w:val="005426B0"/>
    <w:rsid w:val="00542D3F"/>
    <w:rsid w:val="0054311B"/>
    <w:rsid w:val="00543A22"/>
    <w:rsid w:val="005453BC"/>
    <w:rsid w:val="00545C39"/>
    <w:rsid w:val="00545DE7"/>
    <w:rsid w:val="00546311"/>
    <w:rsid w:val="00547FD7"/>
    <w:rsid w:val="005506B9"/>
    <w:rsid w:val="00551640"/>
    <w:rsid w:val="00551D4B"/>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77F5C"/>
    <w:rsid w:val="005803EE"/>
    <w:rsid w:val="00580891"/>
    <w:rsid w:val="00581579"/>
    <w:rsid w:val="0058163B"/>
    <w:rsid w:val="005818BF"/>
    <w:rsid w:val="00582991"/>
    <w:rsid w:val="00583CAB"/>
    <w:rsid w:val="00584055"/>
    <w:rsid w:val="005844B9"/>
    <w:rsid w:val="00584A17"/>
    <w:rsid w:val="00584E00"/>
    <w:rsid w:val="00584F5D"/>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C4E"/>
    <w:rsid w:val="005A4EFD"/>
    <w:rsid w:val="005A561C"/>
    <w:rsid w:val="005A5648"/>
    <w:rsid w:val="005A5A06"/>
    <w:rsid w:val="005A65ED"/>
    <w:rsid w:val="005A67FD"/>
    <w:rsid w:val="005A7498"/>
    <w:rsid w:val="005A7653"/>
    <w:rsid w:val="005A7E2E"/>
    <w:rsid w:val="005B05E0"/>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B70"/>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5B60"/>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0D"/>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29E"/>
    <w:rsid w:val="00640EC9"/>
    <w:rsid w:val="00640F21"/>
    <w:rsid w:val="006410EB"/>
    <w:rsid w:val="00641DA9"/>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5936"/>
    <w:rsid w:val="00696A45"/>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0CA9"/>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1FFF"/>
    <w:rsid w:val="006D2773"/>
    <w:rsid w:val="006D3C16"/>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0E1F"/>
    <w:rsid w:val="00702141"/>
    <w:rsid w:val="007025D7"/>
    <w:rsid w:val="0070265A"/>
    <w:rsid w:val="00702B26"/>
    <w:rsid w:val="007035B3"/>
    <w:rsid w:val="007035E2"/>
    <w:rsid w:val="007037AC"/>
    <w:rsid w:val="0070424F"/>
    <w:rsid w:val="00704CA2"/>
    <w:rsid w:val="007051C9"/>
    <w:rsid w:val="0070528B"/>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0B9"/>
    <w:rsid w:val="00721A31"/>
    <w:rsid w:val="00721F53"/>
    <w:rsid w:val="007221E1"/>
    <w:rsid w:val="007222BF"/>
    <w:rsid w:val="00723347"/>
    <w:rsid w:val="00723540"/>
    <w:rsid w:val="007241F3"/>
    <w:rsid w:val="007247E4"/>
    <w:rsid w:val="00724CBB"/>
    <w:rsid w:val="00725AD9"/>
    <w:rsid w:val="00725C3F"/>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241"/>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005"/>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87B61"/>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2973"/>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07D80"/>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716"/>
    <w:rsid w:val="00826913"/>
    <w:rsid w:val="00826E9E"/>
    <w:rsid w:val="00827664"/>
    <w:rsid w:val="00827F74"/>
    <w:rsid w:val="008312F8"/>
    <w:rsid w:val="00831560"/>
    <w:rsid w:val="00832058"/>
    <w:rsid w:val="008329AF"/>
    <w:rsid w:val="008330C6"/>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156"/>
    <w:rsid w:val="00854667"/>
    <w:rsid w:val="008551D2"/>
    <w:rsid w:val="008553E5"/>
    <w:rsid w:val="008556AE"/>
    <w:rsid w:val="00855E0D"/>
    <w:rsid w:val="0085661E"/>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774"/>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5BD"/>
    <w:rsid w:val="008E6CBD"/>
    <w:rsid w:val="008E6F39"/>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2DAE"/>
    <w:rsid w:val="009031D1"/>
    <w:rsid w:val="0090323C"/>
    <w:rsid w:val="00903C0E"/>
    <w:rsid w:val="00903CF9"/>
    <w:rsid w:val="00904C6F"/>
    <w:rsid w:val="009050FC"/>
    <w:rsid w:val="009057CF"/>
    <w:rsid w:val="00905F83"/>
    <w:rsid w:val="00905FF6"/>
    <w:rsid w:val="009066A2"/>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515C"/>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56B0"/>
    <w:rsid w:val="009969EE"/>
    <w:rsid w:val="00997C25"/>
    <w:rsid w:val="009A0253"/>
    <w:rsid w:val="009A0525"/>
    <w:rsid w:val="009A127A"/>
    <w:rsid w:val="009A1286"/>
    <w:rsid w:val="009A13F3"/>
    <w:rsid w:val="009A154C"/>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40F6"/>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610"/>
    <w:rsid w:val="009F7E37"/>
    <w:rsid w:val="009F7EAC"/>
    <w:rsid w:val="00A00630"/>
    <w:rsid w:val="00A00C32"/>
    <w:rsid w:val="00A0133D"/>
    <w:rsid w:val="00A02A57"/>
    <w:rsid w:val="00A03041"/>
    <w:rsid w:val="00A04B86"/>
    <w:rsid w:val="00A04C11"/>
    <w:rsid w:val="00A04CD5"/>
    <w:rsid w:val="00A04EE1"/>
    <w:rsid w:val="00A054A4"/>
    <w:rsid w:val="00A05ACB"/>
    <w:rsid w:val="00A10B56"/>
    <w:rsid w:val="00A11253"/>
    <w:rsid w:val="00A112CD"/>
    <w:rsid w:val="00A1167E"/>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47C13"/>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0AF"/>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0932"/>
    <w:rsid w:val="00AA17F0"/>
    <w:rsid w:val="00AA2828"/>
    <w:rsid w:val="00AA2947"/>
    <w:rsid w:val="00AA2CCD"/>
    <w:rsid w:val="00AA2DB9"/>
    <w:rsid w:val="00AA34A0"/>
    <w:rsid w:val="00AA3984"/>
    <w:rsid w:val="00AA4030"/>
    <w:rsid w:val="00AA46C8"/>
    <w:rsid w:val="00AA51C8"/>
    <w:rsid w:val="00AA5601"/>
    <w:rsid w:val="00AA5785"/>
    <w:rsid w:val="00AA639E"/>
    <w:rsid w:val="00AA780D"/>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C77FE"/>
    <w:rsid w:val="00AD00A4"/>
    <w:rsid w:val="00AD01B6"/>
    <w:rsid w:val="00AD16F2"/>
    <w:rsid w:val="00AD18D7"/>
    <w:rsid w:val="00AD3B58"/>
    <w:rsid w:val="00AD4030"/>
    <w:rsid w:val="00AD42D7"/>
    <w:rsid w:val="00AD7062"/>
    <w:rsid w:val="00AD71C1"/>
    <w:rsid w:val="00AD75CF"/>
    <w:rsid w:val="00AD7677"/>
    <w:rsid w:val="00AD7A4D"/>
    <w:rsid w:val="00AD7A65"/>
    <w:rsid w:val="00AD7C73"/>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2F04"/>
    <w:rsid w:val="00B13E6F"/>
    <w:rsid w:val="00B1481E"/>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A22"/>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7B4"/>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19E"/>
    <w:rsid w:val="00BB17CF"/>
    <w:rsid w:val="00BB1823"/>
    <w:rsid w:val="00BB1FA2"/>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1B88"/>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0F4A"/>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0569"/>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5B8"/>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202"/>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8C2"/>
    <w:rsid w:val="00CE7CE9"/>
    <w:rsid w:val="00CF00BF"/>
    <w:rsid w:val="00CF0935"/>
    <w:rsid w:val="00CF0F8A"/>
    <w:rsid w:val="00CF3097"/>
    <w:rsid w:val="00CF3D4E"/>
    <w:rsid w:val="00CF3DA8"/>
    <w:rsid w:val="00CF424B"/>
    <w:rsid w:val="00CF43C4"/>
    <w:rsid w:val="00CF492E"/>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17E24"/>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7F8"/>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405C"/>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371"/>
    <w:rsid w:val="00DA4E1D"/>
    <w:rsid w:val="00DA4F82"/>
    <w:rsid w:val="00DA57D3"/>
    <w:rsid w:val="00DA5836"/>
    <w:rsid w:val="00DA6CD7"/>
    <w:rsid w:val="00DA6E15"/>
    <w:rsid w:val="00DA7816"/>
    <w:rsid w:val="00DB0ED7"/>
    <w:rsid w:val="00DB0FEE"/>
    <w:rsid w:val="00DB1071"/>
    <w:rsid w:val="00DB13FC"/>
    <w:rsid w:val="00DB1482"/>
    <w:rsid w:val="00DB1E35"/>
    <w:rsid w:val="00DB2030"/>
    <w:rsid w:val="00DB234C"/>
    <w:rsid w:val="00DB2585"/>
    <w:rsid w:val="00DB321B"/>
    <w:rsid w:val="00DB333A"/>
    <w:rsid w:val="00DB3775"/>
    <w:rsid w:val="00DB43FE"/>
    <w:rsid w:val="00DB4B21"/>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098F"/>
    <w:rsid w:val="00DD17CC"/>
    <w:rsid w:val="00DD1B7B"/>
    <w:rsid w:val="00DD1B89"/>
    <w:rsid w:val="00DD26FF"/>
    <w:rsid w:val="00DD3221"/>
    <w:rsid w:val="00DD47A9"/>
    <w:rsid w:val="00DD4EAD"/>
    <w:rsid w:val="00DD4F41"/>
    <w:rsid w:val="00DD6322"/>
    <w:rsid w:val="00DD63D1"/>
    <w:rsid w:val="00DD72B8"/>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268"/>
    <w:rsid w:val="00E116E3"/>
    <w:rsid w:val="00E117AC"/>
    <w:rsid w:val="00E12158"/>
    <w:rsid w:val="00E13078"/>
    <w:rsid w:val="00E131A8"/>
    <w:rsid w:val="00E13524"/>
    <w:rsid w:val="00E1450E"/>
    <w:rsid w:val="00E14E26"/>
    <w:rsid w:val="00E155A9"/>
    <w:rsid w:val="00E15998"/>
    <w:rsid w:val="00E164A2"/>
    <w:rsid w:val="00E16AC7"/>
    <w:rsid w:val="00E1704B"/>
    <w:rsid w:val="00E17099"/>
    <w:rsid w:val="00E17D48"/>
    <w:rsid w:val="00E17DC7"/>
    <w:rsid w:val="00E207C2"/>
    <w:rsid w:val="00E229FB"/>
    <w:rsid w:val="00E22B0E"/>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4F95"/>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5191"/>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40E"/>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A7C0B"/>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03D"/>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3E91"/>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6782"/>
    <w:rsid w:val="00F779D1"/>
    <w:rsid w:val="00F77D0F"/>
    <w:rsid w:val="00F77E4E"/>
    <w:rsid w:val="00F8025C"/>
    <w:rsid w:val="00F8029B"/>
    <w:rsid w:val="00F80481"/>
    <w:rsid w:val="00F80A69"/>
    <w:rsid w:val="00F80E31"/>
    <w:rsid w:val="00F81FD5"/>
    <w:rsid w:val="00F82738"/>
    <w:rsid w:val="00F831C4"/>
    <w:rsid w:val="00F83963"/>
    <w:rsid w:val="00F8431B"/>
    <w:rsid w:val="00F864E0"/>
    <w:rsid w:val="00F8671E"/>
    <w:rsid w:val="00F8690C"/>
    <w:rsid w:val="00F8703E"/>
    <w:rsid w:val="00F874CA"/>
    <w:rsid w:val="00F87A24"/>
    <w:rsid w:val="00F9000F"/>
    <w:rsid w:val="00F904E8"/>
    <w:rsid w:val="00F90A19"/>
    <w:rsid w:val="00F911CC"/>
    <w:rsid w:val="00F912B3"/>
    <w:rsid w:val="00F91991"/>
    <w:rsid w:val="00F91C07"/>
    <w:rsid w:val="00F92DAC"/>
    <w:rsid w:val="00F937AA"/>
    <w:rsid w:val="00F93FF9"/>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952"/>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1904633001">
          <w:marLeft w:val="0"/>
          <w:marRight w:val="0"/>
          <w:marTop w:val="0"/>
          <w:marBottom w:val="0"/>
          <w:divBdr>
            <w:top w:val="none" w:sz="0" w:space="0" w:color="auto"/>
            <w:left w:val="none" w:sz="0" w:space="0" w:color="auto"/>
            <w:bottom w:val="none" w:sz="0" w:space="0" w:color="auto"/>
            <w:right w:val="none" w:sz="0" w:space="0" w:color="auto"/>
          </w:divBdr>
        </w:div>
        <w:div w:id="1560745723">
          <w:marLeft w:val="0"/>
          <w:marRight w:val="0"/>
          <w:marTop w:val="0"/>
          <w:marBottom w:val="0"/>
          <w:divBdr>
            <w:top w:val="none" w:sz="0" w:space="0" w:color="auto"/>
            <w:left w:val="none" w:sz="0" w:space="0" w:color="auto"/>
            <w:bottom w:val="none" w:sz="0" w:space="0" w:color="auto"/>
            <w:right w:val="none" w:sz="0" w:space="0" w:color="auto"/>
          </w:divBdr>
          <w:divsChild>
            <w:div w:id="1189679598">
              <w:marLeft w:val="0"/>
              <w:marRight w:val="0"/>
              <w:marTop w:val="0"/>
              <w:marBottom w:val="0"/>
              <w:divBdr>
                <w:top w:val="none" w:sz="0" w:space="0" w:color="auto"/>
                <w:left w:val="none" w:sz="0" w:space="0" w:color="auto"/>
                <w:bottom w:val="none" w:sz="0" w:space="0" w:color="auto"/>
                <w:right w:val="none" w:sz="0" w:space="0" w:color="auto"/>
              </w:divBdr>
            </w:div>
          </w:divsChild>
        </w:div>
        <w:div w:id="658929033">
          <w:marLeft w:val="0"/>
          <w:marRight w:val="0"/>
          <w:marTop w:val="0"/>
          <w:marBottom w:val="0"/>
          <w:divBdr>
            <w:top w:val="none" w:sz="0" w:space="0" w:color="auto"/>
            <w:left w:val="none" w:sz="0" w:space="0" w:color="auto"/>
            <w:bottom w:val="none" w:sz="0" w:space="0" w:color="auto"/>
            <w:right w:val="none" w:sz="0" w:space="0" w:color="auto"/>
          </w:divBdr>
        </w:div>
        <w:div w:id="1900819370">
          <w:marLeft w:val="0"/>
          <w:marRight w:val="0"/>
          <w:marTop w:val="0"/>
          <w:marBottom w:val="0"/>
          <w:divBdr>
            <w:top w:val="none" w:sz="0" w:space="0" w:color="auto"/>
            <w:left w:val="none" w:sz="0" w:space="0" w:color="auto"/>
            <w:bottom w:val="none" w:sz="0" w:space="0" w:color="auto"/>
            <w:right w:val="none" w:sz="0" w:space="0" w:color="auto"/>
          </w:divBdr>
          <w:divsChild>
            <w:div w:id="873081098">
              <w:marLeft w:val="0"/>
              <w:marRight w:val="0"/>
              <w:marTop w:val="0"/>
              <w:marBottom w:val="0"/>
              <w:divBdr>
                <w:top w:val="none" w:sz="0" w:space="0" w:color="auto"/>
                <w:left w:val="none" w:sz="0" w:space="0" w:color="auto"/>
                <w:bottom w:val="none" w:sz="0" w:space="0" w:color="auto"/>
                <w:right w:val="none" w:sz="0" w:space="0" w:color="auto"/>
              </w:divBdr>
            </w:div>
          </w:divsChild>
        </w:div>
        <w:div w:id="485055907">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sChild>
            <w:div w:id="1302417057">
              <w:marLeft w:val="0"/>
              <w:marRight w:val="0"/>
              <w:marTop w:val="0"/>
              <w:marBottom w:val="0"/>
              <w:divBdr>
                <w:top w:val="none" w:sz="0" w:space="0" w:color="auto"/>
                <w:left w:val="none" w:sz="0" w:space="0" w:color="auto"/>
                <w:bottom w:val="none" w:sz="0" w:space="0" w:color="auto"/>
                <w:right w:val="none" w:sz="0" w:space="0" w:color="auto"/>
              </w:divBdr>
            </w:div>
          </w:divsChild>
        </w:div>
        <w:div w:id="203912362">
          <w:marLeft w:val="0"/>
          <w:marRight w:val="0"/>
          <w:marTop w:val="0"/>
          <w:marBottom w:val="0"/>
          <w:divBdr>
            <w:top w:val="none" w:sz="0" w:space="0" w:color="auto"/>
            <w:left w:val="none" w:sz="0" w:space="0" w:color="auto"/>
            <w:bottom w:val="none" w:sz="0" w:space="0" w:color="auto"/>
            <w:right w:val="none" w:sz="0" w:space="0" w:color="auto"/>
          </w:divBdr>
        </w:div>
        <w:div w:id="610168991">
          <w:marLeft w:val="0"/>
          <w:marRight w:val="0"/>
          <w:marTop w:val="0"/>
          <w:marBottom w:val="0"/>
          <w:divBdr>
            <w:top w:val="none" w:sz="0" w:space="0" w:color="auto"/>
            <w:left w:val="none" w:sz="0" w:space="0" w:color="auto"/>
            <w:bottom w:val="none" w:sz="0" w:space="0" w:color="auto"/>
            <w:right w:val="none" w:sz="0" w:space="0" w:color="auto"/>
          </w:divBdr>
          <w:divsChild>
            <w:div w:id="974484929">
              <w:marLeft w:val="0"/>
              <w:marRight w:val="0"/>
              <w:marTop w:val="0"/>
              <w:marBottom w:val="0"/>
              <w:divBdr>
                <w:top w:val="none" w:sz="0" w:space="0" w:color="auto"/>
                <w:left w:val="none" w:sz="0" w:space="0" w:color="auto"/>
                <w:bottom w:val="none" w:sz="0" w:space="0" w:color="auto"/>
                <w:right w:val="none" w:sz="0" w:space="0" w:color="auto"/>
              </w:divBdr>
            </w:div>
          </w:divsChild>
        </w:div>
        <w:div w:id="580480338">
          <w:marLeft w:val="0"/>
          <w:marRight w:val="0"/>
          <w:marTop w:val="0"/>
          <w:marBottom w:val="0"/>
          <w:divBdr>
            <w:top w:val="none" w:sz="0" w:space="0" w:color="auto"/>
            <w:left w:val="none" w:sz="0" w:space="0" w:color="auto"/>
            <w:bottom w:val="none" w:sz="0" w:space="0" w:color="auto"/>
            <w:right w:val="none" w:sz="0" w:space="0" w:color="auto"/>
          </w:divBdr>
        </w:div>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641159729">
          <w:marLeft w:val="0"/>
          <w:marRight w:val="0"/>
          <w:marTop w:val="0"/>
          <w:marBottom w:val="0"/>
          <w:divBdr>
            <w:top w:val="none" w:sz="0" w:space="0" w:color="auto"/>
            <w:left w:val="none" w:sz="0" w:space="0" w:color="auto"/>
            <w:bottom w:val="none" w:sz="0" w:space="0" w:color="auto"/>
            <w:right w:val="none" w:sz="0" w:space="0" w:color="auto"/>
          </w:divBdr>
          <w:divsChild>
            <w:div w:id="1628123250">
              <w:marLeft w:val="0"/>
              <w:marRight w:val="0"/>
              <w:marTop w:val="0"/>
              <w:marBottom w:val="0"/>
              <w:divBdr>
                <w:top w:val="none" w:sz="0" w:space="0" w:color="auto"/>
                <w:left w:val="none" w:sz="0" w:space="0" w:color="auto"/>
                <w:bottom w:val="none" w:sz="0" w:space="0" w:color="auto"/>
                <w:right w:val="none" w:sz="0" w:space="0" w:color="auto"/>
              </w:divBdr>
            </w:div>
          </w:divsChild>
        </w:div>
        <w:div w:id="1266035896">
          <w:marLeft w:val="0"/>
          <w:marRight w:val="0"/>
          <w:marTop w:val="0"/>
          <w:marBottom w:val="0"/>
          <w:divBdr>
            <w:top w:val="none" w:sz="0" w:space="0" w:color="auto"/>
            <w:left w:val="none" w:sz="0" w:space="0" w:color="auto"/>
            <w:bottom w:val="none" w:sz="0" w:space="0" w:color="auto"/>
            <w:right w:val="none" w:sz="0" w:space="0" w:color="auto"/>
          </w:divBdr>
        </w:div>
        <w:div w:id="1744260321">
          <w:marLeft w:val="0"/>
          <w:marRight w:val="0"/>
          <w:marTop w:val="0"/>
          <w:marBottom w:val="0"/>
          <w:divBdr>
            <w:top w:val="none" w:sz="0" w:space="0" w:color="auto"/>
            <w:left w:val="none" w:sz="0" w:space="0" w:color="auto"/>
            <w:bottom w:val="none" w:sz="0" w:space="0" w:color="auto"/>
            <w:right w:val="none" w:sz="0" w:space="0" w:color="auto"/>
          </w:divBdr>
          <w:divsChild>
            <w:div w:id="641472503">
              <w:marLeft w:val="0"/>
              <w:marRight w:val="0"/>
              <w:marTop w:val="0"/>
              <w:marBottom w:val="0"/>
              <w:divBdr>
                <w:top w:val="none" w:sz="0" w:space="0" w:color="auto"/>
                <w:left w:val="none" w:sz="0" w:space="0" w:color="auto"/>
                <w:bottom w:val="none" w:sz="0" w:space="0" w:color="auto"/>
                <w:right w:val="none" w:sz="0" w:space="0" w:color="auto"/>
              </w:divBdr>
            </w:div>
          </w:divsChild>
        </w:div>
        <w:div w:id="2034185401">
          <w:marLeft w:val="0"/>
          <w:marRight w:val="0"/>
          <w:marTop w:val="300"/>
          <w:marBottom w:val="0"/>
          <w:divBdr>
            <w:top w:val="none" w:sz="0" w:space="0" w:color="auto"/>
            <w:left w:val="none" w:sz="0" w:space="0" w:color="auto"/>
            <w:bottom w:val="none" w:sz="0" w:space="0" w:color="auto"/>
            <w:right w:val="none" w:sz="0" w:space="0" w:color="auto"/>
          </w:divBdr>
          <w:divsChild>
            <w:div w:id="794760964">
              <w:marLeft w:val="0"/>
              <w:marRight w:val="0"/>
              <w:marTop w:val="0"/>
              <w:marBottom w:val="0"/>
              <w:divBdr>
                <w:top w:val="none" w:sz="0" w:space="0" w:color="auto"/>
                <w:left w:val="none" w:sz="0" w:space="0" w:color="auto"/>
                <w:bottom w:val="none" w:sz="0" w:space="0" w:color="auto"/>
                <w:right w:val="none" w:sz="0" w:space="0" w:color="auto"/>
              </w:divBdr>
              <w:divsChild>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553861">
          <w:marLeft w:val="0"/>
          <w:marRight w:val="0"/>
          <w:marTop w:val="300"/>
          <w:marBottom w:val="0"/>
          <w:divBdr>
            <w:top w:val="none" w:sz="0" w:space="0" w:color="auto"/>
            <w:left w:val="none" w:sz="0" w:space="0" w:color="auto"/>
            <w:bottom w:val="none" w:sz="0" w:space="0" w:color="auto"/>
            <w:right w:val="none" w:sz="0" w:space="0" w:color="auto"/>
          </w:divBdr>
          <w:divsChild>
            <w:div w:id="808405367">
              <w:marLeft w:val="0"/>
              <w:marRight w:val="0"/>
              <w:marTop w:val="0"/>
              <w:marBottom w:val="0"/>
              <w:divBdr>
                <w:top w:val="none" w:sz="0" w:space="0" w:color="auto"/>
                <w:left w:val="none" w:sz="0" w:space="0" w:color="auto"/>
                <w:bottom w:val="none" w:sz="0" w:space="0" w:color="auto"/>
                <w:right w:val="none" w:sz="0" w:space="0" w:color="auto"/>
              </w:divBdr>
              <w:divsChild>
                <w:div w:id="906380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167961">
          <w:marLeft w:val="0"/>
          <w:marRight w:val="0"/>
          <w:marTop w:val="300"/>
          <w:marBottom w:val="0"/>
          <w:divBdr>
            <w:top w:val="none" w:sz="0" w:space="0" w:color="auto"/>
            <w:left w:val="none" w:sz="0" w:space="0" w:color="auto"/>
            <w:bottom w:val="none" w:sz="0" w:space="0" w:color="auto"/>
            <w:right w:val="none" w:sz="0" w:space="0" w:color="auto"/>
          </w:divBdr>
          <w:divsChild>
            <w:div w:id="1064766402">
              <w:marLeft w:val="0"/>
              <w:marRight w:val="0"/>
              <w:marTop w:val="0"/>
              <w:marBottom w:val="0"/>
              <w:divBdr>
                <w:top w:val="none" w:sz="0" w:space="0" w:color="auto"/>
                <w:left w:val="none" w:sz="0" w:space="0" w:color="auto"/>
                <w:bottom w:val="none" w:sz="0" w:space="0" w:color="auto"/>
                <w:right w:val="none" w:sz="0" w:space="0" w:color="auto"/>
              </w:divBdr>
              <w:divsChild>
                <w:div w:id="158545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076471">
          <w:marLeft w:val="0"/>
          <w:marRight w:val="0"/>
          <w:marTop w:val="300"/>
          <w:marBottom w:val="0"/>
          <w:divBdr>
            <w:top w:val="none" w:sz="0" w:space="0" w:color="auto"/>
            <w:left w:val="none" w:sz="0" w:space="0" w:color="auto"/>
            <w:bottom w:val="none" w:sz="0" w:space="0" w:color="auto"/>
            <w:right w:val="none" w:sz="0" w:space="0" w:color="auto"/>
          </w:divBdr>
          <w:divsChild>
            <w:div w:id="330646048">
              <w:marLeft w:val="0"/>
              <w:marRight w:val="0"/>
              <w:marTop w:val="0"/>
              <w:marBottom w:val="0"/>
              <w:divBdr>
                <w:top w:val="none" w:sz="0" w:space="0" w:color="auto"/>
                <w:left w:val="none" w:sz="0" w:space="0" w:color="auto"/>
                <w:bottom w:val="none" w:sz="0" w:space="0" w:color="auto"/>
                <w:right w:val="none" w:sz="0" w:space="0" w:color="auto"/>
              </w:divBdr>
              <w:divsChild>
                <w:div w:id="207627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1162620204">
          <w:marLeft w:val="0"/>
          <w:marRight w:val="0"/>
          <w:marTop w:val="0"/>
          <w:marBottom w:val="0"/>
          <w:divBdr>
            <w:top w:val="none" w:sz="0" w:space="0" w:color="auto"/>
            <w:left w:val="none" w:sz="0" w:space="0" w:color="auto"/>
            <w:bottom w:val="none" w:sz="0" w:space="0" w:color="auto"/>
            <w:right w:val="none" w:sz="0" w:space="0" w:color="auto"/>
          </w:divBdr>
        </w:div>
        <w:div w:id="1158426106">
          <w:marLeft w:val="0"/>
          <w:marRight w:val="0"/>
          <w:marTop w:val="0"/>
          <w:marBottom w:val="0"/>
          <w:divBdr>
            <w:top w:val="none" w:sz="0" w:space="0" w:color="auto"/>
            <w:left w:val="none" w:sz="0" w:space="0" w:color="auto"/>
            <w:bottom w:val="none" w:sz="0" w:space="0" w:color="auto"/>
            <w:right w:val="none" w:sz="0" w:space="0" w:color="auto"/>
          </w:divBdr>
          <w:divsChild>
            <w:div w:id="2043046057">
              <w:marLeft w:val="0"/>
              <w:marRight w:val="0"/>
              <w:marTop w:val="0"/>
              <w:marBottom w:val="0"/>
              <w:divBdr>
                <w:top w:val="none" w:sz="0" w:space="0" w:color="auto"/>
                <w:left w:val="none" w:sz="0" w:space="0" w:color="auto"/>
                <w:bottom w:val="none" w:sz="0" w:space="0" w:color="auto"/>
                <w:right w:val="none" w:sz="0" w:space="0" w:color="auto"/>
              </w:divBdr>
            </w:div>
          </w:divsChild>
        </w:div>
        <w:div w:id="1749422494">
          <w:marLeft w:val="0"/>
          <w:marRight w:val="0"/>
          <w:marTop w:val="0"/>
          <w:marBottom w:val="0"/>
          <w:divBdr>
            <w:top w:val="none" w:sz="0" w:space="0" w:color="auto"/>
            <w:left w:val="none" w:sz="0" w:space="0" w:color="auto"/>
            <w:bottom w:val="none" w:sz="0" w:space="0" w:color="auto"/>
            <w:right w:val="none" w:sz="0" w:space="0" w:color="auto"/>
          </w:divBdr>
        </w:div>
        <w:div w:id="1183738635">
          <w:marLeft w:val="0"/>
          <w:marRight w:val="0"/>
          <w:marTop w:val="0"/>
          <w:marBottom w:val="0"/>
          <w:divBdr>
            <w:top w:val="none" w:sz="0" w:space="0" w:color="auto"/>
            <w:left w:val="none" w:sz="0" w:space="0" w:color="auto"/>
            <w:bottom w:val="none" w:sz="0" w:space="0" w:color="auto"/>
            <w:right w:val="none" w:sz="0" w:space="0" w:color="auto"/>
          </w:divBdr>
          <w:divsChild>
            <w:div w:id="1609463051">
              <w:marLeft w:val="0"/>
              <w:marRight w:val="0"/>
              <w:marTop w:val="0"/>
              <w:marBottom w:val="0"/>
              <w:divBdr>
                <w:top w:val="none" w:sz="0" w:space="0" w:color="auto"/>
                <w:left w:val="none" w:sz="0" w:space="0" w:color="auto"/>
                <w:bottom w:val="none" w:sz="0" w:space="0" w:color="auto"/>
                <w:right w:val="none" w:sz="0" w:space="0" w:color="auto"/>
              </w:divBdr>
            </w:div>
          </w:divsChild>
        </w:div>
        <w:div w:id="779951887">
          <w:marLeft w:val="0"/>
          <w:marRight w:val="0"/>
          <w:marTop w:val="0"/>
          <w:marBottom w:val="0"/>
          <w:divBdr>
            <w:top w:val="none" w:sz="0" w:space="0" w:color="auto"/>
            <w:left w:val="none" w:sz="0" w:space="0" w:color="auto"/>
            <w:bottom w:val="none" w:sz="0" w:space="0" w:color="auto"/>
            <w:right w:val="none" w:sz="0" w:space="0" w:color="auto"/>
          </w:divBdr>
        </w:div>
        <w:div w:id="2067023915">
          <w:marLeft w:val="0"/>
          <w:marRight w:val="0"/>
          <w:marTop w:val="0"/>
          <w:marBottom w:val="0"/>
          <w:divBdr>
            <w:top w:val="none" w:sz="0" w:space="0" w:color="auto"/>
            <w:left w:val="none" w:sz="0" w:space="0" w:color="auto"/>
            <w:bottom w:val="none" w:sz="0" w:space="0" w:color="auto"/>
            <w:right w:val="none" w:sz="0" w:space="0" w:color="auto"/>
          </w:divBdr>
          <w:divsChild>
            <w:div w:id="267395678">
              <w:marLeft w:val="0"/>
              <w:marRight w:val="0"/>
              <w:marTop w:val="0"/>
              <w:marBottom w:val="0"/>
              <w:divBdr>
                <w:top w:val="none" w:sz="0" w:space="0" w:color="auto"/>
                <w:left w:val="none" w:sz="0" w:space="0" w:color="auto"/>
                <w:bottom w:val="none" w:sz="0" w:space="0" w:color="auto"/>
                <w:right w:val="none" w:sz="0" w:space="0" w:color="auto"/>
              </w:divBdr>
            </w:div>
          </w:divsChild>
        </w:div>
        <w:div w:id="648098182">
          <w:marLeft w:val="0"/>
          <w:marRight w:val="0"/>
          <w:marTop w:val="0"/>
          <w:marBottom w:val="0"/>
          <w:divBdr>
            <w:top w:val="none" w:sz="0" w:space="0" w:color="auto"/>
            <w:left w:val="none" w:sz="0" w:space="0" w:color="auto"/>
            <w:bottom w:val="none" w:sz="0" w:space="0" w:color="auto"/>
            <w:right w:val="none" w:sz="0" w:space="0" w:color="auto"/>
          </w:divBdr>
        </w:div>
        <w:div w:id="47456850">
          <w:marLeft w:val="0"/>
          <w:marRight w:val="0"/>
          <w:marTop w:val="0"/>
          <w:marBottom w:val="0"/>
          <w:divBdr>
            <w:top w:val="none" w:sz="0" w:space="0" w:color="auto"/>
            <w:left w:val="none" w:sz="0" w:space="0" w:color="auto"/>
            <w:bottom w:val="none" w:sz="0" w:space="0" w:color="auto"/>
            <w:right w:val="none" w:sz="0" w:space="0" w:color="auto"/>
          </w:divBdr>
          <w:divsChild>
            <w:div w:id="1942684072">
              <w:marLeft w:val="0"/>
              <w:marRight w:val="0"/>
              <w:marTop w:val="0"/>
              <w:marBottom w:val="0"/>
              <w:divBdr>
                <w:top w:val="none" w:sz="0" w:space="0" w:color="auto"/>
                <w:left w:val="none" w:sz="0" w:space="0" w:color="auto"/>
                <w:bottom w:val="none" w:sz="0" w:space="0" w:color="auto"/>
                <w:right w:val="none" w:sz="0" w:space="0" w:color="auto"/>
              </w:divBdr>
            </w:div>
          </w:divsChild>
        </w:div>
        <w:div w:id="1050687615">
          <w:marLeft w:val="0"/>
          <w:marRight w:val="0"/>
          <w:marTop w:val="0"/>
          <w:marBottom w:val="0"/>
          <w:divBdr>
            <w:top w:val="none" w:sz="0" w:space="0" w:color="auto"/>
            <w:left w:val="none" w:sz="0" w:space="0" w:color="auto"/>
            <w:bottom w:val="none" w:sz="0" w:space="0" w:color="auto"/>
            <w:right w:val="none" w:sz="0" w:space="0" w:color="auto"/>
          </w:divBdr>
        </w:div>
        <w:div w:id="1455950652">
          <w:marLeft w:val="0"/>
          <w:marRight w:val="0"/>
          <w:marTop w:val="0"/>
          <w:marBottom w:val="0"/>
          <w:divBdr>
            <w:top w:val="none" w:sz="0" w:space="0" w:color="auto"/>
            <w:left w:val="none" w:sz="0" w:space="0" w:color="auto"/>
            <w:bottom w:val="none" w:sz="0" w:space="0" w:color="auto"/>
            <w:right w:val="none" w:sz="0" w:space="0" w:color="auto"/>
          </w:divBdr>
          <w:divsChild>
            <w:div w:id="1871139945">
              <w:marLeft w:val="0"/>
              <w:marRight w:val="0"/>
              <w:marTop w:val="0"/>
              <w:marBottom w:val="0"/>
              <w:divBdr>
                <w:top w:val="none" w:sz="0" w:space="0" w:color="auto"/>
                <w:left w:val="none" w:sz="0" w:space="0" w:color="auto"/>
                <w:bottom w:val="none" w:sz="0" w:space="0" w:color="auto"/>
                <w:right w:val="none" w:sz="0" w:space="0" w:color="auto"/>
              </w:divBdr>
            </w:div>
          </w:divsChild>
        </w:div>
        <w:div w:id="2000115231">
          <w:marLeft w:val="0"/>
          <w:marRight w:val="0"/>
          <w:marTop w:val="0"/>
          <w:marBottom w:val="0"/>
          <w:divBdr>
            <w:top w:val="none" w:sz="0" w:space="0" w:color="auto"/>
            <w:left w:val="none" w:sz="0" w:space="0" w:color="auto"/>
            <w:bottom w:val="none" w:sz="0" w:space="0" w:color="auto"/>
            <w:right w:val="none" w:sz="0" w:space="0" w:color="auto"/>
          </w:divBdr>
        </w:div>
        <w:div w:id="986713072">
          <w:marLeft w:val="0"/>
          <w:marRight w:val="0"/>
          <w:marTop w:val="0"/>
          <w:marBottom w:val="0"/>
          <w:divBdr>
            <w:top w:val="none" w:sz="0" w:space="0" w:color="auto"/>
            <w:left w:val="none" w:sz="0" w:space="0" w:color="auto"/>
            <w:bottom w:val="none" w:sz="0" w:space="0" w:color="auto"/>
            <w:right w:val="none" w:sz="0" w:space="0" w:color="auto"/>
          </w:divBdr>
          <w:divsChild>
            <w:div w:id="38822690">
              <w:marLeft w:val="0"/>
              <w:marRight w:val="0"/>
              <w:marTop w:val="0"/>
              <w:marBottom w:val="0"/>
              <w:divBdr>
                <w:top w:val="none" w:sz="0" w:space="0" w:color="auto"/>
                <w:left w:val="none" w:sz="0" w:space="0" w:color="auto"/>
                <w:bottom w:val="none" w:sz="0" w:space="0" w:color="auto"/>
                <w:right w:val="none" w:sz="0" w:space="0" w:color="auto"/>
              </w:divBdr>
            </w:div>
          </w:divsChild>
        </w:div>
        <w:div w:id="1945839753">
          <w:marLeft w:val="0"/>
          <w:marRight w:val="0"/>
          <w:marTop w:val="0"/>
          <w:marBottom w:val="0"/>
          <w:divBdr>
            <w:top w:val="none" w:sz="0" w:space="0" w:color="auto"/>
            <w:left w:val="none" w:sz="0" w:space="0" w:color="auto"/>
            <w:bottom w:val="none" w:sz="0" w:space="0" w:color="auto"/>
            <w:right w:val="none" w:sz="0" w:space="0" w:color="auto"/>
          </w:divBdr>
        </w:div>
        <w:div w:id="1798179500">
          <w:marLeft w:val="0"/>
          <w:marRight w:val="0"/>
          <w:marTop w:val="0"/>
          <w:marBottom w:val="0"/>
          <w:divBdr>
            <w:top w:val="none" w:sz="0" w:space="0" w:color="auto"/>
            <w:left w:val="none" w:sz="0" w:space="0" w:color="auto"/>
            <w:bottom w:val="none" w:sz="0" w:space="0" w:color="auto"/>
            <w:right w:val="none" w:sz="0" w:space="0" w:color="auto"/>
          </w:divBdr>
          <w:divsChild>
            <w:div w:id="772827016">
              <w:marLeft w:val="0"/>
              <w:marRight w:val="0"/>
              <w:marTop w:val="0"/>
              <w:marBottom w:val="0"/>
              <w:divBdr>
                <w:top w:val="none" w:sz="0" w:space="0" w:color="auto"/>
                <w:left w:val="none" w:sz="0" w:space="0" w:color="auto"/>
                <w:bottom w:val="none" w:sz="0" w:space="0" w:color="auto"/>
                <w:right w:val="none" w:sz="0" w:space="0" w:color="auto"/>
              </w:divBdr>
            </w:div>
          </w:divsChild>
        </w:div>
        <w:div w:id="56441865">
          <w:marLeft w:val="0"/>
          <w:marRight w:val="0"/>
          <w:marTop w:val="300"/>
          <w:marBottom w:val="0"/>
          <w:divBdr>
            <w:top w:val="none" w:sz="0" w:space="0" w:color="auto"/>
            <w:left w:val="none" w:sz="0" w:space="0" w:color="auto"/>
            <w:bottom w:val="none" w:sz="0" w:space="0" w:color="auto"/>
            <w:right w:val="none" w:sz="0" w:space="0" w:color="auto"/>
          </w:divBdr>
          <w:divsChild>
            <w:div w:id="1056664690">
              <w:marLeft w:val="0"/>
              <w:marRight w:val="0"/>
              <w:marTop w:val="0"/>
              <w:marBottom w:val="0"/>
              <w:divBdr>
                <w:top w:val="none" w:sz="0" w:space="0" w:color="auto"/>
                <w:left w:val="none" w:sz="0" w:space="0" w:color="auto"/>
                <w:bottom w:val="none" w:sz="0" w:space="0" w:color="auto"/>
                <w:right w:val="none" w:sz="0" w:space="0" w:color="auto"/>
              </w:divBdr>
              <w:divsChild>
                <w:div w:id="2054695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6220114">
          <w:marLeft w:val="0"/>
          <w:marRight w:val="0"/>
          <w:marTop w:val="300"/>
          <w:marBottom w:val="0"/>
          <w:divBdr>
            <w:top w:val="none" w:sz="0" w:space="0" w:color="auto"/>
            <w:left w:val="none" w:sz="0" w:space="0" w:color="auto"/>
            <w:bottom w:val="none" w:sz="0" w:space="0" w:color="auto"/>
            <w:right w:val="none" w:sz="0" w:space="0" w:color="auto"/>
          </w:divBdr>
          <w:divsChild>
            <w:div w:id="571279920">
              <w:marLeft w:val="0"/>
              <w:marRight w:val="0"/>
              <w:marTop w:val="0"/>
              <w:marBottom w:val="0"/>
              <w:divBdr>
                <w:top w:val="none" w:sz="0" w:space="0" w:color="auto"/>
                <w:left w:val="none" w:sz="0" w:space="0" w:color="auto"/>
                <w:bottom w:val="none" w:sz="0" w:space="0" w:color="auto"/>
                <w:right w:val="none" w:sz="0" w:space="0" w:color="auto"/>
              </w:divBdr>
              <w:divsChild>
                <w:div w:id="1336417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872773">
          <w:marLeft w:val="0"/>
          <w:marRight w:val="0"/>
          <w:marTop w:val="300"/>
          <w:marBottom w:val="0"/>
          <w:divBdr>
            <w:top w:val="none" w:sz="0" w:space="0" w:color="auto"/>
            <w:left w:val="none" w:sz="0" w:space="0" w:color="auto"/>
            <w:bottom w:val="none" w:sz="0" w:space="0" w:color="auto"/>
            <w:right w:val="none" w:sz="0" w:space="0" w:color="auto"/>
          </w:divBdr>
          <w:divsChild>
            <w:div w:id="1025711727">
              <w:marLeft w:val="0"/>
              <w:marRight w:val="0"/>
              <w:marTop w:val="0"/>
              <w:marBottom w:val="0"/>
              <w:divBdr>
                <w:top w:val="none" w:sz="0" w:space="0" w:color="auto"/>
                <w:left w:val="none" w:sz="0" w:space="0" w:color="auto"/>
                <w:bottom w:val="none" w:sz="0" w:space="0" w:color="auto"/>
                <w:right w:val="none" w:sz="0" w:space="0" w:color="auto"/>
              </w:divBdr>
              <w:divsChild>
                <w:div w:id="1774352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956724">
          <w:marLeft w:val="0"/>
          <w:marRight w:val="0"/>
          <w:marTop w:val="300"/>
          <w:marBottom w:val="0"/>
          <w:divBdr>
            <w:top w:val="none" w:sz="0" w:space="0" w:color="auto"/>
            <w:left w:val="none" w:sz="0" w:space="0" w:color="auto"/>
            <w:bottom w:val="none" w:sz="0" w:space="0" w:color="auto"/>
            <w:right w:val="none" w:sz="0" w:space="0" w:color="auto"/>
          </w:divBdr>
          <w:divsChild>
            <w:div w:id="857159631">
              <w:marLeft w:val="0"/>
              <w:marRight w:val="0"/>
              <w:marTop w:val="0"/>
              <w:marBottom w:val="0"/>
              <w:divBdr>
                <w:top w:val="none" w:sz="0" w:space="0" w:color="auto"/>
                <w:left w:val="none" w:sz="0" w:space="0" w:color="auto"/>
                <w:bottom w:val="none" w:sz="0" w:space="0" w:color="auto"/>
                <w:right w:val="none" w:sz="0" w:space="0" w:color="auto"/>
              </w:divBdr>
              <w:divsChild>
                <w:div w:id="641689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778373577">
          <w:marLeft w:val="0"/>
          <w:marRight w:val="0"/>
          <w:marTop w:val="0"/>
          <w:marBottom w:val="0"/>
          <w:divBdr>
            <w:top w:val="none" w:sz="0" w:space="0" w:color="auto"/>
            <w:left w:val="none" w:sz="0" w:space="0" w:color="auto"/>
            <w:bottom w:val="none" w:sz="0" w:space="0" w:color="auto"/>
            <w:right w:val="none" w:sz="0" w:space="0" w:color="auto"/>
          </w:divBdr>
        </w:div>
        <w:div w:id="1076634921">
          <w:marLeft w:val="0"/>
          <w:marRight w:val="0"/>
          <w:marTop w:val="0"/>
          <w:marBottom w:val="0"/>
          <w:divBdr>
            <w:top w:val="none" w:sz="0" w:space="0" w:color="auto"/>
            <w:left w:val="none" w:sz="0" w:space="0" w:color="auto"/>
            <w:bottom w:val="none" w:sz="0" w:space="0" w:color="auto"/>
            <w:right w:val="none" w:sz="0" w:space="0" w:color="auto"/>
          </w:divBdr>
          <w:divsChild>
            <w:div w:id="1673868874">
              <w:marLeft w:val="0"/>
              <w:marRight w:val="0"/>
              <w:marTop w:val="0"/>
              <w:marBottom w:val="0"/>
              <w:divBdr>
                <w:top w:val="none" w:sz="0" w:space="0" w:color="auto"/>
                <w:left w:val="none" w:sz="0" w:space="0" w:color="auto"/>
                <w:bottom w:val="none" w:sz="0" w:space="0" w:color="auto"/>
                <w:right w:val="none" w:sz="0" w:space="0" w:color="auto"/>
              </w:divBdr>
            </w:div>
          </w:divsChild>
        </w:div>
        <w:div w:id="739911432">
          <w:marLeft w:val="0"/>
          <w:marRight w:val="0"/>
          <w:marTop w:val="0"/>
          <w:marBottom w:val="0"/>
          <w:divBdr>
            <w:top w:val="none" w:sz="0" w:space="0" w:color="auto"/>
            <w:left w:val="none" w:sz="0" w:space="0" w:color="auto"/>
            <w:bottom w:val="none" w:sz="0" w:space="0" w:color="auto"/>
            <w:right w:val="none" w:sz="0" w:space="0" w:color="auto"/>
          </w:divBdr>
        </w:div>
        <w:div w:id="1761294781">
          <w:marLeft w:val="0"/>
          <w:marRight w:val="0"/>
          <w:marTop w:val="0"/>
          <w:marBottom w:val="0"/>
          <w:divBdr>
            <w:top w:val="none" w:sz="0" w:space="0" w:color="auto"/>
            <w:left w:val="none" w:sz="0" w:space="0" w:color="auto"/>
            <w:bottom w:val="none" w:sz="0" w:space="0" w:color="auto"/>
            <w:right w:val="none" w:sz="0" w:space="0" w:color="auto"/>
          </w:divBdr>
          <w:divsChild>
            <w:div w:id="1905948833">
              <w:marLeft w:val="0"/>
              <w:marRight w:val="0"/>
              <w:marTop w:val="0"/>
              <w:marBottom w:val="0"/>
              <w:divBdr>
                <w:top w:val="none" w:sz="0" w:space="0" w:color="auto"/>
                <w:left w:val="none" w:sz="0" w:space="0" w:color="auto"/>
                <w:bottom w:val="none" w:sz="0" w:space="0" w:color="auto"/>
                <w:right w:val="none" w:sz="0" w:space="0" w:color="auto"/>
              </w:divBdr>
            </w:div>
          </w:divsChild>
        </w:div>
        <w:div w:id="767501877">
          <w:marLeft w:val="0"/>
          <w:marRight w:val="0"/>
          <w:marTop w:val="0"/>
          <w:marBottom w:val="0"/>
          <w:divBdr>
            <w:top w:val="none" w:sz="0" w:space="0" w:color="auto"/>
            <w:left w:val="none" w:sz="0" w:space="0" w:color="auto"/>
            <w:bottom w:val="none" w:sz="0" w:space="0" w:color="auto"/>
            <w:right w:val="none" w:sz="0" w:space="0" w:color="auto"/>
          </w:divBdr>
        </w:div>
        <w:div w:id="1373072661">
          <w:marLeft w:val="0"/>
          <w:marRight w:val="0"/>
          <w:marTop w:val="0"/>
          <w:marBottom w:val="0"/>
          <w:divBdr>
            <w:top w:val="none" w:sz="0" w:space="0" w:color="auto"/>
            <w:left w:val="none" w:sz="0" w:space="0" w:color="auto"/>
            <w:bottom w:val="none" w:sz="0" w:space="0" w:color="auto"/>
            <w:right w:val="none" w:sz="0" w:space="0" w:color="auto"/>
          </w:divBdr>
          <w:divsChild>
            <w:div w:id="1647974877">
              <w:marLeft w:val="0"/>
              <w:marRight w:val="0"/>
              <w:marTop w:val="0"/>
              <w:marBottom w:val="0"/>
              <w:divBdr>
                <w:top w:val="none" w:sz="0" w:space="0" w:color="auto"/>
                <w:left w:val="none" w:sz="0" w:space="0" w:color="auto"/>
                <w:bottom w:val="none" w:sz="0" w:space="0" w:color="auto"/>
                <w:right w:val="none" w:sz="0" w:space="0" w:color="auto"/>
              </w:divBdr>
            </w:div>
          </w:divsChild>
        </w:div>
        <w:div w:id="1664626784">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sChild>
            <w:div w:id="1682857127">
              <w:marLeft w:val="0"/>
              <w:marRight w:val="0"/>
              <w:marTop w:val="0"/>
              <w:marBottom w:val="0"/>
              <w:divBdr>
                <w:top w:val="none" w:sz="0" w:space="0" w:color="auto"/>
                <w:left w:val="none" w:sz="0" w:space="0" w:color="auto"/>
                <w:bottom w:val="none" w:sz="0" w:space="0" w:color="auto"/>
                <w:right w:val="none" w:sz="0" w:space="0" w:color="auto"/>
              </w:divBdr>
            </w:div>
          </w:divsChild>
        </w:div>
        <w:div w:id="728922784">
          <w:marLeft w:val="0"/>
          <w:marRight w:val="0"/>
          <w:marTop w:val="0"/>
          <w:marBottom w:val="0"/>
          <w:divBdr>
            <w:top w:val="none" w:sz="0" w:space="0" w:color="auto"/>
            <w:left w:val="none" w:sz="0" w:space="0" w:color="auto"/>
            <w:bottom w:val="none" w:sz="0" w:space="0" w:color="auto"/>
            <w:right w:val="none" w:sz="0" w:space="0" w:color="auto"/>
          </w:divBdr>
        </w:div>
        <w:div w:id="446893191">
          <w:marLeft w:val="0"/>
          <w:marRight w:val="0"/>
          <w:marTop w:val="0"/>
          <w:marBottom w:val="0"/>
          <w:divBdr>
            <w:top w:val="none" w:sz="0" w:space="0" w:color="auto"/>
            <w:left w:val="none" w:sz="0" w:space="0" w:color="auto"/>
            <w:bottom w:val="none" w:sz="0" w:space="0" w:color="auto"/>
            <w:right w:val="none" w:sz="0" w:space="0" w:color="auto"/>
          </w:divBdr>
          <w:divsChild>
            <w:div w:id="1814447840">
              <w:marLeft w:val="0"/>
              <w:marRight w:val="0"/>
              <w:marTop w:val="0"/>
              <w:marBottom w:val="0"/>
              <w:divBdr>
                <w:top w:val="none" w:sz="0" w:space="0" w:color="auto"/>
                <w:left w:val="none" w:sz="0" w:space="0" w:color="auto"/>
                <w:bottom w:val="none" w:sz="0" w:space="0" w:color="auto"/>
                <w:right w:val="none" w:sz="0" w:space="0" w:color="auto"/>
              </w:divBdr>
            </w:div>
          </w:divsChild>
        </w:div>
        <w:div w:id="574975864">
          <w:marLeft w:val="0"/>
          <w:marRight w:val="0"/>
          <w:marTop w:val="0"/>
          <w:marBottom w:val="0"/>
          <w:divBdr>
            <w:top w:val="none" w:sz="0" w:space="0" w:color="auto"/>
            <w:left w:val="none" w:sz="0" w:space="0" w:color="auto"/>
            <w:bottom w:val="none" w:sz="0" w:space="0" w:color="auto"/>
            <w:right w:val="none" w:sz="0" w:space="0" w:color="auto"/>
          </w:divBdr>
        </w:div>
        <w:div w:id="570384584">
          <w:marLeft w:val="0"/>
          <w:marRight w:val="0"/>
          <w:marTop w:val="0"/>
          <w:marBottom w:val="0"/>
          <w:divBdr>
            <w:top w:val="none" w:sz="0" w:space="0" w:color="auto"/>
            <w:left w:val="none" w:sz="0" w:space="0" w:color="auto"/>
            <w:bottom w:val="none" w:sz="0" w:space="0" w:color="auto"/>
            <w:right w:val="none" w:sz="0" w:space="0" w:color="auto"/>
          </w:divBdr>
          <w:divsChild>
            <w:div w:id="126509814">
              <w:marLeft w:val="0"/>
              <w:marRight w:val="0"/>
              <w:marTop w:val="0"/>
              <w:marBottom w:val="0"/>
              <w:divBdr>
                <w:top w:val="none" w:sz="0" w:space="0" w:color="auto"/>
                <w:left w:val="none" w:sz="0" w:space="0" w:color="auto"/>
                <w:bottom w:val="none" w:sz="0" w:space="0" w:color="auto"/>
                <w:right w:val="none" w:sz="0" w:space="0" w:color="auto"/>
              </w:divBdr>
            </w:div>
          </w:divsChild>
        </w:div>
        <w:div w:id="2040619487">
          <w:marLeft w:val="0"/>
          <w:marRight w:val="0"/>
          <w:marTop w:val="0"/>
          <w:marBottom w:val="0"/>
          <w:divBdr>
            <w:top w:val="none" w:sz="0" w:space="0" w:color="auto"/>
            <w:left w:val="none" w:sz="0" w:space="0" w:color="auto"/>
            <w:bottom w:val="none" w:sz="0" w:space="0" w:color="auto"/>
            <w:right w:val="none" w:sz="0" w:space="0" w:color="auto"/>
          </w:divBdr>
        </w:div>
        <w:div w:id="133571058">
          <w:marLeft w:val="0"/>
          <w:marRight w:val="0"/>
          <w:marTop w:val="0"/>
          <w:marBottom w:val="0"/>
          <w:divBdr>
            <w:top w:val="none" w:sz="0" w:space="0" w:color="auto"/>
            <w:left w:val="none" w:sz="0" w:space="0" w:color="auto"/>
            <w:bottom w:val="none" w:sz="0" w:space="0" w:color="auto"/>
            <w:right w:val="none" w:sz="0" w:space="0" w:color="auto"/>
          </w:divBdr>
          <w:divsChild>
            <w:div w:id="1227689495">
              <w:marLeft w:val="0"/>
              <w:marRight w:val="0"/>
              <w:marTop w:val="0"/>
              <w:marBottom w:val="0"/>
              <w:divBdr>
                <w:top w:val="none" w:sz="0" w:space="0" w:color="auto"/>
                <w:left w:val="none" w:sz="0" w:space="0" w:color="auto"/>
                <w:bottom w:val="none" w:sz="0" w:space="0" w:color="auto"/>
                <w:right w:val="none" w:sz="0" w:space="0" w:color="auto"/>
              </w:divBdr>
            </w:div>
          </w:divsChild>
        </w:div>
        <w:div w:id="489953092">
          <w:marLeft w:val="0"/>
          <w:marRight w:val="0"/>
          <w:marTop w:val="300"/>
          <w:marBottom w:val="0"/>
          <w:divBdr>
            <w:top w:val="none" w:sz="0" w:space="0" w:color="auto"/>
            <w:left w:val="none" w:sz="0" w:space="0" w:color="auto"/>
            <w:bottom w:val="none" w:sz="0" w:space="0" w:color="auto"/>
            <w:right w:val="none" w:sz="0" w:space="0" w:color="auto"/>
          </w:divBdr>
          <w:divsChild>
            <w:div w:id="100078674">
              <w:marLeft w:val="0"/>
              <w:marRight w:val="0"/>
              <w:marTop w:val="0"/>
              <w:marBottom w:val="0"/>
              <w:divBdr>
                <w:top w:val="none" w:sz="0" w:space="0" w:color="auto"/>
                <w:left w:val="none" w:sz="0" w:space="0" w:color="auto"/>
                <w:bottom w:val="none" w:sz="0" w:space="0" w:color="auto"/>
                <w:right w:val="none" w:sz="0" w:space="0" w:color="auto"/>
              </w:divBdr>
              <w:divsChild>
                <w:div w:id="143505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789651">
          <w:marLeft w:val="0"/>
          <w:marRight w:val="0"/>
          <w:marTop w:val="300"/>
          <w:marBottom w:val="0"/>
          <w:divBdr>
            <w:top w:val="none" w:sz="0" w:space="0" w:color="auto"/>
            <w:left w:val="none" w:sz="0" w:space="0" w:color="auto"/>
            <w:bottom w:val="none" w:sz="0" w:space="0" w:color="auto"/>
            <w:right w:val="none" w:sz="0" w:space="0" w:color="auto"/>
          </w:divBdr>
          <w:divsChild>
            <w:div w:id="1566987436">
              <w:marLeft w:val="0"/>
              <w:marRight w:val="0"/>
              <w:marTop w:val="0"/>
              <w:marBottom w:val="0"/>
              <w:divBdr>
                <w:top w:val="none" w:sz="0" w:space="0" w:color="auto"/>
                <w:left w:val="none" w:sz="0" w:space="0" w:color="auto"/>
                <w:bottom w:val="none" w:sz="0" w:space="0" w:color="auto"/>
                <w:right w:val="none" w:sz="0" w:space="0" w:color="auto"/>
              </w:divBdr>
              <w:divsChild>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432362">
          <w:marLeft w:val="0"/>
          <w:marRight w:val="0"/>
          <w:marTop w:val="300"/>
          <w:marBottom w:val="0"/>
          <w:divBdr>
            <w:top w:val="none" w:sz="0" w:space="0" w:color="auto"/>
            <w:left w:val="none" w:sz="0" w:space="0" w:color="auto"/>
            <w:bottom w:val="none" w:sz="0" w:space="0" w:color="auto"/>
            <w:right w:val="none" w:sz="0" w:space="0" w:color="auto"/>
          </w:divBdr>
          <w:divsChild>
            <w:div w:id="1118791477">
              <w:marLeft w:val="0"/>
              <w:marRight w:val="0"/>
              <w:marTop w:val="0"/>
              <w:marBottom w:val="0"/>
              <w:divBdr>
                <w:top w:val="none" w:sz="0" w:space="0" w:color="auto"/>
                <w:left w:val="none" w:sz="0" w:space="0" w:color="auto"/>
                <w:bottom w:val="none" w:sz="0" w:space="0" w:color="auto"/>
                <w:right w:val="none" w:sz="0" w:space="0" w:color="auto"/>
              </w:divBdr>
              <w:divsChild>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156168">
          <w:marLeft w:val="0"/>
          <w:marRight w:val="0"/>
          <w:marTop w:val="300"/>
          <w:marBottom w:val="0"/>
          <w:divBdr>
            <w:top w:val="none" w:sz="0" w:space="0" w:color="auto"/>
            <w:left w:val="none" w:sz="0" w:space="0" w:color="auto"/>
            <w:bottom w:val="none" w:sz="0" w:space="0" w:color="auto"/>
            <w:right w:val="none" w:sz="0" w:space="0" w:color="auto"/>
          </w:divBdr>
          <w:divsChild>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469585966">
          <w:marLeft w:val="0"/>
          <w:marRight w:val="0"/>
          <w:marTop w:val="0"/>
          <w:marBottom w:val="0"/>
          <w:divBdr>
            <w:top w:val="none" w:sz="0" w:space="0" w:color="auto"/>
            <w:left w:val="none" w:sz="0" w:space="0" w:color="auto"/>
            <w:bottom w:val="none" w:sz="0" w:space="0" w:color="auto"/>
            <w:right w:val="none" w:sz="0" w:space="0" w:color="auto"/>
          </w:divBdr>
        </w:div>
        <w:div w:id="727460016">
          <w:marLeft w:val="0"/>
          <w:marRight w:val="0"/>
          <w:marTop w:val="0"/>
          <w:marBottom w:val="0"/>
          <w:divBdr>
            <w:top w:val="none" w:sz="0" w:space="0" w:color="auto"/>
            <w:left w:val="none" w:sz="0" w:space="0" w:color="auto"/>
            <w:bottom w:val="none" w:sz="0" w:space="0" w:color="auto"/>
            <w:right w:val="none" w:sz="0" w:space="0" w:color="auto"/>
          </w:divBdr>
          <w:divsChild>
            <w:div w:id="1470055970">
              <w:marLeft w:val="0"/>
              <w:marRight w:val="0"/>
              <w:marTop w:val="0"/>
              <w:marBottom w:val="0"/>
              <w:divBdr>
                <w:top w:val="none" w:sz="0" w:space="0" w:color="auto"/>
                <w:left w:val="none" w:sz="0" w:space="0" w:color="auto"/>
                <w:bottom w:val="none" w:sz="0" w:space="0" w:color="auto"/>
                <w:right w:val="none" w:sz="0" w:space="0" w:color="auto"/>
              </w:divBdr>
            </w:div>
          </w:divsChild>
        </w:div>
        <w:div w:id="131556940">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120005737">
          <w:marLeft w:val="0"/>
          <w:marRight w:val="0"/>
          <w:marTop w:val="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sChild>
            <w:div w:id="1560633361">
              <w:marLeft w:val="0"/>
              <w:marRight w:val="0"/>
              <w:marTop w:val="0"/>
              <w:marBottom w:val="0"/>
              <w:divBdr>
                <w:top w:val="none" w:sz="0" w:space="0" w:color="auto"/>
                <w:left w:val="none" w:sz="0" w:space="0" w:color="auto"/>
                <w:bottom w:val="none" w:sz="0" w:space="0" w:color="auto"/>
                <w:right w:val="none" w:sz="0" w:space="0" w:color="auto"/>
              </w:divBdr>
            </w:div>
          </w:divsChild>
        </w:div>
        <w:div w:id="1524904119">
          <w:marLeft w:val="0"/>
          <w:marRight w:val="0"/>
          <w:marTop w:val="0"/>
          <w:marBottom w:val="0"/>
          <w:divBdr>
            <w:top w:val="none" w:sz="0" w:space="0" w:color="auto"/>
            <w:left w:val="none" w:sz="0" w:space="0" w:color="auto"/>
            <w:bottom w:val="none" w:sz="0" w:space="0" w:color="auto"/>
            <w:right w:val="none" w:sz="0" w:space="0" w:color="auto"/>
          </w:divBdr>
        </w:div>
        <w:div w:id="1903445086">
          <w:marLeft w:val="0"/>
          <w:marRight w:val="0"/>
          <w:marTop w:val="0"/>
          <w:marBottom w:val="0"/>
          <w:divBdr>
            <w:top w:val="none" w:sz="0" w:space="0" w:color="auto"/>
            <w:left w:val="none" w:sz="0" w:space="0" w:color="auto"/>
            <w:bottom w:val="none" w:sz="0" w:space="0" w:color="auto"/>
            <w:right w:val="none" w:sz="0" w:space="0" w:color="auto"/>
          </w:divBdr>
          <w:divsChild>
            <w:div w:id="1739791101">
              <w:marLeft w:val="0"/>
              <w:marRight w:val="0"/>
              <w:marTop w:val="0"/>
              <w:marBottom w:val="0"/>
              <w:divBdr>
                <w:top w:val="none" w:sz="0" w:space="0" w:color="auto"/>
                <w:left w:val="none" w:sz="0" w:space="0" w:color="auto"/>
                <w:bottom w:val="none" w:sz="0" w:space="0" w:color="auto"/>
                <w:right w:val="none" w:sz="0" w:space="0" w:color="auto"/>
              </w:divBdr>
            </w:div>
          </w:divsChild>
        </w:div>
        <w:div w:id="1793593509">
          <w:marLeft w:val="0"/>
          <w:marRight w:val="0"/>
          <w:marTop w:val="0"/>
          <w:marBottom w:val="0"/>
          <w:divBdr>
            <w:top w:val="none" w:sz="0" w:space="0" w:color="auto"/>
            <w:left w:val="none" w:sz="0" w:space="0" w:color="auto"/>
            <w:bottom w:val="none" w:sz="0" w:space="0" w:color="auto"/>
            <w:right w:val="none" w:sz="0" w:space="0" w:color="auto"/>
          </w:divBdr>
        </w:div>
        <w:div w:id="1104811920">
          <w:marLeft w:val="0"/>
          <w:marRight w:val="0"/>
          <w:marTop w:val="0"/>
          <w:marBottom w:val="0"/>
          <w:divBdr>
            <w:top w:val="none" w:sz="0" w:space="0" w:color="auto"/>
            <w:left w:val="none" w:sz="0" w:space="0" w:color="auto"/>
            <w:bottom w:val="none" w:sz="0" w:space="0" w:color="auto"/>
            <w:right w:val="none" w:sz="0" w:space="0" w:color="auto"/>
          </w:divBdr>
          <w:divsChild>
            <w:div w:id="495220803">
              <w:marLeft w:val="0"/>
              <w:marRight w:val="0"/>
              <w:marTop w:val="0"/>
              <w:marBottom w:val="0"/>
              <w:divBdr>
                <w:top w:val="none" w:sz="0" w:space="0" w:color="auto"/>
                <w:left w:val="none" w:sz="0" w:space="0" w:color="auto"/>
                <w:bottom w:val="none" w:sz="0" w:space="0" w:color="auto"/>
                <w:right w:val="none" w:sz="0" w:space="0" w:color="auto"/>
              </w:divBdr>
            </w:div>
          </w:divsChild>
        </w:div>
        <w:div w:id="1949846973">
          <w:marLeft w:val="0"/>
          <w:marRight w:val="0"/>
          <w:marTop w:val="0"/>
          <w:marBottom w:val="0"/>
          <w:divBdr>
            <w:top w:val="none" w:sz="0" w:space="0" w:color="auto"/>
            <w:left w:val="none" w:sz="0" w:space="0" w:color="auto"/>
            <w:bottom w:val="none" w:sz="0" w:space="0" w:color="auto"/>
            <w:right w:val="none" w:sz="0" w:space="0" w:color="auto"/>
          </w:divBdr>
        </w:div>
        <w:div w:id="1758479483">
          <w:marLeft w:val="0"/>
          <w:marRight w:val="0"/>
          <w:marTop w:val="0"/>
          <w:marBottom w:val="0"/>
          <w:divBdr>
            <w:top w:val="none" w:sz="0" w:space="0" w:color="auto"/>
            <w:left w:val="none" w:sz="0" w:space="0" w:color="auto"/>
            <w:bottom w:val="none" w:sz="0" w:space="0" w:color="auto"/>
            <w:right w:val="none" w:sz="0" w:space="0" w:color="auto"/>
          </w:divBdr>
          <w:divsChild>
            <w:div w:id="1562473216">
              <w:marLeft w:val="0"/>
              <w:marRight w:val="0"/>
              <w:marTop w:val="0"/>
              <w:marBottom w:val="0"/>
              <w:divBdr>
                <w:top w:val="none" w:sz="0" w:space="0" w:color="auto"/>
                <w:left w:val="none" w:sz="0" w:space="0" w:color="auto"/>
                <w:bottom w:val="none" w:sz="0" w:space="0" w:color="auto"/>
                <w:right w:val="none" w:sz="0" w:space="0" w:color="auto"/>
              </w:divBdr>
            </w:div>
          </w:divsChild>
        </w:div>
        <w:div w:id="1191260579">
          <w:marLeft w:val="0"/>
          <w:marRight w:val="0"/>
          <w:marTop w:val="0"/>
          <w:marBottom w:val="0"/>
          <w:divBdr>
            <w:top w:val="none" w:sz="0" w:space="0" w:color="auto"/>
            <w:left w:val="none" w:sz="0" w:space="0" w:color="auto"/>
            <w:bottom w:val="none" w:sz="0" w:space="0" w:color="auto"/>
            <w:right w:val="none" w:sz="0" w:space="0" w:color="auto"/>
          </w:divBdr>
        </w:div>
        <w:div w:id="597955872">
          <w:marLeft w:val="0"/>
          <w:marRight w:val="0"/>
          <w:marTop w:val="0"/>
          <w:marBottom w:val="0"/>
          <w:divBdr>
            <w:top w:val="none" w:sz="0" w:space="0" w:color="auto"/>
            <w:left w:val="none" w:sz="0" w:space="0" w:color="auto"/>
            <w:bottom w:val="none" w:sz="0" w:space="0" w:color="auto"/>
            <w:right w:val="none" w:sz="0" w:space="0" w:color="auto"/>
          </w:divBdr>
          <w:divsChild>
            <w:div w:id="1447390180">
              <w:marLeft w:val="0"/>
              <w:marRight w:val="0"/>
              <w:marTop w:val="0"/>
              <w:marBottom w:val="0"/>
              <w:divBdr>
                <w:top w:val="none" w:sz="0" w:space="0" w:color="auto"/>
                <w:left w:val="none" w:sz="0" w:space="0" w:color="auto"/>
                <w:bottom w:val="none" w:sz="0" w:space="0" w:color="auto"/>
                <w:right w:val="none" w:sz="0" w:space="0" w:color="auto"/>
              </w:divBdr>
            </w:div>
          </w:divsChild>
        </w:div>
        <w:div w:id="147669212">
          <w:marLeft w:val="0"/>
          <w:marRight w:val="0"/>
          <w:marTop w:val="300"/>
          <w:marBottom w:val="0"/>
          <w:divBdr>
            <w:top w:val="none" w:sz="0" w:space="0" w:color="auto"/>
            <w:left w:val="none" w:sz="0" w:space="0" w:color="auto"/>
            <w:bottom w:val="none" w:sz="0" w:space="0" w:color="auto"/>
            <w:right w:val="none" w:sz="0" w:space="0" w:color="auto"/>
          </w:divBdr>
          <w:divsChild>
            <w:div w:id="1482774384">
              <w:marLeft w:val="0"/>
              <w:marRight w:val="0"/>
              <w:marTop w:val="0"/>
              <w:marBottom w:val="0"/>
              <w:divBdr>
                <w:top w:val="none" w:sz="0" w:space="0" w:color="auto"/>
                <w:left w:val="none" w:sz="0" w:space="0" w:color="auto"/>
                <w:bottom w:val="none" w:sz="0" w:space="0" w:color="auto"/>
                <w:right w:val="none" w:sz="0" w:space="0" w:color="auto"/>
              </w:divBdr>
              <w:divsChild>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sChild>
            <w:div w:id="1352801526">
              <w:marLeft w:val="0"/>
              <w:marRight w:val="0"/>
              <w:marTop w:val="0"/>
              <w:marBottom w:val="0"/>
              <w:divBdr>
                <w:top w:val="none" w:sz="0" w:space="0" w:color="auto"/>
                <w:left w:val="none" w:sz="0" w:space="0" w:color="auto"/>
                <w:bottom w:val="none" w:sz="0" w:space="0" w:color="auto"/>
                <w:right w:val="none" w:sz="0" w:space="0" w:color="auto"/>
              </w:divBdr>
              <w:divsChild>
                <w:div w:id="1285114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427892">
          <w:marLeft w:val="0"/>
          <w:marRight w:val="0"/>
          <w:marTop w:val="300"/>
          <w:marBottom w:val="0"/>
          <w:divBdr>
            <w:top w:val="none" w:sz="0" w:space="0" w:color="auto"/>
            <w:left w:val="none" w:sz="0" w:space="0" w:color="auto"/>
            <w:bottom w:val="none" w:sz="0" w:space="0" w:color="auto"/>
            <w:right w:val="none" w:sz="0" w:space="0" w:color="auto"/>
          </w:divBdr>
          <w:divsChild>
            <w:div w:id="1001128669">
              <w:marLeft w:val="0"/>
              <w:marRight w:val="0"/>
              <w:marTop w:val="0"/>
              <w:marBottom w:val="0"/>
              <w:divBdr>
                <w:top w:val="none" w:sz="0" w:space="0" w:color="auto"/>
                <w:left w:val="none" w:sz="0" w:space="0" w:color="auto"/>
                <w:bottom w:val="none" w:sz="0" w:space="0" w:color="auto"/>
                <w:right w:val="none" w:sz="0" w:space="0" w:color="auto"/>
              </w:divBdr>
              <w:divsChild>
                <w:div w:id="52186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453884">
          <w:marLeft w:val="0"/>
          <w:marRight w:val="0"/>
          <w:marTop w:val="300"/>
          <w:marBottom w:val="0"/>
          <w:divBdr>
            <w:top w:val="none" w:sz="0" w:space="0" w:color="auto"/>
            <w:left w:val="none" w:sz="0" w:space="0" w:color="auto"/>
            <w:bottom w:val="none" w:sz="0" w:space="0" w:color="auto"/>
            <w:right w:val="none" w:sz="0" w:space="0" w:color="auto"/>
          </w:divBdr>
          <w:divsChild>
            <w:div w:id="51857616">
              <w:marLeft w:val="0"/>
              <w:marRight w:val="0"/>
              <w:marTop w:val="0"/>
              <w:marBottom w:val="0"/>
              <w:divBdr>
                <w:top w:val="none" w:sz="0" w:space="0" w:color="auto"/>
                <w:left w:val="none" w:sz="0" w:space="0" w:color="auto"/>
                <w:bottom w:val="none" w:sz="0" w:space="0" w:color="auto"/>
                <w:right w:val="none" w:sz="0" w:space="0" w:color="auto"/>
              </w:divBdr>
              <w:divsChild>
                <w:div w:id="1940872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778870908">
          <w:marLeft w:val="0"/>
          <w:marRight w:val="0"/>
          <w:marTop w:val="0"/>
          <w:marBottom w:val="0"/>
          <w:divBdr>
            <w:top w:val="none" w:sz="0" w:space="0" w:color="auto"/>
            <w:left w:val="none" w:sz="0" w:space="0" w:color="auto"/>
            <w:bottom w:val="none" w:sz="0" w:space="0" w:color="auto"/>
            <w:right w:val="none" w:sz="0" w:space="0" w:color="auto"/>
          </w:divBdr>
        </w:div>
        <w:div w:id="1348680104">
          <w:marLeft w:val="0"/>
          <w:marRight w:val="0"/>
          <w:marTop w:val="0"/>
          <w:marBottom w:val="0"/>
          <w:divBdr>
            <w:top w:val="none" w:sz="0" w:space="0" w:color="auto"/>
            <w:left w:val="none" w:sz="0" w:space="0" w:color="auto"/>
            <w:bottom w:val="none" w:sz="0" w:space="0" w:color="auto"/>
            <w:right w:val="none" w:sz="0" w:space="0" w:color="auto"/>
          </w:divBdr>
          <w:divsChild>
            <w:div w:id="1041592440">
              <w:marLeft w:val="0"/>
              <w:marRight w:val="0"/>
              <w:marTop w:val="0"/>
              <w:marBottom w:val="0"/>
              <w:divBdr>
                <w:top w:val="none" w:sz="0" w:space="0" w:color="auto"/>
                <w:left w:val="none" w:sz="0" w:space="0" w:color="auto"/>
                <w:bottom w:val="none" w:sz="0" w:space="0" w:color="auto"/>
                <w:right w:val="none" w:sz="0" w:space="0" w:color="auto"/>
              </w:divBdr>
            </w:div>
          </w:divsChild>
        </w:div>
        <w:div w:id="2135706401">
          <w:marLeft w:val="0"/>
          <w:marRight w:val="0"/>
          <w:marTop w:val="0"/>
          <w:marBottom w:val="0"/>
          <w:divBdr>
            <w:top w:val="none" w:sz="0" w:space="0" w:color="auto"/>
            <w:left w:val="none" w:sz="0" w:space="0" w:color="auto"/>
            <w:bottom w:val="none" w:sz="0" w:space="0" w:color="auto"/>
            <w:right w:val="none" w:sz="0" w:space="0" w:color="auto"/>
          </w:divBdr>
        </w:div>
        <w:div w:id="2097706655">
          <w:marLeft w:val="0"/>
          <w:marRight w:val="0"/>
          <w:marTop w:val="0"/>
          <w:marBottom w:val="0"/>
          <w:divBdr>
            <w:top w:val="none" w:sz="0" w:space="0" w:color="auto"/>
            <w:left w:val="none" w:sz="0" w:space="0" w:color="auto"/>
            <w:bottom w:val="none" w:sz="0" w:space="0" w:color="auto"/>
            <w:right w:val="none" w:sz="0" w:space="0" w:color="auto"/>
          </w:divBdr>
          <w:divsChild>
            <w:div w:id="1425495159">
              <w:marLeft w:val="0"/>
              <w:marRight w:val="0"/>
              <w:marTop w:val="0"/>
              <w:marBottom w:val="0"/>
              <w:divBdr>
                <w:top w:val="none" w:sz="0" w:space="0" w:color="auto"/>
                <w:left w:val="none" w:sz="0" w:space="0" w:color="auto"/>
                <w:bottom w:val="none" w:sz="0" w:space="0" w:color="auto"/>
                <w:right w:val="none" w:sz="0" w:space="0" w:color="auto"/>
              </w:divBdr>
            </w:div>
          </w:divsChild>
        </w:div>
        <w:div w:id="1300920625">
          <w:marLeft w:val="0"/>
          <w:marRight w:val="0"/>
          <w:marTop w:val="0"/>
          <w:marBottom w:val="0"/>
          <w:divBdr>
            <w:top w:val="none" w:sz="0" w:space="0" w:color="auto"/>
            <w:left w:val="none" w:sz="0" w:space="0" w:color="auto"/>
            <w:bottom w:val="none" w:sz="0" w:space="0" w:color="auto"/>
            <w:right w:val="none" w:sz="0" w:space="0" w:color="auto"/>
          </w:divBdr>
        </w:div>
        <w:div w:id="847524705">
          <w:marLeft w:val="0"/>
          <w:marRight w:val="0"/>
          <w:marTop w:val="0"/>
          <w:marBottom w:val="0"/>
          <w:divBdr>
            <w:top w:val="none" w:sz="0" w:space="0" w:color="auto"/>
            <w:left w:val="none" w:sz="0" w:space="0" w:color="auto"/>
            <w:bottom w:val="none" w:sz="0" w:space="0" w:color="auto"/>
            <w:right w:val="none" w:sz="0" w:space="0" w:color="auto"/>
          </w:divBdr>
          <w:divsChild>
            <w:div w:id="1808666940">
              <w:marLeft w:val="0"/>
              <w:marRight w:val="0"/>
              <w:marTop w:val="0"/>
              <w:marBottom w:val="0"/>
              <w:divBdr>
                <w:top w:val="none" w:sz="0" w:space="0" w:color="auto"/>
                <w:left w:val="none" w:sz="0" w:space="0" w:color="auto"/>
                <w:bottom w:val="none" w:sz="0" w:space="0" w:color="auto"/>
                <w:right w:val="none" w:sz="0" w:space="0" w:color="auto"/>
              </w:divBdr>
            </w:div>
          </w:divsChild>
        </w:div>
        <w:div w:id="943226090">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sChild>
            <w:div w:id="1024329342">
              <w:marLeft w:val="0"/>
              <w:marRight w:val="0"/>
              <w:marTop w:val="0"/>
              <w:marBottom w:val="0"/>
              <w:divBdr>
                <w:top w:val="none" w:sz="0" w:space="0" w:color="auto"/>
                <w:left w:val="none" w:sz="0" w:space="0" w:color="auto"/>
                <w:bottom w:val="none" w:sz="0" w:space="0" w:color="auto"/>
                <w:right w:val="none" w:sz="0" w:space="0" w:color="auto"/>
              </w:divBdr>
            </w:div>
          </w:divsChild>
        </w:div>
        <w:div w:id="1258176902">
          <w:marLeft w:val="0"/>
          <w:marRight w:val="0"/>
          <w:marTop w:val="0"/>
          <w:marBottom w:val="0"/>
          <w:divBdr>
            <w:top w:val="none" w:sz="0" w:space="0" w:color="auto"/>
            <w:left w:val="none" w:sz="0" w:space="0" w:color="auto"/>
            <w:bottom w:val="none" w:sz="0" w:space="0" w:color="auto"/>
            <w:right w:val="none" w:sz="0" w:space="0" w:color="auto"/>
          </w:divBdr>
        </w:div>
        <w:div w:id="2039087126">
          <w:marLeft w:val="0"/>
          <w:marRight w:val="0"/>
          <w:marTop w:val="0"/>
          <w:marBottom w:val="0"/>
          <w:divBdr>
            <w:top w:val="none" w:sz="0" w:space="0" w:color="auto"/>
            <w:left w:val="none" w:sz="0" w:space="0" w:color="auto"/>
            <w:bottom w:val="none" w:sz="0" w:space="0" w:color="auto"/>
            <w:right w:val="none" w:sz="0" w:space="0" w:color="auto"/>
          </w:divBdr>
          <w:divsChild>
            <w:div w:id="1221751082">
              <w:marLeft w:val="0"/>
              <w:marRight w:val="0"/>
              <w:marTop w:val="0"/>
              <w:marBottom w:val="0"/>
              <w:divBdr>
                <w:top w:val="none" w:sz="0" w:space="0" w:color="auto"/>
                <w:left w:val="none" w:sz="0" w:space="0" w:color="auto"/>
                <w:bottom w:val="none" w:sz="0" w:space="0" w:color="auto"/>
                <w:right w:val="none" w:sz="0" w:space="0" w:color="auto"/>
              </w:divBdr>
            </w:div>
          </w:divsChild>
        </w:div>
        <w:div w:id="1526407042">
          <w:marLeft w:val="0"/>
          <w:marRight w:val="0"/>
          <w:marTop w:val="0"/>
          <w:marBottom w:val="0"/>
          <w:divBdr>
            <w:top w:val="none" w:sz="0" w:space="0" w:color="auto"/>
            <w:left w:val="none" w:sz="0" w:space="0" w:color="auto"/>
            <w:bottom w:val="none" w:sz="0" w:space="0" w:color="auto"/>
            <w:right w:val="none" w:sz="0" w:space="0" w:color="auto"/>
          </w:divBdr>
        </w:div>
        <w:div w:id="14575036">
          <w:marLeft w:val="0"/>
          <w:marRight w:val="0"/>
          <w:marTop w:val="0"/>
          <w:marBottom w:val="0"/>
          <w:divBdr>
            <w:top w:val="none" w:sz="0" w:space="0" w:color="auto"/>
            <w:left w:val="none" w:sz="0" w:space="0" w:color="auto"/>
            <w:bottom w:val="none" w:sz="0" w:space="0" w:color="auto"/>
            <w:right w:val="none" w:sz="0" w:space="0" w:color="auto"/>
          </w:divBdr>
          <w:divsChild>
            <w:div w:id="1555461121">
              <w:marLeft w:val="0"/>
              <w:marRight w:val="0"/>
              <w:marTop w:val="0"/>
              <w:marBottom w:val="0"/>
              <w:divBdr>
                <w:top w:val="none" w:sz="0" w:space="0" w:color="auto"/>
                <w:left w:val="none" w:sz="0" w:space="0" w:color="auto"/>
                <w:bottom w:val="none" w:sz="0" w:space="0" w:color="auto"/>
                <w:right w:val="none" w:sz="0" w:space="0" w:color="auto"/>
              </w:divBdr>
            </w:div>
          </w:divsChild>
        </w:div>
        <w:div w:id="1888105649">
          <w:marLeft w:val="0"/>
          <w:marRight w:val="0"/>
          <w:marTop w:val="0"/>
          <w:marBottom w:val="0"/>
          <w:divBdr>
            <w:top w:val="none" w:sz="0" w:space="0" w:color="auto"/>
            <w:left w:val="none" w:sz="0" w:space="0" w:color="auto"/>
            <w:bottom w:val="none" w:sz="0" w:space="0" w:color="auto"/>
            <w:right w:val="none" w:sz="0" w:space="0" w:color="auto"/>
          </w:divBdr>
        </w:div>
        <w:div w:id="1269966500">
          <w:marLeft w:val="0"/>
          <w:marRight w:val="0"/>
          <w:marTop w:val="0"/>
          <w:marBottom w:val="0"/>
          <w:divBdr>
            <w:top w:val="none" w:sz="0" w:space="0" w:color="auto"/>
            <w:left w:val="none" w:sz="0" w:space="0" w:color="auto"/>
            <w:bottom w:val="none" w:sz="0" w:space="0" w:color="auto"/>
            <w:right w:val="none" w:sz="0" w:space="0" w:color="auto"/>
          </w:divBdr>
          <w:divsChild>
            <w:div w:id="166986407">
              <w:marLeft w:val="0"/>
              <w:marRight w:val="0"/>
              <w:marTop w:val="0"/>
              <w:marBottom w:val="0"/>
              <w:divBdr>
                <w:top w:val="none" w:sz="0" w:space="0" w:color="auto"/>
                <w:left w:val="none" w:sz="0" w:space="0" w:color="auto"/>
                <w:bottom w:val="none" w:sz="0" w:space="0" w:color="auto"/>
                <w:right w:val="none" w:sz="0" w:space="0" w:color="auto"/>
              </w:divBdr>
            </w:div>
          </w:divsChild>
        </w:div>
        <w:div w:id="1534419288">
          <w:marLeft w:val="0"/>
          <w:marRight w:val="0"/>
          <w:marTop w:val="300"/>
          <w:marBottom w:val="0"/>
          <w:divBdr>
            <w:top w:val="none" w:sz="0" w:space="0" w:color="auto"/>
            <w:left w:val="none" w:sz="0" w:space="0" w:color="auto"/>
            <w:bottom w:val="none" w:sz="0" w:space="0" w:color="auto"/>
            <w:right w:val="none" w:sz="0" w:space="0" w:color="auto"/>
          </w:divBdr>
          <w:divsChild>
            <w:div w:id="1198346725">
              <w:marLeft w:val="0"/>
              <w:marRight w:val="0"/>
              <w:marTop w:val="0"/>
              <w:marBottom w:val="0"/>
              <w:divBdr>
                <w:top w:val="none" w:sz="0" w:space="0" w:color="auto"/>
                <w:left w:val="none" w:sz="0" w:space="0" w:color="auto"/>
                <w:bottom w:val="none" w:sz="0" w:space="0" w:color="auto"/>
                <w:right w:val="none" w:sz="0" w:space="0" w:color="auto"/>
              </w:divBdr>
              <w:divsChild>
                <w:div w:id="206467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258792">
          <w:marLeft w:val="0"/>
          <w:marRight w:val="0"/>
          <w:marTop w:val="300"/>
          <w:marBottom w:val="0"/>
          <w:divBdr>
            <w:top w:val="none" w:sz="0" w:space="0" w:color="auto"/>
            <w:left w:val="none" w:sz="0" w:space="0" w:color="auto"/>
            <w:bottom w:val="none" w:sz="0" w:space="0" w:color="auto"/>
            <w:right w:val="none" w:sz="0" w:space="0" w:color="auto"/>
          </w:divBdr>
          <w:divsChild>
            <w:div w:id="285896351">
              <w:marLeft w:val="0"/>
              <w:marRight w:val="0"/>
              <w:marTop w:val="0"/>
              <w:marBottom w:val="0"/>
              <w:divBdr>
                <w:top w:val="none" w:sz="0" w:space="0" w:color="auto"/>
                <w:left w:val="none" w:sz="0" w:space="0" w:color="auto"/>
                <w:bottom w:val="none" w:sz="0" w:space="0" w:color="auto"/>
                <w:right w:val="none" w:sz="0" w:space="0" w:color="auto"/>
              </w:divBdr>
              <w:divsChild>
                <w:div w:id="612975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365430">
          <w:marLeft w:val="0"/>
          <w:marRight w:val="0"/>
          <w:marTop w:val="300"/>
          <w:marBottom w:val="0"/>
          <w:divBdr>
            <w:top w:val="none" w:sz="0" w:space="0" w:color="auto"/>
            <w:left w:val="none" w:sz="0" w:space="0" w:color="auto"/>
            <w:bottom w:val="none" w:sz="0" w:space="0" w:color="auto"/>
            <w:right w:val="none" w:sz="0" w:space="0" w:color="auto"/>
          </w:divBdr>
          <w:divsChild>
            <w:div w:id="1263954754">
              <w:marLeft w:val="0"/>
              <w:marRight w:val="0"/>
              <w:marTop w:val="0"/>
              <w:marBottom w:val="0"/>
              <w:divBdr>
                <w:top w:val="none" w:sz="0" w:space="0" w:color="auto"/>
                <w:left w:val="none" w:sz="0" w:space="0" w:color="auto"/>
                <w:bottom w:val="none" w:sz="0" w:space="0" w:color="auto"/>
                <w:right w:val="none" w:sz="0" w:space="0" w:color="auto"/>
              </w:divBdr>
              <w:divsChild>
                <w:div w:id="1039821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578743">
          <w:marLeft w:val="0"/>
          <w:marRight w:val="0"/>
          <w:marTop w:val="300"/>
          <w:marBottom w:val="0"/>
          <w:divBdr>
            <w:top w:val="none" w:sz="0" w:space="0" w:color="auto"/>
            <w:left w:val="none" w:sz="0" w:space="0" w:color="auto"/>
            <w:bottom w:val="none" w:sz="0" w:space="0" w:color="auto"/>
            <w:right w:val="none" w:sz="0" w:space="0" w:color="auto"/>
          </w:divBdr>
          <w:divsChild>
            <w:div w:id="1956520356">
              <w:marLeft w:val="0"/>
              <w:marRight w:val="0"/>
              <w:marTop w:val="0"/>
              <w:marBottom w:val="0"/>
              <w:divBdr>
                <w:top w:val="none" w:sz="0" w:space="0" w:color="auto"/>
                <w:left w:val="none" w:sz="0" w:space="0" w:color="auto"/>
                <w:bottom w:val="none" w:sz="0" w:space="0" w:color="auto"/>
                <w:right w:val="none" w:sz="0" w:space="0" w:color="auto"/>
              </w:divBdr>
              <w:divsChild>
                <w:div w:id="5718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1991474240">
          <w:marLeft w:val="0"/>
          <w:marRight w:val="0"/>
          <w:marTop w:val="0"/>
          <w:marBottom w:val="0"/>
          <w:divBdr>
            <w:top w:val="none" w:sz="0" w:space="0" w:color="auto"/>
            <w:left w:val="none" w:sz="0" w:space="0" w:color="auto"/>
            <w:bottom w:val="none" w:sz="0" w:space="0" w:color="auto"/>
            <w:right w:val="none" w:sz="0" w:space="0" w:color="auto"/>
          </w:divBdr>
          <w:divsChild>
            <w:div w:id="1476793268">
              <w:marLeft w:val="0"/>
              <w:marRight w:val="0"/>
              <w:marTop w:val="0"/>
              <w:marBottom w:val="0"/>
              <w:divBdr>
                <w:top w:val="none" w:sz="0" w:space="0" w:color="auto"/>
                <w:left w:val="none" w:sz="0" w:space="0" w:color="auto"/>
                <w:bottom w:val="none" w:sz="0" w:space="0" w:color="auto"/>
                <w:right w:val="none" w:sz="0" w:space="0" w:color="auto"/>
              </w:divBdr>
            </w:div>
          </w:divsChild>
        </w:div>
        <w:div w:id="1642925435">
          <w:marLeft w:val="0"/>
          <w:marRight w:val="0"/>
          <w:marTop w:val="0"/>
          <w:marBottom w:val="0"/>
          <w:divBdr>
            <w:top w:val="none" w:sz="0" w:space="0" w:color="auto"/>
            <w:left w:val="none" w:sz="0" w:space="0" w:color="auto"/>
            <w:bottom w:val="none" w:sz="0" w:space="0" w:color="auto"/>
            <w:right w:val="none" w:sz="0" w:space="0" w:color="auto"/>
          </w:divBdr>
        </w:div>
        <w:div w:id="988823862">
          <w:marLeft w:val="0"/>
          <w:marRight w:val="0"/>
          <w:marTop w:val="0"/>
          <w:marBottom w:val="0"/>
          <w:divBdr>
            <w:top w:val="none" w:sz="0" w:space="0" w:color="auto"/>
            <w:left w:val="none" w:sz="0" w:space="0" w:color="auto"/>
            <w:bottom w:val="none" w:sz="0" w:space="0" w:color="auto"/>
            <w:right w:val="none" w:sz="0" w:space="0" w:color="auto"/>
          </w:divBdr>
          <w:divsChild>
            <w:div w:id="1162312727">
              <w:marLeft w:val="0"/>
              <w:marRight w:val="0"/>
              <w:marTop w:val="0"/>
              <w:marBottom w:val="0"/>
              <w:divBdr>
                <w:top w:val="none" w:sz="0" w:space="0" w:color="auto"/>
                <w:left w:val="none" w:sz="0" w:space="0" w:color="auto"/>
                <w:bottom w:val="none" w:sz="0" w:space="0" w:color="auto"/>
                <w:right w:val="none" w:sz="0" w:space="0" w:color="auto"/>
              </w:divBdr>
            </w:div>
          </w:divsChild>
        </w:div>
        <w:div w:id="1330869430">
          <w:marLeft w:val="0"/>
          <w:marRight w:val="0"/>
          <w:marTop w:val="0"/>
          <w:marBottom w:val="0"/>
          <w:divBdr>
            <w:top w:val="none" w:sz="0" w:space="0" w:color="auto"/>
            <w:left w:val="none" w:sz="0" w:space="0" w:color="auto"/>
            <w:bottom w:val="none" w:sz="0" w:space="0" w:color="auto"/>
            <w:right w:val="none" w:sz="0" w:space="0" w:color="auto"/>
          </w:divBdr>
        </w:div>
        <w:div w:id="1975987909">
          <w:marLeft w:val="0"/>
          <w:marRight w:val="0"/>
          <w:marTop w:val="0"/>
          <w:marBottom w:val="0"/>
          <w:divBdr>
            <w:top w:val="none" w:sz="0" w:space="0" w:color="auto"/>
            <w:left w:val="none" w:sz="0" w:space="0" w:color="auto"/>
            <w:bottom w:val="none" w:sz="0" w:space="0" w:color="auto"/>
            <w:right w:val="none" w:sz="0" w:space="0" w:color="auto"/>
          </w:divBdr>
          <w:divsChild>
            <w:div w:id="198058043">
              <w:marLeft w:val="0"/>
              <w:marRight w:val="0"/>
              <w:marTop w:val="0"/>
              <w:marBottom w:val="0"/>
              <w:divBdr>
                <w:top w:val="none" w:sz="0" w:space="0" w:color="auto"/>
                <w:left w:val="none" w:sz="0" w:space="0" w:color="auto"/>
                <w:bottom w:val="none" w:sz="0" w:space="0" w:color="auto"/>
                <w:right w:val="none" w:sz="0" w:space="0" w:color="auto"/>
              </w:divBdr>
            </w:div>
          </w:divsChild>
        </w:div>
        <w:div w:id="1246497270">
          <w:marLeft w:val="0"/>
          <w:marRight w:val="0"/>
          <w:marTop w:val="0"/>
          <w:marBottom w:val="0"/>
          <w:divBdr>
            <w:top w:val="none" w:sz="0" w:space="0" w:color="auto"/>
            <w:left w:val="none" w:sz="0" w:space="0" w:color="auto"/>
            <w:bottom w:val="none" w:sz="0" w:space="0" w:color="auto"/>
            <w:right w:val="none" w:sz="0" w:space="0" w:color="auto"/>
          </w:divBdr>
        </w:div>
        <w:div w:id="1090926201">
          <w:marLeft w:val="0"/>
          <w:marRight w:val="0"/>
          <w:marTop w:val="0"/>
          <w:marBottom w:val="0"/>
          <w:divBdr>
            <w:top w:val="none" w:sz="0" w:space="0" w:color="auto"/>
            <w:left w:val="none" w:sz="0" w:space="0" w:color="auto"/>
            <w:bottom w:val="none" w:sz="0" w:space="0" w:color="auto"/>
            <w:right w:val="none" w:sz="0" w:space="0" w:color="auto"/>
          </w:divBdr>
          <w:divsChild>
            <w:div w:id="897785850">
              <w:marLeft w:val="0"/>
              <w:marRight w:val="0"/>
              <w:marTop w:val="0"/>
              <w:marBottom w:val="0"/>
              <w:divBdr>
                <w:top w:val="none" w:sz="0" w:space="0" w:color="auto"/>
                <w:left w:val="none" w:sz="0" w:space="0" w:color="auto"/>
                <w:bottom w:val="none" w:sz="0" w:space="0" w:color="auto"/>
                <w:right w:val="none" w:sz="0" w:space="0" w:color="auto"/>
              </w:divBdr>
            </w:div>
          </w:divsChild>
        </w:div>
        <w:div w:id="1561791194">
          <w:marLeft w:val="0"/>
          <w:marRight w:val="0"/>
          <w:marTop w:val="0"/>
          <w:marBottom w:val="0"/>
          <w:divBdr>
            <w:top w:val="none" w:sz="0" w:space="0" w:color="auto"/>
            <w:left w:val="none" w:sz="0" w:space="0" w:color="auto"/>
            <w:bottom w:val="none" w:sz="0" w:space="0" w:color="auto"/>
            <w:right w:val="none" w:sz="0" w:space="0" w:color="auto"/>
          </w:divBdr>
        </w:div>
        <w:div w:id="869687121">
          <w:marLeft w:val="0"/>
          <w:marRight w:val="0"/>
          <w:marTop w:val="0"/>
          <w:marBottom w:val="0"/>
          <w:divBdr>
            <w:top w:val="none" w:sz="0" w:space="0" w:color="auto"/>
            <w:left w:val="none" w:sz="0" w:space="0" w:color="auto"/>
            <w:bottom w:val="none" w:sz="0" w:space="0" w:color="auto"/>
            <w:right w:val="none" w:sz="0" w:space="0" w:color="auto"/>
          </w:divBdr>
          <w:divsChild>
            <w:div w:id="1618827258">
              <w:marLeft w:val="0"/>
              <w:marRight w:val="0"/>
              <w:marTop w:val="0"/>
              <w:marBottom w:val="0"/>
              <w:divBdr>
                <w:top w:val="none" w:sz="0" w:space="0" w:color="auto"/>
                <w:left w:val="none" w:sz="0" w:space="0" w:color="auto"/>
                <w:bottom w:val="none" w:sz="0" w:space="0" w:color="auto"/>
                <w:right w:val="none" w:sz="0" w:space="0" w:color="auto"/>
              </w:divBdr>
            </w:div>
          </w:divsChild>
        </w:div>
        <w:div w:id="1230457354">
          <w:marLeft w:val="0"/>
          <w:marRight w:val="0"/>
          <w:marTop w:val="0"/>
          <w:marBottom w:val="0"/>
          <w:divBdr>
            <w:top w:val="none" w:sz="0" w:space="0" w:color="auto"/>
            <w:left w:val="none" w:sz="0" w:space="0" w:color="auto"/>
            <w:bottom w:val="none" w:sz="0" w:space="0" w:color="auto"/>
            <w:right w:val="none" w:sz="0" w:space="0" w:color="auto"/>
          </w:divBdr>
        </w:div>
        <w:div w:id="1106195353">
          <w:marLeft w:val="0"/>
          <w:marRight w:val="0"/>
          <w:marTop w:val="0"/>
          <w:marBottom w:val="0"/>
          <w:divBdr>
            <w:top w:val="none" w:sz="0" w:space="0" w:color="auto"/>
            <w:left w:val="none" w:sz="0" w:space="0" w:color="auto"/>
            <w:bottom w:val="none" w:sz="0" w:space="0" w:color="auto"/>
            <w:right w:val="none" w:sz="0" w:space="0" w:color="auto"/>
          </w:divBdr>
          <w:divsChild>
            <w:div w:id="251550401">
              <w:marLeft w:val="0"/>
              <w:marRight w:val="0"/>
              <w:marTop w:val="0"/>
              <w:marBottom w:val="0"/>
              <w:divBdr>
                <w:top w:val="none" w:sz="0" w:space="0" w:color="auto"/>
                <w:left w:val="none" w:sz="0" w:space="0" w:color="auto"/>
                <w:bottom w:val="none" w:sz="0" w:space="0" w:color="auto"/>
                <w:right w:val="none" w:sz="0" w:space="0" w:color="auto"/>
              </w:divBdr>
            </w:div>
          </w:divsChild>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sChild>
            <w:div w:id="1057171596">
              <w:marLeft w:val="0"/>
              <w:marRight w:val="0"/>
              <w:marTop w:val="0"/>
              <w:marBottom w:val="0"/>
              <w:divBdr>
                <w:top w:val="none" w:sz="0" w:space="0" w:color="auto"/>
                <w:left w:val="none" w:sz="0" w:space="0" w:color="auto"/>
                <w:bottom w:val="none" w:sz="0" w:space="0" w:color="auto"/>
                <w:right w:val="none" w:sz="0" w:space="0" w:color="auto"/>
              </w:divBdr>
            </w:div>
          </w:divsChild>
        </w:div>
        <w:div w:id="766732026">
          <w:marLeft w:val="0"/>
          <w:marRight w:val="0"/>
          <w:marTop w:val="300"/>
          <w:marBottom w:val="0"/>
          <w:divBdr>
            <w:top w:val="none" w:sz="0" w:space="0" w:color="auto"/>
            <w:left w:val="none" w:sz="0" w:space="0" w:color="auto"/>
            <w:bottom w:val="none" w:sz="0" w:space="0" w:color="auto"/>
            <w:right w:val="none" w:sz="0" w:space="0" w:color="auto"/>
          </w:divBdr>
          <w:divsChild>
            <w:div w:id="55666880">
              <w:marLeft w:val="0"/>
              <w:marRight w:val="0"/>
              <w:marTop w:val="0"/>
              <w:marBottom w:val="0"/>
              <w:divBdr>
                <w:top w:val="none" w:sz="0" w:space="0" w:color="auto"/>
                <w:left w:val="none" w:sz="0" w:space="0" w:color="auto"/>
                <w:bottom w:val="none" w:sz="0" w:space="0" w:color="auto"/>
                <w:right w:val="none" w:sz="0" w:space="0" w:color="auto"/>
              </w:divBdr>
              <w:divsChild>
                <w:div w:id="1284264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900324">
          <w:marLeft w:val="0"/>
          <w:marRight w:val="0"/>
          <w:marTop w:val="300"/>
          <w:marBottom w:val="0"/>
          <w:divBdr>
            <w:top w:val="none" w:sz="0" w:space="0" w:color="auto"/>
            <w:left w:val="none" w:sz="0" w:space="0" w:color="auto"/>
            <w:bottom w:val="none" w:sz="0" w:space="0" w:color="auto"/>
            <w:right w:val="none" w:sz="0" w:space="0" w:color="auto"/>
          </w:divBdr>
          <w:divsChild>
            <w:div w:id="1631401368">
              <w:marLeft w:val="0"/>
              <w:marRight w:val="0"/>
              <w:marTop w:val="0"/>
              <w:marBottom w:val="0"/>
              <w:divBdr>
                <w:top w:val="none" w:sz="0" w:space="0" w:color="auto"/>
                <w:left w:val="none" w:sz="0" w:space="0" w:color="auto"/>
                <w:bottom w:val="none" w:sz="0" w:space="0" w:color="auto"/>
                <w:right w:val="none" w:sz="0" w:space="0" w:color="auto"/>
              </w:divBdr>
              <w:divsChild>
                <w:div w:id="53111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498">
          <w:marLeft w:val="0"/>
          <w:marRight w:val="0"/>
          <w:marTop w:val="300"/>
          <w:marBottom w:val="0"/>
          <w:divBdr>
            <w:top w:val="none" w:sz="0" w:space="0" w:color="auto"/>
            <w:left w:val="none" w:sz="0" w:space="0" w:color="auto"/>
            <w:bottom w:val="none" w:sz="0" w:space="0" w:color="auto"/>
            <w:right w:val="none" w:sz="0" w:space="0" w:color="auto"/>
          </w:divBdr>
          <w:divsChild>
            <w:div w:id="278266909">
              <w:marLeft w:val="0"/>
              <w:marRight w:val="0"/>
              <w:marTop w:val="0"/>
              <w:marBottom w:val="0"/>
              <w:divBdr>
                <w:top w:val="none" w:sz="0" w:space="0" w:color="auto"/>
                <w:left w:val="none" w:sz="0" w:space="0" w:color="auto"/>
                <w:bottom w:val="none" w:sz="0" w:space="0" w:color="auto"/>
                <w:right w:val="none" w:sz="0" w:space="0" w:color="auto"/>
              </w:divBdr>
              <w:divsChild>
                <w:div w:id="131309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286908">
          <w:marLeft w:val="0"/>
          <w:marRight w:val="0"/>
          <w:marTop w:val="300"/>
          <w:marBottom w:val="0"/>
          <w:divBdr>
            <w:top w:val="none" w:sz="0" w:space="0" w:color="auto"/>
            <w:left w:val="none" w:sz="0" w:space="0" w:color="auto"/>
            <w:bottom w:val="none" w:sz="0" w:space="0" w:color="auto"/>
            <w:right w:val="none" w:sz="0" w:space="0" w:color="auto"/>
          </w:divBdr>
          <w:divsChild>
            <w:div w:id="164396764">
              <w:marLeft w:val="0"/>
              <w:marRight w:val="0"/>
              <w:marTop w:val="0"/>
              <w:marBottom w:val="0"/>
              <w:divBdr>
                <w:top w:val="none" w:sz="0" w:space="0" w:color="auto"/>
                <w:left w:val="none" w:sz="0" w:space="0" w:color="auto"/>
                <w:bottom w:val="none" w:sz="0" w:space="0" w:color="auto"/>
                <w:right w:val="none" w:sz="0" w:space="0" w:color="auto"/>
              </w:divBdr>
              <w:divsChild>
                <w:div w:id="106641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67676425">
          <w:marLeft w:val="0"/>
          <w:marRight w:val="0"/>
          <w:marTop w:val="0"/>
          <w:marBottom w:val="0"/>
          <w:divBdr>
            <w:top w:val="none" w:sz="0" w:space="0" w:color="auto"/>
            <w:left w:val="none" w:sz="0" w:space="0" w:color="auto"/>
            <w:bottom w:val="none" w:sz="0" w:space="0" w:color="auto"/>
            <w:right w:val="none" w:sz="0" w:space="0" w:color="auto"/>
          </w:divBdr>
        </w:div>
        <w:div w:id="1669214088">
          <w:marLeft w:val="0"/>
          <w:marRight w:val="0"/>
          <w:marTop w:val="0"/>
          <w:marBottom w:val="0"/>
          <w:divBdr>
            <w:top w:val="none" w:sz="0" w:space="0" w:color="auto"/>
            <w:left w:val="none" w:sz="0" w:space="0" w:color="auto"/>
            <w:bottom w:val="none" w:sz="0" w:space="0" w:color="auto"/>
            <w:right w:val="none" w:sz="0" w:space="0" w:color="auto"/>
          </w:divBdr>
          <w:divsChild>
            <w:div w:id="1640375331">
              <w:marLeft w:val="0"/>
              <w:marRight w:val="0"/>
              <w:marTop w:val="0"/>
              <w:marBottom w:val="0"/>
              <w:divBdr>
                <w:top w:val="none" w:sz="0" w:space="0" w:color="auto"/>
                <w:left w:val="none" w:sz="0" w:space="0" w:color="auto"/>
                <w:bottom w:val="none" w:sz="0" w:space="0" w:color="auto"/>
                <w:right w:val="none" w:sz="0" w:space="0" w:color="auto"/>
              </w:divBdr>
            </w:div>
          </w:divsChild>
        </w:div>
        <w:div w:id="448669768">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sChild>
            <w:div w:id="1461074268">
              <w:marLeft w:val="0"/>
              <w:marRight w:val="0"/>
              <w:marTop w:val="0"/>
              <w:marBottom w:val="0"/>
              <w:divBdr>
                <w:top w:val="none" w:sz="0" w:space="0" w:color="auto"/>
                <w:left w:val="none" w:sz="0" w:space="0" w:color="auto"/>
                <w:bottom w:val="none" w:sz="0" w:space="0" w:color="auto"/>
                <w:right w:val="none" w:sz="0" w:space="0" w:color="auto"/>
              </w:divBdr>
            </w:div>
          </w:divsChild>
        </w:div>
        <w:div w:id="1147938157">
          <w:marLeft w:val="0"/>
          <w:marRight w:val="0"/>
          <w:marTop w:val="0"/>
          <w:marBottom w:val="0"/>
          <w:divBdr>
            <w:top w:val="none" w:sz="0" w:space="0" w:color="auto"/>
            <w:left w:val="none" w:sz="0" w:space="0" w:color="auto"/>
            <w:bottom w:val="none" w:sz="0" w:space="0" w:color="auto"/>
            <w:right w:val="none" w:sz="0" w:space="0" w:color="auto"/>
          </w:divBdr>
        </w:div>
        <w:div w:id="468673385">
          <w:marLeft w:val="0"/>
          <w:marRight w:val="0"/>
          <w:marTop w:val="0"/>
          <w:marBottom w:val="0"/>
          <w:divBdr>
            <w:top w:val="none" w:sz="0" w:space="0" w:color="auto"/>
            <w:left w:val="none" w:sz="0" w:space="0" w:color="auto"/>
            <w:bottom w:val="none" w:sz="0" w:space="0" w:color="auto"/>
            <w:right w:val="none" w:sz="0" w:space="0" w:color="auto"/>
          </w:divBdr>
          <w:divsChild>
            <w:div w:id="1337928107">
              <w:marLeft w:val="0"/>
              <w:marRight w:val="0"/>
              <w:marTop w:val="0"/>
              <w:marBottom w:val="0"/>
              <w:divBdr>
                <w:top w:val="none" w:sz="0" w:space="0" w:color="auto"/>
                <w:left w:val="none" w:sz="0" w:space="0" w:color="auto"/>
                <w:bottom w:val="none" w:sz="0" w:space="0" w:color="auto"/>
                <w:right w:val="none" w:sz="0" w:space="0" w:color="auto"/>
              </w:divBdr>
            </w:div>
          </w:divsChild>
        </w:div>
        <w:div w:id="1308049863">
          <w:marLeft w:val="0"/>
          <w:marRight w:val="0"/>
          <w:marTop w:val="0"/>
          <w:marBottom w:val="0"/>
          <w:divBdr>
            <w:top w:val="none" w:sz="0" w:space="0" w:color="auto"/>
            <w:left w:val="none" w:sz="0" w:space="0" w:color="auto"/>
            <w:bottom w:val="none" w:sz="0" w:space="0" w:color="auto"/>
            <w:right w:val="none" w:sz="0" w:space="0" w:color="auto"/>
          </w:divBdr>
        </w:div>
        <w:div w:id="475073406">
          <w:marLeft w:val="0"/>
          <w:marRight w:val="0"/>
          <w:marTop w:val="0"/>
          <w:marBottom w:val="0"/>
          <w:divBdr>
            <w:top w:val="none" w:sz="0" w:space="0" w:color="auto"/>
            <w:left w:val="none" w:sz="0" w:space="0" w:color="auto"/>
            <w:bottom w:val="none" w:sz="0" w:space="0" w:color="auto"/>
            <w:right w:val="none" w:sz="0" w:space="0" w:color="auto"/>
          </w:divBdr>
          <w:divsChild>
            <w:div w:id="49426870">
              <w:marLeft w:val="0"/>
              <w:marRight w:val="0"/>
              <w:marTop w:val="0"/>
              <w:marBottom w:val="0"/>
              <w:divBdr>
                <w:top w:val="none" w:sz="0" w:space="0" w:color="auto"/>
                <w:left w:val="none" w:sz="0" w:space="0" w:color="auto"/>
                <w:bottom w:val="none" w:sz="0" w:space="0" w:color="auto"/>
                <w:right w:val="none" w:sz="0" w:space="0" w:color="auto"/>
              </w:divBdr>
            </w:div>
          </w:divsChild>
        </w:div>
        <w:div w:id="1926759991">
          <w:marLeft w:val="0"/>
          <w:marRight w:val="0"/>
          <w:marTop w:val="0"/>
          <w:marBottom w:val="0"/>
          <w:divBdr>
            <w:top w:val="none" w:sz="0" w:space="0" w:color="auto"/>
            <w:left w:val="none" w:sz="0" w:space="0" w:color="auto"/>
            <w:bottom w:val="none" w:sz="0" w:space="0" w:color="auto"/>
            <w:right w:val="none" w:sz="0" w:space="0" w:color="auto"/>
          </w:divBdr>
        </w:div>
        <w:div w:id="1888879635">
          <w:marLeft w:val="0"/>
          <w:marRight w:val="0"/>
          <w:marTop w:val="0"/>
          <w:marBottom w:val="0"/>
          <w:divBdr>
            <w:top w:val="none" w:sz="0" w:space="0" w:color="auto"/>
            <w:left w:val="none" w:sz="0" w:space="0" w:color="auto"/>
            <w:bottom w:val="none" w:sz="0" w:space="0" w:color="auto"/>
            <w:right w:val="none" w:sz="0" w:space="0" w:color="auto"/>
          </w:divBdr>
          <w:divsChild>
            <w:div w:id="2098167259">
              <w:marLeft w:val="0"/>
              <w:marRight w:val="0"/>
              <w:marTop w:val="0"/>
              <w:marBottom w:val="0"/>
              <w:divBdr>
                <w:top w:val="none" w:sz="0" w:space="0" w:color="auto"/>
                <w:left w:val="none" w:sz="0" w:space="0" w:color="auto"/>
                <w:bottom w:val="none" w:sz="0" w:space="0" w:color="auto"/>
                <w:right w:val="none" w:sz="0" w:space="0" w:color="auto"/>
              </w:divBdr>
            </w:div>
          </w:divsChild>
        </w:div>
        <w:div w:id="1149516898">
          <w:marLeft w:val="0"/>
          <w:marRight w:val="0"/>
          <w:marTop w:val="0"/>
          <w:marBottom w:val="0"/>
          <w:divBdr>
            <w:top w:val="none" w:sz="0" w:space="0" w:color="auto"/>
            <w:left w:val="none" w:sz="0" w:space="0" w:color="auto"/>
            <w:bottom w:val="none" w:sz="0" w:space="0" w:color="auto"/>
            <w:right w:val="none" w:sz="0" w:space="0" w:color="auto"/>
          </w:divBdr>
        </w:div>
        <w:div w:id="1707759078">
          <w:marLeft w:val="0"/>
          <w:marRight w:val="0"/>
          <w:marTop w:val="0"/>
          <w:marBottom w:val="0"/>
          <w:divBdr>
            <w:top w:val="none" w:sz="0" w:space="0" w:color="auto"/>
            <w:left w:val="none" w:sz="0" w:space="0" w:color="auto"/>
            <w:bottom w:val="none" w:sz="0" w:space="0" w:color="auto"/>
            <w:right w:val="none" w:sz="0" w:space="0" w:color="auto"/>
          </w:divBdr>
          <w:divsChild>
            <w:div w:id="483399060">
              <w:marLeft w:val="0"/>
              <w:marRight w:val="0"/>
              <w:marTop w:val="0"/>
              <w:marBottom w:val="0"/>
              <w:divBdr>
                <w:top w:val="none" w:sz="0" w:space="0" w:color="auto"/>
                <w:left w:val="none" w:sz="0" w:space="0" w:color="auto"/>
                <w:bottom w:val="none" w:sz="0" w:space="0" w:color="auto"/>
                <w:right w:val="none" w:sz="0" w:space="0" w:color="auto"/>
              </w:divBdr>
            </w:div>
          </w:divsChild>
        </w:div>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sChild>
            <w:div w:id="1562447820">
              <w:marLeft w:val="0"/>
              <w:marRight w:val="0"/>
              <w:marTop w:val="0"/>
              <w:marBottom w:val="0"/>
              <w:divBdr>
                <w:top w:val="none" w:sz="0" w:space="0" w:color="auto"/>
                <w:left w:val="none" w:sz="0" w:space="0" w:color="auto"/>
                <w:bottom w:val="none" w:sz="0" w:space="0" w:color="auto"/>
                <w:right w:val="none" w:sz="0" w:space="0" w:color="auto"/>
              </w:divBdr>
            </w:div>
          </w:divsChild>
        </w:div>
        <w:div w:id="1383015441">
          <w:marLeft w:val="0"/>
          <w:marRight w:val="0"/>
          <w:marTop w:val="300"/>
          <w:marBottom w:val="0"/>
          <w:divBdr>
            <w:top w:val="none" w:sz="0" w:space="0" w:color="auto"/>
            <w:left w:val="none" w:sz="0" w:space="0" w:color="auto"/>
            <w:bottom w:val="none" w:sz="0" w:space="0" w:color="auto"/>
            <w:right w:val="none" w:sz="0" w:space="0" w:color="auto"/>
          </w:divBdr>
          <w:divsChild>
            <w:div w:id="887302452">
              <w:marLeft w:val="0"/>
              <w:marRight w:val="0"/>
              <w:marTop w:val="0"/>
              <w:marBottom w:val="0"/>
              <w:divBdr>
                <w:top w:val="none" w:sz="0" w:space="0" w:color="auto"/>
                <w:left w:val="none" w:sz="0" w:space="0" w:color="auto"/>
                <w:bottom w:val="none" w:sz="0" w:space="0" w:color="auto"/>
                <w:right w:val="none" w:sz="0" w:space="0" w:color="auto"/>
              </w:divBdr>
              <w:divsChild>
                <w:div w:id="116077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212180">
          <w:marLeft w:val="0"/>
          <w:marRight w:val="0"/>
          <w:marTop w:val="300"/>
          <w:marBottom w:val="0"/>
          <w:divBdr>
            <w:top w:val="none" w:sz="0" w:space="0" w:color="auto"/>
            <w:left w:val="none" w:sz="0" w:space="0" w:color="auto"/>
            <w:bottom w:val="none" w:sz="0" w:space="0" w:color="auto"/>
            <w:right w:val="none" w:sz="0" w:space="0" w:color="auto"/>
          </w:divBdr>
          <w:divsChild>
            <w:div w:id="2065371221">
              <w:marLeft w:val="0"/>
              <w:marRight w:val="0"/>
              <w:marTop w:val="0"/>
              <w:marBottom w:val="0"/>
              <w:divBdr>
                <w:top w:val="none" w:sz="0" w:space="0" w:color="auto"/>
                <w:left w:val="none" w:sz="0" w:space="0" w:color="auto"/>
                <w:bottom w:val="none" w:sz="0" w:space="0" w:color="auto"/>
                <w:right w:val="none" w:sz="0" w:space="0" w:color="auto"/>
              </w:divBdr>
              <w:divsChild>
                <w:div w:id="905457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7984">
          <w:marLeft w:val="0"/>
          <w:marRight w:val="0"/>
          <w:marTop w:val="300"/>
          <w:marBottom w:val="0"/>
          <w:divBdr>
            <w:top w:val="none" w:sz="0" w:space="0" w:color="auto"/>
            <w:left w:val="none" w:sz="0" w:space="0" w:color="auto"/>
            <w:bottom w:val="none" w:sz="0" w:space="0" w:color="auto"/>
            <w:right w:val="none" w:sz="0" w:space="0" w:color="auto"/>
          </w:divBdr>
          <w:divsChild>
            <w:div w:id="16540251">
              <w:marLeft w:val="0"/>
              <w:marRight w:val="0"/>
              <w:marTop w:val="0"/>
              <w:marBottom w:val="0"/>
              <w:divBdr>
                <w:top w:val="none" w:sz="0" w:space="0" w:color="auto"/>
                <w:left w:val="none" w:sz="0" w:space="0" w:color="auto"/>
                <w:bottom w:val="none" w:sz="0" w:space="0" w:color="auto"/>
                <w:right w:val="none" w:sz="0" w:space="0" w:color="auto"/>
              </w:divBdr>
              <w:divsChild>
                <w:div w:id="2030831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981106">
          <w:marLeft w:val="0"/>
          <w:marRight w:val="0"/>
          <w:marTop w:val="300"/>
          <w:marBottom w:val="0"/>
          <w:divBdr>
            <w:top w:val="none" w:sz="0" w:space="0" w:color="auto"/>
            <w:left w:val="none" w:sz="0" w:space="0" w:color="auto"/>
            <w:bottom w:val="none" w:sz="0" w:space="0" w:color="auto"/>
            <w:right w:val="none" w:sz="0" w:space="0" w:color="auto"/>
          </w:divBdr>
          <w:divsChild>
            <w:div w:id="638417694">
              <w:marLeft w:val="0"/>
              <w:marRight w:val="0"/>
              <w:marTop w:val="0"/>
              <w:marBottom w:val="0"/>
              <w:divBdr>
                <w:top w:val="none" w:sz="0" w:space="0" w:color="auto"/>
                <w:left w:val="none" w:sz="0" w:space="0" w:color="auto"/>
                <w:bottom w:val="none" w:sz="0" w:space="0" w:color="auto"/>
                <w:right w:val="none" w:sz="0" w:space="0" w:color="auto"/>
              </w:divBdr>
              <w:divsChild>
                <w:div w:id="425616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855995845">
          <w:marLeft w:val="0"/>
          <w:marRight w:val="0"/>
          <w:marTop w:val="0"/>
          <w:marBottom w:val="0"/>
          <w:divBdr>
            <w:top w:val="none" w:sz="0" w:space="0" w:color="auto"/>
            <w:left w:val="none" w:sz="0" w:space="0" w:color="auto"/>
            <w:bottom w:val="none" w:sz="0" w:space="0" w:color="auto"/>
            <w:right w:val="none" w:sz="0" w:space="0" w:color="auto"/>
          </w:divBdr>
        </w:div>
        <w:div w:id="1491364442">
          <w:marLeft w:val="0"/>
          <w:marRight w:val="0"/>
          <w:marTop w:val="0"/>
          <w:marBottom w:val="0"/>
          <w:divBdr>
            <w:top w:val="none" w:sz="0" w:space="0" w:color="auto"/>
            <w:left w:val="none" w:sz="0" w:space="0" w:color="auto"/>
            <w:bottom w:val="none" w:sz="0" w:space="0" w:color="auto"/>
            <w:right w:val="none" w:sz="0" w:space="0" w:color="auto"/>
          </w:divBdr>
          <w:divsChild>
            <w:div w:id="2093693164">
              <w:marLeft w:val="0"/>
              <w:marRight w:val="0"/>
              <w:marTop w:val="0"/>
              <w:marBottom w:val="0"/>
              <w:divBdr>
                <w:top w:val="none" w:sz="0" w:space="0" w:color="auto"/>
                <w:left w:val="none" w:sz="0" w:space="0" w:color="auto"/>
                <w:bottom w:val="none" w:sz="0" w:space="0" w:color="auto"/>
                <w:right w:val="none" w:sz="0" w:space="0" w:color="auto"/>
              </w:divBdr>
            </w:div>
          </w:divsChild>
        </w:div>
        <w:div w:id="864176210">
          <w:marLeft w:val="0"/>
          <w:marRight w:val="0"/>
          <w:marTop w:val="0"/>
          <w:marBottom w:val="0"/>
          <w:divBdr>
            <w:top w:val="none" w:sz="0" w:space="0" w:color="auto"/>
            <w:left w:val="none" w:sz="0" w:space="0" w:color="auto"/>
            <w:bottom w:val="none" w:sz="0" w:space="0" w:color="auto"/>
            <w:right w:val="none" w:sz="0" w:space="0" w:color="auto"/>
          </w:divBdr>
        </w:div>
        <w:div w:id="1493060932">
          <w:marLeft w:val="0"/>
          <w:marRight w:val="0"/>
          <w:marTop w:val="0"/>
          <w:marBottom w:val="0"/>
          <w:divBdr>
            <w:top w:val="none" w:sz="0" w:space="0" w:color="auto"/>
            <w:left w:val="none" w:sz="0" w:space="0" w:color="auto"/>
            <w:bottom w:val="none" w:sz="0" w:space="0" w:color="auto"/>
            <w:right w:val="none" w:sz="0" w:space="0" w:color="auto"/>
          </w:divBdr>
          <w:divsChild>
            <w:div w:id="207186643">
              <w:marLeft w:val="0"/>
              <w:marRight w:val="0"/>
              <w:marTop w:val="0"/>
              <w:marBottom w:val="0"/>
              <w:divBdr>
                <w:top w:val="none" w:sz="0" w:space="0" w:color="auto"/>
                <w:left w:val="none" w:sz="0" w:space="0" w:color="auto"/>
                <w:bottom w:val="none" w:sz="0" w:space="0" w:color="auto"/>
                <w:right w:val="none" w:sz="0" w:space="0" w:color="auto"/>
              </w:divBdr>
            </w:div>
          </w:divsChild>
        </w:div>
        <w:div w:id="1129858330">
          <w:marLeft w:val="0"/>
          <w:marRight w:val="0"/>
          <w:marTop w:val="0"/>
          <w:marBottom w:val="0"/>
          <w:divBdr>
            <w:top w:val="none" w:sz="0" w:space="0" w:color="auto"/>
            <w:left w:val="none" w:sz="0" w:space="0" w:color="auto"/>
            <w:bottom w:val="none" w:sz="0" w:space="0" w:color="auto"/>
            <w:right w:val="none" w:sz="0" w:space="0" w:color="auto"/>
          </w:divBdr>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1857503604">
          <w:marLeft w:val="0"/>
          <w:marRight w:val="0"/>
          <w:marTop w:val="0"/>
          <w:marBottom w:val="0"/>
          <w:divBdr>
            <w:top w:val="none" w:sz="0" w:space="0" w:color="auto"/>
            <w:left w:val="none" w:sz="0" w:space="0" w:color="auto"/>
            <w:bottom w:val="none" w:sz="0" w:space="0" w:color="auto"/>
            <w:right w:val="none" w:sz="0" w:space="0" w:color="auto"/>
          </w:divBdr>
        </w:div>
        <w:div w:id="2000228348">
          <w:marLeft w:val="0"/>
          <w:marRight w:val="0"/>
          <w:marTop w:val="0"/>
          <w:marBottom w:val="0"/>
          <w:divBdr>
            <w:top w:val="none" w:sz="0" w:space="0" w:color="auto"/>
            <w:left w:val="none" w:sz="0" w:space="0" w:color="auto"/>
            <w:bottom w:val="none" w:sz="0" w:space="0" w:color="auto"/>
            <w:right w:val="none" w:sz="0" w:space="0" w:color="auto"/>
          </w:divBdr>
          <w:divsChild>
            <w:div w:id="254365651">
              <w:marLeft w:val="0"/>
              <w:marRight w:val="0"/>
              <w:marTop w:val="0"/>
              <w:marBottom w:val="0"/>
              <w:divBdr>
                <w:top w:val="none" w:sz="0" w:space="0" w:color="auto"/>
                <w:left w:val="none" w:sz="0" w:space="0" w:color="auto"/>
                <w:bottom w:val="none" w:sz="0" w:space="0" w:color="auto"/>
                <w:right w:val="none" w:sz="0" w:space="0" w:color="auto"/>
              </w:divBdr>
            </w:div>
          </w:divsChild>
        </w:div>
        <w:div w:id="1293511770">
          <w:marLeft w:val="0"/>
          <w:marRight w:val="0"/>
          <w:marTop w:val="0"/>
          <w:marBottom w:val="0"/>
          <w:divBdr>
            <w:top w:val="none" w:sz="0" w:space="0" w:color="auto"/>
            <w:left w:val="none" w:sz="0" w:space="0" w:color="auto"/>
            <w:bottom w:val="none" w:sz="0" w:space="0" w:color="auto"/>
            <w:right w:val="none" w:sz="0" w:space="0" w:color="auto"/>
          </w:divBdr>
        </w:div>
        <w:div w:id="2024897592">
          <w:marLeft w:val="0"/>
          <w:marRight w:val="0"/>
          <w:marTop w:val="0"/>
          <w:marBottom w:val="0"/>
          <w:divBdr>
            <w:top w:val="none" w:sz="0" w:space="0" w:color="auto"/>
            <w:left w:val="none" w:sz="0" w:space="0" w:color="auto"/>
            <w:bottom w:val="none" w:sz="0" w:space="0" w:color="auto"/>
            <w:right w:val="none" w:sz="0" w:space="0" w:color="auto"/>
          </w:divBdr>
          <w:divsChild>
            <w:div w:id="1935749096">
              <w:marLeft w:val="0"/>
              <w:marRight w:val="0"/>
              <w:marTop w:val="0"/>
              <w:marBottom w:val="0"/>
              <w:divBdr>
                <w:top w:val="none" w:sz="0" w:space="0" w:color="auto"/>
                <w:left w:val="none" w:sz="0" w:space="0" w:color="auto"/>
                <w:bottom w:val="none" w:sz="0" w:space="0" w:color="auto"/>
                <w:right w:val="none" w:sz="0" w:space="0" w:color="auto"/>
              </w:divBdr>
            </w:div>
          </w:divsChild>
        </w:div>
        <w:div w:id="470484485">
          <w:marLeft w:val="0"/>
          <w:marRight w:val="0"/>
          <w:marTop w:val="0"/>
          <w:marBottom w:val="0"/>
          <w:divBdr>
            <w:top w:val="none" w:sz="0" w:space="0" w:color="auto"/>
            <w:left w:val="none" w:sz="0" w:space="0" w:color="auto"/>
            <w:bottom w:val="none" w:sz="0" w:space="0" w:color="auto"/>
            <w:right w:val="none" w:sz="0" w:space="0" w:color="auto"/>
          </w:divBdr>
        </w:div>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1380861355">
          <w:marLeft w:val="0"/>
          <w:marRight w:val="0"/>
          <w:marTop w:val="0"/>
          <w:marBottom w:val="0"/>
          <w:divBdr>
            <w:top w:val="none" w:sz="0" w:space="0" w:color="auto"/>
            <w:left w:val="none" w:sz="0" w:space="0" w:color="auto"/>
            <w:bottom w:val="none" w:sz="0" w:space="0" w:color="auto"/>
            <w:right w:val="none" w:sz="0" w:space="0" w:color="auto"/>
          </w:divBdr>
        </w:div>
        <w:div w:id="1281650284">
          <w:marLeft w:val="0"/>
          <w:marRight w:val="0"/>
          <w:marTop w:val="0"/>
          <w:marBottom w:val="0"/>
          <w:divBdr>
            <w:top w:val="none" w:sz="0" w:space="0" w:color="auto"/>
            <w:left w:val="none" w:sz="0" w:space="0" w:color="auto"/>
            <w:bottom w:val="none" w:sz="0" w:space="0" w:color="auto"/>
            <w:right w:val="none" w:sz="0" w:space="0" w:color="auto"/>
          </w:divBdr>
          <w:divsChild>
            <w:div w:id="1346904165">
              <w:marLeft w:val="0"/>
              <w:marRight w:val="0"/>
              <w:marTop w:val="0"/>
              <w:marBottom w:val="0"/>
              <w:divBdr>
                <w:top w:val="none" w:sz="0" w:space="0" w:color="auto"/>
                <w:left w:val="none" w:sz="0" w:space="0" w:color="auto"/>
                <w:bottom w:val="none" w:sz="0" w:space="0" w:color="auto"/>
                <w:right w:val="none" w:sz="0" w:space="0" w:color="auto"/>
              </w:divBdr>
            </w:div>
          </w:divsChild>
        </w:div>
        <w:div w:id="952830356">
          <w:marLeft w:val="0"/>
          <w:marRight w:val="0"/>
          <w:marTop w:val="300"/>
          <w:marBottom w:val="0"/>
          <w:divBdr>
            <w:top w:val="none" w:sz="0" w:space="0" w:color="auto"/>
            <w:left w:val="none" w:sz="0" w:space="0" w:color="auto"/>
            <w:bottom w:val="none" w:sz="0" w:space="0" w:color="auto"/>
            <w:right w:val="none" w:sz="0" w:space="0" w:color="auto"/>
          </w:divBdr>
          <w:divsChild>
            <w:div w:id="607977907">
              <w:marLeft w:val="0"/>
              <w:marRight w:val="0"/>
              <w:marTop w:val="0"/>
              <w:marBottom w:val="0"/>
              <w:divBdr>
                <w:top w:val="none" w:sz="0" w:space="0" w:color="auto"/>
                <w:left w:val="none" w:sz="0" w:space="0" w:color="auto"/>
                <w:bottom w:val="none" w:sz="0" w:space="0" w:color="auto"/>
                <w:right w:val="none" w:sz="0" w:space="0" w:color="auto"/>
              </w:divBdr>
              <w:divsChild>
                <w:div w:id="1208881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sChild>
            <w:div w:id="1671761641">
              <w:marLeft w:val="0"/>
              <w:marRight w:val="0"/>
              <w:marTop w:val="0"/>
              <w:marBottom w:val="0"/>
              <w:divBdr>
                <w:top w:val="none" w:sz="0" w:space="0" w:color="auto"/>
                <w:left w:val="none" w:sz="0" w:space="0" w:color="auto"/>
                <w:bottom w:val="none" w:sz="0" w:space="0" w:color="auto"/>
                <w:right w:val="none" w:sz="0" w:space="0" w:color="auto"/>
              </w:divBdr>
              <w:divsChild>
                <w:div w:id="2023504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275044">
          <w:marLeft w:val="0"/>
          <w:marRight w:val="0"/>
          <w:marTop w:val="300"/>
          <w:marBottom w:val="0"/>
          <w:divBdr>
            <w:top w:val="none" w:sz="0" w:space="0" w:color="auto"/>
            <w:left w:val="none" w:sz="0" w:space="0" w:color="auto"/>
            <w:bottom w:val="none" w:sz="0" w:space="0" w:color="auto"/>
            <w:right w:val="none" w:sz="0" w:space="0" w:color="auto"/>
          </w:divBdr>
          <w:divsChild>
            <w:div w:id="900407800">
              <w:marLeft w:val="0"/>
              <w:marRight w:val="0"/>
              <w:marTop w:val="0"/>
              <w:marBottom w:val="0"/>
              <w:divBdr>
                <w:top w:val="none" w:sz="0" w:space="0" w:color="auto"/>
                <w:left w:val="none" w:sz="0" w:space="0" w:color="auto"/>
                <w:bottom w:val="none" w:sz="0" w:space="0" w:color="auto"/>
                <w:right w:val="none" w:sz="0" w:space="0" w:color="auto"/>
              </w:divBdr>
              <w:divsChild>
                <w:div w:id="124086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5272251">
          <w:marLeft w:val="0"/>
          <w:marRight w:val="0"/>
          <w:marTop w:val="300"/>
          <w:marBottom w:val="0"/>
          <w:divBdr>
            <w:top w:val="none" w:sz="0" w:space="0" w:color="auto"/>
            <w:left w:val="none" w:sz="0" w:space="0" w:color="auto"/>
            <w:bottom w:val="none" w:sz="0" w:space="0" w:color="auto"/>
            <w:right w:val="none" w:sz="0" w:space="0" w:color="auto"/>
          </w:divBdr>
          <w:divsChild>
            <w:div w:id="2046829371">
              <w:marLeft w:val="0"/>
              <w:marRight w:val="0"/>
              <w:marTop w:val="0"/>
              <w:marBottom w:val="0"/>
              <w:divBdr>
                <w:top w:val="none" w:sz="0" w:space="0" w:color="auto"/>
                <w:left w:val="none" w:sz="0" w:space="0" w:color="auto"/>
                <w:bottom w:val="none" w:sz="0" w:space="0" w:color="auto"/>
                <w:right w:val="none" w:sz="0" w:space="0" w:color="auto"/>
              </w:divBdr>
              <w:divsChild>
                <w:div w:id="16255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sChild>
        <w:div w:id="1686903683">
          <w:marLeft w:val="0"/>
          <w:marRight w:val="0"/>
          <w:marTop w:val="0"/>
          <w:marBottom w:val="0"/>
          <w:divBdr>
            <w:top w:val="none" w:sz="0" w:space="0" w:color="auto"/>
            <w:left w:val="none" w:sz="0" w:space="0" w:color="auto"/>
            <w:bottom w:val="none" w:sz="0" w:space="0" w:color="auto"/>
            <w:right w:val="none" w:sz="0" w:space="0" w:color="auto"/>
          </w:divBdr>
        </w:div>
        <w:div w:id="1510557917">
          <w:marLeft w:val="0"/>
          <w:marRight w:val="0"/>
          <w:marTop w:val="0"/>
          <w:marBottom w:val="0"/>
          <w:divBdr>
            <w:top w:val="none" w:sz="0" w:space="0" w:color="auto"/>
            <w:left w:val="none" w:sz="0" w:space="0" w:color="auto"/>
            <w:bottom w:val="none" w:sz="0" w:space="0" w:color="auto"/>
            <w:right w:val="none" w:sz="0" w:space="0" w:color="auto"/>
          </w:divBdr>
          <w:divsChild>
            <w:div w:id="2039695080">
              <w:marLeft w:val="0"/>
              <w:marRight w:val="0"/>
              <w:marTop w:val="0"/>
              <w:marBottom w:val="0"/>
              <w:divBdr>
                <w:top w:val="none" w:sz="0" w:space="0" w:color="auto"/>
                <w:left w:val="none" w:sz="0" w:space="0" w:color="auto"/>
                <w:bottom w:val="none" w:sz="0" w:space="0" w:color="auto"/>
                <w:right w:val="none" w:sz="0" w:space="0" w:color="auto"/>
              </w:divBdr>
            </w:div>
          </w:divsChild>
        </w:div>
        <w:div w:id="1550607758">
          <w:marLeft w:val="0"/>
          <w:marRight w:val="0"/>
          <w:marTop w:val="0"/>
          <w:marBottom w:val="0"/>
          <w:divBdr>
            <w:top w:val="none" w:sz="0" w:space="0" w:color="auto"/>
            <w:left w:val="none" w:sz="0" w:space="0" w:color="auto"/>
            <w:bottom w:val="none" w:sz="0" w:space="0" w:color="auto"/>
            <w:right w:val="none" w:sz="0" w:space="0" w:color="auto"/>
          </w:divBdr>
        </w:div>
        <w:div w:id="1120419990">
          <w:marLeft w:val="0"/>
          <w:marRight w:val="0"/>
          <w:marTop w:val="0"/>
          <w:marBottom w:val="0"/>
          <w:divBdr>
            <w:top w:val="none" w:sz="0" w:space="0" w:color="auto"/>
            <w:left w:val="none" w:sz="0" w:space="0" w:color="auto"/>
            <w:bottom w:val="none" w:sz="0" w:space="0" w:color="auto"/>
            <w:right w:val="none" w:sz="0" w:space="0" w:color="auto"/>
          </w:divBdr>
          <w:divsChild>
            <w:div w:id="514927771">
              <w:marLeft w:val="0"/>
              <w:marRight w:val="0"/>
              <w:marTop w:val="0"/>
              <w:marBottom w:val="0"/>
              <w:divBdr>
                <w:top w:val="none" w:sz="0" w:space="0" w:color="auto"/>
                <w:left w:val="none" w:sz="0" w:space="0" w:color="auto"/>
                <w:bottom w:val="none" w:sz="0" w:space="0" w:color="auto"/>
                <w:right w:val="none" w:sz="0" w:space="0" w:color="auto"/>
              </w:divBdr>
            </w:div>
          </w:divsChild>
        </w:div>
        <w:div w:id="1266763251">
          <w:marLeft w:val="0"/>
          <w:marRight w:val="0"/>
          <w:marTop w:val="0"/>
          <w:marBottom w:val="0"/>
          <w:divBdr>
            <w:top w:val="none" w:sz="0" w:space="0" w:color="auto"/>
            <w:left w:val="none" w:sz="0" w:space="0" w:color="auto"/>
            <w:bottom w:val="none" w:sz="0" w:space="0" w:color="auto"/>
            <w:right w:val="none" w:sz="0" w:space="0" w:color="auto"/>
          </w:divBdr>
        </w:div>
        <w:div w:id="1170098006">
          <w:marLeft w:val="0"/>
          <w:marRight w:val="0"/>
          <w:marTop w:val="0"/>
          <w:marBottom w:val="0"/>
          <w:divBdr>
            <w:top w:val="none" w:sz="0" w:space="0" w:color="auto"/>
            <w:left w:val="none" w:sz="0" w:space="0" w:color="auto"/>
            <w:bottom w:val="none" w:sz="0" w:space="0" w:color="auto"/>
            <w:right w:val="none" w:sz="0" w:space="0" w:color="auto"/>
          </w:divBdr>
          <w:divsChild>
            <w:div w:id="461116579">
              <w:marLeft w:val="0"/>
              <w:marRight w:val="0"/>
              <w:marTop w:val="0"/>
              <w:marBottom w:val="0"/>
              <w:divBdr>
                <w:top w:val="none" w:sz="0" w:space="0" w:color="auto"/>
                <w:left w:val="none" w:sz="0" w:space="0" w:color="auto"/>
                <w:bottom w:val="none" w:sz="0" w:space="0" w:color="auto"/>
                <w:right w:val="none" w:sz="0" w:space="0" w:color="auto"/>
              </w:divBdr>
            </w:div>
          </w:divsChild>
        </w:div>
        <w:div w:id="1058168899">
          <w:marLeft w:val="0"/>
          <w:marRight w:val="0"/>
          <w:marTop w:val="0"/>
          <w:marBottom w:val="0"/>
          <w:divBdr>
            <w:top w:val="none" w:sz="0" w:space="0" w:color="auto"/>
            <w:left w:val="none" w:sz="0" w:space="0" w:color="auto"/>
            <w:bottom w:val="none" w:sz="0" w:space="0" w:color="auto"/>
            <w:right w:val="none" w:sz="0" w:space="0" w:color="auto"/>
          </w:divBdr>
        </w:div>
        <w:div w:id="566115191">
          <w:marLeft w:val="0"/>
          <w:marRight w:val="0"/>
          <w:marTop w:val="0"/>
          <w:marBottom w:val="0"/>
          <w:divBdr>
            <w:top w:val="none" w:sz="0" w:space="0" w:color="auto"/>
            <w:left w:val="none" w:sz="0" w:space="0" w:color="auto"/>
            <w:bottom w:val="none" w:sz="0" w:space="0" w:color="auto"/>
            <w:right w:val="none" w:sz="0" w:space="0" w:color="auto"/>
          </w:divBdr>
          <w:divsChild>
            <w:div w:id="346444470">
              <w:marLeft w:val="0"/>
              <w:marRight w:val="0"/>
              <w:marTop w:val="0"/>
              <w:marBottom w:val="0"/>
              <w:divBdr>
                <w:top w:val="none" w:sz="0" w:space="0" w:color="auto"/>
                <w:left w:val="none" w:sz="0" w:space="0" w:color="auto"/>
                <w:bottom w:val="none" w:sz="0" w:space="0" w:color="auto"/>
                <w:right w:val="none" w:sz="0" w:space="0" w:color="auto"/>
              </w:divBdr>
            </w:div>
          </w:divsChild>
        </w:div>
        <w:div w:id="1619334827">
          <w:marLeft w:val="0"/>
          <w:marRight w:val="0"/>
          <w:marTop w:val="0"/>
          <w:marBottom w:val="0"/>
          <w:divBdr>
            <w:top w:val="none" w:sz="0" w:space="0" w:color="auto"/>
            <w:left w:val="none" w:sz="0" w:space="0" w:color="auto"/>
            <w:bottom w:val="none" w:sz="0" w:space="0" w:color="auto"/>
            <w:right w:val="none" w:sz="0" w:space="0" w:color="auto"/>
          </w:divBdr>
        </w:div>
        <w:div w:id="619529050">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 w:id="1806198841">
          <w:marLeft w:val="0"/>
          <w:marRight w:val="0"/>
          <w:marTop w:val="0"/>
          <w:marBottom w:val="0"/>
          <w:divBdr>
            <w:top w:val="none" w:sz="0" w:space="0" w:color="auto"/>
            <w:left w:val="none" w:sz="0" w:space="0" w:color="auto"/>
            <w:bottom w:val="none" w:sz="0" w:space="0" w:color="auto"/>
            <w:right w:val="none" w:sz="0" w:space="0" w:color="auto"/>
          </w:divBdr>
        </w:div>
        <w:div w:id="682898948">
          <w:marLeft w:val="0"/>
          <w:marRight w:val="0"/>
          <w:marTop w:val="0"/>
          <w:marBottom w:val="0"/>
          <w:divBdr>
            <w:top w:val="none" w:sz="0" w:space="0" w:color="auto"/>
            <w:left w:val="none" w:sz="0" w:space="0" w:color="auto"/>
            <w:bottom w:val="none" w:sz="0" w:space="0" w:color="auto"/>
            <w:right w:val="none" w:sz="0" w:space="0" w:color="auto"/>
          </w:divBdr>
          <w:divsChild>
            <w:div w:id="2127383138">
              <w:marLeft w:val="0"/>
              <w:marRight w:val="0"/>
              <w:marTop w:val="0"/>
              <w:marBottom w:val="0"/>
              <w:divBdr>
                <w:top w:val="none" w:sz="0" w:space="0" w:color="auto"/>
                <w:left w:val="none" w:sz="0" w:space="0" w:color="auto"/>
                <w:bottom w:val="none" w:sz="0" w:space="0" w:color="auto"/>
                <w:right w:val="none" w:sz="0" w:space="0" w:color="auto"/>
              </w:divBdr>
            </w:div>
          </w:divsChild>
        </w:div>
        <w:div w:id="1347824342">
          <w:marLeft w:val="0"/>
          <w:marRight w:val="0"/>
          <w:marTop w:val="0"/>
          <w:marBottom w:val="0"/>
          <w:divBdr>
            <w:top w:val="none" w:sz="0" w:space="0" w:color="auto"/>
            <w:left w:val="none" w:sz="0" w:space="0" w:color="auto"/>
            <w:bottom w:val="none" w:sz="0" w:space="0" w:color="auto"/>
            <w:right w:val="none" w:sz="0" w:space="0" w:color="auto"/>
          </w:divBdr>
        </w:div>
        <w:div w:id="1574512198">
          <w:marLeft w:val="0"/>
          <w:marRight w:val="0"/>
          <w:marTop w:val="0"/>
          <w:marBottom w:val="0"/>
          <w:divBdr>
            <w:top w:val="none" w:sz="0" w:space="0" w:color="auto"/>
            <w:left w:val="none" w:sz="0" w:space="0" w:color="auto"/>
            <w:bottom w:val="none" w:sz="0" w:space="0" w:color="auto"/>
            <w:right w:val="none" w:sz="0" w:space="0" w:color="auto"/>
          </w:divBdr>
          <w:divsChild>
            <w:div w:id="1540899270">
              <w:marLeft w:val="0"/>
              <w:marRight w:val="0"/>
              <w:marTop w:val="0"/>
              <w:marBottom w:val="0"/>
              <w:divBdr>
                <w:top w:val="none" w:sz="0" w:space="0" w:color="auto"/>
                <w:left w:val="none" w:sz="0" w:space="0" w:color="auto"/>
                <w:bottom w:val="none" w:sz="0" w:space="0" w:color="auto"/>
                <w:right w:val="none" w:sz="0" w:space="0" w:color="auto"/>
              </w:divBdr>
            </w:div>
          </w:divsChild>
        </w:div>
        <w:div w:id="1483110158">
          <w:marLeft w:val="0"/>
          <w:marRight w:val="0"/>
          <w:marTop w:val="300"/>
          <w:marBottom w:val="0"/>
          <w:divBdr>
            <w:top w:val="none" w:sz="0" w:space="0" w:color="auto"/>
            <w:left w:val="none" w:sz="0" w:space="0" w:color="auto"/>
            <w:bottom w:val="none" w:sz="0" w:space="0" w:color="auto"/>
            <w:right w:val="none" w:sz="0" w:space="0" w:color="auto"/>
          </w:divBdr>
          <w:divsChild>
            <w:div w:id="1279684398">
              <w:marLeft w:val="0"/>
              <w:marRight w:val="0"/>
              <w:marTop w:val="0"/>
              <w:marBottom w:val="0"/>
              <w:divBdr>
                <w:top w:val="none" w:sz="0" w:space="0" w:color="auto"/>
                <w:left w:val="none" w:sz="0" w:space="0" w:color="auto"/>
                <w:bottom w:val="none" w:sz="0" w:space="0" w:color="auto"/>
                <w:right w:val="none" w:sz="0" w:space="0" w:color="auto"/>
              </w:divBdr>
              <w:divsChild>
                <w:div w:id="1341856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825746">
          <w:marLeft w:val="0"/>
          <w:marRight w:val="0"/>
          <w:marTop w:val="300"/>
          <w:marBottom w:val="0"/>
          <w:divBdr>
            <w:top w:val="none" w:sz="0" w:space="0" w:color="auto"/>
            <w:left w:val="none" w:sz="0" w:space="0" w:color="auto"/>
            <w:bottom w:val="none" w:sz="0" w:space="0" w:color="auto"/>
            <w:right w:val="none" w:sz="0" w:space="0" w:color="auto"/>
          </w:divBdr>
          <w:divsChild>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8332757">
          <w:marLeft w:val="0"/>
          <w:marRight w:val="0"/>
          <w:marTop w:val="300"/>
          <w:marBottom w:val="0"/>
          <w:divBdr>
            <w:top w:val="none" w:sz="0" w:space="0" w:color="auto"/>
            <w:left w:val="none" w:sz="0" w:space="0" w:color="auto"/>
            <w:bottom w:val="none" w:sz="0" w:space="0" w:color="auto"/>
            <w:right w:val="none" w:sz="0" w:space="0" w:color="auto"/>
          </w:divBdr>
          <w:divsChild>
            <w:div w:id="2127500026">
              <w:marLeft w:val="0"/>
              <w:marRight w:val="0"/>
              <w:marTop w:val="0"/>
              <w:marBottom w:val="0"/>
              <w:divBdr>
                <w:top w:val="none" w:sz="0" w:space="0" w:color="auto"/>
                <w:left w:val="none" w:sz="0" w:space="0" w:color="auto"/>
                <w:bottom w:val="none" w:sz="0" w:space="0" w:color="auto"/>
                <w:right w:val="none" w:sz="0" w:space="0" w:color="auto"/>
              </w:divBdr>
              <w:divsChild>
                <w:div w:id="1750539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447465">
          <w:marLeft w:val="0"/>
          <w:marRight w:val="0"/>
          <w:marTop w:val="300"/>
          <w:marBottom w:val="0"/>
          <w:divBdr>
            <w:top w:val="none" w:sz="0" w:space="0" w:color="auto"/>
            <w:left w:val="none" w:sz="0" w:space="0" w:color="auto"/>
            <w:bottom w:val="none" w:sz="0" w:space="0" w:color="auto"/>
            <w:right w:val="none" w:sz="0" w:space="0" w:color="auto"/>
          </w:divBdr>
          <w:divsChild>
            <w:div w:id="158204193">
              <w:marLeft w:val="0"/>
              <w:marRight w:val="0"/>
              <w:marTop w:val="0"/>
              <w:marBottom w:val="0"/>
              <w:divBdr>
                <w:top w:val="none" w:sz="0" w:space="0" w:color="auto"/>
                <w:left w:val="none" w:sz="0" w:space="0" w:color="auto"/>
                <w:bottom w:val="none" w:sz="0" w:space="0" w:color="auto"/>
                <w:right w:val="none" w:sz="0" w:space="0" w:color="auto"/>
              </w:divBdr>
              <w:divsChild>
                <w:div w:id="2069573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993021225">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798379334">
          <w:marLeft w:val="0"/>
          <w:marRight w:val="0"/>
          <w:marTop w:val="0"/>
          <w:marBottom w:val="0"/>
          <w:divBdr>
            <w:top w:val="none" w:sz="0" w:space="0" w:color="auto"/>
            <w:left w:val="none" w:sz="0" w:space="0" w:color="auto"/>
            <w:bottom w:val="none" w:sz="0" w:space="0" w:color="auto"/>
            <w:right w:val="none" w:sz="0" w:space="0" w:color="auto"/>
          </w:divBdr>
        </w:div>
        <w:div w:id="885289567">
          <w:marLeft w:val="0"/>
          <w:marRight w:val="0"/>
          <w:marTop w:val="0"/>
          <w:marBottom w:val="0"/>
          <w:divBdr>
            <w:top w:val="none" w:sz="0" w:space="0" w:color="auto"/>
            <w:left w:val="none" w:sz="0" w:space="0" w:color="auto"/>
            <w:bottom w:val="none" w:sz="0" w:space="0" w:color="auto"/>
            <w:right w:val="none" w:sz="0" w:space="0" w:color="auto"/>
          </w:divBdr>
          <w:divsChild>
            <w:div w:id="476073701">
              <w:marLeft w:val="0"/>
              <w:marRight w:val="0"/>
              <w:marTop w:val="0"/>
              <w:marBottom w:val="0"/>
              <w:divBdr>
                <w:top w:val="none" w:sz="0" w:space="0" w:color="auto"/>
                <w:left w:val="none" w:sz="0" w:space="0" w:color="auto"/>
                <w:bottom w:val="none" w:sz="0" w:space="0" w:color="auto"/>
                <w:right w:val="none" w:sz="0" w:space="0" w:color="auto"/>
              </w:divBdr>
            </w:div>
          </w:divsChild>
        </w:div>
        <w:div w:id="1512798310">
          <w:marLeft w:val="0"/>
          <w:marRight w:val="0"/>
          <w:marTop w:val="0"/>
          <w:marBottom w:val="0"/>
          <w:divBdr>
            <w:top w:val="none" w:sz="0" w:space="0" w:color="auto"/>
            <w:left w:val="none" w:sz="0" w:space="0" w:color="auto"/>
            <w:bottom w:val="none" w:sz="0" w:space="0" w:color="auto"/>
            <w:right w:val="none" w:sz="0" w:space="0" w:color="auto"/>
          </w:divBdr>
        </w:div>
        <w:div w:id="604658061">
          <w:marLeft w:val="0"/>
          <w:marRight w:val="0"/>
          <w:marTop w:val="0"/>
          <w:marBottom w:val="0"/>
          <w:divBdr>
            <w:top w:val="none" w:sz="0" w:space="0" w:color="auto"/>
            <w:left w:val="none" w:sz="0" w:space="0" w:color="auto"/>
            <w:bottom w:val="none" w:sz="0" w:space="0" w:color="auto"/>
            <w:right w:val="none" w:sz="0" w:space="0" w:color="auto"/>
          </w:divBdr>
          <w:divsChild>
            <w:div w:id="2063748252">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 w:id="1067610815">
          <w:marLeft w:val="0"/>
          <w:marRight w:val="0"/>
          <w:marTop w:val="0"/>
          <w:marBottom w:val="0"/>
          <w:divBdr>
            <w:top w:val="none" w:sz="0" w:space="0" w:color="auto"/>
            <w:left w:val="none" w:sz="0" w:space="0" w:color="auto"/>
            <w:bottom w:val="none" w:sz="0" w:space="0" w:color="auto"/>
            <w:right w:val="none" w:sz="0" w:space="0" w:color="auto"/>
          </w:divBdr>
          <w:divsChild>
            <w:div w:id="309750059">
              <w:marLeft w:val="0"/>
              <w:marRight w:val="0"/>
              <w:marTop w:val="0"/>
              <w:marBottom w:val="0"/>
              <w:divBdr>
                <w:top w:val="none" w:sz="0" w:space="0" w:color="auto"/>
                <w:left w:val="none" w:sz="0" w:space="0" w:color="auto"/>
                <w:bottom w:val="none" w:sz="0" w:space="0" w:color="auto"/>
                <w:right w:val="none" w:sz="0" w:space="0" w:color="auto"/>
              </w:divBdr>
            </w:div>
          </w:divsChild>
        </w:div>
        <w:div w:id="992948056">
          <w:marLeft w:val="0"/>
          <w:marRight w:val="0"/>
          <w:marTop w:val="0"/>
          <w:marBottom w:val="0"/>
          <w:divBdr>
            <w:top w:val="none" w:sz="0" w:space="0" w:color="auto"/>
            <w:left w:val="none" w:sz="0" w:space="0" w:color="auto"/>
            <w:bottom w:val="none" w:sz="0" w:space="0" w:color="auto"/>
            <w:right w:val="none" w:sz="0" w:space="0" w:color="auto"/>
          </w:divBdr>
        </w:div>
        <w:div w:id="179592568">
          <w:marLeft w:val="0"/>
          <w:marRight w:val="0"/>
          <w:marTop w:val="0"/>
          <w:marBottom w:val="0"/>
          <w:divBdr>
            <w:top w:val="none" w:sz="0" w:space="0" w:color="auto"/>
            <w:left w:val="none" w:sz="0" w:space="0" w:color="auto"/>
            <w:bottom w:val="none" w:sz="0" w:space="0" w:color="auto"/>
            <w:right w:val="none" w:sz="0" w:space="0" w:color="auto"/>
          </w:divBdr>
          <w:divsChild>
            <w:div w:id="1231690714">
              <w:marLeft w:val="0"/>
              <w:marRight w:val="0"/>
              <w:marTop w:val="0"/>
              <w:marBottom w:val="0"/>
              <w:divBdr>
                <w:top w:val="none" w:sz="0" w:space="0" w:color="auto"/>
                <w:left w:val="none" w:sz="0" w:space="0" w:color="auto"/>
                <w:bottom w:val="none" w:sz="0" w:space="0" w:color="auto"/>
                <w:right w:val="none" w:sz="0" w:space="0" w:color="auto"/>
              </w:divBdr>
            </w:div>
          </w:divsChild>
        </w:div>
        <w:div w:id="2050761801">
          <w:marLeft w:val="0"/>
          <w:marRight w:val="0"/>
          <w:marTop w:val="0"/>
          <w:marBottom w:val="0"/>
          <w:divBdr>
            <w:top w:val="none" w:sz="0" w:space="0" w:color="auto"/>
            <w:left w:val="none" w:sz="0" w:space="0" w:color="auto"/>
            <w:bottom w:val="none" w:sz="0" w:space="0" w:color="auto"/>
            <w:right w:val="none" w:sz="0" w:space="0" w:color="auto"/>
          </w:divBdr>
        </w:div>
        <w:div w:id="1966042602">
          <w:marLeft w:val="0"/>
          <w:marRight w:val="0"/>
          <w:marTop w:val="0"/>
          <w:marBottom w:val="0"/>
          <w:divBdr>
            <w:top w:val="none" w:sz="0" w:space="0" w:color="auto"/>
            <w:left w:val="none" w:sz="0" w:space="0" w:color="auto"/>
            <w:bottom w:val="none" w:sz="0" w:space="0" w:color="auto"/>
            <w:right w:val="none" w:sz="0" w:space="0" w:color="auto"/>
          </w:divBdr>
          <w:divsChild>
            <w:div w:id="81463326">
              <w:marLeft w:val="0"/>
              <w:marRight w:val="0"/>
              <w:marTop w:val="0"/>
              <w:marBottom w:val="0"/>
              <w:divBdr>
                <w:top w:val="none" w:sz="0" w:space="0" w:color="auto"/>
                <w:left w:val="none" w:sz="0" w:space="0" w:color="auto"/>
                <w:bottom w:val="none" w:sz="0" w:space="0" w:color="auto"/>
                <w:right w:val="none" w:sz="0" w:space="0" w:color="auto"/>
              </w:divBdr>
            </w:div>
          </w:divsChild>
        </w:div>
        <w:div w:id="1467895390">
          <w:marLeft w:val="0"/>
          <w:marRight w:val="0"/>
          <w:marTop w:val="0"/>
          <w:marBottom w:val="0"/>
          <w:divBdr>
            <w:top w:val="none" w:sz="0" w:space="0" w:color="auto"/>
            <w:left w:val="none" w:sz="0" w:space="0" w:color="auto"/>
            <w:bottom w:val="none" w:sz="0" w:space="0" w:color="auto"/>
            <w:right w:val="none" w:sz="0" w:space="0" w:color="auto"/>
          </w:divBdr>
        </w:div>
        <w:div w:id="884751498">
          <w:marLeft w:val="0"/>
          <w:marRight w:val="0"/>
          <w:marTop w:val="0"/>
          <w:marBottom w:val="0"/>
          <w:divBdr>
            <w:top w:val="none" w:sz="0" w:space="0" w:color="auto"/>
            <w:left w:val="none" w:sz="0" w:space="0" w:color="auto"/>
            <w:bottom w:val="none" w:sz="0" w:space="0" w:color="auto"/>
            <w:right w:val="none" w:sz="0" w:space="0" w:color="auto"/>
          </w:divBdr>
          <w:divsChild>
            <w:div w:id="241335336">
              <w:marLeft w:val="0"/>
              <w:marRight w:val="0"/>
              <w:marTop w:val="0"/>
              <w:marBottom w:val="0"/>
              <w:divBdr>
                <w:top w:val="none" w:sz="0" w:space="0" w:color="auto"/>
                <w:left w:val="none" w:sz="0" w:space="0" w:color="auto"/>
                <w:bottom w:val="none" w:sz="0" w:space="0" w:color="auto"/>
                <w:right w:val="none" w:sz="0" w:space="0" w:color="auto"/>
              </w:divBdr>
            </w:div>
          </w:divsChild>
        </w:div>
        <w:div w:id="1507401896">
          <w:marLeft w:val="0"/>
          <w:marRight w:val="0"/>
          <w:marTop w:val="300"/>
          <w:marBottom w:val="0"/>
          <w:divBdr>
            <w:top w:val="none" w:sz="0" w:space="0" w:color="auto"/>
            <w:left w:val="none" w:sz="0" w:space="0" w:color="auto"/>
            <w:bottom w:val="none" w:sz="0" w:space="0" w:color="auto"/>
            <w:right w:val="none" w:sz="0" w:space="0" w:color="auto"/>
          </w:divBdr>
          <w:divsChild>
            <w:div w:id="1780292018">
              <w:marLeft w:val="0"/>
              <w:marRight w:val="0"/>
              <w:marTop w:val="0"/>
              <w:marBottom w:val="0"/>
              <w:divBdr>
                <w:top w:val="none" w:sz="0" w:space="0" w:color="auto"/>
                <w:left w:val="none" w:sz="0" w:space="0" w:color="auto"/>
                <w:bottom w:val="none" w:sz="0" w:space="0" w:color="auto"/>
                <w:right w:val="none" w:sz="0" w:space="0" w:color="auto"/>
              </w:divBdr>
              <w:divsChild>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72099">
          <w:marLeft w:val="0"/>
          <w:marRight w:val="0"/>
          <w:marTop w:val="300"/>
          <w:marBottom w:val="0"/>
          <w:divBdr>
            <w:top w:val="none" w:sz="0" w:space="0" w:color="auto"/>
            <w:left w:val="none" w:sz="0" w:space="0" w:color="auto"/>
            <w:bottom w:val="none" w:sz="0" w:space="0" w:color="auto"/>
            <w:right w:val="none" w:sz="0" w:space="0" w:color="auto"/>
          </w:divBdr>
          <w:divsChild>
            <w:div w:id="1715084992">
              <w:marLeft w:val="0"/>
              <w:marRight w:val="0"/>
              <w:marTop w:val="0"/>
              <w:marBottom w:val="0"/>
              <w:divBdr>
                <w:top w:val="none" w:sz="0" w:space="0" w:color="auto"/>
                <w:left w:val="none" w:sz="0" w:space="0" w:color="auto"/>
                <w:bottom w:val="none" w:sz="0" w:space="0" w:color="auto"/>
                <w:right w:val="none" w:sz="0" w:space="0" w:color="auto"/>
              </w:divBdr>
              <w:divsChild>
                <w:div w:id="1520312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748225">
          <w:marLeft w:val="0"/>
          <w:marRight w:val="0"/>
          <w:marTop w:val="300"/>
          <w:marBottom w:val="0"/>
          <w:divBdr>
            <w:top w:val="none" w:sz="0" w:space="0" w:color="auto"/>
            <w:left w:val="none" w:sz="0" w:space="0" w:color="auto"/>
            <w:bottom w:val="none" w:sz="0" w:space="0" w:color="auto"/>
            <w:right w:val="none" w:sz="0" w:space="0" w:color="auto"/>
          </w:divBdr>
          <w:divsChild>
            <w:div w:id="1049035424">
              <w:marLeft w:val="0"/>
              <w:marRight w:val="0"/>
              <w:marTop w:val="0"/>
              <w:marBottom w:val="0"/>
              <w:divBdr>
                <w:top w:val="none" w:sz="0" w:space="0" w:color="auto"/>
                <w:left w:val="none" w:sz="0" w:space="0" w:color="auto"/>
                <w:bottom w:val="none" w:sz="0" w:space="0" w:color="auto"/>
                <w:right w:val="none" w:sz="0" w:space="0" w:color="auto"/>
              </w:divBdr>
              <w:divsChild>
                <w:div w:id="61309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872402">
          <w:marLeft w:val="0"/>
          <w:marRight w:val="0"/>
          <w:marTop w:val="300"/>
          <w:marBottom w:val="0"/>
          <w:divBdr>
            <w:top w:val="none" w:sz="0" w:space="0" w:color="auto"/>
            <w:left w:val="none" w:sz="0" w:space="0" w:color="auto"/>
            <w:bottom w:val="none" w:sz="0" w:space="0" w:color="auto"/>
            <w:right w:val="none" w:sz="0" w:space="0" w:color="auto"/>
          </w:divBdr>
          <w:divsChild>
            <w:div w:id="1391686909">
              <w:marLeft w:val="0"/>
              <w:marRight w:val="0"/>
              <w:marTop w:val="0"/>
              <w:marBottom w:val="0"/>
              <w:divBdr>
                <w:top w:val="none" w:sz="0" w:space="0" w:color="auto"/>
                <w:left w:val="none" w:sz="0" w:space="0" w:color="auto"/>
                <w:bottom w:val="none" w:sz="0" w:space="0" w:color="auto"/>
                <w:right w:val="none" w:sz="0" w:space="0" w:color="auto"/>
              </w:divBdr>
              <w:divsChild>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584101910">
          <w:marLeft w:val="0"/>
          <w:marRight w:val="0"/>
          <w:marTop w:val="0"/>
          <w:marBottom w:val="0"/>
          <w:divBdr>
            <w:top w:val="none" w:sz="0" w:space="0" w:color="auto"/>
            <w:left w:val="none" w:sz="0" w:space="0" w:color="auto"/>
            <w:bottom w:val="none" w:sz="0" w:space="0" w:color="auto"/>
            <w:right w:val="none" w:sz="0" w:space="0" w:color="auto"/>
          </w:divBdr>
        </w:div>
        <w:div w:id="2140416500">
          <w:marLeft w:val="0"/>
          <w:marRight w:val="0"/>
          <w:marTop w:val="0"/>
          <w:marBottom w:val="0"/>
          <w:divBdr>
            <w:top w:val="none" w:sz="0" w:space="0" w:color="auto"/>
            <w:left w:val="none" w:sz="0" w:space="0" w:color="auto"/>
            <w:bottom w:val="none" w:sz="0" w:space="0" w:color="auto"/>
            <w:right w:val="none" w:sz="0" w:space="0" w:color="auto"/>
          </w:divBdr>
          <w:divsChild>
            <w:div w:id="958727118">
              <w:marLeft w:val="0"/>
              <w:marRight w:val="0"/>
              <w:marTop w:val="0"/>
              <w:marBottom w:val="0"/>
              <w:divBdr>
                <w:top w:val="none" w:sz="0" w:space="0" w:color="auto"/>
                <w:left w:val="none" w:sz="0" w:space="0" w:color="auto"/>
                <w:bottom w:val="none" w:sz="0" w:space="0" w:color="auto"/>
                <w:right w:val="none" w:sz="0" w:space="0" w:color="auto"/>
              </w:divBdr>
            </w:div>
          </w:divsChild>
        </w:div>
        <w:div w:id="169030362">
          <w:marLeft w:val="0"/>
          <w:marRight w:val="0"/>
          <w:marTop w:val="0"/>
          <w:marBottom w:val="0"/>
          <w:divBdr>
            <w:top w:val="none" w:sz="0" w:space="0" w:color="auto"/>
            <w:left w:val="none" w:sz="0" w:space="0" w:color="auto"/>
            <w:bottom w:val="none" w:sz="0" w:space="0" w:color="auto"/>
            <w:right w:val="none" w:sz="0" w:space="0" w:color="auto"/>
          </w:divBdr>
        </w:div>
        <w:div w:id="1511532009">
          <w:marLeft w:val="0"/>
          <w:marRight w:val="0"/>
          <w:marTop w:val="0"/>
          <w:marBottom w:val="0"/>
          <w:divBdr>
            <w:top w:val="none" w:sz="0" w:space="0" w:color="auto"/>
            <w:left w:val="none" w:sz="0" w:space="0" w:color="auto"/>
            <w:bottom w:val="none" w:sz="0" w:space="0" w:color="auto"/>
            <w:right w:val="none" w:sz="0" w:space="0" w:color="auto"/>
          </w:divBdr>
          <w:divsChild>
            <w:div w:id="1817989221">
              <w:marLeft w:val="0"/>
              <w:marRight w:val="0"/>
              <w:marTop w:val="0"/>
              <w:marBottom w:val="0"/>
              <w:divBdr>
                <w:top w:val="none" w:sz="0" w:space="0" w:color="auto"/>
                <w:left w:val="none" w:sz="0" w:space="0" w:color="auto"/>
                <w:bottom w:val="none" w:sz="0" w:space="0" w:color="auto"/>
                <w:right w:val="none" w:sz="0" w:space="0" w:color="auto"/>
              </w:divBdr>
            </w:div>
          </w:divsChild>
        </w:div>
        <w:div w:id="2074960845">
          <w:marLeft w:val="0"/>
          <w:marRight w:val="0"/>
          <w:marTop w:val="0"/>
          <w:marBottom w:val="0"/>
          <w:divBdr>
            <w:top w:val="none" w:sz="0" w:space="0" w:color="auto"/>
            <w:left w:val="none" w:sz="0" w:space="0" w:color="auto"/>
            <w:bottom w:val="none" w:sz="0" w:space="0" w:color="auto"/>
            <w:right w:val="none" w:sz="0" w:space="0" w:color="auto"/>
          </w:divBdr>
        </w:div>
        <w:div w:id="1478911751">
          <w:marLeft w:val="0"/>
          <w:marRight w:val="0"/>
          <w:marTop w:val="0"/>
          <w:marBottom w:val="0"/>
          <w:divBdr>
            <w:top w:val="none" w:sz="0" w:space="0" w:color="auto"/>
            <w:left w:val="none" w:sz="0" w:space="0" w:color="auto"/>
            <w:bottom w:val="none" w:sz="0" w:space="0" w:color="auto"/>
            <w:right w:val="none" w:sz="0" w:space="0" w:color="auto"/>
          </w:divBdr>
          <w:divsChild>
            <w:div w:id="1699817400">
              <w:marLeft w:val="0"/>
              <w:marRight w:val="0"/>
              <w:marTop w:val="0"/>
              <w:marBottom w:val="0"/>
              <w:divBdr>
                <w:top w:val="none" w:sz="0" w:space="0" w:color="auto"/>
                <w:left w:val="none" w:sz="0" w:space="0" w:color="auto"/>
                <w:bottom w:val="none" w:sz="0" w:space="0" w:color="auto"/>
                <w:right w:val="none" w:sz="0" w:space="0" w:color="auto"/>
              </w:divBdr>
            </w:div>
          </w:divsChild>
        </w:div>
        <w:div w:id="305860495">
          <w:marLeft w:val="0"/>
          <w:marRight w:val="0"/>
          <w:marTop w:val="0"/>
          <w:marBottom w:val="0"/>
          <w:divBdr>
            <w:top w:val="none" w:sz="0" w:space="0" w:color="auto"/>
            <w:left w:val="none" w:sz="0" w:space="0" w:color="auto"/>
            <w:bottom w:val="none" w:sz="0" w:space="0" w:color="auto"/>
            <w:right w:val="none" w:sz="0" w:space="0" w:color="auto"/>
          </w:divBdr>
        </w:div>
        <w:div w:id="1851941770">
          <w:marLeft w:val="0"/>
          <w:marRight w:val="0"/>
          <w:marTop w:val="0"/>
          <w:marBottom w:val="0"/>
          <w:divBdr>
            <w:top w:val="none" w:sz="0" w:space="0" w:color="auto"/>
            <w:left w:val="none" w:sz="0" w:space="0" w:color="auto"/>
            <w:bottom w:val="none" w:sz="0" w:space="0" w:color="auto"/>
            <w:right w:val="none" w:sz="0" w:space="0" w:color="auto"/>
          </w:divBdr>
          <w:divsChild>
            <w:div w:id="1612011682">
              <w:marLeft w:val="0"/>
              <w:marRight w:val="0"/>
              <w:marTop w:val="0"/>
              <w:marBottom w:val="0"/>
              <w:divBdr>
                <w:top w:val="none" w:sz="0" w:space="0" w:color="auto"/>
                <w:left w:val="none" w:sz="0" w:space="0" w:color="auto"/>
                <w:bottom w:val="none" w:sz="0" w:space="0" w:color="auto"/>
                <w:right w:val="none" w:sz="0" w:space="0" w:color="auto"/>
              </w:divBdr>
            </w:div>
          </w:divsChild>
        </w:div>
        <w:div w:id="1173253665">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sChild>
            <w:div w:id="444275461">
              <w:marLeft w:val="0"/>
              <w:marRight w:val="0"/>
              <w:marTop w:val="0"/>
              <w:marBottom w:val="0"/>
              <w:divBdr>
                <w:top w:val="none" w:sz="0" w:space="0" w:color="auto"/>
                <w:left w:val="none" w:sz="0" w:space="0" w:color="auto"/>
                <w:bottom w:val="none" w:sz="0" w:space="0" w:color="auto"/>
                <w:right w:val="none" w:sz="0" w:space="0" w:color="auto"/>
              </w:divBdr>
            </w:div>
          </w:divsChild>
        </w:div>
        <w:div w:id="456729300">
          <w:marLeft w:val="0"/>
          <w:marRight w:val="0"/>
          <w:marTop w:val="0"/>
          <w:marBottom w:val="0"/>
          <w:divBdr>
            <w:top w:val="none" w:sz="0" w:space="0" w:color="auto"/>
            <w:left w:val="none" w:sz="0" w:space="0" w:color="auto"/>
            <w:bottom w:val="none" w:sz="0" w:space="0" w:color="auto"/>
            <w:right w:val="none" w:sz="0" w:space="0" w:color="auto"/>
          </w:divBdr>
        </w:div>
        <w:div w:id="2005283224">
          <w:marLeft w:val="0"/>
          <w:marRight w:val="0"/>
          <w:marTop w:val="0"/>
          <w:marBottom w:val="0"/>
          <w:divBdr>
            <w:top w:val="none" w:sz="0" w:space="0" w:color="auto"/>
            <w:left w:val="none" w:sz="0" w:space="0" w:color="auto"/>
            <w:bottom w:val="none" w:sz="0" w:space="0" w:color="auto"/>
            <w:right w:val="none" w:sz="0" w:space="0" w:color="auto"/>
          </w:divBdr>
          <w:divsChild>
            <w:div w:id="890505546">
              <w:marLeft w:val="0"/>
              <w:marRight w:val="0"/>
              <w:marTop w:val="0"/>
              <w:marBottom w:val="0"/>
              <w:divBdr>
                <w:top w:val="none" w:sz="0" w:space="0" w:color="auto"/>
                <w:left w:val="none" w:sz="0" w:space="0" w:color="auto"/>
                <w:bottom w:val="none" w:sz="0" w:space="0" w:color="auto"/>
                <w:right w:val="none" w:sz="0" w:space="0" w:color="auto"/>
              </w:divBdr>
            </w:div>
          </w:divsChild>
        </w:div>
        <w:div w:id="744376457">
          <w:marLeft w:val="0"/>
          <w:marRight w:val="0"/>
          <w:marTop w:val="0"/>
          <w:marBottom w:val="0"/>
          <w:divBdr>
            <w:top w:val="none" w:sz="0" w:space="0" w:color="auto"/>
            <w:left w:val="none" w:sz="0" w:space="0" w:color="auto"/>
            <w:bottom w:val="none" w:sz="0" w:space="0" w:color="auto"/>
            <w:right w:val="none" w:sz="0" w:space="0" w:color="auto"/>
          </w:divBdr>
        </w:div>
        <w:div w:id="1630283893">
          <w:marLeft w:val="0"/>
          <w:marRight w:val="0"/>
          <w:marTop w:val="0"/>
          <w:marBottom w:val="0"/>
          <w:divBdr>
            <w:top w:val="none" w:sz="0" w:space="0" w:color="auto"/>
            <w:left w:val="none" w:sz="0" w:space="0" w:color="auto"/>
            <w:bottom w:val="none" w:sz="0" w:space="0" w:color="auto"/>
            <w:right w:val="none" w:sz="0" w:space="0" w:color="auto"/>
          </w:divBdr>
          <w:divsChild>
            <w:div w:id="1607543446">
              <w:marLeft w:val="0"/>
              <w:marRight w:val="0"/>
              <w:marTop w:val="0"/>
              <w:marBottom w:val="0"/>
              <w:divBdr>
                <w:top w:val="none" w:sz="0" w:space="0" w:color="auto"/>
                <w:left w:val="none" w:sz="0" w:space="0" w:color="auto"/>
                <w:bottom w:val="none" w:sz="0" w:space="0" w:color="auto"/>
                <w:right w:val="none" w:sz="0" w:space="0" w:color="auto"/>
              </w:divBdr>
            </w:div>
          </w:divsChild>
        </w:div>
        <w:div w:id="882255576">
          <w:marLeft w:val="0"/>
          <w:marRight w:val="0"/>
          <w:marTop w:val="300"/>
          <w:marBottom w:val="0"/>
          <w:divBdr>
            <w:top w:val="none" w:sz="0" w:space="0" w:color="auto"/>
            <w:left w:val="none" w:sz="0" w:space="0" w:color="auto"/>
            <w:bottom w:val="none" w:sz="0" w:space="0" w:color="auto"/>
            <w:right w:val="none" w:sz="0" w:space="0" w:color="auto"/>
          </w:divBdr>
          <w:divsChild>
            <w:div w:id="1045956967">
              <w:marLeft w:val="0"/>
              <w:marRight w:val="0"/>
              <w:marTop w:val="0"/>
              <w:marBottom w:val="0"/>
              <w:divBdr>
                <w:top w:val="none" w:sz="0" w:space="0" w:color="auto"/>
                <w:left w:val="none" w:sz="0" w:space="0" w:color="auto"/>
                <w:bottom w:val="none" w:sz="0" w:space="0" w:color="auto"/>
                <w:right w:val="none" w:sz="0" w:space="0" w:color="auto"/>
              </w:divBdr>
              <w:divsChild>
                <w:div w:id="567227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895269">
          <w:marLeft w:val="0"/>
          <w:marRight w:val="0"/>
          <w:marTop w:val="300"/>
          <w:marBottom w:val="0"/>
          <w:divBdr>
            <w:top w:val="none" w:sz="0" w:space="0" w:color="auto"/>
            <w:left w:val="none" w:sz="0" w:space="0" w:color="auto"/>
            <w:bottom w:val="none" w:sz="0" w:space="0" w:color="auto"/>
            <w:right w:val="none" w:sz="0" w:space="0" w:color="auto"/>
          </w:divBdr>
          <w:divsChild>
            <w:div w:id="2087267933">
              <w:marLeft w:val="0"/>
              <w:marRight w:val="0"/>
              <w:marTop w:val="0"/>
              <w:marBottom w:val="0"/>
              <w:divBdr>
                <w:top w:val="none" w:sz="0" w:space="0" w:color="auto"/>
                <w:left w:val="none" w:sz="0" w:space="0" w:color="auto"/>
                <w:bottom w:val="none" w:sz="0" w:space="0" w:color="auto"/>
                <w:right w:val="none" w:sz="0" w:space="0" w:color="auto"/>
              </w:divBdr>
              <w:divsChild>
                <w:div w:id="79740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187708">
          <w:marLeft w:val="0"/>
          <w:marRight w:val="0"/>
          <w:marTop w:val="300"/>
          <w:marBottom w:val="0"/>
          <w:divBdr>
            <w:top w:val="none" w:sz="0" w:space="0" w:color="auto"/>
            <w:left w:val="none" w:sz="0" w:space="0" w:color="auto"/>
            <w:bottom w:val="none" w:sz="0" w:space="0" w:color="auto"/>
            <w:right w:val="none" w:sz="0" w:space="0" w:color="auto"/>
          </w:divBdr>
          <w:divsChild>
            <w:div w:id="113527328">
              <w:marLeft w:val="0"/>
              <w:marRight w:val="0"/>
              <w:marTop w:val="0"/>
              <w:marBottom w:val="0"/>
              <w:divBdr>
                <w:top w:val="none" w:sz="0" w:space="0" w:color="auto"/>
                <w:left w:val="none" w:sz="0" w:space="0" w:color="auto"/>
                <w:bottom w:val="none" w:sz="0" w:space="0" w:color="auto"/>
                <w:right w:val="none" w:sz="0" w:space="0" w:color="auto"/>
              </w:divBdr>
              <w:divsChild>
                <w:div w:id="188378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112863">
          <w:marLeft w:val="0"/>
          <w:marRight w:val="0"/>
          <w:marTop w:val="300"/>
          <w:marBottom w:val="0"/>
          <w:divBdr>
            <w:top w:val="none" w:sz="0" w:space="0" w:color="auto"/>
            <w:left w:val="none" w:sz="0" w:space="0" w:color="auto"/>
            <w:bottom w:val="none" w:sz="0" w:space="0" w:color="auto"/>
            <w:right w:val="none" w:sz="0" w:space="0" w:color="auto"/>
          </w:divBdr>
          <w:divsChild>
            <w:div w:id="1831485233">
              <w:marLeft w:val="0"/>
              <w:marRight w:val="0"/>
              <w:marTop w:val="0"/>
              <w:marBottom w:val="0"/>
              <w:divBdr>
                <w:top w:val="none" w:sz="0" w:space="0" w:color="auto"/>
                <w:left w:val="none" w:sz="0" w:space="0" w:color="auto"/>
                <w:bottom w:val="none" w:sz="0" w:space="0" w:color="auto"/>
                <w:right w:val="none" w:sz="0" w:space="0" w:color="auto"/>
              </w:divBdr>
              <w:divsChild>
                <w:div w:id="185731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1745371014">
          <w:marLeft w:val="0"/>
          <w:marRight w:val="0"/>
          <w:marTop w:val="0"/>
          <w:marBottom w:val="0"/>
          <w:divBdr>
            <w:top w:val="none" w:sz="0" w:space="0" w:color="auto"/>
            <w:left w:val="none" w:sz="0" w:space="0" w:color="auto"/>
            <w:bottom w:val="none" w:sz="0" w:space="0" w:color="auto"/>
            <w:right w:val="none" w:sz="0" w:space="0" w:color="auto"/>
          </w:divBdr>
        </w:div>
        <w:div w:id="753891616">
          <w:marLeft w:val="0"/>
          <w:marRight w:val="0"/>
          <w:marTop w:val="0"/>
          <w:marBottom w:val="0"/>
          <w:divBdr>
            <w:top w:val="none" w:sz="0" w:space="0" w:color="auto"/>
            <w:left w:val="none" w:sz="0" w:space="0" w:color="auto"/>
            <w:bottom w:val="none" w:sz="0" w:space="0" w:color="auto"/>
            <w:right w:val="none" w:sz="0" w:space="0" w:color="auto"/>
          </w:divBdr>
          <w:divsChild>
            <w:div w:id="238177283">
              <w:marLeft w:val="0"/>
              <w:marRight w:val="0"/>
              <w:marTop w:val="0"/>
              <w:marBottom w:val="0"/>
              <w:divBdr>
                <w:top w:val="none" w:sz="0" w:space="0" w:color="auto"/>
                <w:left w:val="none" w:sz="0" w:space="0" w:color="auto"/>
                <w:bottom w:val="none" w:sz="0" w:space="0" w:color="auto"/>
                <w:right w:val="none" w:sz="0" w:space="0" w:color="auto"/>
              </w:divBdr>
            </w:div>
          </w:divsChild>
        </w:div>
        <w:div w:id="1779375742">
          <w:marLeft w:val="0"/>
          <w:marRight w:val="0"/>
          <w:marTop w:val="0"/>
          <w:marBottom w:val="0"/>
          <w:divBdr>
            <w:top w:val="none" w:sz="0" w:space="0" w:color="auto"/>
            <w:left w:val="none" w:sz="0" w:space="0" w:color="auto"/>
            <w:bottom w:val="none" w:sz="0" w:space="0" w:color="auto"/>
            <w:right w:val="none" w:sz="0" w:space="0" w:color="auto"/>
          </w:divBdr>
        </w:div>
        <w:div w:id="1301886589">
          <w:marLeft w:val="0"/>
          <w:marRight w:val="0"/>
          <w:marTop w:val="0"/>
          <w:marBottom w:val="0"/>
          <w:divBdr>
            <w:top w:val="none" w:sz="0" w:space="0" w:color="auto"/>
            <w:left w:val="none" w:sz="0" w:space="0" w:color="auto"/>
            <w:bottom w:val="none" w:sz="0" w:space="0" w:color="auto"/>
            <w:right w:val="none" w:sz="0" w:space="0" w:color="auto"/>
          </w:divBdr>
          <w:divsChild>
            <w:div w:id="1596208517">
              <w:marLeft w:val="0"/>
              <w:marRight w:val="0"/>
              <w:marTop w:val="0"/>
              <w:marBottom w:val="0"/>
              <w:divBdr>
                <w:top w:val="none" w:sz="0" w:space="0" w:color="auto"/>
                <w:left w:val="none" w:sz="0" w:space="0" w:color="auto"/>
                <w:bottom w:val="none" w:sz="0" w:space="0" w:color="auto"/>
                <w:right w:val="none" w:sz="0" w:space="0" w:color="auto"/>
              </w:divBdr>
            </w:div>
          </w:divsChild>
        </w:div>
        <w:div w:id="1768311061">
          <w:marLeft w:val="0"/>
          <w:marRight w:val="0"/>
          <w:marTop w:val="0"/>
          <w:marBottom w:val="0"/>
          <w:divBdr>
            <w:top w:val="none" w:sz="0" w:space="0" w:color="auto"/>
            <w:left w:val="none" w:sz="0" w:space="0" w:color="auto"/>
            <w:bottom w:val="none" w:sz="0" w:space="0" w:color="auto"/>
            <w:right w:val="none" w:sz="0" w:space="0" w:color="auto"/>
          </w:divBdr>
        </w:div>
        <w:div w:id="2139106438">
          <w:marLeft w:val="0"/>
          <w:marRight w:val="0"/>
          <w:marTop w:val="0"/>
          <w:marBottom w:val="0"/>
          <w:divBdr>
            <w:top w:val="none" w:sz="0" w:space="0" w:color="auto"/>
            <w:left w:val="none" w:sz="0" w:space="0" w:color="auto"/>
            <w:bottom w:val="none" w:sz="0" w:space="0" w:color="auto"/>
            <w:right w:val="none" w:sz="0" w:space="0" w:color="auto"/>
          </w:divBdr>
          <w:divsChild>
            <w:div w:id="1412390465">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 w:id="2145275447">
          <w:marLeft w:val="0"/>
          <w:marRight w:val="0"/>
          <w:marTop w:val="0"/>
          <w:marBottom w:val="0"/>
          <w:divBdr>
            <w:top w:val="none" w:sz="0" w:space="0" w:color="auto"/>
            <w:left w:val="none" w:sz="0" w:space="0" w:color="auto"/>
            <w:bottom w:val="none" w:sz="0" w:space="0" w:color="auto"/>
            <w:right w:val="none" w:sz="0" w:space="0" w:color="auto"/>
          </w:divBdr>
          <w:divsChild>
            <w:div w:id="517164868">
              <w:marLeft w:val="0"/>
              <w:marRight w:val="0"/>
              <w:marTop w:val="0"/>
              <w:marBottom w:val="0"/>
              <w:divBdr>
                <w:top w:val="none" w:sz="0" w:space="0" w:color="auto"/>
                <w:left w:val="none" w:sz="0" w:space="0" w:color="auto"/>
                <w:bottom w:val="none" w:sz="0" w:space="0" w:color="auto"/>
                <w:right w:val="none" w:sz="0" w:space="0" w:color="auto"/>
              </w:divBdr>
            </w:div>
          </w:divsChild>
        </w:div>
        <w:div w:id="1147278624">
          <w:marLeft w:val="0"/>
          <w:marRight w:val="0"/>
          <w:marTop w:val="0"/>
          <w:marBottom w:val="0"/>
          <w:divBdr>
            <w:top w:val="none" w:sz="0" w:space="0" w:color="auto"/>
            <w:left w:val="none" w:sz="0" w:space="0" w:color="auto"/>
            <w:bottom w:val="none" w:sz="0" w:space="0" w:color="auto"/>
            <w:right w:val="none" w:sz="0" w:space="0" w:color="auto"/>
          </w:divBdr>
        </w:div>
        <w:div w:id="1519198805">
          <w:marLeft w:val="0"/>
          <w:marRight w:val="0"/>
          <w:marTop w:val="0"/>
          <w:marBottom w:val="0"/>
          <w:divBdr>
            <w:top w:val="none" w:sz="0" w:space="0" w:color="auto"/>
            <w:left w:val="none" w:sz="0" w:space="0" w:color="auto"/>
            <w:bottom w:val="none" w:sz="0" w:space="0" w:color="auto"/>
            <w:right w:val="none" w:sz="0" w:space="0" w:color="auto"/>
          </w:divBdr>
          <w:divsChild>
            <w:div w:id="1833065504">
              <w:marLeft w:val="0"/>
              <w:marRight w:val="0"/>
              <w:marTop w:val="0"/>
              <w:marBottom w:val="0"/>
              <w:divBdr>
                <w:top w:val="none" w:sz="0" w:space="0" w:color="auto"/>
                <w:left w:val="none" w:sz="0" w:space="0" w:color="auto"/>
                <w:bottom w:val="none" w:sz="0" w:space="0" w:color="auto"/>
                <w:right w:val="none" w:sz="0" w:space="0" w:color="auto"/>
              </w:divBdr>
            </w:div>
          </w:divsChild>
        </w:div>
        <w:div w:id="943270025">
          <w:marLeft w:val="0"/>
          <w:marRight w:val="0"/>
          <w:marTop w:val="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1264876859">
          <w:marLeft w:val="0"/>
          <w:marRight w:val="0"/>
          <w:marTop w:val="0"/>
          <w:marBottom w:val="0"/>
          <w:divBdr>
            <w:top w:val="none" w:sz="0" w:space="0" w:color="auto"/>
            <w:left w:val="none" w:sz="0" w:space="0" w:color="auto"/>
            <w:bottom w:val="none" w:sz="0" w:space="0" w:color="auto"/>
            <w:right w:val="none" w:sz="0" w:space="0" w:color="auto"/>
          </w:divBdr>
        </w:div>
        <w:div w:id="1304192617">
          <w:marLeft w:val="0"/>
          <w:marRight w:val="0"/>
          <w:marTop w:val="0"/>
          <w:marBottom w:val="0"/>
          <w:divBdr>
            <w:top w:val="none" w:sz="0" w:space="0" w:color="auto"/>
            <w:left w:val="none" w:sz="0" w:space="0" w:color="auto"/>
            <w:bottom w:val="none" w:sz="0" w:space="0" w:color="auto"/>
            <w:right w:val="none" w:sz="0" w:space="0" w:color="auto"/>
          </w:divBdr>
          <w:divsChild>
            <w:div w:id="1606880986">
              <w:marLeft w:val="0"/>
              <w:marRight w:val="0"/>
              <w:marTop w:val="0"/>
              <w:marBottom w:val="0"/>
              <w:divBdr>
                <w:top w:val="none" w:sz="0" w:space="0" w:color="auto"/>
                <w:left w:val="none" w:sz="0" w:space="0" w:color="auto"/>
                <w:bottom w:val="none" w:sz="0" w:space="0" w:color="auto"/>
                <w:right w:val="none" w:sz="0" w:space="0" w:color="auto"/>
              </w:divBdr>
            </w:div>
          </w:divsChild>
        </w:div>
        <w:div w:id="447236579">
          <w:marLeft w:val="0"/>
          <w:marRight w:val="0"/>
          <w:marTop w:val="300"/>
          <w:marBottom w:val="0"/>
          <w:divBdr>
            <w:top w:val="none" w:sz="0" w:space="0" w:color="auto"/>
            <w:left w:val="none" w:sz="0" w:space="0" w:color="auto"/>
            <w:bottom w:val="none" w:sz="0" w:space="0" w:color="auto"/>
            <w:right w:val="none" w:sz="0" w:space="0" w:color="auto"/>
          </w:divBdr>
          <w:divsChild>
            <w:div w:id="554589788">
              <w:marLeft w:val="0"/>
              <w:marRight w:val="0"/>
              <w:marTop w:val="0"/>
              <w:marBottom w:val="0"/>
              <w:divBdr>
                <w:top w:val="none" w:sz="0" w:space="0" w:color="auto"/>
                <w:left w:val="none" w:sz="0" w:space="0" w:color="auto"/>
                <w:bottom w:val="none" w:sz="0" w:space="0" w:color="auto"/>
                <w:right w:val="none" w:sz="0" w:space="0" w:color="auto"/>
              </w:divBdr>
              <w:divsChild>
                <w:div w:id="1921673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57965">
          <w:marLeft w:val="0"/>
          <w:marRight w:val="0"/>
          <w:marTop w:val="300"/>
          <w:marBottom w:val="0"/>
          <w:divBdr>
            <w:top w:val="none" w:sz="0" w:space="0" w:color="auto"/>
            <w:left w:val="none" w:sz="0" w:space="0" w:color="auto"/>
            <w:bottom w:val="none" w:sz="0" w:space="0" w:color="auto"/>
            <w:right w:val="none" w:sz="0" w:space="0" w:color="auto"/>
          </w:divBdr>
          <w:divsChild>
            <w:div w:id="937560048">
              <w:marLeft w:val="0"/>
              <w:marRight w:val="0"/>
              <w:marTop w:val="0"/>
              <w:marBottom w:val="0"/>
              <w:divBdr>
                <w:top w:val="none" w:sz="0" w:space="0" w:color="auto"/>
                <w:left w:val="none" w:sz="0" w:space="0" w:color="auto"/>
                <w:bottom w:val="none" w:sz="0" w:space="0" w:color="auto"/>
                <w:right w:val="none" w:sz="0" w:space="0" w:color="auto"/>
              </w:divBdr>
              <w:divsChild>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00379">
          <w:marLeft w:val="0"/>
          <w:marRight w:val="0"/>
          <w:marTop w:val="300"/>
          <w:marBottom w:val="0"/>
          <w:divBdr>
            <w:top w:val="none" w:sz="0" w:space="0" w:color="auto"/>
            <w:left w:val="none" w:sz="0" w:space="0" w:color="auto"/>
            <w:bottom w:val="none" w:sz="0" w:space="0" w:color="auto"/>
            <w:right w:val="none" w:sz="0" w:space="0" w:color="auto"/>
          </w:divBdr>
          <w:divsChild>
            <w:div w:id="1691447217">
              <w:marLeft w:val="0"/>
              <w:marRight w:val="0"/>
              <w:marTop w:val="0"/>
              <w:marBottom w:val="0"/>
              <w:divBdr>
                <w:top w:val="none" w:sz="0" w:space="0" w:color="auto"/>
                <w:left w:val="none" w:sz="0" w:space="0" w:color="auto"/>
                <w:bottom w:val="none" w:sz="0" w:space="0" w:color="auto"/>
                <w:right w:val="none" w:sz="0" w:space="0" w:color="auto"/>
              </w:divBdr>
              <w:divsChild>
                <w:div w:id="150818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127723">
          <w:marLeft w:val="0"/>
          <w:marRight w:val="0"/>
          <w:marTop w:val="300"/>
          <w:marBottom w:val="0"/>
          <w:divBdr>
            <w:top w:val="none" w:sz="0" w:space="0" w:color="auto"/>
            <w:left w:val="none" w:sz="0" w:space="0" w:color="auto"/>
            <w:bottom w:val="none" w:sz="0" w:space="0" w:color="auto"/>
            <w:right w:val="none" w:sz="0" w:space="0" w:color="auto"/>
          </w:divBdr>
          <w:divsChild>
            <w:div w:id="377241389">
              <w:marLeft w:val="0"/>
              <w:marRight w:val="0"/>
              <w:marTop w:val="0"/>
              <w:marBottom w:val="0"/>
              <w:divBdr>
                <w:top w:val="none" w:sz="0" w:space="0" w:color="auto"/>
                <w:left w:val="none" w:sz="0" w:space="0" w:color="auto"/>
                <w:bottom w:val="none" w:sz="0" w:space="0" w:color="auto"/>
                <w:right w:val="none" w:sz="0" w:space="0" w:color="auto"/>
              </w:divBdr>
              <w:divsChild>
                <w:div w:id="1620645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1288052260">
          <w:marLeft w:val="0"/>
          <w:marRight w:val="0"/>
          <w:marTop w:val="0"/>
          <w:marBottom w:val="0"/>
          <w:divBdr>
            <w:top w:val="none" w:sz="0" w:space="0" w:color="auto"/>
            <w:left w:val="none" w:sz="0" w:space="0" w:color="auto"/>
            <w:bottom w:val="none" w:sz="0" w:space="0" w:color="auto"/>
            <w:right w:val="none" w:sz="0" w:space="0" w:color="auto"/>
          </w:divBdr>
        </w:div>
        <w:div w:id="794179791">
          <w:marLeft w:val="0"/>
          <w:marRight w:val="0"/>
          <w:marTop w:val="0"/>
          <w:marBottom w:val="0"/>
          <w:divBdr>
            <w:top w:val="none" w:sz="0" w:space="0" w:color="auto"/>
            <w:left w:val="none" w:sz="0" w:space="0" w:color="auto"/>
            <w:bottom w:val="none" w:sz="0" w:space="0" w:color="auto"/>
            <w:right w:val="none" w:sz="0" w:space="0" w:color="auto"/>
          </w:divBdr>
          <w:divsChild>
            <w:div w:id="1548447419">
              <w:marLeft w:val="0"/>
              <w:marRight w:val="0"/>
              <w:marTop w:val="0"/>
              <w:marBottom w:val="0"/>
              <w:divBdr>
                <w:top w:val="none" w:sz="0" w:space="0" w:color="auto"/>
                <w:left w:val="none" w:sz="0" w:space="0" w:color="auto"/>
                <w:bottom w:val="none" w:sz="0" w:space="0" w:color="auto"/>
                <w:right w:val="none" w:sz="0" w:space="0" w:color="auto"/>
              </w:divBdr>
            </w:div>
          </w:divsChild>
        </w:div>
        <w:div w:id="1763723775">
          <w:marLeft w:val="0"/>
          <w:marRight w:val="0"/>
          <w:marTop w:val="0"/>
          <w:marBottom w:val="0"/>
          <w:divBdr>
            <w:top w:val="none" w:sz="0" w:space="0" w:color="auto"/>
            <w:left w:val="none" w:sz="0" w:space="0" w:color="auto"/>
            <w:bottom w:val="none" w:sz="0" w:space="0" w:color="auto"/>
            <w:right w:val="none" w:sz="0" w:space="0" w:color="auto"/>
          </w:divBdr>
        </w:div>
        <w:div w:id="1433548344">
          <w:marLeft w:val="0"/>
          <w:marRight w:val="0"/>
          <w:marTop w:val="0"/>
          <w:marBottom w:val="0"/>
          <w:divBdr>
            <w:top w:val="none" w:sz="0" w:space="0" w:color="auto"/>
            <w:left w:val="none" w:sz="0" w:space="0" w:color="auto"/>
            <w:bottom w:val="none" w:sz="0" w:space="0" w:color="auto"/>
            <w:right w:val="none" w:sz="0" w:space="0" w:color="auto"/>
          </w:divBdr>
          <w:divsChild>
            <w:div w:id="1446539611">
              <w:marLeft w:val="0"/>
              <w:marRight w:val="0"/>
              <w:marTop w:val="0"/>
              <w:marBottom w:val="0"/>
              <w:divBdr>
                <w:top w:val="none" w:sz="0" w:space="0" w:color="auto"/>
                <w:left w:val="none" w:sz="0" w:space="0" w:color="auto"/>
                <w:bottom w:val="none" w:sz="0" w:space="0" w:color="auto"/>
                <w:right w:val="none" w:sz="0" w:space="0" w:color="auto"/>
              </w:divBdr>
            </w:div>
          </w:divsChild>
        </w:div>
        <w:div w:id="236524310">
          <w:marLeft w:val="0"/>
          <w:marRight w:val="0"/>
          <w:marTop w:val="0"/>
          <w:marBottom w:val="0"/>
          <w:divBdr>
            <w:top w:val="none" w:sz="0" w:space="0" w:color="auto"/>
            <w:left w:val="none" w:sz="0" w:space="0" w:color="auto"/>
            <w:bottom w:val="none" w:sz="0" w:space="0" w:color="auto"/>
            <w:right w:val="none" w:sz="0" w:space="0" w:color="auto"/>
          </w:divBdr>
        </w:div>
        <w:div w:id="496919810">
          <w:marLeft w:val="0"/>
          <w:marRight w:val="0"/>
          <w:marTop w:val="0"/>
          <w:marBottom w:val="0"/>
          <w:divBdr>
            <w:top w:val="none" w:sz="0" w:space="0" w:color="auto"/>
            <w:left w:val="none" w:sz="0" w:space="0" w:color="auto"/>
            <w:bottom w:val="none" w:sz="0" w:space="0" w:color="auto"/>
            <w:right w:val="none" w:sz="0" w:space="0" w:color="auto"/>
          </w:divBdr>
          <w:divsChild>
            <w:div w:id="770666271">
              <w:marLeft w:val="0"/>
              <w:marRight w:val="0"/>
              <w:marTop w:val="0"/>
              <w:marBottom w:val="0"/>
              <w:divBdr>
                <w:top w:val="none" w:sz="0" w:space="0" w:color="auto"/>
                <w:left w:val="none" w:sz="0" w:space="0" w:color="auto"/>
                <w:bottom w:val="none" w:sz="0" w:space="0" w:color="auto"/>
                <w:right w:val="none" w:sz="0" w:space="0" w:color="auto"/>
              </w:divBdr>
            </w:div>
          </w:divsChild>
        </w:div>
        <w:div w:id="533348294">
          <w:marLeft w:val="0"/>
          <w:marRight w:val="0"/>
          <w:marTop w:val="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sChild>
            <w:div w:id="898133323">
              <w:marLeft w:val="0"/>
              <w:marRight w:val="0"/>
              <w:marTop w:val="0"/>
              <w:marBottom w:val="0"/>
              <w:divBdr>
                <w:top w:val="none" w:sz="0" w:space="0" w:color="auto"/>
                <w:left w:val="none" w:sz="0" w:space="0" w:color="auto"/>
                <w:bottom w:val="none" w:sz="0" w:space="0" w:color="auto"/>
                <w:right w:val="none" w:sz="0" w:space="0" w:color="auto"/>
              </w:divBdr>
            </w:div>
          </w:divsChild>
        </w:div>
        <w:div w:id="2118669020">
          <w:marLeft w:val="0"/>
          <w:marRight w:val="0"/>
          <w:marTop w:val="0"/>
          <w:marBottom w:val="0"/>
          <w:divBdr>
            <w:top w:val="none" w:sz="0" w:space="0" w:color="auto"/>
            <w:left w:val="none" w:sz="0" w:space="0" w:color="auto"/>
            <w:bottom w:val="none" w:sz="0" w:space="0" w:color="auto"/>
            <w:right w:val="none" w:sz="0" w:space="0" w:color="auto"/>
          </w:divBdr>
        </w:div>
        <w:div w:id="1099178230">
          <w:marLeft w:val="0"/>
          <w:marRight w:val="0"/>
          <w:marTop w:val="0"/>
          <w:marBottom w:val="0"/>
          <w:divBdr>
            <w:top w:val="none" w:sz="0" w:space="0" w:color="auto"/>
            <w:left w:val="none" w:sz="0" w:space="0" w:color="auto"/>
            <w:bottom w:val="none" w:sz="0" w:space="0" w:color="auto"/>
            <w:right w:val="none" w:sz="0" w:space="0" w:color="auto"/>
          </w:divBdr>
          <w:divsChild>
            <w:div w:id="1365861138">
              <w:marLeft w:val="0"/>
              <w:marRight w:val="0"/>
              <w:marTop w:val="0"/>
              <w:marBottom w:val="0"/>
              <w:divBdr>
                <w:top w:val="none" w:sz="0" w:space="0" w:color="auto"/>
                <w:left w:val="none" w:sz="0" w:space="0" w:color="auto"/>
                <w:bottom w:val="none" w:sz="0" w:space="0" w:color="auto"/>
                <w:right w:val="none" w:sz="0" w:space="0" w:color="auto"/>
              </w:divBdr>
            </w:div>
          </w:divsChild>
        </w:div>
        <w:div w:id="402217739">
          <w:marLeft w:val="0"/>
          <w:marRight w:val="0"/>
          <w:marTop w:val="0"/>
          <w:marBottom w:val="0"/>
          <w:divBdr>
            <w:top w:val="none" w:sz="0" w:space="0" w:color="auto"/>
            <w:left w:val="none" w:sz="0" w:space="0" w:color="auto"/>
            <w:bottom w:val="none" w:sz="0" w:space="0" w:color="auto"/>
            <w:right w:val="none" w:sz="0" w:space="0" w:color="auto"/>
          </w:divBdr>
        </w:div>
        <w:div w:id="1141533565">
          <w:marLeft w:val="0"/>
          <w:marRight w:val="0"/>
          <w:marTop w:val="0"/>
          <w:marBottom w:val="0"/>
          <w:divBdr>
            <w:top w:val="none" w:sz="0" w:space="0" w:color="auto"/>
            <w:left w:val="none" w:sz="0" w:space="0" w:color="auto"/>
            <w:bottom w:val="none" w:sz="0" w:space="0" w:color="auto"/>
            <w:right w:val="none" w:sz="0" w:space="0" w:color="auto"/>
          </w:divBdr>
          <w:divsChild>
            <w:div w:id="1794908804">
              <w:marLeft w:val="0"/>
              <w:marRight w:val="0"/>
              <w:marTop w:val="0"/>
              <w:marBottom w:val="0"/>
              <w:divBdr>
                <w:top w:val="none" w:sz="0" w:space="0" w:color="auto"/>
                <w:left w:val="none" w:sz="0" w:space="0" w:color="auto"/>
                <w:bottom w:val="none" w:sz="0" w:space="0" w:color="auto"/>
                <w:right w:val="none" w:sz="0" w:space="0" w:color="auto"/>
              </w:divBdr>
            </w:div>
          </w:divsChild>
        </w:div>
        <w:div w:id="1089541293">
          <w:marLeft w:val="0"/>
          <w:marRight w:val="0"/>
          <w:marTop w:val="0"/>
          <w:marBottom w:val="0"/>
          <w:divBdr>
            <w:top w:val="none" w:sz="0" w:space="0" w:color="auto"/>
            <w:left w:val="none" w:sz="0" w:space="0" w:color="auto"/>
            <w:bottom w:val="none" w:sz="0" w:space="0" w:color="auto"/>
            <w:right w:val="none" w:sz="0" w:space="0" w:color="auto"/>
          </w:divBdr>
        </w:div>
        <w:div w:id="2067145848">
          <w:marLeft w:val="0"/>
          <w:marRight w:val="0"/>
          <w:marTop w:val="0"/>
          <w:marBottom w:val="0"/>
          <w:divBdr>
            <w:top w:val="none" w:sz="0" w:space="0" w:color="auto"/>
            <w:left w:val="none" w:sz="0" w:space="0" w:color="auto"/>
            <w:bottom w:val="none" w:sz="0" w:space="0" w:color="auto"/>
            <w:right w:val="none" w:sz="0" w:space="0" w:color="auto"/>
          </w:divBdr>
          <w:divsChild>
            <w:div w:id="1208908572">
              <w:marLeft w:val="0"/>
              <w:marRight w:val="0"/>
              <w:marTop w:val="0"/>
              <w:marBottom w:val="0"/>
              <w:divBdr>
                <w:top w:val="none" w:sz="0" w:space="0" w:color="auto"/>
                <w:left w:val="none" w:sz="0" w:space="0" w:color="auto"/>
                <w:bottom w:val="none" w:sz="0" w:space="0" w:color="auto"/>
                <w:right w:val="none" w:sz="0" w:space="0" w:color="auto"/>
              </w:divBdr>
            </w:div>
          </w:divsChild>
        </w:div>
        <w:div w:id="2141802210">
          <w:marLeft w:val="0"/>
          <w:marRight w:val="0"/>
          <w:marTop w:val="300"/>
          <w:marBottom w:val="0"/>
          <w:divBdr>
            <w:top w:val="none" w:sz="0" w:space="0" w:color="auto"/>
            <w:left w:val="none" w:sz="0" w:space="0" w:color="auto"/>
            <w:bottom w:val="none" w:sz="0" w:space="0" w:color="auto"/>
            <w:right w:val="none" w:sz="0" w:space="0" w:color="auto"/>
          </w:divBdr>
          <w:divsChild>
            <w:div w:id="1328945410">
              <w:marLeft w:val="0"/>
              <w:marRight w:val="0"/>
              <w:marTop w:val="0"/>
              <w:marBottom w:val="0"/>
              <w:divBdr>
                <w:top w:val="none" w:sz="0" w:space="0" w:color="auto"/>
                <w:left w:val="none" w:sz="0" w:space="0" w:color="auto"/>
                <w:bottom w:val="none" w:sz="0" w:space="0" w:color="auto"/>
                <w:right w:val="none" w:sz="0" w:space="0" w:color="auto"/>
              </w:divBdr>
              <w:divsChild>
                <w:div w:id="56472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82525">
          <w:marLeft w:val="0"/>
          <w:marRight w:val="0"/>
          <w:marTop w:val="300"/>
          <w:marBottom w:val="0"/>
          <w:divBdr>
            <w:top w:val="none" w:sz="0" w:space="0" w:color="auto"/>
            <w:left w:val="none" w:sz="0" w:space="0" w:color="auto"/>
            <w:bottom w:val="none" w:sz="0" w:space="0" w:color="auto"/>
            <w:right w:val="none" w:sz="0" w:space="0" w:color="auto"/>
          </w:divBdr>
          <w:divsChild>
            <w:div w:id="1242569505">
              <w:marLeft w:val="0"/>
              <w:marRight w:val="0"/>
              <w:marTop w:val="0"/>
              <w:marBottom w:val="0"/>
              <w:divBdr>
                <w:top w:val="none" w:sz="0" w:space="0" w:color="auto"/>
                <w:left w:val="none" w:sz="0" w:space="0" w:color="auto"/>
                <w:bottom w:val="none" w:sz="0" w:space="0" w:color="auto"/>
                <w:right w:val="none" w:sz="0" w:space="0" w:color="auto"/>
              </w:divBdr>
              <w:divsChild>
                <w:div w:id="13692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95933">
          <w:marLeft w:val="0"/>
          <w:marRight w:val="0"/>
          <w:marTop w:val="300"/>
          <w:marBottom w:val="0"/>
          <w:divBdr>
            <w:top w:val="none" w:sz="0" w:space="0" w:color="auto"/>
            <w:left w:val="none" w:sz="0" w:space="0" w:color="auto"/>
            <w:bottom w:val="none" w:sz="0" w:space="0" w:color="auto"/>
            <w:right w:val="none" w:sz="0" w:space="0" w:color="auto"/>
          </w:divBdr>
          <w:divsChild>
            <w:div w:id="1019770151">
              <w:marLeft w:val="0"/>
              <w:marRight w:val="0"/>
              <w:marTop w:val="0"/>
              <w:marBottom w:val="0"/>
              <w:divBdr>
                <w:top w:val="none" w:sz="0" w:space="0" w:color="auto"/>
                <w:left w:val="none" w:sz="0" w:space="0" w:color="auto"/>
                <w:bottom w:val="none" w:sz="0" w:space="0" w:color="auto"/>
                <w:right w:val="none" w:sz="0" w:space="0" w:color="auto"/>
              </w:divBdr>
              <w:divsChild>
                <w:div w:id="134154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839275">
          <w:marLeft w:val="0"/>
          <w:marRight w:val="0"/>
          <w:marTop w:val="300"/>
          <w:marBottom w:val="0"/>
          <w:divBdr>
            <w:top w:val="none" w:sz="0" w:space="0" w:color="auto"/>
            <w:left w:val="none" w:sz="0" w:space="0" w:color="auto"/>
            <w:bottom w:val="none" w:sz="0" w:space="0" w:color="auto"/>
            <w:right w:val="none" w:sz="0" w:space="0" w:color="auto"/>
          </w:divBdr>
          <w:divsChild>
            <w:div w:id="901602688">
              <w:marLeft w:val="0"/>
              <w:marRight w:val="0"/>
              <w:marTop w:val="0"/>
              <w:marBottom w:val="0"/>
              <w:divBdr>
                <w:top w:val="none" w:sz="0" w:space="0" w:color="auto"/>
                <w:left w:val="none" w:sz="0" w:space="0" w:color="auto"/>
                <w:bottom w:val="none" w:sz="0" w:space="0" w:color="auto"/>
                <w:right w:val="none" w:sz="0" w:space="0" w:color="auto"/>
              </w:divBdr>
              <w:divsChild>
                <w:div w:id="438766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377752385">
          <w:marLeft w:val="0"/>
          <w:marRight w:val="0"/>
          <w:marTop w:val="0"/>
          <w:marBottom w:val="0"/>
          <w:divBdr>
            <w:top w:val="none" w:sz="0" w:space="0" w:color="auto"/>
            <w:left w:val="none" w:sz="0" w:space="0" w:color="auto"/>
            <w:bottom w:val="none" w:sz="0" w:space="0" w:color="auto"/>
            <w:right w:val="none" w:sz="0" w:space="0" w:color="auto"/>
          </w:divBdr>
        </w:div>
        <w:div w:id="2141998649">
          <w:marLeft w:val="0"/>
          <w:marRight w:val="0"/>
          <w:marTop w:val="0"/>
          <w:marBottom w:val="0"/>
          <w:divBdr>
            <w:top w:val="none" w:sz="0" w:space="0" w:color="auto"/>
            <w:left w:val="none" w:sz="0" w:space="0" w:color="auto"/>
            <w:bottom w:val="none" w:sz="0" w:space="0" w:color="auto"/>
            <w:right w:val="none" w:sz="0" w:space="0" w:color="auto"/>
          </w:divBdr>
          <w:divsChild>
            <w:div w:id="1132215554">
              <w:marLeft w:val="0"/>
              <w:marRight w:val="0"/>
              <w:marTop w:val="0"/>
              <w:marBottom w:val="0"/>
              <w:divBdr>
                <w:top w:val="none" w:sz="0" w:space="0" w:color="auto"/>
                <w:left w:val="none" w:sz="0" w:space="0" w:color="auto"/>
                <w:bottom w:val="none" w:sz="0" w:space="0" w:color="auto"/>
                <w:right w:val="none" w:sz="0" w:space="0" w:color="auto"/>
              </w:divBdr>
            </w:div>
          </w:divsChild>
        </w:div>
        <w:div w:id="2112385580">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sChild>
            <w:div w:id="926620287">
              <w:marLeft w:val="0"/>
              <w:marRight w:val="0"/>
              <w:marTop w:val="0"/>
              <w:marBottom w:val="0"/>
              <w:divBdr>
                <w:top w:val="none" w:sz="0" w:space="0" w:color="auto"/>
                <w:left w:val="none" w:sz="0" w:space="0" w:color="auto"/>
                <w:bottom w:val="none" w:sz="0" w:space="0" w:color="auto"/>
                <w:right w:val="none" w:sz="0" w:space="0" w:color="auto"/>
              </w:divBdr>
            </w:div>
          </w:divsChild>
        </w:div>
        <w:div w:id="483594525">
          <w:marLeft w:val="0"/>
          <w:marRight w:val="0"/>
          <w:marTop w:val="0"/>
          <w:marBottom w:val="0"/>
          <w:divBdr>
            <w:top w:val="none" w:sz="0" w:space="0" w:color="auto"/>
            <w:left w:val="none" w:sz="0" w:space="0" w:color="auto"/>
            <w:bottom w:val="none" w:sz="0" w:space="0" w:color="auto"/>
            <w:right w:val="none" w:sz="0" w:space="0" w:color="auto"/>
          </w:divBdr>
        </w:div>
        <w:div w:id="508521618">
          <w:marLeft w:val="0"/>
          <w:marRight w:val="0"/>
          <w:marTop w:val="0"/>
          <w:marBottom w:val="0"/>
          <w:divBdr>
            <w:top w:val="none" w:sz="0" w:space="0" w:color="auto"/>
            <w:left w:val="none" w:sz="0" w:space="0" w:color="auto"/>
            <w:bottom w:val="none" w:sz="0" w:space="0" w:color="auto"/>
            <w:right w:val="none" w:sz="0" w:space="0" w:color="auto"/>
          </w:divBdr>
          <w:divsChild>
            <w:div w:id="511069090">
              <w:marLeft w:val="0"/>
              <w:marRight w:val="0"/>
              <w:marTop w:val="0"/>
              <w:marBottom w:val="0"/>
              <w:divBdr>
                <w:top w:val="none" w:sz="0" w:space="0" w:color="auto"/>
                <w:left w:val="none" w:sz="0" w:space="0" w:color="auto"/>
                <w:bottom w:val="none" w:sz="0" w:space="0" w:color="auto"/>
                <w:right w:val="none" w:sz="0" w:space="0" w:color="auto"/>
              </w:divBdr>
            </w:div>
          </w:divsChild>
        </w:div>
        <w:div w:id="1013074687">
          <w:marLeft w:val="0"/>
          <w:marRight w:val="0"/>
          <w:marTop w:val="0"/>
          <w:marBottom w:val="0"/>
          <w:divBdr>
            <w:top w:val="none" w:sz="0" w:space="0" w:color="auto"/>
            <w:left w:val="none" w:sz="0" w:space="0" w:color="auto"/>
            <w:bottom w:val="none" w:sz="0" w:space="0" w:color="auto"/>
            <w:right w:val="none" w:sz="0" w:space="0" w:color="auto"/>
          </w:divBdr>
        </w:div>
        <w:div w:id="1231425664">
          <w:marLeft w:val="0"/>
          <w:marRight w:val="0"/>
          <w:marTop w:val="0"/>
          <w:marBottom w:val="0"/>
          <w:divBdr>
            <w:top w:val="none" w:sz="0" w:space="0" w:color="auto"/>
            <w:left w:val="none" w:sz="0" w:space="0" w:color="auto"/>
            <w:bottom w:val="none" w:sz="0" w:space="0" w:color="auto"/>
            <w:right w:val="none" w:sz="0" w:space="0" w:color="auto"/>
          </w:divBdr>
          <w:divsChild>
            <w:div w:id="1198279300">
              <w:marLeft w:val="0"/>
              <w:marRight w:val="0"/>
              <w:marTop w:val="0"/>
              <w:marBottom w:val="0"/>
              <w:divBdr>
                <w:top w:val="none" w:sz="0" w:space="0" w:color="auto"/>
                <w:left w:val="none" w:sz="0" w:space="0" w:color="auto"/>
                <w:bottom w:val="none" w:sz="0" w:space="0" w:color="auto"/>
                <w:right w:val="none" w:sz="0" w:space="0" w:color="auto"/>
              </w:divBdr>
            </w:div>
          </w:divsChild>
        </w:div>
        <w:div w:id="88084798">
          <w:marLeft w:val="0"/>
          <w:marRight w:val="0"/>
          <w:marTop w:val="0"/>
          <w:marBottom w:val="0"/>
          <w:divBdr>
            <w:top w:val="none" w:sz="0" w:space="0" w:color="auto"/>
            <w:left w:val="none" w:sz="0" w:space="0" w:color="auto"/>
            <w:bottom w:val="none" w:sz="0" w:space="0" w:color="auto"/>
            <w:right w:val="none" w:sz="0" w:space="0" w:color="auto"/>
          </w:divBdr>
        </w:div>
        <w:div w:id="607666945">
          <w:marLeft w:val="0"/>
          <w:marRight w:val="0"/>
          <w:marTop w:val="0"/>
          <w:marBottom w:val="0"/>
          <w:divBdr>
            <w:top w:val="none" w:sz="0" w:space="0" w:color="auto"/>
            <w:left w:val="none" w:sz="0" w:space="0" w:color="auto"/>
            <w:bottom w:val="none" w:sz="0" w:space="0" w:color="auto"/>
            <w:right w:val="none" w:sz="0" w:space="0" w:color="auto"/>
          </w:divBdr>
          <w:divsChild>
            <w:div w:id="381292439">
              <w:marLeft w:val="0"/>
              <w:marRight w:val="0"/>
              <w:marTop w:val="0"/>
              <w:marBottom w:val="0"/>
              <w:divBdr>
                <w:top w:val="none" w:sz="0" w:space="0" w:color="auto"/>
                <w:left w:val="none" w:sz="0" w:space="0" w:color="auto"/>
                <w:bottom w:val="none" w:sz="0" w:space="0" w:color="auto"/>
                <w:right w:val="none" w:sz="0" w:space="0" w:color="auto"/>
              </w:divBdr>
            </w:div>
          </w:divsChild>
        </w:div>
        <w:div w:id="679241336">
          <w:marLeft w:val="0"/>
          <w:marRight w:val="0"/>
          <w:marTop w:val="0"/>
          <w:marBottom w:val="0"/>
          <w:divBdr>
            <w:top w:val="none" w:sz="0" w:space="0" w:color="auto"/>
            <w:left w:val="none" w:sz="0" w:space="0" w:color="auto"/>
            <w:bottom w:val="none" w:sz="0" w:space="0" w:color="auto"/>
            <w:right w:val="none" w:sz="0" w:space="0" w:color="auto"/>
          </w:divBdr>
        </w:div>
        <w:div w:id="697899171">
          <w:marLeft w:val="0"/>
          <w:marRight w:val="0"/>
          <w:marTop w:val="0"/>
          <w:marBottom w:val="0"/>
          <w:divBdr>
            <w:top w:val="none" w:sz="0" w:space="0" w:color="auto"/>
            <w:left w:val="none" w:sz="0" w:space="0" w:color="auto"/>
            <w:bottom w:val="none" w:sz="0" w:space="0" w:color="auto"/>
            <w:right w:val="none" w:sz="0" w:space="0" w:color="auto"/>
          </w:divBdr>
          <w:divsChild>
            <w:div w:id="715736477">
              <w:marLeft w:val="0"/>
              <w:marRight w:val="0"/>
              <w:marTop w:val="0"/>
              <w:marBottom w:val="0"/>
              <w:divBdr>
                <w:top w:val="none" w:sz="0" w:space="0" w:color="auto"/>
                <w:left w:val="none" w:sz="0" w:space="0" w:color="auto"/>
                <w:bottom w:val="none" w:sz="0" w:space="0" w:color="auto"/>
                <w:right w:val="none" w:sz="0" w:space="0" w:color="auto"/>
              </w:divBdr>
            </w:div>
          </w:divsChild>
        </w:div>
        <w:div w:id="1075398088">
          <w:marLeft w:val="0"/>
          <w:marRight w:val="0"/>
          <w:marTop w:val="0"/>
          <w:marBottom w:val="0"/>
          <w:divBdr>
            <w:top w:val="none" w:sz="0" w:space="0" w:color="auto"/>
            <w:left w:val="none" w:sz="0" w:space="0" w:color="auto"/>
            <w:bottom w:val="none" w:sz="0" w:space="0" w:color="auto"/>
            <w:right w:val="none" w:sz="0" w:space="0" w:color="auto"/>
          </w:divBdr>
        </w:div>
        <w:div w:id="792989100">
          <w:marLeft w:val="0"/>
          <w:marRight w:val="0"/>
          <w:marTop w:val="0"/>
          <w:marBottom w:val="0"/>
          <w:divBdr>
            <w:top w:val="none" w:sz="0" w:space="0" w:color="auto"/>
            <w:left w:val="none" w:sz="0" w:space="0" w:color="auto"/>
            <w:bottom w:val="none" w:sz="0" w:space="0" w:color="auto"/>
            <w:right w:val="none" w:sz="0" w:space="0" w:color="auto"/>
          </w:divBdr>
          <w:divsChild>
            <w:div w:id="932325056">
              <w:marLeft w:val="0"/>
              <w:marRight w:val="0"/>
              <w:marTop w:val="0"/>
              <w:marBottom w:val="0"/>
              <w:divBdr>
                <w:top w:val="none" w:sz="0" w:space="0" w:color="auto"/>
                <w:left w:val="none" w:sz="0" w:space="0" w:color="auto"/>
                <w:bottom w:val="none" w:sz="0" w:space="0" w:color="auto"/>
                <w:right w:val="none" w:sz="0" w:space="0" w:color="auto"/>
              </w:divBdr>
            </w:div>
          </w:divsChild>
        </w:div>
        <w:div w:id="1519343965">
          <w:marLeft w:val="0"/>
          <w:marRight w:val="0"/>
          <w:marTop w:val="300"/>
          <w:marBottom w:val="0"/>
          <w:divBdr>
            <w:top w:val="none" w:sz="0" w:space="0" w:color="auto"/>
            <w:left w:val="none" w:sz="0" w:space="0" w:color="auto"/>
            <w:bottom w:val="none" w:sz="0" w:space="0" w:color="auto"/>
            <w:right w:val="none" w:sz="0" w:space="0" w:color="auto"/>
          </w:divBdr>
          <w:divsChild>
            <w:div w:id="1618754199">
              <w:marLeft w:val="0"/>
              <w:marRight w:val="0"/>
              <w:marTop w:val="0"/>
              <w:marBottom w:val="0"/>
              <w:divBdr>
                <w:top w:val="none" w:sz="0" w:space="0" w:color="auto"/>
                <w:left w:val="none" w:sz="0" w:space="0" w:color="auto"/>
                <w:bottom w:val="none" w:sz="0" w:space="0" w:color="auto"/>
                <w:right w:val="none" w:sz="0" w:space="0" w:color="auto"/>
              </w:divBdr>
              <w:divsChild>
                <w:div w:id="2099399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519531">
          <w:marLeft w:val="0"/>
          <w:marRight w:val="0"/>
          <w:marTop w:val="300"/>
          <w:marBottom w:val="0"/>
          <w:divBdr>
            <w:top w:val="none" w:sz="0" w:space="0" w:color="auto"/>
            <w:left w:val="none" w:sz="0" w:space="0" w:color="auto"/>
            <w:bottom w:val="none" w:sz="0" w:space="0" w:color="auto"/>
            <w:right w:val="none" w:sz="0" w:space="0" w:color="auto"/>
          </w:divBdr>
          <w:divsChild>
            <w:div w:id="402990528">
              <w:marLeft w:val="0"/>
              <w:marRight w:val="0"/>
              <w:marTop w:val="0"/>
              <w:marBottom w:val="0"/>
              <w:divBdr>
                <w:top w:val="none" w:sz="0" w:space="0" w:color="auto"/>
                <w:left w:val="none" w:sz="0" w:space="0" w:color="auto"/>
                <w:bottom w:val="none" w:sz="0" w:space="0" w:color="auto"/>
                <w:right w:val="none" w:sz="0" w:space="0" w:color="auto"/>
              </w:divBdr>
              <w:divsChild>
                <w:div w:id="160649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15620">
          <w:marLeft w:val="0"/>
          <w:marRight w:val="0"/>
          <w:marTop w:val="300"/>
          <w:marBottom w:val="0"/>
          <w:divBdr>
            <w:top w:val="none" w:sz="0" w:space="0" w:color="auto"/>
            <w:left w:val="none" w:sz="0" w:space="0" w:color="auto"/>
            <w:bottom w:val="none" w:sz="0" w:space="0" w:color="auto"/>
            <w:right w:val="none" w:sz="0" w:space="0" w:color="auto"/>
          </w:divBdr>
          <w:divsChild>
            <w:div w:id="492451125">
              <w:marLeft w:val="0"/>
              <w:marRight w:val="0"/>
              <w:marTop w:val="0"/>
              <w:marBottom w:val="0"/>
              <w:divBdr>
                <w:top w:val="none" w:sz="0" w:space="0" w:color="auto"/>
                <w:left w:val="none" w:sz="0" w:space="0" w:color="auto"/>
                <w:bottom w:val="none" w:sz="0" w:space="0" w:color="auto"/>
                <w:right w:val="none" w:sz="0" w:space="0" w:color="auto"/>
              </w:divBdr>
              <w:divsChild>
                <w:div w:id="1396196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3271">
          <w:marLeft w:val="0"/>
          <w:marRight w:val="0"/>
          <w:marTop w:val="300"/>
          <w:marBottom w:val="0"/>
          <w:divBdr>
            <w:top w:val="none" w:sz="0" w:space="0" w:color="auto"/>
            <w:left w:val="none" w:sz="0" w:space="0" w:color="auto"/>
            <w:bottom w:val="none" w:sz="0" w:space="0" w:color="auto"/>
            <w:right w:val="none" w:sz="0" w:space="0" w:color="auto"/>
          </w:divBdr>
          <w:divsChild>
            <w:div w:id="211189113">
              <w:marLeft w:val="0"/>
              <w:marRight w:val="0"/>
              <w:marTop w:val="0"/>
              <w:marBottom w:val="0"/>
              <w:divBdr>
                <w:top w:val="none" w:sz="0" w:space="0" w:color="auto"/>
                <w:left w:val="none" w:sz="0" w:space="0" w:color="auto"/>
                <w:bottom w:val="none" w:sz="0" w:space="0" w:color="auto"/>
                <w:right w:val="none" w:sz="0" w:space="0" w:color="auto"/>
              </w:divBdr>
              <w:divsChild>
                <w:div w:id="17874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835850733">
          <w:marLeft w:val="0"/>
          <w:marRight w:val="0"/>
          <w:marTop w:val="0"/>
          <w:marBottom w:val="0"/>
          <w:divBdr>
            <w:top w:val="none" w:sz="0" w:space="0" w:color="auto"/>
            <w:left w:val="none" w:sz="0" w:space="0" w:color="auto"/>
            <w:bottom w:val="none" w:sz="0" w:space="0" w:color="auto"/>
            <w:right w:val="none" w:sz="0" w:space="0" w:color="auto"/>
          </w:divBdr>
        </w:div>
        <w:div w:id="1428699731">
          <w:marLeft w:val="0"/>
          <w:marRight w:val="0"/>
          <w:marTop w:val="0"/>
          <w:marBottom w:val="0"/>
          <w:divBdr>
            <w:top w:val="none" w:sz="0" w:space="0" w:color="auto"/>
            <w:left w:val="none" w:sz="0" w:space="0" w:color="auto"/>
            <w:bottom w:val="none" w:sz="0" w:space="0" w:color="auto"/>
            <w:right w:val="none" w:sz="0" w:space="0" w:color="auto"/>
          </w:divBdr>
          <w:divsChild>
            <w:div w:id="1351684366">
              <w:marLeft w:val="0"/>
              <w:marRight w:val="0"/>
              <w:marTop w:val="0"/>
              <w:marBottom w:val="0"/>
              <w:divBdr>
                <w:top w:val="none" w:sz="0" w:space="0" w:color="auto"/>
                <w:left w:val="none" w:sz="0" w:space="0" w:color="auto"/>
                <w:bottom w:val="none" w:sz="0" w:space="0" w:color="auto"/>
                <w:right w:val="none" w:sz="0" w:space="0" w:color="auto"/>
              </w:divBdr>
            </w:div>
          </w:divsChild>
        </w:div>
        <w:div w:id="649359757">
          <w:marLeft w:val="0"/>
          <w:marRight w:val="0"/>
          <w:marTop w:val="0"/>
          <w:marBottom w:val="0"/>
          <w:divBdr>
            <w:top w:val="none" w:sz="0" w:space="0" w:color="auto"/>
            <w:left w:val="none" w:sz="0" w:space="0" w:color="auto"/>
            <w:bottom w:val="none" w:sz="0" w:space="0" w:color="auto"/>
            <w:right w:val="none" w:sz="0" w:space="0" w:color="auto"/>
          </w:divBdr>
        </w:div>
        <w:div w:id="483745564">
          <w:marLeft w:val="0"/>
          <w:marRight w:val="0"/>
          <w:marTop w:val="0"/>
          <w:marBottom w:val="0"/>
          <w:divBdr>
            <w:top w:val="none" w:sz="0" w:space="0" w:color="auto"/>
            <w:left w:val="none" w:sz="0" w:space="0" w:color="auto"/>
            <w:bottom w:val="none" w:sz="0" w:space="0" w:color="auto"/>
            <w:right w:val="none" w:sz="0" w:space="0" w:color="auto"/>
          </w:divBdr>
          <w:divsChild>
            <w:div w:id="1189029564">
              <w:marLeft w:val="0"/>
              <w:marRight w:val="0"/>
              <w:marTop w:val="0"/>
              <w:marBottom w:val="0"/>
              <w:divBdr>
                <w:top w:val="none" w:sz="0" w:space="0" w:color="auto"/>
                <w:left w:val="none" w:sz="0" w:space="0" w:color="auto"/>
                <w:bottom w:val="none" w:sz="0" w:space="0" w:color="auto"/>
                <w:right w:val="none" w:sz="0" w:space="0" w:color="auto"/>
              </w:divBdr>
            </w:div>
          </w:divsChild>
        </w:div>
        <w:div w:id="1809592987">
          <w:marLeft w:val="0"/>
          <w:marRight w:val="0"/>
          <w:marTop w:val="0"/>
          <w:marBottom w:val="0"/>
          <w:divBdr>
            <w:top w:val="none" w:sz="0" w:space="0" w:color="auto"/>
            <w:left w:val="none" w:sz="0" w:space="0" w:color="auto"/>
            <w:bottom w:val="none" w:sz="0" w:space="0" w:color="auto"/>
            <w:right w:val="none" w:sz="0" w:space="0" w:color="auto"/>
          </w:divBdr>
        </w:div>
        <w:div w:id="1114712750">
          <w:marLeft w:val="0"/>
          <w:marRight w:val="0"/>
          <w:marTop w:val="0"/>
          <w:marBottom w:val="0"/>
          <w:divBdr>
            <w:top w:val="none" w:sz="0" w:space="0" w:color="auto"/>
            <w:left w:val="none" w:sz="0" w:space="0" w:color="auto"/>
            <w:bottom w:val="none" w:sz="0" w:space="0" w:color="auto"/>
            <w:right w:val="none" w:sz="0" w:space="0" w:color="auto"/>
          </w:divBdr>
          <w:divsChild>
            <w:div w:id="94181876">
              <w:marLeft w:val="0"/>
              <w:marRight w:val="0"/>
              <w:marTop w:val="0"/>
              <w:marBottom w:val="0"/>
              <w:divBdr>
                <w:top w:val="none" w:sz="0" w:space="0" w:color="auto"/>
                <w:left w:val="none" w:sz="0" w:space="0" w:color="auto"/>
                <w:bottom w:val="none" w:sz="0" w:space="0" w:color="auto"/>
                <w:right w:val="none" w:sz="0" w:space="0" w:color="auto"/>
              </w:divBdr>
            </w:div>
          </w:divsChild>
        </w:div>
        <w:div w:id="1806972691">
          <w:marLeft w:val="0"/>
          <w:marRight w:val="0"/>
          <w:marTop w:val="0"/>
          <w:marBottom w:val="0"/>
          <w:divBdr>
            <w:top w:val="none" w:sz="0" w:space="0" w:color="auto"/>
            <w:left w:val="none" w:sz="0" w:space="0" w:color="auto"/>
            <w:bottom w:val="none" w:sz="0" w:space="0" w:color="auto"/>
            <w:right w:val="none" w:sz="0" w:space="0" w:color="auto"/>
          </w:divBdr>
        </w:div>
        <w:div w:id="570703059">
          <w:marLeft w:val="0"/>
          <w:marRight w:val="0"/>
          <w:marTop w:val="0"/>
          <w:marBottom w:val="0"/>
          <w:divBdr>
            <w:top w:val="none" w:sz="0" w:space="0" w:color="auto"/>
            <w:left w:val="none" w:sz="0" w:space="0" w:color="auto"/>
            <w:bottom w:val="none" w:sz="0" w:space="0" w:color="auto"/>
            <w:right w:val="none" w:sz="0" w:space="0" w:color="auto"/>
          </w:divBdr>
          <w:divsChild>
            <w:div w:id="1736901096">
              <w:marLeft w:val="0"/>
              <w:marRight w:val="0"/>
              <w:marTop w:val="0"/>
              <w:marBottom w:val="0"/>
              <w:divBdr>
                <w:top w:val="none" w:sz="0" w:space="0" w:color="auto"/>
                <w:left w:val="none" w:sz="0" w:space="0" w:color="auto"/>
                <w:bottom w:val="none" w:sz="0" w:space="0" w:color="auto"/>
                <w:right w:val="none" w:sz="0" w:space="0" w:color="auto"/>
              </w:divBdr>
            </w:div>
          </w:divsChild>
        </w:div>
        <w:div w:id="2120441718">
          <w:marLeft w:val="0"/>
          <w:marRight w:val="0"/>
          <w:marTop w:val="0"/>
          <w:marBottom w:val="0"/>
          <w:divBdr>
            <w:top w:val="none" w:sz="0" w:space="0" w:color="auto"/>
            <w:left w:val="none" w:sz="0" w:space="0" w:color="auto"/>
            <w:bottom w:val="none" w:sz="0" w:space="0" w:color="auto"/>
            <w:right w:val="none" w:sz="0" w:space="0" w:color="auto"/>
          </w:divBdr>
        </w:div>
        <w:div w:id="2131315309">
          <w:marLeft w:val="0"/>
          <w:marRight w:val="0"/>
          <w:marTop w:val="0"/>
          <w:marBottom w:val="0"/>
          <w:divBdr>
            <w:top w:val="none" w:sz="0" w:space="0" w:color="auto"/>
            <w:left w:val="none" w:sz="0" w:space="0" w:color="auto"/>
            <w:bottom w:val="none" w:sz="0" w:space="0" w:color="auto"/>
            <w:right w:val="none" w:sz="0" w:space="0" w:color="auto"/>
          </w:divBdr>
          <w:divsChild>
            <w:div w:id="1423913557">
              <w:marLeft w:val="0"/>
              <w:marRight w:val="0"/>
              <w:marTop w:val="0"/>
              <w:marBottom w:val="0"/>
              <w:divBdr>
                <w:top w:val="none" w:sz="0" w:space="0" w:color="auto"/>
                <w:left w:val="none" w:sz="0" w:space="0" w:color="auto"/>
                <w:bottom w:val="none" w:sz="0" w:space="0" w:color="auto"/>
                <w:right w:val="none" w:sz="0" w:space="0" w:color="auto"/>
              </w:divBdr>
            </w:div>
          </w:divsChild>
        </w:div>
        <w:div w:id="1564220901">
          <w:marLeft w:val="0"/>
          <w:marRight w:val="0"/>
          <w:marTop w:val="0"/>
          <w:marBottom w:val="0"/>
          <w:divBdr>
            <w:top w:val="none" w:sz="0" w:space="0" w:color="auto"/>
            <w:left w:val="none" w:sz="0" w:space="0" w:color="auto"/>
            <w:bottom w:val="none" w:sz="0" w:space="0" w:color="auto"/>
            <w:right w:val="none" w:sz="0" w:space="0" w:color="auto"/>
          </w:divBdr>
        </w:div>
        <w:div w:id="419982304">
          <w:marLeft w:val="0"/>
          <w:marRight w:val="0"/>
          <w:marTop w:val="0"/>
          <w:marBottom w:val="0"/>
          <w:divBdr>
            <w:top w:val="none" w:sz="0" w:space="0" w:color="auto"/>
            <w:left w:val="none" w:sz="0" w:space="0" w:color="auto"/>
            <w:bottom w:val="none" w:sz="0" w:space="0" w:color="auto"/>
            <w:right w:val="none" w:sz="0" w:space="0" w:color="auto"/>
          </w:divBdr>
          <w:divsChild>
            <w:div w:id="1943763113">
              <w:marLeft w:val="0"/>
              <w:marRight w:val="0"/>
              <w:marTop w:val="0"/>
              <w:marBottom w:val="0"/>
              <w:divBdr>
                <w:top w:val="none" w:sz="0" w:space="0" w:color="auto"/>
                <w:left w:val="none" w:sz="0" w:space="0" w:color="auto"/>
                <w:bottom w:val="none" w:sz="0" w:space="0" w:color="auto"/>
                <w:right w:val="none" w:sz="0" w:space="0" w:color="auto"/>
              </w:divBdr>
            </w:div>
          </w:divsChild>
        </w:div>
        <w:div w:id="144205999">
          <w:marLeft w:val="0"/>
          <w:marRight w:val="0"/>
          <w:marTop w:val="0"/>
          <w:marBottom w:val="0"/>
          <w:divBdr>
            <w:top w:val="none" w:sz="0" w:space="0" w:color="auto"/>
            <w:left w:val="none" w:sz="0" w:space="0" w:color="auto"/>
            <w:bottom w:val="none" w:sz="0" w:space="0" w:color="auto"/>
            <w:right w:val="none" w:sz="0" w:space="0" w:color="auto"/>
          </w:divBdr>
        </w:div>
        <w:div w:id="630092413">
          <w:marLeft w:val="0"/>
          <w:marRight w:val="0"/>
          <w:marTop w:val="0"/>
          <w:marBottom w:val="0"/>
          <w:divBdr>
            <w:top w:val="none" w:sz="0" w:space="0" w:color="auto"/>
            <w:left w:val="none" w:sz="0" w:space="0" w:color="auto"/>
            <w:bottom w:val="none" w:sz="0" w:space="0" w:color="auto"/>
            <w:right w:val="none" w:sz="0" w:space="0" w:color="auto"/>
          </w:divBdr>
          <w:divsChild>
            <w:div w:id="941451616">
              <w:marLeft w:val="0"/>
              <w:marRight w:val="0"/>
              <w:marTop w:val="0"/>
              <w:marBottom w:val="0"/>
              <w:divBdr>
                <w:top w:val="none" w:sz="0" w:space="0" w:color="auto"/>
                <w:left w:val="none" w:sz="0" w:space="0" w:color="auto"/>
                <w:bottom w:val="none" w:sz="0" w:space="0" w:color="auto"/>
                <w:right w:val="none" w:sz="0" w:space="0" w:color="auto"/>
              </w:divBdr>
            </w:div>
          </w:divsChild>
        </w:div>
        <w:div w:id="1753895098">
          <w:marLeft w:val="0"/>
          <w:marRight w:val="0"/>
          <w:marTop w:val="300"/>
          <w:marBottom w:val="0"/>
          <w:divBdr>
            <w:top w:val="none" w:sz="0" w:space="0" w:color="auto"/>
            <w:left w:val="none" w:sz="0" w:space="0" w:color="auto"/>
            <w:bottom w:val="none" w:sz="0" w:space="0" w:color="auto"/>
            <w:right w:val="none" w:sz="0" w:space="0" w:color="auto"/>
          </w:divBdr>
          <w:divsChild>
            <w:div w:id="1374423760">
              <w:marLeft w:val="0"/>
              <w:marRight w:val="0"/>
              <w:marTop w:val="0"/>
              <w:marBottom w:val="0"/>
              <w:divBdr>
                <w:top w:val="none" w:sz="0" w:space="0" w:color="auto"/>
                <w:left w:val="none" w:sz="0" w:space="0" w:color="auto"/>
                <w:bottom w:val="none" w:sz="0" w:space="0" w:color="auto"/>
                <w:right w:val="none" w:sz="0" w:space="0" w:color="auto"/>
              </w:divBdr>
              <w:divsChild>
                <w:div w:id="108464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038864">
          <w:marLeft w:val="0"/>
          <w:marRight w:val="0"/>
          <w:marTop w:val="300"/>
          <w:marBottom w:val="0"/>
          <w:divBdr>
            <w:top w:val="none" w:sz="0" w:space="0" w:color="auto"/>
            <w:left w:val="none" w:sz="0" w:space="0" w:color="auto"/>
            <w:bottom w:val="none" w:sz="0" w:space="0" w:color="auto"/>
            <w:right w:val="none" w:sz="0" w:space="0" w:color="auto"/>
          </w:divBdr>
          <w:divsChild>
            <w:div w:id="1651985074">
              <w:marLeft w:val="0"/>
              <w:marRight w:val="0"/>
              <w:marTop w:val="0"/>
              <w:marBottom w:val="0"/>
              <w:divBdr>
                <w:top w:val="none" w:sz="0" w:space="0" w:color="auto"/>
                <w:left w:val="none" w:sz="0" w:space="0" w:color="auto"/>
                <w:bottom w:val="none" w:sz="0" w:space="0" w:color="auto"/>
                <w:right w:val="none" w:sz="0" w:space="0" w:color="auto"/>
              </w:divBdr>
              <w:divsChild>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173058">
          <w:marLeft w:val="0"/>
          <w:marRight w:val="0"/>
          <w:marTop w:val="300"/>
          <w:marBottom w:val="0"/>
          <w:divBdr>
            <w:top w:val="none" w:sz="0" w:space="0" w:color="auto"/>
            <w:left w:val="none" w:sz="0" w:space="0" w:color="auto"/>
            <w:bottom w:val="none" w:sz="0" w:space="0" w:color="auto"/>
            <w:right w:val="none" w:sz="0" w:space="0" w:color="auto"/>
          </w:divBdr>
          <w:divsChild>
            <w:div w:id="1813791935">
              <w:marLeft w:val="0"/>
              <w:marRight w:val="0"/>
              <w:marTop w:val="0"/>
              <w:marBottom w:val="0"/>
              <w:divBdr>
                <w:top w:val="none" w:sz="0" w:space="0" w:color="auto"/>
                <w:left w:val="none" w:sz="0" w:space="0" w:color="auto"/>
                <w:bottom w:val="none" w:sz="0" w:space="0" w:color="auto"/>
                <w:right w:val="none" w:sz="0" w:space="0" w:color="auto"/>
              </w:divBdr>
              <w:divsChild>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980736">
          <w:marLeft w:val="0"/>
          <w:marRight w:val="0"/>
          <w:marTop w:val="300"/>
          <w:marBottom w:val="0"/>
          <w:divBdr>
            <w:top w:val="none" w:sz="0" w:space="0" w:color="auto"/>
            <w:left w:val="none" w:sz="0" w:space="0" w:color="auto"/>
            <w:bottom w:val="none" w:sz="0" w:space="0" w:color="auto"/>
            <w:right w:val="none" w:sz="0" w:space="0" w:color="auto"/>
          </w:divBdr>
          <w:divsChild>
            <w:div w:id="783769225">
              <w:marLeft w:val="0"/>
              <w:marRight w:val="0"/>
              <w:marTop w:val="0"/>
              <w:marBottom w:val="0"/>
              <w:divBdr>
                <w:top w:val="none" w:sz="0" w:space="0" w:color="auto"/>
                <w:left w:val="none" w:sz="0" w:space="0" w:color="auto"/>
                <w:bottom w:val="none" w:sz="0" w:space="0" w:color="auto"/>
                <w:right w:val="none" w:sz="0" w:space="0" w:color="auto"/>
              </w:divBdr>
              <w:divsChild>
                <w:div w:id="1113286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471682490">
          <w:marLeft w:val="0"/>
          <w:marRight w:val="0"/>
          <w:marTop w:val="0"/>
          <w:marBottom w:val="0"/>
          <w:divBdr>
            <w:top w:val="none" w:sz="0" w:space="0" w:color="auto"/>
            <w:left w:val="none" w:sz="0" w:space="0" w:color="auto"/>
            <w:bottom w:val="none" w:sz="0" w:space="0" w:color="auto"/>
            <w:right w:val="none" w:sz="0" w:space="0" w:color="auto"/>
          </w:divBdr>
        </w:div>
        <w:div w:id="1690830985">
          <w:marLeft w:val="0"/>
          <w:marRight w:val="0"/>
          <w:marTop w:val="0"/>
          <w:marBottom w:val="0"/>
          <w:divBdr>
            <w:top w:val="none" w:sz="0" w:space="0" w:color="auto"/>
            <w:left w:val="none" w:sz="0" w:space="0" w:color="auto"/>
            <w:bottom w:val="none" w:sz="0" w:space="0" w:color="auto"/>
            <w:right w:val="none" w:sz="0" w:space="0" w:color="auto"/>
          </w:divBdr>
          <w:divsChild>
            <w:div w:id="1763453931">
              <w:marLeft w:val="0"/>
              <w:marRight w:val="0"/>
              <w:marTop w:val="0"/>
              <w:marBottom w:val="0"/>
              <w:divBdr>
                <w:top w:val="none" w:sz="0" w:space="0" w:color="auto"/>
                <w:left w:val="none" w:sz="0" w:space="0" w:color="auto"/>
                <w:bottom w:val="none" w:sz="0" w:space="0" w:color="auto"/>
                <w:right w:val="none" w:sz="0" w:space="0" w:color="auto"/>
              </w:divBdr>
            </w:div>
          </w:divsChild>
        </w:div>
        <w:div w:id="1818524998">
          <w:marLeft w:val="0"/>
          <w:marRight w:val="0"/>
          <w:marTop w:val="0"/>
          <w:marBottom w:val="0"/>
          <w:divBdr>
            <w:top w:val="none" w:sz="0" w:space="0" w:color="auto"/>
            <w:left w:val="none" w:sz="0" w:space="0" w:color="auto"/>
            <w:bottom w:val="none" w:sz="0" w:space="0" w:color="auto"/>
            <w:right w:val="none" w:sz="0" w:space="0" w:color="auto"/>
          </w:divBdr>
        </w:div>
        <w:div w:id="1770813305">
          <w:marLeft w:val="0"/>
          <w:marRight w:val="0"/>
          <w:marTop w:val="0"/>
          <w:marBottom w:val="0"/>
          <w:divBdr>
            <w:top w:val="none" w:sz="0" w:space="0" w:color="auto"/>
            <w:left w:val="none" w:sz="0" w:space="0" w:color="auto"/>
            <w:bottom w:val="none" w:sz="0" w:space="0" w:color="auto"/>
            <w:right w:val="none" w:sz="0" w:space="0" w:color="auto"/>
          </w:divBdr>
          <w:divsChild>
            <w:div w:id="495540466">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438210114">
          <w:marLeft w:val="0"/>
          <w:marRight w:val="0"/>
          <w:marTop w:val="0"/>
          <w:marBottom w:val="0"/>
          <w:divBdr>
            <w:top w:val="none" w:sz="0" w:space="0" w:color="auto"/>
            <w:left w:val="none" w:sz="0" w:space="0" w:color="auto"/>
            <w:bottom w:val="none" w:sz="0" w:space="0" w:color="auto"/>
            <w:right w:val="none" w:sz="0" w:space="0" w:color="auto"/>
          </w:divBdr>
        </w:div>
        <w:div w:id="568732991">
          <w:marLeft w:val="0"/>
          <w:marRight w:val="0"/>
          <w:marTop w:val="0"/>
          <w:marBottom w:val="0"/>
          <w:divBdr>
            <w:top w:val="none" w:sz="0" w:space="0" w:color="auto"/>
            <w:left w:val="none" w:sz="0" w:space="0" w:color="auto"/>
            <w:bottom w:val="none" w:sz="0" w:space="0" w:color="auto"/>
            <w:right w:val="none" w:sz="0" w:space="0" w:color="auto"/>
          </w:divBdr>
          <w:divsChild>
            <w:div w:id="63375615">
              <w:marLeft w:val="0"/>
              <w:marRight w:val="0"/>
              <w:marTop w:val="0"/>
              <w:marBottom w:val="0"/>
              <w:divBdr>
                <w:top w:val="none" w:sz="0" w:space="0" w:color="auto"/>
                <w:left w:val="none" w:sz="0" w:space="0" w:color="auto"/>
                <w:bottom w:val="none" w:sz="0" w:space="0" w:color="auto"/>
                <w:right w:val="none" w:sz="0" w:space="0" w:color="auto"/>
              </w:divBdr>
            </w:div>
          </w:divsChild>
        </w:div>
        <w:div w:id="1671370862">
          <w:marLeft w:val="0"/>
          <w:marRight w:val="0"/>
          <w:marTop w:val="0"/>
          <w:marBottom w:val="0"/>
          <w:divBdr>
            <w:top w:val="none" w:sz="0" w:space="0" w:color="auto"/>
            <w:left w:val="none" w:sz="0" w:space="0" w:color="auto"/>
            <w:bottom w:val="none" w:sz="0" w:space="0" w:color="auto"/>
            <w:right w:val="none" w:sz="0" w:space="0" w:color="auto"/>
          </w:divBdr>
        </w:div>
        <w:div w:id="607930517">
          <w:marLeft w:val="0"/>
          <w:marRight w:val="0"/>
          <w:marTop w:val="0"/>
          <w:marBottom w:val="0"/>
          <w:divBdr>
            <w:top w:val="none" w:sz="0" w:space="0" w:color="auto"/>
            <w:left w:val="none" w:sz="0" w:space="0" w:color="auto"/>
            <w:bottom w:val="none" w:sz="0" w:space="0" w:color="auto"/>
            <w:right w:val="none" w:sz="0" w:space="0" w:color="auto"/>
          </w:divBdr>
          <w:divsChild>
            <w:div w:id="1403408551">
              <w:marLeft w:val="0"/>
              <w:marRight w:val="0"/>
              <w:marTop w:val="0"/>
              <w:marBottom w:val="0"/>
              <w:divBdr>
                <w:top w:val="none" w:sz="0" w:space="0" w:color="auto"/>
                <w:left w:val="none" w:sz="0" w:space="0" w:color="auto"/>
                <w:bottom w:val="none" w:sz="0" w:space="0" w:color="auto"/>
                <w:right w:val="none" w:sz="0" w:space="0" w:color="auto"/>
              </w:divBdr>
            </w:div>
          </w:divsChild>
        </w:div>
        <w:div w:id="469903868">
          <w:marLeft w:val="0"/>
          <w:marRight w:val="0"/>
          <w:marTop w:val="0"/>
          <w:marBottom w:val="0"/>
          <w:divBdr>
            <w:top w:val="none" w:sz="0" w:space="0" w:color="auto"/>
            <w:left w:val="none" w:sz="0" w:space="0" w:color="auto"/>
            <w:bottom w:val="none" w:sz="0" w:space="0" w:color="auto"/>
            <w:right w:val="none" w:sz="0" w:space="0" w:color="auto"/>
          </w:divBdr>
        </w:div>
        <w:div w:id="1740246908">
          <w:marLeft w:val="0"/>
          <w:marRight w:val="0"/>
          <w:marTop w:val="0"/>
          <w:marBottom w:val="0"/>
          <w:divBdr>
            <w:top w:val="none" w:sz="0" w:space="0" w:color="auto"/>
            <w:left w:val="none" w:sz="0" w:space="0" w:color="auto"/>
            <w:bottom w:val="none" w:sz="0" w:space="0" w:color="auto"/>
            <w:right w:val="none" w:sz="0" w:space="0" w:color="auto"/>
          </w:divBdr>
          <w:divsChild>
            <w:div w:id="914323357">
              <w:marLeft w:val="0"/>
              <w:marRight w:val="0"/>
              <w:marTop w:val="0"/>
              <w:marBottom w:val="0"/>
              <w:divBdr>
                <w:top w:val="none" w:sz="0" w:space="0" w:color="auto"/>
                <w:left w:val="none" w:sz="0" w:space="0" w:color="auto"/>
                <w:bottom w:val="none" w:sz="0" w:space="0" w:color="auto"/>
                <w:right w:val="none" w:sz="0" w:space="0" w:color="auto"/>
              </w:divBdr>
            </w:div>
          </w:divsChild>
        </w:div>
        <w:div w:id="584387556">
          <w:marLeft w:val="0"/>
          <w:marRight w:val="0"/>
          <w:marTop w:val="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sChild>
            <w:div w:id="930503100">
              <w:marLeft w:val="0"/>
              <w:marRight w:val="0"/>
              <w:marTop w:val="0"/>
              <w:marBottom w:val="0"/>
              <w:divBdr>
                <w:top w:val="none" w:sz="0" w:space="0" w:color="auto"/>
                <w:left w:val="none" w:sz="0" w:space="0" w:color="auto"/>
                <w:bottom w:val="none" w:sz="0" w:space="0" w:color="auto"/>
                <w:right w:val="none" w:sz="0" w:space="0" w:color="auto"/>
              </w:divBdr>
            </w:div>
          </w:divsChild>
        </w:div>
        <w:div w:id="754395283">
          <w:marLeft w:val="0"/>
          <w:marRight w:val="0"/>
          <w:marTop w:val="300"/>
          <w:marBottom w:val="0"/>
          <w:divBdr>
            <w:top w:val="none" w:sz="0" w:space="0" w:color="auto"/>
            <w:left w:val="none" w:sz="0" w:space="0" w:color="auto"/>
            <w:bottom w:val="none" w:sz="0" w:space="0" w:color="auto"/>
            <w:right w:val="none" w:sz="0" w:space="0" w:color="auto"/>
          </w:divBdr>
          <w:divsChild>
            <w:div w:id="1723942304">
              <w:marLeft w:val="0"/>
              <w:marRight w:val="0"/>
              <w:marTop w:val="0"/>
              <w:marBottom w:val="0"/>
              <w:divBdr>
                <w:top w:val="none" w:sz="0" w:space="0" w:color="auto"/>
                <w:left w:val="none" w:sz="0" w:space="0" w:color="auto"/>
                <w:bottom w:val="none" w:sz="0" w:space="0" w:color="auto"/>
                <w:right w:val="none" w:sz="0" w:space="0" w:color="auto"/>
              </w:divBdr>
              <w:divsChild>
                <w:div w:id="105816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39568">
          <w:marLeft w:val="0"/>
          <w:marRight w:val="0"/>
          <w:marTop w:val="300"/>
          <w:marBottom w:val="0"/>
          <w:divBdr>
            <w:top w:val="none" w:sz="0" w:space="0" w:color="auto"/>
            <w:left w:val="none" w:sz="0" w:space="0" w:color="auto"/>
            <w:bottom w:val="none" w:sz="0" w:space="0" w:color="auto"/>
            <w:right w:val="none" w:sz="0" w:space="0" w:color="auto"/>
          </w:divBdr>
          <w:divsChild>
            <w:div w:id="584535723">
              <w:marLeft w:val="0"/>
              <w:marRight w:val="0"/>
              <w:marTop w:val="0"/>
              <w:marBottom w:val="0"/>
              <w:divBdr>
                <w:top w:val="none" w:sz="0" w:space="0" w:color="auto"/>
                <w:left w:val="none" w:sz="0" w:space="0" w:color="auto"/>
                <w:bottom w:val="none" w:sz="0" w:space="0" w:color="auto"/>
                <w:right w:val="none" w:sz="0" w:space="0" w:color="auto"/>
              </w:divBdr>
              <w:divsChild>
                <w:div w:id="44677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519433">
          <w:marLeft w:val="0"/>
          <w:marRight w:val="0"/>
          <w:marTop w:val="300"/>
          <w:marBottom w:val="0"/>
          <w:divBdr>
            <w:top w:val="none" w:sz="0" w:space="0" w:color="auto"/>
            <w:left w:val="none" w:sz="0" w:space="0" w:color="auto"/>
            <w:bottom w:val="none" w:sz="0" w:space="0" w:color="auto"/>
            <w:right w:val="none" w:sz="0" w:space="0" w:color="auto"/>
          </w:divBdr>
          <w:divsChild>
            <w:div w:id="868837164">
              <w:marLeft w:val="0"/>
              <w:marRight w:val="0"/>
              <w:marTop w:val="0"/>
              <w:marBottom w:val="0"/>
              <w:divBdr>
                <w:top w:val="none" w:sz="0" w:space="0" w:color="auto"/>
                <w:left w:val="none" w:sz="0" w:space="0" w:color="auto"/>
                <w:bottom w:val="none" w:sz="0" w:space="0" w:color="auto"/>
                <w:right w:val="none" w:sz="0" w:space="0" w:color="auto"/>
              </w:divBdr>
              <w:divsChild>
                <w:div w:id="19454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451827">
          <w:marLeft w:val="0"/>
          <w:marRight w:val="0"/>
          <w:marTop w:val="300"/>
          <w:marBottom w:val="0"/>
          <w:divBdr>
            <w:top w:val="none" w:sz="0" w:space="0" w:color="auto"/>
            <w:left w:val="none" w:sz="0" w:space="0" w:color="auto"/>
            <w:bottom w:val="none" w:sz="0" w:space="0" w:color="auto"/>
            <w:right w:val="none" w:sz="0" w:space="0" w:color="auto"/>
          </w:divBdr>
          <w:divsChild>
            <w:div w:id="2015643972">
              <w:marLeft w:val="0"/>
              <w:marRight w:val="0"/>
              <w:marTop w:val="0"/>
              <w:marBottom w:val="0"/>
              <w:divBdr>
                <w:top w:val="none" w:sz="0" w:space="0" w:color="auto"/>
                <w:left w:val="none" w:sz="0" w:space="0" w:color="auto"/>
                <w:bottom w:val="none" w:sz="0" w:space="0" w:color="auto"/>
                <w:right w:val="none" w:sz="0" w:space="0" w:color="auto"/>
              </w:divBdr>
              <w:divsChild>
                <w:div w:id="776754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sChild>
        <w:div w:id="698042341">
          <w:marLeft w:val="0"/>
          <w:marRight w:val="0"/>
          <w:marTop w:val="0"/>
          <w:marBottom w:val="0"/>
          <w:divBdr>
            <w:top w:val="none" w:sz="0" w:space="0" w:color="auto"/>
            <w:left w:val="none" w:sz="0" w:space="0" w:color="auto"/>
            <w:bottom w:val="none" w:sz="0" w:space="0" w:color="auto"/>
            <w:right w:val="none" w:sz="0" w:space="0" w:color="auto"/>
          </w:divBdr>
        </w:div>
        <w:div w:id="626199456">
          <w:marLeft w:val="0"/>
          <w:marRight w:val="0"/>
          <w:marTop w:val="0"/>
          <w:marBottom w:val="0"/>
          <w:divBdr>
            <w:top w:val="none" w:sz="0" w:space="0" w:color="auto"/>
            <w:left w:val="none" w:sz="0" w:space="0" w:color="auto"/>
            <w:bottom w:val="none" w:sz="0" w:space="0" w:color="auto"/>
            <w:right w:val="none" w:sz="0" w:space="0" w:color="auto"/>
          </w:divBdr>
          <w:divsChild>
            <w:div w:id="871460135">
              <w:marLeft w:val="0"/>
              <w:marRight w:val="0"/>
              <w:marTop w:val="0"/>
              <w:marBottom w:val="0"/>
              <w:divBdr>
                <w:top w:val="none" w:sz="0" w:space="0" w:color="auto"/>
                <w:left w:val="none" w:sz="0" w:space="0" w:color="auto"/>
                <w:bottom w:val="none" w:sz="0" w:space="0" w:color="auto"/>
                <w:right w:val="none" w:sz="0" w:space="0" w:color="auto"/>
              </w:divBdr>
            </w:div>
          </w:divsChild>
        </w:div>
        <w:div w:id="2049715568">
          <w:marLeft w:val="0"/>
          <w:marRight w:val="0"/>
          <w:marTop w:val="0"/>
          <w:marBottom w:val="0"/>
          <w:divBdr>
            <w:top w:val="none" w:sz="0" w:space="0" w:color="auto"/>
            <w:left w:val="none" w:sz="0" w:space="0" w:color="auto"/>
            <w:bottom w:val="none" w:sz="0" w:space="0" w:color="auto"/>
            <w:right w:val="none" w:sz="0" w:space="0" w:color="auto"/>
          </w:divBdr>
        </w:div>
        <w:div w:id="1865164986">
          <w:marLeft w:val="0"/>
          <w:marRight w:val="0"/>
          <w:marTop w:val="0"/>
          <w:marBottom w:val="0"/>
          <w:divBdr>
            <w:top w:val="none" w:sz="0" w:space="0" w:color="auto"/>
            <w:left w:val="none" w:sz="0" w:space="0" w:color="auto"/>
            <w:bottom w:val="none" w:sz="0" w:space="0" w:color="auto"/>
            <w:right w:val="none" w:sz="0" w:space="0" w:color="auto"/>
          </w:divBdr>
          <w:divsChild>
            <w:div w:id="935944165">
              <w:marLeft w:val="0"/>
              <w:marRight w:val="0"/>
              <w:marTop w:val="0"/>
              <w:marBottom w:val="0"/>
              <w:divBdr>
                <w:top w:val="none" w:sz="0" w:space="0" w:color="auto"/>
                <w:left w:val="none" w:sz="0" w:space="0" w:color="auto"/>
                <w:bottom w:val="none" w:sz="0" w:space="0" w:color="auto"/>
                <w:right w:val="none" w:sz="0" w:space="0" w:color="auto"/>
              </w:divBdr>
            </w:div>
          </w:divsChild>
        </w:div>
        <w:div w:id="1946813666">
          <w:marLeft w:val="0"/>
          <w:marRight w:val="0"/>
          <w:marTop w:val="0"/>
          <w:marBottom w:val="0"/>
          <w:divBdr>
            <w:top w:val="none" w:sz="0" w:space="0" w:color="auto"/>
            <w:left w:val="none" w:sz="0" w:space="0" w:color="auto"/>
            <w:bottom w:val="none" w:sz="0" w:space="0" w:color="auto"/>
            <w:right w:val="none" w:sz="0" w:space="0" w:color="auto"/>
          </w:divBdr>
        </w:div>
        <w:div w:id="992560327">
          <w:marLeft w:val="0"/>
          <w:marRight w:val="0"/>
          <w:marTop w:val="0"/>
          <w:marBottom w:val="0"/>
          <w:divBdr>
            <w:top w:val="none" w:sz="0" w:space="0" w:color="auto"/>
            <w:left w:val="none" w:sz="0" w:space="0" w:color="auto"/>
            <w:bottom w:val="none" w:sz="0" w:space="0" w:color="auto"/>
            <w:right w:val="none" w:sz="0" w:space="0" w:color="auto"/>
          </w:divBdr>
          <w:divsChild>
            <w:div w:id="1570650805">
              <w:marLeft w:val="0"/>
              <w:marRight w:val="0"/>
              <w:marTop w:val="0"/>
              <w:marBottom w:val="0"/>
              <w:divBdr>
                <w:top w:val="none" w:sz="0" w:space="0" w:color="auto"/>
                <w:left w:val="none" w:sz="0" w:space="0" w:color="auto"/>
                <w:bottom w:val="none" w:sz="0" w:space="0" w:color="auto"/>
                <w:right w:val="none" w:sz="0" w:space="0" w:color="auto"/>
              </w:divBdr>
            </w:div>
          </w:divsChild>
        </w:div>
        <w:div w:id="689063880">
          <w:marLeft w:val="0"/>
          <w:marRight w:val="0"/>
          <w:marTop w:val="0"/>
          <w:marBottom w:val="0"/>
          <w:divBdr>
            <w:top w:val="none" w:sz="0" w:space="0" w:color="auto"/>
            <w:left w:val="none" w:sz="0" w:space="0" w:color="auto"/>
            <w:bottom w:val="none" w:sz="0" w:space="0" w:color="auto"/>
            <w:right w:val="none" w:sz="0" w:space="0" w:color="auto"/>
          </w:divBdr>
        </w:div>
        <w:div w:id="1588348474">
          <w:marLeft w:val="0"/>
          <w:marRight w:val="0"/>
          <w:marTop w:val="0"/>
          <w:marBottom w:val="0"/>
          <w:divBdr>
            <w:top w:val="none" w:sz="0" w:space="0" w:color="auto"/>
            <w:left w:val="none" w:sz="0" w:space="0" w:color="auto"/>
            <w:bottom w:val="none" w:sz="0" w:space="0" w:color="auto"/>
            <w:right w:val="none" w:sz="0" w:space="0" w:color="auto"/>
          </w:divBdr>
          <w:divsChild>
            <w:div w:id="1357659119">
              <w:marLeft w:val="0"/>
              <w:marRight w:val="0"/>
              <w:marTop w:val="0"/>
              <w:marBottom w:val="0"/>
              <w:divBdr>
                <w:top w:val="none" w:sz="0" w:space="0" w:color="auto"/>
                <w:left w:val="none" w:sz="0" w:space="0" w:color="auto"/>
                <w:bottom w:val="none" w:sz="0" w:space="0" w:color="auto"/>
                <w:right w:val="none" w:sz="0" w:space="0" w:color="auto"/>
              </w:divBdr>
            </w:div>
          </w:divsChild>
        </w:div>
        <w:div w:id="733700605">
          <w:marLeft w:val="0"/>
          <w:marRight w:val="0"/>
          <w:marTop w:val="0"/>
          <w:marBottom w:val="0"/>
          <w:divBdr>
            <w:top w:val="none" w:sz="0" w:space="0" w:color="auto"/>
            <w:left w:val="none" w:sz="0" w:space="0" w:color="auto"/>
            <w:bottom w:val="none" w:sz="0" w:space="0" w:color="auto"/>
            <w:right w:val="none" w:sz="0" w:space="0" w:color="auto"/>
          </w:divBdr>
        </w:div>
        <w:div w:id="1483621058">
          <w:marLeft w:val="0"/>
          <w:marRight w:val="0"/>
          <w:marTop w:val="0"/>
          <w:marBottom w:val="0"/>
          <w:divBdr>
            <w:top w:val="none" w:sz="0" w:space="0" w:color="auto"/>
            <w:left w:val="none" w:sz="0" w:space="0" w:color="auto"/>
            <w:bottom w:val="none" w:sz="0" w:space="0" w:color="auto"/>
            <w:right w:val="none" w:sz="0" w:space="0" w:color="auto"/>
          </w:divBdr>
          <w:divsChild>
            <w:div w:id="1042094855">
              <w:marLeft w:val="0"/>
              <w:marRight w:val="0"/>
              <w:marTop w:val="0"/>
              <w:marBottom w:val="0"/>
              <w:divBdr>
                <w:top w:val="none" w:sz="0" w:space="0" w:color="auto"/>
                <w:left w:val="none" w:sz="0" w:space="0" w:color="auto"/>
                <w:bottom w:val="none" w:sz="0" w:space="0" w:color="auto"/>
                <w:right w:val="none" w:sz="0" w:space="0" w:color="auto"/>
              </w:divBdr>
            </w:div>
          </w:divsChild>
        </w:div>
        <w:div w:id="772936761">
          <w:marLeft w:val="0"/>
          <w:marRight w:val="0"/>
          <w:marTop w:val="0"/>
          <w:marBottom w:val="0"/>
          <w:divBdr>
            <w:top w:val="none" w:sz="0" w:space="0" w:color="auto"/>
            <w:left w:val="none" w:sz="0" w:space="0" w:color="auto"/>
            <w:bottom w:val="none" w:sz="0" w:space="0" w:color="auto"/>
            <w:right w:val="none" w:sz="0" w:space="0" w:color="auto"/>
          </w:divBdr>
        </w:div>
        <w:div w:id="1747609145">
          <w:marLeft w:val="0"/>
          <w:marRight w:val="0"/>
          <w:marTop w:val="0"/>
          <w:marBottom w:val="0"/>
          <w:divBdr>
            <w:top w:val="none" w:sz="0" w:space="0" w:color="auto"/>
            <w:left w:val="none" w:sz="0" w:space="0" w:color="auto"/>
            <w:bottom w:val="none" w:sz="0" w:space="0" w:color="auto"/>
            <w:right w:val="none" w:sz="0" w:space="0" w:color="auto"/>
          </w:divBdr>
          <w:divsChild>
            <w:div w:id="1338197250">
              <w:marLeft w:val="0"/>
              <w:marRight w:val="0"/>
              <w:marTop w:val="0"/>
              <w:marBottom w:val="0"/>
              <w:divBdr>
                <w:top w:val="none" w:sz="0" w:space="0" w:color="auto"/>
                <w:left w:val="none" w:sz="0" w:space="0" w:color="auto"/>
                <w:bottom w:val="none" w:sz="0" w:space="0" w:color="auto"/>
                <w:right w:val="none" w:sz="0" w:space="0" w:color="auto"/>
              </w:divBdr>
            </w:div>
          </w:divsChild>
        </w:div>
        <w:div w:id="1354379884">
          <w:marLeft w:val="0"/>
          <w:marRight w:val="0"/>
          <w:marTop w:val="0"/>
          <w:marBottom w:val="0"/>
          <w:divBdr>
            <w:top w:val="none" w:sz="0" w:space="0" w:color="auto"/>
            <w:left w:val="none" w:sz="0" w:space="0" w:color="auto"/>
            <w:bottom w:val="none" w:sz="0" w:space="0" w:color="auto"/>
            <w:right w:val="none" w:sz="0" w:space="0" w:color="auto"/>
          </w:divBdr>
        </w:div>
        <w:div w:id="1712533255">
          <w:marLeft w:val="0"/>
          <w:marRight w:val="0"/>
          <w:marTop w:val="0"/>
          <w:marBottom w:val="0"/>
          <w:divBdr>
            <w:top w:val="none" w:sz="0" w:space="0" w:color="auto"/>
            <w:left w:val="none" w:sz="0" w:space="0" w:color="auto"/>
            <w:bottom w:val="none" w:sz="0" w:space="0" w:color="auto"/>
            <w:right w:val="none" w:sz="0" w:space="0" w:color="auto"/>
          </w:divBdr>
          <w:divsChild>
            <w:div w:id="1687636609">
              <w:marLeft w:val="0"/>
              <w:marRight w:val="0"/>
              <w:marTop w:val="0"/>
              <w:marBottom w:val="0"/>
              <w:divBdr>
                <w:top w:val="none" w:sz="0" w:space="0" w:color="auto"/>
                <w:left w:val="none" w:sz="0" w:space="0" w:color="auto"/>
                <w:bottom w:val="none" w:sz="0" w:space="0" w:color="auto"/>
                <w:right w:val="none" w:sz="0" w:space="0" w:color="auto"/>
              </w:divBdr>
            </w:div>
          </w:divsChild>
        </w:div>
        <w:div w:id="1793935013">
          <w:marLeft w:val="0"/>
          <w:marRight w:val="0"/>
          <w:marTop w:val="300"/>
          <w:marBottom w:val="0"/>
          <w:divBdr>
            <w:top w:val="none" w:sz="0" w:space="0" w:color="auto"/>
            <w:left w:val="none" w:sz="0" w:space="0" w:color="auto"/>
            <w:bottom w:val="none" w:sz="0" w:space="0" w:color="auto"/>
            <w:right w:val="none" w:sz="0" w:space="0" w:color="auto"/>
          </w:divBdr>
          <w:divsChild>
            <w:div w:id="233665750">
              <w:marLeft w:val="0"/>
              <w:marRight w:val="0"/>
              <w:marTop w:val="0"/>
              <w:marBottom w:val="0"/>
              <w:divBdr>
                <w:top w:val="none" w:sz="0" w:space="0" w:color="auto"/>
                <w:left w:val="none" w:sz="0" w:space="0" w:color="auto"/>
                <w:bottom w:val="none" w:sz="0" w:space="0" w:color="auto"/>
                <w:right w:val="none" w:sz="0" w:space="0" w:color="auto"/>
              </w:divBdr>
              <w:divsChild>
                <w:div w:id="965701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729939">
          <w:marLeft w:val="0"/>
          <w:marRight w:val="0"/>
          <w:marTop w:val="300"/>
          <w:marBottom w:val="0"/>
          <w:divBdr>
            <w:top w:val="none" w:sz="0" w:space="0" w:color="auto"/>
            <w:left w:val="none" w:sz="0" w:space="0" w:color="auto"/>
            <w:bottom w:val="none" w:sz="0" w:space="0" w:color="auto"/>
            <w:right w:val="none" w:sz="0" w:space="0" w:color="auto"/>
          </w:divBdr>
          <w:divsChild>
            <w:div w:id="519512155">
              <w:marLeft w:val="0"/>
              <w:marRight w:val="0"/>
              <w:marTop w:val="0"/>
              <w:marBottom w:val="0"/>
              <w:divBdr>
                <w:top w:val="none" w:sz="0" w:space="0" w:color="auto"/>
                <w:left w:val="none" w:sz="0" w:space="0" w:color="auto"/>
                <w:bottom w:val="none" w:sz="0" w:space="0" w:color="auto"/>
                <w:right w:val="none" w:sz="0" w:space="0" w:color="auto"/>
              </w:divBdr>
              <w:divsChild>
                <w:div w:id="1054545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96601">
          <w:marLeft w:val="0"/>
          <w:marRight w:val="0"/>
          <w:marTop w:val="300"/>
          <w:marBottom w:val="0"/>
          <w:divBdr>
            <w:top w:val="none" w:sz="0" w:space="0" w:color="auto"/>
            <w:left w:val="none" w:sz="0" w:space="0" w:color="auto"/>
            <w:bottom w:val="none" w:sz="0" w:space="0" w:color="auto"/>
            <w:right w:val="none" w:sz="0" w:space="0" w:color="auto"/>
          </w:divBdr>
          <w:divsChild>
            <w:div w:id="1166700628">
              <w:marLeft w:val="0"/>
              <w:marRight w:val="0"/>
              <w:marTop w:val="0"/>
              <w:marBottom w:val="0"/>
              <w:divBdr>
                <w:top w:val="none" w:sz="0" w:space="0" w:color="auto"/>
                <w:left w:val="none" w:sz="0" w:space="0" w:color="auto"/>
                <w:bottom w:val="none" w:sz="0" w:space="0" w:color="auto"/>
                <w:right w:val="none" w:sz="0" w:space="0" w:color="auto"/>
              </w:divBdr>
              <w:divsChild>
                <w:div w:id="193424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942635">
          <w:marLeft w:val="0"/>
          <w:marRight w:val="0"/>
          <w:marTop w:val="300"/>
          <w:marBottom w:val="0"/>
          <w:divBdr>
            <w:top w:val="none" w:sz="0" w:space="0" w:color="auto"/>
            <w:left w:val="none" w:sz="0" w:space="0" w:color="auto"/>
            <w:bottom w:val="none" w:sz="0" w:space="0" w:color="auto"/>
            <w:right w:val="none" w:sz="0" w:space="0" w:color="auto"/>
          </w:divBdr>
          <w:divsChild>
            <w:div w:id="1428119288">
              <w:marLeft w:val="0"/>
              <w:marRight w:val="0"/>
              <w:marTop w:val="0"/>
              <w:marBottom w:val="0"/>
              <w:divBdr>
                <w:top w:val="none" w:sz="0" w:space="0" w:color="auto"/>
                <w:left w:val="none" w:sz="0" w:space="0" w:color="auto"/>
                <w:bottom w:val="none" w:sz="0" w:space="0" w:color="auto"/>
                <w:right w:val="none" w:sz="0" w:space="0" w:color="auto"/>
              </w:divBdr>
              <w:divsChild>
                <w:div w:id="152766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577136576">
          <w:marLeft w:val="0"/>
          <w:marRight w:val="0"/>
          <w:marTop w:val="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sChild>
            <w:div w:id="1372340426">
              <w:marLeft w:val="0"/>
              <w:marRight w:val="0"/>
              <w:marTop w:val="0"/>
              <w:marBottom w:val="0"/>
              <w:divBdr>
                <w:top w:val="none" w:sz="0" w:space="0" w:color="auto"/>
                <w:left w:val="none" w:sz="0" w:space="0" w:color="auto"/>
                <w:bottom w:val="none" w:sz="0" w:space="0" w:color="auto"/>
                <w:right w:val="none" w:sz="0" w:space="0" w:color="auto"/>
              </w:divBdr>
            </w:div>
          </w:divsChild>
        </w:div>
        <w:div w:id="1136290566">
          <w:marLeft w:val="0"/>
          <w:marRight w:val="0"/>
          <w:marTop w:val="0"/>
          <w:marBottom w:val="0"/>
          <w:divBdr>
            <w:top w:val="none" w:sz="0" w:space="0" w:color="auto"/>
            <w:left w:val="none" w:sz="0" w:space="0" w:color="auto"/>
            <w:bottom w:val="none" w:sz="0" w:space="0" w:color="auto"/>
            <w:right w:val="none" w:sz="0" w:space="0" w:color="auto"/>
          </w:divBdr>
        </w:div>
        <w:div w:id="1285120008">
          <w:marLeft w:val="0"/>
          <w:marRight w:val="0"/>
          <w:marTop w:val="0"/>
          <w:marBottom w:val="0"/>
          <w:divBdr>
            <w:top w:val="none" w:sz="0" w:space="0" w:color="auto"/>
            <w:left w:val="none" w:sz="0" w:space="0" w:color="auto"/>
            <w:bottom w:val="none" w:sz="0" w:space="0" w:color="auto"/>
            <w:right w:val="none" w:sz="0" w:space="0" w:color="auto"/>
          </w:divBdr>
          <w:divsChild>
            <w:div w:id="1741899319">
              <w:marLeft w:val="0"/>
              <w:marRight w:val="0"/>
              <w:marTop w:val="0"/>
              <w:marBottom w:val="0"/>
              <w:divBdr>
                <w:top w:val="none" w:sz="0" w:space="0" w:color="auto"/>
                <w:left w:val="none" w:sz="0" w:space="0" w:color="auto"/>
                <w:bottom w:val="none" w:sz="0" w:space="0" w:color="auto"/>
                <w:right w:val="none" w:sz="0" w:space="0" w:color="auto"/>
              </w:divBdr>
            </w:div>
          </w:divsChild>
        </w:div>
        <w:div w:id="1106972134">
          <w:marLeft w:val="0"/>
          <w:marRight w:val="0"/>
          <w:marTop w:val="0"/>
          <w:marBottom w:val="0"/>
          <w:divBdr>
            <w:top w:val="none" w:sz="0" w:space="0" w:color="auto"/>
            <w:left w:val="none" w:sz="0" w:space="0" w:color="auto"/>
            <w:bottom w:val="none" w:sz="0" w:space="0" w:color="auto"/>
            <w:right w:val="none" w:sz="0" w:space="0" w:color="auto"/>
          </w:divBdr>
        </w:div>
        <w:div w:id="791829408">
          <w:marLeft w:val="0"/>
          <w:marRight w:val="0"/>
          <w:marTop w:val="0"/>
          <w:marBottom w:val="0"/>
          <w:divBdr>
            <w:top w:val="none" w:sz="0" w:space="0" w:color="auto"/>
            <w:left w:val="none" w:sz="0" w:space="0" w:color="auto"/>
            <w:bottom w:val="none" w:sz="0" w:space="0" w:color="auto"/>
            <w:right w:val="none" w:sz="0" w:space="0" w:color="auto"/>
          </w:divBdr>
          <w:divsChild>
            <w:div w:id="937953482">
              <w:marLeft w:val="0"/>
              <w:marRight w:val="0"/>
              <w:marTop w:val="0"/>
              <w:marBottom w:val="0"/>
              <w:divBdr>
                <w:top w:val="none" w:sz="0" w:space="0" w:color="auto"/>
                <w:left w:val="none" w:sz="0" w:space="0" w:color="auto"/>
                <w:bottom w:val="none" w:sz="0" w:space="0" w:color="auto"/>
                <w:right w:val="none" w:sz="0" w:space="0" w:color="auto"/>
              </w:divBdr>
            </w:div>
          </w:divsChild>
        </w:div>
        <w:div w:id="935479357">
          <w:marLeft w:val="0"/>
          <w:marRight w:val="0"/>
          <w:marTop w:val="0"/>
          <w:marBottom w:val="0"/>
          <w:divBdr>
            <w:top w:val="none" w:sz="0" w:space="0" w:color="auto"/>
            <w:left w:val="none" w:sz="0" w:space="0" w:color="auto"/>
            <w:bottom w:val="none" w:sz="0" w:space="0" w:color="auto"/>
            <w:right w:val="none" w:sz="0" w:space="0" w:color="auto"/>
          </w:divBdr>
        </w:div>
        <w:div w:id="77412498">
          <w:marLeft w:val="0"/>
          <w:marRight w:val="0"/>
          <w:marTop w:val="0"/>
          <w:marBottom w:val="0"/>
          <w:divBdr>
            <w:top w:val="none" w:sz="0" w:space="0" w:color="auto"/>
            <w:left w:val="none" w:sz="0" w:space="0" w:color="auto"/>
            <w:bottom w:val="none" w:sz="0" w:space="0" w:color="auto"/>
            <w:right w:val="none" w:sz="0" w:space="0" w:color="auto"/>
          </w:divBdr>
          <w:divsChild>
            <w:div w:id="1665012407">
              <w:marLeft w:val="0"/>
              <w:marRight w:val="0"/>
              <w:marTop w:val="0"/>
              <w:marBottom w:val="0"/>
              <w:divBdr>
                <w:top w:val="none" w:sz="0" w:space="0" w:color="auto"/>
                <w:left w:val="none" w:sz="0" w:space="0" w:color="auto"/>
                <w:bottom w:val="none" w:sz="0" w:space="0" w:color="auto"/>
                <w:right w:val="none" w:sz="0" w:space="0" w:color="auto"/>
              </w:divBdr>
            </w:div>
          </w:divsChild>
        </w:div>
        <w:div w:id="1123038319">
          <w:marLeft w:val="0"/>
          <w:marRight w:val="0"/>
          <w:marTop w:val="0"/>
          <w:marBottom w:val="0"/>
          <w:divBdr>
            <w:top w:val="none" w:sz="0" w:space="0" w:color="auto"/>
            <w:left w:val="none" w:sz="0" w:space="0" w:color="auto"/>
            <w:bottom w:val="none" w:sz="0" w:space="0" w:color="auto"/>
            <w:right w:val="none" w:sz="0" w:space="0" w:color="auto"/>
          </w:divBdr>
        </w:div>
        <w:div w:id="670832456">
          <w:marLeft w:val="0"/>
          <w:marRight w:val="0"/>
          <w:marTop w:val="0"/>
          <w:marBottom w:val="0"/>
          <w:divBdr>
            <w:top w:val="none" w:sz="0" w:space="0" w:color="auto"/>
            <w:left w:val="none" w:sz="0" w:space="0" w:color="auto"/>
            <w:bottom w:val="none" w:sz="0" w:space="0" w:color="auto"/>
            <w:right w:val="none" w:sz="0" w:space="0" w:color="auto"/>
          </w:divBdr>
          <w:divsChild>
            <w:div w:id="575939007">
              <w:marLeft w:val="0"/>
              <w:marRight w:val="0"/>
              <w:marTop w:val="0"/>
              <w:marBottom w:val="0"/>
              <w:divBdr>
                <w:top w:val="none" w:sz="0" w:space="0" w:color="auto"/>
                <w:left w:val="none" w:sz="0" w:space="0" w:color="auto"/>
                <w:bottom w:val="none" w:sz="0" w:space="0" w:color="auto"/>
                <w:right w:val="none" w:sz="0" w:space="0" w:color="auto"/>
              </w:divBdr>
            </w:div>
          </w:divsChild>
        </w:div>
        <w:div w:id="1019115357">
          <w:marLeft w:val="0"/>
          <w:marRight w:val="0"/>
          <w:marTop w:val="0"/>
          <w:marBottom w:val="0"/>
          <w:divBdr>
            <w:top w:val="none" w:sz="0" w:space="0" w:color="auto"/>
            <w:left w:val="none" w:sz="0" w:space="0" w:color="auto"/>
            <w:bottom w:val="none" w:sz="0" w:space="0" w:color="auto"/>
            <w:right w:val="none" w:sz="0" w:space="0" w:color="auto"/>
          </w:divBdr>
        </w:div>
        <w:div w:id="1908219109">
          <w:marLeft w:val="0"/>
          <w:marRight w:val="0"/>
          <w:marTop w:val="0"/>
          <w:marBottom w:val="0"/>
          <w:divBdr>
            <w:top w:val="none" w:sz="0" w:space="0" w:color="auto"/>
            <w:left w:val="none" w:sz="0" w:space="0" w:color="auto"/>
            <w:bottom w:val="none" w:sz="0" w:space="0" w:color="auto"/>
            <w:right w:val="none" w:sz="0" w:space="0" w:color="auto"/>
          </w:divBdr>
          <w:divsChild>
            <w:div w:id="1266839816">
              <w:marLeft w:val="0"/>
              <w:marRight w:val="0"/>
              <w:marTop w:val="0"/>
              <w:marBottom w:val="0"/>
              <w:divBdr>
                <w:top w:val="none" w:sz="0" w:space="0" w:color="auto"/>
                <w:left w:val="none" w:sz="0" w:space="0" w:color="auto"/>
                <w:bottom w:val="none" w:sz="0" w:space="0" w:color="auto"/>
                <w:right w:val="none" w:sz="0" w:space="0" w:color="auto"/>
              </w:divBdr>
            </w:div>
          </w:divsChild>
        </w:div>
        <w:div w:id="532696480">
          <w:marLeft w:val="0"/>
          <w:marRight w:val="0"/>
          <w:marTop w:val="0"/>
          <w:marBottom w:val="0"/>
          <w:divBdr>
            <w:top w:val="none" w:sz="0" w:space="0" w:color="auto"/>
            <w:left w:val="none" w:sz="0" w:space="0" w:color="auto"/>
            <w:bottom w:val="none" w:sz="0" w:space="0" w:color="auto"/>
            <w:right w:val="none" w:sz="0" w:space="0" w:color="auto"/>
          </w:divBdr>
        </w:div>
        <w:div w:id="859468539">
          <w:marLeft w:val="0"/>
          <w:marRight w:val="0"/>
          <w:marTop w:val="0"/>
          <w:marBottom w:val="0"/>
          <w:divBdr>
            <w:top w:val="none" w:sz="0" w:space="0" w:color="auto"/>
            <w:left w:val="none" w:sz="0" w:space="0" w:color="auto"/>
            <w:bottom w:val="none" w:sz="0" w:space="0" w:color="auto"/>
            <w:right w:val="none" w:sz="0" w:space="0" w:color="auto"/>
          </w:divBdr>
          <w:divsChild>
            <w:div w:id="152992534">
              <w:marLeft w:val="0"/>
              <w:marRight w:val="0"/>
              <w:marTop w:val="0"/>
              <w:marBottom w:val="0"/>
              <w:divBdr>
                <w:top w:val="none" w:sz="0" w:space="0" w:color="auto"/>
                <w:left w:val="none" w:sz="0" w:space="0" w:color="auto"/>
                <w:bottom w:val="none" w:sz="0" w:space="0" w:color="auto"/>
                <w:right w:val="none" w:sz="0" w:space="0" w:color="auto"/>
              </w:divBdr>
            </w:div>
          </w:divsChild>
        </w:div>
        <w:div w:id="1511142355">
          <w:marLeft w:val="0"/>
          <w:marRight w:val="0"/>
          <w:marTop w:val="300"/>
          <w:marBottom w:val="0"/>
          <w:divBdr>
            <w:top w:val="none" w:sz="0" w:space="0" w:color="auto"/>
            <w:left w:val="none" w:sz="0" w:space="0" w:color="auto"/>
            <w:bottom w:val="none" w:sz="0" w:space="0" w:color="auto"/>
            <w:right w:val="none" w:sz="0" w:space="0" w:color="auto"/>
          </w:divBdr>
          <w:divsChild>
            <w:div w:id="485783756">
              <w:marLeft w:val="0"/>
              <w:marRight w:val="0"/>
              <w:marTop w:val="0"/>
              <w:marBottom w:val="0"/>
              <w:divBdr>
                <w:top w:val="none" w:sz="0" w:space="0" w:color="auto"/>
                <w:left w:val="none" w:sz="0" w:space="0" w:color="auto"/>
                <w:bottom w:val="none" w:sz="0" w:space="0" w:color="auto"/>
                <w:right w:val="none" w:sz="0" w:space="0" w:color="auto"/>
              </w:divBdr>
              <w:divsChild>
                <w:div w:id="74733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42851">
          <w:marLeft w:val="0"/>
          <w:marRight w:val="0"/>
          <w:marTop w:val="300"/>
          <w:marBottom w:val="0"/>
          <w:divBdr>
            <w:top w:val="none" w:sz="0" w:space="0" w:color="auto"/>
            <w:left w:val="none" w:sz="0" w:space="0" w:color="auto"/>
            <w:bottom w:val="none" w:sz="0" w:space="0" w:color="auto"/>
            <w:right w:val="none" w:sz="0" w:space="0" w:color="auto"/>
          </w:divBdr>
          <w:divsChild>
            <w:div w:id="778917324">
              <w:marLeft w:val="0"/>
              <w:marRight w:val="0"/>
              <w:marTop w:val="0"/>
              <w:marBottom w:val="0"/>
              <w:divBdr>
                <w:top w:val="none" w:sz="0" w:space="0" w:color="auto"/>
                <w:left w:val="none" w:sz="0" w:space="0" w:color="auto"/>
                <w:bottom w:val="none" w:sz="0" w:space="0" w:color="auto"/>
                <w:right w:val="none" w:sz="0" w:space="0" w:color="auto"/>
              </w:divBdr>
              <w:divsChild>
                <w:div w:id="1172648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439367">
          <w:marLeft w:val="0"/>
          <w:marRight w:val="0"/>
          <w:marTop w:val="300"/>
          <w:marBottom w:val="0"/>
          <w:divBdr>
            <w:top w:val="none" w:sz="0" w:space="0" w:color="auto"/>
            <w:left w:val="none" w:sz="0" w:space="0" w:color="auto"/>
            <w:bottom w:val="none" w:sz="0" w:space="0" w:color="auto"/>
            <w:right w:val="none" w:sz="0" w:space="0" w:color="auto"/>
          </w:divBdr>
          <w:divsChild>
            <w:div w:id="1889756546">
              <w:marLeft w:val="0"/>
              <w:marRight w:val="0"/>
              <w:marTop w:val="0"/>
              <w:marBottom w:val="0"/>
              <w:divBdr>
                <w:top w:val="none" w:sz="0" w:space="0" w:color="auto"/>
                <w:left w:val="none" w:sz="0" w:space="0" w:color="auto"/>
                <w:bottom w:val="none" w:sz="0" w:space="0" w:color="auto"/>
                <w:right w:val="none" w:sz="0" w:space="0" w:color="auto"/>
              </w:divBdr>
              <w:divsChild>
                <w:div w:id="136440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59518">
          <w:marLeft w:val="0"/>
          <w:marRight w:val="0"/>
          <w:marTop w:val="300"/>
          <w:marBottom w:val="0"/>
          <w:divBdr>
            <w:top w:val="none" w:sz="0" w:space="0" w:color="auto"/>
            <w:left w:val="none" w:sz="0" w:space="0" w:color="auto"/>
            <w:bottom w:val="none" w:sz="0" w:space="0" w:color="auto"/>
            <w:right w:val="none" w:sz="0" w:space="0" w:color="auto"/>
          </w:divBdr>
          <w:divsChild>
            <w:div w:id="2015839327">
              <w:marLeft w:val="0"/>
              <w:marRight w:val="0"/>
              <w:marTop w:val="0"/>
              <w:marBottom w:val="0"/>
              <w:divBdr>
                <w:top w:val="none" w:sz="0" w:space="0" w:color="auto"/>
                <w:left w:val="none" w:sz="0" w:space="0" w:color="auto"/>
                <w:bottom w:val="none" w:sz="0" w:space="0" w:color="auto"/>
                <w:right w:val="none" w:sz="0" w:space="0" w:color="auto"/>
              </w:divBdr>
              <w:divsChild>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1708289546">
          <w:marLeft w:val="0"/>
          <w:marRight w:val="0"/>
          <w:marTop w:val="0"/>
          <w:marBottom w:val="0"/>
          <w:divBdr>
            <w:top w:val="none" w:sz="0" w:space="0" w:color="auto"/>
            <w:left w:val="none" w:sz="0" w:space="0" w:color="auto"/>
            <w:bottom w:val="none" w:sz="0" w:space="0" w:color="auto"/>
            <w:right w:val="none" w:sz="0" w:space="0" w:color="auto"/>
          </w:divBdr>
        </w:div>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059864675">
          <w:marLeft w:val="0"/>
          <w:marRight w:val="0"/>
          <w:marTop w:val="0"/>
          <w:marBottom w:val="0"/>
          <w:divBdr>
            <w:top w:val="none" w:sz="0" w:space="0" w:color="auto"/>
            <w:left w:val="none" w:sz="0" w:space="0" w:color="auto"/>
            <w:bottom w:val="none" w:sz="0" w:space="0" w:color="auto"/>
            <w:right w:val="none" w:sz="0" w:space="0" w:color="auto"/>
          </w:divBdr>
        </w:div>
        <w:div w:id="1557424994">
          <w:marLeft w:val="0"/>
          <w:marRight w:val="0"/>
          <w:marTop w:val="0"/>
          <w:marBottom w:val="0"/>
          <w:divBdr>
            <w:top w:val="none" w:sz="0" w:space="0" w:color="auto"/>
            <w:left w:val="none" w:sz="0" w:space="0" w:color="auto"/>
            <w:bottom w:val="none" w:sz="0" w:space="0" w:color="auto"/>
            <w:right w:val="none" w:sz="0" w:space="0" w:color="auto"/>
          </w:divBdr>
          <w:divsChild>
            <w:div w:id="44640952">
              <w:marLeft w:val="0"/>
              <w:marRight w:val="0"/>
              <w:marTop w:val="0"/>
              <w:marBottom w:val="0"/>
              <w:divBdr>
                <w:top w:val="none" w:sz="0" w:space="0" w:color="auto"/>
                <w:left w:val="none" w:sz="0" w:space="0" w:color="auto"/>
                <w:bottom w:val="none" w:sz="0" w:space="0" w:color="auto"/>
                <w:right w:val="none" w:sz="0" w:space="0" w:color="auto"/>
              </w:divBdr>
            </w:div>
          </w:divsChild>
        </w:div>
        <w:div w:id="619607828">
          <w:marLeft w:val="0"/>
          <w:marRight w:val="0"/>
          <w:marTop w:val="0"/>
          <w:marBottom w:val="0"/>
          <w:divBdr>
            <w:top w:val="none" w:sz="0" w:space="0" w:color="auto"/>
            <w:left w:val="none" w:sz="0" w:space="0" w:color="auto"/>
            <w:bottom w:val="none" w:sz="0" w:space="0" w:color="auto"/>
            <w:right w:val="none" w:sz="0" w:space="0" w:color="auto"/>
          </w:divBdr>
        </w:div>
        <w:div w:id="856389918">
          <w:marLeft w:val="0"/>
          <w:marRight w:val="0"/>
          <w:marTop w:val="0"/>
          <w:marBottom w:val="0"/>
          <w:divBdr>
            <w:top w:val="none" w:sz="0" w:space="0" w:color="auto"/>
            <w:left w:val="none" w:sz="0" w:space="0" w:color="auto"/>
            <w:bottom w:val="none" w:sz="0" w:space="0" w:color="auto"/>
            <w:right w:val="none" w:sz="0" w:space="0" w:color="auto"/>
          </w:divBdr>
          <w:divsChild>
            <w:div w:id="2001494271">
              <w:marLeft w:val="0"/>
              <w:marRight w:val="0"/>
              <w:marTop w:val="0"/>
              <w:marBottom w:val="0"/>
              <w:divBdr>
                <w:top w:val="none" w:sz="0" w:space="0" w:color="auto"/>
                <w:left w:val="none" w:sz="0" w:space="0" w:color="auto"/>
                <w:bottom w:val="none" w:sz="0" w:space="0" w:color="auto"/>
                <w:right w:val="none" w:sz="0" w:space="0" w:color="auto"/>
              </w:divBdr>
            </w:div>
          </w:divsChild>
        </w:div>
        <w:div w:id="562789820">
          <w:marLeft w:val="0"/>
          <w:marRight w:val="0"/>
          <w:marTop w:val="0"/>
          <w:marBottom w:val="0"/>
          <w:divBdr>
            <w:top w:val="none" w:sz="0" w:space="0" w:color="auto"/>
            <w:left w:val="none" w:sz="0" w:space="0" w:color="auto"/>
            <w:bottom w:val="none" w:sz="0" w:space="0" w:color="auto"/>
            <w:right w:val="none" w:sz="0" w:space="0" w:color="auto"/>
          </w:divBdr>
        </w:div>
        <w:div w:id="277415975">
          <w:marLeft w:val="0"/>
          <w:marRight w:val="0"/>
          <w:marTop w:val="0"/>
          <w:marBottom w:val="0"/>
          <w:divBdr>
            <w:top w:val="none" w:sz="0" w:space="0" w:color="auto"/>
            <w:left w:val="none" w:sz="0" w:space="0" w:color="auto"/>
            <w:bottom w:val="none" w:sz="0" w:space="0" w:color="auto"/>
            <w:right w:val="none" w:sz="0" w:space="0" w:color="auto"/>
          </w:divBdr>
          <w:divsChild>
            <w:div w:id="1359503824">
              <w:marLeft w:val="0"/>
              <w:marRight w:val="0"/>
              <w:marTop w:val="0"/>
              <w:marBottom w:val="0"/>
              <w:divBdr>
                <w:top w:val="none" w:sz="0" w:space="0" w:color="auto"/>
                <w:left w:val="none" w:sz="0" w:space="0" w:color="auto"/>
                <w:bottom w:val="none" w:sz="0" w:space="0" w:color="auto"/>
                <w:right w:val="none" w:sz="0" w:space="0" w:color="auto"/>
              </w:divBdr>
            </w:div>
          </w:divsChild>
        </w:div>
        <w:div w:id="1328053335">
          <w:marLeft w:val="0"/>
          <w:marRight w:val="0"/>
          <w:marTop w:val="0"/>
          <w:marBottom w:val="0"/>
          <w:divBdr>
            <w:top w:val="none" w:sz="0" w:space="0" w:color="auto"/>
            <w:left w:val="none" w:sz="0" w:space="0" w:color="auto"/>
            <w:bottom w:val="none" w:sz="0" w:space="0" w:color="auto"/>
            <w:right w:val="none" w:sz="0" w:space="0" w:color="auto"/>
          </w:divBdr>
        </w:div>
        <w:div w:id="1477650318">
          <w:marLeft w:val="0"/>
          <w:marRight w:val="0"/>
          <w:marTop w:val="0"/>
          <w:marBottom w:val="0"/>
          <w:divBdr>
            <w:top w:val="none" w:sz="0" w:space="0" w:color="auto"/>
            <w:left w:val="none" w:sz="0" w:space="0" w:color="auto"/>
            <w:bottom w:val="none" w:sz="0" w:space="0" w:color="auto"/>
            <w:right w:val="none" w:sz="0" w:space="0" w:color="auto"/>
          </w:divBdr>
          <w:divsChild>
            <w:div w:id="1274940282">
              <w:marLeft w:val="0"/>
              <w:marRight w:val="0"/>
              <w:marTop w:val="0"/>
              <w:marBottom w:val="0"/>
              <w:divBdr>
                <w:top w:val="none" w:sz="0" w:space="0" w:color="auto"/>
                <w:left w:val="none" w:sz="0" w:space="0" w:color="auto"/>
                <w:bottom w:val="none" w:sz="0" w:space="0" w:color="auto"/>
                <w:right w:val="none" w:sz="0" w:space="0" w:color="auto"/>
              </w:divBdr>
            </w:div>
          </w:divsChild>
        </w:div>
        <w:div w:id="408964761">
          <w:marLeft w:val="0"/>
          <w:marRight w:val="0"/>
          <w:marTop w:val="0"/>
          <w:marBottom w:val="0"/>
          <w:divBdr>
            <w:top w:val="none" w:sz="0" w:space="0" w:color="auto"/>
            <w:left w:val="none" w:sz="0" w:space="0" w:color="auto"/>
            <w:bottom w:val="none" w:sz="0" w:space="0" w:color="auto"/>
            <w:right w:val="none" w:sz="0" w:space="0" w:color="auto"/>
          </w:divBdr>
        </w:div>
        <w:div w:id="2092702832">
          <w:marLeft w:val="0"/>
          <w:marRight w:val="0"/>
          <w:marTop w:val="0"/>
          <w:marBottom w:val="0"/>
          <w:divBdr>
            <w:top w:val="none" w:sz="0" w:space="0" w:color="auto"/>
            <w:left w:val="none" w:sz="0" w:space="0" w:color="auto"/>
            <w:bottom w:val="none" w:sz="0" w:space="0" w:color="auto"/>
            <w:right w:val="none" w:sz="0" w:space="0" w:color="auto"/>
          </w:divBdr>
          <w:divsChild>
            <w:div w:id="1662736477">
              <w:marLeft w:val="0"/>
              <w:marRight w:val="0"/>
              <w:marTop w:val="0"/>
              <w:marBottom w:val="0"/>
              <w:divBdr>
                <w:top w:val="none" w:sz="0" w:space="0" w:color="auto"/>
                <w:left w:val="none" w:sz="0" w:space="0" w:color="auto"/>
                <w:bottom w:val="none" w:sz="0" w:space="0" w:color="auto"/>
                <w:right w:val="none" w:sz="0" w:space="0" w:color="auto"/>
              </w:divBdr>
            </w:div>
          </w:divsChild>
        </w:div>
        <w:div w:id="395402578">
          <w:marLeft w:val="0"/>
          <w:marRight w:val="0"/>
          <w:marTop w:val="0"/>
          <w:marBottom w:val="0"/>
          <w:divBdr>
            <w:top w:val="none" w:sz="0" w:space="0" w:color="auto"/>
            <w:left w:val="none" w:sz="0" w:space="0" w:color="auto"/>
            <w:bottom w:val="none" w:sz="0" w:space="0" w:color="auto"/>
            <w:right w:val="none" w:sz="0" w:space="0" w:color="auto"/>
          </w:divBdr>
        </w:div>
        <w:div w:id="459809508">
          <w:marLeft w:val="0"/>
          <w:marRight w:val="0"/>
          <w:marTop w:val="0"/>
          <w:marBottom w:val="0"/>
          <w:divBdr>
            <w:top w:val="none" w:sz="0" w:space="0" w:color="auto"/>
            <w:left w:val="none" w:sz="0" w:space="0" w:color="auto"/>
            <w:bottom w:val="none" w:sz="0" w:space="0" w:color="auto"/>
            <w:right w:val="none" w:sz="0" w:space="0" w:color="auto"/>
          </w:divBdr>
          <w:divsChild>
            <w:div w:id="905385436">
              <w:marLeft w:val="0"/>
              <w:marRight w:val="0"/>
              <w:marTop w:val="0"/>
              <w:marBottom w:val="0"/>
              <w:divBdr>
                <w:top w:val="none" w:sz="0" w:space="0" w:color="auto"/>
                <w:left w:val="none" w:sz="0" w:space="0" w:color="auto"/>
                <w:bottom w:val="none" w:sz="0" w:space="0" w:color="auto"/>
                <w:right w:val="none" w:sz="0" w:space="0" w:color="auto"/>
              </w:divBdr>
            </w:div>
          </w:divsChild>
        </w:div>
        <w:div w:id="914437639">
          <w:marLeft w:val="0"/>
          <w:marRight w:val="0"/>
          <w:marTop w:val="300"/>
          <w:marBottom w:val="0"/>
          <w:divBdr>
            <w:top w:val="none" w:sz="0" w:space="0" w:color="auto"/>
            <w:left w:val="none" w:sz="0" w:space="0" w:color="auto"/>
            <w:bottom w:val="none" w:sz="0" w:space="0" w:color="auto"/>
            <w:right w:val="none" w:sz="0" w:space="0" w:color="auto"/>
          </w:divBdr>
          <w:divsChild>
            <w:div w:id="593318349">
              <w:marLeft w:val="0"/>
              <w:marRight w:val="0"/>
              <w:marTop w:val="0"/>
              <w:marBottom w:val="0"/>
              <w:divBdr>
                <w:top w:val="none" w:sz="0" w:space="0" w:color="auto"/>
                <w:left w:val="none" w:sz="0" w:space="0" w:color="auto"/>
                <w:bottom w:val="none" w:sz="0" w:space="0" w:color="auto"/>
                <w:right w:val="none" w:sz="0" w:space="0" w:color="auto"/>
              </w:divBdr>
              <w:divsChild>
                <w:div w:id="419063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655627">
          <w:marLeft w:val="0"/>
          <w:marRight w:val="0"/>
          <w:marTop w:val="300"/>
          <w:marBottom w:val="0"/>
          <w:divBdr>
            <w:top w:val="none" w:sz="0" w:space="0" w:color="auto"/>
            <w:left w:val="none" w:sz="0" w:space="0" w:color="auto"/>
            <w:bottom w:val="none" w:sz="0" w:space="0" w:color="auto"/>
            <w:right w:val="none" w:sz="0" w:space="0" w:color="auto"/>
          </w:divBdr>
          <w:divsChild>
            <w:div w:id="1246498107">
              <w:marLeft w:val="0"/>
              <w:marRight w:val="0"/>
              <w:marTop w:val="0"/>
              <w:marBottom w:val="0"/>
              <w:divBdr>
                <w:top w:val="none" w:sz="0" w:space="0" w:color="auto"/>
                <w:left w:val="none" w:sz="0" w:space="0" w:color="auto"/>
                <w:bottom w:val="none" w:sz="0" w:space="0" w:color="auto"/>
                <w:right w:val="none" w:sz="0" w:space="0" w:color="auto"/>
              </w:divBdr>
              <w:divsChild>
                <w:div w:id="1319530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85052">
          <w:marLeft w:val="0"/>
          <w:marRight w:val="0"/>
          <w:marTop w:val="300"/>
          <w:marBottom w:val="0"/>
          <w:divBdr>
            <w:top w:val="none" w:sz="0" w:space="0" w:color="auto"/>
            <w:left w:val="none" w:sz="0" w:space="0" w:color="auto"/>
            <w:bottom w:val="none" w:sz="0" w:space="0" w:color="auto"/>
            <w:right w:val="none" w:sz="0" w:space="0" w:color="auto"/>
          </w:divBdr>
          <w:divsChild>
            <w:div w:id="1402950543">
              <w:marLeft w:val="0"/>
              <w:marRight w:val="0"/>
              <w:marTop w:val="0"/>
              <w:marBottom w:val="0"/>
              <w:divBdr>
                <w:top w:val="none" w:sz="0" w:space="0" w:color="auto"/>
                <w:left w:val="none" w:sz="0" w:space="0" w:color="auto"/>
                <w:bottom w:val="none" w:sz="0" w:space="0" w:color="auto"/>
                <w:right w:val="none" w:sz="0" w:space="0" w:color="auto"/>
              </w:divBdr>
              <w:divsChild>
                <w:div w:id="65175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673161">
          <w:marLeft w:val="0"/>
          <w:marRight w:val="0"/>
          <w:marTop w:val="300"/>
          <w:marBottom w:val="0"/>
          <w:divBdr>
            <w:top w:val="none" w:sz="0" w:space="0" w:color="auto"/>
            <w:left w:val="none" w:sz="0" w:space="0" w:color="auto"/>
            <w:bottom w:val="none" w:sz="0" w:space="0" w:color="auto"/>
            <w:right w:val="none" w:sz="0" w:space="0" w:color="auto"/>
          </w:divBdr>
          <w:divsChild>
            <w:div w:id="429132693">
              <w:marLeft w:val="0"/>
              <w:marRight w:val="0"/>
              <w:marTop w:val="0"/>
              <w:marBottom w:val="0"/>
              <w:divBdr>
                <w:top w:val="none" w:sz="0" w:space="0" w:color="auto"/>
                <w:left w:val="none" w:sz="0" w:space="0" w:color="auto"/>
                <w:bottom w:val="none" w:sz="0" w:space="0" w:color="auto"/>
                <w:right w:val="none" w:sz="0" w:space="0" w:color="auto"/>
              </w:divBdr>
              <w:divsChild>
                <w:div w:id="1936286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669143092">
          <w:marLeft w:val="0"/>
          <w:marRight w:val="0"/>
          <w:marTop w:val="0"/>
          <w:marBottom w:val="0"/>
          <w:divBdr>
            <w:top w:val="none" w:sz="0" w:space="0" w:color="auto"/>
            <w:left w:val="none" w:sz="0" w:space="0" w:color="auto"/>
            <w:bottom w:val="none" w:sz="0" w:space="0" w:color="auto"/>
            <w:right w:val="none" w:sz="0" w:space="0" w:color="auto"/>
          </w:divBdr>
        </w:div>
        <w:div w:id="973219451">
          <w:marLeft w:val="0"/>
          <w:marRight w:val="0"/>
          <w:marTop w:val="0"/>
          <w:marBottom w:val="0"/>
          <w:divBdr>
            <w:top w:val="none" w:sz="0" w:space="0" w:color="auto"/>
            <w:left w:val="none" w:sz="0" w:space="0" w:color="auto"/>
            <w:bottom w:val="none" w:sz="0" w:space="0" w:color="auto"/>
            <w:right w:val="none" w:sz="0" w:space="0" w:color="auto"/>
          </w:divBdr>
          <w:divsChild>
            <w:div w:id="19356693">
              <w:marLeft w:val="0"/>
              <w:marRight w:val="0"/>
              <w:marTop w:val="0"/>
              <w:marBottom w:val="0"/>
              <w:divBdr>
                <w:top w:val="none" w:sz="0" w:space="0" w:color="auto"/>
                <w:left w:val="none" w:sz="0" w:space="0" w:color="auto"/>
                <w:bottom w:val="none" w:sz="0" w:space="0" w:color="auto"/>
                <w:right w:val="none" w:sz="0" w:space="0" w:color="auto"/>
              </w:divBdr>
            </w:div>
          </w:divsChild>
        </w:div>
        <w:div w:id="1584728232">
          <w:marLeft w:val="0"/>
          <w:marRight w:val="0"/>
          <w:marTop w:val="0"/>
          <w:marBottom w:val="0"/>
          <w:divBdr>
            <w:top w:val="none" w:sz="0" w:space="0" w:color="auto"/>
            <w:left w:val="none" w:sz="0" w:space="0" w:color="auto"/>
            <w:bottom w:val="none" w:sz="0" w:space="0" w:color="auto"/>
            <w:right w:val="none" w:sz="0" w:space="0" w:color="auto"/>
          </w:divBdr>
        </w:div>
        <w:div w:id="2051298491">
          <w:marLeft w:val="0"/>
          <w:marRight w:val="0"/>
          <w:marTop w:val="0"/>
          <w:marBottom w:val="0"/>
          <w:divBdr>
            <w:top w:val="none" w:sz="0" w:space="0" w:color="auto"/>
            <w:left w:val="none" w:sz="0" w:space="0" w:color="auto"/>
            <w:bottom w:val="none" w:sz="0" w:space="0" w:color="auto"/>
            <w:right w:val="none" w:sz="0" w:space="0" w:color="auto"/>
          </w:divBdr>
          <w:divsChild>
            <w:div w:id="218444793">
              <w:marLeft w:val="0"/>
              <w:marRight w:val="0"/>
              <w:marTop w:val="0"/>
              <w:marBottom w:val="0"/>
              <w:divBdr>
                <w:top w:val="none" w:sz="0" w:space="0" w:color="auto"/>
                <w:left w:val="none" w:sz="0" w:space="0" w:color="auto"/>
                <w:bottom w:val="none" w:sz="0" w:space="0" w:color="auto"/>
                <w:right w:val="none" w:sz="0" w:space="0" w:color="auto"/>
              </w:divBdr>
            </w:div>
          </w:divsChild>
        </w:div>
        <w:div w:id="982583467">
          <w:marLeft w:val="0"/>
          <w:marRight w:val="0"/>
          <w:marTop w:val="0"/>
          <w:marBottom w:val="0"/>
          <w:divBdr>
            <w:top w:val="none" w:sz="0" w:space="0" w:color="auto"/>
            <w:left w:val="none" w:sz="0" w:space="0" w:color="auto"/>
            <w:bottom w:val="none" w:sz="0" w:space="0" w:color="auto"/>
            <w:right w:val="none" w:sz="0" w:space="0" w:color="auto"/>
          </w:divBdr>
        </w:div>
        <w:div w:id="910427225">
          <w:marLeft w:val="0"/>
          <w:marRight w:val="0"/>
          <w:marTop w:val="0"/>
          <w:marBottom w:val="0"/>
          <w:divBdr>
            <w:top w:val="none" w:sz="0" w:space="0" w:color="auto"/>
            <w:left w:val="none" w:sz="0" w:space="0" w:color="auto"/>
            <w:bottom w:val="none" w:sz="0" w:space="0" w:color="auto"/>
            <w:right w:val="none" w:sz="0" w:space="0" w:color="auto"/>
          </w:divBdr>
          <w:divsChild>
            <w:div w:id="594365050">
              <w:marLeft w:val="0"/>
              <w:marRight w:val="0"/>
              <w:marTop w:val="0"/>
              <w:marBottom w:val="0"/>
              <w:divBdr>
                <w:top w:val="none" w:sz="0" w:space="0" w:color="auto"/>
                <w:left w:val="none" w:sz="0" w:space="0" w:color="auto"/>
                <w:bottom w:val="none" w:sz="0" w:space="0" w:color="auto"/>
                <w:right w:val="none" w:sz="0" w:space="0" w:color="auto"/>
              </w:divBdr>
            </w:div>
          </w:divsChild>
        </w:div>
        <w:div w:id="1276330453">
          <w:marLeft w:val="0"/>
          <w:marRight w:val="0"/>
          <w:marTop w:val="0"/>
          <w:marBottom w:val="0"/>
          <w:divBdr>
            <w:top w:val="none" w:sz="0" w:space="0" w:color="auto"/>
            <w:left w:val="none" w:sz="0" w:space="0" w:color="auto"/>
            <w:bottom w:val="none" w:sz="0" w:space="0" w:color="auto"/>
            <w:right w:val="none" w:sz="0" w:space="0" w:color="auto"/>
          </w:divBdr>
        </w:div>
        <w:div w:id="736132420">
          <w:marLeft w:val="0"/>
          <w:marRight w:val="0"/>
          <w:marTop w:val="0"/>
          <w:marBottom w:val="0"/>
          <w:divBdr>
            <w:top w:val="none" w:sz="0" w:space="0" w:color="auto"/>
            <w:left w:val="none" w:sz="0" w:space="0" w:color="auto"/>
            <w:bottom w:val="none" w:sz="0" w:space="0" w:color="auto"/>
            <w:right w:val="none" w:sz="0" w:space="0" w:color="auto"/>
          </w:divBdr>
          <w:divsChild>
            <w:div w:id="814758090">
              <w:marLeft w:val="0"/>
              <w:marRight w:val="0"/>
              <w:marTop w:val="0"/>
              <w:marBottom w:val="0"/>
              <w:divBdr>
                <w:top w:val="none" w:sz="0" w:space="0" w:color="auto"/>
                <w:left w:val="none" w:sz="0" w:space="0" w:color="auto"/>
                <w:bottom w:val="none" w:sz="0" w:space="0" w:color="auto"/>
                <w:right w:val="none" w:sz="0" w:space="0" w:color="auto"/>
              </w:divBdr>
            </w:div>
          </w:divsChild>
        </w:div>
        <w:div w:id="1010833471">
          <w:marLeft w:val="0"/>
          <w:marRight w:val="0"/>
          <w:marTop w:val="0"/>
          <w:marBottom w:val="0"/>
          <w:divBdr>
            <w:top w:val="none" w:sz="0" w:space="0" w:color="auto"/>
            <w:left w:val="none" w:sz="0" w:space="0" w:color="auto"/>
            <w:bottom w:val="none" w:sz="0" w:space="0" w:color="auto"/>
            <w:right w:val="none" w:sz="0" w:space="0" w:color="auto"/>
          </w:divBdr>
        </w:div>
        <w:div w:id="841310106">
          <w:marLeft w:val="0"/>
          <w:marRight w:val="0"/>
          <w:marTop w:val="0"/>
          <w:marBottom w:val="0"/>
          <w:divBdr>
            <w:top w:val="none" w:sz="0" w:space="0" w:color="auto"/>
            <w:left w:val="none" w:sz="0" w:space="0" w:color="auto"/>
            <w:bottom w:val="none" w:sz="0" w:space="0" w:color="auto"/>
            <w:right w:val="none" w:sz="0" w:space="0" w:color="auto"/>
          </w:divBdr>
          <w:divsChild>
            <w:div w:id="985860838">
              <w:marLeft w:val="0"/>
              <w:marRight w:val="0"/>
              <w:marTop w:val="0"/>
              <w:marBottom w:val="0"/>
              <w:divBdr>
                <w:top w:val="none" w:sz="0" w:space="0" w:color="auto"/>
                <w:left w:val="none" w:sz="0" w:space="0" w:color="auto"/>
                <w:bottom w:val="none" w:sz="0" w:space="0" w:color="auto"/>
                <w:right w:val="none" w:sz="0" w:space="0" w:color="auto"/>
              </w:divBdr>
            </w:div>
          </w:divsChild>
        </w:div>
        <w:div w:id="1279677037">
          <w:marLeft w:val="0"/>
          <w:marRight w:val="0"/>
          <w:marTop w:val="0"/>
          <w:marBottom w:val="0"/>
          <w:divBdr>
            <w:top w:val="none" w:sz="0" w:space="0" w:color="auto"/>
            <w:left w:val="none" w:sz="0" w:space="0" w:color="auto"/>
            <w:bottom w:val="none" w:sz="0" w:space="0" w:color="auto"/>
            <w:right w:val="none" w:sz="0" w:space="0" w:color="auto"/>
          </w:divBdr>
        </w:div>
        <w:div w:id="639463141">
          <w:marLeft w:val="0"/>
          <w:marRight w:val="0"/>
          <w:marTop w:val="0"/>
          <w:marBottom w:val="0"/>
          <w:divBdr>
            <w:top w:val="none" w:sz="0" w:space="0" w:color="auto"/>
            <w:left w:val="none" w:sz="0" w:space="0" w:color="auto"/>
            <w:bottom w:val="none" w:sz="0" w:space="0" w:color="auto"/>
            <w:right w:val="none" w:sz="0" w:space="0" w:color="auto"/>
          </w:divBdr>
          <w:divsChild>
            <w:div w:id="1382945631">
              <w:marLeft w:val="0"/>
              <w:marRight w:val="0"/>
              <w:marTop w:val="0"/>
              <w:marBottom w:val="0"/>
              <w:divBdr>
                <w:top w:val="none" w:sz="0" w:space="0" w:color="auto"/>
                <w:left w:val="none" w:sz="0" w:space="0" w:color="auto"/>
                <w:bottom w:val="none" w:sz="0" w:space="0" w:color="auto"/>
                <w:right w:val="none" w:sz="0" w:space="0" w:color="auto"/>
              </w:divBdr>
            </w:div>
          </w:divsChild>
        </w:div>
        <w:div w:id="1779521259">
          <w:marLeft w:val="0"/>
          <w:marRight w:val="0"/>
          <w:marTop w:val="0"/>
          <w:marBottom w:val="0"/>
          <w:divBdr>
            <w:top w:val="none" w:sz="0" w:space="0" w:color="auto"/>
            <w:left w:val="none" w:sz="0" w:space="0" w:color="auto"/>
            <w:bottom w:val="none" w:sz="0" w:space="0" w:color="auto"/>
            <w:right w:val="none" w:sz="0" w:space="0" w:color="auto"/>
          </w:divBdr>
        </w:div>
        <w:div w:id="1852840580">
          <w:marLeft w:val="0"/>
          <w:marRight w:val="0"/>
          <w:marTop w:val="0"/>
          <w:marBottom w:val="0"/>
          <w:divBdr>
            <w:top w:val="none" w:sz="0" w:space="0" w:color="auto"/>
            <w:left w:val="none" w:sz="0" w:space="0" w:color="auto"/>
            <w:bottom w:val="none" w:sz="0" w:space="0" w:color="auto"/>
            <w:right w:val="none" w:sz="0" w:space="0" w:color="auto"/>
          </w:divBdr>
          <w:divsChild>
            <w:div w:id="123353085">
              <w:marLeft w:val="0"/>
              <w:marRight w:val="0"/>
              <w:marTop w:val="0"/>
              <w:marBottom w:val="0"/>
              <w:divBdr>
                <w:top w:val="none" w:sz="0" w:space="0" w:color="auto"/>
                <w:left w:val="none" w:sz="0" w:space="0" w:color="auto"/>
                <w:bottom w:val="none" w:sz="0" w:space="0" w:color="auto"/>
                <w:right w:val="none" w:sz="0" w:space="0" w:color="auto"/>
              </w:divBdr>
            </w:div>
          </w:divsChild>
        </w:div>
        <w:div w:id="1280602491">
          <w:marLeft w:val="0"/>
          <w:marRight w:val="0"/>
          <w:marTop w:val="300"/>
          <w:marBottom w:val="0"/>
          <w:divBdr>
            <w:top w:val="none" w:sz="0" w:space="0" w:color="auto"/>
            <w:left w:val="none" w:sz="0" w:space="0" w:color="auto"/>
            <w:bottom w:val="none" w:sz="0" w:space="0" w:color="auto"/>
            <w:right w:val="none" w:sz="0" w:space="0" w:color="auto"/>
          </w:divBdr>
        </w:div>
        <w:div w:id="1355420929">
          <w:marLeft w:val="0"/>
          <w:marRight w:val="0"/>
          <w:marTop w:val="300"/>
          <w:marBottom w:val="0"/>
          <w:divBdr>
            <w:top w:val="none" w:sz="0" w:space="0" w:color="auto"/>
            <w:left w:val="none" w:sz="0" w:space="0" w:color="auto"/>
            <w:bottom w:val="none" w:sz="0" w:space="0" w:color="auto"/>
            <w:right w:val="none" w:sz="0" w:space="0" w:color="auto"/>
          </w:divBdr>
          <w:divsChild>
            <w:div w:id="1375731941">
              <w:marLeft w:val="0"/>
              <w:marRight w:val="0"/>
              <w:marTop w:val="0"/>
              <w:marBottom w:val="0"/>
              <w:divBdr>
                <w:top w:val="none" w:sz="0" w:space="0" w:color="auto"/>
                <w:left w:val="none" w:sz="0" w:space="0" w:color="auto"/>
                <w:bottom w:val="none" w:sz="0" w:space="0" w:color="auto"/>
                <w:right w:val="none" w:sz="0" w:space="0" w:color="auto"/>
              </w:divBdr>
              <w:divsChild>
                <w:div w:id="691492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sChild>
                <w:div w:id="1578780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90819">
          <w:marLeft w:val="0"/>
          <w:marRight w:val="0"/>
          <w:marTop w:val="300"/>
          <w:marBottom w:val="0"/>
          <w:divBdr>
            <w:top w:val="none" w:sz="0" w:space="0" w:color="auto"/>
            <w:left w:val="none" w:sz="0" w:space="0" w:color="auto"/>
            <w:bottom w:val="none" w:sz="0" w:space="0" w:color="auto"/>
            <w:right w:val="none" w:sz="0" w:space="0" w:color="auto"/>
          </w:divBdr>
          <w:divsChild>
            <w:div w:id="1939092108">
              <w:marLeft w:val="0"/>
              <w:marRight w:val="0"/>
              <w:marTop w:val="0"/>
              <w:marBottom w:val="0"/>
              <w:divBdr>
                <w:top w:val="none" w:sz="0" w:space="0" w:color="auto"/>
                <w:left w:val="none" w:sz="0" w:space="0" w:color="auto"/>
                <w:bottom w:val="none" w:sz="0" w:space="0" w:color="auto"/>
                <w:right w:val="none" w:sz="0" w:space="0" w:color="auto"/>
              </w:divBdr>
              <w:divsChild>
                <w:div w:id="1915161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1232617427">
          <w:marLeft w:val="0"/>
          <w:marRight w:val="0"/>
          <w:marTop w:val="0"/>
          <w:marBottom w:val="0"/>
          <w:divBdr>
            <w:top w:val="none" w:sz="0" w:space="0" w:color="auto"/>
            <w:left w:val="none" w:sz="0" w:space="0" w:color="auto"/>
            <w:bottom w:val="none" w:sz="0" w:space="0" w:color="auto"/>
            <w:right w:val="none" w:sz="0" w:space="0" w:color="auto"/>
          </w:divBdr>
          <w:divsChild>
            <w:div w:id="1233858618">
              <w:marLeft w:val="0"/>
              <w:marRight w:val="0"/>
              <w:marTop w:val="0"/>
              <w:marBottom w:val="0"/>
              <w:divBdr>
                <w:top w:val="none" w:sz="0" w:space="0" w:color="auto"/>
                <w:left w:val="none" w:sz="0" w:space="0" w:color="auto"/>
                <w:bottom w:val="none" w:sz="0" w:space="0" w:color="auto"/>
                <w:right w:val="none" w:sz="0" w:space="0" w:color="auto"/>
              </w:divBdr>
            </w:div>
          </w:divsChild>
        </w:div>
        <w:div w:id="728695793">
          <w:marLeft w:val="0"/>
          <w:marRight w:val="0"/>
          <w:marTop w:val="0"/>
          <w:marBottom w:val="0"/>
          <w:divBdr>
            <w:top w:val="none" w:sz="0" w:space="0" w:color="auto"/>
            <w:left w:val="none" w:sz="0" w:space="0" w:color="auto"/>
            <w:bottom w:val="none" w:sz="0" w:space="0" w:color="auto"/>
            <w:right w:val="none" w:sz="0" w:space="0" w:color="auto"/>
          </w:divBdr>
        </w:div>
        <w:div w:id="1583103016">
          <w:marLeft w:val="0"/>
          <w:marRight w:val="0"/>
          <w:marTop w:val="0"/>
          <w:marBottom w:val="0"/>
          <w:divBdr>
            <w:top w:val="none" w:sz="0" w:space="0" w:color="auto"/>
            <w:left w:val="none" w:sz="0" w:space="0" w:color="auto"/>
            <w:bottom w:val="none" w:sz="0" w:space="0" w:color="auto"/>
            <w:right w:val="none" w:sz="0" w:space="0" w:color="auto"/>
          </w:divBdr>
          <w:divsChild>
            <w:div w:id="1322196536">
              <w:marLeft w:val="0"/>
              <w:marRight w:val="0"/>
              <w:marTop w:val="0"/>
              <w:marBottom w:val="0"/>
              <w:divBdr>
                <w:top w:val="none" w:sz="0" w:space="0" w:color="auto"/>
                <w:left w:val="none" w:sz="0" w:space="0" w:color="auto"/>
                <w:bottom w:val="none" w:sz="0" w:space="0" w:color="auto"/>
                <w:right w:val="none" w:sz="0" w:space="0" w:color="auto"/>
              </w:divBdr>
            </w:div>
          </w:divsChild>
        </w:div>
        <w:div w:id="1878009581">
          <w:marLeft w:val="0"/>
          <w:marRight w:val="0"/>
          <w:marTop w:val="0"/>
          <w:marBottom w:val="0"/>
          <w:divBdr>
            <w:top w:val="none" w:sz="0" w:space="0" w:color="auto"/>
            <w:left w:val="none" w:sz="0" w:space="0" w:color="auto"/>
            <w:bottom w:val="none" w:sz="0" w:space="0" w:color="auto"/>
            <w:right w:val="none" w:sz="0" w:space="0" w:color="auto"/>
          </w:divBdr>
        </w:div>
        <w:div w:id="1770082441">
          <w:marLeft w:val="0"/>
          <w:marRight w:val="0"/>
          <w:marTop w:val="0"/>
          <w:marBottom w:val="0"/>
          <w:divBdr>
            <w:top w:val="none" w:sz="0" w:space="0" w:color="auto"/>
            <w:left w:val="none" w:sz="0" w:space="0" w:color="auto"/>
            <w:bottom w:val="none" w:sz="0" w:space="0" w:color="auto"/>
            <w:right w:val="none" w:sz="0" w:space="0" w:color="auto"/>
          </w:divBdr>
          <w:divsChild>
            <w:div w:id="1939868552">
              <w:marLeft w:val="0"/>
              <w:marRight w:val="0"/>
              <w:marTop w:val="0"/>
              <w:marBottom w:val="0"/>
              <w:divBdr>
                <w:top w:val="none" w:sz="0" w:space="0" w:color="auto"/>
                <w:left w:val="none" w:sz="0" w:space="0" w:color="auto"/>
                <w:bottom w:val="none" w:sz="0" w:space="0" w:color="auto"/>
                <w:right w:val="none" w:sz="0" w:space="0" w:color="auto"/>
              </w:divBdr>
            </w:div>
          </w:divsChild>
        </w:div>
        <w:div w:id="920138240">
          <w:marLeft w:val="0"/>
          <w:marRight w:val="0"/>
          <w:marTop w:val="0"/>
          <w:marBottom w:val="0"/>
          <w:divBdr>
            <w:top w:val="none" w:sz="0" w:space="0" w:color="auto"/>
            <w:left w:val="none" w:sz="0" w:space="0" w:color="auto"/>
            <w:bottom w:val="none" w:sz="0" w:space="0" w:color="auto"/>
            <w:right w:val="none" w:sz="0" w:space="0" w:color="auto"/>
          </w:divBdr>
        </w:div>
        <w:div w:id="831339440">
          <w:marLeft w:val="0"/>
          <w:marRight w:val="0"/>
          <w:marTop w:val="0"/>
          <w:marBottom w:val="0"/>
          <w:divBdr>
            <w:top w:val="none" w:sz="0" w:space="0" w:color="auto"/>
            <w:left w:val="none" w:sz="0" w:space="0" w:color="auto"/>
            <w:bottom w:val="none" w:sz="0" w:space="0" w:color="auto"/>
            <w:right w:val="none" w:sz="0" w:space="0" w:color="auto"/>
          </w:divBdr>
          <w:divsChild>
            <w:div w:id="1091704448">
              <w:marLeft w:val="0"/>
              <w:marRight w:val="0"/>
              <w:marTop w:val="0"/>
              <w:marBottom w:val="0"/>
              <w:divBdr>
                <w:top w:val="none" w:sz="0" w:space="0" w:color="auto"/>
                <w:left w:val="none" w:sz="0" w:space="0" w:color="auto"/>
                <w:bottom w:val="none" w:sz="0" w:space="0" w:color="auto"/>
                <w:right w:val="none" w:sz="0" w:space="0" w:color="auto"/>
              </w:divBdr>
            </w:div>
          </w:divsChild>
        </w:div>
        <w:div w:id="1713964576">
          <w:marLeft w:val="0"/>
          <w:marRight w:val="0"/>
          <w:marTop w:val="0"/>
          <w:marBottom w:val="0"/>
          <w:divBdr>
            <w:top w:val="none" w:sz="0" w:space="0" w:color="auto"/>
            <w:left w:val="none" w:sz="0" w:space="0" w:color="auto"/>
            <w:bottom w:val="none" w:sz="0" w:space="0" w:color="auto"/>
            <w:right w:val="none" w:sz="0" w:space="0" w:color="auto"/>
          </w:divBdr>
        </w:div>
        <w:div w:id="1779644301">
          <w:marLeft w:val="0"/>
          <w:marRight w:val="0"/>
          <w:marTop w:val="0"/>
          <w:marBottom w:val="0"/>
          <w:divBdr>
            <w:top w:val="none" w:sz="0" w:space="0" w:color="auto"/>
            <w:left w:val="none" w:sz="0" w:space="0" w:color="auto"/>
            <w:bottom w:val="none" w:sz="0" w:space="0" w:color="auto"/>
            <w:right w:val="none" w:sz="0" w:space="0" w:color="auto"/>
          </w:divBdr>
          <w:divsChild>
            <w:div w:id="1889873656">
              <w:marLeft w:val="0"/>
              <w:marRight w:val="0"/>
              <w:marTop w:val="0"/>
              <w:marBottom w:val="0"/>
              <w:divBdr>
                <w:top w:val="none" w:sz="0" w:space="0" w:color="auto"/>
                <w:left w:val="none" w:sz="0" w:space="0" w:color="auto"/>
                <w:bottom w:val="none" w:sz="0" w:space="0" w:color="auto"/>
                <w:right w:val="none" w:sz="0" w:space="0" w:color="auto"/>
              </w:divBdr>
            </w:div>
          </w:divsChild>
        </w:div>
        <w:div w:id="1095324827">
          <w:marLeft w:val="0"/>
          <w:marRight w:val="0"/>
          <w:marTop w:val="0"/>
          <w:marBottom w:val="0"/>
          <w:divBdr>
            <w:top w:val="none" w:sz="0" w:space="0" w:color="auto"/>
            <w:left w:val="none" w:sz="0" w:space="0" w:color="auto"/>
            <w:bottom w:val="none" w:sz="0" w:space="0" w:color="auto"/>
            <w:right w:val="none" w:sz="0" w:space="0" w:color="auto"/>
          </w:divBdr>
        </w:div>
        <w:div w:id="1429740135">
          <w:marLeft w:val="0"/>
          <w:marRight w:val="0"/>
          <w:marTop w:val="0"/>
          <w:marBottom w:val="0"/>
          <w:divBdr>
            <w:top w:val="none" w:sz="0" w:space="0" w:color="auto"/>
            <w:left w:val="none" w:sz="0" w:space="0" w:color="auto"/>
            <w:bottom w:val="none" w:sz="0" w:space="0" w:color="auto"/>
            <w:right w:val="none" w:sz="0" w:space="0" w:color="auto"/>
          </w:divBdr>
          <w:divsChild>
            <w:div w:id="1921063823">
              <w:marLeft w:val="0"/>
              <w:marRight w:val="0"/>
              <w:marTop w:val="0"/>
              <w:marBottom w:val="0"/>
              <w:divBdr>
                <w:top w:val="none" w:sz="0" w:space="0" w:color="auto"/>
                <w:left w:val="none" w:sz="0" w:space="0" w:color="auto"/>
                <w:bottom w:val="none" w:sz="0" w:space="0" w:color="auto"/>
                <w:right w:val="none" w:sz="0" w:space="0" w:color="auto"/>
              </w:divBdr>
            </w:div>
          </w:divsChild>
        </w:div>
        <w:div w:id="2031371131">
          <w:marLeft w:val="0"/>
          <w:marRight w:val="0"/>
          <w:marTop w:val="0"/>
          <w:marBottom w:val="0"/>
          <w:divBdr>
            <w:top w:val="none" w:sz="0" w:space="0" w:color="auto"/>
            <w:left w:val="none" w:sz="0" w:space="0" w:color="auto"/>
            <w:bottom w:val="none" w:sz="0" w:space="0" w:color="auto"/>
            <w:right w:val="none" w:sz="0" w:space="0" w:color="auto"/>
          </w:divBdr>
        </w:div>
        <w:div w:id="1956061484">
          <w:marLeft w:val="0"/>
          <w:marRight w:val="0"/>
          <w:marTop w:val="0"/>
          <w:marBottom w:val="0"/>
          <w:divBdr>
            <w:top w:val="none" w:sz="0" w:space="0" w:color="auto"/>
            <w:left w:val="none" w:sz="0" w:space="0" w:color="auto"/>
            <w:bottom w:val="none" w:sz="0" w:space="0" w:color="auto"/>
            <w:right w:val="none" w:sz="0" w:space="0" w:color="auto"/>
          </w:divBdr>
          <w:divsChild>
            <w:div w:id="1738631458">
              <w:marLeft w:val="0"/>
              <w:marRight w:val="0"/>
              <w:marTop w:val="0"/>
              <w:marBottom w:val="0"/>
              <w:divBdr>
                <w:top w:val="none" w:sz="0" w:space="0" w:color="auto"/>
                <w:left w:val="none" w:sz="0" w:space="0" w:color="auto"/>
                <w:bottom w:val="none" w:sz="0" w:space="0" w:color="auto"/>
                <w:right w:val="none" w:sz="0" w:space="0" w:color="auto"/>
              </w:divBdr>
            </w:div>
          </w:divsChild>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sChild>
                <w:div w:id="898713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sChild>
            <w:div w:id="1917746015">
              <w:marLeft w:val="0"/>
              <w:marRight w:val="0"/>
              <w:marTop w:val="0"/>
              <w:marBottom w:val="0"/>
              <w:divBdr>
                <w:top w:val="none" w:sz="0" w:space="0" w:color="auto"/>
                <w:left w:val="none" w:sz="0" w:space="0" w:color="auto"/>
                <w:bottom w:val="none" w:sz="0" w:space="0" w:color="auto"/>
                <w:right w:val="none" w:sz="0" w:space="0" w:color="auto"/>
              </w:divBdr>
              <w:divsChild>
                <w:div w:id="1284576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7012">
          <w:marLeft w:val="0"/>
          <w:marRight w:val="0"/>
          <w:marTop w:val="300"/>
          <w:marBottom w:val="0"/>
          <w:divBdr>
            <w:top w:val="none" w:sz="0" w:space="0" w:color="auto"/>
            <w:left w:val="none" w:sz="0" w:space="0" w:color="auto"/>
            <w:bottom w:val="none" w:sz="0" w:space="0" w:color="auto"/>
            <w:right w:val="none" w:sz="0" w:space="0" w:color="auto"/>
          </w:divBdr>
          <w:divsChild>
            <w:div w:id="905651714">
              <w:marLeft w:val="0"/>
              <w:marRight w:val="0"/>
              <w:marTop w:val="0"/>
              <w:marBottom w:val="0"/>
              <w:divBdr>
                <w:top w:val="none" w:sz="0" w:space="0" w:color="auto"/>
                <w:left w:val="none" w:sz="0" w:space="0" w:color="auto"/>
                <w:bottom w:val="none" w:sz="0" w:space="0" w:color="auto"/>
                <w:right w:val="none" w:sz="0" w:space="0" w:color="auto"/>
              </w:divBdr>
              <w:divsChild>
                <w:div w:id="165035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095518">
          <w:marLeft w:val="0"/>
          <w:marRight w:val="0"/>
          <w:marTop w:val="300"/>
          <w:marBottom w:val="0"/>
          <w:divBdr>
            <w:top w:val="none" w:sz="0" w:space="0" w:color="auto"/>
            <w:left w:val="none" w:sz="0" w:space="0" w:color="auto"/>
            <w:bottom w:val="none" w:sz="0" w:space="0" w:color="auto"/>
            <w:right w:val="none" w:sz="0" w:space="0" w:color="auto"/>
          </w:divBdr>
          <w:divsChild>
            <w:div w:id="926226472">
              <w:marLeft w:val="0"/>
              <w:marRight w:val="0"/>
              <w:marTop w:val="0"/>
              <w:marBottom w:val="0"/>
              <w:divBdr>
                <w:top w:val="none" w:sz="0" w:space="0" w:color="auto"/>
                <w:left w:val="none" w:sz="0" w:space="0" w:color="auto"/>
                <w:bottom w:val="none" w:sz="0" w:space="0" w:color="auto"/>
                <w:right w:val="none" w:sz="0" w:space="0" w:color="auto"/>
              </w:divBdr>
              <w:divsChild>
                <w:div w:id="72379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83883506">
          <w:marLeft w:val="0"/>
          <w:marRight w:val="0"/>
          <w:marTop w:val="0"/>
          <w:marBottom w:val="0"/>
          <w:divBdr>
            <w:top w:val="none" w:sz="0" w:space="0" w:color="auto"/>
            <w:left w:val="none" w:sz="0" w:space="0" w:color="auto"/>
            <w:bottom w:val="none" w:sz="0" w:space="0" w:color="auto"/>
            <w:right w:val="none" w:sz="0" w:space="0" w:color="auto"/>
          </w:divBdr>
        </w:div>
        <w:div w:id="1383677167">
          <w:marLeft w:val="0"/>
          <w:marRight w:val="0"/>
          <w:marTop w:val="0"/>
          <w:marBottom w:val="0"/>
          <w:divBdr>
            <w:top w:val="none" w:sz="0" w:space="0" w:color="auto"/>
            <w:left w:val="none" w:sz="0" w:space="0" w:color="auto"/>
            <w:bottom w:val="none" w:sz="0" w:space="0" w:color="auto"/>
            <w:right w:val="none" w:sz="0" w:space="0" w:color="auto"/>
          </w:divBdr>
          <w:divsChild>
            <w:div w:id="1137645658">
              <w:marLeft w:val="0"/>
              <w:marRight w:val="0"/>
              <w:marTop w:val="0"/>
              <w:marBottom w:val="0"/>
              <w:divBdr>
                <w:top w:val="none" w:sz="0" w:space="0" w:color="auto"/>
                <w:left w:val="none" w:sz="0" w:space="0" w:color="auto"/>
                <w:bottom w:val="none" w:sz="0" w:space="0" w:color="auto"/>
                <w:right w:val="none" w:sz="0" w:space="0" w:color="auto"/>
              </w:divBdr>
            </w:div>
          </w:divsChild>
        </w:div>
        <w:div w:id="980499952">
          <w:marLeft w:val="0"/>
          <w:marRight w:val="0"/>
          <w:marTop w:val="0"/>
          <w:marBottom w:val="0"/>
          <w:divBdr>
            <w:top w:val="none" w:sz="0" w:space="0" w:color="auto"/>
            <w:left w:val="none" w:sz="0" w:space="0" w:color="auto"/>
            <w:bottom w:val="none" w:sz="0" w:space="0" w:color="auto"/>
            <w:right w:val="none" w:sz="0" w:space="0" w:color="auto"/>
          </w:divBdr>
        </w:div>
        <w:div w:id="780346545">
          <w:marLeft w:val="0"/>
          <w:marRight w:val="0"/>
          <w:marTop w:val="0"/>
          <w:marBottom w:val="0"/>
          <w:divBdr>
            <w:top w:val="none" w:sz="0" w:space="0" w:color="auto"/>
            <w:left w:val="none" w:sz="0" w:space="0" w:color="auto"/>
            <w:bottom w:val="none" w:sz="0" w:space="0" w:color="auto"/>
            <w:right w:val="none" w:sz="0" w:space="0" w:color="auto"/>
          </w:divBdr>
          <w:divsChild>
            <w:div w:id="663507278">
              <w:marLeft w:val="0"/>
              <w:marRight w:val="0"/>
              <w:marTop w:val="0"/>
              <w:marBottom w:val="0"/>
              <w:divBdr>
                <w:top w:val="none" w:sz="0" w:space="0" w:color="auto"/>
                <w:left w:val="none" w:sz="0" w:space="0" w:color="auto"/>
                <w:bottom w:val="none" w:sz="0" w:space="0" w:color="auto"/>
                <w:right w:val="none" w:sz="0" w:space="0" w:color="auto"/>
              </w:divBdr>
            </w:div>
          </w:divsChild>
        </w:div>
        <w:div w:id="606893405">
          <w:marLeft w:val="0"/>
          <w:marRight w:val="0"/>
          <w:marTop w:val="0"/>
          <w:marBottom w:val="0"/>
          <w:divBdr>
            <w:top w:val="none" w:sz="0" w:space="0" w:color="auto"/>
            <w:left w:val="none" w:sz="0" w:space="0" w:color="auto"/>
            <w:bottom w:val="none" w:sz="0" w:space="0" w:color="auto"/>
            <w:right w:val="none" w:sz="0" w:space="0" w:color="auto"/>
          </w:divBdr>
        </w:div>
        <w:div w:id="1839271671">
          <w:marLeft w:val="0"/>
          <w:marRight w:val="0"/>
          <w:marTop w:val="0"/>
          <w:marBottom w:val="0"/>
          <w:divBdr>
            <w:top w:val="none" w:sz="0" w:space="0" w:color="auto"/>
            <w:left w:val="none" w:sz="0" w:space="0" w:color="auto"/>
            <w:bottom w:val="none" w:sz="0" w:space="0" w:color="auto"/>
            <w:right w:val="none" w:sz="0" w:space="0" w:color="auto"/>
          </w:divBdr>
          <w:divsChild>
            <w:div w:id="250628988">
              <w:marLeft w:val="0"/>
              <w:marRight w:val="0"/>
              <w:marTop w:val="0"/>
              <w:marBottom w:val="0"/>
              <w:divBdr>
                <w:top w:val="none" w:sz="0" w:space="0" w:color="auto"/>
                <w:left w:val="none" w:sz="0" w:space="0" w:color="auto"/>
                <w:bottom w:val="none" w:sz="0" w:space="0" w:color="auto"/>
                <w:right w:val="none" w:sz="0" w:space="0" w:color="auto"/>
              </w:divBdr>
            </w:div>
          </w:divsChild>
        </w:div>
        <w:div w:id="939219423">
          <w:marLeft w:val="0"/>
          <w:marRight w:val="0"/>
          <w:marTop w:val="0"/>
          <w:marBottom w:val="0"/>
          <w:divBdr>
            <w:top w:val="none" w:sz="0" w:space="0" w:color="auto"/>
            <w:left w:val="none" w:sz="0" w:space="0" w:color="auto"/>
            <w:bottom w:val="none" w:sz="0" w:space="0" w:color="auto"/>
            <w:right w:val="none" w:sz="0" w:space="0" w:color="auto"/>
          </w:divBdr>
        </w:div>
        <w:div w:id="1616716359">
          <w:marLeft w:val="0"/>
          <w:marRight w:val="0"/>
          <w:marTop w:val="0"/>
          <w:marBottom w:val="0"/>
          <w:divBdr>
            <w:top w:val="none" w:sz="0" w:space="0" w:color="auto"/>
            <w:left w:val="none" w:sz="0" w:space="0" w:color="auto"/>
            <w:bottom w:val="none" w:sz="0" w:space="0" w:color="auto"/>
            <w:right w:val="none" w:sz="0" w:space="0" w:color="auto"/>
          </w:divBdr>
          <w:divsChild>
            <w:div w:id="1549875924">
              <w:marLeft w:val="0"/>
              <w:marRight w:val="0"/>
              <w:marTop w:val="0"/>
              <w:marBottom w:val="0"/>
              <w:divBdr>
                <w:top w:val="none" w:sz="0" w:space="0" w:color="auto"/>
                <w:left w:val="none" w:sz="0" w:space="0" w:color="auto"/>
                <w:bottom w:val="none" w:sz="0" w:space="0" w:color="auto"/>
                <w:right w:val="none" w:sz="0" w:space="0" w:color="auto"/>
              </w:divBdr>
            </w:div>
          </w:divsChild>
        </w:div>
        <w:div w:id="146090249">
          <w:marLeft w:val="0"/>
          <w:marRight w:val="0"/>
          <w:marTop w:val="0"/>
          <w:marBottom w:val="0"/>
          <w:divBdr>
            <w:top w:val="none" w:sz="0" w:space="0" w:color="auto"/>
            <w:left w:val="none" w:sz="0" w:space="0" w:color="auto"/>
            <w:bottom w:val="none" w:sz="0" w:space="0" w:color="auto"/>
            <w:right w:val="none" w:sz="0" w:space="0" w:color="auto"/>
          </w:divBdr>
        </w:div>
        <w:div w:id="716928740">
          <w:marLeft w:val="0"/>
          <w:marRight w:val="0"/>
          <w:marTop w:val="0"/>
          <w:marBottom w:val="0"/>
          <w:divBdr>
            <w:top w:val="none" w:sz="0" w:space="0" w:color="auto"/>
            <w:left w:val="none" w:sz="0" w:space="0" w:color="auto"/>
            <w:bottom w:val="none" w:sz="0" w:space="0" w:color="auto"/>
            <w:right w:val="none" w:sz="0" w:space="0" w:color="auto"/>
          </w:divBdr>
          <w:divsChild>
            <w:div w:id="1124737714">
              <w:marLeft w:val="0"/>
              <w:marRight w:val="0"/>
              <w:marTop w:val="0"/>
              <w:marBottom w:val="0"/>
              <w:divBdr>
                <w:top w:val="none" w:sz="0" w:space="0" w:color="auto"/>
                <w:left w:val="none" w:sz="0" w:space="0" w:color="auto"/>
                <w:bottom w:val="none" w:sz="0" w:space="0" w:color="auto"/>
                <w:right w:val="none" w:sz="0" w:space="0" w:color="auto"/>
              </w:divBdr>
            </w:div>
          </w:divsChild>
        </w:div>
        <w:div w:id="1000932261">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sChild>
            <w:div w:id="1351683964">
              <w:marLeft w:val="0"/>
              <w:marRight w:val="0"/>
              <w:marTop w:val="0"/>
              <w:marBottom w:val="0"/>
              <w:divBdr>
                <w:top w:val="none" w:sz="0" w:space="0" w:color="auto"/>
                <w:left w:val="none" w:sz="0" w:space="0" w:color="auto"/>
                <w:bottom w:val="none" w:sz="0" w:space="0" w:color="auto"/>
                <w:right w:val="none" w:sz="0" w:space="0" w:color="auto"/>
              </w:divBdr>
            </w:div>
          </w:divsChild>
        </w:div>
        <w:div w:id="1438285463">
          <w:marLeft w:val="0"/>
          <w:marRight w:val="0"/>
          <w:marTop w:val="0"/>
          <w:marBottom w:val="0"/>
          <w:divBdr>
            <w:top w:val="none" w:sz="0" w:space="0" w:color="auto"/>
            <w:left w:val="none" w:sz="0" w:space="0" w:color="auto"/>
            <w:bottom w:val="none" w:sz="0" w:space="0" w:color="auto"/>
            <w:right w:val="none" w:sz="0" w:space="0" w:color="auto"/>
          </w:divBdr>
        </w:div>
        <w:div w:id="895966865">
          <w:marLeft w:val="0"/>
          <w:marRight w:val="0"/>
          <w:marTop w:val="0"/>
          <w:marBottom w:val="0"/>
          <w:divBdr>
            <w:top w:val="none" w:sz="0" w:space="0" w:color="auto"/>
            <w:left w:val="none" w:sz="0" w:space="0" w:color="auto"/>
            <w:bottom w:val="none" w:sz="0" w:space="0" w:color="auto"/>
            <w:right w:val="none" w:sz="0" w:space="0" w:color="auto"/>
          </w:divBdr>
          <w:divsChild>
            <w:div w:id="513501653">
              <w:marLeft w:val="0"/>
              <w:marRight w:val="0"/>
              <w:marTop w:val="0"/>
              <w:marBottom w:val="0"/>
              <w:divBdr>
                <w:top w:val="none" w:sz="0" w:space="0" w:color="auto"/>
                <w:left w:val="none" w:sz="0" w:space="0" w:color="auto"/>
                <w:bottom w:val="none" w:sz="0" w:space="0" w:color="auto"/>
                <w:right w:val="none" w:sz="0" w:space="0" w:color="auto"/>
              </w:divBdr>
            </w:div>
          </w:divsChild>
        </w:div>
        <w:div w:id="503588635">
          <w:marLeft w:val="0"/>
          <w:marRight w:val="0"/>
          <w:marTop w:val="300"/>
          <w:marBottom w:val="0"/>
          <w:divBdr>
            <w:top w:val="none" w:sz="0" w:space="0" w:color="auto"/>
            <w:left w:val="none" w:sz="0" w:space="0" w:color="auto"/>
            <w:bottom w:val="none" w:sz="0" w:space="0" w:color="auto"/>
            <w:right w:val="none" w:sz="0" w:space="0" w:color="auto"/>
          </w:divBdr>
          <w:divsChild>
            <w:div w:id="577594449">
              <w:marLeft w:val="0"/>
              <w:marRight w:val="0"/>
              <w:marTop w:val="0"/>
              <w:marBottom w:val="0"/>
              <w:divBdr>
                <w:top w:val="none" w:sz="0" w:space="0" w:color="auto"/>
                <w:left w:val="none" w:sz="0" w:space="0" w:color="auto"/>
                <w:bottom w:val="none" w:sz="0" w:space="0" w:color="auto"/>
                <w:right w:val="none" w:sz="0" w:space="0" w:color="auto"/>
              </w:divBdr>
              <w:divsChild>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95537">
          <w:marLeft w:val="0"/>
          <w:marRight w:val="0"/>
          <w:marTop w:val="300"/>
          <w:marBottom w:val="0"/>
          <w:divBdr>
            <w:top w:val="none" w:sz="0" w:space="0" w:color="auto"/>
            <w:left w:val="none" w:sz="0" w:space="0" w:color="auto"/>
            <w:bottom w:val="none" w:sz="0" w:space="0" w:color="auto"/>
            <w:right w:val="none" w:sz="0" w:space="0" w:color="auto"/>
          </w:divBdr>
          <w:divsChild>
            <w:div w:id="1131557871">
              <w:marLeft w:val="0"/>
              <w:marRight w:val="0"/>
              <w:marTop w:val="0"/>
              <w:marBottom w:val="0"/>
              <w:divBdr>
                <w:top w:val="none" w:sz="0" w:space="0" w:color="auto"/>
                <w:left w:val="none" w:sz="0" w:space="0" w:color="auto"/>
                <w:bottom w:val="none" w:sz="0" w:space="0" w:color="auto"/>
                <w:right w:val="none" w:sz="0" w:space="0" w:color="auto"/>
              </w:divBdr>
              <w:divsChild>
                <w:div w:id="1264418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971617">
          <w:marLeft w:val="0"/>
          <w:marRight w:val="0"/>
          <w:marTop w:val="300"/>
          <w:marBottom w:val="0"/>
          <w:divBdr>
            <w:top w:val="none" w:sz="0" w:space="0" w:color="auto"/>
            <w:left w:val="none" w:sz="0" w:space="0" w:color="auto"/>
            <w:bottom w:val="none" w:sz="0" w:space="0" w:color="auto"/>
            <w:right w:val="none" w:sz="0" w:space="0" w:color="auto"/>
          </w:divBdr>
          <w:divsChild>
            <w:div w:id="1094936903">
              <w:marLeft w:val="0"/>
              <w:marRight w:val="0"/>
              <w:marTop w:val="0"/>
              <w:marBottom w:val="0"/>
              <w:divBdr>
                <w:top w:val="none" w:sz="0" w:space="0" w:color="auto"/>
                <w:left w:val="none" w:sz="0" w:space="0" w:color="auto"/>
                <w:bottom w:val="none" w:sz="0" w:space="0" w:color="auto"/>
                <w:right w:val="none" w:sz="0" w:space="0" w:color="auto"/>
              </w:divBdr>
              <w:divsChild>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0699880">
          <w:marLeft w:val="0"/>
          <w:marRight w:val="0"/>
          <w:marTop w:val="300"/>
          <w:marBottom w:val="0"/>
          <w:divBdr>
            <w:top w:val="none" w:sz="0" w:space="0" w:color="auto"/>
            <w:left w:val="none" w:sz="0" w:space="0" w:color="auto"/>
            <w:bottom w:val="none" w:sz="0" w:space="0" w:color="auto"/>
            <w:right w:val="none" w:sz="0" w:space="0" w:color="auto"/>
          </w:divBdr>
          <w:divsChild>
            <w:div w:id="1492869413">
              <w:marLeft w:val="0"/>
              <w:marRight w:val="0"/>
              <w:marTop w:val="0"/>
              <w:marBottom w:val="0"/>
              <w:divBdr>
                <w:top w:val="none" w:sz="0" w:space="0" w:color="auto"/>
                <w:left w:val="none" w:sz="0" w:space="0" w:color="auto"/>
                <w:bottom w:val="none" w:sz="0" w:space="0" w:color="auto"/>
                <w:right w:val="none" w:sz="0" w:space="0" w:color="auto"/>
              </w:divBdr>
              <w:divsChild>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1790585193">
          <w:marLeft w:val="0"/>
          <w:marRight w:val="0"/>
          <w:marTop w:val="0"/>
          <w:marBottom w:val="0"/>
          <w:divBdr>
            <w:top w:val="none" w:sz="0" w:space="0" w:color="auto"/>
            <w:left w:val="none" w:sz="0" w:space="0" w:color="auto"/>
            <w:bottom w:val="none" w:sz="0" w:space="0" w:color="auto"/>
            <w:right w:val="none" w:sz="0" w:space="0" w:color="auto"/>
          </w:divBdr>
        </w:div>
        <w:div w:id="1880820102">
          <w:marLeft w:val="0"/>
          <w:marRight w:val="0"/>
          <w:marTop w:val="0"/>
          <w:marBottom w:val="0"/>
          <w:divBdr>
            <w:top w:val="none" w:sz="0" w:space="0" w:color="auto"/>
            <w:left w:val="none" w:sz="0" w:space="0" w:color="auto"/>
            <w:bottom w:val="none" w:sz="0" w:space="0" w:color="auto"/>
            <w:right w:val="none" w:sz="0" w:space="0" w:color="auto"/>
          </w:divBdr>
          <w:divsChild>
            <w:div w:id="1155075056">
              <w:marLeft w:val="0"/>
              <w:marRight w:val="0"/>
              <w:marTop w:val="0"/>
              <w:marBottom w:val="0"/>
              <w:divBdr>
                <w:top w:val="none" w:sz="0" w:space="0" w:color="auto"/>
                <w:left w:val="none" w:sz="0" w:space="0" w:color="auto"/>
                <w:bottom w:val="none" w:sz="0" w:space="0" w:color="auto"/>
                <w:right w:val="none" w:sz="0" w:space="0" w:color="auto"/>
              </w:divBdr>
            </w:div>
          </w:divsChild>
        </w:div>
        <w:div w:id="1379666287">
          <w:marLeft w:val="0"/>
          <w:marRight w:val="0"/>
          <w:marTop w:val="0"/>
          <w:marBottom w:val="0"/>
          <w:divBdr>
            <w:top w:val="none" w:sz="0" w:space="0" w:color="auto"/>
            <w:left w:val="none" w:sz="0" w:space="0" w:color="auto"/>
            <w:bottom w:val="none" w:sz="0" w:space="0" w:color="auto"/>
            <w:right w:val="none" w:sz="0" w:space="0" w:color="auto"/>
          </w:divBdr>
        </w:div>
        <w:div w:id="1946577748">
          <w:marLeft w:val="0"/>
          <w:marRight w:val="0"/>
          <w:marTop w:val="0"/>
          <w:marBottom w:val="0"/>
          <w:divBdr>
            <w:top w:val="none" w:sz="0" w:space="0" w:color="auto"/>
            <w:left w:val="none" w:sz="0" w:space="0" w:color="auto"/>
            <w:bottom w:val="none" w:sz="0" w:space="0" w:color="auto"/>
            <w:right w:val="none" w:sz="0" w:space="0" w:color="auto"/>
          </w:divBdr>
          <w:divsChild>
            <w:div w:id="1956591669">
              <w:marLeft w:val="0"/>
              <w:marRight w:val="0"/>
              <w:marTop w:val="0"/>
              <w:marBottom w:val="0"/>
              <w:divBdr>
                <w:top w:val="none" w:sz="0" w:space="0" w:color="auto"/>
                <w:left w:val="none" w:sz="0" w:space="0" w:color="auto"/>
                <w:bottom w:val="none" w:sz="0" w:space="0" w:color="auto"/>
                <w:right w:val="none" w:sz="0" w:space="0" w:color="auto"/>
              </w:divBdr>
            </w:div>
          </w:divsChild>
        </w:div>
        <w:div w:id="312678497">
          <w:marLeft w:val="0"/>
          <w:marRight w:val="0"/>
          <w:marTop w:val="0"/>
          <w:marBottom w:val="0"/>
          <w:divBdr>
            <w:top w:val="none" w:sz="0" w:space="0" w:color="auto"/>
            <w:left w:val="none" w:sz="0" w:space="0" w:color="auto"/>
            <w:bottom w:val="none" w:sz="0" w:space="0" w:color="auto"/>
            <w:right w:val="none" w:sz="0" w:space="0" w:color="auto"/>
          </w:divBdr>
        </w:div>
        <w:div w:id="1101222072">
          <w:marLeft w:val="0"/>
          <w:marRight w:val="0"/>
          <w:marTop w:val="0"/>
          <w:marBottom w:val="0"/>
          <w:divBdr>
            <w:top w:val="none" w:sz="0" w:space="0" w:color="auto"/>
            <w:left w:val="none" w:sz="0" w:space="0" w:color="auto"/>
            <w:bottom w:val="none" w:sz="0" w:space="0" w:color="auto"/>
            <w:right w:val="none" w:sz="0" w:space="0" w:color="auto"/>
          </w:divBdr>
          <w:divsChild>
            <w:div w:id="1587303572">
              <w:marLeft w:val="0"/>
              <w:marRight w:val="0"/>
              <w:marTop w:val="0"/>
              <w:marBottom w:val="0"/>
              <w:divBdr>
                <w:top w:val="none" w:sz="0" w:space="0" w:color="auto"/>
                <w:left w:val="none" w:sz="0" w:space="0" w:color="auto"/>
                <w:bottom w:val="none" w:sz="0" w:space="0" w:color="auto"/>
                <w:right w:val="none" w:sz="0" w:space="0" w:color="auto"/>
              </w:divBdr>
            </w:div>
          </w:divsChild>
        </w:div>
        <w:div w:id="929899156">
          <w:marLeft w:val="0"/>
          <w:marRight w:val="0"/>
          <w:marTop w:val="0"/>
          <w:marBottom w:val="0"/>
          <w:divBdr>
            <w:top w:val="none" w:sz="0" w:space="0" w:color="auto"/>
            <w:left w:val="none" w:sz="0" w:space="0" w:color="auto"/>
            <w:bottom w:val="none" w:sz="0" w:space="0" w:color="auto"/>
            <w:right w:val="none" w:sz="0" w:space="0" w:color="auto"/>
          </w:divBdr>
        </w:div>
        <w:div w:id="1056197391">
          <w:marLeft w:val="0"/>
          <w:marRight w:val="0"/>
          <w:marTop w:val="0"/>
          <w:marBottom w:val="0"/>
          <w:divBdr>
            <w:top w:val="none" w:sz="0" w:space="0" w:color="auto"/>
            <w:left w:val="none" w:sz="0" w:space="0" w:color="auto"/>
            <w:bottom w:val="none" w:sz="0" w:space="0" w:color="auto"/>
            <w:right w:val="none" w:sz="0" w:space="0" w:color="auto"/>
          </w:divBdr>
          <w:divsChild>
            <w:div w:id="271864542">
              <w:marLeft w:val="0"/>
              <w:marRight w:val="0"/>
              <w:marTop w:val="0"/>
              <w:marBottom w:val="0"/>
              <w:divBdr>
                <w:top w:val="none" w:sz="0" w:space="0" w:color="auto"/>
                <w:left w:val="none" w:sz="0" w:space="0" w:color="auto"/>
                <w:bottom w:val="none" w:sz="0" w:space="0" w:color="auto"/>
                <w:right w:val="none" w:sz="0" w:space="0" w:color="auto"/>
              </w:divBdr>
            </w:div>
          </w:divsChild>
        </w:div>
        <w:div w:id="399524164">
          <w:marLeft w:val="0"/>
          <w:marRight w:val="0"/>
          <w:marTop w:val="0"/>
          <w:marBottom w:val="0"/>
          <w:divBdr>
            <w:top w:val="none" w:sz="0" w:space="0" w:color="auto"/>
            <w:left w:val="none" w:sz="0" w:space="0" w:color="auto"/>
            <w:bottom w:val="none" w:sz="0" w:space="0" w:color="auto"/>
            <w:right w:val="none" w:sz="0" w:space="0" w:color="auto"/>
          </w:divBdr>
        </w:div>
        <w:div w:id="1700350005">
          <w:marLeft w:val="0"/>
          <w:marRight w:val="0"/>
          <w:marTop w:val="0"/>
          <w:marBottom w:val="0"/>
          <w:divBdr>
            <w:top w:val="none" w:sz="0" w:space="0" w:color="auto"/>
            <w:left w:val="none" w:sz="0" w:space="0" w:color="auto"/>
            <w:bottom w:val="none" w:sz="0" w:space="0" w:color="auto"/>
            <w:right w:val="none" w:sz="0" w:space="0" w:color="auto"/>
          </w:divBdr>
          <w:divsChild>
            <w:div w:id="1882160630">
              <w:marLeft w:val="0"/>
              <w:marRight w:val="0"/>
              <w:marTop w:val="0"/>
              <w:marBottom w:val="0"/>
              <w:divBdr>
                <w:top w:val="none" w:sz="0" w:space="0" w:color="auto"/>
                <w:left w:val="none" w:sz="0" w:space="0" w:color="auto"/>
                <w:bottom w:val="none" w:sz="0" w:space="0" w:color="auto"/>
                <w:right w:val="none" w:sz="0" w:space="0" w:color="auto"/>
              </w:divBdr>
            </w:div>
          </w:divsChild>
        </w:div>
        <w:div w:id="1077089110">
          <w:marLeft w:val="0"/>
          <w:marRight w:val="0"/>
          <w:marTop w:val="0"/>
          <w:marBottom w:val="0"/>
          <w:divBdr>
            <w:top w:val="none" w:sz="0" w:space="0" w:color="auto"/>
            <w:left w:val="none" w:sz="0" w:space="0" w:color="auto"/>
            <w:bottom w:val="none" w:sz="0" w:space="0" w:color="auto"/>
            <w:right w:val="none" w:sz="0" w:space="0" w:color="auto"/>
          </w:divBdr>
        </w:div>
        <w:div w:id="853227435">
          <w:marLeft w:val="0"/>
          <w:marRight w:val="0"/>
          <w:marTop w:val="0"/>
          <w:marBottom w:val="0"/>
          <w:divBdr>
            <w:top w:val="none" w:sz="0" w:space="0" w:color="auto"/>
            <w:left w:val="none" w:sz="0" w:space="0" w:color="auto"/>
            <w:bottom w:val="none" w:sz="0" w:space="0" w:color="auto"/>
            <w:right w:val="none" w:sz="0" w:space="0" w:color="auto"/>
          </w:divBdr>
          <w:divsChild>
            <w:div w:id="1662780064">
              <w:marLeft w:val="0"/>
              <w:marRight w:val="0"/>
              <w:marTop w:val="0"/>
              <w:marBottom w:val="0"/>
              <w:divBdr>
                <w:top w:val="none" w:sz="0" w:space="0" w:color="auto"/>
                <w:left w:val="none" w:sz="0" w:space="0" w:color="auto"/>
                <w:bottom w:val="none" w:sz="0" w:space="0" w:color="auto"/>
                <w:right w:val="none" w:sz="0" w:space="0" w:color="auto"/>
              </w:divBdr>
            </w:div>
          </w:divsChild>
        </w:div>
        <w:div w:id="887304216">
          <w:marLeft w:val="0"/>
          <w:marRight w:val="0"/>
          <w:marTop w:val="0"/>
          <w:marBottom w:val="0"/>
          <w:divBdr>
            <w:top w:val="none" w:sz="0" w:space="0" w:color="auto"/>
            <w:left w:val="none" w:sz="0" w:space="0" w:color="auto"/>
            <w:bottom w:val="none" w:sz="0" w:space="0" w:color="auto"/>
            <w:right w:val="none" w:sz="0" w:space="0" w:color="auto"/>
          </w:divBdr>
        </w:div>
        <w:div w:id="1596355742">
          <w:marLeft w:val="0"/>
          <w:marRight w:val="0"/>
          <w:marTop w:val="0"/>
          <w:marBottom w:val="0"/>
          <w:divBdr>
            <w:top w:val="none" w:sz="0" w:space="0" w:color="auto"/>
            <w:left w:val="none" w:sz="0" w:space="0" w:color="auto"/>
            <w:bottom w:val="none" w:sz="0" w:space="0" w:color="auto"/>
            <w:right w:val="none" w:sz="0" w:space="0" w:color="auto"/>
          </w:divBdr>
          <w:divsChild>
            <w:div w:id="735083361">
              <w:marLeft w:val="0"/>
              <w:marRight w:val="0"/>
              <w:marTop w:val="0"/>
              <w:marBottom w:val="0"/>
              <w:divBdr>
                <w:top w:val="none" w:sz="0" w:space="0" w:color="auto"/>
                <w:left w:val="none" w:sz="0" w:space="0" w:color="auto"/>
                <w:bottom w:val="none" w:sz="0" w:space="0" w:color="auto"/>
                <w:right w:val="none" w:sz="0" w:space="0" w:color="auto"/>
              </w:divBdr>
            </w:div>
          </w:divsChild>
        </w:div>
        <w:div w:id="1870072472">
          <w:marLeft w:val="0"/>
          <w:marRight w:val="0"/>
          <w:marTop w:val="300"/>
          <w:marBottom w:val="0"/>
          <w:divBdr>
            <w:top w:val="none" w:sz="0" w:space="0" w:color="auto"/>
            <w:left w:val="none" w:sz="0" w:space="0" w:color="auto"/>
            <w:bottom w:val="none" w:sz="0" w:space="0" w:color="auto"/>
            <w:right w:val="none" w:sz="0" w:space="0" w:color="auto"/>
          </w:divBdr>
          <w:divsChild>
            <w:div w:id="1945110384">
              <w:marLeft w:val="0"/>
              <w:marRight w:val="0"/>
              <w:marTop w:val="0"/>
              <w:marBottom w:val="0"/>
              <w:divBdr>
                <w:top w:val="none" w:sz="0" w:space="0" w:color="auto"/>
                <w:left w:val="none" w:sz="0" w:space="0" w:color="auto"/>
                <w:bottom w:val="none" w:sz="0" w:space="0" w:color="auto"/>
                <w:right w:val="none" w:sz="0" w:space="0" w:color="auto"/>
              </w:divBdr>
              <w:divsChild>
                <w:div w:id="187565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032326">
          <w:marLeft w:val="0"/>
          <w:marRight w:val="0"/>
          <w:marTop w:val="300"/>
          <w:marBottom w:val="0"/>
          <w:divBdr>
            <w:top w:val="none" w:sz="0" w:space="0" w:color="auto"/>
            <w:left w:val="none" w:sz="0" w:space="0" w:color="auto"/>
            <w:bottom w:val="none" w:sz="0" w:space="0" w:color="auto"/>
            <w:right w:val="none" w:sz="0" w:space="0" w:color="auto"/>
          </w:divBdr>
          <w:divsChild>
            <w:div w:id="830566203">
              <w:marLeft w:val="0"/>
              <w:marRight w:val="0"/>
              <w:marTop w:val="0"/>
              <w:marBottom w:val="0"/>
              <w:divBdr>
                <w:top w:val="none" w:sz="0" w:space="0" w:color="auto"/>
                <w:left w:val="none" w:sz="0" w:space="0" w:color="auto"/>
                <w:bottom w:val="none" w:sz="0" w:space="0" w:color="auto"/>
                <w:right w:val="none" w:sz="0" w:space="0" w:color="auto"/>
              </w:divBdr>
              <w:divsChild>
                <w:div w:id="2134976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465602">
          <w:marLeft w:val="0"/>
          <w:marRight w:val="0"/>
          <w:marTop w:val="300"/>
          <w:marBottom w:val="0"/>
          <w:divBdr>
            <w:top w:val="none" w:sz="0" w:space="0" w:color="auto"/>
            <w:left w:val="none" w:sz="0" w:space="0" w:color="auto"/>
            <w:bottom w:val="none" w:sz="0" w:space="0" w:color="auto"/>
            <w:right w:val="none" w:sz="0" w:space="0" w:color="auto"/>
          </w:divBdr>
          <w:divsChild>
            <w:div w:id="970865816">
              <w:marLeft w:val="0"/>
              <w:marRight w:val="0"/>
              <w:marTop w:val="0"/>
              <w:marBottom w:val="0"/>
              <w:divBdr>
                <w:top w:val="none" w:sz="0" w:space="0" w:color="auto"/>
                <w:left w:val="none" w:sz="0" w:space="0" w:color="auto"/>
                <w:bottom w:val="none" w:sz="0" w:space="0" w:color="auto"/>
                <w:right w:val="none" w:sz="0" w:space="0" w:color="auto"/>
              </w:divBdr>
              <w:divsChild>
                <w:div w:id="152590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9644169">
          <w:marLeft w:val="0"/>
          <w:marRight w:val="0"/>
          <w:marTop w:val="300"/>
          <w:marBottom w:val="0"/>
          <w:divBdr>
            <w:top w:val="none" w:sz="0" w:space="0" w:color="auto"/>
            <w:left w:val="none" w:sz="0" w:space="0" w:color="auto"/>
            <w:bottom w:val="none" w:sz="0" w:space="0" w:color="auto"/>
            <w:right w:val="none" w:sz="0" w:space="0" w:color="auto"/>
          </w:divBdr>
          <w:divsChild>
            <w:div w:id="1952973617">
              <w:marLeft w:val="0"/>
              <w:marRight w:val="0"/>
              <w:marTop w:val="0"/>
              <w:marBottom w:val="0"/>
              <w:divBdr>
                <w:top w:val="none" w:sz="0" w:space="0" w:color="auto"/>
                <w:left w:val="none" w:sz="0" w:space="0" w:color="auto"/>
                <w:bottom w:val="none" w:sz="0" w:space="0" w:color="auto"/>
                <w:right w:val="none" w:sz="0" w:space="0" w:color="auto"/>
              </w:divBdr>
              <w:divsChild>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643697806">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sChild>
            <w:div w:id="1068185781">
              <w:marLeft w:val="0"/>
              <w:marRight w:val="0"/>
              <w:marTop w:val="0"/>
              <w:marBottom w:val="0"/>
              <w:divBdr>
                <w:top w:val="none" w:sz="0" w:space="0" w:color="auto"/>
                <w:left w:val="none" w:sz="0" w:space="0" w:color="auto"/>
                <w:bottom w:val="none" w:sz="0" w:space="0" w:color="auto"/>
                <w:right w:val="none" w:sz="0" w:space="0" w:color="auto"/>
              </w:divBdr>
            </w:div>
          </w:divsChild>
        </w:div>
        <w:div w:id="1564835116">
          <w:marLeft w:val="0"/>
          <w:marRight w:val="0"/>
          <w:marTop w:val="0"/>
          <w:marBottom w:val="0"/>
          <w:divBdr>
            <w:top w:val="none" w:sz="0" w:space="0" w:color="auto"/>
            <w:left w:val="none" w:sz="0" w:space="0" w:color="auto"/>
            <w:bottom w:val="none" w:sz="0" w:space="0" w:color="auto"/>
            <w:right w:val="none" w:sz="0" w:space="0" w:color="auto"/>
          </w:divBdr>
        </w:div>
        <w:div w:id="1242986709">
          <w:marLeft w:val="0"/>
          <w:marRight w:val="0"/>
          <w:marTop w:val="0"/>
          <w:marBottom w:val="0"/>
          <w:divBdr>
            <w:top w:val="none" w:sz="0" w:space="0" w:color="auto"/>
            <w:left w:val="none" w:sz="0" w:space="0" w:color="auto"/>
            <w:bottom w:val="none" w:sz="0" w:space="0" w:color="auto"/>
            <w:right w:val="none" w:sz="0" w:space="0" w:color="auto"/>
          </w:divBdr>
          <w:divsChild>
            <w:div w:id="692733035">
              <w:marLeft w:val="0"/>
              <w:marRight w:val="0"/>
              <w:marTop w:val="0"/>
              <w:marBottom w:val="0"/>
              <w:divBdr>
                <w:top w:val="none" w:sz="0" w:space="0" w:color="auto"/>
                <w:left w:val="none" w:sz="0" w:space="0" w:color="auto"/>
                <w:bottom w:val="none" w:sz="0" w:space="0" w:color="auto"/>
                <w:right w:val="none" w:sz="0" w:space="0" w:color="auto"/>
              </w:divBdr>
            </w:div>
          </w:divsChild>
        </w:div>
        <w:div w:id="551160272">
          <w:marLeft w:val="0"/>
          <w:marRight w:val="0"/>
          <w:marTop w:val="0"/>
          <w:marBottom w:val="0"/>
          <w:divBdr>
            <w:top w:val="none" w:sz="0" w:space="0" w:color="auto"/>
            <w:left w:val="none" w:sz="0" w:space="0" w:color="auto"/>
            <w:bottom w:val="none" w:sz="0" w:space="0" w:color="auto"/>
            <w:right w:val="none" w:sz="0" w:space="0" w:color="auto"/>
          </w:divBdr>
        </w:div>
        <w:div w:id="1929656968">
          <w:marLeft w:val="0"/>
          <w:marRight w:val="0"/>
          <w:marTop w:val="0"/>
          <w:marBottom w:val="0"/>
          <w:divBdr>
            <w:top w:val="none" w:sz="0" w:space="0" w:color="auto"/>
            <w:left w:val="none" w:sz="0" w:space="0" w:color="auto"/>
            <w:bottom w:val="none" w:sz="0" w:space="0" w:color="auto"/>
            <w:right w:val="none" w:sz="0" w:space="0" w:color="auto"/>
          </w:divBdr>
          <w:divsChild>
            <w:div w:id="47194144">
              <w:marLeft w:val="0"/>
              <w:marRight w:val="0"/>
              <w:marTop w:val="0"/>
              <w:marBottom w:val="0"/>
              <w:divBdr>
                <w:top w:val="none" w:sz="0" w:space="0" w:color="auto"/>
                <w:left w:val="none" w:sz="0" w:space="0" w:color="auto"/>
                <w:bottom w:val="none" w:sz="0" w:space="0" w:color="auto"/>
                <w:right w:val="none" w:sz="0" w:space="0" w:color="auto"/>
              </w:divBdr>
            </w:div>
          </w:divsChild>
        </w:div>
        <w:div w:id="356122696">
          <w:marLeft w:val="0"/>
          <w:marRight w:val="0"/>
          <w:marTop w:val="0"/>
          <w:marBottom w:val="0"/>
          <w:divBdr>
            <w:top w:val="none" w:sz="0" w:space="0" w:color="auto"/>
            <w:left w:val="none" w:sz="0" w:space="0" w:color="auto"/>
            <w:bottom w:val="none" w:sz="0" w:space="0" w:color="auto"/>
            <w:right w:val="none" w:sz="0" w:space="0" w:color="auto"/>
          </w:divBdr>
        </w:div>
        <w:div w:id="1324165753">
          <w:marLeft w:val="0"/>
          <w:marRight w:val="0"/>
          <w:marTop w:val="0"/>
          <w:marBottom w:val="0"/>
          <w:divBdr>
            <w:top w:val="none" w:sz="0" w:space="0" w:color="auto"/>
            <w:left w:val="none" w:sz="0" w:space="0" w:color="auto"/>
            <w:bottom w:val="none" w:sz="0" w:space="0" w:color="auto"/>
            <w:right w:val="none" w:sz="0" w:space="0" w:color="auto"/>
          </w:divBdr>
          <w:divsChild>
            <w:div w:id="1441142497">
              <w:marLeft w:val="0"/>
              <w:marRight w:val="0"/>
              <w:marTop w:val="0"/>
              <w:marBottom w:val="0"/>
              <w:divBdr>
                <w:top w:val="none" w:sz="0" w:space="0" w:color="auto"/>
                <w:left w:val="none" w:sz="0" w:space="0" w:color="auto"/>
                <w:bottom w:val="none" w:sz="0" w:space="0" w:color="auto"/>
                <w:right w:val="none" w:sz="0" w:space="0" w:color="auto"/>
              </w:divBdr>
            </w:div>
          </w:divsChild>
        </w:div>
        <w:div w:id="2139520753">
          <w:marLeft w:val="0"/>
          <w:marRight w:val="0"/>
          <w:marTop w:val="0"/>
          <w:marBottom w:val="0"/>
          <w:divBdr>
            <w:top w:val="none" w:sz="0" w:space="0" w:color="auto"/>
            <w:left w:val="none" w:sz="0" w:space="0" w:color="auto"/>
            <w:bottom w:val="none" w:sz="0" w:space="0" w:color="auto"/>
            <w:right w:val="none" w:sz="0" w:space="0" w:color="auto"/>
          </w:divBdr>
        </w:div>
        <w:div w:id="1934588927">
          <w:marLeft w:val="0"/>
          <w:marRight w:val="0"/>
          <w:marTop w:val="0"/>
          <w:marBottom w:val="0"/>
          <w:divBdr>
            <w:top w:val="none" w:sz="0" w:space="0" w:color="auto"/>
            <w:left w:val="none" w:sz="0" w:space="0" w:color="auto"/>
            <w:bottom w:val="none" w:sz="0" w:space="0" w:color="auto"/>
            <w:right w:val="none" w:sz="0" w:space="0" w:color="auto"/>
          </w:divBdr>
          <w:divsChild>
            <w:div w:id="3826464">
              <w:marLeft w:val="0"/>
              <w:marRight w:val="0"/>
              <w:marTop w:val="0"/>
              <w:marBottom w:val="0"/>
              <w:divBdr>
                <w:top w:val="none" w:sz="0" w:space="0" w:color="auto"/>
                <w:left w:val="none" w:sz="0" w:space="0" w:color="auto"/>
                <w:bottom w:val="none" w:sz="0" w:space="0" w:color="auto"/>
                <w:right w:val="none" w:sz="0" w:space="0" w:color="auto"/>
              </w:divBdr>
            </w:div>
          </w:divsChild>
        </w:div>
        <w:div w:id="144471757">
          <w:marLeft w:val="0"/>
          <w:marRight w:val="0"/>
          <w:marTop w:val="0"/>
          <w:marBottom w:val="0"/>
          <w:divBdr>
            <w:top w:val="none" w:sz="0" w:space="0" w:color="auto"/>
            <w:left w:val="none" w:sz="0" w:space="0" w:color="auto"/>
            <w:bottom w:val="none" w:sz="0" w:space="0" w:color="auto"/>
            <w:right w:val="none" w:sz="0" w:space="0" w:color="auto"/>
          </w:divBdr>
        </w:div>
        <w:div w:id="1490486709">
          <w:marLeft w:val="0"/>
          <w:marRight w:val="0"/>
          <w:marTop w:val="0"/>
          <w:marBottom w:val="0"/>
          <w:divBdr>
            <w:top w:val="none" w:sz="0" w:space="0" w:color="auto"/>
            <w:left w:val="none" w:sz="0" w:space="0" w:color="auto"/>
            <w:bottom w:val="none" w:sz="0" w:space="0" w:color="auto"/>
            <w:right w:val="none" w:sz="0" w:space="0" w:color="auto"/>
          </w:divBdr>
          <w:divsChild>
            <w:div w:id="950743322">
              <w:marLeft w:val="0"/>
              <w:marRight w:val="0"/>
              <w:marTop w:val="0"/>
              <w:marBottom w:val="0"/>
              <w:divBdr>
                <w:top w:val="none" w:sz="0" w:space="0" w:color="auto"/>
                <w:left w:val="none" w:sz="0" w:space="0" w:color="auto"/>
                <w:bottom w:val="none" w:sz="0" w:space="0" w:color="auto"/>
                <w:right w:val="none" w:sz="0" w:space="0" w:color="auto"/>
              </w:divBdr>
            </w:div>
          </w:divsChild>
        </w:div>
        <w:div w:id="1903521305">
          <w:marLeft w:val="0"/>
          <w:marRight w:val="0"/>
          <w:marTop w:val="0"/>
          <w:marBottom w:val="0"/>
          <w:divBdr>
            <w:top w:val="none" w:sz="0" w:space="0" w:color="auto"/>
            <w:left w:val="none" w:sz="0" w:space="0" w:color="auto"/>
            <w:bottom w:val="none" w:sz="0" w:space="0" w:color="auto"/>
            <w:right w:val="none" w:sz="0" w:space="0" w:color="auto"/>
          </w:divBdr>
        </w:div>
        <w:div w:id="2122452395">
          <w:marLeft w:val="0"/>
          <w:marRight w:val="0"/>
          <w:marTop w:val="0"/>
          <w:marBottom w:val="0"/>
          <w:divBdr>
            <w:top w:val="none" w:sz="0" w:space="0" w:color="auto"/>
            <w:left w:val="none" w:sz="0" w:space="0" w:color="auto"/>
            <w:bottom w:val="none" w:sz="0" w:space="0" w:color="auto"/>
            <w:right w:val="none" w:sz="0" w:space="0" w:color="auto"/>
          </w:divBdr>
          <w:divsChild>
            <w:div w:id="1381320365">
              <w:marLeft w:val="0"/>
              <w:marRight w:val="0"/>
              <w:marTop w:val="0"/>
              <w:marBottom w:val="0"/>
              <w:divBdr>
                <w:top w:val="none" w:sz="0" w:space="0" w:color="auto"/>
                <w:left w:val="none" w:sz="0" w:space="0" w:color="auto"/>
                <w:bottom w:val="none" w:sz="0" w:space="0" w:color="auto"/>
                <w:right w:val="none" w:sz="0" w:space="0" w:color="auto"/>
              </w:divBdr>
            </w:div>
          </w:divsChild>
        </w:div>
        <w:div w:id="2032218559">
          <w:marLeft w:val="0"/>
          <w:marRight w:val="0"/>
          <w:marTop w:val="300"/>
          <w:marBottom w:val="0"/>
          <w:divBdr>
            <w:top w:val="none" w:sz="0" w:space="0" w:color="auto"/>
            <w:left w:val="none" w:sz="0" w:space="0" w:color="auto"/>
            <w:bottom w:val="none" w:sz="0" w:space="0" w:color="auto"/>
            <w:right w:val="none" w:sz="0" w:space="0" w:color="auto"/>
          </w:divBdr>
          <w:divsChild>
            <w:div w:id="1459689123">
              <w:marLeft w:val="0"/>
              <w:marRight w:val="0"/>
              <w:marTop w:val="0"/>
              <w:marBottom w:val="0"/>
              <w:divBdr>
                <w:top w:val="none" w:sz="0" w:space="0" w:color="auto"/>
                <w:left w:val="none" w:sz="0" w:space="0" w:color="auto"/>
                <w:bottom w:val="none" w:sz="0" w:space="0" w:color="auto"/>
                <w:right w:val="none" w:sz="0" w:space="0" w:color="auto"/>
              </w:divBdr>
              <w:divsChild>
                <w:div w:id="1577088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97510">
          <w:marLeft w:val="0"/>
          <w:marRight w:val="0"/>
          <w:marTop w:val="300"/>
          <w:marBottom w:val="0"/>
          <w:divBdr>
            <w:top w:val="none" w:sz="0" w:space="0" w:color="auto"/>
            <w:left w:val="none" w:sz="0" w:space="0" w:color="auto"/>
            <w:bottom w:val="none" w:sz="0" w:space="0" w:color="auto"/>
            <w:right w:val="none" w:sz="0" w:space="0" w:color="auto"/>
          </w:divBdr>
          <w:divsChild>
            <w:div w:id="607277382">
              <w:marLeft w:val="0"/>
              <w:marRight w:val="0"/>
              <w:marTop w:val="0"/>
              <w:marBottom w:val="0"/>
              <w:divBdr>
                <w:top w:val="none" w:sz="0" w:space="0" w:color="auto"/>
                <w:left w:val="none" w:sz="0" w:space="0" w:color="auto"/>
                <w:bottom w:val="none" w:sz="0" w:space="0" w:color="auto"/>
                <w:right w:val="none" w:sz="0" w:space="0" w:color="auto"/>
              </w:divBdr>
              <w:divsChild>
                <w:div w:id="2023626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460771">
          <w:marLeft w:val="0"/>
          <w:marRight w:val="0"/>
          <w:marTop w:val="300"/>
          <w:marBottom w:val="0"/>
          <w:divBdr>
            <w:top w:val="none" w:sz="0" w:space="0" w:color="auto"/>
            <w:left w:val="none" w:sz="0" w:space="0" w:color="auto"/>
            <w:bottom w:val="none" w:sz="0" w:space="0" w:color="auto"/>
            <w:right w:val="none" w:sz="0" w:space="0" w:color="auto"/>
          </w:divBdr>
          <w:divsChild>
            <w:div w:id="1155688395">
              <w:marLeft w:val="0"/>
              <w:marRight w:val="0"/>
              <w:marTop w:val="0"/>
              <w:marBottom w:val="0"/>
              <w:divBdr>
                <w:top w:val="none" w:sz="0" w:space="0" w:color="auto"/>
                <w:left w:val="none" w:sz="0" w:space="0" w:color="auto"/>
                <w:bottom w:val="none" w:sz="0" w:space="0" w:color="auto"/>
                <w:right w:val="none" w:sz="0" w:space="0" w:color="auto"/>
              </w:divBdr>
              <w:divsChild>
                <w:div w:id="200358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222988">
          <w:marLeft w:val="0"/>
          <w:marRight w:val="0"/>
          <w:marTop w:val="300"/>
          <w:marBottom w:val="0"/>
          <w:divBdr>
            <w:top w:val="none" w:sz="0" w:space="0" w:color="auto"/>
            <w:left w:val="none" w:sz="0" w:space="0" w:color="auto"/>
            <w:bottom w:val="none" w:sz="0" w:space="0" w:color="auto"/>
            <w:right w:val="none" w:sz="0" w:space="0" w:color="auto"/>
          </w:divBdr>
          <w:divsChild>
            <w:div w:id="1823623163">
              <w:marLeft w:val="0"/>
              <w:marRight w:val="0"/>
              <w:marTop w:val="0"/>
              <w:marBottom w:val="0"/>
              <w:divBdr>
                <w:top w:val="none" w:sz="0" w:space="0" w:color="auto"/>
                <w:left w:val="none" w:sz="0" w:space="0" w:color="auto"/>
                <w:bottom w:val="none" w:sz="0" w:space="0" w:color="auto"/>
                <w:right w:val="none" w:sz="0" w:space="0" w:color="auto"/>
              </w:divBdr>
              <w:divsChild>
                <w:div w:id="145721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489443897">
          <w:marLeft w:val="0"/>
          <w:marRight w:val="0"/>
          <w:marTop w:val="0"/>
          <w:marBottom w:val="0"/>
          <w:divBdr>
            <w:top w:val="none" w:sz="0" w:space="0" w:color="auto"/>
            <w:left w:val="none" w:sz="0" w:space="0" w:color="auto"/>
            <w:bottom w:val="none" w:sz="0" w:space="0" w:color="auto"/>
            <w:right w:val="none" w:sz="0" w:space="0" w:color="auto"/>
          </w:divBdr>
        </w:div>
        <w:div w:id="1525367363">
          <w:marLeft w:val="0"/>
          <w:marRight w:val="0"/>
          <w:marTop w:val="0"/>
          <w:marBottom w:val="0"/>
          <w:divBdr>
            <w:top w:val="none" w:sz="0" w:space="0" w:color="auto"/>
            <w:left w:val="none" w:sz="0" w:space="0" w:color="auto"/>
            <w:bottom w:val="none" w:sz="0" w:space="0" w:color="auto"/>
            <w:right w:val="none" w:sz="0" w:space="0" w:color="auto"/>
          </w:divBdr>
          <w:divsChild>
            <w:div w:id="1979604567">
              <w:marLeft w:val="0"/>
              <w:marRight w:val="0"/>
              <w:marTop w:val="0"/>
              <w:marBottom w:val="0"/>
              <w:divBdr>
                <w:top w:val="none" w:sz="0" w:space="0" w:color="auto"/>
                <w:left w:val="none" w:sz="0" w:space="0" w:color="auto"/>
                <w:bottom w:val="none" w:sz="0" w:space="0" w:color="auto"/>
                <w:right w:val="none" w:sz="0" w:space="0" w:color="auto"/>
              </w:divBdr>
            </w:div>
          </w:divsChild>
        </w:div>
        <w:div w:id="534463032">
          <w:marLeft w:val="0"/>
          <w:marRight w:val="0"/>
          <w:marTop w:val="0"/>
          <w:marBottom w:val="0"/>
          <w:divBdr>
            <w:top w:val="none" w:sz="0" w:space="0" w:color="auto"/>
            <w:left w:val="none" w:sz="0" w:space="0" w:color="auto"/>
            <w:bottom w:val="none" w:sz="0" w:space="0" w:color="auto"/>
            <w:right w:val="none" w:sz="0" w:space="0" w:color="auto"/>
          </w:divBdr>
        </w:div>
        <w:div w:id="1188717404">
          <w:marLeft w:val="0"/>
          <w:marRight w:val="0"/>
          <w:marTop w:val="0"/>
          <w:marBottom w:val="0"/>
          <w:divBdr>
            <w:top w:val="none" w:sz="0" w:space="0" w:color="auto"/>
            <w:left w:val="none" w:sz="0" w:space="0" w:color="auto"/>
            <w:bottom w:val="none" w:sz="0" w:space="0" w:color="auto"/>
            <w:right w:val="none" w:sz="0" w:space="0" w:color="auto"/>
          </w:divBdr>
          <w:divsChild>
            <w:div w:id="1799912709">
              <w:marLeft w:val="0"/>
              <w:marRight w:val="0"/>
              <w:marTop w:val="0"/>
              <w:marBottom w:val="0"/>
              <w:divBdr>
                <w:top w:val="none" w:sz="0" w:space="0" w:color="auto"/>
                <w:left w:val="none" w:sz="0" w:space="0" w:color="auto"/>
                <w:bottom w:val="none" w:sz="0" w:space="0" w:color="auto"/>
                <w:right w:val="none" w:sz="0" w:space="0" w:color="auto"/>
              </w:divBdr>
            </w:div>
          </w:divsChild>
        </w:div>
        <w:div w:id="1748923124">
          <w:marLeft w:val="0"/>
          <w:marRight w:val="0"/>
          <w:marTop w:val="0"/>
          <w:marBottom w:val="0"/>
          <w:divBdr>
            <w:top w:val="none" w:sz="0" w:space="0" w:color="auto"/>
            <w:left w:val="none" w:sz="0" w:space="0" w:color="auto"/>
            <w:bottom w:val="none" w:sz="0" w:space="0" w:color="auto"/>
            <w:right w:val="none" w:sz="0" w:space="0" w:color="auto"/>
          </w:divBdr>
        </w:div>
        <w:div w:id="1439134923">
          <w:marLeft w:val="0"/>
          <w:marRight w:val="0"/>
          <w:marTop w:val="0"/>
          <w:marBottom w:val="0"/>
          <w:divBdr>
            <w:top w:val="none" w:sz="0" w:space="0" w:color="auto"/>
            <w:left w:val="none" w:sz="0" w:space="0" w:color="auto"/>
            <w:bottom w:val="none" w:sz="0" w:space="0" w:color="auto"/>
            <w:right w:val="none" w:sz="0" w:space="0" w:color="auto"/>
          </w:divBdr>
          <w:divsChild>
            <w:div w:id="903024239">
              <w:marLeft w:val="0"/>
              <w:marRight w:val="0"/>
              <w:marTop w:val="0"/>
              <w:marBottom w:val="0"/>
              <w:divBdr>
                <w:top w:val="none" w:sz="0" w:space="0" w:color="auto"/>
                <w:left w:val="none" w:sz="0" w:space="0" w:color="auto"/>
                <w:bottom w:val="none" w:sz="0" w:space="0" w:color="auto"/>
                <w:right w:val="none" w:sz="0" w:space="0" w:color="auto"/>
              </w:divBdr>
            </w:div>
          </w:divsChild>
        </w:div>
        <w:div w:id="1053192970">
          <w:marLeft w:val="0"/>
          <w:marRight w:val="0"/>
          <w:marTop w:val="0"/>
          <w:marBottom w:val="0"/>
          <w:divBdr>
            <w:top w:val="none" w:sz="0" w:space="0" w:color="auto"/>
            <w:left w:val="none" w:sz="0" w:space="0" w:color="auto"/>
            <w:bottom w:val="none" w:sz="0" w:space="0" w:color="auto"/>
            <w:right w:val="none" w:sz="0" w:space="0" w:color="auto"/>
          </w:divBdr>
        </w:div>
        <w:div w:id="730931180">
          <w:marLeft w:val="0"/>
          <w:marRight w:val="0"/>
          <w:marTop w:val="0"/>
          <w:marBottom w:val="0"/>
          <w:divBdr>
            <w:top w:val="none" w:sz="0" w:space="0" w:color="auto"/>
            <w:left w:val="none" w:sz="0" w:space="0" w:color="auto"/>
            <w:bottom w:val="none" w:sz="0" w:space="0" w:color="auto"/>
            <w:right w:val="none" w:sz="0" w:space="0" w:color="auto"/>
          </w:divBdr>
          <w:divsChild>
            <w:div w:id="1661691208">
              <w:marLeft w:val="0"/>
              <w:marRight w:val="0"/>
              <w:marTop w:val="0"/>
              <w:marBottom w:val="0"/>
              <w:divBdr>
                <w:top w:val="none" w:sz="0" w:space="0" w:color="auto"/>
                <w:left w:val="none" w:sz="0" w:space="0" w:color="auto"/>
                <w:bottom w:val="none" w:sz="0" w:space="0" w:color="auto"/>
                <w:right w:val="none" w:sz="0" w:space="0" w:color="auto"/>
              </w:divBdr>
            </w:div>
          </w:divsChild>
        </w:div>
        <w:div w:id="1036539956">
          <w:marLeft w:val="0"/>
          <w:marRight w:val="0"/>
          <w:marTop w:val="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sChild>
            <w:div w:id="1747989989">
              <w:marLeft w:val="0"/>
              <w:marRight w:val="0"/>
              <w:marTop w:val="0"/>
              <w:marBottom w:val="0"/>
              <w:divBdr>
                <w:top w:val="none" w:sz="0" w:space="0" w:color="auto"/>
                <w:left w:val="none" w:sz="0" w:space="0" w:color="auto"/>
                <w:bottom w:val="none" w:sz="0" w:space="0" w:color="auto"/>
                <w:right w:val="none" w:sz="0" w:space="0" w:color="auto"/>
              </w:divBdr>
            </w:div>
          </w:divsChild>
        </w:div>
        <w:div w:id="1661151175">
          <w:marLeft w:val="0"/>
          <w:marRight w:val="0"/>
          <w:marTop w:val="0"/>
          <w:marBottom w:val="0"/>
          <w:divBdr>
            <w:top w:val="none" w:sz="0" w:space="0" w:color="auto"/>
            <w:left w:val="none" w:sz="0" w:space="0" w:color="auto"/>
            <w:bottom w:val="none" w:sz="0" w:space="0" w:color="auto"/>
            <w:right w:val="none" w:sz="0" w:space="0" w:color="auto"/>
          </w:divBdr>
        </w:div>
        <w:div w:id="1233350404">
          <w:marLeft w:val="0"/>
          <w:marRight w:val="0"/>
          <w:marTop w:val="0"/>
          <w:marBottom w:val="0"/>
          <w:divBdr>
            <w:top w:val="none" w:sz="0" w:space="0" w:color="auto"/>
            <w:left w:val="none" w:sz="0" w:space="0" w:color="auto"/>
            <w:bottom w:val="none" w:sz="0" w:space="0" w:color="auto"/>
            <w:right w:val="none" w:sz="0" w:space="0" w:color="auto"/>
          </w:divBdr>
          <w:divsChild>
            <w:div w:id="433551183">
              <w:marLeft w:val="0"/>
              <w:marRight w:val="0"/>
              <w:marTop w:val="0"/>
              <w:marBottom w:val="0"/>
              <w:divBdr>
                <w:top w:val="none" w:sz="0" w:space="0" w:color="auto"/>
                <w:left w:val="none" w:sz="0" w:space="0" w:color="auto"/>
                <w:bottom w:val="none" w:sz="0" w:space="0" w:color="auto"/>
                <w:right w:val="none" w:sz="0" w:space="0" w:color="auto"/>
              </w:divBdr>
            </w:div>
          </w:divsChild>
        </w:div>
        <w:div w:id="572159857">
          <w:marLeft w:val="0"/>
          <w:marRight w:val="0"/>
          <w:marTop w:val="0"/>
          <w:marBottom w:val="0"/>
          <w:divBdr>
            <w:top w:val="none" w:sz="0" w:space="0" w:color="auto"/>
            <w:left w:val="none" w:sz="0" w:space="0" w:color="auto"/>
            <w:bottom w:val="none" w:sz="0" w:space="0" w:color="auto"/>
            <w:right w:val="none" w:sz="0" w:space="0" w:color="auto"/>
          </w:divBdr>
        </w:div>
        <w:div w:id="1463959339">
          <w:marLeft w:val="0"/>
          <w:marRight w:val="0"/>
          <w:marTop w:val="0"/>
          <w:marBottom w:val="0"/>
          <w:divBdr>
            <w:top w:val="none" w:sz="0" w:space="0" w:color="auto"/>
            <w:left w:val="none" w:sz="0" w:space="0" w:color="auto"/>
            <w:bottom w:val="none" w:sz="0" w:space="0" w:color="auto"/>
            <w:right w:val="none" w:sz="0" w:space="0" w:color="auto"/>
          </w:divBdr>
          <w:divsChild>
            <w:div w:id="1245602965">
              <w:marLeft w:val="0"/>
              <w:marRight w:val="0"/>
              <w:marTop w:val="0"/>
              <w:marBottom w:val="0"/>
              <w:divBdr>
                <w:top w:val="none" w:sz="0" w:space="0" w:color="auto"/>
                <w:left w:val="none" w:sz="0" w:space="0" w:color="auto"/>
                <w:bottom w:val="none" w:sz="0" w:space="0" w:color="auto"/>
                <w:right w:val="none" w:sz="0" w:space="0" w:color="auto"/>
              </w:divBdr>
            </w:div>
          </w:divsChild>
        </w:div>
        <w:div w:id="1850287473">
          <w:marLeft w:val="0"/>
          <w:marRight w:val="0"/>
          <w:marTop w:val="300"/>
          <w:marBottom w:val="0"/>
          <w:divBdr>
            <w:top w:val="none" w:sz="0" w:space="0" w:color="auto"/>
            <w:left w:val="none" w:sz="0" w:space="0" w:color="auto"/>
            <w:bottom w:val="none" w:sz="0" w:space="0" w:color="auto"/>
            <w:right w:val="none" w:sz="0" w:space="0" w:color="auto"/>
          </w:divBdr>
          <w:divsChild>
            <w:div w:id="1710569992">
              <w:marLeft w:val="0"/>
              <w:marRight w:val="0"/>
              <w:marTop w:val="0"/>
              <w:marBottom w:val="0"/>
              <w:divBdr>
                <w:top w:val="none" w:sz="0" w:space="0" w:color="auto"/>
                <w:left w:val="none" w:sz="0" w:space="0" w:color="auto"/>
                <w:bottom w:val="none" w:sz="0" w:space="0" w:color="auto"/>
                <w:right w:val="none" w:sz="0" w:space="0" w:color="auto"/>
              </w:divBdr>
              <w:divsChild>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474159">
          <w:marLeft w:val="0"/>
          <w:marRight w:val="0"/>
          <w:marTop w:val="300"/>
          <w:marBottom w:val="0"/>
          <w:divBdr>
            <w:top w:val="none" w:sz="0" w:space="0" w:color="auto"/>
            <w:left w:val="none" w:sz="0" w:space="0" w:color="auto"/>
            <w:bottom w:val="none" w:sz="0" w:space="0" w:color="auto"/>
            <w:right w:val="none" w:sz="0" w:space="0" w:color="auto"/>
          </w:divBdr>
          <w:divsChild>
            <w:div w:id="1484808838">
              <w:marLeft w:val="0"/>
              <w:marRight w:val="0"/>
              <w:marTop w:val="0"/>
              <w:marBottom w:val="0"/>
              <w:divBdr>
                <w:top w:val="none" w:sz="0" w:space="0" w:color="auto"/>
                <w:left w:val="none" w:sz="0" w:space="0" w:color="auto"/>
                <w:bottom w:val="none" w:sz="0" w:space="0" w:color="auto"/>
                <w:right w:val="none" w:sz="0" w:space="0" w:color="auto"/>
              </w:divBdr>
              <w:divsChild>
                <w:div w:id="193535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623529">
          <w:marLeft w:val="0"/>
          <w:marRight w:val="0"/>
          <w:marTop w:val="300"/>
          <w:marBottom w:val="0"/>
          <w:divBdr>
            <w:top w:val="none" w:sz="0" w:space="0" w:color="auto"/>
            <w:left w:val="none" w:sz="0" w:space="0" w:color="auto"/>
            <w:bottom w:val="none" w:sz="0" w:space="0" w:color="auto"/>
            <w:right w:val="none" w:sz="0" w:space="0" w:color="auto"/>
          </w:divBdr>
          <w:divsChild>
            <w:div w:id="1443957421">
              <w:marLeft w:val="0"/>
              <w:marRight w:val="0"/>
              <w:marTop w:val="0"/>
              <w:marBottom w:val="0"/>
              <w:divBdr>
                <w:top w:val="none" w:sz="0" w:space="0" w:color="auto"/>
                <w:left w:val="none" w:sz="0" w:space="0" w:color="auto"/>
                <w:bottom w:val="none" w:sz="0" w:space="0" w:color="auto"/>
                <w:right w:val="none" w:sz="0" w:space="0" w:color="auto"/>
              </w:divBdr>
              <w:divsChild>
                <w:div w:id="1875116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9927572">
          <w:marLeft w:val="0"/>
          <w:marRight w:val="0"/>
          <w:marTop w:val="300"/>
          <w:marBottom w:val="0"/>
          <w:divBdr>
            <w:top w:val="none" w:sz="0" w:space="0" w:color="auto"/>
            <w:left w:val="none" w:sz="0" w:space="0" w:color="auto"/>
            <w:bottom w:val="none" w:sz="0" w:space="0" w:color="auto"/>
            <w:right w:val="none" w:sz="0" w:space="0" w:color="auto"/>
          </w:divBdr>
          <w:divsChild>
            <w:div w:id="806171067">
              <w:marLeft w:val="0"/>
              <w:marRight w:val="0"/>
              <w:marTop w:val="0"/>
              <w:marBottom w:val="0"/>
              <w:divBdr>
                <w:top w:val="none" w:sz="0" w:space="0" w:color="auto"/>
                <w:left w:val="none" w:sz="0" w:space="0" w:color="auto"/>
                <w:bottom w:val="none" w:sz="0" w:space="0" w:color="auto"/>
                <w:right w:val="none" w:sz="0" w:space="0" w:color="auto"/>
              </w:divBdr>
              <w:divsChild>
                <w:div w:id="1889611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847671194">
          <w:marLeft w:val="0"/>
          <w:marRight w:val="0"/>
          <w:marTop w:val="0"/>
          <w:marBottom w:val="0"/>
          <w:divBdr>
            <w:top w:val="none" w:sz="0" w:space="0" w:color="auto"/>
            <w:left w:val="none" w:sz="0" w:space="0" w:color="auto"/>
            <w:bottom w:val="none" w:sz="0" w:space="0" w:color="auto"/>
            <w:right w:val="none" w:sz="0" w:space="0" w:color="auto"/>
          </w:divBdr>
        </w:div>
        <w:div w:id="737825448">
          <w:marLeft w:val="0"/>
          <w:marRight w:val="0"/>
          <w:marTop w:val="0"/>
          <w:marBottom w:val="0"/>
          <w:divBdr>
            <w:top w:val="none" w:sz="0" w:space="0" w:color="auto"/>
            <w:left w:val="none" w:sz="0" w:space="0" w:color="auto"/>
            <w:bottom w:val="none" w:sz="0" w:space="0" w:color="auto"/>
            <w:right w:val="none" w:sz="0" w:space="0" w:color="auto"/>
          </w:divBdr>
          <w:divsChild>
            <w:div w:id="204342350">
              <w:marLeft w:val="0"/>
              <w:marRight w:val="0"/>
              <w:marTop w:val="0"/>
              <w:marBottom w:val="0"/>
              <w:divBdr>
                <w:top w:val="none" w:sz="0" w:space="0" w:color="auto"/>
                <w:left w:val="none" w:sz="0" w:space="0" w:color="auto"/>
                <w:bottom w:val="none" w:sz="0" w:space="0" w:color="auto"/>
                <w:right w:val="none" w:sz="0" w:space="0" w:color="auto"/>
              </w:divBdr>
            </w:div>
          </w:divsChild>
        </w:div>
        <w:div w:id="102961664">
          <w:marLeft w:val="0"/>
          <w:marRight w:val="0"/>
          <w:marTop w:val="0"/>
          <w:marBottom w:val="0"/>
          <w:divBdr>
            <w:top w:val="none" w:sz="0" w:space="0" w:color="auto"/>
            <w:left w:val="none" w:sz="0" w:space="0" w:color="auto"/>
            <w:bottom w:val="none" w:sz="0" w:space="0" w:color="auto"/>
            <w:right w:val="none" w:sz="0" w:space="0" w:color="auto"/>
          </w:divBdr>
        </w:div>
        <w:div w:id="1607809613">
          <w:marLeft w:val="0"/>
          <w:marRight w:val="0"/>
          <w:marTop w:val="0"/>
          <w:marBottom w:val="0"/>
          <w:divBdr>
            <w:top w:val="none" w:sz="0" w:space="0" w:color="auto"/>
            <w:left w:val="none" w:sz="0" w:space="0" w:color="auto"/>
            <w:bottom w:val="none" w:sz="0" w:space="0" w:color="auto"/>
            <w:right w:val="none" w:sz="0" w:space="0" w:color="auto"/>
          </w:divBdr>
          <w:divsChild>
            <w:div w:id="699480084">
              <w:marLeft w:val="0"/>
              <w:marRight w:val="0"/>
              <w:marTop w:val="0"/>
              <w:marBottom w:val="0"/>
              <w:divBdr>
                <w:top w:val="none" w:sz="0" w:space="0" w:color="auto"/>
                <w:left w:val="none" w:sz="0" w:space="0" w:color="auto"/>
                <w:bottom w:val="none" w:sz="0" w:space="0" w:color="auto"/>
                <w:right w:val="none" w:sz="0" w:space="0" w:color="auto"/>
              </w:divBdr>
            </w:div>
          </w:divsChild>
        </w:div>
        <w:div w:id="1051150342">
          <w:marLeft w:val="0"/>
          <w:marRight w:val="0"/>
          <w:marTop w:val="0"/>
          <w:marBottom w:val="0"/>
          <w:divBdr>
            <w:top w:val="none" w:sz="0" w:space="0" w:color="auto"/>
            <w:left w:val="none" w:sz="0" w:space="0" w:color="auto"/>
            <w:bottom w:val="none" w:sz="0" w:space="0" w:color="auto"/>
            <w:right w:val="none" w:sz="0" w:space="0" w:color="auto"/>
          </w:divBdr>
        </w:div>
        <w:div w:id="715742217">
          <w:marLeft w:val="0"/>
          <w:marRight w:val="0"/>
          <w:marTop w:val="0"/>
          <w:marBottom w:val="0"/>
          <w:divBdr>
            <w:top w:val="none" w:sz="0" w:space="0" w:color="auto"/>
            <w:left w:val="none" w:sz="0" w:space="0" w:color="auto"/>
            <w:bottom w:val="none" w:sz="0" w:space="0" w:color="auto"/>
            <w:right w:val="none" w:sz="0" w:space="0" w:color="auto"/>
          </w:divBdr>
          <w:divsChild>
            <w:div w:id="959147607">
              <w:marLeft w:val="0"/>
              <w:marRight w:val="0"/>
              <w:marTop w:val="0"/>
              <w:marBottom w:val="0"/>
              <w:divBdr>
                <w:top w:val="none" w:sz="0" w:space="0" w:color="auto"/>
                <w:left w:val="none" w:sz="0" w:space="0" w:color="auto"/>
                <w:bottom w:val="none" w:sz="0" w:space="0" w:color="auto"/>
                <w:right w:val="none" w:sz="0" w:space="0" w:color="auto"/>
              </w:divBdr>
            </w:div>
          </w:divsChild>
        </w:div>
        <w:div w:id="1535189829">
          <w:marLeft w:val="0"/>
          <w:marRight w:val="0"/>
          <w:marTop w:val="0"/>
          <w:marBottom w:val="0"/>
          <w:divBdr>
            <w:top w:val="none" w:sz="0" w:space="0" w:color="auto"/>
            <w:left w:val="none" w:sz="0" w:space="0" w:color="auto"/>
            <w:bottom w:val="none" w:sz="0" w:space="0" w:color="auto"/>
            <w:right w:val="none" w:sz="0" w:space="0" w:color="auto"/>
          </w:divBdr>
        </w:div>
        <w:div w:id="853883737">
          <w:marLeft w:val="0"/>
          <w:marRight w:val="0"/>
          <w:marTop w:val="0"/>
          <w:marBottom w:val="0"/>
          <w:divBdr>
            <w:top w:val="none" w:sz="0" w:space="0" w:color="auto"/>
            <w:left w:val="none" w:sz="0" w:space="0" w:color="auto"/>
            <w:bottom w:val="none" w:sz="0" w:space="0" w:color="auto"/>
            <w:right w:val="none" w:sz="0" w:space="0" w:color="auto"/>
          </w:divBdr>
          <w:divsChild>
            <w:div w:id="853568738">
              <w:marLeft w:val="0"/>
              <w:marRight w:val="0"/>
              <w:marTop w:val="0"/>
              <w:marBottom w:val="0"/>
              <w:divBdr>
                <w:top w:val="none" w:sz="0" w:space="0" w:color="auto"/>
                <w:left w:val="none" w:sz="0" w:space="0" w:color="auto"/>
                <w:bottom w:val="none" w:sz="0" w:space="0" w:color="auto"/>
                <w:right w:val="none" w:sz="0" w:space="0" w:color="auto"/>
              </w:divBdr>
            </w:div>
          </w:divsChild>
        </w:div>
        <w:div w:id="1742023889">
          <w:marLeft w:val="0"/>
          <w:marRight w:val="0"/>
          <w:marTop w:val="0"/>
          <w:marBottom w:val="0"/>
          <w:divBdr>
            <w:top w:val="none" w:sz="0" w:space="0" w:color="auto"/>
            <w:left w:val="none" w:sz="0" w:space="0" w:color="auto"/>
            <w:bottom w:val="none" w:sz="0" w:space="0" w:color="auto"/>
            <w:right w:val="none" w:sz="0" w:space="0" w:color="auto"/>
          </w:divBdr>
        </w:div>
        <w:div w:id="641154360">
          <w:marLeft w:val="0"/>
          <w:marRight w:val="0"/>
          <w:marTop w:val="0"/>
          <w:marBottom w:val="0"/>
          <w:divBdr>
            <w:top w:val="none" w:sz="0" w:space="0" w:color="auto"/>
            <w:left w:val="none" w:sz="0" w:space="0" w:color="auto"/>
            <w:bottom w:val="none" w:sz="0" w:space="0" w:color="auto"/>
            <w:right w:val="none" w:sz="0" w:space="0" w:color="auto"/>
          </w:divBdr>
          <w:divsChild>
            <w:div w:id="1499228609">
              <w:marLeft w:val="0"/>
              <w:marRight w:val="0"/>
              <w:marTop w:val="0"/>
              <w:marBottom w:val="0"/>
              <w:divBdr>
                <w:top w:val="none" w:sz="0" w:space="0" w:color="auto"/>
                <w:left w:val="none" w:sz="0" w:space="0" w:color="auto"/>
                <w:bottom w:val="none" w:sz="0" w:space="0" w:color="auto"/>
                <w:right w:val="none" w:sz="0" w:space="0" w:color="auto"/>
              </w:divBdr>
            </w:div>
          </w:divsChild>
        </w:div>
        <w:div w:id="632949617">
          <w:marLeft w:val="0"/>
          <w:marRight w:val="0"/>
          <w:marTop w:val="0"/>
          <w:marBottom w:val="0"/>
          <w:divBdr>
            <w:top w:val="none" w:sz="0" w:space="0" w:color="auto"/>
            <w:left w:val="none" w:sz="0" w:space="0" w:color="auto"/>
            <w:bottom w:val="none" w:sz="0" w:space="0" w:color="auto"/>
            <w:right w:val="none" w:sz="0" w:space="0" w:color="auto"/>
          </w:divBdr>
        </w:div>
        <w:div w:id="757604827">
          <w:marLeft w:val="0"/>
          <w:marRight w:val="0"/>
          <w:marTop w:val="0"/>
          <w:marBottom w:val="0"/>
          <w:divBdr>
            <w:top w:val="none" w:sz="0" w:space="0" w:color="auto"/>
            <w:left w:val="none" w:sz="0" w:space="0" w:color="auto"/>
            <w:bottom w:val="none" w:sz="0" w:space="0" w:color="auto"/>
            <w:right w:val="none" w:sz="0" w:space="0" w:color="auto"/>
          </w:divBdr>
          <w:divsChild>
            <w:div w:id="1921133879">
              <w:marLeft w:val="0"/>
              <w:marRight w:val="0"/>
              <w:marTop w:val="0"/>
              <w:marBottom w:val="0"/>
              <w:divBdr>
                <w:top w:val="none" w:sz="0" w:space="0" w:color="auto"/>
                <w:left w:val="none" w:sz="0" w:space="0" w:color="auto"/>
                <w:bottom w:val="none" w:sz="0" w:space="0" w:color="auto"/>
                <w:right w:val="none" w:sz="0" w:space="0" w:color="auto"/>
              </w:divBdr>
            </w:div>
          </w:divsChild>
        </w:div>
        <w:div w:id="1307278060">
          <w:marLeft w:val="0"/>
          <w:marRight w:val="0"/>
          <w:marTop w:val="0"/>
          <w:marBottom w:val="0"/>
          <w:divBdr>
            <w:top w:val="none" w:sz="0" w:space="0" w:color="auto"/>
            <w:left w:val="none" w:sz="0" w:space="0" w:color="auto"/>
            <w:bottom w:val="none" w:sz="0" w:space="0" w:color="auto"/>
            <w:right w:val="none" w:sz="0" w:space="0" w:color="auto"/>
          </w:divBdr>
        </w:div>
        <w:div w:id="1347059428">
          <w:marLeft w:val="0"/>
          <w:marRight w:val="0"/>
          <w:marTop w:val="0"/>
          <w:marBottom w:val="0"/>
          <w:divBdr>
            <w:top w:val="none" w:sz="0" w:space="0" w:color="auto"/>
            <w:left w:val="none" w:sz="0" w:space="0" w:color="auto"/>
            <w:bottom w:val="none" w:sz="0" w:space="0" w:color="auto"/>
            <w:right w:val="none" w:sz="0" w:space="0" w:color="auto"/>
          </w:divBdr>
          <w:divsChild>
            <w:div w:id="1612787013">
              <w:marLeft w:val="0"/>
              <w:marRight w:val="0"/>
              <w:marTop w:val="0"/>
              <w:marBottom w:val="0"/>
              <w:divBdr>
                <w:top w:val="none" w:sz="0" w:space="0" w:color="auto"/>
                <w:left w:val="none" w:sz="0" w:space="0" w:color="auto"/>
                <w:bottom w:val="none" w:sz="0" w:space="0" w:color="auto"/>
                <w:right w:val="none" w:sz="0" w:space="0" w:color="auto"/>
              </w:divBdr>
            </w:div>
          </w:divsChild>
        </w:div>
        <w:div w:id="1447655763">
          <w:marLeft w:val="0"/>
          <w:marRight w:val="0"/>
          <w:marTop w:val="300"/>
          <w:marBottom w:val="0"/>
          <w:divBdr>
            <w:top w:val="none" w:sz="0" w:space="0" w:color="auto"/>
            <w:left w:val="none" w:sz="0" w:space="0" w:color="auto"/>
            <w:bottom w:val="none" w:sz="0" w:space="0" w:color="auto"/>
            <w:right w:val="none" w:sz="0" w:space="0" w:color="auto"/>
          </w:divBdr>
          <w:divsChild>
            <w:div w:id="1544898897">
              <w:marLeft w:val="0"/>
              <w:marRight w:val="0"/>
              <w:marTop w:val="0"/>
              <w:marBottom w:val="0"/>
              <w:divBdr>
                <w:top w:val="none" w:sz="0" w:space="0" w:color="auto"/>
                <w:left w:val="none" w:sz="0" w:space="0" w:color="auto"/>
                <w:bottom w:val="none" w:sz="0" w:space="0" w:color="auto"/>
                <w:right w:val="none" w:sz="0" w:space="0" w:color="auto"/>
              </w:divBdr>
              <w:divsChild>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498796">
          <w:marLeft w:val="0"/>
          <w:marRight w:val="0"/>
          <w:marTop w:val="300"/>
          <w:marBottom w:val="0"/>
          <w:divBdr>
            <w:top w:val="none" w:sz="0" w:space="0" w:color="auto"/>
            <w:left w:val="none" w:sz="0" w:space="0" w:color="auto"/>
            <w:bottom w:val="none" w:sz="0" w:space="0" w:color="auto"/>
            <w:right w:val="none" w:sz="0" w:space="0" w:color="auto"/>
          </w:divBdr>
          <w:divsChild>
            <w:div w:id="534000079">
              <w:marLeft w:val="0"/>
              <w:marRight w:val="0"/>
              <w:marTop w:val="0"/>
              <w:marBottom w:val="0"/>
              <w:divBdr>
                <w:top w:val="none" w:sz="0" w:space="0" w:color="auto"/>
                <w:left w:val="none" w:sz="0" w:space="0" w:color="auto"/>
                <w:bottom w:val="none" w:sz="0" w:space="0" w:color="auto"/>
                <w:right w:val="none" w:sz="0" w:space="0" w:color="auto"/>
              </w:divBdr>
              <w:divsChild>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457805">
          <w:marLeft w:val="0"/>
          <w:marRight w:val="0"/>
          <w:marTop w:val="300"/>
          <w:marBottom w:val="0"/>
          <w:divBdr>
            <w:top w:val="none" w:sz="0" w:space="0" w:color="auto"/>
            <w:left w:val="none" w:sz="0" w:space="0" w:color="auto"/>
            <w:bottom w:val="none" w:sz="0" w:space="0" w:color="auto"/>
            <w:right w:val="none" w:sz="0" w:space="0" w:color="auto"/>
          </w:divBdr>
          <w:divsChild>
            <w:div w:id="1970630024">
              <w:marLeft w:val="0"/>
              <w:marRight w:val="0"/>
              <w:marTop w:val="0"/>
              <w:marBottom w:val="0"/>
              <w:divBdr>
                <w:top w:val="none" w:sz="0" w:space="0" w:color="auto"/>
                <w:left w:val="none" w:sz="0" w:space="0" w:color="auto"/>
                <w:bottom w:val="none" w:sz="0" w:space="0" w:color="auto"/>
                <w:right w:val="none" w:sz="0" w:space="0" w:color="auto"/>
              </w:divBdr>
              <w:divsChild>
                <w:div w:id="126045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66007">
          <w:marLeft w:val="0"/>
          <w:marRight w:val="0"/>
          <w:marTop w:val="300"/>
          <w:marBottom w:val="0"/>
          <w:divBdr>
            <w:top w:val="none" w:sz="0" w:space="0" w:color="auto"/>
            <w:left w:val="none" w:sz="0" w:space="0" w:color="auto"/>
            <w:bottom w:val="none" w:sz="0" w:space="0" w:color="auto"/>
            <w:right w:val="none" w:sz="0" w:space="0" w:color="auto"/>
          </w:divBdr>
          <w:divsChild>
            <w:div w:id="1149402932">
              <w:marLeft w:val="0"/>
              <w:marRight w:val="0"/>
              <w:marTop w:val="0"/>
              <w:marBottom w:val="0"/>
              <w:divBdr>
                <w:top w:val="none" w:sz="0" w:space="0" w:color="auto"/>
                <w:left w:val="none" w:sz="0" w:space="0" w:color="auto"/>
                <w:bottom w:val="none" w:sz="0" w:space="0" w:color="auto"/>
                <w:right w:val="none" w:sz="0" w:space="0" w:color="auto"/>
              </w:divBdr>
              <w:divsChild>
                <w:div w:id="121342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499740045">
          <w:marLeft w:val="0"/>
          <w:marRight w:val="0"/>
          <w:marTop w:val="0"/>
          <w:marBottom w:val="0"/>
          <w:divBdr>
            <w:top w:val="none" w:sz="0" w:space="0" w:color="auto"/>
            <w:left w:val="none" w:sz="0" w:space="0" w:color="auto"/>
            <w:bottom w:val="none" w:sz="0" w:space="0" w:color="auto"/>
            <w:right w:val="none" w:sz="0" w:space="0" w:color="auto"/>
          </w:divBdr>
        </w:div>
        <w:div w:id="2033141070">
          <w:marLeft w:val="0"/>
          <w:marRight w:val="0"/>
          <w:marTop w:val="0"/>
          <w:marBottom w:val="0"/>
          <w:divBdr>
            <w:top w:val="none" w:sz="0" w:space="0" w:color="auto"/>
            <w:left w:val="none" w:sz="0" w:space="0" w:color="auto"/>
            <w:bottom w:val="none" w:sz="0" w:space="0" w:color="auto"/>
            <w:right w:val="none" w:sz="0" w:space="0" w:color="auto"/>
          </w:divBdr>
          <w:divsChild>
            <w:div w:id="1556969253">
              <w:marLeft w:val="0"/>
              <w:marRight w:val="0"/>
              <w:marTop w:val="0"/>
              <w:marBottom w:val="0"/>
              <w:divBdr>
                <w:top w:val="none" w:sz="0" w:space="0" w:color="auto"/>
                <w:left w:val="none" w:sz="0" w:space="0" w:color="auto"/>
                <w:bottom w:val="none" w:sz="0" w:space="0" w:color="auto"/>
                <w:right w:val="none" w:sz="0" w:space="0" w:color="auto"/>
              </w:divBdr>
            </w:div>
          </w:divsChild>
        </w:div>
        <w:div w:id="1665206646">
          <w:marLeft w:val="0"/>
          <w:marRight w:val="0"/>
          <w:marTop w:val="0"/>
          <w:marBottom w:val="0"/>
          <w:divBdr>
            <w:top w:val="none" w:sz="0" w:space="0" w:color="auto"/>
            <w:left w:val="none" w:sz="0" w:space="0" w:color="auto"/>
            <w:bottom w:val="none" w:sz="0" w:space="0" w:color="auto"/>
            <w:right w:val="none" w:sz="0" w:space="0" w:color="auto"/>
          </w:divBdr>
        </w:div>
        <w:div w:id="1396472813">
          <w:marLeft w:val="0"/>
          <w:marRight w:val="0"/>
          <w:marTop w:val="0"/>
          <w:marBottom w:val="0"/>
          <w:divBdr>
            <w:top w:val="none" w:sz="0" w:space="0" w:color="auto"/>
            <w:left w:val="none" w:sz="0" w:space="0" w:color="auto"/>
            <w:bottom w:val="none" w:sz="0" w:space="0" w:color="auto"/>
            <w:right w:val="none" w:sz="0" w:space="0" w:color="auto"/>
          </w:divBdr>
          <w:divsChild>
            <w:div w:id="65424485">
              <w:marLeft w:val="0"/>
              <w:marRight w:val="0"/>
              <w:marTop w:val="0"/>
              <w:marBottom w:val="0"/>
              <w:divBdr>
                <w:top w:val="none" w:sz="0" w:space="0" w:color="auto"/>
                <w:left w:val="none" w:sz="0" w:space="0" w:color="auto"/>
                <w:bottom w:val="none" w:sz="0" w:space="0" w:color="auto"/>
                <w:right w:val="none" w:sz="0" w:space="0" w:color="auto"/>
              </w:divBdr>
            </w:div>
          </w:divsChild>
        </w:div>
        <w:div w:id="1901864216">
          <w:marLeft w:val="0"/>
          <w:marRight w:val="0"/>
          <w:marTop w:val="0"/>
          <w:marBottom w:val="0"/>
          <w:divBdr>
            <w:top w:val="none" w:sz="0" w:space="0" w:color="auto"/>
            <w:left w:val="none" w:sz="0" w:space="0" w:color="auto"/>
            <w:bottom w:val="none" w:sz="0" w:space="0" w:color="auto"/>
            <w:right w:val="none" w:sz="0" w:space="0" w:color="auto"/>
          </w:divBdr>
        </w:div>
        <w:div w:id="1013146121">
          <w:marLeft w:val="0"/>
          <w:marRight w:val="0"/>
          <w:marTop w:val="0"/>
          <w:marBottom w:val="0"/>
          <w:divBdr>
            <w:top w:val="none" w:sz="0" w:space="0" w:color="auto"/>
            <w:left w:val="none" w:sz="0" w:space="0" w:color="auto"/>
            <w:bottom w:val="none" w:sz="0" w:space="0" w:color="auto"/>
            <w:right w:val="none" w:sz="0" w:space="0" w:color="auto"/>
          </w:divBdr>
          <w:divsChild>
            <w:div w:id="242953394">
              <w:marLeft w:val="0"/>
              <w:marRight w:val="0"/>
              <w:marTop w:val="0"/>
              <w:marBottom w:val="0"/>
              <w:divBdr>
                <w:top w:val="none" w:sz="0" w:space="0" w:color="auto"/>
                <w:left w:val="none" w:sz="0" w:space="0" w:color="auto"/>
                <w:bottom w:val="none" w:sz="0" w:space="0" w:color="auto"/>
                <w:right w:val="none" w:sz="0" w:space="0" w:color="auto"/>
              </w:divBdr>
            </w:div>
          </w:divsChild>
        </w:div>
        <w:div w:id="185287922">
          <w:marLeft w:val="0"/>
          <w:marRight w:val="0"/>
          <w:marTop w:val="0"/>
          <w:marBottom w:val="0"/>
          <w:divBdr>
            <w:top w:val="none" w:sz="0" w:space="0" w:color="auto"/>
            <w:left w:val="none" w:sz="0" w:space="0" w:color="auto"/>
            <w:bottom w:val="none" w:sz="0" w:space="0" w:color="auto"/>
            <w:right w:val="none" w:sz="0" w:space="0" w:color="auto"/>
          </w:divBdr>
        </w:div>
        <w:div w:id="609749354">
          <w:marLeft w:val="0"/>
          <w:marRight w:val="0"/>
          <w:marTop w:val="0"/>
          <w:marBottom w:val="0"/>
          <w:divBdr>
            <w:top w:val="none" w:sz="0" w:space="0" w:color="auto"/>
            <w:left w:val="none" w:sz="0" w:space="0" w:color="auto"/>
            <w:bottom w:val="none" w:sz="0" w:space="0" w:color="auto"/>
            <w:right w:val="none" w:sz="0" w:space="0" w:color="auto"/>
          </w:divBdr>
          <w:divsChild>
            <w:div w:id="480662431">
              <w:marLeft w:val="0"/>
              <w:marRight w:val="0"/>
              <w:marTop w:val="0"/>
              <w:marBottom w:val="0"/>
              <w:divBdr>
                <w:top w:val="none" w:sz="0" w:space="0" w:color="auto"/>
                <w:left w:val="none" w:sz="0" w:space="0" w:color="auto"/>
                <w:bottom w:val="none" w:sz="0" w:space="0" w:color="auto"/>
                <w:right w:val="none" w:sz="0" w:space="0" w:color="auto"/>
              </w:divBdr>
            </w:div>
          </w:divsChild>
        </w:div>
        <w:div w:id="635911953">
          <w:marLeft w:val="0"/>
          <w:marRight w:val="0"/>
          <w:marTop w:val="0"/>
          <w:marBottom w:val="0"/>
          <w:divBdr>
            <w:top w:val="none" w:sz="0" w:space="0" w:color="auto"/>
            <w:left w:val="none" w:sz="0" w:space="0" w:color="auto"/>
            <w:bottom w:val="none" w:sz="0" w:space="0" w:color="auto"/>
            <w:right w:val="none" w:sz="0" w:space="0" w:color="auto"/>
          </w:divBdr>
        </w:div>
        <w:div w:id="1126630170">
          <w:marLeft w:val="0"/>
          <w:marRight w:val="0"/>
          <w:marTop w:val="0"/>
          <w:marBottom w:val="0"/>
          <w:divBdr>
            <w:top w:val="none" w:sz="0" w:space="0" w:color="auto"/>
            <w:left w:val="none" w:sz="0" w:space="0" w:color="auto"/>
            <w:bottom w:val="none" w:sz="0" w:space="0" w:color="auto"/>
            <w:right w:val="none" w:sz="0" w:space="0" w:color="auto"/>
          </w:divBdr>
          <w:divsChild>
            <w:div w:id="2039239504">
              <w:marLeft w:val="0"/>
              <w:marRight w:val="0"/>
              <w:marTop w:val="0"/>
              <w:marBottom w:val="0"/>
              <w:divBdr>
                <w:top w:val="none" w:sz="0" w:space="0" w:color="auto"/>
                <w:left w:val="none" w:sz="0" w:space="0" w:color="auto"/>
                <w:bottom w:val="none" w:sz="0" w:space="0" w:color="auto"/>
                <w:right w:val="none" w:sz="0" w:space="0" w:color="auto"/>
              </w:divBdr>
            </w:div>
          </w:divsChild>
        </w:div>
        <w:div w:id="313417480">
          <w:marLeft w:val="0"/>
          <w:marRight w:val="0"/>
          <w:marTop w:val="0"/>
          <w:marBottom w:val="0"/>
          <w:divBdr>
            <w:top w:val="none" w:sz="0" w:space="0" w:color="auto"/>
            <w:left w:val="none" w:sz="0" w:space="0" w:color="auto"/>
            <w:bottom w:val="none" w:sz="0" w:space="0" w:color="auto"/>
            <w:right w:val="none" w:sz="0" w:space="0" w:color="auto"/>
          </w:divBdr>
        </w:div>
        <w:div w:id="690495081">
          <w:marLeft w:val="0"/>
          <w:marRight w:val="0"/>
          <w:marTop w:val="0"/>
          <w:marBottom w:val="0"/>
          <w:divBdr>
            <w:top w:val="none" w:sz="0" w:space="0" w:color="auto"/>
            <w:left w:val="none" w:sz="0" w:space="0" w:color="auto"/>
            <w:bottom w:val="none" w:sz="0" w:space="0" w:color="auto"/>
            <w:right w:val="none" w:sz="0" w:space="0" w:color="auto"/>
          </w:divBdr>
          <w:divsChild>
            <w:div w:id="1532457292">
              <w:marLeft w:val="0"/>
              <w:marRight w:val="0"/>
              <w:marTop w:val="0"/>
              <w:marBottom w:val="0"/>
              <w:divBdr>
                <w:top w:val="none" w:sz="0" w:space="0" w:color="auto"/>
                <w:left w:val="none" w:sz="0" w:space="0" w:color="auto"/>
                <w:bottom w:val="none" w:sz="0" w:space="0" w:color="auto"/>
                <w:right w:val="none" w:sz="0" w:space="0" w:color="auto"/>
              </w:divBdr>
            </w:div>
          </w:divsChild>
        </w:div>
        <w:div w:id="746919618">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1927615087">
          <w:marLeft w:val="0"/>
          <w:marRight w:val="0"/>
          <w:marTop w:val="300"/>
          <w:marBottom w:val="0"/>
          <w:divBdr>
            <w:top w:val="none" w:sz="0" w:space="0" w:color="auto"/>
            <w:left w:val="none" w:sz="0" w:space="0" w:color="auto"/>
            <w:bottom w:val="none" w:sz="0" w:space="0" w:color="auto"/>
            <w:right w:val="none" w:sz="0" w:space="0" w:color="auto"/>
          </w:divBdr>
          <w:divsChild>
            <w:div w:id="378016435">
              <w:marLeft w:val="0"/>
              <w:marRight w:val="0"/>
              <w:marTop w:val="0"/>
              <w:marBottom w:val="0"/>
              <w:divBdr>
                <w:top w:val="none" w:sz="0" w:space="0" w:color="auto"/>
                <w:left w:val="none" w:sz="0" w:space="0" w:color="auto"/>
                <w:bottom w:val="none" w:sz="0" w:space="0" w:color="auto"/>
                <w:right w:val="none" w:sz="0" w:space="0" w:color="auto"/>
              </w:divBdr>
              <w:divsChild>
                <w:div w:id="1415204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sChild>
            <w:div w:id="559706837">
              <w:marLeft w:val="0"/>
              <w:marRight w:val="0"/>
              <w:marTop w:val="0"/>
              <w:marBottom w:val="0"/>
              <w:divBdr>
                <w:top w:val="none" w:sz="0" w:space="0" w:color="auto"/>
                <w:left w:val="none" w:sz="0" w:space="0" w:color="auto"/>
                <w:bottom w:val="none" w:sz="0" w:space="0" w:color="auto"/>
                <w:right w:val="none" w:sz="0" w:space="0" w:color="auto"/>
              </w:divBdr>
              <w:divsChild>
                <w:div w:id="66690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346785">
          <w:marLeft w:val="0"/>
          <w:marRight w:val="0"/>
          <w:marTop w:val="300"/>
          <w:marBottom w:val="0"/>
          <w:divBdr>
            <w:top w:val="none" w:sz="0" w:space="0" w:color="auto"/>
            <w:left w:val="none" w:sz="0" w:space="0" w:color="auto"/>
            <w:bottom w:val="none" w:sz="0" w:space="0" w:color="auto"/>
            <w:right w:val="none" w:sz="0" w:space="0" w:color="auto"/>
          </w:divBdr>
          <w:divsChild>
            <w:div w:id="738597936">
              <w:marLeft w:val="0"/>
              <w:marRight w:val="0"/>
              <w:marTop w:val="0"/>
              <w:marBottom w:val="0"/>
              <w:divBdr>
                <w:top w:val="none" w:sz="0" w:space="0" w:color="auto"/>
                <w:left w:val="none" w:sz="0" w:space="0" w:color="auto"/>
                <w:bottom w:val="none" w:sz="0" w:space="0" w:color="auto"/>
                <w:right w:val="none" w:sz="0" w:space="0" w:color="auto"/>
              </w:divBdr>
              <w:divsChild>
                <w:div w:id="1642423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4958536">
      <w:bodyDiv w:val="1"/>
      <w:marLeft w:val="0"/>
      <w:marRight w:val="0"/>
      <w:marTop w:val="0"/>
      <w:marBottom w:val="0"/>
      <w:divBdr>
        <w:top w:val="none" w:sz="0" w:space="0" w:color="auto"/>
        <w:left w:val="none" w:sz="0" w:space="0" w:color="auto"/>
        <w:bottom w:val="none" w:sz="0" w:space="0" w:color="auto"/>
        <w:right w:val="none" w:sz="0" w:space="0" w:color="auto"/>
      </w:divBdr>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917085">
      <w:bodyDiv w:val="1"/>
      <w:marLeft w:val="0"/>
      <w:marRight w:val="0"/>
      <w:marTop w:val="0"/>
      <w:marBottom w:val="0"/>
      <w:divBdr>
        <w:top w:val="none" w:sz="0" w:space="0" w:color="auto"/>
        <w:left w:val="none" w:sz="0" w:space="0" w:color="auto"/>
        <w:bottom w:val="none" w:sz="0" w:space="0" w:color="auto"/>
        <w:right w:val="none" w:sz="0" w:space="0" w:color="auto"/>
      </w:divBdr>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0592648">
      <w:bodyDiv w:val="1"/>
      <w:marLeft w:val="0"/>
      <w:marRight w:val="0"/>
      <w:marTop w:val="0"/>
      <w:marBottom w:val="0"/>
      <w:divBdr>
        <w:top w:val="none" w:sz="0" w:space="0" w:color="auto"/>
        <w:left w:val="none" w:sz="0" w:space="0" w:color="auto"/>
        <w:bottom w:val="none" w:sz="0" w:space="0" w:color="auto"/>
        <w:right w:val="none" w:sz="0" w:space="0" w:color="auto"/>
      </w:divBdr>
      <w:divsChild>
        <w:div w:id="135145845">
          <w:marLeft w:val="0"/>
          <w:marRight w:val="0"/>
          <w:marTop w:val="0"/>
          <w:marBottom w:val="0"/>
          <w:divBdr>
            <w:top w:val="none" w:sz="0" w:space="0" w:color="auto"/>
            <w:left w:val="none" w:sz="0" w:space="0" w:color="auto"/>
            <w:bottom w:val="none" w:sz="0" w:space="0" w:color="auto"/>
            <w:right w:val="none" w:sz="0" w:space="0" w:color="auto"/>
          </w:divBdr>
        </w:div>
        <w:div w:id="882789307">
          <w:marLeft w:val="0"/>
          <w:marRight w:val="0"/>
          <w:marTop w:val="0"/>
          <w:marBottom w:val="0"/>
          <w:divBdr>
            <w:top w:val="none" w:sz="0" w:space="0" w:color="auto"/>
            <w:left w:val="none" w:sz="0" w:space="0" w:color="auto"/>
            <w:bottom w:val="none" w:sz="0" w:space="0" w:color="auto"/>
            <w:right w:val="none" w:sz="0" w:space="0" w:color="auto"/>
          </w:divBdr>
          <w:divsChild>
            <w:div w:id="162819645">
              <w:marLeft w:val="0"/>
              <w:marRight w:val="0"/>
              <w:marTop w:val="0"/>
              <w:marBottom w:val="0"/>
              <w:divBdr>
                <w:top w:val="none" w:sz="0" w:space="0" w:color="auto"/>
                <w:left w:val="none" w:sz="0" w:space="0" w:color="auto"/>
                <w:bottom w:val="none" w:sz="0" w:space="0" w:color="auto"/>
                <w:right w:val="none" w:sz="0" w:space="0" w:color="auto"/>
              </w:divBdr>
            </w:div>
          </w:divsChild>
        </w:div>
        <w:div w:id="1647012242">
          <w:marLeft w:val="0"/>
          <w:marRight w:val="0"/>
          <w:marTop w:val="0"/>
          <w:marBottom w:val="0"/>
          <w:divBdr>
            <w:top w:val="none" w:sz="0" w:space="0" w:color="auto"/>
            <w:left w:val="none" w:sz="0" w:space="0" w:color="auto"/>
            <w:bottom w:val="none" w:sz="0" w:space="0" w:color="auto"/>
            <w:right w:val="none" w:sz="0" w:space="0" w:color="auto"/>
          </w:divBdr>
        </w:div>
        <w:div w:id="813181326">
          <w:marLeft w:val="0"/>
          <w:marRight w:val="0"/>
          <w:marTop w:val="0"/>
          <w:marBottom w:val="0"/>
          <w:divBdr>
            <w:top w:val="none" w:sz="0" w:space="0" w:color="auto"/>
            <w:left w:val="none" w:sz="0" w:space="0" w:color="auto"/>
            <w:bottom w:val="none" w:sz="0" w:space="0" w:color="auto"/>
            <w:right w:val="none" w:sz="0" w:space="0" w:color="auto"/>
          </w:divBdr>
          <w:divsChild>
            <w:div w:id="810370618">
              <w:marLeft w:val="0"/>
              <w:marRight w:val="0"/>
              <w:marTop w:val="0"/>
              <w:marBottom w:val="0"/>
              <w:divBdr>
                <w:top w:val="none" w:sz="0" w:space="0" w:color="auto"/>
                <w:left w:val="none" w:sz="0" w:space="0" w:color="auto"/>
                <w:bottom w:val="none" w:sz="0" w:space="0" w:color="auto"/>
                <w:right w:val="none" w:sz="0" w:space="0" w:color="auto"/>
              </w:divBdr>
            </w:div>
          </w:divsChild>
        </w:div>
        <w:div w:id="1267233727">
          <w:marLeft w:val="0"/>
          <w:marRight w:val="0"/>
          <w:marTop w:val="0"/>
          <w:marBottom w:val="0"/>
          <w:divBdr>
            <w:top w:val="none" w:sz="0" w:space="0" w:color="auto"/>
            <w:left w:val="none" w:sz="0" w:space="0" w:color="auto"/>
            <w:bottom w:val="none" w:sz="0" w:space="0" w:color="auto"/>
            <w:right w:val="none" w:sz="0" w:space="0" w:color="auto"/>
          </w:divBdr>
        </w:div>
        <w:div w:id="1195927590">
          <w:marLeft w:val="0"/>
          <w:marRight w:val="0"/>
          <w:marTop w:val="0"/>
          <w:marBottom w:val="0"/>
          <w:divBdr>
            <w:top w:val="none" w:sz="0" w:space="0" w:color="auto"/>
            <w:left w:val="none" w:sz="0" w:space="0" w:color="auto"/>
            <w:bottom w:val="none" w:sz="0" w:space="0" w:color="auto"/>
            <w:right w:val="none" w:sz="0" w:space="0" w:color="auto"/>
          </w:divBdr>
          <w:divsChild>
            <w:div w:id="112946429">
              <w:marLeft w:val="0"/>
              <w:marRight w:val="0"/>
              <w:marTop w:val="0"/>
              <w:marBottom w:val="0"/>
              <w:divBdr>
                <w:top w:val="none" w:sz="0" w:space="0" w:color="auto"/>
                <w:left w:val="none" w:sz="0" w:space="0" w:color="auto"/>
                <w:bottom w:val="none" w:sz="0" w:space="0" w:color="auto"/>
                <w:right w:val="none" w:sz="0" w:space="0" w:color="auto"/>
              </w:divBdr>
            </w:div>
          </w:divsChild>
        </w:div>
        <w:div w:id="711032785">
          <w:marLeft w:val="0"/>
          <w:marRight w:val="0"/>
          <w:marTop w:val="0"/>
          <w:marBottom w:val="0"/>
          <w:divBdr>
            <w:top w:val="none" w:sz="0" w:space="0" w:color="auto"/>
            <w:left w:val="none" w:sz="0" w:space="0" w:color="auto"/>
            <w:bottom w:val="none" w:sz="0" w:space="0" w:color="auto"/>
            <w:right w:val="none" w:sz="0" w:space="0" w:color="auto"/>
          </w:divBdr>
        </w:div>
        <w:div w:id="1083994702">
          <w:marLeft w:val="0"/>
          <w:marRight w:val="0"/>
          <w:marTop w:val="0"/>
          <w:marBottom w:val="0"/>
          <w:divBdr>
            <w:top w:val="none" w:sz="0" w:space="0" w:color="auto"/>
            <w:left w:val="none" w:sz="0" w:space="0" w:color="auto"/>
            <w:bottom w:val="none" w:sz="0" w:space="0" w:color="auto"/>
            <w:right w:val="none" w:sz="0" w:space="0" w:color="auto"/>
          </w:divBdr>
          <w:divsChild>
            <w:div w:id="818376914">
              <w:marLeft w:val="0"/>
              <w:marRight w:val="0"/>
              <w:marTop w:val="0"/>
              <w:marBottom w:val="0"/>
              <w:divBdr>
                <w:top w:val="none" w:sz="0" w:space="0" w:color="auto"/>
                <w:left w:val="none" w:sz="0" w:space="0" w:color="auto"/>
                <w:bottom w:val="none" w:sz="0" w:space="0" w:color="auto"/>
                <w:right w:val="none" w:sz="0" w:space="0" w:color="auto"/>
              </w:divBdr>
            </w:div>
          </w:divsChild>
        </w:div>
        <w:div w:id="1380547370">
          <w:marLeft w:val="0"/>
          <w:marRight w:val="0"/>
          <w:marTop w:val="0"/>
          <w:marBottom w:val="0"/>
          <w:divBdr>
            <w:top w:val="none" w:sz="0" w:space="0" w:color="auto"/>
            <w:left w:val="none" w:sz="0" w:space="0" w:color="auto"/>
            <w:bottom w:val="none" w:sz="0" w:space="0" w:color="auto"/>
            <w:right w:val="none" w:sz="0" w:space="0" w:color="auto"/>
          </w:divBdr>
        </w:div>
        <w:div w:id="604265036">
          <w:marLeft w:val="0"/>
          <w:marRight w:val="0"/>
          <w:marTop w:val="0"/>
          <w:marBottom w:val="0"/>
          <w:divBdr>
            <w:top w:val="none" w:sz="0" w:space="0" w:color="auto"/>
            <w:left w:val="none" w:sz="0" w:space="0" w:color="auto"/>
            <w:bottom w:val="none" w:sz="0" w:space="0" w:color="auto"/>
            <w:right w:val="none" w:sz="0" w:space="0" w:color="auto"/>
          </w:divBdr>
          <w:divsChild>
            <w:div w:id="765272831">
              <w:marLeft w:val="0"/>
              <w:marRight w:val="0"/>
              <w:marTop w:val="0"/>
              <w:marBottom w:val="0"/>
              <w:divBdr>
                <w:top w:val="none" w:sz="0" w:space="0" w:color="auto"/>
                <w:left w:val="none" w:sz="0" w:space="0" w:color="auto"/>
                <w:bottom w:val="none" w:sz="0" w:space="0" w:color="auto"/>
                <w:right w:val="none" w:sz="0" w:space="0" w:color="auto"/>
              </w:divBdr>
            </w:div>
          </w:divsChild>
        </w:div>
        <w:div w:id="1004358856">
          <w:marLeft w:val="0"/>
          <w:marRight w:val="0"/>
          <w:marTop w:val="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sChild>
            <w:div w:id="924923828">
              <w:marLeft w:val="0"/>
              <w:marRight w:val="0"/>
              <w:marTop w:val="0"/>
              <w:marBottom w:val="0"/>
              <w:divBdr>
                <w:top w:val="none" w:sz="0" w:space="0" w:color="auto"/>
                <w:left w:val="none" w:sz="0" w:space="0" w:color="auto"/>
                <w:bottom w:val="none" w:sz="0" w:space="0" w:color="auto"/>
                <w:right w:val="none" w:sz="0" w:space="0" w:color="auto"/>
              </w:divBdr>
            </w:div>
          </w:divsChild>
        </w:div>
        <w:div w:id="200552084">
          <w:marLeft w:val="0"/>
          <w:marRight w:val="0"/>
          <w:marTop w:val="0"/>
          <w:marBottom w:val="0"/>
          <w:divBdr>
            <w:top w:val="none" w:sz="0" w:space="0" w:color="auto"/>
            <w:left w:val="none" w:sz="0" w:space="0" w:color="auto"/>
            <w:bottom w:val="none" w:sz="0" w:space="0" w:color="auto"/>
            <w:right w:val="none" w:sz="0" w:space="0" w:color="auto"/>
          </w:divBdr>
        </w:div>
        <w:div w:id="2083486304">
          <w:marLeft w:val="0"/>
          <w:marRight w:val="0"/>
          <w:marTop w:val="0"/>
          <w:marBottom w:val="0"/>
          <w:divBdr>
            <w:top w:val="none" w:sz="0" w:space="0" w:color="auto"/>
            <w:left w:val="none" w:sz="0" w:space="0" w:color="auto"/>
            <w:bottom w:val="none" w:sz="0" w:space="0" w:color="auto"/>
            <w:right w:val="none" w:sz="0" w:space="0" w:color="auto"/>
          </w:divBdr>
          <w:divsChild>
            <w:div w:id="1839542756">
              <w:marLeft w:val="0"/>
              <w:marRight w:val="0"/>
              <w:marTop w:val="0"/>
              <w:marBottom w:val="0"/>
              <w:divBdr>
                <w:top w:val="none" w:sz="0" w:space="0" w:color="auto"/>
                <w:left w:val="none" w:sz="0" w:space="0" w:color="auto"/>
                <w:bottom w:val="none" w:sz="0" w:space="0" w:color="auto"/>
                <w:right w:val="none" w:sz="0" w:space="0" w:color="auto"/>
              </w:divBdr>
            </w:div>
          </w:divsChild>
        </w:div>
        <w:div w:id="775902005">
          <w:marLeft w:val="0"/>
          <w:marRight w:val="0"/>
          <w:marTop w:val="300"/>
          <w:marBottom w:val="0"/>
          <w:divBdr>
            <w:top w:val="none" w:sz="0" w:space="0" w:color="auto"/>
            <w:left w:val="none" w:sz="0" w:space="0" w:color="auto"/>
            <w:bottom w:val="none" w:sz="0" w:space="0" w:color="auto"/>
            <w:right w:val="none" w:sz="0" w:space="0" w:color="auto"/>
          </w:divBdr>
          <w:divsChild>
            <w:div w:id="1130173676">
              <w:marLeft w:val="0"/>
              <w:marRight w:val="0"/>
              <w:marTop w:val="0"/>
              <w:marBottom w:val="0"/>
              <w:divBdr>
                <w:top w:val="none" w:sz="0" w:space="0" w:color="auto"/>
                <w:left w:val="none" w:sz="0" w:space="0" w:color="auto"/>
                <w:bottom w:val="none" w:sz="0" w:space="0" w:color="auto"/>
                <w:right w:val="none" w:sz="0" w:space="0" w:color="auto"/>
              </w:divBdr>
              <w:divsChild>
                <w:div w:id="1595093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7474">
          <w:marLeft w:val="0"/>
          <w:marRight w:val="0"/>
          <w:marTop w:val="300"/>
          <w:marBottom w:val="0"/>
          <w:divBdr>
            <w:top w:val="none" w:sz="0" w:space="0" w:color="auto"/>
            <w:left w:val="none" w:sz="0" w:space="0" w:color="auto"/>
            <w:bottom w:val="none" w:sz="0" w:space="0" w:color="auto"/>
            <w:right w:val="none" w:sz="0" w:space="0" w:color="auto"/>
          </w:divBdr>
          <w:divsChild>
            <w:div w:id="1242177757">
              <w:marLeft w:val="0"/>
              <w:marRight w:val="0"/>
              <w:marTop w:val="0"/>
              <w:marBottom w:val="0"/>
              <w:divBdr>
                <w:top w:val="none" w:sz="0" w:space="0" w:color="auto"/>
                <w:left w:val="none" w:sz="0" w:space="0" w:color="auto"/>
                <w:bottom w:val="none" w:sz="0" w:space="0" w:color="auto"/>
                <w:right w:val="none" w:sz="0" w:space="0" w:color="auto"/>
              </w:divBdr>
              <w:divsChild>
                <w:div w:id="10959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501013">
          <w:marLeft w:val="0"/>
          <w:marRight w:val="0"/>
          <w:marTop w:val="300"/>
          <w:marBottom w:val="0"/>
          <w:divBdr>
            <w:top w:val="none" w:sz="0" w:space="0" w:color="auto"/>
            <w:left w:val="none" w:sz="0" w:space="0" w:color="auto"/>
            <w:bottom w:val="none" w:sz="0" w:space="0" w:color="auto"/>
            <w:right w:val="none" w:sz="0" w:space="0" w:color="auto"/>
          </w:divBdr>
          <w:divsChild>
            <w:div w:id="183521450">
              <w:marLeft w:val="0"/>
              <w:marRight w:val="0"/>
              <w:marTop w:val="0"/>
              <w:marBottom w:val="0"/>
              <w:divBdr>
                <w:top w:val="none" w:sz="0" w:space="0" w:color="auto"/>
                <w:left w:val="none" w:sz="0" w:space="0" w:color="auto"/>
                <w:bottom w:val="none" w:sz="0" w:space="0" w:color="auto"/>
                <w:right w:val="none" w:sz="0" w:space="0" w:color="auto"/>
              </w:divBdr>
              <w:divsChild>
                <w:div w:id="1857620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774112">
          <w:marLeft w:val="0"/>
          <w:marRight w:val="0"/>
          <w:marTop w:val="300"/>
          <w:marBottom w:val="0"/>
          <w:divBdr>
            <w:top w:val="none" w:sz="0" w:space="0" w:color="auto"/>
            <w:left w:val="none" w:sz="0" w:space="0" w:color="auto"/>
            <w:bottom w:val="none" w:sz="0" w:space="0" w:color="auto"/>
            <w:right w:val="none" w:sz="0" w:space="0" w:color="auto"/>
          </w:divBdr>
          <w:divsChild>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3643749">
      <w:bodyDiv w:val="1"/>
      <w:marLeft w:val="0"/>
      <w:marRight w:val="0"/>
      <w:marTop w:val="0"/>
      <w:marBottom w:val="0"/>
      <w:divBdr>
        <w:top w:val="none" w:sz="0" w:space="0" w:color="auto"/>
        <w:left w:val="none" w:sz="0" w:space="0" w:color="auto"/>
        <w:bottom w:val="none" w:sz="0" w:space="0" w:color="auto"/>
        <w:right w:val="none" w:sz="0" w:space="0" w:color="auto"/>
      </w:divBdr>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367645">
      <w:bodyDiv w:val="1"/>
      <w:marLeft w:val="0"/>
      <w:marRight w:val="0"/>
      <w:marTop w:val="0"/>
      <w:marBottom w:val="0"/>
      <w:divBdr>
        <w:top w:val="none" w:sz="0" w:space="0" w:color="auto"/>
        <w:left w:val="none" w:sz="0" w:space="0" w:color="auto"/>
        <w:bottom w:val="none" w:sz="0" w:space="0" w:color="auto"/>
        <w:right w:val="none" w:sz="0" w:space="0" w:color="auto"/>
      </w:divBdr>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594663">
      <w:bodyDiv w:val="1"/>
      <w:marLeft w:val="0"/>
      <w:marRight w:val="0"/>
      <w:marTop w:val="0"/>
      <w:marBottom w:val="0"/>
      <w:divBdr>
        <w:top w:val="none" w:sz="0" w:space="0" w:color="auto"/>
        <w:left w:val="none" w:sz="0" w:space="0" w:color="auto"/>
        <w:bottom w:val="none" w:sz="0" w:space="0" w:color="auto"/>
        <w:right w:val="none" w:sz="0" w:space="0" w:color="auto"/>
      </w:divBdr>
      <w:divsChild>
        <w:div w:id="847405358">
          <w:marLeft w:val="0"/>
          <w:marRight w:val="0"/>
          <w:marTop w:val="0"/>
          <w:marBottom w:val="0"/>
          <w:divBdr>
            <w:top w:val="none" w:sz="0" w:space="0" w:color="auto"/>
            <w:left w:val="none" w:sz="0" w:space="0" w:color="auto"/>
            <w:bottom w:val="none" w:sz="0" w:space="0" w:color="auto"/>
            <w:right w:val="none" w:sz="0" w:space="0" w:color="auto"/>
          </w:divBdr>
        </w:div>
        <w:div w:id="1796286512">
          <w:marLeft w:val="0"/>
          <w:marRight w:val="0"/>
          <w:marTop w:val="0"/>
          <w:marBottom w:val="0"/>
          <w:divBdr>
            <w:top w:val="none" w:sz="0" w:space="0" w:color="auto"/>
            <w:left w:val="none" w:sz="0" w:space="0" w:color="auto"/>
            <w:bottom w:val="none" w:sz="0" w:space="0" w:color="auto"/>
            <w:right w:val="none" w:sz="0" w:space="0" w:color="auto"/>
          </w:divBdr>
          <w:divsChild>
            <w:div w:id="1410999865">
              <w:marLeft w:val="0"/>
              <w:marRight w:val="0"/>
              <w:marTop w:val="0"/>
              <w:marBottom w:val="0"/>
              <w:divBdr>
                <w:top w:val="none" w:sz="0" w:space="0" w:color="auto"/>
                <w:left w:val="none" w:sz="0" w:space="0" w:color="auto"/>
                <w:bottom w:val="none" w:sz="0" w:space="0" w:color="auto"/>
                <w:right w:val="none" w:sz="0" w:space="0" w:color="auto"/>
              </w:divBdr>
            </w:div>
          </w:divsChild>
        </w:div>
        <w:div w:id="1207988956">
          <w:marLeft w:val="0"/>
          <w:marRight w:val="0"/>
          <w:marTop w:val="0"/>
          <w:marBottom w:val="0"/>
          <w:divBdr>
            <w:top w:val="none" w:sz="0" w:space="0" w:color="auto"/>
            <w:left w:val="none" w:sz="0" w:space="0" w:color="auto"/>
            <w:bottom w:val="none" w:sz="0" w:space="0" w:color="auto"/>
            <w:right w:val="none" w:sz="0" w:space="0" w:color="auto"/>
          </w:divBdr>
        </w:div>
        <w:div w:id="1702046170">
          <w:marLeft w:val="0"/>
          <w:marRight w:val="0"/>
          <w:marTop w:val="0"/>
          <w:marBottom w:val="0"/>
          <w:divBdr>
            <w:top w:val="none" w:sz="0" w:space="0" w:color="auto"/>
            <w:left w:val="none" w:sz="0" w:space="0" w:color="auto"/>
            <w:bottom w:val="none" w:sz="0" w:space="0" w:color="auto"/>
            <w:right w:val="none" w:sz="0" w:space="0" w:color="auto"/>
          </w:divBdr>
          <w:divsChild>
            <w:div w:id="250940760">
              <w:marLeft w:val="0"/>
              <w:marRight w:val="0"/>
              <w:marTop w:val="0"/>
              <w:marBottom w:val="0"/>
              <w:divBdr>
                <w:top w:val="none" w:sz="0" w:space="0" w:color="auto"/>
                <w:left w:val="none" w:sz="0" w:space="0" w:color="auto"/>
                <w:bottom w:val="none" w:sz="0" w:space="0" w:color="auto"/>
                <w:right w:val="none" w:sz="0" w:space="0" w:color="auto"/>
              </w:divBdr>
            </w:div>
          </w:divsChild>
        </w:div>
        <w:div w:id="46585738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sChild>
            <w:div w:id="1010716214">
              <w:marLeft w:val="0"/>
              <w:marRight w:val="0"/>
              <w:marTop w:val="0"/>
              <w:marBottom w:val="0"/>
              <w:divBdr>
                <w:top w:val="none" w:sz="0" w:space="0" w:color="auto"/>
                <w:left w:val="none" w:sz="0" w:space="0" w:color="auto"/>
                <w:bottom w:val="none" w:sz="0" w:space="0" w:color="auto"/>
                <w:right w:val="none" w:sz="0" w:space="0" w:color="auto"/>
              </w:divBdr>
            </w:div>
          </w:divsChild>
        </w:div>
        <w:div w:id="2014599938">
          <w:marLeft w:val="0"/>
          <w:marRight w:val="0"/>
          <w:marTop w:val="0"/>
          <w:marBottom w:val="0"/>
          <w:divBdr>
            <w:top w:val="none" w:sz="0" w:space="0" w:color="auto"/>
            <w:left w:val="none" w:sz="0" w:space="0" w:color="auto"/>
            <w:bottom w:val="none" w:sz="0" w:space="0" w:color="auto"/>
            <w:right w:val="none" w:sz="0" w:space="0" w:color="auto"/>
          </w:divBdr>
        </w:div>
        <w:div w:id="1306549618">
          <w:marLeft w:val="0"/>
          <w:marRight w:val="0"/>
          <w:marTop w:val="0"/>
          <w:marBottom w:val="0"/>
          <w:divBdr>
            <w:top w:val="none" w:sz="0" w:space="0" w:color="auto"/>
            <w:left w:val="none" w:sz="0" w:space="0" w:color="auto"/>
            <w:bottom w:val="none" w:sz="0" w:space="0" w:color="auto"/>
            <w:right w:val="none" w:sz="0" w:space="0" w:color="auto"/>
          </w:divBdr>
          <w:divsChild>
            <w:div w:id="2070421885">
              <w:marLeft w:val="0"/>
              <w:marRight w:val="0"/>
              <w:marTop w:val="0"/>
              <w:marBottom w:val="0"/>
              <w:divBdr>
                <w:top w:val="none" w:sz="0" w:space="0" w:color="auto"/>
                <w:left w:val="none" w:sz="0" w:space="0" w:color="auto"/>
                <w:bottom w:val="none" w:sz="0" w:space="0" w:color="auto"/>
                <w:right w:val="none" w:sz="0" w:space="0" w:color="auto"/>
              </w:divBdr>
            </w:div>
          </w:divsChild>
        </w:div>
        <w:div w:id="61411379">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530072347">
          <w:marLeft w:val="0"/>
          <w:marRight w:val="0"/>
          <w:marTop w:val="0"/>
          <w:marBottom w:val="0"/>
          <w:divBdr>
            <w:top w:val="none" w:sz="0" w:space="0" w:color="auto"/>
            <w:left w:val="none" w:sz="0" w:space="0" w:color="auto"/>
            <w:bottom w:val="none" w:sz="0" w:space="0" w:color="auto"/>
            <w:right w:val="none" w:sz="0" w:space="0" w:color="auto"/>
          </w:divBdr>
        </w:div>
        <w:div w:id="1973899152">
          <w:marLeft w:val="0"/>
          <w:marRight w:val="0"/>
          <w:marTop w:val="0"/>
          <w:marBottom w:val="0"/>
          <w:divBdr>
            <w:top w:val="none" w:sz="0" w:space="0" w:color="auto"/>
            <w:left w:val="none" w:sz="0" w:space="0" w:color="auto"/>
            <w:bottom w:val="none" w:sz="0" w:space="0" w:color="auto"/>
            <w:right w:val="none" w:sz="0" w:space="0" w:color="auto"/>
          </w:divBdr>
          <w:divsChild>
            <w:div w:id="1058894232">
              <w:marLeft w:val="0"/>
              <w:marRight w:val="0"/>
              <w:marTop w:val="0"/>
              <w:marBottom w:val="0"/>
              <w:divBdr>
                <w:top w:val="none" w:sz="0" w:space="0" w:color="auto"/>
                <w:left w:val="none" w:sz="0" w:space="0" w:color="auto"/>
                <w:bottom w:val="none" w:sz="0" w:space="0" w:color="auto"/>
                <w:right w:val="none" w:sz="0" w:space="0" w:color="auto"/>
              </w:divBdr>
            </w:div>
          </w:divsChild>
        </w:div>
        <w:div w:id="1533884710">
          <w:marLeft w:val="0"/>
          <w:marRight w:val="0"/>
          <w:marTop w:val="0"/>
          <w:marBottom w:val="0"/>
          <w:divBdr>
            <w:top w:val="none" w:sz="0" w:space="0" w:color="auto"/>
            <w:left w:val="none" w:sz="0" w:space="0" w:color="auto"/>
            <w:bottom w:val="none" w:sz="0" w:space="0" w:color="auto"/>
            <w:right w:val="none" w:sz="0" w:space="0" w:color="auto"/>
          </w:divBdr>
        </w:div>
        <w:div w:id="1383363296">
          <w:marLeft w:val="0"/>
          <w:marRight w:val="0"/>
          <w:marTop w:val="0"/>
          <w:marBottom w:val="0"/>
          <w:divBdr>
            <w:top w:val="none" w:sz="0" w:space="0" w:color="auto"/>
            <w:left w:val="none" w:sz="0" w:space="0" w:color="auto"/>
            <w:bottom w:val="none" w:sz="0" w:space="0" w:color="auto"/>
            <w:right w:val="none" w:sz="0" w:space="0" w:color="auto"/>
          </w:divBdr>
          <w:divsChild>
            <w:div w:id="2110077531">
              <w:marLeft w:val="0"/>
              <w:marRight w:val="0"/>
              <w:marTop w:val="0"/>
              <w:marBottom w:val="0"/>
              <w:divBdr>
                <w:top w:val="none" w:sz="0" w:space="0" w:color="auto"/>
                <w:left w:val="none" w:sz="0" w:space="0" w:color="auto"/>
                <w:bottom w:val="none" w:sz="0" w:space="0" w:color="auto"/>
                <w:right w:val="none" w:sz="0" w:space="0" w:color="auto"/>
              </w:divBdr>
            </w:div>
          </w:divsChild>
        </w:div>
        <w:div w:id="1675759325">
          <w:marLeft w:val="0"/>
          <w:marRight w:val="0"/>
          <w:marTop w:val="300"/>
          <w:marBottom w:val="0"/>
          <w:divBdr>
            <w:top w:val="none" w:sz="0" w:space="0" w:color="auto"/>
            <w:left w:val="none" w:sz="0" w:space="0" w:color="auto"/>
            <w:bottom w:val="none" w:sz="0" w:space="0" w:color="auto"/>
            <w:right w:val="none" w:sz="0" w:space="0" w:color="auto"/>
          </w:divBdr>
          <w:divsChild>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94825">
          <w:marLeft w:val="0"/>
          <w:marRight w:val="0"/>
          <w:marTop w:val="300"/>
          <w:marBottom w:val="0"/>
          <w:divBdr>
            <w:top w:val="none" w:sz="0" w:space="0" w:color="auto"/>
            <w:left w:val="none" w:sz="0" w:space="0" w:color="auto"/>
            <w:bottom w:val="none" w:sz="0" w:space="0" w:color="auto"/>
            <w:right w:val="none" w:sz="0" w:space="0" w:color="auto"/>
          </w:divBdr>
          <w:divsChild>
            <w:div w:id="1978021704">
              <w:marLeft w:val="0"/>
              <w:marRight w:val="0"/>
              <w:marTop w:val="0"/>
              <w:marBottom w:val="0"/>
              <w:divBdr>
                <w:top w:val="none" w:sz="0" w:space="0" w:color="auto"/>
                <w:left w:val="none" w:sz="0" w:space="0" w:color="auto"/>
                <w:bottom w:val="none" w:sz="0" w:space="0" w:color="auto"/>
                <w:right w:val="none" w:sz="0" w:space="0" w:color="auto"/>
              </w:divBdr>
              <w:divsChild>
                <w:div w:id="801387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29958">
          <w:marLeft w:val="0"/>
          <w:marRight w:val="0"/>
          <w:marTop w:val="300"/>
          <w:marBottom w:val="0"/>
          <w:divBdr>
            <w:top w:val="none" w:sz="0" w:space="0" w:color="auto"/>
            <w:left w:val="none" w:sz="0" w:space="0" w:color="auto"/>
            <w:bottom w:val="none" w:sz="0" w:space="0" w:color="auto"/>
            <w:right w:val="none" w:sz="0" w:space="0" w:color="auto"/>
          </w:divBdr>
          <w:divsChild>
            <w:div w:id="1487235839">
              <w:marLeft w:val="0"/>
              <w:marRight w:val="0"/>
              <w:marTop w:val="0"/>
              <w:marBottom w:val="0"/>
              <w:divBdr>
                <w:top w:val="none" w:sz="0" w:space="0" w:color="auto"/>
                <w:left w:val="none" w:sz="0" w:space="0" w:color="auto"/>
                <w:bottom w:val="none" w:sz="0" w:space="0" w:color="auto"/>
                <w:right w:val="none" w:sz="0" w:space="0" w:color="auto"/>
              </w:divBdr>
              <w:divsChild>
                <w:div w:id="1230504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853734">
          <w:marLeft w:val="0"/>
          <w:marRight w:val="0"/>
          <w:marTop w:val="300"/>
          <w:marBottom w:val="0"/>
          <w:divBdr>
            <w:top w:val="none" w:sz="0" w:space="0" w:color="auto"/>
            <w:left w:val="none" w:sz="0" w:space="0" w:color="auto"/>
            <w:bottom w:val="none" w:sz="0" w:space="0" w:color="auto"/>
            <w:right w:val="none" w:sz="0" w:space="0" w:color="auto"/>
          </w:divBdr>
          <w:divsChild>
            <w:div w:id="1215694813">
              <w:marLeft w:val="0"/>
              <w:marRight w:val="0"/>
              <w:marTop w:val="0"/>
              <w:marBottom w:val="0"/>
              <w:divBdr>
                <w:top w:val="none" w:sz="0" w:space="0" w:color="auto"/>
                <w:left w:val="none" w:sz="0" w:space="0" w:color="auto"/>
                <w:bottom w:val="none" w:sz="0" w:space="0" w:color="auto"/>
                <w:right w:val="none" w:sz="0" w:space="0" w:color="auto"/>
              </w:divBdr>
              <w:divsChild>
                <w:div w:id="42789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256248">
      <w:bodyDiv w:val="1"/>
      <w:marLeft w:val="0"/>
      <w:marRight w:val="0"/>
      <w:marTop w:val="0"/>
      <w:marBottom w:val="0"/>
      <w:divBdr>
        <w:top w:val="none" w:sz="0" w:space="0" w:color="auto"/>
        <w:left w:val="none" w:sz="0" w:space="0" w:color="auto"/>
        <w:bottom w:val="none" w:sz="0" w:space="0" w:color="auto"/>
        <w:right w:val="none" w:sz="0" w:space="0" w:color="auto"/>
      </w:divBdr>
      <w:divsChild>
        <w:div w:id="1227567189">
          <w:marLeft w:val="0"/>
          <w:marRight w:val="0"/>
          <w:marTop w:val="0"/>
          <w:marBottom w:val="0"/>
          <w:divBdr>
            <w:top w:val="none" w:sz="0" w:space="0" w:color="auto"/>
            <w:left w:val="none" w:sz="0" w:space="0" w:color="auto"/>
            <w:bottom w:val="none" w:sz="0" w:space="0" w:color="auto"/>
            <w:right w:val="none" w:sz="0" w:space="0" w:color="auto"/>
          </w:divBdr>
        </w:div>
        <w:div w:id="568419727">
          <w:marLeft w:val="0"/>
          <w:marRight w:val="0"/>
          <w:marTop w:val="0"/>
          <w:marBottom w:val="0"/>
          <w:divBdr>
            <w:top w:val="none" w:sz="0" w:space="0" w:color="auto"/>
            <w:left w:val="none" w:sz="0" w:space="0" w:color="auto"/>
            <w:bottom w:val="none" w:sz="0" w:space="0" w:color="auto"/>
            <w:right w:val="none" w:sz="0" w:space="0" w:color="auto"/>
          </w:divBdr>
          <w:divsChild>
            <w:div w:id="901257445">
              <w:marLeft w:val="0"/>
              <w:marRight w:val="0"/>
              <w:marTop w:val="0"/>
              <w:marBottom w:val="0"/>
              <w:divBdr>
                <w:top w:val="none" w:sz="0" w:space="0" w:color="auto"/>
                <w:left w:val="none" w:sz="0" w:space="0" w:color="auto"/>
                <w:bottom w:val="none" w:sz="0" w:space="0" w:color="auto"/>
                <w:right w:val="none" w:sz="0" w:space="0" w:color="auto"/>
              </w:divBdr>
            </w:div>
          </w:divsChild>
        </w:div>
        <w:div w:id="1124689790">
          <w:marLeft w:val="0"/>
          <w:marRight w:val="0"/>
          <w:marTop w:val="0"/>
          <w:marBottom w:val="0"/>
          <w:divBdr>
            <w:top w:val="none" w:sz="0" w:space="0" w:color="auto"/>
            <w:left w:val="none" w:sz="0" w:space="0" w:color="auto"/>
            <w:bottom w:val="none" w:sz="0" w:space="0" w:color="auto"/>
            <w:right w:val="none" w:sz="0" w:space="0" w:color="auto"/>
          </w:divBdr>
        </w:div>
        <w:div w:id="1620451008">
          <w:marLeft w:val="0"/>
          <w:marRight w:val="0"/>
          <w:marTop w:val="0"/>
          <w:marBottom w:val="0"/>
          <w:divBdr>
            <w:top w:val="none" w:sz="0" w:space="0" w:color="auto"/>
            <w:left w:val="none" w:sz="0" w:space="0" w:color="auto"/>
            <w:bottom w:val="none" w:sz="0" w:space="0" w:color="auto"/>
            <w:right w:val="none" w:sz="0" w:space="0" w:color="auto"/>
          </w:divBdr>
          <w:divsChild>
            <w:div w:id="1898321380">
              <w:marLeft w:val="0"/>
              <w:marRight w:val="0"/>
              <w:marTop w:val="0"/>
              <w:marBottom w:val="0"/>
              <w:divBdr>
                <w:top w:val="none" w:sz="0" w:space="0" w:color="auto"/>
                <w:left w:val="none" w:sz="0" w:space="0" w:color="auto"/>
                <w:bottom w:val="none" w:sz="0" w:space="0" w:color="auto"/>
                <w:right w:val="none" w:sz="0" w:space="0" w:color="auto"/>
              </w:divBdr>
            </w:div>
          </w:divsChild>
        </w:div>
        <w:div w:id="1083114064">
          <w:marLeft w:val="0"/>
          <w:marRight w:val="0"/>
          <w:marTop w:val="0"/>
          <w:marBottom w:val="0"/>
          <w:divBdr>
            <w:top w:val="none" w:sz="0" w:space="0" w:color="auto"/>
            <w:left w:val="none" w:sz="0" w:space="0" w:color="auto"/>
            <w:bottom w:val="none" w:sz="0" w:space="0" w:color="auto"/>
            <w:right w:val="none" w:sz="0" w:space="0" w:color="auto"/>
          </w:divBdr>
        </w:div>
        <w:div w:id="581332953">
          <w:marLeft w:val="0"/>
          <w:marRight w:val="0"/>
          <w:marTop w:val="0"/>
          <w:marBottom w:val="0"/>
          <w:divBdr>
            <w:top w:val="none" w:sz="0" w:space="0" w:color="auto"/>
            <w:left w:val="none" w:sz="0" w:space="0" w:color="auto"/>
            <w:bottom w:val="none" w:sz="0" w:space="0" w:color="auto"/>
            <w:right w:val="none" w:sz="0" w:space="0" w:color="auto"/>
          </w:divBdr>
          <w:divsChild>
            <w:div w:id="1007514559">
              <w:marLeft w:val="0"/>
              <w:marRight w:val="0"/>
              <w:marTop w:val="0"/>
              <w:marBottom w:val="0"/>
              <w:divBdr>
                <w:top w:val="none" w:sz="0" w:space="0" w:color="auto"/>
                <w:left w:val="none" w:sz="0" w:space="0" w:color="auto"/>
                <w:bottom w:val="none" w:sz="0" w:space="0" w:color="auto"/>
                <w:right w:val="none" w:sz="0" w:space="0" w:color="auto"/>
              </w:divBdr>
            </w:div>
          </w:divsChild>
        </w:div>
        <w:div w:id="26880200">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1792507363">
          <w:marLeft w:val="0"/>
          <w:marRight w:val="0"/>
          <w:marTop w:val="0"/>
          <w:marBottom w:val="0"/>
          <w:divBdr>
            <w:top w:val="none" w:sz="0" w:space="0" w:color="auto"/>
            <w:left w:val="none" w:sz="0" w:space="0" w:color="auto"/>
            <w:bottom w:val="none" w:sz="0" w:space="0" w:color="auto"/>
            <w:right w:val="none" w:sz="0" w:space="0" w:color="auto"/>
          </w:divBdr>
        </w:div>
        <w:div w:id="514616057">
          <w:marLeft w:val="0"/>
          <w:marRight w:val="0"/>
          <w:marTop w:val="0"/>
          <w:marBottom w:val="0"/>
          <w:divBdr>
            <w:top w:val="none" w:sz="0" w:space="0" w:color="auto"/>
            <w:left w:val="none" w:sz="0" w:space="0" w:color="auto"/>
            <w:bottom w:val="none" w:sz="0" w:space="0" w:color="auto"/>
            <w:right w:val="none" w:sz="0" w:space="0" w:color="auto"/>
          </w:divBdr>
          <w:divsChild>
            <w:div w:id="572012258">
              <w:marLeft w:val="0"/>
              <w:marRight w:val="0"/>
              <w:marTop w:val="0"/>
              <w:marBottom w:val="0"/>
              <w:divBdr>
                <w:top w:val="none" w:sz="0" w:space="0" w:color="auto"/>
                <w:left w:val="none" w:sz="0" w:space="0" w:color="auto"/>
                <w:bottom w:val="none" w:sz="0" w:space="0" w:color="auto"/>
                <w:right w:val="none" w:sz="0" w:space="0" w:color="auto"/>
              </w:divBdr>
            </w:div>
          </w:divsChild>
        </w:div>
        <w:div w:id="1742288521">
          <w:marLeft w:val="0"/>
          <w:marRight w:val="0"/>
          <w:marTop w:val="0"/>
          <w:marBottom w:val="0"/>
          <w:divBdr>
            <w:top w:val="none" w:sz="0" w:space="0" w:color="auto"/>
            <w:left w:val="none" w:sz="0" w:space="0" w:color="auto"/>
            <w:bottom w:val="none" w:sz="0" w:space="0" w:color="auto"/>
            <w:right w:val="none" w:sz="0" w:space="0" w:color="auto"/>
          </w:divBdr>
        </w:div>
        <w:div w:id="1670870777">
          <w:marLeft w:val="0"/>
          <w:marRight w:val="0"/>
          <w:marTop w:val="0"/>
          <w:marBottom w:val="0"/>
          <w:divBdr>
            <w:top w:val="none" w:sz="0" w:space="0" w:color="auto"/>
            <w:left w:val="none" w:sz="0" w:space="0" w:color="auto"/>
            <w:bottom w:val="none" w:sz="0" w:space="0" w:color="auto"/>
            <w:right w:val="none" w:sz="0" w:space="0" w:color="auto"/>
          </w:divBdr>
          <w:divsChild>
            <w:div w:id="921259109">
              <w:marLeft w:val="0"/>
              <w:marRight w:val="0"/>
              <w:marTop w:val="0"/>
              <w:marBottom w:val="0"/>
              <w:divBdr>
                <w:top w:val="none" w:sz="0" w:space="0" w:color="auto"/>
                <w:left w:val="none" w:sz="0" w:space="0" w:color="auto"/>
                <w:bottom w:val="none" w:sz="0" w:space="0" w:color="auto"/>
                <w:right w:val="none" w:sz="0" w:space="0" w:color="auto"/>
              </w:divBdr>
            </w:div>
          </w:divsChild>
        </w:div>
        <w:div w:id="1678075533">
          <w:marLeft w:val="0"/>
          <w:marRight w:val="0"/>
          <w:marTop w:val="0"/>
          <w:marBottom w:val="0"/>
          <w:divBdr>
            <w:top w:val="none" w:sz="0" w:space="0" w:color="auto"/>
            <w:left w:val="none" w:sz="0" w:space="0" w:color="auto"/>
            <w:bottom w:val="none" w:sz="0" w:space="0" w:color="auto"/>
            <w:right w:val="none" w:sz="0" w:space="0" w:color="auto"/>
          </w:divBdr>
        </w:div>
        <w:div w:id="534587229">
          <w:marLeft w:val="0"/>
          <w:marRight w:val="0"/>
          <w:marTop w:val="0"/>
          <w:marBottom w:val="0"/>
          <w:divBdr>
            <w:top w:val="none" w:sz="0" w:space="0" w:color="auto"/>
            <w:left w:val="none" w:sz="0" w:space="0" w:color="auto"/>
            <w:bottom w:val="none" w:sz="0" w:space="0" w:color="auto"/>
            <w:right w:val="none" w:sz="0" w:space="0" w:color="auto"/>
          </w:divBdr>
          <w:divsChild>
            <w:div w:id="1183663560">
              <w:marLeft w:val="0"/>
              <w:marRight w:val="0"/>
              <w:marTop w:val="0"/>
              <w:marBottom w:val="0"/>
              <w:divBdr>
                <w:top w:val="none" w:sz="0" w:space="0" w:color="auto"/>
                <w:left w:val="none" w:sz="0" w:space="0" w:color="auto"/>
                <w:bottom w:val="none" w:sz="0" w:space="0" w:color="auto"/>
                <w:right w:val="none" w:sz="0" w:space="0" w:color="auto"/>
              </w:divBdr>
            </w:div>
          </w:divsChild>
        </w:div>
        <w:div w:id="621889363">
          <w:marLeft w:val="0"/>
          <w:marRight w:val="0"/>
          <w:marTop w:val="300"/>
          <w:marBottom w:val="0"/>
          <w:divBdr>
            <w:top w:val="none" w:sz="0" w:space="0" w:color="auto"/>
            <w:left w:val="none" w:sz="0" w:space="0" w:color="auto"/>
            <w:bottom w:val="none" w:sz="0" w:space="0" w:color="auto"/>
            <w:right w:val="none" w:sz="0" w:space="0" w:color="auto"/>
          </w:divBdr>
          <w:divsChild>
            <w:div w:id="64228053">
              <w:marLeft w:val="0"/>
              <w:marRight w:val="0"/>
              <w:marTop w:val="0"/>
              <w:marBottom w:val="0"/>
              <w:divBdr>
                <w:top w:val="none" w:sz="0" w:space="0" w:color="auto"/>
                <w:left w:val="none" w:sz="0" w:space="0" w:color="auto"/>
                <w:bottom w:val="none" w:sz="0" w:space="0" w:color="auto"/>
                <w:right w:val="none" w:sz="0" w:space="0" w:color="auto"/>
              </w:divBdr>
              <w:divsChild>
                <w:div w:id="1087382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2369">
          <w:marLeft w:val="0"/>
          <w:marRight w:val="0"/>
          <w:marTop w:val="300"/>
          <w:marBottom w:val="0"/>
          <w:divBdr>
            <w:top w:val="none" w:sz="0" w:space="0" w:color="auto"/>
            <w:left w:val="none" w:sz="0" w:space="0" w:color="auto"/>
            <w:bottom w:val="none" w:sz="0" w:space="0" w:color="auto"/>
            <w:right w:val="none" w:sz="0" w:space="0" w:color="auto"/>
          </w:divBdr>
          <w:divsChild>
            <w:div w:id="1596596533">
              <w:marLeft w:val="0"/>
              <w:marRight w:val="0"/>
              <w:marTop w:val="0"/>
              <w:marBottom w:val="0"/>
              <w:divBdr>
                <w:top w:val="none" w:sz="0" w:space="0" w:color="auto"/>
                <w:left w:val="none" w:sz="0" w:space="0" w:color="auto"/>
                <w:bottom w:val="none" w:sz="0" w:space="0" w:color="auto"/>
                <w:right w:val="none" w:sz="0" w:space="0" w:color="auto"/>
              </w:divBdr>
              <w:divsChild>
                <w:div w:id="1575437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1512441">
          <w:marLeft w:val="0"/>
          <w:marRight w:val="0"/>
          <w:marTop w:val="300"/>
          <w:marBottom w:val="0"/>
          <w:divBdr>
            <w:top w:val="none" w:sz="0" w:space="0" w:color="auto"/>
            <w:left w:val="none" w:sz="0" w:space="0" w:color="auto"/>
            <w:bottom w:val="none" w:sz="0" w:space="0" w:color="auto"/>
            <w:right w:val="none" w:sz="0" w:space="0" w:color="auto"/>
          </w:divBdr>
          <w:divsChild>
            <w:div w:id="851846361">
              <w:marLeft w:val="0"/>
              <w:marRight w:val="0"/>
              <w:marTop w:val="0"/>
              <w:marBottom w:val="0"/>
              <w:divBdr>
                <w:top w:val="none" w:sz="0" w:space="0" w:color="auto"/>
                <w:left w:val="none" w:sz="0" w:space="0" w:color="auto"/>
                <w:bottom w:val="none" w:sz="0" w:space="0" w:color="auto"/>
                <w:right w:val="none" w:sz="0" w:space="0" w:color="auto"/>
              </w:divBdr>
              <w:divsChild>
                <w:div w:id="16925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419186">
          <w:marLeft w:val="0"/>
          <w:marRight w:val="0"/>
          <w:marTop w:val="300"/>
          <w:marBottom w:val="0"/>
          <w:divBdr>
            <w:top w:val="none" w:sz="0" w:space="0" w:color="auto"/>
            <w:left w:val="none" w:sz="0" w:space="0" w:color="auto"/>
            <w:bottom w:val="none" w:sz="0" w:space="0" w:color="auto"/>
            <w:right w:val="none" w:sz="0" w:space="0" w:color="auto"/>
          </w:divBdr>
          <w:divsChild>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0401">
      <w:bodyDiv w:val="1"/>
      <w:marLeft w:val="0"/>
      <w:marRight w:val="0"/>
      <w:marTop w:val="0"/>
      <w:marBottom w:val="0"/>
      <w:divBdr>
        <w:top w:val="none" w:sz="0" w:space="0" w:color="auto"/>
        <w:left w:val="none" w:sz="0" w:space="0" w:color="auto"/>
        <w:bottom w:val="none" w:sz="0" w:space="0" w:color="auto"/>
        <w:right w:val="none" w:sz="0" w:space="0" w:color="auto"/>
      </w:divBdr>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49921692">
      <w:bodyDiv w:val="1"/>
      <w:marLeft w:val="0"/>
      <w:marRight w:val="0"/>
      <w:marTop w:val="0"/>
      <w:marBottom w:val="0"/>
      <w:divBdr>
        <w:top w:val="none" w:sz="0" w:space="0" w:color="auto"/>
        <w:left w:val="none" w:sz="0" w:space="0" w:color="auto"/>
        <w:bottom w:val="none" w:sz="0" w:space="0" w:color="auto"/>
        <w:right w:val="none" w:sz="0" w:space="0" w:color="auto"/>
      </w:divBdr>
      <w:divsChild>
        <w:div w:id="104278770">
          <w:marLeft w:val="0"/>
          <w:marRight w:val="0"/>
          <w:marTop w:val="0"/>
          <w:marBottom w:val="0"/>
          <w:divBdr>
            <w:top w:val="none" w:sz="0" w:space="0" w:color="auto"/>
            <w:left w:val="none" w:sz="0" w:space="0" w:color="auto"/>
            <w:bottom w:val="none" w:sz="0" w:space="0" w:color="auto"/>
            <w:right w:val="none" w:sz="0" w:space="0" w:color="auto"/>
          </w:divBdr>
        </w:div>
        <w:div w:id="205878132">
          <w:marLeft w:val="0"/>
          <w:marRight w:val="0"/>
          <w:marTop w:val="0"/>
          <w:marBottom w:val="0"/>
          <w:divBdr>
            <w:top w:val="none" w:sz="0" w:space="0" w:color="auto"/>
            <w:left w:val="none" w:sz="0" w:space="0" w:color="auto"/>
            <w:bottom w:val="none" w:sz="0" w:space="0" w:color="auto"/>
            <w:right w:val="none" w:sz="0" w:space="0" w:color="auto"/>
          </w:divBdr>
          <w:divsChild>
            <w:div w:id="579952457">
              <w:marLeft w:val="0"/>
              <w:marRight w:val="0"/>
              <w:marTop w:val="0"/>
              <w:marBottom w:val="0"/>
              <w:divBdr>
                <w:top w:val="none" w:sz="0" w:space="0" w:color="auto"/>
                <w:left w:val="none" w:sz="0" w:space="0" w:color="auto"/>
                <w:bottom w:val="none" w:sz="0" w:space="0" w:color="auto"/>
                <w:right w:val="none" w:sz="0" w:space="0" w:color="auto"/>
              </w:divBdr>
            </w:div>
          </w:divsChild>
        </w:div>
        <w:div w:id="1413889067">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sChild>
            <w:div w:id="1416898726">
              <w:marLeft w:val="0"/>
              <w:marRight w:val="0"/>
              <w:marTop w:val="0"/>
              <w:marBottom w:val="0"/>
              <w:divBdr>
                <w:top w:val="none" w:sz="0" w:space="0" w:color="auto"/>
                <w:left w:val="none" w:sz="0" w:space="0" w:color="auto"/>
                <w:bottom w:val="none" w:sz="0" w:space="0" w:color="auto"/>
                <w:right w:val="none" w:sz="0" w:space="0" w:color="auto"/>
              </w:divBdr>
            </w:div>
          </w:divsChild>
        </w:div>
        <w:div w:id="1982077391">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sChild>
            <w:div w:id="985360168">
              <w:marLeft w:val="0"/>
              <w:marRight w:val="0"/>
              <w:marTop w:val="0"/>
              <w:marBottom w:val="0"/>
              <w:divBdr>
                <w:top w:val="none" w:sz="0" w:space="0" w:color="auto"/>
                <w:left w:val="none" w:sz="0" w:space="0" w:color="auto"/>
                <w:bottom w:val="none" w:sz="0" w:space="0" w:color="auto"/>
                <w:right w:val="none" w:sz="0" w:space="0" w:color="auto"/>
              </w:divBdr>
            </w:div>
          </w:divsChild>
        </w:div>
        <w:div w:id="1742675991">
          <w:marLeft w:val="0"/>
          <w:marRight w:val="0"/>
          <w:marTop w:val="0"/>
          <w:marBottom w:val="0"/>
          <w:divBdr>
            <w:top w:val="none" w:sz="0" w:space="0" w:color="auto"/>
            <w:left w:val="none" w:sz="0" w:space="0" w:color="auto"/>
            <w:bottom w:val="none" w:sz="0" w:space="0" w:color="auto"/>
            <w:right w:val="none" w:sz="0" w:space="0" w:color="auto"/>
          </w:divBdr>
        </w:div>
        <w:div w:id="802162870">
          <w:marLeft w:val="0"/>
          <w:marRight w:val="0"/>
          <w:marTop w:val="0"/>
          <w:marBottom w:val="0"/>
          <w:divBdr>
            <w:top w:val="none" w:sz="0" w:space="0" w:color="auto"/>
            <w:left w:val="none" w:sz="0" w:space="0" w:color="auto"/>
            <w:bottom w:val="none" w:sz="0" w:space="0" w:color="auto"/>
            <w:right w:val="none" w:sz="0" w:space="0" w:color="auto"/>
          </w:divBdr>
          <w:divsChild>
            <w:div w:id="440606643">
              <w:marLeft w:val="0"/>
              <w:marRight w:val="0"/>
              <w:marTop w:val="0"/>
              <w:marBottom w:val="0"/>
              <w:divBdr>
                <w:top w:val="none" w:sz="0" w:space="0" w:color="auto"/>
                <w:left w:val="none" w:sz="0" w:space="0" w:color="auto"/>
                <w:bottom w:val="none" w:sz="0" w:space="0" w:color="auto"/>
                <w:right w:val="none" w:sz="0" w:space="0" w:color="auto"/>
              </w:divBdr>
            </w:div>
          </w:divsChild>
        </w:div>
        <w:div w:id="642849308">
          <w:marLeft w:val="0"/>
          <w:marRight w:val="0"/>
          <w:marTop w:val="0"/>
          <w:marBottom w:val="0"/>
          <w:divBdr>
            <w:top w:val="none" w:sz="0" w:space="0" w:color="auto"/>
            <w:left w:val="none" w:sz="0" w:space="0" w:color="auto"/>
            <w:bottom w:val="none" w:sz="0" w:space="0" w:color="auto"/>
            <w:right w:val="none" w:sz="0" w:space="0" w:color="auto"/>
          </w:divBdr>
        </w:div>
        <w:div w:id="1682707304">
          <w:marLeft w:val="0"/>
          <w:marRight w:val="0"/>
          <w:marTop w:val="0"/>
          <w:marBottom w:val="0"/>
          <w:divBdr>
            <w:top w:val="none" w:sz="0" w:space="0" w:color="auto"/>
            <w:left w:val="none" w:sz="0" w:space="0" w:color="auto"/>
            <w:bottom w:val="none" w:sz="0" w:space="0" w:color="auto"/>
            <w:right w:val="none" w:sz="0" w:space="0" w:color="auto"/>
          </w:divBdr>
          <w:divsChild>
            <w:div w:id="709768915">
              <w:marLeft w:val="0"/>
              <w:marRight w:val="0"/>
              <w:marTop w:val="0"/>
              <w:marBottom w:val="0"/>
              <w:divBdr>
                <w:top w:val="none" w:sz="0" w:space="0" w:color="auto"/>
                <w:left w:val="none" w:sz="0" w:space="0" w:color="auto"/>
                <w:bottom w:val="none" w:sz="0" w:space="0" w:color="auto"/>
                <w:right w:val="none" w:sz="0" w:space="0" w:color="auto"/>
              </w:divBdr>
            </w:div>
          </w:divsChild>
        </w:div>
        <w:div w:id="217055405">
          <w:marLeft w:val="0"/>
          <w:marRight w:val="0"/>
          <w:marTop w:val="0"/>
          <w:marBottom w:val="0"/>
          <w:divBdr>
            <w:top w:val="none" w:sz="0" w:space="0" w:color="auto"/>
            <w:left w:val="none" w:sz="0" w:space="0" w:color="auto"/>
            <w:bottom w:val="none" w:sz="0" w:space="0" w:color="auto"/>
            <w:right w:val="none" w:sz="0" w:space="0" w:color="auto"/>
          </w:divBdr>
        </w:div>
        <w:div w:id="1892182790">
          <w:marLeft w:val="0"/>
          <w:marRight w:val="0"/>
          <w:marTop w:val="0"/>
          <w:marBottom w:val="0"/>
          <w:divBdr>
            <w:top w:val="none" w:sz="0" w:space="0" w:color="auto"/>
            <w:left w:val="none" w:sz="0" w:space="0" w:color="auto"/>
            <w:bottom w:val="none" w:sz="0" w:space="0" w:color="auto"/>
            <w:right w:val="none" w:sz="0" w:space="0" w:color="auto"/>
          </w:divBdr>
          <w:divsChild>
            <w:div w:id="106315496">
              <w:marLeft w:val="0"/>
              <w:marRight w:val="0"/>
              <w:marTop w:val="0"/>
              <w:marBottom w:val="0"/>
              <w:divBdr>
                <w:top w:val="none" w:sz="0" w:space="0" w:color="auto"/>
                <w:left w:val="none" w:sz="0" w:space="0" w:color="auto"/>
                <w:bottom w:val="none" w:sz="0" w:space="0" w:color="auto"/>
                <w:right w:val="none" w:sz="0" w:space="0" w:color="auto"/>
              </w:divBdr>
            </w:div>
          </w:divsChild>
        </w:div>
        <w:div w:id="1588490897">
          <w:marLeft w:val="0"/>
          <w:marRight w:val="0"/>
          <w:marTop w:val="0"/>
          <w:marBottom w:val="0"/>
          <w:divBdr>
            <w:top w:val="none" w:sz="0" w:space="0" w:color="auto"/>
            <w:left w:val="none" w:sz="0" w:space="0" w:color="auto"/>
            <w:bottom w:val="none" w:sz="0" w:space="0" w:color="auto"/>
            <w:right w:val="none" w:sz="0" w:space="0" w:color="auto"/>
          </w:divBdr>
        </w:div>
        <w:div w:id="1912958373">
          <w:marLeft w:val="0"/>
          <w:marRight w:val="0"/>
          <w:marTop w:val="0"/>
          <w:marBottom w:val="0"/>
          <w:divBdr>
            <w:top w:val="none" w:sz="0" w:space="0" w:color="auto"/>
            <w:left w:val="none" w:sz="0" w:space="0" w:color="auto"/>
            <w:bottom w:val="none" w:sz="0" w:space="0" w:color="auto"/>
            <w:right w:val="none" w:sz="0" w:space="0" w:color="auto"/>
          </w:divBdr>
          <w:divsChild>
            <w:div w:id="1210609681">
              <w:marLeft w:val="0"/>
              <w:marRight w:val="0"/>
              <w:marTop w:val="0"/>
              <w:marBottom w:val="0"/>
              <w:divBdr>
                <w:top w:val="none" w:sz="0" w:space="0" w:color="auto"/>
                <w:left w:val="none" w:sz="0" w:space="0" w:color="auto"/>
                <w:bottom w:val="none" w:sz="0" w:space="0" w:color="auto"/>
                <w:right w:val="none" w:sz="0" w:space="0" w:color="auto"/>
              </w:divBdr>
            </w:div>
          </w:divsChild>
        </w:div>
        <w:div w:id="1841657158">
          <w:marLeft w:val="0"/>
          <w:marRight w:val="0"/>
          <w:marTop w:val="300"/>
          <w:marBottom w:val="0"/>
          <w:divBdr>
            <w:top w:val="none" w:sz="0" w:space="0" w:color="auto"/>
            <w:left w:val="none" w:sz="0" w:space="0" w:color="auto"/>
            <w:bottom w:val="none" w:sz="0" w:space="0" w:color="auto"/>
            <w:right w:val="none" w:sz="0" w:space="0" w:color="auto"/>
          </w:divBdr>
          <w:divsChild>
            <w:div w:id="719983353">
              <w:marLeft w:val="0"/>
              <w:marRight w:val="0"/>
              <w:marTop w:val="0"/>
              <w:marBottom w:val="0"/>
              <w:divBdr>
                <w:top w:val="none" w:sz="0" w:space="0" w:color="auto"/>
                <w:left w:val="none" w:sz="0" w:space="0" w:color="auto"/>
                <w:bottom w:val="none" w:sz="0" w:space="0" w:color="auto"/>
                <w:right w:val="none" w:sz="0" w:space="0" w:color="auto"/>
              </w:divBdr>
              <w:divsChild>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392668">
          <w:marLeft w:val="0"/>
          <w:marRight w:val="0"/>
          <w:marTop w:val="300"/>
          <w:marBottom w:val="0"/>
          <w:divBdr>
            <w:top w:val="none" w:sz="0" w:space="0" w:color="auto"/>
            <w:left w:val="none" w:sz="0" w:space="0" w:color="auto"/>
            <w:bottom w:val="none" w:sz="0" w:space="0" w:color="auto"/>
            <w:right w:val="none" w:sz="0" w:space="0" w:color="auto"/>
          </w:divBdr>
          <w:divsChild>
            <w:div w:id="368990343">
              <w:marLeft w:val="0"/>
              <w:marRight w:val="0"/>
              <w:marTop w:val="0"/>
              <w:marBottom w:val="0"/>
              <w:divBdr>
                <w:top w:val="none" w:sz="0" w:space="0" w:color="auto"/>
                <w:left w:val="none" w:sz="0" w:space="0" w:color="auto"/>
                <w:bottom w:val="none" w:sz="0" w:space="0" w:color="auto"/>
                <w:right w:val="none" w:sz="0" w:space="0" w:color="auto"/>
              </w:divBdr>
              <w:divsChild>
                <w:div w:id="427887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718783">
          <w:marLeft w:val="0"/>
          <w:marRight w:val="0"/>
          <w:marTop w:val="300"/>
          <w:marBottom w:val="0"/>
          <w:divBdr>
            <w:top w:val="none" w:sz="0" w:space="0" w:color="auto"/>
            <w:left w:val="none" w:sz="0" w:space="0" w:color="auto"/>
            <w:bottom w:val="none" w:sz="0" w:space="0" w:color="auto"/>
            <w:right w:val="none" w:sz="0" w:space="0" w:color="auto"/>
          </w:divBdr>
          <w:divsChild>
            <w:div w:id="1510757414">
              <w:marLeft w:val="0"/>
              <w:marRight w:val="0"/>
              <w:marTop w:val="0"/>
              <w:marBottom w:val="0"/>
              <w:divBdr>
                <w:top w:val="none" w:sz="0" w:space="0" w:color="auto"/>
                <w:left w:val="none" w:sz="0" w:space="0" w:color="auto"/>
                <w:bottom w:val="none" w:sz="0" w:space="0" w:color="auto"/>
                <w:right w:val="none" w:sz="0" w:space="0" w:color="auto"/>
              </w:divBdr>
              <w:divsChild>
                <w:div w:id="81272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45247">
          <w:marLeft w:val="0"/>
          <w:marRight w:val="0"/>
          <w:marTop w:val="300"/>
          <w:marBottom w:val="0"/>
          <w:divBdr>
            <w:top w:val="none" w:sz="0" w:space="0" w:color="auto"/>
            <w:left w:val="none" w:sz="0" w:space="0" w:color="auto"/>
            <w:bottom w:val="none" w:sz="0" w:space="0" w:color="auto"/>
            <w:right w:val="none" w:sz="0" w:space="0" w:color="auto"/>
          </w:divBdr>
          <w:divsChild>
            <w:div w:id="1391810556">
              <w:marLeft w:val="0"/>
              <w:marRight w:val="0"/>
              <w:marTop w:val="0"/>
              <w:marBottom w:val="0"/>
              <w:divBdr>
                <w:top w:val="none" w:sz="0" w:space="0" w:color="auto"/>
                <w:left w:val="none" w:sz="0" w:space="0" w:color="auto"/>
                <w:bottom w:val="none" w:sz="0" w:space="0" w:color="auto"/>
                <w:right w:val="none" w:sz="0" w:space="0" w:color="auto"/>
              </w:divBdr>
              <w:divsChild>
                <w:div w:id="102039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589172">
      <w:bodyDiv w:val="1"/>
      <w:marLeft w:val="0"/>
      <w:marRight w:val="0"/>
      <w:marTop w:val="0"/>
      <w:marBottom w:val="0"/>
      <w:divBdr>
        <w:top w:val="none" w:sz="0" w:space="0" w:color="auto"/>
        <w:left w:val="none" w:sz="0" w:space="0" w:color="auto"/>
        <w:bottom w:val="none" w:sz="0" w:space="0" w:color="auto"/>
        <w:right w:val="none" w:sz="0" w:space="0" w:color="auto"/>
      </w:divBdr>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0700093">
      <w:bodyDiv w:val="1"/>
      <w:marLeft w:val="0"/>
      <w:marRight w:val="0"/>
      <w:marTop w:val="0"/>
      <w:marBottom w:val="0"/>
      <w:divBdr>
        <w:top w:val="none" w:sz="0" w:space="0" w:color="auto"/>
        <w:left w:val="none" w:sz="0" w:space="0" w:color="auto"/>
        <w:bottom w:val="none" w:sz="0" w:space="0" w:color="auto"/>
        <w:right w:val="none" w:sz="0" w:space="0" w:color="auto"/>
      </w:divBdr>
      <w:divsChild>
        <w:div w:id="1460949911">
          <w:marLeft w:val="0"/>
          <w:marRight w:val="0"/>
          <w:marTop w:val="0"/>
          <w:marBottom w:val="0"/>
          <w:divBdr>
            <w:top w:val="none" w:sz="0" w:space="0" w:color="auto"/>
            <w:left w:val="none" w:sz="0" w:space="0" w:color="auto"/>
            <w:bottom w:val="none" w:sz="0" w:space="0" w:color="auto"/>
            <w:right w:val="none" w:sz="0" w:space="0" w:color="auto"/>
          </w:divBdr>
        </w:div>
        <w:div w:id="977997418">
          <w:marLeft w:val="0"/>
          <w:marRight w:val="0"/>
          <w:marTop w:val="0"/>
          <w:marBottom w:val="0"/>
          <w:divBdr>
            <w:top w:val="none" w:sz="0" w:space="0" w:color="auto"/>
            <w:left w:val="none" w:sz="0" w:space="0" w:color="auto"/>
            <w:bottom w:val="none" w:sz="0" w:space="0" w:color="auto"/>
            <w:right w:val="none" w:sz="0" w:space="0" w:color="auto"/>
          </w:divBdr>
          <w:divsChild>
            <w:div w:id="1480342570">
              <w:marLeft w:val="0"/>
              <w:marRight w:val="0"/>
              <w:marTop w:val="0"/>
              <w:marBottom w:val="0"/>
              <w:divBdr>
                <w:top w:val="none" w:sz="0" w:space="0" w:color="auto"/>
                <w:left w:val="none" w:sz="0" w:space="0" w:color="auto"/>
                <w:bottom w:val="none" w:sz="0" w:space="0" w:color="auto"/>
                <w:right w:val="none" w:sz="0" w:space="0" w:color="auto"/>
              </w:divBdr>
            </w:div>
          </w:divsChild>
        </w:div>
        <w:div w:id="282149893">
          <w:marLeft w:val="0"/>
          <w:marRight w:val="0"/>
          <w:marTop w:val="0"/>
          <w:marBottom w:val="0"/>
          <w:divBdr>
            <w:top w:val="none" w:sz="0" w:space="0" w:color="auto"/>
            <w:left w:val="none" w:sz="0" w:space="0" w:color="auto"/>
            <w:bottom w:val="none" w:sz="0" w:space="0" w:color="auto"/>
            <w:right w:val="none" w:sz="0" w:space="0" w:color="auto"/>
          </w:divBdr>
        </w:div>
        <w:div w:id="681468745">
          <w:marLeft w:val="0"/>
          <w:marRight w:val="0"/>
          <w:marTop w:val="0"/>
          <w:marBottom w:val="0"/>
          <w:divBdr>
            <w:top w:val="none" w:sz="0" w:space="0" w:color="auto"/>
            <w:left w:val="none" w:sz="0" w:space="0" w:color="auto"/>
            <w:bottom w:val="none" w:sz="0" w:space="0" w:color="auto"/>
            <w:right w:val="none" w:sz="0" w:space="0" w:color="auto"/>
          </w:divBdr>
          <w:divsChild>
            <w:div w:id="2119980556">
              <w:marLeft w:val="0"/>
              <w:marRight w:val="0"/>
              <w:marTop w:val="0"/>
              <w:marBottom w:val="0"/>
              <w:divBdr>
                <w:top w:val="none" w:sz="0" w:space="0" w:color="auto"/>
                <w:left w:val="none" w:sz="0" w:space="0" w:color="auto"/>
                <w:bottom w:val="none" w:sz="0" w:space="0" w:color="auto"/>
                <w:right w:val="none" w:sz="0" w:space="0" w:color="auto"/>
              </w:divBdr>
            </w:div>
          </w:divsChild>
        </w:div>
        <w:div w:id="508561237">
          <w:marLeft w:val="0"/>
          <w:marRight w:val="0"/>
          <w:marTop w:val="0"/>
          <w:marBottom w:val="0"/>
          <w:divBdr>
            <w:top w:val="none" w:sz="0" w:space="0" w:color="auto"/>
            <w:left w:val="none" w:sz="0" w:space="0" w:color="auto"/>
            <w:bottom w:val="none" w:sz="0" w:space="0" w:color="auto"/>
            <w:right w:val="none" w:sz="0" w:space="0" w:color="auto"/>
          </w:divBdr>
        </w:div>
        <w:div w:id="1835148720">
          <w:marLeft w:val="0"/>
          <w:marRight w:val="0"/>
          <w:marTop w:val="0"/>
          <w:marBottom w:val="0"/>
          <w:divBdr>
            <w:top w:val="none" w:sz="0" w:space="0" w:color="auto"/>
            <w:left w:val="none" w:sz="0" w:space="0" w:color="auto"/>
            <w:bottom w:val="none" w:sz="0" w:space="0" w:color="auto"/>
            <w:right w:val="none" w:sz="0" w:space="0" w:color="auto"/>
          </w:divBdr>
          <w:divsChild>
            <w:div w:id="1614314644">
              <w:marLeft w:val="0"/>
              <w:marRight w:val="0"/>
              <w:marTop w:val="0"/>
              <w:marBottom w:val="0"/>
              <w:divBdr>
                <w:top w:val="none" w:sz="0" w:space="0" w:color="auto"/>
                <w:left w:val="none" w:sz="0" w:space="0" w:color="auto"/>
                <w:bottom w:val="none" w:sz="0" w:space="0" w:color="auto"/>
                <w:right w:val="none" w:sz="0" w:space="0" w:color="auto"/>
              </w:divBdr>
            </w:div>
          </w:divsChild>
        </w:div>
        <w:div w:id="1880969892">
          <w:marLeft w:val="0"/>
          <w:marRight w:val="0"/>
          <w:marTop w:val="0"/>
          <w:marBottom w:val="0"/>
          <w:divBdr>
            <w:top w:val="none" w:sz="0" w:space="0" w:color="auto"/>
            <w:left w:val="none" w:sz="0" w:space="0" w:color="auto"/>
            <w:bottom w:val="none" w:sz="0" w:space="0" w:color="auto"/>
            <w:right w:val="none" w:sz="0" w:space="0" w:color="auto"/>
          </w:divBdr>
        </w:div>
        <w:div w:id="496727300">
          <w:marLeft w:val="0"/>
          <w:marRight w:val="0"/>
          <w:marTop w:val="0"/>
          <w:marBottom w:val="0"/>
          <w:divBdr>
            <w:top w:val="none" w:sz="0" w:space="0" w:color="auto"/>
            <w:left w:val="none" w:sz="0" w:space="0" w:color="auto"/>
            <w:bottom w:val="none" w:sz="0" w:space="0" w:color="auto"/>
            <w:right w:val="none" w:sz="0" w:space="0" w:color="auto"/>
          </w:divBdr>
          <w:divsChild>
            <w:div w:id="2084788011">
              <w:marLeft w:val="0"/>
              <w:marRight w:val="0"/>
              <w:marTop w:val="0"/>
              <w:marBottom w:val="0"/>
              <w:divBdr>
                <w:top w:val="none" w:sz="0" w:space="0" w:color="auto"/>
                <w:left w:val="none" w:sz="0" w:space="0" w:color="auto"/>
                <w:bottom w:val="none" w:sz="0" w:space="0" w:color="auto"/>
                <w:right w:val="none" w:sz="0" w:space="0" w:color="auto"/>
              </w:divBdr>
            </w:div>
          </w:divsChild>
        </w:div>
        <w:div w:id="886991312">
          <w:marLeft w:val="0"/>
          <w:marRight w:val="0"/>
          <w:marTop w:val="0"/>
          <w:marBottom w:val="0"/>
          <w:divBdr>
            <w:top w:val="none" w:sz="0" w:space="0" w:color="auto"/>
            <w:left w:val="none" w:sz="0" w:space="0" w:color="auto"/>
            <w:bottom w:val="none" w:sz="0" w:space="0" w:color="auto"/>
            <w:right w:val="none" w:sz="0" w:space="0" w:color="auto"/>
          </w:divBdr>
        </w:div>
        <w:div w:id="1212644888">
          <w:marLeft w:val="0"/>
          <w:marRight w:val="0"/>
          <w:marTop w:val="0"/>
          <w:marBottom w:val="0"/>
          <w:divBdr>
            <w:top w:val="none" w:sz="0" w:space="0" w:color="auto"/>
            <w:left w:val="none" w:sz="0" w:space="0" w:color="auto"/>
            <w:bottom w:val="none" w:sz="0" w:space="0" w:color="auto"/>
            <w:right w:val="none" w:sz="0" w:space="0" w:color="auto"/>
          </w:divBdr>
          <w:divsChild>
            <w:div w:id="2117937954">
              <w:marLeft w:val="0"/>
              <w:marRight w:val="0"/>
              <w:marTop w:val="0"/>
              <w:marBottom w:val="0"/>
              <w:divBdr>
                <w:top w:val="none" w:sz="0" w:space="0" w:color="auto"/>
                <w:left w:val="none" w:sz="0" w:space="0" w:color="auto"/>
                <w:bottom w:val="none" w:sz="0" w:space="0" w:color="auto"/>
                <w:right w:val="none" w:sz="0" w:space="0" w:color="auto"/>
              </w:divBdr>
            </w:div>
          </w:divsChild>
        </w:div>
        <w:div w:id="118572544">
          <w:marLeft w:val="0"/>
          <w:marRight w:val="0"/>
          <w:marTop w:val="0"/>
          <w:marBottom w:val="0"/>
          <w:divBdr>
            <w:top w:val="none" w:sz="0" w:space="0" w:color="auto"/>
            <w:left w:val="none" w:sz="0" w:space="0" w:color="auto"/>
            <w:bottom w:val="none" w:sz="0" w:space="0" w:color="auto"/>
            <w:right w:val="none" w:sz="0" w:space="0" w:color="auto"/>
          </w:divBdr>
        </w:div>
        <w:div w:id="448668051">
          <w:marLeft w:val="0"/>
          <w:marRight w:val="0"/>
          <w:marTop w:val="0"/>
          <w:marBottom w:val="0"/>
          <w:divBdr>
            <w:top w:val="none" w:sz="0" w:space="0" w:color="auto"/>
            <w:left w:val="none" w:sz="0" w:space="0" w:color="auto"/>
            <w:bottom w:val="none" w:sz="0" w:space="0" w:color="auto"/>
            <w:right w:val="none" w:sz="0" w:space="0" w:color="auto"/>
          </w:divBdr>
          <w:divsChild>
            <w:div w:id="271207316">
              <w:marLeft w:val="0"/>
              <w:marRight w:val="0"/>
              <w:marTop w:val="0"/>
              <w:marBottom w:val="0"/>
              <w:divBdr>
                <w:top w:val="none" w:sz="0" w:space="0" w:color="auto"/>
                <w:left w:val="none" w:sz="0" w:space="0" w:color="auto"/>
                <w:bottom w:val="none" w:sz="0" w:space="0" w:color="auto"/>
                <w:right w:val="none" w:sz="0" w:space="0" w:color="auto"/>
              </w:divBdr>
            </w:div>
          </w:divsChild>
        </w:div>
        <w:div w:id="240287666">
          <w:marLeft w:val="0"/>
          <w:marRight w:val="0"/>
          <w:marTop w:val="0"/>
          <w:marBottom w:val="0"/>
          <w:divBdr>
            <w:top w:val="none" w:sz="0" w:space="0" w:color="auto"/>
            <w:left w:val="none" w:sz="0" w:space="0" w:color="auto"/>
            <w:bottom w:val="none" w:sz="0" w:space="0" w:color="auto"/>
            <w:right w:val="none" w:sz="0" w:space="0" w:color="auto"/>
          </w:divBdr>
        </w:div>
        <w:div w:id="1840923592">
          <w:marLeft w:val="0"/>
          <w:marRight w:val="0"/>
          <w:marTop w:val="0"/>
          <w:marBottom w:val="0"/>
          <w:divBdr>
            <w:top w:val="none" w:sz="0" w:space="0" w:color="auto"/>
            <w:left w:val="none" w:sz="0" w:space="0" w:color="auto"/>
            <w:bottom w:val="none" w:sz="0" w:space="0" w:color="auto"/>
            <w:right w:val="none" w:sz="0" w:space="0" w:color="auto"/>
          </w:divBdr>
          <w:divsChild>
            <w:div w:id="276647134">
              <w:marLeft w:val="0"/>
              <w:marRight w:val="0"/>
              <w:marTop w:val="0"/>
              <w:marBottom w:val="0"/>
              <w:divBdr>
                <w:top w:val="none" w:sz="0" w:space="0" w:color="auto"/>
                <w:left w:val="none" w:sz="0" w:space="0" w:color="auto"/>
                <w:bottom w:val="none" w:sz="0" w:space="0" w:color="auto"/>
                <w:right w:val="none" w:sz="0" w:space="0" w:color="auto"/>
              </w:divBdr>
            </w:div>
          </w:divsChild>
        </w:div>
        <w:div w:id="970944269">
          <w:marLeft w:val="0"/>
          <w:marRight w:val="0"/>
          <w:marTop w:val="300"/>
          <w:marBottom w:val="0"/>
          <w:divBdr>
            <w:top w:val="none" w:sz="0" w:space="0" w:color="auto"/>
            <w:left w:val="none" w:sz="0" w:space="0" w:color="auto"/>
            <w:bottom w:val="none" w:sz="0" w:space="0" w:color="auto"/>
            <w:right w:val="none" w:sz="0" w:space="0" w:color="auto"/>
          </w:divBdr>
          <w:divsChild>
            <w:div w:id="1764719666">
              <w:marLeft w:val="0"/>
              <w:marRight w:val="0"/>
              <w:marTop w:val="0"/>
              <w:marBottom w:val="0"/>
              <w:divBdr>
                <w:top w:val="none" w:sz="0" w:space="0" w:color="auto"/>
                <w:left w:val="none" w:sz="0" w:space="0" w:color="auto"/>
                <w:bottom w:val="none" w:sz="0" w:space="0" w:color="auto"/>
                <w:right w:val="none" w:sz="0" w:space="0" w:color="auto"/>
              </w:divBdr>
              <w:divsChild>
                <w:div w:id="1762069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9663409">
          <w:marLeft w:val="0"/>
          <w:marRight w:val="0"/>
          <w:marTop w:val="300"/>
          <w:marBottom w:val="0"/>
          <w:divBdr>
            <w:top w:val="none" w:sz="0" w:space="0" w:color="auto"/>
            <w:left w:val="none" w:sz="0" w:space="0" w:color="auto"/>
            <w:bottom w:val="none" w:sz="0" w:space="0" w:color="auto"/>
            <w:right w:val="none" w:sz="0" w:space="0" w:color="auto"/>
          </w:divBdr>
          <w:divsChild>
            <w:div w:id="596446213">
              <w:marLeft w:val="0"/>
              <w:marRight w:val="0"/>
              <w:marTop w:val="0"/>
              <w:marBottom w:val="0"/>
              <w:divBdr>
                <w:top w:val="none" w:sz="0" w:space="0" w:color="auto"/>
                <w:left w:val="none" w:sz="0" w:space="0" w:color="auto"/>
                <w:bottom w:val="none" w:sz="0" w:space="0" w:color="auto"/>
                <w:right w:val="none" w:sz="0" w:space="0" w:color="auto"/>
              </w:divBdr>
              <w:divsChild>
                <w:div w:id="15983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34188">
          <w:marLeft w:val="0"/>
          <w:marRight w:val="0"/>
          <w:marTop w:val="300"/>
          <w:marBottom w:val="0"/>
          <w:divBdr>
            <w:top w:val="none" w:sz="0" w:space="0" w:color="auto"/>
            <w:left w:val="none" w:sz="0" w:space="0" w:color="auto"/>
            <w:bottom w:val="none" w:sz="0" w:space="0" w:color="auto"/>
            <w:right w:val="none" w:sz="0" w:space="0" w:color="auto"/>
          </w:divBdr>
          <w:divsChild>
            <w:div w:id="1160927804">
              <w:marLeft w:val="0"/>
              <w:marRight w:val="0"/>
              <w:marTop w:val="0"/>
              <w:marBottom w:val="0"/>
              <w:divBdr>
                <w:top w:val="none" w:sz="0" w:space="0" w:color="auto"/>
                <w:left w:val="none" w:sz="0" w:space="0" w:color="auto"/>
                <w:bottom w:val="none" w:sz="0" w:space="0" w:color="auto"/>
                <w:right w:val="none" w:sz="0" w:space="0" w:color="auto"/>
              </w:divBdr>
              <w:divsChild>
                <w:div w:id="192495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182609">
      <w:bodyDiv w:val="1"/>
      <w:marLeft w:val="0"/>
      <w:marRight w:val="0"/>
      <w:marTop w:val="0"/>
      <w:marBottom w:val="0"/>
      <w:divBdr>
        <w:top w:val="none" w:sz="0" w:space="0" w:color="auto"/>
        <w:left w:val="none" w:sz="0" w:space="0" w:color="auto"/>
        <w:bottom w:val="none" w:sz="0" w:space="0" w:color="auto"/>
        <w:right w:val="none" w:sz="0" w:space="0" w:color="auto"/>
      </w:divBdr>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614977">
      <w:bodyDiv w:val="1"/>
      <w:marLeft w:val="0"/>
      <w:marRight w:val="0"/>
      <w:marTop w:val="0"/>
      <w:marBottom w:val="0"/>
      <w:divBdr>
        <w:top w:val="none" w:sz="0" w:space="0" w:color="auto"/>
        <w:left w:val="none" w:sz="0" w:space="0" w:color="auto"/>
        <w:bottom w:val="none" w:sz="0" w:space="0" w:color="auto"/>
        <w:right w:val="none" w:sz="0" w:space="0" w:color="auto"/>
      </w:divBdr>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31180">
      <w:bodyDiv w:val="1"/>
      <w:marLeft w:val="0"/>
      <w:marRight w:val="0"/>
      <w:marTop w:val="0"/>
      <w:marBottom w:val="0"/>
      <w:divBdr>
        <w:top w:val="none" w:sz="0" w:space="0" w:color="auto"/>
        <w:left w:val="none" w:sz="0" w:space="0" w:color="auto"/>
        <w:bottom w:val="none" w:sz="0" w:space="0" w:color="auto"/>
        <w:right w:val="none" w:sz="0" w:space="0" w:color="auto"/>
      </w:divBdr>
      <w:divsChild>
        <w:div w:id="538317394">
          <w:marLeft w:val="0"/>
          <w:marRight w:val="0"/>
          <w:marTop w:val="0"/>
          <w:marBottom w:val="0"/>
          <w:divBdr>
            <w:top w:val="none" w:sz="0" w:space="0" w:color="auto"/>
            <w:left w:val="none" w:sz="0" w:space="0" w:color="auto"/>
            <w:bottom w:val="none" w:sz="0" w:space="0" w:color="auto"/>
            <w:right w:val="none" w:sz="0" w:space="0" w:color="auto"/>
          </w:divBdr>
        </w:div>
        <w:div w:id="589894889">
          <w:marLeft w:val="0"/>
          <w:marRight w:val="0"/>
          <w:marTop w:val="0"/>
          <w:marBottom w:val="0"/>
          <w:divBdr>
            <w:top w:val="none" w:sz="0" w:space="0" w:color="auto"/>
            <w:left w:val="none" w:sz="0" w:space="0" w:color="auto"/>
            <w:bottom w:val="none" w:sz="0" w:space="0" w:color="auto"/>
            <w:right w:val="none" w:sz="0" w:space="0" w:color="auto"/>
          </w:divBdr>
          <w:divsChild>
            <w:div w:id="1810786656">
              <w:marLeft w:val="0"/>
              <w:marRight w:val="0"/>
              <w:marTop w:val="0"/>
              <w:marBottom w:val="0"/>
              <w:divBdr>
                <w:top w:val="none" w:sz="0" w:space="0" w:color="auto"/>
                <w:left w:val="none" w:sz="0" w:space="0" w:color="auto"/>
                <w:bottom w:val="none" w:sz="0" w:space="0" w:color="auto"/>
                <w:right w:val="none" w:sz="0" w:space="0" w:color="auto"/>
              </w:divBdr>
            </w:div>
          </w:divsChild>
        </w:div>
        <w:div w:id="1207378334">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sChild>
            <w:div w:id="982781593">
              <w:marLeft w:val="0"/>
              <w:marRight w:val="0"/>
              <w:marTop w:val="0"/>
              <w:marBottom w:val="0"/>
              <w:divBdr>
                <w:top w:val="none" w:sz="0" w:space="0" w:color="auto"/>
                <w:left w:val="none" w:sz="0" w:space="0" w:color="auto"/>
                <w:bottom w:val="none" w:sz="0" w:space="0" w:color="auto"/>
                <w:right w:val="none" w:sz="0" w:space="0" w:color="auto"/>
              </w:divBdr>
            </w:div>
          </w:divsChild>
        </w:div>
        <w:div w:id="1745253238">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sChild>
            <w:div w:id="673069143">
              <w:marLeft w:val="0"/>
              <w:marRight w:val="0"/>
              <w:marTop w:val="0"/>
              <w:marBottom w:val="0"/>
              <w:divBdr>
                <w:top w:val="none" w:sz="0" w:space="0" w:color="auto"/>
                <w:left w:val="none" w:sz="0" w:space="0" w:color="auto"/>
                <w:bottom w:val="none" w:sz="0" w:space="0" w:color="auto"/>
                <w:right w:val="none" w:sz="0" w:space="0" w:color="auto"/>
              </w:divBdr>
            </w:div>
          </w:divsChild>
        </w:div>
        <w:div w:id="1388528705">
          <w:marLeft w:val="0"/>
          <w:marRight w:val="0"/>
          <w:marTop w:val="0"/>
          <w:marBottom w:val="0"/>
          <w:divBdr>
            <w:top w:val="none" w:sz="0" w:space="0" w:color="auto"/>
            <w:left w:val="none" w:sz="0" w:space="0" w:color="auto"/>
            <w:bottom w:val="none" w:sz="0" w:space="0" w:color="auto"/>
            <w:right w:val="none" w:sz="0" w:space="0" w:color="auto"/>
          </w:divBdr>
        </w:div>
        <w:div w:id="583145238">
          <w:marLeft w:val="0"/>
          <w:marRight w:val="0"/>
          <w:marTop w:val="0"/>
          <w:marBottom w:val="0"/>
          <w:divBdr>
            <w:top w:val="none" w:sz="0" w:space="0" w:color="auto"/>
            <w:left w:val="none" w:sz="0" w:space="0" w:color="auto"/>
            <w:bottom w:val="none" w:sz="0" w:space="0" w:color="auto"/>
            <w:right w:val="none" w:sz="0" w:space="0" w:color="auto"/>
          </w:divBdr>
          <w:divsChild>
            <w:div w:id="104429153">
              <w:marLeft w:val="0"/>
              <w:marRight w:val="0"/>
              <w:marTop w:val="0"/>
              <w:marBottom w:val="0"/>
              <w:divBdr>
                <w:top w:val="none" w:sz="0" w:space="0" w:color="auto"/>
                <w:left w:val="none" w:sz="0" w:space="0" w:color="auto"/>
                <w:bottom w:val="none" w:sz="0" w:space="0" w:color="auto"/>
                <w:right w:val="none" w:sz="0" w:space="0" w:color="auto"/>
              </w:divBdr>
            </w:div>
          </w:divsChild>
        </w:div>
        <w:div w:id="988824234">
          <w:marLeft w:val="0"/>
          <w:marRight w:val="0"/>
          <w:marTop w:val="0"/>
          <w:marBottom w:val="0"/>
          <w:divBdr>
            <w:top w:val="none" w:sz="0" w:space="0" w:color="auto"/>
            <w:left w:val="none" w:sz="0" w:space="0" w:color="auto"/>
            <w:bottom w:val="none" w:sz="0" w:space="0" w:color="auto"/>
            <w:right w:val="none" w:sz="0" w:space="0" w:color="auto"/>
          </w:divBdr>
        </w:div>
        <w:div w:id="682173910">
          <w:marLeft w:val="0"/>
          <w:marRight w:val="0"/>
          <w:marTop w:val="0"/>
          <w:marBottom w:val="0"/>
          <w:divBdr>
            <w:top w:val="none" w:sz="0" w:space="0" w:color="auto"/>
            <w:left w:val="none" w:sz="0" w:space="0" w:color="auto"/>
            <w:bottom w:val="none" w:sz="0" w:space="0" w:color="auto"/>
            <w:right w:val="none" w:sz="0" w:space="0" w:color="auto"/>
          </w:divBdr>
          <w:divsChild>
            <w:div w:id="219168807">
              <w:marLeft w:val="0"/>
              <w:marRight w:val="0"/>
              <w:marTop w:val="0"/>
              <w:marBottom w:val="0"/>
              <w:divBdr>
                <w:top w:val="none" w:sz="0" w:space="0" w:color="auto"/>
                <w:left w:val="none" w:sz="0" w:space="0" w:color="auto"/>
                <w:bottom w:val="none" w:sz="0" w:space="0" w:color="auto"/>
                <w:right w:val="none" w:sz="0" w:space="0" w:color="auto"/>
              </w:divBdr>
            </w:div>
          </w:divsChild>
        </w:div>
        <w:div w:id="159467549">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sChild>
            <w:div w:id="426584531">
              <w:marLeft w:val="0"/>
              <w:marRight w:val="0"/>
              <w:marTop w:val="0"/>
              <w:marBottom w:val="0"/>
              <w:divBdr>
                <w:top w:val="none" w:sz="0" w:space="0" w:color="auto"/>
                <w:left w:val="none" w:sz="0" w:space="0" w:color="auto"/>
                <w:bottom w:val="none" w:sz="0" w:space="0" w:color="auto"/>
                <w:right w:val="none" w:sz="0" w:space="0" w:color="auto"/>
              </w:divBdr>
            </w:div>
          </w:divsChild>
        </w:div>
        <w:div w:id="22051799">
          <w:marLeft w:val="0"/>
          <w:marRight w:val="0"/>
          <w:marTop w:val="0"/>
          <w:marBottom w:val="0"/>
          <w:divBdr>
            <w:top w:val="none" w:sz="0" w:space="0" w:color="auto"/>
            <w:left w:val="none" w:sz="0" w:space="0" w:color="auto"/>
            <w:bottom w:val="none" w:sz="0" w:space="0" w:color="auto"/>
            <w:right w:val="none" w:sz="0" w:space="0" w:color="auto"/>
          </w:divBdr>
        </w:div>
        <w:div w:id="2055883359">
          <w:marLeft w:val="0"/>
          <w:marRight w:val="0"/>
          <w:marTop w:val="0"/>
          <w:marBottom w:val="0"/>
          <w:divBdr>
            <w:top w:val="none" w:sz="0" w:space="0" w:color="auto"/>
            <w:left w:val="none" w:sz="0" w:space="0" w:color="auto"/>
            <w:bottom w:val="none" w:sz="0" w:space="0" w:color="auto"/>
            <w:right w:val="none" w:sz="0" w:space="0" w:color="auto"/>
          </w:divBdr>
          <w:divsChild>
            <w:div w:id="654603325">
              <w:marLeft w:val="0"/>
              <w:marRight w:val="0"/>
              <w:marTop w:val="0"/>
              <w:marBottom w:val="0"/>
              <w:divBdr>
                <w:top w:val="none" w:sz="0" w:space="0" w:color="auto"/>
                <w:left w:val="none" w:sz="0" w:space="0" w:color="auto"/>
                <w:bottom w:val="none" w:sz="0" w:space="0" w:color="auto"/>
                <w:right w:val="none" w:sz="0" w:space="0" w:color="auto"/>
              </w:divBdr>
            </w:div>
          </w:divsChild>
        </w:div>
        <w:div w:id="808134390">
          <w:marLeft w:val="0"/>
          <w:marRight w:val="0"/>
          <w:marTop w:val="300"/>
          <w:marBottom w:val="0"/>
          <w:divBdr>
            <w:top w:val="none" w:sz="0" w:space="0" w:color="auto"/>
            <w:left w:val="none" w:sz="0" w:space="0" w:color="auto"/>
            <w:bottom w:val="none" w:sz="0" w:space="0" w:color="auto"/>
            <w:right w:val="none" w:sz="0" w:space="0" w:color="auto"/>
          </w:divBdr>
          <w:divsChild>
            <w:div w:id="109857568">
              <w:marLeft w:val="0"/>
              <w:marRight w:val="0"/>
              <w:marTop w:val="0"/>
              <w:marBottom w:val="0"/>
              <w:divBdr>
                <w:top w:val="none" w:sz="0" w:space="0" w:color="auto"/>
                <w:left w:val="none" w:sz="0" w:space="0" w:color="auto"/>
                <w:bottom w:val="none" w:sz="0" w:space="0" w:color="auto"/>
                <w:right w:val="none" w:sz="0" w:space="0" w:color="auto"/>
              </w:divBdr>
              <w:divsChild>
                <w:div w:id="78604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396016">
          <w:marLeft w:val="0"/>
          <w:marRight w:val="0"/>
          <w:marTop w:val="300"/>
          <w:marBottom w:val="0"/>
          <w:divBdr>
            <w:top w:val="none" w:sz="0" w:space="0" w:color="auto"/>
            <w:left w:val="none" w:sz="0" w:space="0" w:color="auto"/>
            <w:bottom w:val="none" w:sz="0" w:space="0" w:color="auto"/>
            <w:right w:val="none" w:sz="0" w:space="0" w:color="auto"/>
          </w:divBdr>
          <w:divsChild>
            <w:div w:id="714351263">
              <w:marLeft w:val="0"/>
              <w:marRight w:val="0"/>
              <w:marTop w:val="0"/>
              <w:marBottom w:val="0"/>
              <w:divBdr>
                <w:top w:val="none" w:sz="0" w:space="0" w:color="auto"/>
                <w:left w:val="none" w:sz="0" w:space="0" w:color="auto"/>
                <w:bottom w:val="none" w:sz="0" w:space="0" w:color="auto"/>
                <w:right w:val="none" w:sz="0" w:space="0" w:color="auto"/>
              </w:divBdr>
              <w:divsChild>
                <w:div w:id="97984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346412">
          <w:marLeft w:val="0"/>
          <w:marRight w:val="0"/>
          <w:marTop w:val="300"/>
          <w:marBottom w:val="0"/>
          <w:divBdr>
            <w:top w:val="none" w:sz="0" w:space="0" w:color="auto"/>
            <w:left w:val="none" w:sz="0" w:space="0" w:color="auto"/>
            <w:bottom w:val="none" w:sz="0" w:space="0" w:color="auto"/>
            <w:right w:val="none" w:sz="0" w:space="0" w:color="auto"/>
          </w:divBdr>
          <w:divsChild>
            <w:div w:id="691494090">
              <w:marLeft w:val="0"/>
              <w:marRight w:val="0"/>
              <w:marTop w:val="0"/>
              <w:marBottom w:val="0"/>
              <w:divBdr>
                <w:top w:val="none" w:sz="0" w:space="0" w:color="auto"/>
                <w:left w:val="none" w:sz="0" w:space="0" w:color="auto"/>
                <w:bottom w:val="none" w:sz="0" w:space="0" w:color="auto"/>
                <w:right w:val="none" w:sz="0" w:space="0" w:color="auto"/>
              </w:divBdr>
              <w:divsChild>
                <w:div w:id="98254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8743">
          <w:marLeft w:val="0"/>
          <w:marRight w:val="0"/>
          <w:marTop w:val="300"/>
          <w:marBottom w:val="0"/>
          <w:divBdr>
            <w:top w:val="none" w:sz="0" w:space="0" w:color="auto"/>
            <w:left w:val="none" w:sz="0" w:space="0" w:color="auto"/>
            <w:bottom w:val="none" w:sz="0" w:space="0" w:color="auto"/>
            <w:right w:val="none" w:sz="0" w:space="0" w:color="auto"/>
          </w:divBdr>
          <w:divsChild>
            <w:div w:id="347683183">
              <w:marLeft w:val="0"/>
              <w:marRight w:val="0"/>
              <w:marTop w:val="0"/>
              <w:marBottom w:val="0"/>
              <w:divBdr>
                <w:top w:val="none" w:sz="0" w:space="0" w:color="auto"/>
                <w:left w:val="none" w:sz="0" w:space="0" w:color="auto"/>
                <w:bottom w:val="none" w:sz="0" w:space="0" w:color="auto"/>
                <w:right w:val="none" w:sz="0" w:space="0" w:color="auto"/>
              </w:divBdr>
              <w:divsChild>
                <w:div w:id="1630630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6185702">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7778233">
      <w:bodyDiv w:val="1"/>
      <w:marLeft w:val="0"/>
      <w:marRight w:val="0"/>
      <w:marTop w:val="0"/>
      <w:marBottom w:val="0"/>
      <w:divBdr>
        <w:top w:val="none" w:sz="0" w:space="0" w:color="auto"/>
        <w:left w:val="none" w:sz="0" w:space="0" w:color="auto"/>
        <w:bottom w:val="none" w:sz="0" w:space="0" w:color="auto"/>
        <w:right w:val="none" w:sz="0" w:space="0" w:color="auto"/>
      </w:divBdr>
      <w:divsChild>
        <w:div w:id="1421826165">
          <w:marLeft w:val="0"/>
          <w:marRight w:val="0"/>
          <w:marTop w:val="0"/>
          <w:marBottom w:val="0"/>
          <w:divBdr>
            <w:top w:val="none" w:sz="0" w:space="0" w:color="auto"/>
            <w:left w:val="none" w:sz="0" w:space="0" w:color="auto"/>
            <w:bottom w:val="none" w:sz="0" w:space="0" w:color="auto"/>
            <w:right w:val="none" w:sz="0" w:space="0" w:color="auto"/>
          </w:divBdr>
        </w:div>
        <w:div w:id="694189100">
          <w:marLeft w:val="0"/>
          <w:marRight w:val="0"/>
          <w:marTop w:val="0"/>
          <w:marBottom w:val="0"/>
          <w:divBdr>
            <w:top w:val="none" w:sz="0" w:space="0" w:color="auto"/>
            <w:left w:val="none" w:sz="0" w:space="0" w:color="auto"/>
            <w:bottom w:val="none" w:sz="0" w:space="0" w:color="auto"/>
            <w:right w:val="none" w:sz="0" w:space="0" w:color="auto"/>
          </w:divBdr>
          <w:divsChild>
            <w:div w:id="747773481">
              <w:marLeft w:val="0"/>
              <w:marRight w:val="0"/>
              <w:marTop w:val="0"/>
              <w:marBottom w:val="0"/>
              <w:divBdr>
                <w:top w:val="none" w:sz="0" w:space="0" w:color="auto"/>
                <w:left w:val="none" w:sz="0" w:space="0" w:color="auto"/>
                <w:bottom w:val="none" w:sz="0" w:space="0" w:color="auto"/>
                <w:right w:val="none" w:sz="0" w:space="0" w:color="auto"/>
              </w:divBdr>
            </w:div>
          </w:divsChild>
        </w:div>
        <w:div w:id="1333027013">
          <w:marLeft w:val="0"/>
          <w:marRight w:val="0"/>
          <w:marTop w:val="0"/>
          <w:marBottom w:val="0"/>
          <w:divBdr>
            <w:top w:val="none" w:sz="0" w:space="0" w:color="auto"/>
            <w:left w:val="none" w:sz="0" w:space="0" w:color="auto"/>
            <w:bottom w:val="none" w:sz="0" w:space="0" w:color="auto"/>
            <w:right w:val="none" w:sz="0" w:space="0" w:color="auto"/>
          </w:divBdr>
        </w:div>
        <w:div w:id="1613628391">
          <w:marLeft w:val="0"/>
          <w:marRight w:val="0"/>
          <w:marTop w:val="0"/>
          <w:marBottom w:val="0"/>
          <w:divBdr>
            <w:top w:val="none" w:sz="0" w:space="0" w:color="auto"/>
            <w:left w:val="none" w:sz="0" w:space="0" w:color="auto"/>
            <w:bottom w:val="none" w:sz="0" w:space="0" w:color="auto"/>
            <w:right w:val="none" w:sz="0" w:space="0" w:color="auto"/>
          </w:divBdr>
          <w:divsChild>
            <w:div w:id="135536891">
              <w:marLeft w:val="0"/>
              <w:marRight w:val="0"/>
              <w:marTop w:val="0"/>
              <w:marBottom w:val="0"/>
              <w:divBdr>
                <w:top w:val="none" w:sz="0" w:space="0" w:color="auto"/>
                <w:left w:val="none" w:sz="0" w:space="0" w:color="auto"/>
                <w:bottom w:val="none" w:sz="0" w:space="0" w:color="auto"/>
                <w:right w:val="none" w:sz="0" w:space="0" w:color="auto"/>
              </w:divBdr>
            </w:div>
          </w:divsChild>
        </w:div>
        <w:div w:id="1140458855">
          <w:marLeft w:val="0"/>
          <w:marRight w:val="0"/>
          <w:marTop w:val="0"/>
          <w:marBottom w:val="0"/>
          <w:divBdr>
            <w:top w:val="none" w:sz="0" w:space="0" w:color="auto"/>
            <w:left w:val="none" w:sz="0" w:space="0" w:color="auto"/>
            <w:bottom w:val="none" w:sz="0" w:space="0" w:color="auto"/>
            <w:right w:val="none" w:sz="0" w:space="0" w:color="auto"/>
          </w:divBdr>
        </w:div>
        <w:div w:id="1602714310">
          <w:marLeft w:val="0"/>
          <w:marRight w:val="0"/>
          <w:marTop w:val="0"/>
          <w:marBottom w:val="0"/>
          <w:divBdr>
            <w:top w:val="none" w:sz="0" w:space="0" w:color="auto"/>
            <w:left w:val="none" w:sz="0" w:space="0" w:color="auto"/>
            <w:bottom w:val="none" w:sz="0" w:space="0" w:color="auto"/>
            <w:right w:val="none" w:sz="0" w:space="0" w:color="auto"/>
          </w:divBdr>
          <w:divsChild>
            <w:div w:id="1058213725">
              <w:marLeft w:val="0"/>
              <w:marRight w:val="0"/>
              <w:marTop w:val="0"/>
              <w:marBottom w:val="0"/>
              <w:divBdr>
                <w:top w:val="none" w:sz="0" w:space="0" w:color="auto"/>
                <w:left w:val="none" w:sz="0" w:space="0" w:color="auto"/>
                <w:bottom w:val="none" w:sz="0" w:space="0" w:color="auto"/>
                <w:right w:val="none" w:sz="0" w:space="0" w:color="auto"/>
              </w:divBdr>
            </w:div>
          </w:divsChild>
        </w:div>
        <w:div w:id="882593774">
          <w:marLeft w:val="0"/>
          <w:marRight w:val="0"/>
          <w:marTop w:val="0"/>
          <w:marBottom w:val="0"/>
          <w:divBdr>
            <w:top w:val="none" w:sz="0" w:space="0" w:color="auto"/>
            <w:left w:val="none" w:sz="0" w:space="0" w:color="auto"/>
            <w:bottom w:val="none" w:sz="0" w:space="0" w:color="auto"/>
            <w:right w:val="none" w:sz="0" w:space="0" w:color="auto"/>
          </w:divBdr>
        </w:div>
        <w:div w:id="1728988205">
          <w:marLeft w:val="0"/>
          <w:marRight w:val="0"/>
          <w:marTop w:val="0"/>
          <w:marBottom w:val="0"/>
          <w:divBdr>
            <w:top w:val="none" w:sz="0" w:space="0" w:color="auto"/>
            <w:left w:val="none" w:sz="0" w:space="0" w:color="auto"/>
            <w:bottom w:val="none" w:sz="0" w:space="0" w:color="auto"/>
            <w:right w:val="none" w:sz="0" w:space="0" w:color="auto"/>
          </w:divBdr>
          <w:divsChild>
            <w:div w:id="1850295690">
              <w:marLeft w:val="0"/>
              <w:marRight w:val="0"/>
              <w:marTop w:val="0"/>
              <w:marBottom w:val="0"/>
              <w:divBdr>
                <w:top w:val="none" w:sz="0" w:space="0" w:color="auto"/>
                <w:left w:val="none" w:sz="0" w:space="0" w:color="auto"/>
                <w:bottom w:val="none" w:sz="0" w:space="0" w:color="auto"/>
                <w:right w:val="none" w:sz="0" w:space="0" w:color="auto"/>
              </w:divBdr>
            </w:div>
          </w:divsChild>
        </w:div>
        <w:div w:id="2077362913">
          <w:marLeft w:val="0"/>
          <w:marRight w:val="0"/>
          <w:marTop w:val="0"/>
          <w:marBottom w:val="0"/>
          <w:divBdr>
            <w:top w:val="none" w:sz="0" w:space="0" w:color="auto"/>
            <w:left w:val="none" w:sz="0" w:space="0" w:color="auto"/>
            <w:bottom w:val="none" w:sz="0" w:space="0" w:color="auto"/>
            <w:right w:val="none" w:sz="0" w:space="0" w:color="auto"/>
          </w:divBdr>
        </w:div>
        <w:div w:id="1460145298">
          <w:marLeft w:val="0"/>
          <w:marRight w:val="0"/>
          <w:marTop w:val="0"/>
          <w:marBottom w:val="0"/>
          <w:divBdr>
            <w:top w:val="none" w:sz="0" w:space="0" w:color="auto"/>
            <w:left w:val="none" w:sz="0" w:space="0" w:color="auto"/>
            <w:bottom w:val="none" w:sz="0" w:space="0" w:color="auto"/>
            <w:right w:val="none" w:sz="0" w:space="0" w:color="auto"/>
          </w:divBdr>
          <w:divsChild>
            <w:div w:id="1848787241">
              <w:marLeft w:val="0"/>
              <w:marRight w:val="0"/>
              <w:marTop w:val="0"/>
              <w:marBottom w:val="0"/>
              <w:divBdr>
                <w:top w:val="none" w:sz="0" w:space="0" w:color="auto"/>
                <w:left w:val="none" w:sz="0" w:space="0" w:color="auto"/>
                <w:bottom w:val="none" w:sz="0" w:space="0" w:color="auto"/>
                <w:right w:val="none" w:sz="0" w:space="0" w:color="auto"/>
              </w:divBdr>
            </w:div>
          </w:divsChild>
        </w:div>
        <w:div w:id="1263881500">
          <w:marLeft w:val="0"/>
          <w:marRight w:val="0"/>
          <w:marTop w:val="0"/>
          <w:marBottom w:val="0"/>
          <w:divBdr>
            <w:top w:val="none" w:sz="0" w:space="0" w:color="auto"/>
            <w:left w:val="none" w:sz="0" w:space="0" w:color="auto"/>
            <w:bottom w:val="none" w:sz="0" w:space="0" w:color="auto"/>
            <w:right w:val="none" w:sz="0" w:space="0" w:color="auto"/>
          </w:divBdr>
        </w:div>
        <w:div w:id="554590544">
          <w:marLeft w:val="0"/>
          <w:marRight w:val="0"/>
          <w:marTop w:val="0"/>
          <w:marBottom w:val="0"/>
          <w:divBdr>
            <w:top w:val="none" w:sz="0" w:space="0" w:color="auto"/>
            <w:left w:val="none" w:sz="0" w:space="0" w:color="auto"/>
            <w:bottom w:val="none" w:sz="0" w:space="0" w:color="auto"/>
            <w:right w:val="none" w:sz="0" w:space="0" w:color="auto"/>
          </w:divBdr>
          <w:divsChild>
            <w:div w:id="1516574482">
              <w:marLeft w:val="0"/>
              <w:marRight w:val="0"/>
              <w:marTop w:val="0"/>
              <w:marBottom w:val="0"/>
              <w:divBdr>
                <w:top w:val="none" w:sz="0" w:space="0" w:color="auto"/>
                <w:left w:val="none" w:sz="0" w:space="0" w:color="auto"/>
                <w:bottom w:val="none" w:sz="0" w:space="0" w:color="auto"/>
                <w:right w:val="none" w:sz="0" w:space="0" w:color="auto"/>
              </w:divBdr>
            </w:div>
          </w:divsChild>
        </w:div>
        <w:div w:id="1839998951">
          <w:marLeft w:val="0"/>
          <w:marRight w:val="0"/>
          <w:marTop w:val="0"/>
          <w:marBottom w:val="0"/>
          <w:divBdr>
            <w:top w:val="none" w:sz="0" w:space="0" w:color="auto"/>
            <w:left w:val="none" w:sz="0" w:space="0" w:color="auto"/>
            <w:bottom w:val="none" w:sz="0" w:space="0" w:color="auto"/>
            <w:right w:val="none" w:sz="0" w:space="0" w:color="auto"/>
          </w:divBdr>
        </w:div>
        <w:div w:id="596136267">
          <w:marLeft w:val="0"/>
          <w:marRight w:val="0"/>
          <w:marTop w:val="0"/>
          <w:marBottom w:val="0"/>
          <w:divBdr>
            <w:top w:val="none" w:sz="0" w:space="0" w:color="auto"/>
            <w:left w:val="none" w:sz="0" w:space="0" w:color="auto"/>
            <w:bottom w:val="none" w:sz="0" w:space="0" w:color="auto"/>
            <w:right w:val="none" w:sz="0" w:space="0" w:color="auto"/>
          </w:divBdr>
          <w:divsChild>
            <w:div w:id="1509295656">
              <w:marLeft w:val="0"/>
              <w:marRight w:val="0"/>
              <w:marTop w:val="0"/>
              <w:marBottom w:val="0"/>
              <w:divBdr>
                <w:top w:val="none" w:sz="0" w:space="0" w:color="auto"/>
                <w:left w:val="none" w:sz="0" w:space="0" w:color="auto"/>
                <w:bottom w:val="none" w:sz="0" w:space="0" w:color="auto"/>
                <w:right w:val="none" w:sz="0" w:space="0" w:color="auto"/>
              </w:divBdr>
            </w:div>
          </w:divsChild>
        </w:div>
        <w:div w:id="1859812003">
          <w:marLeft w:val="0"/>
          <w:marRight w:val="0"/>
          <w:marTop w:val="300"/>
          <w:marBottom w:val="0"/>
          <w:divBdr>
            <w:top w:val="none" w:sz="0" w:space="0" w:color="auto"/>
            <w:left w:val="none" w:sz="0" w:space="0" w:color="auto"/>
            <w:bottom w:val="none" w:sz="0" w:space="0" w:color="auto"/>
            <w:right w:val="none" w:sz="0" w:space="0" w:color="auto"/>
          </w:divBdr>
          <w:divsChild>
            <w:div w:id="1551916448">
              <w:marLeft w:val="0"/>
              <w:marRight w:val="0"/>
              <w:marTop w:val="0"/>
              <w:marBottom w:val="0"/>
              <w:divBdr>
                <w:top w:val="none" w:sz="0" w:space="0" w:color="auto"/>
                <w:left w:val="none" w:sz="0" w:space="0" w:color="auto"/>
                <w:bottom w:val="none" w:sz="0" w:space="0" w:color="auto"/>
                <w:right w:val="none" w:sz="0" w:space="0" w:color="auto"/>
              </w:divBdr>
              <w:divsChild>
                <w:div w:id="1311404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sChild>
                <w:div w:id="2097902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592234">
          <w:marLeft w:val="0"/>
          <w:marRight w:val="0"/>
          <w:marTop w:val="300"/>
          <w:marBottom w:val="0"/>
          <w:divBdr>
            <w:top w:val="none" w:sz="0" w:space="0" w:color="auto"/>
            <w:left w:val="none" w:sz="0" w:space="0" w:color="auto"/>
            <w:bottom w:val="none" w:sz="0" w:space="0" w:color="auto"/>
            <w:right w:val="none" w:sz="0" w:space="0" w:color="auto"/>
          </w:divBdr>
          <w:divsChild>
            <w:div w:id="540094993">
              <w:marLeft w:val="0"/>
              <w:marRight w:val="0"/>
              <w:marTop w:val="0"/>
              <w:marBottom w:val="0"/>
              <w:divBdr>
                <w:top w:val="none" w:sz="0" w:space="0" w:color="auto"/>
                <w:left w:val="none" w:sz="0" w:space="0" w:color="auto"/>
                <w:bottom w:val="none" w:sz="0" w:space="0" w:color="auto"/>
                <w:right w:val="none" w:sz="0" w:space="0" w:color="auto"/>
              </w:divBdr>
              <w:divsChild>
                <w:div w:id="1588077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997557">
          <w:marLeft w:val="0"/>
          <w:marRight w:val="0"/>
          <w:marTop w:val="300"/>
          <w:marBottom w:val="0"/>
          <w:divBdr>
            <w:top w:val="none" w:sz="0" w:space="0" w:color="auto"/>
            <w:left w:val="none" w:sz="0" w:space="0" w:color="auto"/>
            <w:bottom w:val="none" w:sz="0" w:space="0" w:color="auto"/>
            <w:right w:val="none" w:sz="0" w:space="0" w:color="auto"/>
          </w:divBdr>
          <w:divsChild>
            <w:div w:id="355929393">
              <w:marLeft w:val="0"/>
              <w:marRight w:val="0"/>
              <w:marTop w:val="0"/>
              <w:marBottom w:val="0"/>
              <w:divBdr>
                <w:top w:val="none" w:sz="0" w:space="0" w:color="auto"/>
                <w:left w:val="none" w:sz="0" w:space="0" w:color="auto"/>
                <w:bottom w:val="none" w:sz="0" w:space="0" w:color="auto"/>
                <w:right w:val="none" w:sz="0" w:space="0" w:color="auto"/>
              </w:divBdr>
              <w:divsChild>
                <w:div w:id="1875924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4435237">
      <w:bodyDiv w:val="1"/>
      <w:marLeft w:val="0"/>
      <w:marRight w:val="0"/>
      <w:marTop w:val="0"/>
      <w:marBottom w:val="0"/>
      <w:divBdr>
        <w:top w:val="none" w:sz="0" w:space="0" w:color="auto"/>
        <w:left w:val="none" w:sz="0" w:space="0" w:color="auto"/>
        <w:bottom w:val="none" w:sz="0" w:space="0" w:color="auto"/>
        <w:right w:val="none" w:sz="0" w:space="0" w:color="auto"/>
      </w:divBdr>
      <w:divsChild>
        <w:div w:id="1486317249">
          <w:marLeft w:val="0"/>
          <w:marRight w:val="0"/>
          <w:marTop w:val="0"/>
          <w:marBottom w:val="0"/>
          <w:divBdr>
            <w:top w:val="none" w:sz="0" w:space="0" w:color="auto"/>
            <w:left w:val="none" w:sz="0" w:space="0" w:color="auto"/>
            <w:bottom w:val="none" w:sz="0" w:space="0" w:color="auto"/>
            <w:right w:val="none" w:sz="0" w:space="0" w:color="auto"/>
          </w:divBdr>
        </w:div>
        <w:div w:id="473645696">
          <w:marLeft w:val="0"/>
          <w:marRight w:val="0"/>
          <w:marTop w:val="0"/>
          <w:marBottom w:val="0"/>
          <w:divBdr>
            <w:top w:val="none" w:sz="0" w:space="0" w:color="auto"/>
            <w:left w:val="none" w:sz="0" w:space="0" w:color="auto"/>
            <w:bottom w:val="none" w:sz="0" w:space="0" w:color="auto"/>
            <w:right w:val="none" w:sz="0" w:space="0" w:color="auto"/>
          </w:divBdr>
          <w:divsChild>
            <w:div w:id="297030692">
              <w:marLeft w:val="0"/>
              <w:marRight w:val="0"/>
              <w:marTop w:val="0"/>
              <w:marBottom w:val="0"/>
              <w:divBdr>
                <w:top w:val="none" w:sz="0" w:space="0" w:color="auto"/>
                <w:left w:val="none" w:sz="0" w:space="0" w:color="auto"/>
                <w:bottom w:val="none" w:sz="0" w:space="0" w:color="auto"/>
                <w:right w:val="none" w:sz="0" w:space="0" w:color="auto"/>
              </w:divBdr>
            </w:div>
          </w:divsChild>
        </w:div>
        <w:div w:id="1118069064">
          <w:marLeft w:val="0"/>
          <w:marRight w:val="0"/>
          <w:marTop w:val="0"/>
          <w:marBottom w:val="0"/>
          <w:divBdr>
            <w:top w:val="none" w:sz="0" w:space="0" w:color="auto"/>
            <w:left w:val="none" w:sz="0" w:space="0" w:color="auto"/>
            <w:bottom w:val="none" w:sz="0" w:space="0" w:color="auto"/>
            <w:right w:val="none" w:sz="0" w:space="0" w:color="auto"/>
          </w:divBdr>
        </w:div>
        <w:div w:id="2111780044">
          <w:marLeft w:val="0"/>
          <w:marRight w:val="0"/>
          <w:marTop w:val="0"/>
          <w:marBottom w:val="0"/>
          <w:divBdr>
            <w:top w:val="none" w:sz="0" w:space="0" w:color="auto"/>
            <w:left w:val="none" w:sz="0" w:space="0" w:color="auto"/>
            <w:bottom w:val="none" w:sz="0" w:space="0" w:color="auto"/>
            <w:right w:val="none" w:sz="0" w:space="0" w:color="auto"/>
          </w:divBdr>
          <w:divsChild>
            <w:div w:id="796490841">
              <w:marLeft w:val="0"/>
              <w:marRight w:val="0"/>
              <w:marTop w:val="0"/>
              <w:marBottom w:val="0"/>
              <w:divBdr>
                <w:top w:val="none" w:sz="0" w:space="0" w:color="auto"/>
                <w:left w:val="none" w:sz="0" w:space="0" w:color="auto"/>
                <w:bottom w:val="none" w:sz="0" w:space="0" w:color="auto"/>
                <w:right w:val="none" w:sz="0" w:space="0" w:color="auto"/>
              </w:divBdr>
            </w:div>
          </w:divsChild>
        </w:div>
        <w:div w:id="514155215">
          <w:marLeft w:val="0"/>
          <w:marRight w:val="0"/>
          <w:marTop w:val="0"/>
          <w:marBottom w:val="0"/>
          <w:divBdr>
            <w:top w:val="none" w:sz="0" w:space="0" w:color="auto"/>
            <w:left w:val="none" w:sz="0" w:space="0" w:color="auto"/>
            <w:bottom w:val="none" w:sz="0" w:space="0" w:color="auto"/>
            <w:right w:val="none" w:sz="0" w:space="0" w:color="auto"/>
          </w:divBdr>
        </w:div>
        <w:div w:id="1319309706">
          <w:marLeft w:val="0"/>
          <w:marRight w:val="0"/>
          <w:marTop w:val="0"/>
          <w:marBottom w:val="0"/>
          <w:divBdr>
            <w:top w:val="none" w:sz="0" w:space="0" w:color="auto"/>
            <w:left w:val="none" w:sz="0" w:space="0" w:color="auto"/>
            <w:bottom w:val="none" w:sz="0" w:space="0" w:color="auto"/>
            <w:right w:val="none" w:sz="0" w:space="0" w:color="auto"/>
          </w:divBdr>
          <w:divsChild>
            <w:div w:id="1418477484">
              <w:marLeft w:val="0"/>
              <w:marRight w:val="0"/>
              <w:marTop w:val="0"/>
              <w:marBottom w:val="0"/>
              <w:divBdr>
                <w:top w:val="none" w:sz="0" w:space="0" w:color="auto"/>
                <w:left w:val="none" w:sz="0" w:space="0" w:color="auto"/>
                <w:bottom w:val="none" w:sz="0" w:space="0" w:color="auto"/>
                <w:right w:val="none" w:sz="0" w:space="0" w:color="auto"/>
              </w:divBdr>
            </w:div>
          </w:divsChild>
        </w:div>
        <w:div w:id="1585145099">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sChild>
            <w:div w:id="1787233511">
              <w:marLeft w:val="0"/>
              <w:marRight w:val="0"/>
              <w:marTop w:val="0"/>
              <w:marBottom w:val="0"/>
              <w:divBdr>
                <w:top w:val="none" w:sz="0" w:space="0" w:color="auto"/>
                <w:left w:val="none" w:sz="0" w:space="0" w:color="auto"/>
                <w:bottom w:val="none" w:sz="0" w:space="0" w:color="auto"/>
                <w:right w:val="none" w:sz="0" w:space="0" w:color="auto"/>
              </w:divBdr>
            </w:div>
          </w:divsChild>
        </w:div>
        <w:div w:id="1999142555">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sChild>
            <w:div w:id="819032255">
              <w:marLeft w:val="0"/>
              <w:marRight w:val="0"/>
              <w:marTop w:val="0"/>
              <w:marBottom w:val="0"/>
              <w:divBdr>
                <w:top w:val="none" w:sz="0" w:space="0" w:color="auto"/>
                <w:left w:val="none" w:sz="0" w:space="0" w:color="auto"/>
                <w:bottom w:val="none" w:sz="0" w:space="0" w:color="auto"/>
                <w:right w:val="none" w:sz="0" w:space="0" w:color="auto"/>
              </w:divBdr>
            </w:div>
          </w:divsChild>
        </w:div>
        <w:div w:id="1506824357">
          <w:marLeft w:val="0"/>
          <w:marRight w:val="0"/>
          <w:marTop w:val="0"/>
          <w:marBottom w:val="0"/>
          <w:divBdr>
            <w:top w:val="none" w:sz="0" w:space="0" w:color="auto"/>
            <w:left w:val="none" w:sz="0" w:space="0" w:color="auto"/>
            <w:bottom w:val="none" w:sz="0" w:space="0" w:color="auto"/>
            <w:right w:val="none" w:sz="0" w:space="0" w:color="auto"/>
          </w:divBdr>
        </w:div>
        <w:div w:id="452099763">
          <w:marLeft w:val="0"/>
          <w:marRight w:val="0"/>
          <w:marTop w:val="0"/>
          <w:marBottom w:val="0"/>
          <w:divBdr>
            <w:top w:val="none" w:sz="0" w:space="0" w:color="auto"/>
            <w:left w:val="none" w:sz="0" w:space="0" w:color="auto"/>
            <w:bottom w:val="none" w:sz="0" w:space="0" w:color="auto"/>
            <w:right w:val="none" w:sz="0" w:space="0" w:color="auto"/>
          </w:divBdr>
          <w:divsChild>
            <w:div w:id="1968273824">
              <w:marLeft w:val="0"/>
              <w:marRight w:val="0"/>
              <w:marTop w:val="0"/>
              <w:marBottom w:val="0"/>
              <w:divBdr>
                <w:top w:val="none" w:sz="0" w:space="0" w:color="auto"/>
                <w:left w:val="none" w:sz="0" w:space="0" w:color="auto"/>
                <w:bottom w:val="none" w:sz="0" w:space="0" w:color="auto"/>
                <w:right w:val="none" w:sz="0" w:space="0" w:color="auto"/>
              </w:divBdr>
            </w:div>
          </w:divsChild>
        </w:div>
        <w:div w:id="1425607061">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sChild>
            <w:div w:id="848907303">
              <w:marLeft w:val="0"/>
              <w:marRight w:val="0"/>
              <w:marTop w:val="0"/>
              <w:marBottom w:val="0"/>
              <w:divBdr>
                <w:top w:val="none" w:sz="0" w:space="0" w:color="auto"/>
                <w:left w:val="none" w:sz="0" w:space="0" w:color="auto"/>
                <w:bottom w:val="none" w:sz="0" w:space="0" w:color="auto"/>
                <w:right w:val="none" w:sz="0" w:space="0" w:color="auto"/>
              </w:divBdr>
            </w:div>
          </w:divsChild>
        </w:div>
        <w:div w:id="17050501">
          <w:marLeft w:val="0"/>
          <w:marRight w:val="0"/>
          <w:marTop w:val="300"/>
          <w:marBottom w:val="0"/>
          <w:divBdr>
            <w:top w:val="none" w:sz="0" w:space="0" w:color="auto"/>
            <w:left w:val="none" w:sz="0" w:space="0" w:color="auto"/>
            <w:bottom w:val="none" w:sz="0" w:space="0" w:color="auto"/>
            <w:right w:val="none" w:sz="0" w:space="0" w:color="auto"/>
          </w:divBdr>
          <w:divsChild>
            <w:div w:id="1207911722">
              <w:marLeft w:val="0"/>
              <w:marRight w:val="0"/>
              <w:marTop w:val="0"/>
              <w:marBottom w:val="0"/>
              <w:divBdr>
                <w:top w:val="none" w:sz="0" w:space="0" w:color="auto"/>
                <w:left w:val="none" w:sz="0" w:space="0" w:color="auto"/>
                <w:bottom w:val="none" w:sz="0" w:space="0" w:color="auto"/>
                <w:right w:val="none" w:sz="0" w:space="0" w:color="auto"/>
              </w:divBdr>
              <w:divsChild>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074895">
          <w:marLeft w:val="0"/>
          <w:marRight w:val="0"/>
          <w:marTop w:val="300"/>
          <w:marBottom w:val="0"/>
          <w:divBdr>
            <w:top w:val="none" w:sz="0" w:space="0" w:color="auto"/>
            <w:left w:val="none" w:sz="0" w:space="0" w:color="auto"/>
            <w:bottom w:val="none" w:sz="0" w:space="0" w:color="auto"/>
            <w:right w:val="none" w:sz="0" w:space="0" w:color="auto"/>
          </w:divBdr>
          <w:divsChild>
            <w:div w:id="700327714">
              <w:marLeft w:val="0"/>
              <w:marRight w:val="0"/>
              <w:marTop w:val="0"/>
              <w:marBottom w:val="0"/>
              <w:divBdr>
                <w:top w:val="none" w:sz="0" w:space="0" w:color="auto"/>
                <w:left w:val="none" w:sz="0" w:space="0" w:color="auto"/>
                <w:bottom w:val="none" w:sz="0" w:space="0" w:color="auto"/>
                <w:right w:val="none" w:sz="0" w:space="0" w:color="auto"/>
              </w:divBdr>
              <w:divsChild>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565540">
          <w:marLeft w:val="0"/>
          <w:marRight w:val="0"/>
          <w:marTop w:val="300"/>
          <w:marBottom w:val="0"/>
          <w:divBdr>
            <w:top w:val="none" w:sz="0" w:space="0" w:color="auto"/>
            <w:left w:val="none" w:sz="0" w:space="0" w:color="auto"/>
            <w:bottom w:val="none" w:sz="0" w:space="0" w:color="auto"/>
            <w:right w:val="none" w:sz="0" w:space="0" w:color="auto"/>
          </w:divBdr>
          <w:divsChild>
            <w:div w:id="1217357936">
              <w:marLeft w:val="0"/>
              <w:marRight w:val="0"/>
              <w:marTop w:val="0"/>
              <w:marBottom w:val="0"/>
              <w:divBdr>
                <w:top w:val="none" w:sz="0" w:space="0" w:color="auto"/>
                <w:left w:val="none" w:sz="0" w:space="0" w:color="auto"/>
                <w:bottom w:val="none" w:sz="0" w:space="0" w:color="auto"/>
                <w:right w:val="none" w:sz="0" w:space="0" w:color="auto"/>
              </w:divBdr>
              <w:divsChild>
                <w:div w:id="205503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8084">
          <w:marLeft w:val="0"/>
          <w:marRight w:val="0"/>
          <w:marTop w:val="300"/>
          <w:marBottom w:val="0"/>
          <w:divBdr>
            <w:top w:val="none" w:sz="0" w:space="0" w:color="auto"/>
            <w:left w:val="none" w:sz="0" w:space="0" w:color="auto"/>
            <w:bottom w:val="none" w:sz="0" w:space="0" w:color="auto"/>
            <w:right w:val="none" w:sz="0" w:space="0" w:color="auto"/>
          </w:divBdr>
          <w:divsChild>
            <w:div w:id="1288849981">
              <w:marLeft w:val="0"/>
              <w:marRight w:val="0"/>
              <w:marTop w:val="0"/>
              <w:marBottom w:val="0"/>
              <w:divBdr>
                <w:top w:val="none" w:sz="0" w:space="0" w:color="auto"/>
                <w:left w:val="none" w:sz="0" w:space="0" w:color="auto"/>
                <w:bottom w:val="none" w:sz="0" w:space="0" w:color="auto"/>
                <w:right w:val="none" w:sz="0" w:space="0" w:color="auto"/>
              </w:divBdr>
              <w:divsChild>
                <w:div w:id="924455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1833761">
      <w:bodyDiv w:val="1"/>
      <w:marLeft w:val="0"/>
      <w:marRight w:val="0"/>
      <w:marTop w:val="0"/>
      <w:marBottom w:val="0"/>
      <w:divBdr>
        <w:top w:val="none" w:sz="0" w:space="0" w:color="auto"/>
        <w:left w:val="none" w:sz="0" w:space="0" w:color="auto"/>
        <w:bottom w:val="none" w:sz="0" w:space="0" w:color="auto"/>
        <w:right w:val="none" w:sz="0" w:space="0" w:color="auto"/>
      </w:divBdr>
      <w:divsChild>
        <w:div w:id="1278757951">
          <w:marLeft w:val="0"/>
          <w:marRight w:val="0"/>
          <w:marTop w:val="0"/>
          <w:marBottom w:val="0"/>
          <w:divBdr>
            <w:top w:val="none" w:sz="0" w:space="0" w:color="auto"/>
            <w:left w:val="none" w:sz="0" w:space="0" w:color="auto"/>
            <w:bottom w:val="none" w:sz="0" w:space="0" w:color="auto"/>
            <w:right w:val="none" w:sz="0" w:space="0" w:color="auto"/>
          </w:divBdr>
        </w:div>
        <w:div w:id="898175967">
          <w:marLeft w:val="0"/>
          <w:marRight w:val="0"/>
          <w:marTop w:val="0"/>
          <w:marBottom w:val="0"/>
          <w:divBdr>
            <w:top w:val="none" w:sz="0" w:space="0" w:color="auto"/>
            <w:left w:val="none" w:sz="0" w:space="0" w:color="auto"/>
            <w:bottom w:val="none" w:sz="0" w:space="0" w:color="auto"/>
            <w:right w:val="none" w:sz="0" w:space="0" w:color="auto"/>
          </w:divBdr>
          <w:divsChild>
            <w:div w:id="662781884">
              <w:marLeft w:val="0"/>
              <w:marRight w:val="0"/>
              <w:marTop w:val="0"/>
              <w:marBottom w:val="0"/>
              <w:divBdr>
                <w:top w:val="none" w:sz="0" w:space="0" w:color="auto"/>
                <w:left w:val="none" w:sz="0" w:space="0" w:color="auto"/>
                <w:bottom w:val="none" w:sz="0" w:space="0" w:color="auto"/>
                <w:right w:val="none" w:sz="0" w:space="0" w:color="auto"/>
              </w:divBdr>
            </w:div>
          </w:divsChild>
        </w:div>
        <w:div w:id="1636980546">
          <w:marLeft w:val="0"/>
          <w:marRight w:val="0"/>
          <w:marTop w:val="0"/>
          <w:marBottom w:val="0"/>
          <w:divBdr>
            <w:top w:val="none" w:sz="0" w:space="0" w:color="auto"/>
            <w:left w:val="none" w:sz="0" w:space="0" w:color="auto"/>
            <w:bottom w:val="none" w:sz="0" w:space="0" w:color="auto"/>
            <w:right w:val="none" w:sz="0" w:space="0" w:color="auto"/>
          </w:divBdr>
        </w:div>
        <w:div w:id="723870071">
          <w:marLeft w:val="0"/>
          <w:marRight w:val="0"/>
          <w:marTop w:val="0"/>
          <w:marBottom w:val="0"/>
          <w:divBdr>
            <w:top w:val="none" w:sz="0" w:space="0" w:color="auto"/>
            <w:left w:val="none" w:sz="0" w:space="0" w:color="auto"/>
            <w:bottom w:val="none" w:sz="0" w:space="0" w:color="auto"/>
            <w:right w:val="none" w:sz="0" w:space="0" w:color="auto"/>
          </w:divBdr>
          <w:divsChild>
            <w:div w:id="683632488">
              <w:marLeft w:val="0"/>
              <w:marRight w:val="0"/>
              <w:marTop w:val="0"/>
              <w:marBottom w:val="0"/>
              <w:divBdr>
                <w:top w:val="none" w:sz="0" w:space="0" w:color="auto"/>
                <w:left w:val="none" w:sz="0" w:space="0" w:color="auto"/>
                <w:bottom w:val="none" w:sz="0" w:space="0" w:color="auto"/>
                <w:right w:val="none" w:sz="0" w:space="0" w:color="auto"/>
              </w:divBdr>
            </w:div>
          </w:divsChild>
        </w:div>
        <w:div w:id="890114886">
          <w:marLeft w:val="0"/>
          <w:marRight w:val="0"/>
          <w:marTop w:val="0"/>
          <w:marBottom w:val="0"/>
          <w:divBdr>
            <w:top w:val="none" w:sz="0" w:space="0" w:color="auto"/>
            <w:left w:val="none" w:sz="0" w:space="0" w:color="auto"/>
            <w:bottom w:val="none" w:sz="0" w:space="0" w:color="auto"/>
            <w:right w:val="none" w:sz="0" w:space="0" w:color="auto"/>
          </w:divBdr>
        </w:div>
        <w:div w:id="1500998445">
          <w:marLeft w:val="0"/>
          <w:marRight w:val="0"/>
          <w:marTop w:val="0"/>
          <w:marBottom w:val="0"/>
          <w:divBdr>
            <w:top w:val="none" w:sz="0" w:space="0" w:color="auto"/>
            <w:left w:val="none" w:sz="0" w:space="0" w:color="auto"/>
            <w:bottom w:val="none" w:sz="0" w:space="0" w:color="auto"/>
            <w:right w:val="none" w:sz="0" w:space="0" w:color="auto"/>
          </w:divBdr>
          <w:divsChild>
            <w:div w:id="8220405">
              <w:marLeft w:val="0"/>
              <w:marRight w:val="0"/>
              <w:marTop w:val="0"/>
              <w:marBottom w:val="0"/>
              <w:divBdr>
                <w:top w:val="none" w:sz="0" w:space="0" w:color="auto"/>
                <w:left w:val="none" w:sz="0" w:space="0" w:color="auto"/>
                <w:bottom w:val="none" w:sz="0" w:space="0" w:color="auto"/>
                <w:right w:val="none" w:sz="0" w:space="0" w:color="auto"/>
              </w:divBdr>
            </w:div>
          </w:divsChild>
        </w:div>
        <w:div w:id="1069882516">
          <w:marLeft w:val="0"/>
          <w:marRight w:val="0"/>
          <w:marTop w:val="0"/>
          <w:marBottom w:val="0"/>
          <w:divBdr>
            <w:top w:val="none" w:sz="0" w:space="0" w:color="auto"/>
            <w:left w:val="none" w:sz="0" w:space="0" w:color="auto"/>
            <w:bottom w:val="none" w:sz="0" w:space="0" w:color="auto"/>
            <w:right w:val="none" w:sz="0" w:space="0" w:color="auto"/>
          </w:divBdr>
        </w:div>
        <w:div w:id="2132283492">
          <w:marLeft w:val="0"/>
          <w:marRight w:val="0"/>
          <w:marTop w:val="0"/>
          <w:marBottom w:val="0"/>
          <w:divBdr>
            <w:top w:val="none" w:sz="0" w:space="0" w:color="auto"/>
            <w:left w:val="none" w:sz="0" w:space="0" w:color="auto"/>
            <w:bottom w:val="none" w:sz="0" w:space="0" w:color="auto"/>
            <w:right w:val="none" w:sz="0" w:space="0" w:color="auto"/>
          </w:divBdr>
          <w:divsChild>
            <w:div w:id="1581214764">
              <w:marLeft w:val="0"/>
              <w:marRight w:val="0"/>
              <w:marTop w:val="0"/>
              <w:marBottom w:val="0"/>
              <w:divBdr>
                <w:top w:val="none" w:sz="0" w:space="0" w:color="auto"/>
                <w:left w:val="none" w:sz="0" w:space="0" w:color="auto"/>
                <w:bottom w:val="none" w:sz="0" w:space="0" w:color="auto"/>
                <w:right w:val="none" w:sz="0" w:space="0" w:color="auto"/>
              </w:divBdr>
            </w:div>
          </w:divsChild>
        </w:div>
        <w:div w:id="1624115690">
          <w:marLeft w:val="0"/>
          <w:marRight w:val="0"/>
          <w:marTop w:val="0"/>
          <w:marBottom w:val="0"/>
          <w:divBdr>
            <w:top w:val="none" w:sz="0" w:space="0" w:color="auto"/>
            <w:left w:val="none" w:sz="0" w:space="0" w:color="auto"/>
            <w:bottom w:val="none" w:sz="0" w:space="0" w:color="auto"/>
            <w:right w:val="none" w:sz="0" w:space="0" w:color="auto"/>
          </w:divBdr>
        </w:div>
        <w:div w:id="514073587">
          <w:marLeft w:val="0"/>
          <w:marRight w:val="0"/>
          <w:marTop w:val="0"/>
          <w:marBottom w:val="0"/>
          <w:divBdr>
            <w:top w:val="none" w:sz="0" w:space="0" w:color="auto"/>
            <w:left w:val="none" w:sz="0" w:space="0" w:color="auto"/>
            <w:bottom w:val="none" w:sz="0" w:space="0" w:color="auto"/>
            <w:right w:val="none" w:sz="0" w:space="0" w:color="auto"/>
          </w:divBdr>
          <w:divsChild>
            <w:div w:id="1447699186">
              <w:marLeft w:val="0"/>
              <w:marRight w:val="0"/>
              <w:marTop w:val="0"/>
              <w:marBottom w:val="0"/>
              <w:divBdr>
                <w:top w:val="none" w:sz="0" w:space="0" w:color="auto"/>
                <w:left w:val="none" w:sz="0" w:space="0" w:color="auto"/>
                <w:bottom w:val="none" w:sz="0" w:space="0" w:color="auto"/>
                <w:right w:val="none" w:sz="0" w:space="0" w:color="auto"/>
              </w:divBdr>
            </w:div>
          </w:divsChild>
        </w:div>
        <w:div w:id="951664952">
          <w:marLeft w:val="0"/>
          <w:marRight w:val="0"/>
          <w:marTop w:val="0"/>
          <w:marBottom w:val="0"/>
          <w:divBdr>
            <w:top w:val="none" w:sz="0" w:space="0" w:color="auto"/>
            <w:left w:val="none" w:sz="0" w:space="0" w:color="auto"/>
            <w:bottom w:val="none" w:sz="0" w:space="0" w:color="auto"/>
            <w:right w:val="none" w:sz="0" w:space="0" w:color="auto"/>
          </w:divBdr>
        </w:div>
        <w:div w:id="1107894866">
          <w:marLeft w:val="0"/>
          <w:marRight w:val="0"/>
          <w:marTop w:val="0"/>
          <w:marBottom w:val="0"/>
          <w:divBdr>
            <w:top w:val="none" w:sz="0" w:space="0" w:color="auto"/>
            <w:left w:val="none" w:sz="0" w:space="0" w:color="auto"/>
            <w:bottom w:val="none" w:sz="0" w:space="0" w:color="auto"/>
            <w:right w:val="none" w:sz="0" w:space="0" w:color="auto"/>
          </w:divBdr>
          <w:divsChild>
            <w:div w:id="485052256">
              <w:marLeft w:val="0"/>
              <w:marRight w:val="0"/>
              <w:marTop w:val="0"/>
              <w:marBottom w:val="0"/>
              <w:divBdr>
                <w:top w:val="none" w:sz="0" w:space="0" w:color="auto"/>
                <w:left w:val="none" w:sz="0" w:space="0" w:color="auto"/>
                <w:bottom w:val="none" w:sz="0" w:space="0" w:color="auto"/>
                <w:right w:val="none" w:sz="0" w:space="0" w:color="auto"/>
              </w:divBdr>
            </w:div>
          </w:divsChild>
        </w:div>
        <w:div w:id="1159659898">
          <w:marLeft w:val="0"/>
          <w:marRight w:val="0"/>
          <w:marTop w:val="0"/>
          <w:marBottom w:val="0"/>
          <w:divBdr>
            <w:top w:val="none" w:sz="0" w:space="0" w:color="auto"/>
            <w:left w:val="none" w:sz="0" w:space="0" w:color="auto"/>
            <w:bottom w:val="none" w:sz="0" w:space="0" w:color="auto"/>
            <w:right w:val="none" w:sz="0" w:space="0" w:color="auto"/>
          </w:divBdr>
        </w:div>
        <w:div w:id="1718627806">
          <w:marLeft w:val="0"/>
          <w:marRight w:val="0"/>
          <w:marTop w:val="0"/>
          <w:marBottom w:val="0"/>
          <w:divBdr>
            <w:top w:val="none" w:sz="0" w:space="0" w:color="auto"/>
            <w:left w:val="none" w:sz="0" w:space="0" w:color="auto"/>
            <w:bottom w:val="none" w:sz="0" w:space="0" w:color="auto"/>
            <w:right w:val="none" w:sz="0" w:space="0" w:color="auto"/>
          </w:divBdr>
          <w:divsChild>
            <w:div w:id="787433533">
              <w:marLeft w:val="0"/>
              <w:marRight w:val="0"/>
              <w:marTop w:val="0"/>
              <w:marBottom w:val="0"/>
              <w:divBdr>
                <w:top w:val="none" w:sz="0" w:space="0" w:color="auto"/>
                <w:left w:val="none" w:sz="0" w:space="0" w:color="auto"/>
                <w:bottom w:val="none" w:sz="0" w:space="0" w:color="auto"/>
                <w:right w:val="none" w:sz="0" w:space="0" w:color="auto"/>
              </w:divBdr>
            </w:div>
          </w:divsChild>
        </w:div>
        <w:div w:id="667709524">
          <w:marLeft w:val="0"/>
          <w:marRight w:val="0"/>
          <w:marTop w:val="300"/>
          <w:marBottom w:val="0"/>
          <w:divBdr>
            <w:top w:val="none" w:sz="0" w:space="0" w:color="auto"/>
            <w:left w:val="none" w:sz="0" w:space="0" w:color="auto"/>
            <w:bottom w:val="none" w:sz="0" w:space="0" w:color="auto"/>
            <w:right w:val="none" w:sz="0" w:space="0" w:color="auto"/>
          </w:divBdr>
          <w:divsChild>
            <w:div w:id="135143127">
              <w:marLeft w:val="0"/>
              <w:marRight w:val="0"/>
              <w:marTop w:val="0"/>
              <w:marBottom w:val="0"/>
              <w:divBdr>
                <w:top w:val="none" w:sz="0" w:space="0" w:color="auto"/>
                <w:left w:val="none" w:sz="0" w:space="0" w:color="auto"/>
                <w:bottom w:val="none" w:sz="0" w:space="0" w:color="auto"/>
                <w:right w:val="none" w:sz="0" w:space="0" w:color="auto"/>
              </w:divBdr>
              <w:divsChild>
                <w:div w:id="93023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968795">
          <w:marLeft w:val="0"/>
          <w:marRight w:val="0"/>
          <w:marTop w:val="300"/>
          <w:marBottom w:val="0"/>
          <w:divBdr>
            <w:top w:val="none" w:sz="0" w:space="0" w:color="auto"/>
            <w:left w:val="none" w:sz="0" w:space="0" w:color="auto"/>
            <w:bottom w:val="none" w:sz="0" w:space="0" w:color="auto"/>
            <w:right w:val="none" w:sz="0" w:space="0" w:color="auto"/>
          </w:divBdr>
          <w:divsChild>
            <w:div w:id="356201050">
              <w:marLeft w:val="0"/>
              <w:marRight w:val="0"/>
              <w:marTop w:val="0"/>
              <w:marBottom w:val="0"/>
              <w:divBdr>
                <w:top w:val="none" w:sz="0" w:space="0" w:color="auto"/>
                <w:left w:val="none" w:sz="0" w:space="0" w:color="auto"/>
                <w:bottom w:val="none" w:sz="0" w:space="0" w:color="auto"/>
                <w:right w:val="none" w:sz="0" w:space="0" w:color="auto"/>
              </w:divBdr>
              <w:divsChild>
                <w:div w:id="2022120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824279">
          <w:marLeft w:val="0"/>
          <w:marRight w:val="0"/>
          <w:marTop w:val="300"/>
          <w:marBottom w:val="0"/>
          <w:divBdr>
            <w:top w:val="none" w:sz="0" w:space="0" w:color="auto"/>
            <w:left w:val="none" w:sz="0" w:space="0" w:color="auto"/>
            <w:bottom w:val="none" w:sz="0" w:space="0" w:color="auto"/>
            <w:right w:val="none" w:sz="0" w:space="0" w:color="auto"/>
          </w:divBdr>
          <w:divsChild>
            <w:div w:id="53236536">
              <w:marLeft w:val="0"/>
              <w:marRight w:val="0"/>
              <w:marTop w:val="0"/>
              <w:marBottom w:val="0"/>
              <w:divBdr>
                <w:top w:val="none" w:sz="0" w:space="0" w:color="auto"/>
                <w:left w:val="none" w:sz="0" w:space="0" w:color="auto"/>
                <w:bottom w:val="none" w:sz="0" w:space="0" w:color="auto"/>
                <w:right w:val="none" w:sz="0" w:space="0" w:color="auto"/>
              </w:divBdr>
              <w:divsChild>
                <w:div w:id="117148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704459">
          <w:marLeft w:val="0"/>
          <w:marRight w:val="0"/>
          <w:marTop w:val="300"/>
          <w:marBottom w:val="0"/>
          <w:divBdr>
            <w:top w:val="none" w:sz="0" w:space="0" w:color="auto"/>
            <w:left w:val="none" w:sz="0" w:space="0" w:color="auto"/>
            <w:bottom w:val="none" w:sz="0" w:space="0" w:color="auto"/>
            <w:right w:val="none" w:sz="0" w:space="0" w:color="auto"/>
          </w:divBdr>
          <w:divsChild>
            <w:div w:id="1841196123">
              <w:marLeft w:val="0"/>
              <w:marRight w:val="0"/>
              <w:marTop w:val="0"/>
              <w:marBottom w:val="0"/>
              <w:divBdr>
                <w:top w:val="none" w:sz="0" w:space="0" w:color="auto"/>
                <w:left w:val="none" w:sz="0" w:space="0" w:color="auto"/>
                <w:bottom w:val="none" w:sz="0" w:space="0" w:color="auto"/>
                <w:right w:val="none" w:sz="0" w:space="0" w:color="auto"/>
              </w:divBdr>
              <w:divsChild>
                <w:div w:id="995693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505393">
      <w:bodyDiv w:val="1"/>
      <w:marLeft w:val="0"/>
      <w:marRight w:val="0"/>
      <w:marTop w:val="0"/>
      <w:marBottom w:val="0"/>
      <w:divBdr>
        <w:top w:val="none" w:sz="0" w:space="0" w:color="auto"/>
        <w:left w:val="none" w:sz="0" w:space="0" w:color="auto"/>
        <w:bottom w:val="none" w:sz="0" w:space="0" w:color="auto"/>
        <w:right w:val="none" w:sz="0" w:space="0" w:color="auto"/>
      </w:divBdr>
      <w:divsChild>
        <w:div w:id="626353144">
          <w:marLeft w:val="0"/>
          <w:marRight w:val="0"/>
          <w:marTop w:val="0"/>
          <w:marBottom w:val="0"/>
          <w:divBdr>
            <w:top w:val="none" w:sz="0" w:space="0" w:color="auto"/>
            <w:left w:val="none" w:sz="0" w:space="0" w:color="auto"/>
            <w:bottom w:val="none" w:sz="0" w:space="0" w:color="auto"/>
            <w:right w:val="none" w:sz="0" w:space="0" w:color="auto"/>
          </w:divBdr>
        </w:div>
        <w:div w:id="700205514">
          <w:marLeft w:val="0"/>
          <w:marRight w:val="0"/>
          <w:marTop w:val="0"/>
          <w:marBottom w:val="0"/>
          <w:divBdr>
            <w:top w:val="none" w:sz="0" w:space="0" w:color="auto"/>
            <w:left w:val="none" w:sz="0" w:space="0" w:color="auto"/>
            <w:bottom w:val="none" w:sz="0" w:space="0" w:color="auto"/>
            <w:right w:val="none" w:sz="0" w:space="0" w:color="auto"/>
          </w:divBdr>
          <w:divsChild>
            <w:div w:id="1367487900">
              <w:marLeft w:val="0"/>
              <w:marRight w:val="0"/>
              <w:marTop w:val="0"/>
              <w:marBottom w:val="0"/>
              <w:divBdr>
                <w:top w:val="none" w:sz="0" w:space="0" w:color="auto"/>
                <w:left w:val="none" w:sz="0" w:space="0" w:color="auto"/>
                <w:bottom w:val="none" w:sz="0" w:space="0" w:color="auto"/>
                <w:right w:val="none" w:sz="0" w:space="0" w:color="auto"/>
              </w:divBdr>
            </w:div>
          </w:divsChild>
        </w:div>
        <w:div w:id="1525745584">
          <w:marLeft w:val="0"/>
          <w:marRight w:val="0"/>
          <w:marTop w:val="0"/>
          <w:marBottom w:val="0"/>
          <w:divBdr>
            <w:top w:val="none" w:sz="0" w:space="0" w:color="auto"/>
            <w:left w:val="none" w:sz="0" w:space="0" w:color="auto"/>
            <w:bottom w:val="none" w:sz="0" w:space="0" w:color="auto"/>
            <w:right w:val="none" w:sz="0" w:space="0" w:color="auto"/>
          </w:divBdr>
        </w:div>
        <w:div w:id="1566064890">
          <w:marLeft w:val="0"/>
          <w:marRight w:val="0"/>
          <w:marTop w:val="0"/>
          <w:marBottom w:val="0"/>
          <w:divBdr>
            <w:top w:val="none" w:sz="0" w:space="0" w:color="auto"/>
            <w:left w:val="none" w:sz="0" w:space="0" w:color="auto"/>
            <w:bottom w:val="none" w:sz="0" w:space="0" w:color="auto"/>
            <w:right w:val="none" w:sz="0" w:space="0" w:color="auto"/>
          </w:divBdr>
          <w:divsChild>
            <w:div w:id="1895695222">
              <w:marLeft w:val="0"/>
              <w:marRight w:val="0"/>
              <w:marTop w:val="0"/>
              <w:marBottom w:val="0"/>
              <w:divBdr>
                <w:top w:val="none" w:sz="0" w:space="0" w:color="auto"/>
                <w:left w:val="none" w:sz="0" w:space="0" w:color="auto"/>
                <w:bottom w:val="none" w:sz="0" w:space="0" w:color="auto"/>
                <w:right w:val="none" w:sz="0" w:space="0" w:color="auto"/>
              </w:divBdr>
            </w:div>
          </w:divsChild>
        </w:div>
        <w:div w:id="1615407436">
          <w:marLeft w:val="0"/>
          <w:marRight w:val="0"/>
          <w:marTop w:val="0"/>
          <w:marBottom w:val="0"/>
          <w:divBdr>
            <w:top w:val="none" w:sz="0" w:space="0" w:color="auto"/>
            <w:left w:val="none" w:sz="0" w:space="0" w:color="auto"/>
            <w:bottom w:val="none" w:sz="0" w:space="0" w:color="auto"/>
            <w:right w:val="none" w:sz="0" w:space="0" w:color="auto"/>
          </w:divBdr>
        </w:div>
        <w:div w:id="1184788833">
          <w:marLeft w:val="0"/>
          <w:marRight w:val="0"/>
          <w:marTop w:val="0"/>
          <w:marBottom w:val="0"/>
          <w:divBdr>
            <w:top w:val="none" w:sz="0" w:space="0" w:color="auto"/>
            <w:left w:val="none" w:sz="0" w:space="0" w:color="auto"/>
            <w:bottom w:val="none" w:sz="0" w:space="0" w:color="auto"/>
            <w:right w:val="none" w:sz="0" w:space="0" w:color="auto"/>
          </w:divBdr>
          <w:divsChild>
            <w:div w:id="1776898599">
              <w:marLeft w:val="0"/>
              <w:marRight w:val="0"/>
              <w:marTop w:val="0"/>
              <w:marBottom w:val="0"/>
              <w:divBdr>
                <w:top w:val="none" w:sz="0" w:space="0" w:color="auto"/>
                <w:left w:val="none" w:sz="0" w:space="0" w:color="auto"/>
                <w:bottom w:val="none" w:sz="0" w:space="0" w:color="auto"/>
                <w:right w:val="none" w:sz="0" w:space="0" w:color="auto"/>
              </w:divBdr>
            </w:div>
          </w:divsChild>
        </w:div>
        <w:div w:id="805584533">
          <w:marLeft w:val="0"/>
          <w:marRight w:val="0"/>
          <w:marTop w:val="0"/>
          <w:marBottom w:val="0"/>
          <w:divBdr>
            <w:top w:val="none" w:sz="0" w:space="0" w:color="auto"/>
            <w:left w:val="none" w:sz="0" w:space="0" w:color="auto"/>
            <w:bottom w:val="none" w:sz="0" w:space="0" w:color="auto"/>
            <w:right w:val="none" w:sz="0" w:space="0" w:color="auto"/>
          </w:divBdr>
        </w:div>
        <w:div w:id="812988969">
          <w:marLeft w:val="0"/>
          <w:marRight w:val="0"/>
          <w:marTop w:val="0"/>
          <w:marBottom w:val="0"/>
          <w:divBdr>
            <w:top w:val="none" w:sz="0" w:space="0" w:color="auto"/>
            <w:left w:val="none" w:sz="0" w:space="0" w:color="auto"/>
            <w:bottom w:val="none" w:sz="0" w:space="0" w:color="auto"/>
            <w:right w:val="none" w:sz="0" w:space="0" w:color="auto"/>
          </w:divBdr>
          <w:divsChild>
            <w:div w:id="1717703549">
              <w:marLeft w:val="0"/>
              <w:marRight w:val="0"/>
              <w:marTop w:val="0"/>
              <w:marBottom w:val="0"/>
              <w:divBdr>
                <w:top w:val="none" w:sz="0" w:space="0" w:color="auto"/>
                <w:left w:val="none" w:sz="0" w:space="0" w:color="auto"/>
                <w:bottom w:val="none" w:sz="0" w:space="0" w:color="auto"/>
                <w:right w:val="none" w:sz="0" w:space="0" w:color="auto"/>
              </w:divBdr>
            </w:div>
          </w:divsChild>
        </w:div>
        <w:div w:id="1432313059">
          <w:marLeft w:val="0"/>
          <w:marRight w:val="0"/>
          <w:marTop w:val="0"/>
          <w:marBottom w:val="0"/>
          <w:divBdr>
            <w:top w:val="none" w:sz="0" w:space="0" w:color="auto"/>
            <w:left w:val="none" w:sz="0" w:space="0" w:color="auto"/>
            <w:bottom w:val="none" w:sz="0" w:space="0" w:color="auto"/>
            <w:right w:val="none" w:sz="0" w:space="0" w:color="auto"/>
          </w:divBdr>
        </w:div>
        <w:div w:id="156386751">
          <w:marLeft w:val="0"/>
          <w:marRight w:val="0"/>
          <w:marTop w:val="0"/>
          <w:marBottom w:val="0"/>
          <w:divBdr>
            <w:top w:val="none" w:sz="0" w:space="0" w:color="auto"/>
            <w:left w:val="none" w:sz="0" w:space="0" w:color="auto"/>
            <w:bottom w:val="none" w:sz="0" w:space="0" w:color="auto"/>
            <w:right w:val="none" w:sz="0" w:space="0" w:color="auto"/>
          </w:divBdr>
          <w:divsChild>
            <w:div w:id="454258276">
              <w:marLeft w:val="0"/>
              <w:marRight w:val="0"/>
              <w:marTop w:val="0"/>
              <w:marBottom w:val="0"/>
              <w:divBdr>
                <w:top w:val="none" w:sz="0" w:space="0" w:color="auto"/>
                <w:left w:val="none" w:sz="0" w:space="0" w:color="auto"/>
                <w:bottom w:val="none" w:sz="0" w:space="0" w:color="auto"/>
                <w:right w:val="none" w:sz="0" w:space="0" w:color="auto"/>
              </w:divBdr>
            </w:div>
          </w:divsChild>
        </w:div>
        <w:div w:id="1453551718">
          <w:marLeft w:val="0"/>
          <w:marRight w:val="0"/>
          <w:marTop w:val="0"/>
          <w:marBottom w:val="0"/>
          <w:divBdr>
            <w:top w:val="none" w:sz="0" w:space="0" w:color="auto"/>
            <w:left w:val="none" w:sz="0" w:space="0" w:color="auto"/>
            <w:bottom w:val="none" w:sz="0" w:space="0" w:color="auto"/>
            <w:right w:val="none" w:sz="0" w:space="0" w:color="auto"/>
          </w:divBdr>
        </w:div>
        <w:div w:id="744108451">
          <w:marLeft w:val="0"/>
          <w:marRight w:val="0"/>
          <w:marTop w:val="0"/>
          <w:marBottom w:val="0"/>
          <w:divBdr>
            <w:top w:val="none" w:sz="0" w:space="0" w:color="auto"/>
            <w:left w:val="none" w:sz="0" w:space="0" w:color="auto"/>
            <w:bottom w:val="none" w:sz="0" w:space="0" w:color="auto"/>
            <w:right w:val="none" w:sz="0" w:space="0" w:color="auto"/>
          </w:divBdr>
          <w:divsChild>
            <w:div w:id="603535392">
              <w:marLeft w:val="0"/>
              <w:marRight w:val="0"/>
              <w:marTop w:val="0"/>
              <w:marBottom w:val="0"/>
              <w:divBdr>
                <w:top w:val="none" w:sz="0" w:space="0" w:color="auto"/>
                <w:left w:val="none" w:sz="0" w:space="0" w:color="auto"/>
                <w:bottom w:val="none" w:sz="0" w:space="0" w:color="auto"/>
                <w:right w:val="none" w:sz="0" w:space="0" w:color="auto"/>
              </w:divBdr>
            </w:div>
          </w:divsChild>
        </w:div>
        <w:div w:id="1132596663">
          <w:marLeft w:val="0"/>
          <w:marRight w:val="0"/>
          <w:marTop w:val="0"/>
          <w:marBottom w:val="0"/>
          <w:divBdr>
            <w:top w:val="none" w:sz="0" w:space="0" w:color="auto"/>
            <w:left w:val="none" w:sz="0" w:space="0" w:color="auto"/>
            <w:bottom w:val="none" w:sz="0" w:space="0" w:color="auto"/>
            <w:right w:val="none" w:sz="0" w:space="0" w:color="auto"/>
          </w:divBdr>
        </w:div>
        <w:div w:id="1126240135">
          <w:marLeft w:val="0"/>
          <w:marRight w:val="0"/>
          <w:marTop w:val="0"/>
          <w:marBottom w:val="0"/>
          <w:divBdr>
            <w:top w:val="none" w:sz="0" w:space="0" w:color="auto"/>
            <w:left w:val="none" w:sz="0" w:space="0" w:color="auto"/>
            <w:bottom w:val="none" w:sz="0" w:space="0" w:color="auto"/>
            <w:right w:val="none" w:sz="0" w:space="0" w:color="auto"/>
          </w:divBdr>
          <w:divsChild>
            <w:div w:id="1020350608">
              <w:marLeft w:val="0"/>
              <w:marRight w:val="0"/>
              <w:marTop w:val="0"/>
              <w:marBottom w:val="0"/>
              <w:divBdr>
                <w:top w:val="none" w:sz="0" w:space="0" w:color="auto"/>
                <w:left w:val="none" w:sz="0" w:space="0" w:color="auto"/>
                <w:bottom w:val="none" w:sz="0" w:space="0" w:color="auto"/>
                <w:right w:val="none" w:sz="0" w:space="0" w:color="auto"/>
              </w:divBdr>
            </w:div>
          </w:divsChild>
        </w:div>
        <w:div w:id="1166045348">
          <w:marLeft w:val="0"/>
          <w:marRight w:val="0"/>
          <w:marTop w:val="300"/>
          <w:marBottom w:val="0"/>
          <w:divBdr>
            <w:top w:val="none" w:sz="0" w:space="0" w:color="auto"/>
            <w:left w:val="none" w:sz="0" w:space="0" w:color="auto"/>
            <w:bottom w:val="none" w:sz="0" w:space="0" w:color="auto"/>
            <w:right w:val="none" w:sz="0" w:space="0" w:color="auto"/>
          </w:divBdr>
          <w:divsChild>
            <w:div w:id="433669447">
              <w:marLeft w:val="0"/>
              <w:marRight w:val="0"/>
              <w:marTop w:val="0"/>
              <w:marBottom w:val="0"/>
              <w:divBdr>
                <w:top w:val="none" w:sz="0" w:space="0" w:color="auto"/>
                <w:left w:val="none" w:sz="0" w:space="0" w:color="auto"/>
                <w:bottom w:val="none" w:sz="0" w:space="0" w:color="auto"/>
                <w:right w:val="none" w:sz="0" w:space="0" w:color="auto"/>
              </w:divBdr>
              <w:divsChild>
                <w:div w:id="1015109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21139">
          <w:marLeft w:val="0"/>
          <w:marRight w:val="0"/>
          <w:marTop w:val="300"/>
          <w:marBottom w:val="0"/>
          <w:divBdr>
            <w:top w:val="none" w:sz="0" w:space="0" w:color="auto"/>
            <w:left w:val="none" w:sz="0" w:space="0" w:color="auto"/>
            <w:bottom w:val="none" w:sz="0" w:space="0" w:color="auto"/>
            <w:right w:val="none" w:sz="0" w:space="0" w:color="auto"/>
          </w:divBdr>
          <w:divsChild>
            <w:div w:id="1739472229">
              <w:marLeft w:val="0"/>
              <w:marRight w:val="0"/>
              <w:marTop w:val="0"/>
              <w:marBottom w:val="0"/>
              <w:divBdr>
                <w:top w:val="none" w:sz="0" w:space="0" w:color="auto"/>
                <w:left w:val="none" w:sz="0" w:space="0" w:color="auto"/>
                <w:bottom w:val="none" w:sz="0" w:space="0" w:color="auto"/>
                <w:right w:val="none" w:sz="0" w:space="0" w:color="auto"/>
              </w:divBdr>
              <w:divsChild>
                <w:div w:id="1703164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1576288">
          <w:marLeft w:val="0"/>
          <w:marRight w:val="0"/>
          <w:marTop w:val="300"/>
          <w:marBottom w:val="0"/>
          <w:divBdr>
            <w:top w:val="none" w:sz="0" w:space="0" w:color="auto"/>
            <w:left w:val="none" w:sz="0" w:space="0" w:color="auto"/>
            <w:bottom w:val="none" w:sz="0" w:space="0" w:color="auto"/>
            <w:right w:val="none" w:sz="0" w:space="0" w:color="auto"/>
          </w:divBdr>
          <w:divsChild>
            <w:div w:id="1308900131">
              <w:marLeft w:val="0"/>
              <w:marRight w:val="0"/>
              <w:marTop w:val="0"/>
              <w:marBottom w:val="0"/>
              <w:divBdr>
                <w:top w:val="none" w:sz="0" w:space="0" w:color="auto"/>
                <w:left w:val="none" w:sz="0" w:space="0" w:color="auto"/>
                <w:bottom w:val="none" w:sz="0" w:space="0" w:color="auto"/>
                <w:right w:val="none" w:sz="0" w:space="0" w:color="auto"/>
              </w:divBdr>
              <w:divsChild>
                <w:div w:id="1317033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817365">
          <w:marLeft w:val="0"/>
          <w:marRight w:val="0"/>
          <w:marTop w:val="300"/>
          <w:marBottom w:val="0"/>
          <w:divBdr>
            <w:top w:val="none" w:sz="0" w:space="0" w:color="auto"/>
            <w:left w:val="none" w:sz="0" w:space="0" w:color="auto"/>
            <w:bottom w:val="none" w:sz="0" w:space="0" w:color="auto"/>
            <w:right w:val="none" w:sz="0" w:space="0" w:color="auto"/>
          </w:divBdr>
          <w:divsChild>
            <w:div w:id="1673987173">
              <w:marLeft w:val="0"/>
              <w:marRight w:val="0"/>
              <w:marTop w:val="0"/>
              <w:marBottom w:val="0"/>
              <w:divBdr>
                <w:top w:val="none" w:sz="0" w:space="0" w:color="auto"/>
                <w:left w:val="none" w:sz="0" w:space="0" w:color="auto"/>
                <w:bottom w:val="none" w:sz="0" w:space="0" w:color="auto"/>
                <w:right w:val="none" w:sz="0" w:space="0" w:color="auto"/>
              </w:divBdr>
              <w:divsChild>
                <w:div w:id="1363357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142850">
      <w:bodyDiv w:val="1"/>
      <w:marLeft w:val="0"/>
      <w:marRight w:val="0"/>
      <w:marTop w:val="0"/>
      <w:marBottom w:val="0"/>
      <w:divBdr>
        <w:top w:val="none" w:sz="0" w:space="0" w:color="auto"/>
        <w:left w:val="none" w:sz="0" w:space="0" w:color="auto"/>
        <w:bottom w:val="none" w:sz="0" w:space="0" w:color="auto"/>
        <w:right w:val="none" w:sz="0" w:space="0" w:color="auto"/>
      </w:divBdr>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681200">
      <w:bodyDiv w:val="1"/>
      <w:marLeft w:val="0"/>
      <w:marRight w:val="0"/>
      <w:marTop w:val="0"/>
      <w:marBottom w:val="0"/>
      <w:divBdr>
        <w:top w:val="none" w:sz="0" w:space="0" w:color="auto"/>
        <w:left w:val="none" w:sz="0" w:space="0" w:color="auto"/>
        <w:bottom w:val="none" w:sz="0" w:space="0" w:color="auto"/>
        <w:right w:val="none" w:sz="0" w:space="0" w:color="auto"/>
      </w:divBdr>
      <w:divsChild>
        <w:div w:id="1803305494">
          <w:marLeft w:val="0"/>
          <w:marRight w:val="0"/>
          <w:marTop w:val="0"/>
          <w:marBottom w:val="0"/>
          <w:divBdr>
            <w:top w:val="none" w:sz="0" w:space="0" w:color="auto"/>
            <w:left w:val="none" w:sz="0" w:space="0" w:color="auto"/>
            <w:bottom w:val="none" w:sz="0" w:space="0" w:color="auto"/>
            <w:right w:val="none" w:sz="0" w:space="0" w:color="auto"/>
          </w:divBdr>
        </w:div>
        <w:div w:id="1562911027">
          <w:marLeft w:val="0"/>
          <w:marRight w:val="0"/>
          <w:marTop w:val="0"/>
          <w:marBottom w:val="0"/>
          <w:divBdr>
            <w:top w:val="none" w:sz="0" w:space="0" w:color="auto"/>
            <w:left w:val="none" w:sz="0" w:space="0" w:color="auto"/>
            <w:bottom w:val="none" w:sz="0" w:space="0" w:color="auto"/>
            <w:right w:val="none" w:sz="0" w:space="0" w:color="auto"/>
          </w:divBdr>
          <w:divsChild>
            <w:div w:id="1952475132">
              <w:marLeft w:val="0"/>
              <w:marRight w:val="0"/>
              <w:marTop w:val="0"/>
              <w:marBottom w:val="0"/>
              <w:divBdr>
                <w:top w:val="none" w:sz="0" w:space="0" w:color="auto"/>
                <w:left w:val="none" w:sz="0" w:space="0" w:color="auto"/>
                <w:bottom w:val="none" w:sz="0" w:space="0" w:color="auto"/>
                <w:right w:val="none" w:sz="0" w:space="0" w:color="auto"/>
              </w:divBdr>
            </w:div>
          </w:divsChild>
        </w:div>
        <w:div w:id="1168902775">
          <w:marLeft w:val="0"/>
          <w:marRight w:val="0"/>
          <w:marTop w:val="0"/>
          <w:marBottom w:val="0"/>
          <w:divBdr>
            <w:top w:val="none" w:sz="0" w:space="0" w:color="auto"/>
            <w:left w:val="none" w:sz="0" w:space="0" w:color="auto"/>
            <w:bottom w:val="none" w:sz="0" w:space="0" w:color="auto"/>
            <w:right w:val="none" w:sz="0" w:space="0" w:color="auto"/>
          </w:divBdr>
        </w:div>
        <w:div w:id="720833179">
          <w:marLeft w:val="0"/>
          <w:marRight w:val="0"/>
          <w:marTop w:val="0"/>
          <w:marBottom w:val="0"/>
          <w:divBdr>
            <w:top w:val="none" w:sz="0" w:space="0" w:color="auto"/>
            <w:left w:val="none" w:sz="0" w:space="0" w:color="auto"/>
            <w:bottom w:val="none" w:sz="0" w:space="0" w:color="auto"/>
            <w:right w:val="none" w:sz="0" w:space="0" w:color="auto"/>
          </w:divBdr>
          <w:divsChild>
            <w:div w:id="93791326">
              <w:marLeft w:val="0"/>
              <w:marRight w:val="0"/>
              <w:marTop w:val="0"/>
              <w:marBottom w:val="0"/>
              <w:divBdr>
                <w:top w:val="none" w:sz="0" w:space="0" w:color="auto"/>
                <w:left w:val="none" w:sz="0" w:space="0" w:color="auto"/>
                <w:bottom w:val="none" w:sz="0" w:space="0" w:color="auto"/>
                <w:right w:val="none" w:sz="0" w:space="0" w:color="auto"/>
              </w:divBdr>
            </w:div>
          </w:divsChild>
        </w:div>
        <w:div w:id="1529948443">
          <w:marLeft w:val="0"/>
          <w:marRight w:val="0"/>
          <w:marTop w:val="0"/>
          <w:marBottom w:val="0"/>
          <w:divBdr>
            <w:top w:val="none" w:sz="0" w:space="0" w:color="auto"/>
            <w:left w:val="none" w:sz="0" w:space="0" w:color="auto"/>
            <w:bottom w:val="none" w:sz="0" w:space="0" w:color="auto"/>
            <w:right w:val="none" w:sz="0" w:space="0" w:color="auto"/>
          </w:divBdr>
        </w:div>
        <w:div w:id="1859157378">
          <w:marLeft w:val="0"/>
          <w:marRight w:val="0"/>
          <w:marTop w:val="0"/>
          <w:marBottom w:val="0"/>
          <w:divBdr>
            <w:top w:val="none" w:sz="0" w:space="0" w:color="auto"/>
            <w:left w:val="none" w:sz="0" w:space="0" w:color="auto"/>
            <w:bottom w:val="none" w:sz="0" w:space="0" w:color="auto"/>
            <w:right w:val="none" w:sz="0" w:space="0" w:color="auto"/>
          </w:divBdr>
          <w:divsChild>
            <w:div w:id="2024042467">
              <w:marLeft w:val="0"/>
              <w:marRight w:val="0"/>
              <w:marTop w:val="0"/>
              <w:marBottom w:val="0"/>
              <w:divBdr>
                <w:top w:val="none" w:sz="0" w:space="0" w:color="auto"/>
                <w:left w:val="none" w:sz="0" w:space="0" w:color="auto"/>
                <w:bottom w:val="none" w:sz="0" w:space="0" w:color="auto"/>
                <w:right w:val="none" w:sz="0" w:space="0" w:color="auto"/>
              </w:divBdr>
            </w:div>
          </w:divsChild>
        </w:div>
        <w:div w:id="590891764">
          <w:marLeft w:val="0"/>
          <w:marRight w:val="0"/>
          <w:marTop w:val="0"/>
          <w:marBottom w:val="0"/>
          <w:divBdr>
            <w:top w:val="none" w:sz="0" w:space="0" w:color="auto"/>
            <w:left w:val="none" w:sz="0" w:space="0" w:color="auto"/>
            <w:bottom w:val="none" w:sz="0" w:space="0" w:color="auto"/>
            <w:right w:val="none" w:sz="0" w:space="0" w:color="auto"/>
          </w:divBdr>
        </w:div>
        <w:div w:id="1775437047">
          <w:marLeft w:val="0"/>
          <w:marRight w:val="0"/>
          <w:marTop w:val="0"/>
          <w:marBottom w:val="0"/>
          <w:divBdr>
            <w:top w:val="none" w:sz="0" w:space="0" w:color="auto"/>
            <w:left w:val="none" w:sz="0" w:space="0" w:color="auto"/>
            <w:bottom w:val="none" w:sz="0" w:space="0" w:color="auto"/>
            <w:right w:val="none" w:sz="0" w:space="0" w:color="auto"/>
          </w:divBdr>
          <w:divsChild>
            <w:div w:id="104425549">
              <w:marLeft w:val="0"/>
              <w:marRight w:val="0"/>
              <w:marTop w:val="0"/>
              <w:marBottom w:val="0"/>
              <w:divBdr>
                <w:top w:val="none" w:sz="0" w:space="0" w:color="auto"/>
                <w:left w:val="none" w:sz="0" w:space="0" w:color="auto"/>
                <w:bottom w:val="none" w:sz="0" w:space="0" w:color="auto"/>
                <w:right w:val="none" w:sz="0" w:space="0" w:color="auto"/>
              </w:divBdr>
            </w:div>
          </w:divsChild>
        </w:div>
        <w:div w:id="2048485754">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03287951">
          <w:marLeft w:val="0"/>
          <w:marRight w:val="0"/>
          <w:marTop w:val="0"/>
          <w:marBottom w:val="0"/>
          <w:divBdr>
            <w:top w:val="none" w:sz="0" w:space="0" w:color="auto"/>
            <w:left w:val="none" w:sz="0" w:space="0" w:color="auto"/>
            <w:bottom w:val="none" w:sz="0" w:space="0" w:color="auto"/>
            <w:right w:val="none" w:sz="0" w:space="0" w:color="auto"/>
          </w:divBdr>
        </w:div>
        <w:div w:id="2120370243">
          <w:marLeft w:val="0"/>
          <w:marRight w:val="0"/>
          <w:marTop w:val="0"/>
          <w:marBottom w:val="0"/>
          <w:divBdr>
            <w:top w:val="none" w:sz="0" w:space="0" w:color="auto"/>
            <w:left w:val="none" w:sz="0" w:space="0" w:color="auto"/>
            <w:bottom w:val="none" w:sz="0" w:space="0" w:color="auto"/>
            <w:right w:val="none" w:sz="0" w:space="0" w:color="auto"/>
          </w:divBdr>
          <w:divsChild>
            <w:div w:id="1623994068">
              <w:marLeft w:val="0"/>
              <w:marRight w:val="0"/>
              <w:marTop w:val="0"/>
              <w:marBottom w:val="0"/>
              <w:divBdr>
                <w:top w:val="none" w:sz="0" w:space="0" w:color="auto"/>
                <w:left w:val="none" w:sz="0" w:space="0" w:color="auto"/>
                <w:bottom w:val="none" w:sz="0" w:space="0" w:color="auto"/>
                <w:right w:val="none" w:sz="0" w:space="0" w:color="auto"/>
              </w:divBdr>
            </w:div>
          </w:divsChild>
        </w:div>
        <w:div w:id="1343778264">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sChild>
            <w:div w:id="523790243">
              <w:marLeft w:val="0"/>
              <w:marRight w:val="0"/>
              <w:marTop w:val="0"/>
              <w:marBottom w:val="0"/>
              <w:divBdr>
                <w:top w:val="none" w:sz="0" w:space="0" w:color="auto"/>
                <w:left w:val="none" w:sz="0" w:space="0" w:color="auto"/>
                <w:bottom w:val="none" w:sz="0" w:space="0" w:color="auto"/>
                <w:right w:val="none" w:sz="0" w:space="0" w:color="auto"/>
              </w:divBdr>
            </w:div>
          </w:divsChild>
        </w:div>
        <w:div w:id="1497188319">
          <w:marLeft w:val="0"/>
          <w:marRight w:val="0"/>
          <w:marTop w:val="300"/>
          <w:marBottom w:val="0"/>
          <w:divBdr>
            <w:top w:val="none" w:sz="0" w:space="0" w:color="auto"/>
            <w:left w:val="none" w:sz="0" w:space="0" w:color="auto"/>
            <w:bottom w:val="none" w:sz="0" w:space="0" w:color="auto"/>
            <w:right w:val="none" w:sz="0" w:space="0" w:color="auto"/>
          </w:divBdr>
          <w:divsChild>
            <w:div w:id="1399815713">
              <w:marLeft w:val="0"/>
              <w:marRight w:val="0"/>
              <w:marTop w:val="0"/>
              <w:marBottom w:val="0"/>
              <w:divBdr>
                <w:top w:val="none" w:sz="0" w:space="0" w:color="auto"/>
                <w:left w:val="none" w:sz="0" w:space="0" w:color="auto"/>
                <w:bottom w:val="none" w:sz="0" w:space="0" w:color="auto"/>
                <w:right w:val="none" w:sz="0" w:space="0" w:color="auto"/>
              </w:divBdr>
              <w:divsChild>
                <w:div w:id="851266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214770">
          <w:marLeft w:val="0"/>
          <w:marRight w:val="0"/>
          <w:marTop w:val="300"/>
          <w:marBottom w:val="0"/>
          <w:divBdr>
            <w:top w:val="none" w:sz="0" w:space="0" w:color="auto"/>
            <w:left w:val="none" w:sz="0" w:space="0" w:color="auto"/>
            <w:bottom w:val="none" w:sz="0" w:space="0" w:color="auto"/>
            <w:right w:val="none" w:sz="0" w:space="0" w:color="auto"/>
          </w:divBdr>
          <w:divsChild>
            <w:div w:id="1321812097">
              <w:marLeft w:val="0"/>
              <w:marRight w:val="0"/>
              <w:marTop w:val="0"/>
              <w:marBottom w:val="0"/>
              <w:divBdr>
                <w:top w:val="none" w:sz="0" w:space="0" w:color="auto"/>
                <w:left w:val="none" w:sz="0" w:space="0" w:color="auto"/>
                <w:bottom w:val="none" w:sz="0" w:space="0" w:color="auto"/>
                <w:right w:val="none" w:sz="0" w:space="0" w:color="auto"/>
              </w:divBdr>
              <w:divsChild>
                <w:div w:id="1527057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497446">
          <w:marLeft w:val="0"/>
          <w:marRight w:val="0"/>
          <w:marTop w:val="300"/>
          <w:marBottom w:val="0"/>
          <w:divBdr>
            <w:top w:val="none" w:sz="0" w:space="0" w:color="auto"/>
            <w:left w:val="none" w:sz="0" w:space="0" w:color="auto"/>
            <w:bottom w:val="none" w:sz="0" w:space="0" w:color="auto"/>
            <w:right w:val="none" w:sz="0" w:space="0" w:color="auto"/>
          </w:divBdr>
          <w:divsChild>
            <w:div w:id="1018041098">
              <w:marLeft w:val="0"/>
              <w:marRight w:val="0"/>
              <w:marTop w:val="0"/>
              <w:marBottom w:val="0"/>
              <w:divBdr>
                <w:top w:val="none" w:sz="0" w:space="0" w:color="auto"/>
                <w:left w:val="none" w:sz="0" w:space="0" w:color="auto"/>
                <w:bottom w:val="none" w:sz="0" w:space="0" w:color="auto"/>
                <w:right w:val="none" w:sz="0" w:space="0" w:color="auto"/>
              </w:divBdr>
              <w:divsChild>
                <w:div w:id="603924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3338">
          <w:marLeft w:val="0"/>
          <w:marRight w:val="0"/>
          <w:marTop w:val="300"/>
          <w:marBottom w:val="0"/>
          <w:divBdr>
            <w:top w:val="none" w:sz="0" w:space="0" w:color="auto"/>
            <w:left w:val="none" w:sz="0" w:space="0" w:color="auto"/>
            <w:bottom w:val="none" w:sz="0" w:space="0" w:color="auto"/>
            <w:right w:val="none" w:sz="0" w:space="0" w:color="auto"/>
          </w:divBdr>
          <w:divsChild>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081791">
      <w:bodyDiv w:val="1"/>
      <w:marLeft w:val="0"/>
      <w:marRight w:val="0"/>
      <w:marTop w:val="0"/>
      <w:marBottom w:val="0"/>
      <w:divBdr>
        <w:top w:val="none" w:sz="0" w:space="0" w:color="auto"/>
        <w:left w:val="none" w:sz="0" w:space="0" w:color="auto"/>
        <w:bottom w:val="none" w:sz="0" w:space="0" w:color="auto"/>
        <w:right w:val="none" w:sz="0" w:space="0" w:color="auto"/>
      </w:divBdr>
      <w:divsChild>
        <w:div w:id="1681008078">
          <w:marLeft w:val="0"/>
          <w:marRight w:val="0"/>
          <w:marTop w:val="0"/>
          <w:marBottom w:val="0"/>
          <w:divBdr>
            <w:top w:val="none" w:sz="0" w:space="0" w:color="auto"/>
            <w:left w:val="none" w:sz="0" w:space="0" w:color="auto"/>
            <w:bottom w:val="none" w:sz="0" w:space="0" w:color="auto"/>
            <w:right w:val="none" w:sz="0" w:space="0" w:color="auto"/>
          </w:divBdr>
        </w:div>
        <w:div w:id="1598365407">
          <w:marLeft w:val="0"/>
          <w:marRight w:val="0"/>
          <w:marTop w:val="0"/>
          <w:marBottom w:val="0"/>
          <w:divBdr>
            <w:top w:val="none" w:sz="0" w:space="0" w:color="auto"/>
            <w:left w:val="none" w:sz="0" w:space="0" w:color="auto"/>
            <w:bottom w:val="none" w:sz="0" w:space="0" w:color="auto"/>
            <w:right w:val="none" w:sz="0" w:space="0" w:color="auto"/>
          </w:divBdr>
          <w:divsChild>
            <w:div w:id="1586260208">
              <w:marLeft w:val="0"/>
              <w:marRight w:val="0"/>
              <w:marTop w:val="0"/>
              <w:marBottom w:val="0"/>
              <w:divBdr>
                <w:top w:val="none" w:sz="0" w:space="0" w:color="auto"/>
                <w:left w:val="none" w:sz="0" w:space="0" w:color="auto"/>
                <w:bottom w:val="none" w:sz="0" w:space="0" w:color="auto"/>
                <w:right w:val="none" w:sz="0" w:space="0" w:color="auto"/>
              </w:divBdr>
            </w:div>
          </w:divsChild>
        </w:div>
        <w:div w:id="1508788998">
          <w:marLeft w:val="0"/>
          <w:marRight w:val="0"/>
          <w:marTop w:val="0"/>
          <w:marBottom w:val="0"/>
          <w:divBdr>
            <w:top w:val="none" w:sz="0" w:space="0" w:color="auto"/>
            <w:left w:val="none" w:sz="0" w:space="0" w:color="auto"/>
            <w:bottom w:val="none" w:sz="0" w:space="0" w:color="auto"/>
            <w:right w:val="none" w:sz="0" w:space="0" w:color="auto"/>
          </w:divBdr>
        </w:div>
        <w:div w:id="826366578">
          <w:marLeft w:val="0"/>
          <w:marRight w:val="0"/>
          <w:marTop w:val="0"/>
          <w:marBottom w:val="0"/>
          <w:divBdr>
            <w:top w:val="none" w:sz="0" w:space="0" w:color="auto"/>
            <w:left w:val="none" w:sz="0" w:space="0" w:color="auto"/>
            <w:bottom w:val="none" w:sz="0" w:space="0" w:color="auto"/>
            <w:right w:val="none" w:sz="0" w:space="0" w:color="auto"/>
          </w:divBdr>
          <w:divsChild>
            <w:div w:id="1158379726">
              <w:marLeft w:val="0"/>
              <w:marRight w:val="0"/>
              <w:marTop w:val="0"/>
              <w:marBottom w:val="0"/>
              <w:divBdr>
                <w:top w:val="none" w:sz="0" w:space="0" w:color="auto"/>
                <w:left w:val="none" w:sz="0" w:space="0" w:color="auto"/>
                <w:bottom w:val="none" w:sz="0" w:space="0" w:color="auto"/>
                <w:right w:val="none" w:sz="0" w:space="0" w:color="auto"/>
              </w:divBdr>
            </w:div>
          </w:divsChild>
        </w:div>
        <w:div w:id="2051764959">
          <w:marLeft w:val="0"/>
          <w:marRight w:val="0"/>
          <w:marTop w:val="0"/>
          <w:marBottom w:val="0"/>
          <w:divBdr>
            <w:top w:val="none" w:sz="0" w:space="0" w:color="auto"/>
            <w:left w:val="none" w:sz="0" w:space="0" w:color="auto"/>
            <w:bottom w:val="none" w:sz="0" w:space="0" w:color="auto"/>
            <w:right w:val="none" w:sz="0" w:space="0" w:color="auto"/>
          </w:divBdr>
        </w:div>
        <w:div w:id="930627818">
          <w:marLeft w:val="0"/>
          <w:marRight w:val="0"/>
          <w:marTop w:val="0"/>
          <w:marBottom w:val="0"/>
          <w:divBdr>
            <w:top w:val="none" w:sz="0" w:space="0" w:color="auto"/>
            <w:left w:val="none" w:sz="0" w:space="0" w:color="auto"/>
            <w:bottom w:val="none" w:sz="0" w:space="0" w:color="auto"/>
            <w:right w:val="none" w:sz="0" w:space="0" w:color="auto"/>
          </w:divBdr>
          <w:divsChild>
            <w:div w:id="2138255278">
              <w:marLeft w:val="0"/>
              <w:marRight w:val="0"/>
              <w:marTop w:val="0"/>
              <w:marBottom w:val="0"/>
              <w:divBdr>
                <w:top w:val="none" w:sz="0" w:space="0" w:color="auto"/>
                <w:left w:val="none" w:sz="0" w:space="0" w:color="auto"/>
                <w:bottom w:val="none" w:sz="0" w:space="0" w:color="auto"/>
                <w:right w:val="none" w:sz="0" w:space="0" w:color="auto"/>
              </w:divBdr>
            </w:div>
          </w:divsChild>
        </w:div>
        <w:div w:id="1688292122">
          <w:marLeft w:val="0"/>
          <w:marRight w:val="0"/>
          <w:marTop w:val="0"/>
          <w:marBottom w:val="0"/>
          <w:divBdr>
            <w:top w:val="none" w:sz="0" w:space="0" w:color="auto"/>
            <w:left w:val="none" w:sz="0" w:space="0" w:color="auto"/>
            <w:bottom w:val="none" w:sz="0" w:space="0" w:color="auto"/>
            <w:right w:val="none" w:sz="0" w:space="0" w:color="auto"/>
          </w:divBdr>
        </w:div>
        <w:div w:id="1848251012">
          <w:marLeft w:val="0"/>
          <w:marRight w:val="0"/>
          <w:marTop w:val="0"/>
          <w:marBottom w:val="0"/>
          <w:divBdr>
            <w:top w:val="none" w:sz="0" w:space="0" w:color="auto"/>
            <w:left w:val="none" w:sz="0" w:space="0" w:color="auto"/>
            <w:bottom w:val="none" w:sz="0" w:space="0" w:color="auto"/>
            <w:right w:val="none" w:sz="0" w:space="0" w:color="auto"/>
          </w:divBdr>
          <w:divsChild>
            <w:div w:id="921255049">
              <w:marLeft w:val="0"/>
              <w:marRight w:val="0"/>
              <w:marTop w:val="0"/>
              <w:marBottom w:val="0"/>
              <w:divBdr>
                <w:top w:val="none" w:sz="0" w:space="0" w:color="auto"/>
                <w:left w:val="none" w:sz="0" w:space="0" w:color="auto"/>
                <w:bottom w:val="none" w:sz="0" w:space="0" w:color="auto"/>
                <w:right w:val="none" w:sz="0" w:space="0" w:color="auto"/>
              </w:divBdr>
            </w:div>
          </w:divsChild>
        </w:div>
        <w:div w:id="1597834296">
          <w:marLeft w:val="0"/>
          <w:marRight w:val="0"/>
          <w:marTop w:val="0"/>
          <w:marBottom w:val="0"/>
          <w:divBdr>
            <w:top w:val="none" w:sz="0" w:space="0" w:color="auto"/>
            <w:left w:val="none" w:sz="0" w:space="0" w:color="auto"/>
            <w:bottom w:val="none" w:sz="0" w:space="0" w:color="auto"/>
            <w:right w:val="none" w:sz="0" w:space="0" w:color="auto"/>
          </w:divBdr>
        </w:div>
        <w:div w:id="2080593607">
          <w:marLeft w:val="0"/>
          <w:marRight w:val="0"/>
          <w:marTop w:val="0"/>
          <w:marBottom w:val="0"/>
          <w:divBdr>
            <w:top w:val="none" w:sz="0" w:space="0" w:color="auto"/>
            <w:left w:val="none" w:sz="0" w:space="0" w:color="auto"/>
            <w:bottom w:val="none" w:sz="0" w:space="0" w:color="auto"/>
            <w:right w:val="none" w:sz="0" w:space="0" w:color="auto"/>
          </w:divBdr>
          <w:divsChild>
            <w:div w:id="1325010564">
              <w:marLeft w:val="0"/>
              <w:marRight w:val="0"/>
              <w:marTop w:val="0"/>
              <w:marBottom w:val="0"/>
              <w:divBdr>
                <w:top w:val="none" w:sz="0" w:space="0" w:color="auto"/>
                <w:left w:val="none" w:sz="0" w:space="0" w:color="auto"/>
                <w:bottom w:val="none" w:sz="0" w:space="0" w:color="auto"/>
                <w:right w:val="none" w:sz="0" w:space="0" w:color="auto"/>
              </w:divBdr>
            </w:div>
          </w:divsChild>
        </w:div>
        <w:div w:id="964232275">
          <w:marLeft w:val="0"/>
          <w:marRight w:val="0"/>
          <w:marTop w:val="0"/>
          <w:marBottom w:val="0"/>
          <w:divBdr>
            <w:top w:val="none" w:sz="0" w:space="0" w:color="auto"/>
            <w:left w:val="none" w:sz="0" w:space="0" w:color="auto"/>
            <w:bottom w:val="none" w:sz="0" w:space="0" w:color="auto"/>
            <w:right w:val="none" w:sz="0" w:space="0" w:color="auto"/>
          </w:divBdr>
        </w:div>
        <w:div w:id="844201054">
          <w:marLeft w:val="0"/>
          <w:marRight w:val="0"/>
          <w:marTop w:val="0"/>
          <w:marBottom w:val="0"/>
          <w:divBdr>
            <w:top w:val="none" w:sz="0" w:space="0" w:color="auto"/>
            <w:left w:val="none" w:sz="0" w:space="0" w:color="auto"/>
            <w:bottom w:val="none" w:sz="0" w:space="0" w:color="auto"/>
            <w:right w:val="none" w:sz="0" w:space="0" w:color="auto"/>
          </w:divBdr>
          <w:divsChild>
            <w:div w:id="2046366119">
              <w:marLeft w:val="0"/>
              <w:marRight w:val="0"/>
              <w:marTop w:val="0"/>
              <w:marBottom w:val="0"/>
              <w:divBdr>
                <w:top w:val="none" w:sz="0" w:space="0" w:color="auto"/>
                <w:left w:val="none" w:sz="0" w:space="0" w:color="auto"/>
                <w:bottom w:val="none" w:sz="0" w:space="0" w:color="auto"/>
                <w:right w:val="none" w:sz="0" w:space="0" w:color="auto"/>
              </w:divBdr>
            </w:div>
          </w:divsChild>
        </w:div>
        <w:div w:id="1625116083">
          <w:marLeft w:val="0"/>
          <w:marRight w:val="0"/>
          <w:marTop w:val="0"/>
          <w:marBottom w:val="0"/>
          <w:divBdr>
            <w:top w:val="none" w:sz="0" w:space="0" w:color="auto"/>
            <w:left w:val="none" w:sz="0" w:space="0" w:color="auto"/>
            <w:bottom w:val="none" w:sz="0" w:space="0" w:color="auto"/>
            <w:right w:val="none" w:sz="0" w:space="0" w:color="auto"/>
          </w:divBdr>
        </w:div>
        <w:div w:id="2053144550">
          <w:marLeft w:val="0"/>
          <w:marRight w:val="0"/>
          <w:marTop w:val="0"/>
          <w:marBottom w:val="0"/>
          <w:divBdr>
            <w:top w:val="none" w:sz="0" w:space="0" w:color="auto"/>
            <w:left w:val="none" w:sz="0" w:space="0" w:color="auto"/>
            <w:bottom w:val="none" w:sz="0" w:space="0" w:color="auto"/>
            <w:right w:val="none" w:sz="0" w:space="0" w:color="auto"/>
          </w:divBdr>
          <w:divsChild>
            <w:div w:id="1838762986">
              <w:marLeft w:val="0"/>
              <w:marRight w:val="0"/>
              <w:marTop w:val="0"/>
              <w:marBottom w:val="0"/>
              <w:divBdr>
                <w:top w:val="none" w:sz="0" w:space="0" w:color="auto"/>
                <w:left w:val="none" w:sz="0" w:space="0" w:color="auto"/>
                <w:bottom w:val="none" w:sz="0" w:space="0" w:color="auto"/>
                <w:right w:val="none" w:sz="0" w:space="0" w:color="auto"/>
              </w:divBdr>
            </w:div>
          </w:divsChild>
        </w:div>
        <w:div w:id="1711538345">
          <w:marLeft w:val="0"/>
          <w:marRight w:val="0"/>
          <w:marTop w:val="300"/>
          <w:marBottom w:val="0"/>
          <w:divBdr>
            <w:top w:val="none" w:sz="0" w:space="0" w:color="auto"/>
            <w:left w:val="none" w:sz="0" w:space="0" w:color="auto"/>
            <w:bottom w:val="none" w:sz="0" w:space="0" w:color="auto"/>
            <w:right w:val="none" w:sz="0" w:space="0" w:color="auto"/>
          </w:divBdr>
          <w:divsChild>
            <w:div w:id="2000380137">
              <w:marLeft w:val="0"/>
              <w:marRight w:val="0"/>
              <w:marTop w:val="0"/>
              <w:marBottom w:val="0"/>
              <w:divBdr>
                <w:top w:val="none" w:sz="0" w:space="0" w:color="auto"/>
                <w:left w:val="none" w:sz="0" w:space="0" w:color="auto"/>
                <w:bottom w:val="none" w:sz="0" w:space="0" w:color="auto"/>
                <w:right w:val="none" w:sz="0" w:space="0" w:color="auto"/>
              </w:divBdr>
              <w:divsChild>
                <w:div w:id="1431463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664941">
          <w:marLeft w:val="0"/>
          <w:marRight w:val="0"/>
          <w:marTop w:val="300"/>
          <w:marBottom w:val="0"/>
          <w:divBdr>
            <w:top w:val="none" w:sz="0" w:space="0" w:color="auto"/>
            <w:left w:val="none" w:sz="0" w:space="0" w:color="auto"/>
            <w:bottom w:val="none" w:sz="0" w:space="0" w:color="auto"/>
            <w:right w:val="none" w:sz="0" w:space="0" w:color="auto"/>
          </w:divBdr>
          <w:divsChild>
            <w:div w:id="1658343227">
              <w:marLeft w:val="0"/>
              <w:marRight w:val="0"/>
              <w:marTop w:val="0"/>
              <w:marBottom w:val="0"/>
              <w:divBdr>
                <w:top w:val="none" w:sz="0" w:space="0" w:color="auto"/>
                <w:left w:val="none" w:sz="0" w:space="0" w:color="auto"/>
                <w:bottom w:val="none" w:sz="0" w:space="0" w:color="auto"/>
                <w:right w:val="none" w:sz="0" w:space="0" w:color="auto"/>
              </w:divBdr>
              <w:divsChild>
                <w:div w:id="155354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712049">
          <w:marLeft w:val="0"/>
          <w:marRight w:val="0"/>
          <w:marTop w:val="300"/>
          <w:marBottom w:val="0"/>
          <w:divBdr>
            <w:top w:val="none" w:sz="0" w:space="0" w:color="auto"/>
            <w:left w:val="none" w:sz="0" w:space="0" w:color="auto"/>
            <w:bottom w:val="none" w:sz="0" w:space="0" w:color="auto"/>
            <w:right w:val="none" w:sz="0" w:space="0" w:color="auto"/>
          </w:divBdr>
          <w:divsChild>
            <w:div w:id="1824009343">
              <w:marLeft w:val="0"/>
              <w:marRight w:val="0"/>
              <w:marTop w:val="0"/>
              <w:marBottom w:val="0"/>
              <w:divBdr>
                <w:top w:val="none" w:sz="0" w:space="0" w:color="auto"/>
                <w:left w:val="none" w:sz="0" w:space="0" w:color="auto"/>
                <w:bottom w:val="none" w:sz="0" w:space="0" w:color="auto"/>
                <w:right w:val="none" w:sz="0" w:space="0" w:color="auto"/>
              </w:divBdr>
              <w:divsChild>
                <w:div w:id="812216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84847">
          <w:marLeft w:val="0"/>
          <w:marRight w:val="0"/>
          <w:marTop w:val="300"/>
          <w:marBottom w:val="0"/>
          <w:divBdr>
            <w:top w:val="none" w:sz="0" w:space="0" w:color="auto"/>
            <w:left w:val="none" w:sz="0" w:space="0" w:color="auto"/>
            <w:bottom w:val="none" w:sz="0" w:space="0" w:color="auto"/>
            <w:right w:val="none" w:sz="0" w:space="0" w:color="auto"/>
          </w:divBdr>
          <w:divsChild>
            <w:div w:id="975793147">
              <w:marLeft w:val="0"/>
              <w:marRight w:val="0"/>
              <w:marTop w:val="0"/>
              <w:marBottom w:val="0"/>
              <w:divBdr>
                <w:top w:val="none" w:sz="0" w:space="0" w:color="auto"/>
                <w:left w:val="none" w:sz="0" w:space="0" w:color="auto"/>
                <w:bottom w:val="none" w:sz="0" w:space="0" w:color="auto"/>
                <w:right w:val="none" w:sz="0" w:space="0" w:color="auto"/>
              </w:divBdr>
              <w:divsChild>
                <w:div w:id="814226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5852511">
      <w:bodyDiv w:val="1"/>
      <w:marLeft w:val="0"/>
      <w:marRight w:val="0"/>
      <w:marTop w:val="0"/>
      <w:marBottom w:val="0"/>
      <w:divBdr>
        <w:top w:val="none" w:sz="0" w:space="0" w:color="auto"/>
        <w:left w:val="none" w:sz="0" w:space="0" w:color="auto"/>
        <w:bottom w:val="none" w:sz="0" w:space="0" w:color="auto"/>
        <w:right w:val="none" w:sz="0" w:space="0" w:color="auto"/>
      </w:divBdr>
      <w:divsChild>
        <w:div w:id="1349134271">
          <w:marLeft w:val="0"/>
          <w:marRight w:val="0"/>
          <w:marTop w:val="0"/>
          <w:marBottom w:val="0"/>
          <w:divBdr>
            <w:top w:val="none" w:sz="0" w:space="0" w:color="auto"/>
            <w:left w:val="none" w:sz="0" w:space="0" w:color="auto"/>
            <w:bottom w:val="none" w:sz="0" w:space="0" w:color="auto"/>
            <w:right w:val="none" w:sz="0" w:space="0" w:color="auto"/>
          </w:divBdr>
        </w:div>
        <w:div w:id="2057393886">
          <w:marLeft w:val="0"/>
          <w:marRight w:val="0"/>
          <w:marTop w:val="0"/>
          <w:marBottom w:val="0"/>
          <w:divBdr>
            <w:top w:val="none" w:sz="0" w:space="0" w:color="auto"/>
            <w:left w:val="none" w:sz="0" w:space="0" w:color="auto"/>
            <w:bottom w:val="none" w:sz="0" w:space="0" w:color="auto"/>
            <w:right w:val="none" w:sz="0" w:space="0" w:color="auto"/>
          </w:divBdr>
          <w:divsChild>
            <w:div w:id="1633974700">
              <w:marLeft w:val="0"/>
              <w:marRight w:val="0"/>
              <w:marTop w:val="0"/>
              <w:marBottom w:val="0"/>
              <w:divBdr>
                <w:top w:val="none" w:sz="0" w:space="0" w:color="auto"/>
                <w:left w:val="none" w:sz="0" w:space="0" w:color="auto"/>
                <w:bottom w:val="none" w:sz="0" w:space="0" w:color="auto"/>
                <w:right w:val="none" w:sz="0" w:space="0" w:color="auto"/>
              </w:divBdr>
            </w:div>
          </w:divsChild>
        </w:div>
        <w:div w:id="332680630">
          <w:marLeft w:val="0"/>
          <w:marRight w:val="0"/>
          <w:marTop w:val="0"/>
          <w:marBottom w:val="0"/>
          <w:divBdr>
            <w:top w:val="none" w:sz="0" w:space="0" w:color="auto"/>
            <w:left w:val="none" w:sz="0" w:space="0" w:color="auto"/>
            <w:bottom w:val="none" w:sz="0" w:space="0" w:color="auto"/>
            <w:right w:val="none" w:sz="0" w:space="0" w:color="auto"/>
          </w:divBdr>
        </w:div>
        <w:div w:id="1428577072">
          <w:marLeft w:val="0"/>
          <w:marRight w:val="0"/>
          <w:marTop w:val="0"/>
          <w:marBottom w:val="0"/>
          <w:divBdr>
            <w:top w:val="none" w:sz="0" w:space="0" w:color="auto"/>
            <w:left w:val="none" w:sz="0" w:space="0" w:color="auto"/>
            <w:bottom w:val="none" w:sz="0" w:space="0" w:color="auto"/>
            <w:right w:val="none" w:sz="0" w:space="0" w:color="auto"/>
          </w:divBdr>
          <w:divsChild>
            <w:div w:id="1450977045">
              <w:marLeft w:val="0"/>
              <w:marRight w:val="0"/>
              <w:marTop w:val="0"/>
              <w:marBottom w:val="0"/>
              <w:divBdr>
                <w:top w:val="none" w:sz="0" w:space="0" w:color="auto"/>
                <w:left w:val="none" w:sz="0" w:space="0" w:color="auto"/>
                <w:bottom w:val="none" w:sz="0" w:space="0" w:color="auto"/>
                <w:right w:val="none" w:sz="0" w:space="0" w:color="auto"/>
              </w:divBdr>
            </w:div>
          </w:divsChild>
        </w:div>
        <w:div w:id="1930192904">
          <w:marLeft w:val="0"/>
          <w:marRight w:val="0"/>
          <w:marTop w:val="0"/>
          <w:marBottom w:val="0"/>
          <w:divBdr>
            <w:top w:val="none" w:sz="0" w:space="0" w:color="auto"/>
            <w:left w:val="none" w:sz="0" w:space="0" w:color="auto"/>
            <w:bottom w:val="none" w:sz="0" w:space="0" w:color="auto"/>
            <w:right w:val="none" w:sz="0" w:space="0" w:color="auto"/>
          </w:divBdr>
        </w:div>
        <w:div w:id="719088507">
          <w:marLeft w:val="0"/>
          <w:marRight w:val="0"/>
          <w:marTop w:val="0"/>
          <w:marBottom w:val="0"/>
          <w:divBdr>
            <w:top w:val="none" w:sz="0" w:space="0" w:color="auto"/>
            <w:left w:val="none" w:sz="0" w:space="0" w:color="auto"/>
            <w:bottom w:val="none" w:sz="0" w:space="0" w:color="auto"/>
            <w:right w:val="none" w:sz="0" w:space="0" w:color="auto"/>
          </w:divBdr>
          <w:divsChild>
            <w:div w:id="878472554">
              <w:marLeft w:val="0"/>
              <w:marRight w:val="0"/>
              <w:marTop w:val="0"/>
              <w:marBottom w:val="0"/>
              <w:divBdr>
                <w:top w:val="none" w:sz="0" w:space="0" w:color="auto"/>
                <w:left w:val="none" w:sz="0" w:space="0" w:color="auto"/>
                <w:bottom w:val="none" w:sz="0" w:space="0" w:color="auto"/>
                <w:right w:val="none" w:sz="0" w:space="0" w:color="auto"/>
              </w:divBdr>
            </w:div>
          </w:divsChild>
        </w:div>
        <w:div w:id="1984189123">
          <w:marLeft w:val="0"/>
          <w:marRight w:val="0"/>
          <w:marTop w:val="0"/>
          <w:marBottom w:val="0"/>
          <w:divBdr>
            <w:top w:val="none" w:sz="0" w:space="0" w:color="auto"/>
            <w:left w:val="none" w:sz="0" w:space="0" w:color="auto"/>
            <w:bottom w:val="none" w:sz="0" w:space="0" w:color="auto"/>
            <w:right w:val="none" w:sz="0" w:space="0" w:color="auto"/>
          </w:divBdr>
        </w:div>
        <w:div w:id="681707434">
          <w:marLeft w:val="0"/>
          <w:marRight w:val="0"/>
          <w:marTop w:val="0"/>
          <w:marBottom w:val="0"/>
          <w:divBdr>
            <w:top w:val="none" w:sz="0" w:space="0" w:color="auto"/>
            <w:left w:val="none" w:sz="0" w:space="0" w:color="auto"/>
            <w:bottom w:val="none" w:sz="0" w:space="0" w:color="auto"/>
            <w:right w:val="none" w:sz="0" w:space="0" w:color="auto"/>
          </w:divBdr>
          <w:divsChild>
            <w:div w:id="369647080">
              <w:marLeft w:val="0"/>
              <w:marRight w:val="0"/>
              <w:marTop w:val="0"/>
              <w:marBottom w:val="0"/>
              <w:divBdr>
                <w:top w:val="none" w:sz="0" w:space="0" w:color="auto"/>
                <w:left w:val="none" w:sz="0" w:space="0" w:color="auto"/>
                <w:bottom w:val="none" w:sz="0" w:space="0" w:color="auto"/>
                <w:right w:val="none" w:sz="0" w:space="0" w:color="auto"/>
              </w:divBdr>
            </w:div>
          </w:divsChild>
        </w:div>
        <w:div w:id="290523509">
          <w:marLeft w:val="0"/>
          <w:marRight w:val="0"/>
          <w:marTop w:val="0"/>
          <w:marBottom w:val="0"/>
          <w:divBdr>
            <w:top w:val="none" w:sz="0" w:space="0" w:color="auto"/>
            <w:left w:val="none" w:sz="0" w:space="0" w:color="auto"/>
            <w:bottom w:val="none" w:sz="0" w:space="0" w:color="auto"/>
            <w:right w:val="none" w:sz="0" w:space="0" w:color="auto"/>
          </w:divBdr>
        </w:div>
        <w:div w:id="1682197248">
          <w:marLeft w:val="0"/>
          <w:marRight w:val="0"/>
          <w:marTop w:val="0"/>
          <w:marBottom w:val="0"/>
          <w:divBdr>
            <w:top w:val="none" w:sz="0" w:space="0" w:color="auto"/>
            <w:left w:val="none" w:sz="0" w:space="0" w:color="auto"/>
            <w:bottom w:val="none" w:sz="0" w:space="0" w:color="auto"/>
            <w:right w:val="none" w:sz="0" w:space="0" w:color="auto"/>
          </w:divBdr>
          <w:divsChild>
            <w:div w:id="1565329928">
              <w:marLeft w:val="0"/>
              <w:marRight w:val="0"/>
              <w:marTop w:val="0"/>
              <w:marBottom w:val="0"/>
              <w:divBdr>
                <w:top w:val="none" w:sz="0" w:space="0" w:color="auto"/>
                <w:left w:val="none" w:sz="0" w:space="0" w:color="auto"/>
                <w:bottom w:val="none" w:sz="0" w:space="0" w:color="auto"/>
                <w:right w:val="none" w:sz="0" w:space="0" w:color="auto"/>
              </w:divBdr>
            </w:div>
          </w:divsChild>
        </w:div>
        <w:div w:id="1556546649">
          <w:marLeft w:val="0"/>
          <w:marRight w:val="0"/>
          <w:marTop w:val="0"/>
          <w:marBottom w:val="0"/>
          <w:divBdr>
            <w:top w:val="none" w:sz="0" w:space="0" w:color="auto"/>
            <w:left w:val="none" w:sz="0" w:space="0" w:color="auto"/>
            <w:bottom w:val="none" w:sz="0" w:space="0" w:color="auto"/>
            <w:right w:val="none" w:sz="0" w:space="0" w:color="auto"/>
          </w:divBdr>
        </w:div>
        <w:div w:id="1105688279">
          <w:marLeft w:val="0"/>
          <w:marRight w:val="0"/>
          <w:marTop w:val="0"/>
          <w:marBottom w:val="0"/>
          <w:divBdr>
            <w:top w:val="none" w:sz="0" w:space="0" w:color="auto"/>
            <w:left w:val="none" w:sz="0" w:space="0" w:color="auto"/>
            <w:bottom w:val="none" w:sz="0" w:space="0" w:color="auto"/>
            <w:right w:val="none" w:sz="0" w:space="0" w:color="auto"/>
          </w:divBdr>
          <w:divsChild>
            <w:div w:id="1175345256">
              <w:marLeft w:val="0"/>
              <w:marRight w:val="0"/>
              <w:marTop w:val="0"/>
              <w:marBottom w:val="0"/>
              <w:divBdr>
                <w:top w:val="none" w:sz="0" w:space="0" w:color="auto"/>
                <w:left w:val="none" w:sz="0" w:space="0" w:color="auto"/>
                <w:bottom w:val="none" w:sz="0" w:space="0" w:color="auto"/>
                <w:right w:val="none" w:sz="0" w:space="0" w:color="auto"/>
              </w:divBdr>
            </w:div>
          </w:divsChild>
        </w:div>
        <w:div w:id="1111704706">
          <w:marLeft w:val="0"/>
          <w:marRight w:val="0"/>
          <w:marTop w:val="0"/>
          <w:marBottom w:val="0"/>
          <w:divBdr>
            <w:top w:val="none" w:sz="0" w:space="0" w:color="auto"/>
            <w:left w:val="none" w:sz="0" w:space="0" w:color="auto"/>
            <w:bottom w:val="none" w:sz="0" w:space="0" w:color="auto"/>
            <w:right w:val="none" w:sz="0" w:space="0" w:color="auto"/>
          </w:divBdr>
        </w:div>
        <w:div w:id="1477526337">
          <w:marLeft w:val="0"/>
          <w:marRight w:val="0"/>
          <w:marTop w:val="0"/>
          <w:marBottom w:val="0"/>
          <w:divBdr>
            <w:top w:val="none" w:sz="0" w:space="0" w:color="auto"/>
            <w:left w:val="none" w:sz="0" w:space="0" w:color="auto"/>
            <w:bottom w:val="none" w:sz="0" w:space="0" w:color="auto"/>
            <w:right w:val="none" w:sz="0" w:space="0" w:color="auto"/>
          </w:divBdr>
          <w:divsChild>
            <w:div w:id="1445425489">
              <w:marLeft w:val="0"/>
              <w:marRight w:val="0"/>
              <w:marTop w:val="0"/>
              <w:marBottom w:val="0"/>
              <w:divBdr>
                <w:top w:val="none" w:sz="0" w:space="0" w:color="auto"/>
                <w:left w:val="none" w:sz="0" w:space="0" w:color="auto"/>
                <w:bottom w:val="none" w:sz="0" w:space="0" w:color="auto"/>
                <w:right w:val="none" w:sz="0" w:space="0" w:color="auto"/>
              </w:divBdr>
            </w:div>
          </w:divsChild>
        </w:div>
        <w:div w:id="1759666877">
          <w:marLeft w:val="0"/>
          <w:marRight w:val="0"/>
          <w:marTop w:val="300"/>
          <w:marBottom w:val="0"/>
          <w:divBdr>
            <w:top w:val="none" w:sz="0" w:space="0" w:color="auto"/>
            <w:left w:val="none" w:sz="0" w:space="0" w:color="auto"/>
            <w:bottom w:val="none" w:sz="0" w:space="0" w:color="auto"/>
            <w:right w:val="none" w:sz="0" w:space="0" w:color="auto"/>
          </w:divBdr>
          <w:divsChild>
            <w:div w:id="127554265">
              <w:marLeft w:val="0"/>
              <w:marRight w:val="0"/>
              <w:marTop w:val="0"/>
              <w:marBottom w:val="0"/>
              <w:divBdr>
                <w:top w:val="none" w:sz="0" w:space="0" w:color="auto"/>
                <w:left w:val="none" w:sz="0" w:space="0" w:color="auto"/>
                <w:bottom w:val="none" w:sz="0" w:space="0" w:color="auto"/>
                <w:right w:val="none" w:sz="0" w:space="0" w:color="auto"/>
              </w:divBdr>
              <w:divsChild>
                <w:div w:id="1111129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5761841">
          <w:marLeft w:val="0"/>
          <w:marRight w:val="0"/>
          <w:marTop w:val="300"/>
          <w:marBottom w:val="0"/>
          <w:divBdr>
            <w:top w:val="none" w:sz="0" w:space="0" w:color="auto"/>
            <w:left w:val="none" w:sz="0" w:space="0" w:color="auto"/>
            <w:bottom w:val="none" w:sz="0" w:space="0" w:color="auto"/>
            <w:right w:val="none" w:sz="0" w:space="0" w:color="auto"/>
          </w:divBdr>
          <w:divsChild>
            <w:div w:id="768043715">
              <w:marLeft w:val="0"/>
              <w:marRight w:val="0"/>
              <w:marTop w:val="0"/>
              <w:marBottom w:val="0"/>
              <w:divBdr>
                <w:top w:val="none" w:sz="0" w:space="0" w:color="auto"/>
                <w:left w:val="none" w:sz="0" w:space="0" w:color="auto"/>
                <w:bottom w:val="none" w:sz="0" w:space="0" w:color="auto"/>
                <w:right w:val="none" w:sz="0" w:space="0" w:color="auto"/>
              </w:divBdr>
              <w:divsChild>
                <w:div w:id="503663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sChild>
                <w:div w:id="1171487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671410">
          <w:marLeft w:val="0"/>
          <w:marRight w:val="0"/>
          <w:marTop w:val="300"/>
          <w:marBottom w:val="0"/>
          <w:divBdr>
            <w:top w:val="none" w:sz="0" w:space="0" w:color="auto"/>
            <w:left w:val="none" w:sz="0" w:space="0" w:color="auto"/>
            <w:bottom w:val="none" w:sz="0" w:space="0" w:color="auto"/>
            <w:right w:val="none" w:sz="0" w:space="0" w:color="auto"/>
          </w:divBdr>
          <w:divsChild>
            <w:div w:id="152838881">
              <w:marLeft w:val="0"/>
              <w:marRight w:val="0"/>
              <w:marTop w:val="0"/>
              <w:marBottom w:val="0"/>
              <w:divBdr>
                <w:top w:val="none" w:sz="0" w:space="0" w:color="auto"/>
                <w:left w:val="none" w:sz="0" w:space="0" w:color="auto"/>
                <w:bottom w:val="none" w:sz="0" w:space="0" w:color="auto"/>
                <w:right w:val="none" w:sz="0" w:space="0" w:color="auto"/>
              </w:divBdr>
              <w:divsChild>
                <w:div w:id="1320183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073476">
      <w:bodyDiv w:val="1"/>
      <w:marLeft w:val="0"/>
      <w:marRight w:val="0"/>
      <w:marTop w:val="0"/>
      <w:marBottom w:val="0"/>
      <w:divBdr>
        <w:top w:val="none" w:sz="0" w:space="0" w:color="auto"/>
        <w:left w:val="none" w:sz="0" w:space="0" w:color="auto"/>
        <w:bottom w:val="none" w:sz="0" w:space="0" w:color="auto"/>
        <w:right w:val="none" w:sz="0" w:space="0" w:color="auto"/>
      </w:divBdr>
      <w:divsChild>
        <w:div w:id="1231963065">
          <w:marLeft w:val="0"/>
          <w:marRight w:val="0"/>
          <w:marTop w:val="0"/>
          <w:marBottom w:val="0"/>
          <w:divBdr>
            <w:top w:val="none" w:sz="0" w:space="0" w:color="auto"/>
            <w:left w:val="none" w:sz="0" w:space="0" w:color="auto"/>
            <w:bottom w:val="none" w:sz="0" w:space="0" w:color="auto"/>
            <w:right w:val="none" w:sz="0" w:space="0" w:color="auto"/>
          </w:divBdr>
        </w:div>
        <w:div w:id="1448088501">
          <w:marLeft w:val="0"/>
          <w:marRight w:val="0"/>
          <w:marTop w:val="0"/>
          <w:marBottom w:val="0"/>
          <w:divBdr>
            <w:top w:val="none" w:sz="0" w:space="0" w:color="auto"/>
            <w:left w:val="none" w:sz="0" w:space="0" w:color="auto"/>
            <w:bottom w:val="none" w:sz="0" w:space="0" w:color="auto"/>
            <w:right w:val="none" w:sz="0" w:space="0" w:color="auto"/>
          </w:divBdr>
          <w:divsChild>
            <w:div w:id="1008753009">
              <w:marLeft w:val="0"/>
              <w:marRight w:val="0"/>
              <w:marTop w:val="0"/>
              <w:marBottom w:val="0"/>
              <w:divBdr>
                <w:top w:val="none" w:sz="0" w:space="0" w:color="auto"/>
                <w:left w:val="none" w:sz="0" w:space="0" w:color="auto"/>
                <w:bottom w:val="none" w:sz="0" w:space="0" w:color="auto"/>
                <w:right w:val="none" w:sz="0" w:space="0" w:color="auto"/>
              </w:divBdr>
            </w:div>
          </w:divsChild>
        </w:div>
        <w:div w:id="458495256">
          <w:marLeft w:val="0"/>
          <w:marRight w:val="0"/>
          <w:marTop w:val="0"/>
          <w:marBottom w:val="0"/>
          <w:divBdr>
            <w:top w:val="none" w:sz="0" w:space="0" w:color="auto"/>
            <w:left w:val="none" w:sz="0" w:space="0" w:color="auto"/>
            <w:bottom w:val="none" w:sz="0" w:space="0" w:color="auto"/>
            <w:right w:val="none" w:sz="0" w:space="0" w:color="auto"/>
          </w:divBdr>
        </w:div>
        <w:div w:id="1325821011">
          <w:marLeft w:val="0"/>
          <w:marRight w:val="0"/>
          <w:marTop w:val="0"/>
          <w:marBottom w:val="0"/>
          <w:divBdr>
            <w:top w:val="none" w:sz="0" w:space="0" w:color="auto"/>
            <w:left w:val="none" w:sz="0" w:space="0" w:color="auto"/>
            <w:bottom w:val="none" w:sz="0" w:space="0" w:color="auto"/>
            <w:right w:val="none" w:sz="0" w:space="0" w:color="auto"/>
          </w:divBdr>
          <w:divsChild>
            <w:div w:id="1190219043">
              <w:marLeft w:val="0"/>
              <w:marRight w:val="0"/>
              <w:marTop w:val="0"/>
              <w:marBottom w:val="0"/>
              <w:divBdr>
                <w:top w:val="none" w:sz="0" w:space="0" w:color="auto"/>
                <w:left w:val="none" w:sz="0" w:space="0" w:color="auto"/>
                <w:bottom w:val="none" w:sz="0" w:space="0" w:color="auto"/>
                <w:right w:val="none" w:sz="0" w:space="0" w:color="auto"/>
              </w:divBdr>
            </w:div>
          </w:divsChild>
        </w:div>
        <w:div w:id="1415084381">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sChild>
            <w:div w:id="2118795405">
              <w:marLeft w:val="0"/>
              <w:marRight w:val="0"/>
              <w:marTop w:val="0"/>
              <w:marBottom w:val="0"/>
              <w:divBdr>
                <w:top w:val="none" w:sz="0" w:space="0" w:color="auto"/>
                <w:left w:val="none" w:sz="0" w:space="0" w:color="auto"/>
                <w:bottom w:val="none" w:sz="0" w:space="0" w:color="auto"/>
                <w:right w:val="none" w:sz="0" w:space="0" w:color="auto"/>
              </w:divBdr>
            </w:div>
          </w:divsChild>
        </w:div>
        <w:div w:id="375393326">
          <w:marLeft w:val="0"/>
          <w:marRight w:val="0"/>
          <w:marTop w:val="0"/>
          <w:marBottom w:val="0"/>
          <w:divBdr>
            <w:top w:val="none" w:sz="0" w:space="0" w:color="auto"/>
            <w:left w:val="none" w:sz="0" w:space="0" w:color="auto"/>
            <w:bottom w:val="none" w:sz="0" w:space="0" w:color="auto"/>
            <w:right w:val="none" w:sz="0" w:space="0" w:color="auto"/>
          </w:divBdr>
        </w:div>
        <w:div w:id="1811241526">
          <w:marLeft w:val="0"/>
          <w:marRight w:val="0"/>
          <w:marTop w:val="0"/>
          <w:marBottom w:val="0"/>
          <w:divBdr>
            <w:top w:val="none" w:sz="0" w:space="0" w:color="auto"/>
            <w:left w:val="none" w:sz="0" w:space="0" w:color="auto"/>
            <w:bottom w:val="none" w:sz="0" w:space="0" w:color="auto"/>
            <w:right w:val="none" w:sz="0" w:space="0" w:color="auto"/>
          </w:divBdr>
          <w:divsChild>
            <w:div w:id="1397320758">
              <w:marLeft w:val="0"/>
              <w:marRight w:val="0"/>
              <w:marTop w:val="0"/>
              <w:marBottom w:val="0"/>
              <w:divBdr>
                <w:top w:val="none" w:sz="0" w:space="0" w:color="auto"/>
                <w:left w:val="none" w:sz="0" w:space="0" w:color="auto"/>
                <w:bottom w:val="none" w:sz="0" w:space="0" w:color="auto"/>
                <w:right w:val="none" w:sz="0" w:space="0" w:color="auto"/>
              </w:divBdr>
            </w:div>
          </w:divsChild>
        </w:div>
        <w:div w:id="1593782896">
          <w:marLeft w:val="0"/>
          <w:marRight w:val="0"/>
          <w:marTop w:val="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sChild>
            <w:div w:id="465244692">
              <w:marLeft w:val="0"/>
              <w:marRight w:val="0"/>
              <w:marTop w:val="0"/>
              <w:marBottom w:val="0"/>
              <w:divBdr>
                <w:top w:val="none" w:sz="0" w:space="0" w:color="auto"/>
                <w:left w:val="none" w:sz="0" w:space="0" w:color="auto"/>
                <w:bottom w:val="none" w:sz="0" w:space="0" w:color="auto"/>
                <w:right w:val="none" w:sz="0" w:space="0" w:color="auto"/>
              </w:divBdr>
            </w:div>
          </w:divsChild>
        </w:div>
        <w:div w:id="1634359674">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sChild>
            <w:div w:id="1102800586">
              <w:marLeft w:val="0"/>
              <w:marRight w:val="0"/>
              <w:marTop w:val="0"/>
              <w:marBottom w:val="0"/>
              <w:divBdr>
                <w:top w:val="none" w:sz="0" w:space="0" w:color="auto"/>
                <w:left w:val="none" w:sz="0" w:space="0" w:color="auto"/>
                <w:bottom w:val="none" w:sz="0" w:space="0" w:color="auto"/>
                <w:right w:val="none" w:sz="0" w:space="0" w:color="auto"/>
              </w:divBdr>
            </w:div>
          </w:divsChild>
        </w:div>
        <w:div w:id="975329202">
          <w:marLeft w:val="0"/>
          <w:marRight w:val="0"/>
          <w:marTop w:val="0"/>
          <w:marBottom w:val="0"/>
          <w:divBdr>
            <w:top w:val="none" w:sz="0" w:space="0" w:color="auto"/>
            <w:left w:val="none" w:sz="0" w:space="0" w:color="auto"/>
            <w:bottom w:val="none" w:sz="0" w:space="0" w:color="auto"/>
            <w:right w:val="none" w:sz="0" w:space="0" w:color="auto"/>
          </w:divBdr>
        </w:div>
        <w:div w:id="1159615085">
          <w:marLeft w:val="0"/>
          <w:marRight w:val="0"/>
          <w:marTop w:val="0"/>
          <w:marBottom w:val="0"/>
          <w:divBdr>
            <w:top w:val="none" w:sz="0" w:space="0" w:color="auto"/>
            <w:left w:val="none" w:sz="0" w:space="0" w:color="auto"/>
            <w:bottom w:val="none" w:sz="0" w:space="0" w:color="auto"/>
            <w:right w:val="none" w:sz="0" w:space="0" w:color="auto"/>
          </w:divBdr>
          <w:divsChild>
            <w:div w:id="1731271240">
              <w:marLeft w:val="0"/>
              <w:marRight w:val="0"/>
              <w:marTop w:val="0"/>
              <w:marBottom w:val="0"/>
              <w:divBdr>
                <w:top w:val="none" w:sz="0" w:space="0" w:color="auto"/>
                <w:left w:val="none" w:sz="0" w:space="0" w:color="auto"/>
                <w:bottom w:val="none" w:sz="0" w:space="0" w:color="auto"/>
                <w:right w:val="none" w:sz="0" w:space="0" w:color="auto"/>
              </w:divBdr>
            </w:div>
          </w:divsChild>
        </w:div>
        <w:div w:id="1409377628">
          <w:marLeft w:val="0"/>
          <w:marRight w:val="0"/>
          <w:marTop w:val="300"/>
          <w:marBottom w:val="0"/>
          <w:divBdr>
            <w:top w:val="none" w:sz="0" w:space="0" w:color="auto"/>
            <w:left w:val="none" w:sz="0" w:space="0" w:color="auto"/>
            <w:bottom w:val="none" w:sz="0" w:space="0" w:color="auto"/>
            <w:right w:val="none" w:sz="0" w:space="0" w:color="auto"/>
          </w:divBdr>
          <w:divsChild>
            <w:div w:id="1284729595">
              <w:marLeft w:val="0"/>
              <w:marRight w:val="0"/>
              <w:marTop w:val="0"/>
              <w:marBottom w:val="0"/>
              <w:divBdr>
                <w:top w:val="none" w:sz="0" w:space="0" w:color="auto"/>
                <w:left w:val="none" w:sz="0" w:space="0" w:color="auto"/>
                <w:bottom w:val="none" w:sz="0" w:space="0" w:color="auto"/>
                <w:right w:val="none" w:sz="0" w:space="0" w:color="auto"/>
              </w:divBdr>
              <w:divsChild>
                <w:div w:id="1174489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507429">
          <w:marLeft w:val="0"/>
          <w:marRight w:val="0"/>
          <w:marTop w:val="300"/>
          <w:marBottom w:val="0"/>
          <w:divBdr>
            <w:top w:val="none" w:sz="0" w:space="0" w:color="auto"/>
            <w:left w:val="none" w:sz="0" w:space="0" w:color="auto"/>
            <w:bottom w:val="none" w:sz="0" w:space="0" w:color="auto"/>
            <w:right w:val="none" w:sz="0" w:space="0" w:color="auto"/>
          </w:divBdr>
          <w:divsChild>
            <w:div w:id="116998420">
              <w:marLeft w:val="0"/>
              <w:marRight w:val="0"/>
              <w:marTop w:val="0"/>
              <w:marBottom w:val="0"/>
              <w:divBdr>
                <w:top w:val="none" w:sz="0" w:space="0" w:color="auto"/>
                <w:left w:val="none" w:sz="0" w:space="0" w:color="auto"/>
                <w:bottom w:val="none" w:sz="0" w:space="0" w:color="auto"/>
                <w:right w:val="none" w:sz="0" w:space="0" w:color="auto"/>
              </w:divBdr>
              <w:divsChild>
                <w:div w:id="62412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890257">
          <w:marLeft w:val="0"/>
          <w:marRight w:val="0"/>
          <w:marTop w:val="300"/>
          <w:marBottom w:val="0"/>
          <w:divBdr>
            <w:top w:val="none" w:sz="0" w:space="0" w:color="auto"/>
            <w:left w:val="none" w:sz="0" w:space="0" w:color="auto"/>
            <w:bottom w:val="none" w:sz="0" w:space="0" w:color="auto"/>
            <w:right w:val="none" w:sz="0" w:space="0" w:color="auto"/>
          </w:divBdr>
          <w:divsChild>
            <w:div w:id="235894951">
              <w:marLeft w:val="0"/>
              <w:marRight w:val="0"/>
              <w:marTop w:val="0"/>
              <w:marBottom w:val="0"/>
              <w:divBdr>
                <w:top w:val="none" w:sz="0" w:space="0" w:color="auto"/>
                <w:left w:val="none" w:sz="0" w:space="0" w:color="auto"/>
                <w:bottom w:val="none" w:sz="0" w:space="0" w:color="auto"/>
                <w:right w:val="none" w:sz="0" w:space="0" w:color="auto"/>
              </w:divBdr>
              <w:divsChild>
                <w:div w:id="1270625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673464">
          <w:marLeft w:val="0"/>
          <w:marRight w:val="0"/>
          <w:marTop w:val="300"/>
          <w:marBottom w:val="0"/>
          <w:divBdr>
            <w:top w:val="none" w:sz="0" w:space="0" w:color="auto"/>
            <w:left w:val="none" w:sz="0" w:space="0" w:color="auto"/>
            <w:bottom w:val="none" w:sz="0" w:space="0" w:color="auto"/>
            <w:right w:val="none" w:sz="0" w:space="0" w:color="auto"/>
          </w:divBdr>
          <w:divsChild>
            <w:div w:id="162822017">
              <w:marLeft w:val="0"/>
              <w:marRight w:val="0"/>
              <w:marTop w:val="0"/>
              <w:marBottom w:val="0"/>
              <w:divBdr>
                <w:top w:val="none" w:sz="0" w:space="0" w:color="auto"/>
                <w:left w:val="none" w:sz="0" w:space="0" w:color="auto"/>
                <w:bottom w:val="none" w:sz="0" w:space="0" w:color="auto"/>
                <w:right w:val="none" w:sz="0" w:space="0" w:color="auto"/>
              </w:divBdr>
              <w:divsChild>
                <w:div w:id="101137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1560804">
      <w:bodyDiv w:val="1"/>
      <w:marLeft w:val="0"/>
      <w:marRight w:val="0"/>
      <w:marTop w:val="0"/>
      <w:marBottom w:val="0"/>
      <w:divBdr>
        <w:top w:val="none" w:sz="0" w:space="0" w:color="auto"/>
        <w:left w:val="none" w:sz="0" w:space="0" w:color="auto"/>
        <w:bottom w:val="none" w:sz="0" w:space="0" w:color="auto"/>
        <w:right w:val="none" w:sz="0" w:space="0" w:color="auto"/>
      </w:divBdr>
      <w:divsChild>
        <w:div w:id="1456407075">
          <w:marLeft w:val="0"/>
          <w:marRight w:val="0"/>
          <w:marTop w:val="0"/>
          <w:marBottom w:val="0"/>
          <w:divBdr>
            <w:top w:val="none" w:sz="0" w:space="0" w:color="auto"/>
            <w:left w:val="none" w:sz="0" w:space="0" w:color="auto"/>
            <w:bottom w:val="none" w:sz="0" w:space="0" w:color="auto"/>
            <w:right w:val="none" w:sz="0" w:space="0" w:color="auto"/>
          </w:divBdr>
        </w:div>
        <w:div w:id="1369145172">
          <w:marLeft w:val="0"/>
          <w:marRight w:val="0"/>
          <w:marTop w:val="0"/>
          <w:marBottom w:val="0"/>
          <w:divBdr>
            <w:top w:val="none" w:sz="0" w:space="0" w:color="auto"/>
            <w:left w:val="none" w:sz="0" w:space="0" w:color="auto"/>
            <w:bottom w:val="none" w:sz="0" w:space="0" w:color="auto"/>
            <w:right w:val="none" w:sz="0" w:space="0" w:color="auto"/>
          </w:divBdr>
          <w:divsChild>
            <w:div w:id="1993215843">
              <w:marLeft w:val="0"/>
              <w:marRight w:val="0"/>
              <w:marTop w:val="0"/>
              <w:marBottom w:val="0"/>
              <w:divBdr>
                <w:top w:val="none" w:sz="0" w:space="0" w:color="auto"/>
                <w:left w:val="none" w:sz="0" w:space="0" w:color="auto"/>
                <w:bottom w:val="none" w:sz="0" w:space="0" w:color="auto"/>
                <w:right w:val="none" w:sz="0" w:space="0" w:color="auto"/>
              </w:divBdr>
            </w:div>
          </w:divsChild>
        </w:div>
        <w:div w:id="1892223989">
          <w:marLeft w:val="0"/>
          <w:marRight w:val="0"/>
          <w:marTop w:val="0"/>
          <w:marBottom w:val="0"/>
          <w:divBdr>
            <w:top w:val="none" w:sz="0" w:space="0" w:color="auto"/>
            <w:left w:val="none" w:sz="0" w:space="0" w:color="auto"/>
            <w:bottom w:val="none" w:sz="0" w:space="0" w:color="auto"/>
            <w:right w:val="none" w:sz="0" w:space="0" w:color="auto"/>
          </w:divBdr>
        </w:div>
        <w:div w:id="518660749">
          <w:marLeft w:val="0"/>
          <w:marRight w:val="0"/>
          <w:marTop w:val="0"/>
          <w:marBottom w:val="0"/>
          <w:divBdr>
            <w:top w:val="none" w:sz="0" w:space="0" w:color="auto"/>
            <w:left w:val="none" w:sz="0" w:space="0" w:color="auto"/>
            <w:bottom w:val="none" w:sz="0" w:space="0" w:color="auto"/>
            <w:right w:val="none" w:sz="0" w:space="0" w:color="auto"/>
          </w:divBdr>
          <w:divsChild>
            <w:div w:id="1037046990">
              <w:marLeft w:val="0"/>
              <w:marRight w:val="0"/>
              <w:marTop w:val="0"/>
              <w:marBottom w:val="0"/>
              <w:divBdr>
                <w:top w:val="none" w:sz="0" w:space="0" w:color="auto"/>
                <w:left w:val="none" w:sz="0" w:space="0" w:color="auto"/>
                <w:bottom w:val="none" w:sz="0" w:space="0" w:color="auto"/>
                <w:right w:val="none" w:sz="0" w:space="0" w:color="auto"/>
              </w:divBdr>
            </w:div>
          </w:divsChild>
        </w:div>
        <w:div w:id="397944436">
          <w:marLeft w:val="0"/>
          <w:marRight w:val="0"/>
          <w:marTop w:val="0"/>
          <w:marBottom w:val="0"/>
          <w:divBdr>
            <w:top w:val="none" w:sz="0" w:space="0" w:color="auto"/>
            <w:left w:val="none" w:sz="0" w:space="0" w:color="auto"/>
            <w:bottom w:val="none" w:sz="0" w:space="0" w:color="auto"/>
            <w:right w:val="none" w:sz="0" w:space="0" w:color="auto"/>
          </w:divBdr>
        </w:div>
        <w:div w:id="1770193508">
          <w:marLeft w:val="0"/>
          <w:marRight w:val="0"/>
          <w:marTop w:val="0"/>
          <w:marBottom w:val="0"/>
          <w:divBdr>
            <w:top w:val="none" w:sz="0" w:space="0" w:color="auto"/>
            <w:left w:val="none" w:sz="0" w:space="0" w:color="auto"/>
            <w:bottom w:val="none" w:sz="0" w:space="0" w:color="auto"/>
            <w:right w:val="none" w:sz="0" w:space="0" w:color="auto"/>
          </w:divBdr>
          <w:divsChild>
            <w:div w:id="1367483334">
              <w:marLeft w:val="0"/>
              <w:marRight w:val="0"/>
              <w:marTop w:val="0"/>
              <w:marBottom w:val="0"/>
              <w:divBdr>
                <w:top w:val="none" w:sz="0" w:space="0" w:color="auto"/>
                <w:left w:val="none" w:sz="0" w:space="0" w:color="auto"/>
                <w:bottom w:val="none" w:sz="0" w:space="0" w:color="auto"/>
                <w:right w:val="none" w:sz="0" w:space="0" w:color="auto"/>
              </w:divBdr>
            </w:div>
          </w:divsChild>
        </w:div>
        <w:div w:id="950161706">
          <w:marLeft w:val="0"/>
          <w:marRight w:val="0"/>
          <w:marTop w:val="0"/>
          <w:marBottom w:val="0"/>
          <w:divBdr>
            <w:top w:val="none" w:sz="0" w:space="0" w:color="auto"/>
            <w:left w:val="none" w:sz="0" w:space="0" w:color="auto"/>
            <w:bottom w:val="none" w:sz="0" w:space="0" w:color="auto"/>
            <w:right w:val="none" w:sz="0" w:space="0" w:color="auto"/>
          </w:divBdr>
        </w:div>
        <w:div w:id="1275482031">
          <w:marLeft w:val="0"/>
          <w:marRight w:val="0"/>
          <w:marTop w:val="0"/>
          <w:marBottom w:val="0"/>
          <w:divBdr>
            <w:top w:val="none" w:sz="0" w:space="0" w:color="auto"/>
            <w:left w:val="none" w:sz="0" w:space="0" w:color="auto"/>
            <w:bottom w:val="none" w:sz="0" w:space="0" w:color="auto"/>
            <w:right w:val="none" w:sz="0" w:space="0" w:color="auto"/>
          </w:divBdr>
          <w:divsChild>
            <w:div w:id="1717268313">
              <w:marLeft w:val="0"/>
              <w:marRight w:val="0"/>
              <w:marTop w:val="0"/>
              <w:marBottom w:val="0"/>
              <w:divBdr>
                <w:top w:val="none" w:sz="0" w:space="0" w:color="auto"/>
                <w:left w:val="none" w:sz="0" w:space="0" w:color="auto"/>
                <w:bottom w:val="none" w:sz="0" w:space="0" w:color="auto"/>
                <w:right w:val="none" w:sz="0" w:space="0" w:color="auto"/>
              </w:divBdr>
            </w:div>
          </w:divsChild>
        </w:div>
        <w:div w:id="238055521">
          <w:marLeft w:val="0"/>
          <w:marRight w:val="0"/>
          <w:marTop w:val="0"/>
          <w:marBottom w:val="0"/>
          <w:divBdr>
            <w:top w:val="none" w:sz="0" w:space="0" w:color="auto"/>
            <w:left w:val="none" w:sz="0" w:space="0" w:color="auto"/>
            <w:bottom w:val="none" w:sz="0" w:space="0" w:color="auto"/>
            <w:right w:val="none" w:sz="0" w:space="0" w:color="auto"/>
          </w:divBdr>
        </w:div>
        <w:div w:id="1766488025">
          <w:marLeft w:val="0"/>
          <w:marRight w:val="0"/>
          <w:marTop w:val="0"/>
          <w:marBottom w:val="0"/>
          <w:divBdr>
            <w:top w:val="none" w:sz="0" w:space="0" w:color="auto"/>
            <w:left w:val="none" w:sz="0" w:space="0" w:color="auto"/>
            <w:bottom w:val="none" w:sz="0" w:space="0" w:color="auto"/>
            <w:right w:val="none" w:sz="0" w:space="0" w:color="auto"/>
          </w:divBdr>
          <w:divsChild>
            <w:div w:id="1376001582">
              <w:marLeft w:val="0"/>
              <w:marRight w:val="0"/>
              <w:marTop w:val="0"/>
              <w:marBottom w:val="0"/>
              <w:divBdr>
                <w:top w:val="none" w:sz="0" w:space="0" w:color="auto"/>
                <w:left w:val="none" w:sz="0" w:space="0" w:color="auto"/>
                <w:bottom w:val="none" w:sz="0" w:space="0" w:color="auto"/>
                <w:right w:val="none" w:sz="0" w:space="0" w:color="auto"/>
              </w:divBdr>
            </w:div>
          </w:divsChild>
        </w:div>
        <w:div w:id="1964384144">
          <w:marLeft w:val="0"/>
          <w:marRight w:val="0"/>
          <w:marTop w:val="0"/>
          <w:marBottom w:val="0"/>
          <w:divBdr>
            <w:top w:val="none" w:sz="0" w:space="0" w:color="auto"/>
            <w:left w:val="none" w:sz="0" w:space="0" w:color="auto"/>
            <w:bottom w:val="none" w:sz="0" w:space="0" w:color="auto"/>
            <w:right w:val="none" w:sz="0" w:space="0" w:color="auto"/>
          </w:divBdr>
        </w:div>
        <w:div w:id="2082362135">
          <w:marLeft w:val="0"/>
          <w:marRight w:val="0"/>
          <w:marTop w:val="0"/>
          <w:marBottom w:val="0"/>
          <w:divBdr>
            <w:top w:val="none" w:sz="0" w:space="0" w:color="auto"/>
            <w:left w:val="none" w:sz="0" w:space="0" w:color="auto"/>
            <w:bottom w:val="none" w:sz="0" w:space="0" w:color="auto"/>
            <w:right w:val="none" w:sz="0" w:space="0" w:color="auto"/>
          </w:divBdr>
          <w:divsChild>
            <w:div w:id="1927298432">
              <w:marLeft w:val="0"/>
              <w:marRight w:val="0"/>
              <w:marTop w:val="0"/>
              <w:marBottom w:val="0"/>
              <w:divBdr>
                <w:top w:val="none" w:sz="0" w:space="0" w:color="auto"/>
                <w:left w:val="none" w:sz="0" w:space="0" w:color="auto"/>
                <w:bottom w:val="none" w:sz="0" w:space="0" w:color="auto"/>
                <w:right w:val="none" w:sz="0" w:space="0" w:color="auto"/>
              </w:divBdr>
            </w:div>
          </w:divsChild>
        </w:div>
        <w:div w:id="1277761558">
          <w:marLeft w:val="0"/>
          <w:marRight w:val="0"/>
          <w:marTop w:val="0"/>
          <w:marBottom w:val="0"/>
          <w:divBdr>
            <w:top w:val="none" w:sz="0" w:space="0" w:color="auto"/>
            <w:left w:val="none" w:sz="0" w:space="0" w:color="auto"/>
            <w:bottom w:val="none" w:sz="0" w:space="0" w:color="auto"/>
            <w:right w:val="none" w:sz="0" w:space="0" w:color="auto"/>
          </w:divBdr>
        </w:div>
        <w:div w:id="848833024">
          <w:marLeft w:val="0"/>
          <w:marRight w:val="0"/>
          <w:marTop w:val="0"/>
          <w:marBottom w:val="0"/>
          <w:divBdr>
            <w:top w:val="none" w:sz="0" w:space="0" w:color="auto"/>
            <w:left w:val="none" w:sz="0" w:space="0" w:color="auto"/>
            <w:bottom w:val="none" w:sz="0" w:space="0" w:color="auto"/>
            <w:right w:val="none" w:sz="0" w:space="0" w:color="auto"/>
          </w:divBdr>
          <w:divsChild>
            <w:div w:id="282426111">
              <w:marLeft w:val="0"/>
              <w:marRight w:val="0"/>
              <w:marTop w:val="0"/>
              <w:marBottom w:val="0"/>
              <w:divBdr>
                <w:top w:val="none" w:sz="0" w:space="0" w:color="auto"/>
                <w:left w:val="none" w:sz="0" w:space="0" w:color="auto"/>
                <w:bottom w:val="none" w:sz="0" w:space="0" w:color="auto"/>
                <w:right w:val="none" w:sz="0" w:space="0" w:color="auto"/>
              </w:divBdr>
            </w:div>
          </w:divsChild>
        </w:div>
        <w:div w:id="1261991508">
          <w:marLeft w:val="0"/>
          <w:marRight w:val="0"/>
          <w:marTop w:val="300"/>
          <w:marBottom w:val="0"/>
          <w:divBdr>
            <w:top w:val="none" w:sz="0" w:space="0" w:color="auto"/>
            <w:left w:val="none" w:sz="0" w:space="0" w:color="auto"/>
            <w:bottom w:val="none" w:sz="0" w:space="0" w:color="auto"/>
            <w:right w:val="none" w:sz="0" w:space="0" w:color="auto"/>
          </w:divBdr>
          <w:divsChild>
            <w:div w:id="304434096">
              <w:marLeft w:val="0"/>
              <w:marRight w:val="0"/>
              <w:marTop w:val="0"/>
              <w:marBottom w:val="0"/>
              <w:divBdr>
                <w:top w:val="none" w:sz="0" w:space="0" w:color="auto"/>
                <w:left w:val="none" w:sz="0" w:space="0" w:color="auto"/>
                <w:bottom w:val="none" w:sz="0" w:space="0" w:color="auto"/>
                <w:right w:val="none" w:sz="0" w:space="0" w:color="auto"/>
              </w:divBdr>
              <w:divsChild>
                <w:div w:id="148222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4678992">
          <w:marLeft w:val="0"/>
          <w:marRight w:val="0"/>
          <w:marTop w:val="300"/>
          <w:marBottom w:val="0"/>
          <w:divBdr>
            <w:top w:val="none" w:sz="0" w:space="0" w:color="auto"/>
            <w:left w:val="none" w:sz="0" w:space="0" w:color="auto"/>
            <w:bottom w:val="none" w:sz="0" w:space="0" w:color="auto"/>
            <w:right w:val="none" w:sz="0" w:space="0" w:color="auto"/>
          </w:divBdr>
          <w:divsChild>
            <w:div w:id="1742095488">
              <w:marLeft w:val="0"/>
              <w:marRight w:val="0"/>
              <w:marTop w:val="0"/>
              <w:marBottom w:val="0"/>
              <w:divBdr>
                <w:top w:val="none" w:sz="0" w:space="0" w:color="auto"/>
                <w:left w:val="none" w:sz="0" w:space="0" w:color="auto"/>
                <w:bottom w:val="none" w:sz="0" w:space="0" w:color="auto"/>
                <w:right w:val="none" w:sz="0" w:space="0" w:color="auto"/>
              </w:divBdr>
              <w:divsChild>
                <w:div w:id="49022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873609">
          <w:marLeft w:val="0"/>
          <w:marRight w:val="0"/>
          <w:marTop w:val="300"/>
          <w:marBottom w:val="0"/>
          <w:divBdr>
            <w:top w:val="none" w:sz="0" w:space="0" w:color="auto"/>
            <w:left w:val="none" w:sz="0" w:space="0" w:color="auto"/>
            <w:bottom w:val="none" w:sz="0" w:space="0" w:color="auto"/>
            <w:right w:val="none" w:sz="0" w:space="0" w:color="auto"/>
          </w:divBdr>
          <w:divsChild>
            <w:div w:id="874149127">
              <w:marLeft w:val="0"/>
              <w:marRight w:val="0"/>
              <w:marTop w:val="0"/>
              <w:marBottom w:val="0"/>
              <w:divBdr>
                <w:top w:val="none" w:sz="0" w:space="0" w:color="auto"/>
                <w:left w:val="none" w:sz="0" w:space="0" w:color="auto"/>
                <w:bottom w:val="none" w:sz="0" w:space="0" w:color="auto"/>
                <w:right w:val="none" w:sz="0" w:space="0" w:color="auto"/>
              </w:divBdr>
              <w:divsChild>
                <w:div w:id="1155534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36195">
          <w:marLeft w:val="0"/>
          <w:marRight w:val="0"/>
          <w:marTop w:val="300"/>
          <w:marBottom w:val="0"/>
          <w:divBdr>
            <w:top w:val="none" w:sz="0" w:space="0" w:color="auto"/>
            <w:left w:val="none" w:sz="0" w:space="0" w:color="auto"/>
            <w:bottom w:val="none" w:sz="0" w:space="0" w:color="auto"/>
            <w:right w:val="none" w:sz="0" w:space="0" w:color="auto"/>
          </w:divBdr>
          <w:divsChild>
            <w:div w:id="1887912638">
              <w:marLeft w:val="0"/>
              <w:marRight w:val="0"/>
              <w:marTop w:val="0"/>
              <w:marBottom w:val="0"/>
              <w:divBdr>
                <w:top w:val="none" w:sz="0" w:space="0" w:color="auto"/>
                <w:left w:val="none" w:sz="0" w:space="0" w:color="auto"/>
                <w:bottom w:val="none" w:sz="0" w:space="0" w:color="auto"/>
                <w:right w:val="none" w:sz="0" w:space="0" w:color="auto"/>
              </w:divBdr>
              <w:divsChild>
                <w:div w:id="153387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525775">
      <w:bodyDiv w:val="1"/>
      <w:marLeft w:val="0"/>
      <w:marRight w:val="0"/>
      <w:marTop w:val="0"/>
      <w:marBottom w:val="0"/>
      <w:divBdr>
        <w:top w:val="none" w:sz="0" w:space="0" w:color="auto"/>
        <w:left w:val="none" w:sz="0" w:space="0" w:color="auto"/>
        <w:bottom w:val="none" w:sz="0" w:space="0" w:color="auto"/>
        <w:right w:val="none" w:sz="0" w:space="0" w:color="auto"/>
      </w:divBdr>
      <w:divsChild>
        <w:div w:id="1884291721">
          <w:marLeft w:val="0"/>
          <w:marRight w:val="0"/>
          <w:marTop w:val="0"/>
          <w:marBottom w:val="0"/>
          <w:divBdr>
            <w:top w:val="none" w:sz="0" w:space="0" w:color="auto"/>
            <w:left w:val="none" w:sz="0" w:space="0" w:color="auto"/>
            <w:bottom w:val="none" w:sz="0" w:space="0" w:color="auto"/>
            <w:right w:val="none" w:sz="0" w:space="0" w:color="auto"/>
          </w:divBdr>
        </w:div>
        <w:div w:id="846213391">
          <w:marLeft w:val="0"/>
          <w:marRight w:val="0"/>
          <w:marTop w:val="0"/>
          <w:marBottom w:val="0"/>
          <w:divBdr>
            <w:top w:val="none" w:sz="0" w:space="0" w:color="auto"/>
            <w:left w:val="none" w:sz="0" w:space="0" w:color="auto"/>
            <w:bottom w:val="none" w:sz="0" w:space="0" w:color="auto"/>
            <w:right w:val="none" w:sz="0" w:space="0" w:color="auto"/>
          </w:divBdr>
          <w:divsChild>
            <w:div w:id="1242791933">
              <w:marLeft w:val="0"/>
              <w:marRight w:val="0"/>
              <w:marTop w:val="0"/>
              <w:marBottom w:val="0"/>
              <w:divBdr>
                <w:top w:val="none" w:sz="0" w:space="0" w:color="auto"/>
                <w:left w:val="none" w:sz="0" w:space="0" w:color="auto"/>
                <w:bottom w:val="none" w:sz="0" w:space="0" w:color="auto"/>
                <w:right w:val="none" w:sz="0" w:space="0" w:color="auto"/>
              </w:divBdr>
            </w:div>
          </w:divsChild>
        </w:div>
        <w:div w:id="520703024">
          <w:marLeft w:val="0"/>
          <w:marRight w:val="0"/>
          <w:marTop w:val="0"/>
          <w:marBottom w:val="0"/>
          <w:divBdr>
            <w:top w:val="none" w:sz="0" w:space="0" w:color="auto"/>
            <w:left w:val="none" w:sz="0" w:space="0" w:color="auto"/>
            <w:bottom w:val="none" w:sz="0" w:space="0" w:color="auto"/>
            <w:right w:val="none" w:sz="0" w:space="0" w:color="auto"/>
          </w:divBdr>
        </w:div>
        <w:div w:id="1469401180">
          <w:marLeft w:val="0"/>
          <w:marRight w:val="0"/>
          <w:marTop w:val="0"/>
          <w:marBottom w:val="0"/>
          <w:divBdr>
            <w:top w:val="none" w:sz="0" w:space="0" w:color="auto"/>
            <w:left w:val="none" w:sz="0" w:space="0" w:color="auto"/>
            <w:bottom w:val="none" w:sz="0" w:space="0" w:color="auto"/>
            <w:right w:val="none" w:sz="0" w:space="0" w:color="auto"/>
          </w:divBdr>
          <w:divsChild>
            <w:div w:id="2094618916">
              <w:marLeft w:val="0"/>
              <w:marRight w:val="0"/>
              <w:marTop w:val="0"/>
              <w:marBottom w:val="0"/>
              <w:divBdr>
                <w:top w:val="none" w:sz="0" w:space="0" w:color="auto"/>
                <w:left w:val="none" w:sz="0" w:space="0" w:color="auto"/>
                <w:bottom w:val="none" w:sz="0" w:space="0" w:color="auto"/>
                <w:right w:val="none" w:sz="0" w:space="0" w:color="auto"/>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501556041">
          <w:marLeft w:val="0"/>
          <w:marRight w:val="0"/>
          <w:marTop w:val="0"/>
          <w:marBottom w:val="0"/>
          <w:divBdr>
            <w:top w:val="none" w:sz="0" w:space="0" w:color="auto"/>
            <w:left w:val="none" w:sz="0" w:space="0" w:color="auto"/>
            <w:bottom w:val="none" w:sz="0" w:space="0" w:color="auto"/>
            <w:right w:val="none" w:sz="0" w:space="0" w:color="auto"/>
          </w:divBdr>
          <w:divsChild>
            <w:div w:id="807674716">
              <w:marLeft w:val="0"/>
              <w:marRight w:val="0"/>
              <w:marTop w:val="0"/>
              <w:marBottom w:val="0"/>
              <w:divBdr>
                <w:top w:val="none" w:sz="0" w:space="0" w:color="auto"/>
                <w:left w:val="none" w:sz="0" w:space="0" w:color="auto"/>
                <w:bottom w:val="none" w:sz="0" w:space="0" w:color="auto"/>
                <w:right w:val="none" w:sz="0" w:space="0" w:color="auto"/>
              </w:divBdr>
            </w:div>
          </w:divsChild>
        </w:div>
        <w:div w:id="907226743">
          <w:marLeft w:val="0"/>
          <w:marRight w:val="0"/>
          <w:marTop w:val="0"/>
          <w:marBottom w:val="0"/>
          <w:divBdr>
            <w:top w:val="none" w:sz="0" w:space="0" w:color="auto"/>
            <w:left w:val="none" w:sz="0" w:space="0" w:color="auto"/>
            <w:bottom w:val="none" w:sz="0" w:space="0" w:color="auto"/>
            <w:right w:val="none" w:sz="0" w:space="0" w:color="auto"/>
          </w:divBdr>
        </w:div>
        <w:div w:id="1249540313">
          <w:marLeft w:val="0"/>
          <w:marRight w:val="0"/>
          <w:marTop w:val="0"/>
          <w:marBottom w:val="0"/>
          <w:divBdr>
            <w:top w:val="none" w:sz="0" w:space="0" w:color="auto"/>
            <w:left w:val="none" w:sz="0" w:space="0" w:color="auto"/>
            <w:bottom w:val="none" w:sz="0" w:space="0" w:color="auto"/>
            <w:right w:val="none" w:sz="0" w:space="0" w:color="auto"/>
          </w:divBdr>
          <w:divsChild>
            <w:div w:id="506556009">
              <w:marLeft w:val="0"/>
              <w:marRight w:val="0"/>
              <w:marTop w:val="0"/>
              <w:marBottom w:val="0"/>
              <w:divBdr>
                <w:top w:val="none" w:sz="0" w:space="0" w:color="auto"/>
                <w:left w:val="none" w:sz="0" w:space="0" w:color="auto"/>
                <w:bottom w:val="none" w:sz="0" w:space="0" w:color="auto"/>
                <w:right w:val="none" w:sz="0" w:space="0" w:color="auto"/>
              </w:divBdr>
            </w:div>
          </w:divsChild>
        </w:div>
        <w:div w:id="995381788">
          <w:marLeft w:val="0"/>
          <w:marRight w:val="0"/>
          <w:marTop w:val="0"/>
          <w:marBottom w:val="0"/>
          <w:divBdr>
            <w:top w:val="none" w:sz="0" w:space="0" w:color="auto"/>
            <w:left w:val="none" w:sz="0" w:space="0" w:color="auto"/>
            <w:bottom w:val="none" w:sz="0" w:space="0" w:color="auto"/>
            <w:right w:val="none" w:sz="0" w:space="0" w:color="auto"/>
          </w:divBdr>
        </w:div>
        <w:div w:id="559681614">
          <w:marLeft w:val="0"/>
          <w:marRight w:val="0"/>
          <w:marTop w:val="0"/>
          <w:marBottom w:val="0"/>
          <w:divBdr>
            <w:top w:val="none" w:sz="0" w:space="0" w:color="auto"/>
            <w:left w:val="none" w:sz="0" w:space="0" w:color="auto"/>
            <w:bottom w:val="none" w:sz="0" w:space="0" w:color="auto"/>
            <w:right w:val="none" w:sz="0" w:space="0" w:color="auto"/>
          </w:divBdr>
          <w:divsChild>
            <w:div w:id="184682474">
              <w:marLeft w:val="0"/>
              <w:marRight w:val="0"/>
              <w:marTop w:val="0"/>
              <w:marBottom w:val="0"/>
              <w:divBdr>
                <w:top w:val="none" w:sz="0" w:space="0" w:color="auto"/>
                <w:left w:val="none" w:sz="0" w:space="0" w:color="auto"/>
                <w:bottom w:val="none" w:sz="0" w:space="0" w:color="auto"/>
                <w:right w:val="none" w:sz="0" w:space="0" w:color="auto"/>
              </w:divBdr>
            </w:div>
          </w:divsChild>
        </w:div>
        <w:div w:id="2146660557">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978656524">
          <w:marLeft w:val="0"/>
          <w:marRight w:val="0"/>
          <w:marTop w:val="0"/>
          <w:marBottom w:val="0"/>
          <w:divBdr>
            <w:top w:val="none" w:sz="0" w:space="0" w:color="auto"/>
            <w:left w:val="none" w:sz="0" w:space="0" w:color="auto"/>
            <w:bottom w:val="none" w:sz="0" w:space="0" w:color="auto"/>
            <w:right w:val="none" w:sz="0" w:space="0" w:color="auto"/>
          </w:divBdr>
        </w:div>
        <w:div w:id="625237473">
          <w:marLeft w:val="0"/>
          <w:marRight w:val="0"/>
          <w:marTop w:val="0"/>
          <w:marBottom w:val="0"/>
          <w:divBdr>
            <w:top w:val="none" w:sz="0" w:space="0" w:color="auto"/>
            <w:left w:val="none" w:sz="0" w:space="0" w:color="auto"/>
            <w:bottom w:val="none" w:sz="0" w:space="0" w:color="auto"/>
            <w:right w:val="none" w:sz="0" w:space="0" w:color="auto"/>
          </w:divBdr>
          <w:divsChild>
            <w:div w:id="1756708759">
              <w:marLeft w:val="0"/>
              <w:marRight w:val="0"/>
              <w:marTop w:val="0"/>
              <w:marBottom w:val="0"/>
              <w:divBdr>
                <w:top w:val="none" w:sz="0" w:space="0" w:color="auto"/>
                <w:left w:val="none" w:sz="0" w:space="0" w:color="auto"/>
                <w:bottom w:val="none" w:sz="0" w:space="0" w:color="auto"/>
                <w:right w:val="none" w:sz="0" w:space="0" w:color="auto"/>
              </w:divBdr>
            </w:div>
          </w:divsChild>
        </w:div>
        <w:div w:id="186798243">
          <w:marLeft w:val="0"/>
          <w:marRight w:val="0"/>
          <w:marTop w:val="300"/>
          <w:marBottom w:val="0"/>
          <w:divBdr>
            <w:top w:val="none" w:sz="0" w:space="0" w:color="auto"/>
            <w:left w:val="none" w:sz="0" w:space="0" w:color="auto"/>
            <w:bottom w:val="none" w:sz="0" w:space="0" w:color="auto"/>
            <w:right w:val="none" w:sz="0" w:space="0" w:color="auto"/>
          </w:divBdr>
          <w:divsChild>
            <w:div w:id="1008363724">
              <w:marLeft w:val="0"/>
              <w:marRight w:val="0"/>
              <w:marTop w:val="0"/>
              <w:marBottom w:val="0"/>
              <w:divBdr>
                <w:top w:val="none" w:sz="0" w:space="0" w:color="auto"/>
                <w:left w:val="none" w:sz="0" w:space="0" w:color="auto"/>
                <w:bottom w:val="none" w:sz="0" w:space="0" w:color="auto"/>
                <w:right w:val="none" w:sz="0" w:space="0" w:color="auto"/>
              </w:divBdr>
              <w:divsChild>
                <w:div w:id="83761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222569">
          <w:marLeft w:val="0"/>
          <w:marRight w:val="0"/>
          <w:marTop w:val="300"/>
          <w:marBottom w:val="0"/>
          <w:divBdr>
            <w:top w:val="none" w:sz="0" w:space="0" w:color="auto"/>
            <w:left w:val="none" w:sz="0" w:space="0" w:color="auto"/>
            <w:bottom w:val="none" w:sz="0" w:space="0" w:color="auto"/>
            <w:right w:val="none" w:sz="0" w:space="0" w:color="auto"/>
          </w:divBdr>
          <w:divsChild>
            <w:div w:id="887103667">
              <w:marLeft w:val="0"/>
              <w:marRight w:val="0"/>
              <w:marTop w:val="0"/>
              <w:marBottom w:val="0"/>
              <w:divBdr>
                <w:top w:val="none" w:sz="0" w:space="0" w:color="auto"/>
                <w:left w:val="none" w:sz="0" w:space="0" w:color="auto"/>
                <w:bottom w:val="none" w:sz="0" w:space="0" w:color="auto"/>
                <w:right w:val="none" w:sz="0" w:space="0" w:color="auto"/>
              </w:divBdr>
              <w:divsChild>
                <w:div w:id="506139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656039">
          <w:marLeft w:val="0"/>
          <w:marRight w:val="0"/>
          <w:marTop w:val="300"/>
          <w:marBottom w:val="0"/>
          <w:divBdr>
            <w:top w:val="none" w:sz="0" w:space="0" w:color="auto"/>
            <w:left w:val="none" w:sz="0" w:space="0" w:color="auto"/>
            <w:bottom w:val="none" w:sz="0" w:space="0" w:color="auto"/>
            <w:right w:val="none" w:sz="0" w:space="0" w:color="auto"/>
          </w:divBdr>
          <w:divsChild>
            <w:div w:id="1096829444">
              <w:marLeft w:val="0"/>
              <w:marRight w:val="0"/>
              <w:marTop w:val="0"/>
              <w:marBottom w:val="0"/>
              <w:divBdr>
                <w:top w:val="none" w:sz="0" w:space="0" w:color="auto"/>
                <w:left w:val="none" w:sz="0" w:space="0" w:color="auto"/>
                <w:bottom w:val="none" w:sz="0" w:space="0" w:color="auto"/>
                <w:right w:val="none" w:sz="0" w:space="0" w:color="auto"/>
              </w:divBdr>
              <w:divsChild>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341243">
          <w:marLeft w:val="0"/>
          <w:marRight w:val="0"/>
          <w:marTop w:val="300"/>
          <w:marBottom w:val="0"/>
          <w:divBdr>
            <w:top w:val="none" w:sz="0" w:space="0" w:color="auto"/>
            <w:left w:val="none" w:sz="0" w:space="0" w:color="auto"/>
            <w:bottom w:val="none" w:sz="0" w:space="0" w:color="auto"/>
            <w:right w:val="none" w:sz="0" w:space="0" w:color="auto"/>
          </w:divBdr>
          <w:divsChild>
            <w:div w:id="2092965526">
              <w:marLeft w:val="0"/>
              <w:marRight w:val="0"/>
              <w:marTop w:val="0"/>
              <w:marBottom w:val="0"/>
              <w:divBdr>
                <w:top w:val="none" w:sz="0" w:space="0" w:color="auto"/>
                <w:left w:val="none" w:sz="0" w:space="0" w:color="auto"/>
                <w:bottom w:val="none" w:sz="0" w:space="0" w:color="auto"/>
                <w:right w:val="none" w:sz="0" w:space="0" w:color="auto"/>
              </w:divBdr>
              <w:divsChild>
                <w:div w:id="157627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928515">
      <w:bodyDiv w:val="1"/>
      <w:marLeft w:val="0"/>
      <w:marRight w:val="0"/>
      <w:marTop w:val="0"/>
      <w:marBottom w:val="0"/>
      <w:divBdr>
        <w:top w:val="none" w:sz="0" w:space="0" w:color="auto"/>
        <w:left w:val="none" w:sz="0" w:space="0" w:color="auto"/>
        <w:bottom w:val="none" w:sz="0" w:space="0" w:color="auto"/>
        <w:right w:val="none" w:sz="0" w:space="0" w:color="auto"/>
      </w:divBdr>
      <w:divsChild>
        <w:div w:id="1080297973">
          <w:marLeft w:val="0"/>
          <w:marRight w:val="0"/>
          <w:marTop w:val="0"/>
          <w:marBottom w:val="0"/>
          <w:divBdr>
            <w:top w:val="none" w:sz="0" w:space="0" w:color="auto"/>
            <w:left w:val="none" w:sz="0" w:space="0" w:color="auto"/>
            <w:bottom w:val="none" w:sz="0" w:space="0" w:color="auto"/>
            <w:right w:val="none" w:sz="0" w:space="0" w:color="auto"/>
          </w:divBdr>
        </w:div>
        <w:div w:id="1133913100">
          <w:marLeft w:val="0"/>
          <w:marRight w:val="0"/>
          <w:marTop w:val="0"/>
          <w:marBottom w:val="0"/>
          <w:divBdr>
            <w:top w:val="none" w:sz="0" w:space="0" w:color="auto"/>
            <w:left w:val="none" w:sz="0" w:space="0" w:color="auto"/>
            <w:bottom w:val="none" w:sz="0" w:space="0" w:color="auto"/>
            <w:right w:val="none" w:sz="0" w:space="0" w:color="auto"/>
          </w:divBdr>
          <w:divsChild>
            <w:div w:id="220294217">
              <w:marLeft w:val="0"/>
              <w:marRight w:val="0"/>
              <w:marTop w:val="0"/>
              <w:marBottom w:val="0"/>
              <w:divBdr>
                <w:top w:val="none" w:sz="0" w:space="0" w:color="auto"/>
                <w:left w:val="none" w:sz="0" w:space="0" w:color="auto"/>
                <w:bottom w:val="none" w:sz="0" w:space="0" w:color="auto"/>
                <w:right w:val="none" w:sz="0" w:space="0" w:color="auto"/>
              </w:divBdr>
            </w:div>
          </w:divsChild>
        </w:div>
        <w:div w:id="1833134052">
          <w:marLeft w:val="0"/>
          <w:marRight w:val="0"/>
          <w:marTop w:val="0"/>
          <w:marBottom w:val="0"/>
          <w:divBdr>
            <w:top w:val="none" w:sz="0" w:space="0" w:color="auto"/>
            <w:left w:val="none" w:sz="0" w:space="0" w:color="auto"/>
            <w:bottom w:val="none" w:sz="0" w:space="0" w:color="auto"/>
            <w:right w:val="none" w:sz="0" w:space="0" w:color="auto"/>
          </w:divBdr>
        </w:div>
        <w:div w:id="1158769479">
          <w:marLeft w:val="0"/>
          <w:marRight w:val="0"/>
          <w:marTop w:val="0"/>
          <w:marBottom w:val="0"/>
          <w:divBdr>
            <w:top w:val="none" w:sz="0" w:space="0" w:color="auto"/>
            <w:left w:val="none" w:sz="0" w:space="0" w:color="auto"/>
            <w:bottom w:val="none" w:sz="0" w:space="0" w:color="auto"/>
            <w:right w:val="none" w:sz="0" w:space="0" w:color="auto"/>
          </w:divBdr>
          <w:divsChild>
            <w:div w:id="1094014357">
              <w:marLeft w:val="0"/>
              <w:marRight w:val="0"/>
              <w:marTop w:val="0"/>
              <w:marBottom w:val="0"/>
              <w:divBdr>
                <w:top w:val="none" w:sz="0" w:space="0" w:color="auto"/>
                <w:left w:val="none" w:sz="0" w:space="0" w:color="auto"/>
                <w:bottom w:val="none" w:sz="0" w:space="0" w:color="auto"/>
                <w:right w:val="none" w:sz="0" w:space="0" w:color="auto"/>
              </w:divBdr>
            </w:div>
          </w:divsChild>
        </w:div>
        <w:div w:id="676158561">
          <w:marLeft w:val="0"/>
          <w:marRight w:val="0"/>
          <w:marTop w:val="0"/>
          <w:marBottom w:val="0"/>
          <w:divBdr>
            <w:top w:val="none" w:sz="0" w:space="0" w:color="auto"/>
            <w:left w:val="none" w:sz="0" w:space="0" w:color="auto"/>
            <w:bottom w:val="none" w:sz="0" w:space="0" w:color="auto"/>
            <w:right w:val="none" w:sz="0" w:space="0" w:color="auto"/>
          </w:divBdr>
        </w:div>
        <w:div w:id="506095172">
          <w:marLeft w:val="0"/>
          <w:marRight w:val="0"/>
          <w:marTop w:val="0"/>
          <w:marBottom w:val="0"/>
          <w:divBdr>
            <w:top w:val="none" w:sz="0" w:space="0" w:color="auto"/>
            <w:left w:val="none" w:sz="0" w:space="0" w:color="auto"/>
            <w:bottom w:val="none" w:sz="0" w:space="0" w:color="auto"/>
            <w:right w:val="none" w:sz="0" w:space="0" w:color="auto"/>
          </w:divBdr>
          <w:divsChild>
            <w:div w:id="429740549">
              <w:marLeft w:val="0"/>
              <w:marRight w:val="0"/>
              <w:marTop w:val="0"/>
              <w:marBottom w:val="0"/>
              <w:divBdr>
                <w:top w:val="none" w:sz="0" w:space="0" w:color="auto"/>
                <w:left w:val="none" w:sz="0" w:space="0" w:color="auto"/>
                <w:bottom w:val="none" w:sz="0" w:space="0" w:color="auto"/>
                <w:right w:val="none" w:sz="0" w:space="0" w:color="auto"/>
              </w:divBdr>
            </w:div>
          </w:divsChild>
        </w:div>
        <w:div w:id="1749032852">
          <w:marLeft w:val="0"/>
          <w:marRight w:val="0"/>
          <w:marTop w:val="0"/>
          <w:marBottom w:val="0"/>
          <w:divBdr>
            <w:top w:val="none" w:sz="0" w:space="0" w:color="auto"/>
            <w:left w:val="none" w:sz="0" w:space="0" w:color="auto"/>
            <w:bottom w:val="none" w:sz="0" w:space="0" w:color="auto"/>
            <w:right w:val="none" w:sz="0" w:space="0" w:color="auto"/>
          </w:divBdr>
        </w:div>
        <w:div w:id="1956715607">
          <w:marLeft w:val="0"/>
          <w:marRight w:val="0"/>
          <w:marTop w:val="0"/>
          <w:marBottom w:val="0"/>
          <w:divBdr>
            <w:top w:val="none" w:sz="0" w:space="0" w:color="auto"/>
            <w:left w:val="none" w:sz="0" w:space="0" w:color="auto"/>
            <w:bottom w:val="none" w:sz="0" w:space="0" w:color="auto"/>
            <w:right w:val="none" w:sz="0" w:space="0" w:color="auto"/>
          </w:divBdr>
          <w:divsChild>
            <w:div w:id="2115392921">
              <w:marLeft w:val="0"/>
              <w:marRight w:val="0"/>
              <w:marTop w:val="0"/>
              <w:marBottom w:val="0"/>
              <w:divBdr>
                <w:top w:val="none" w:sz="0" w:space="0" w:color="auto"/>
                <w:left w:val="none" w:sz="0" w:space="0" w:color="auto"/>
                <w:bottom w:val="none" w:sz="0" w:space="0" w:color="auto"/>
                <w:right w:val="none" w:sz="0" w:space="0" w:color="auto"/>
              </w:divBdr>
            </w:div>
          </w:divsChild>
        </w:div>
        <w:div w:id="999582313">
          <w:marLeft w:val="0"/>
          <w:marRight w:val="0"/>
          <w:marTop w:val="0"/>
          <w:marBottom w:val="0"/>
          <w:divBdr>
            <w:top w:val="none" w:sz="0" w:space="0" w:color="auto"/>
            <w:left w:val="none" w:sz="0" w:space="0" w:color="auto"/>
            <w:bottom w:val="none" w:sz="0" w:space="0" w:color="auto"/>
            <w:right w:val="none" w:sz="0" w:space="0" w:color="auto"/>
          </w:divBdr>
        </w:div>
        <w:div w:id="558174685">
          <w:marLeft w:val="0"/>
          <w:marRight w:val="0"/>
          <w:marTop w:val="0"/>
          <w:marBottom w:val="0"/>
          <w:divBdr>
            <w:top w:val="none" w:sz="0" w:space="0" w:color="auto"/>
            <w:left w:val="none" w:sz="0" w:space="0" w:color="auto"/>
            <w:bottom w:val="none" w:sz="0" w:space="0" w:color="auto"/>
            <w:right w:val="none" w:sz="0" w:space="0" w:color="auto"/>
          </w:divBdr>
          <w:divsChild>
            <w:div w:id="2015917272">
              <w:marLeft w:val="0"/>
              <w:marRight w:val="0"/>
              <w:marTop w:val="0"/>
              <w:marBottom w:val="0"/>
              <w:divBdr>
                <w:top w:val="none" w:sz="0" w:space="0" w:color="auto"/>
                <w:left w:val="none" w:sz="0" w:space="0" w:color="auto"/>
                <w:bottom w:val="none" w:sz="0" w:space="0" w:color="auto"/>
                <w:right w:val="none" w:sz="0" w:space="0" w:color="auto"/>
              </w:divBdr>
            </w:div>
          </w:divsChild>
        </w:div>
        <w:div w:id="1455833540">
          <w:marLeft w:val="0"/>
          <w:marRight w:val="0"/>
          <w:marTop w:val="0"/>
          <w:marBottom w:val="0"/>
          <w:divBdr>
            <w:top w:val="none" w:sz="0" w:space="0" w:color="auto"/>
            <w:left w:val="none" w:sz="0" w:space="0" w:color="auto"/>
            <w:bottom w:val="none" w:sz="0" w:space="0" w:color="auto"/>
            <w:right w:val="none" w:sz="0" w:space="0" w:color="auto"/>
          </w:divBdr>
        </w:div>
        <w:div w:id="1307515265">
          <w:marLeft w:val="0"/>
          <w:marRight w:val="0"/>
          <w:marTop w:val="0"/>
          <w:marBottom w:val="0"/>
          <w:divBdr>
            <w:top w:val="none" w:sz="0" w:space="0" w:color="auto"/>
            <w:left w:val="none" w:sz="0" w:space="0" w:color="auto"/>
            <w:bottom w:val="none" w:sz="0" w:space="0" w:color="auto"/>
            <w:right w:val="none" w:sz="0" w:space="0" w:color="auto"/>
          </w:divBdr>
          <w:divsChild>
            <w:div w:id="305472707">
              <w:marLeft w:val="0"/>
              <w:marRight w:val="0"/>
              <w:marTop w:val="0"/>
              <w:marBottom w:val="0"/>
              <w:divBdr>
                <w:top w:val="none" w:sz="0" w:space="0" w:color="auto"/>
                <w:left w:val="none" w:sz="0" w:space="0" w:color="auto"/>
                <w:bottom w:val="none" w:sz="0" w:space="0" w:color="auto"/>
                <w:right w:val="none" w:sz="0" w:space="0" w:color="auto"/>
              </w:divBdr>
            </w:div>
          </w:divsChild>
        </w:div>
        <w:div w:id="1978217687">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sChild>
            <w:div w:id="899511875">
              <w:marLeft w:val="0"/>
              <w:marRight w:val="0"/>
              <w:marTop w:val="0"/>
              <w:marBottom w:val="0"/>
              <w:divBdr>
                <w:top w:val="none" w:sz="0" w:space="0" w:color="auto"/>
                <w:left w:val="none" w:sz="0" w:space="0" w:color="auto"/>
                <w:bottom w:val="none" w:sz="0" w:space="0" w:color="auto"/>
                <w:right w:val="none" w:sz="0" w:space="0" w:color="auto"/>
              </w:divBdr>
            </w:div>
          </w:divsChild>
        </w:div>
        <w:div w:id="1314942581">
          <w:marLeft w:val="0"/>
          <w:marRight w:val="0"/>
          <w:marTop w:val="300"/>
          <w:marBottom w:val="0"/>
          <w:divBdr>
            <w:top w:val="none" w:sz="0" w:space="0" w:color="auto"/>
            <w:left w:val="none" w:sz="0" w:space="0" w:color="auto"/>
            <w:bottom w:val="none" w:sz="0" w:space="0" w:color="auto"/>
            <w:right w:val="none" w:sz="0" w:space="0" w:color="auto"/>
          </w:divBdr>
          <w:divsChild>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133140">
          <w:marLeft w:val="0"/>
          <w:marRight w:val="0"/>
          <w:marTop w:val="300"/>
          <w:marBottom w:val="0"/>
          <w:divBdr>
            <w:top w:val="none" w:sz="0" w:space="0" w:color="auto"/>
            <w:left w:val="none" w:sz="0" w:space="0" w:color="auto"/>
            <w:bottom w:val="none" w:sz="0" w:space="0" w:color="auto"/>
            <w:right w:val="none" w:sz="0" w:space="0" w:color="auto"/>
          </w:divBdr>
          <w:divsChild>
            <w:div w:id="153837702">
              <w:marLeft w:val="0"/>
              <w:marRight w:val="0"/>
              <w:marTop w:val="0"/>
              <w:marBottom w:val="0"/>
              <w:divBdr>
                <w:top w:val="none" w:sz="0" w:space="0" w:color="auto"/>
                <w:left w:val="none" w:sz="0" w:space="0" w:color="auto"/>
                <w:bottom w:val="none" w:sz="0" w:space="0" w:color="auto"/>
                <w:right w:val="none" w:sz="0" w:space="0" w:color="auto"/>
              </w:divBdr>
              <w:divsChild>
                <w:div w:id="708456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802560">
          <w:marLeft w:val="0"/>
          <w:marRight w:val="0"/>
          <w:marTop w:val="300"/>
          <w:marBottom w:val="0"/>
          <w:divBdr>
            <w:top w:val="none" w:sz="0" w:space="0" w:color="auto"/>
            <w:left w:val="none" w:sz="0" w:space="0" w:color="auto"/>
            <w:bottom w:val="none" w:sz="0" w:space="0" w:color="auto"/>
            <w:right w:val="none" w:sz="0" w:space="0" w:color="auto"/>
          </w:divBdr>
          <w:divsChild>
            <w:div w:id="1308708254">
              <w:marLeft w:val="0"/>
              <w:marRight w:val="0"/>
              <w:marTop w:val="0"/>
              <w:marBottom w:val="0"/>
              <w:divBdr>
                <w:top w:val="none" w:sz="0" w:space="0" w:color="auto"/>
                <w:left w:val="none" w:sz="0" w:space="0" w:color="auto"/>
                <w:bottom w:val="none" w:sz="0" w:space="0" w:color="auto"/>
                <w:right w:val="none" w:sz="0" w:space="0" w:color="auto"/>
              </w:divBdr>
              <w:divsChild>
                <w:div w:id="1665620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1176936">
          <w:marLeft w:val="0"/>
          <w:marRight w:val="0"/>
          <w:marTop w:val="300"/>
          <w:marBottom w:val="0"/>
          <w:divBdr>
            <w:top w:val="none" w:sz="0" w:space="0" w:color="auto"/>
            <w:left w:val="none" w:sz="0" w:space="0" w:color="auto"/>
            <w:bottom w:val="none" w:sz="0" w:space="0" w:color="auto"/>
            <w:right w:val="none" w:sz="0" w:space="0" w:color="auto"/>
          </w:divBdr>
          <w:divsChild>
            <w:div w:id="2139566756">
              <w:marLeft w:val="0"/>
              <w:marRight w:val="0"/>
              <w:marTop w:val="0"/>
              <w:marBottom w:val="0"/>
              <w:divBdr>
                <w:top w:val="none" w:sz="0" w:space="0" w:color="auto"/>
                <w:left w:val="none" w:sz="0" w:space="0" w:color="auto"/>
                <w:bottom w:val="none" w:sz="0" w:space="0" w:color="auto"/>
                <w:right w:val="none" w:sz="0" w:space="0" w:color="auto"/>
              </w:divBdr>
              <w:divsChild>
                <w:div w:id="96943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025014">
      <w:bodyDiv w:val="1"/>
      <w:marLeft w:val="0"/>
      <w:marRight w:val="0"/>
      <w:marTop w:val="0"/>
      <w:marBottom w:val="0"/>
      <w:divBdr>
        <w:top w:val="none" w:sz="0" w:space="0" w:color="auto"/>
        <w:left w:val="none" w:sz="0" w:space="0" w:color="auto"/>
        <w:bottom w:val="none" w:sz="0" w:space="0" w:color="auto"/>
        <w:right w:val="none" w:sz="0" w:space="0" w:color="auto"/>
      </w:divBdr>
      <w:divsChild>
        <w:div w:id="2137214855">
          <w:marLeft w:val="0"/>
          <w:marRight w:val="0"/>
          <w:marTop w:val="0"/>
          <w:marBottom w:val="0"/>
          <w:divBdr>
            <w:top w:val="none" w:sz="0" w:space="0" w:color="auto"/>
            <w:left w:val="none" w:sz="0" w:space="0" w:color="auto"/>
            <w:bottom w:val="none" w:sz="0" w:space="0" w:color="auto"/>
            <w:right w:val="none" w:sz="0" w:space="0" w:color="auto"/>
          </w:divBdr>
        </w:div>
        <w:div w:id="824902126">
          <w:marLeft w:val="0"/>
          <w:marRight w:val="0"/>
          <w:marTop w:val="0"/>
          <w:marBottom w:val="0"/>
          <w:divBdr>
            <w:top w:val="none" w:sz="0" w:space="0" w:color="auto"/>
            <w:left w:val="none" w:sz="0" w:space="0" w:color="auto"/>
            <w:bottom w:val="none" w:sz="0" w:space="0" w:color="auto"/>
            <w:right w:val="none" w:sz="0" w:space="0" w:color="auto"/>
          </w:divBdr>
          <w:divsChild>
            <w:div w:id="362639022">
              <w:marLeft w:val="0"/>
              <w:marRight w:val="0"/>
              <w:marTop w:val="0"/>
              <w:marBottom w:val="0"/>
              <w:divBdr>
                <w:top w:val="none" w:sz="0" w:space="0" w:color="auto"/>
                <w:left w:val="none" w:sz="0" w:space="0" w:color="auto"/>
                <w:bottom w:val="none" w:sz="0" w:space="0" w:color="auto"/>
                <w:right w:val="none" w:sz="0" w:space="0" w:color="auto"/>
              </w:divBdr>
            </w:div>
          </w:divsChild>
        </w:div>
        <w:div w:id="169370454">
          <w:marLeft w:val="0"/>
          <w:marRight w:val="0"/>
          <w:marTop w:val="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1650404379">
          <w:marLeft w:val="0"/>
          <w:marRight w:val="0"/>
          <w:marTop w:val="0"/>
          <w:marBottom w:val="0"/>
          <w:divBdr>
            <w:top w:val="none" w:sz="0" w:space="0" w:color="auto"/>
            <w:left w:val="none" w:sz="0" w:space="0" w:color="auto"/>
            <w:bottom w:val="none" w:sz="0" w:space="0" w:color="auto"/>
            <w:right w:val="none" w:sz="0" w:space="0" w:color="auto"/>
          </w:divBdr>
        </w:div>
        <w:div w:id="1531800609">
          <w:marLeft w:val="0"/>
          <w:marRight w:val="0"/>
          <w:marTop w:val="0"/>
          <w:marBottom w:val="0"/>
          <w:divBdr>
            <w:top w:val="none" w:sz="0" w:space="0" w:color="auto"/>
            <w:left w:val="none" w:sz="0" w:space="0" w:color="auto"/>
            <w:bottom w:val="none" w:sz="0" w:space="0" w:color="auto"/>
            <w:right w:val="none" w:sz="0" w:space="0" w:color="auto"/>
          </w:divBdr>
          <w:divsChild>
            <w:div w:id="494805534">
              <w:marLeft w:val="0"/>
              <w:marRight w:val="0"/>
              <w:marTop w:val="0"/>
              <w:marBottom w:val="0"/>
              <w:divBdr>
                <w:top w:val="none" w:sz="0" w:space="0" w:color="auto"/>
                <w:left w:val="none" w:sz="0" w:space="0" w:color="auto"/>
                <w:bottom w:val="none" w:sz="0" w:space="0" w:color="auto"/>
                <w:right w:val="none" w:sz="0" w:space="0" w:color="auto"/>
              </w:divBdr>
            </w:div>
          </w:divsChild>
        </w:div>
        <w:div w:id="1462846157">
          <w:marLeft w:val="0"/>
          <w:marRight w:val="0"/>
          <w:marTop w:val="0"/>
          <w:marBottom w:val="0"/>
          <w:divBdr>
            <w:top w:val="none" w:sz="0" w:space="0" w:color="auto"/>
            <w:left w:val="none" w:sz="0" w:space="0" w:color="auto"/>
            <w:bottom w:val="none" w:sz="0" w:space="0" w:color="auto"/>
            <w:right w:val="none" w:sz="0" w:space="0" w:color="auto"/>
          </w:divBdr>
        </w:div>
        <w:div w:id="862979486">
          <w:marLeft w:val="0"/>
          <w:marRight w:val="0"/>
          <w:marTop w:val="0"/>
          <w:marBottom w:val="0"/>
          <w:divBdr>
            <w:top w:val="none" w:sz="0" w:space="0" w:color="auto"/>
            <w:left w:val="none" w:sz="0" w:space="0" w:color="auto"/>
            <w:bottom w:val="none" w:sz="0" w:space="0" w:color="auto"/>
            <w:right w:val="none" w:sz="0" w:space="0" w:color="auto"/>
          </w:divBdr>
          <w:divsChild>
            <w:div w:id="1268349635">
              <w:marLeft w:val="0"/>
              <w:marRight w:val="0"/>
              <w:marTop w:val="0"/>
              <w:marBottom w:val="0"/>
              <w:divBdr>
                <w:top w:val="none" w:sz="0" w:space="0" w:color="auto"/>
                <w:left w:val="none" w:sz="0" w:space="0" w:color="auto"/>
                <w:bottom w:val="none" w:sz="0" w:space="0" w:color="auto"/>
                <w:right w:val="none" w:sz="0" w:space="0" w:color="auto"/>
              </w:divBdr>
            </w:div>
          </w:divsChild>
        </w:div>
        <w:div w:id="122432125">
          <w:marLeft w:val="0"/>
          <w:marRight w:val="0"/>
          <w:marTop w:val="0"/>
          <w:marBottom w:val="0"/>
          <w:divBdr>
            <w:top w:val="none" w:sz="0" w:space="0" w:color="auto"/>
            <w:left w:val="none" w:sz="0" w:space="0" w:color="auto"/>
            <w:bottom w:val="none" w:sz="0" w:space="0" w:color="auto"/>
            <w:right w:val="none" w:sz="0" w:space="0" w:color="auto"/>
          </w:divBdr>
        </w:div>
        <w:div w:id="425344284">
          <w:marLeft w:val="0"/>
          <w:marRight w:val="0"/>
          <w:marTop w:val="0"/>
          <w:marBottom w:val="0"/>
          <w:divBdr>
            <w:top w:val="none" w:sz="0" w:space="0" w:color="auto"/>
            <w:left w:val="none" w:sz="0" w:space="0" w:color="auto"/>
            <w:bottom w:val="none" w:sz="0" w:space="0" w:color="auto"/>
            <w:right w:val="none" w:sz="0" w:space="0" w:color="auto"/>
          </w:divBdr>
          <w:divsChild>
            <w:div w:id="63577824">
              <w:marLeft w:val="0"/>
              <w:marRight w:val="0"/>
              <w:marTop w:val="0"/>
              <w:marBottom w:val="0"/>
              <w:divBdr>
                <w:top w:val="none" w:sz="0" w:space="0" w:color="auto"/>
                <w:left w:val="none" w:sz="0" w:space="0" w:color="auto"/>
                <w:bottom w:val="none" w:sz="0" w:space="0" w:color="auto"/>
                <w:right w:val="none" w:sz="0" w:space="0" w:color="auto"/>
              </w:divBdr>
            </w:div>
          </w:divsChild>
        </w:div>
        <w:div w:id="1862426846">
          <w:marLeft w:val="0"/>
          <w:marRight w:val="0"/>
          <w:marTop w:val="0"/>
          <w:marBottom w:val="0"/>
          <w:divBdr>
            <w:top w:val="none" w:sz="0" w:space="0" w:color="auto"/>
            <w:left w:val="none" w:sz="0" w:space="0" w:color="auto"/>
            <w:bottom w:val="none" w:sz="0" w:space="0" w:color="auto"/>
            <w:right w:val="none" w:sz="0" w:space="0" w:color="auto"/>
          </w:divBdr>
        </w:div>
        <w:div w:id="1922718300">
          <w:marLeft w:val="0"/>
          <w:marRight w:val="0"/>
          <w:marTop w:val="0"/>
          <w:marBottom w:val="0"/>
          <w:divBdr>
            <w:top w:val="none" w:sz="0" w:space="0" w:color="auto"/>
            <w:left w:val="none" w:sz="0" w:space="0" w:color="auto"/>
            <w:bottom w:val="none" w:sz="0" w:space="0" w:color="auto"/>
            <w:right w:val="none" w:sz="0" w:space="0" w:color="auto"/>
          </w:divBdr>
          <w:divsChild>
            <w:div w:id="1511065867">
              <w:marLeft w:val="0"/>
              <w:marRight w:val="0"/>
              <w:marTop w:val="0"/>
              <w:marBottom w:val="0"/>
              <w:divBdr>
                <w:top w:val="none" w:sz="0" w:space="0" w:color="auto"/>
                <w:left w:val="none" w:sz="0" w:space="0" w:color="auto"/>
                <w:bottom w:val="none" w:sz="0" w:space="0" w:color="auto"/>
                <w:right w:val="none" w:sz="0" w:space="0" w:color="auto"/>
              </w:divBdr>
            </w:div>
          </w:divsChild>
        </w:div>
        <w:div w:id="329912401">
          <w:marLeft w:val="0"/>
          <w:marRight w:val="0"/>
          <w:marTop w:val="0"/>
          <w:marBottom w:val="0"/>
          <w:divBdr>
            <w:top w:val="none" w:sz="0" w:space="0" w:color="auto"/>
            <w:left w:val="none" w:sz="0" w:space="0" w:color="auto"/>
            <w:bottom w:val="none" w:sz="0" w:space="0" w:color="auto"/>
            <w:right w:val="none" w:sz="0" w:space="0" w:color="auto"/>
          </w:divBdr>
        </w:div>
        <w:div w:id="1658344324">
          <w:marLeft w:val="0"/>
          <w:marRight w:val="0"/>
          <w:marTop w:val="0"/>
          <w:marBottom w:val="0"/>
          <w:divBdr>
            <w:top w:val="none" w:sz="0" w:space="0" w:color="auto"/>
            <w:left w:val="none" w:sz="0" w:space="0" w:color="auto"/>
            <w:bottom w:val="none" w:sz="0" w:space="0" w:color="auto"/>
            <w:right w:val="none" w:sz="0" w:space="0" w:color="auto"/>
          </w:divBdr>
          <w:divsChild>
            <w:div w:id="37510877">
              <w:marLeft w:val="0"/>
              <w:marRight w:val="0"/>
              <w:marTop w:val="0"/>
              <w:marBottom w:val="0"/>
              <w:divBdr>
                <w:top w:val="none" w:sz="0" w:space="0" w:color="auto"/>
                <w:left w:val="none" w:sz="0" w:space="0" w:color="auto"/>
                <w:bottom w:val="none" w:sz="0" w:space="0" w:color="auto"/>
                <w:right w:val="none" w:sz="0" w:space="0" w:color="auto"/>
              </w:divBdr>
            </w:div>
          </w:divsChild>
        </w:div>
        <w:div w:id="1048607276">
          <w:marLeft w:val="0"/>
          <w:marRight w:val="0"/>
          <w:marTop w:val="300"/>
          <w:marBottom w:val="0"/>
          <w:divBdr>
            <w:top w:val="none" w:sz="0" w:space="0" w:color="auto"/>
            <w:left w:val="none" w:sz="0" w:space="0" w:color="auto"/>
            <w:bottom w:val="none" w:sz="0" w:space="0" w:color="auto"/>
            <w:right w:val="none" w:sz="0" w:space="0" w:color="auto"/>
          </w:divBdr>
          <w:divsChild>
            <w:div w:id="696009527">
              <w:marLeft w:val="0"/>
              <w:marRight w:val="0"/>
              <w:marTop w:val="0"/>
              <w:marBottom w:val="0"/>
              <w:divBdr>
                <w:top w:val="none" w:sz="0" w:space="0" w:color="auto"/>
                <w:left w:val="none" w:sz="0" w:space="0" w:color="auto"/>
                <w:bottom w:val="none" w:sz="0" w:space="0" w:color="auto"/>
                <w:right w:val="none" w:sz="0" w:space="0" w:color="auto"/>
              </w:divBdr>
              <w:divsChild>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648674">
          <w:marLeft w:val="0"/>
          <w:marRight w:val="0"/>
          <w:marTop w:val="300"/>
          <w:marBottom w:val="0"/>
          <w:divBdr>
            <w:top w:val="none" w:sz="0" w:space="0" w:color="auto"/>
            <w:left w:val="none" w:sz="0" w:space="0" w:color="auto"/>
            <w:bottom w:val="none" w:sz="0" w:space="0" w:color="auto"/>
            <w:right w:val="none" w:sz="0" w:space="0" w:color="auto"/>
          </w:divBdr>
          <w:divsChild>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53795">
          <w:marLeft w:val="0"/>
          <w:marRight w:val="0"/>
          <w:marTop w:val="300"/>
          <w:marBottom w:val="0"/>
          <w:divBdr>
            <w:top w:val="none" w:sz="0" w:space="0" w:color="auto"/>
            <w:left w:val="none" w:sz="0" w:space="0" w:color="auto"/>
            <w:bottom w:val="none" w:sz="0" w:space="0" w:color="auto"/>
            <w:right w:val="none" w:sz="0" w:space="0" w:color="auto"/>
          </w:divBdr>
          <w:divsChild>
            <w:div w:id="1857235841">
              <w:marLeft w:val="0"/>
              <w:marRight w:val="0"/>
              <w:marTop w:val="0"/>
              <w:marBottom w:val="0"/>
              <w:divBdr>
                <w:top w:val="none" w:sz="0" w:space="0" w:color="auto"/>
                <w:left w:val="none" w:sz="0" w:space="0" w:color="auto"/>
                <w:bottom w:val="none" w:sz="0" w:space="0" w:color="auto"/>
                <w:right w:val="none" w:sz="0" w:space="0" w:color="auto"/>
              </w:divBdr>
              <w:divsChild>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030298">
          <w:marLeft w:val="0"/>
          <w:marRight w:val="0"/>
          <w:marTop w:val="300"/>
          <w:marBottom w:val="0"/>
          <w:divBdr>
            <w:top w:val="none" w:sz="0" w:space="0" w:color="auto"/>
            <w:left w:val="none" w:sz="0" w:space="0" w:color="auto"/>
            <w:bottom w:val="none" w:sz="0" w:space="0" w:color="auto"/>
            <w:right w:val="none" w:sz="0" w:space="0" w:color="auto"/>
          </w:divBdr>
          <w:divsChild>
            <w:div w:id="694186503">
              <w:marLeft w:val="0"/>
              <w:marRight w:val="0"/>
              <w:marTop w:val="0"/>
              <w:marBottom w:val="0"/>
              <w:divBdr>
                <w:top w:val="none" w:sz="0" w:space="0" w:color="auto"/>
                <w:left w:val="none" w:sz="0" w:space="0" w:color="auto"/>
                <w:bottom w:val="none" w:sz="0" w:space="0" w:color="auto"/>
                <w:right w:val="none" w:sz="0" w:space="0" w:color="auto"/>
              </w:divBdr>
              <w:divsChild>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411915">
      <w:bodyDiv w:val="1"/>
      <w:marLeft w:val="0"/>
      <w:marRight w:val="0"/>
      <w:marTop w:val="0"/>
      <w:marBottom w:val="0"/>
      <w:divBdr>
        <w:top w:val="none" w:sz="0" w:space="0" w:color="auto"/>
        <w:left w:val="none" w:sz="0" w:space="0" w:color="auto"/>
        <w:bottom w:val="none" w:sz="0" w:space="0" w:color="auto"/>
        <w:right w:val="none" w:sz="0" w:space="0" w:color="auto"/>
      </w:divBdr>
      <w:divsChild>
        <w:div w:id="477037786">
          <w:marLeft w:val="0"/>
          <w:marRight w:val="0"/>
          <w:marTop w:val="0"/>
          <w:marBottom w:val="0"/>
          <w:divBdr>
            <w:top w:val="none" w:sz="0" w:space="0" w:color="auto"/>
            <w:left w:val="none" w:sz="0" w:space="0" w:color="auto"/>
            <w:bottom w:val="none" w:sz="0" w:space="0" w:color="auto"/>
            <w:right w:val="none" w:sz="0" w:space="0" w:color="auto"/>
          </w:divBdr>
        </w:div>
        <w:div w:id="465389806">
          <w:marLeft w:val="0"/>
          <w:marRight w:val="0"/>
          <w:marTop w:val="0"/>
          <w:marBottom w:val="0"/>
          <w:divBdr>
            <w:top w:val="none" w:sz="0" w:space="0" w:color="auto"/>
            <w:left w:val="none" w:sz="0" w:space="0" w:color="auto"/>
            <w:bottom w:val="none" w:sz="0" w:space="0" w:color="auto"/>
            <w:right w:val="none" w:sz="0" w:space="0" w:color="auto"/>
          </w:divBdr>
          <w:divsChild>
            <w:div w:id="851265935">
              <w:marLeft w:val="0"/>
              <w:marRight w:val="0"/>
              <w:marTop w:val="0"/>
              <w:marBottom w:val="0"/>
              <w:divBdr>
                <w:top w:val="none" w:sz="0" w:space="0" w:color="auto"/>
                <w:left w:val="none" w:sz="0" w:space="0" w:color="auto"/>
                <w:bottom w:val="none" w:sz="0" w:space="0" w:color="auto"/>
                <w:right w:val="none" w:sz="0" w:space="0" w:color="auto"/>
              </w:divBdr>
            </w:div>
          </w:divsChild>
        </w:div>
        <w:div w:id="1909724065">
          <w:marLeft w:val="0"/>
          <w:marRight w:val="0"/>
          <w:marTop w:val="0"/>
          <w:marBottom w:val="0"/>
          <w:divBdr>
            <w:top w:val="none" w:sz="0" w:space="0" w:color="auto"/>
            <w:left w:val="none" w:sz="0" w:space="0" w:color="auto"/>
            <w:bottom w:val="none" w:sz="0" w:space="0" w:color="auto"/>
            <w:right w:val="none" w:sz="0" w:space="0" w:color="auto"/>
          </w:divBdr>
        </w:div>
        <w:div w:id="1049959907">
          <w:marLeft w:val="0"/>
          <w:marRight w:val="0"/>
          <w:marTop w:val="0"/>
          <w:marBottom w:val="0"/>
          <w:divBdr>
            <w:top w:val="none" w:sz="0" w:space="0" w:color="auto"/>
            <w:left w:val="none" w:sz="0" w:space="0" w:color="auto"/>
            <w:bottom w:val="none" w:sz="0" w:space="0" w:color="auto"/>
            <w:right w:val="none" w:sz="0" w:space="0" w:color="auto"/>
          </w:divBdr>
          <w:divsChild>
            <w:div w:id="436675084">
              <w:marLeft w:val="0"/>
              <w:marRight w:val="0"/>
              <w:marTop w:val="0"/>
              <w:marBottom w:val="0"/>
              <w:divBdr>
                <w:top w:val="none" w:sz="0" w:space="0" w:color="auto"/>
                <w:left w:val="none" w:sz="0" w:space="0" w:color="auto"/>
                <w:bottom w:val="none" w:sz="0" w:space="0" w:color="auto"/>
                <w:right w:val="none" w:sz="0" w:space="0" w:color="auto"/>
              </w:divBdr>
            </w:div>
          </w:divsChild>
        </w:div>
        <w:div w:id="616713577">
          <w:marLeft w:val="0"/>
          <w:marRight w:val="0"/>
          <w:marTop w:val="0"/>
          <w:marBottom w:val="0"/>
          <w:divBdr>
            <w:top w:val="none" w:sz="0" w:space="0" w:color="auto"/>
            <w:left w:val="none" w:sz="0" w:space="0" w:color="auto"/>
            <w:bottom w:val="none" w:sz="0" w:space="0" w:color="auto"/>
            <w:right w:val="none" w:sz="0" w:space="0" w:color="auto"/>
          </w:divBdr>
        </w:div>
        <w:div w:id="1940790518">
          <w:marLeft w:val="0"/>
          <w:marRight w:val="0"/>
          <w:marTop w:val="0"/>
          <w:marBottom w:val="0"/>
          <w:divBdr>
            <w:top w:val="none" w:sz="0" w:space="0" w:color="auto"/>
            <w:left w:val="none" w:sz="0" w:space="0" w:color="auto"/>
            <w:bottom w:val="none" w:sz="0" w:space="0" w:color="auto"/>
            <w:right w:val="none" w:sz="0" w:space="0" w:color="auto"/>
          </w:divBdr>
          <w:divsChild>
            <w:div w:id="1175345762">
              <w:marLeft w:val="0"/>
              <w:marRight w:val="0"/>
              <w:marTop w:val="0"/>
              <w:marBottom w:val="0"/>
              <w:divBdr>
                <w:top w:val="none" w:sz="0" w:space="0" w:color="auto"/>
                <w:left w:val="none" w:sz="0" w:space="0" w:color="auto"/>
                <w:bottom w:val="none" w:sz="0" w:space="0" w:color="auto"/>
                <w:right w:val="none" w:sz="0" w:space="0" w:color="auto"/>
              </w:divBdr>
            </w:div>
          </w:divsChild>
        </w:div>
        <w:div w:id="731998425">
          <w:marLeft w:val="0"/>
          <w:marRight w:val="0"/>
          <w:marTop w:val="0"/>
          <w:marBottom w:val="0"/>
          <w:divBdr>
            <w:top w:val="none" w:sz="0" w:space="0" w:color="auto"/>
            <w:left w:val="none" w:sz="0" w:space="0" w:color="auto"/>
            <w:bottom w:val="none" w:sz="0" w:space="0" w:color="auto"/>
            <w:right w:val="none" w:sz="0" w:space="0" w:color="auto"/>
          </w:divBdr>
        </w:div>
        <w:div w:id="899171788">
          <w:marLeft w:val="0"/>
          <w:marRight w:val="0"/>
          <w:marTop w:val="0"/>
          <w:marBottom w:val="0"/>
          <w:divBdr>
            <w:top w:val="none" w:sz="0" w:space="0" w:color="auto"/>
            <w:left w:val="none" w:sz="0" w:space="0" w:color="auto"/>
            <w:bottom w:val="none" w:sz="0" w:space="0" w:color="auto"/>
            <w:right w:val="none" w:sz="0" w:space="0" w:color="auto"/>
          </w:divBdr>
          <w:divsChild>
            <w:div w:id="1924139187">
              <w:marLeft w:val="0"/>
              <w:marRight w:val="0"/>
              <w:marTop w:val="0"/>
              <w:marBottom w:val="0"/>
              <w:divBdr>
                <w:top w:val="none" w:sz="0" w:space="0" w:color="auto"/>
                <w:left w:val="none" w:sz="0" w:space="0" w:color="auto"/>
                <w:bottom w:val="none" w:sz="0" w:space="0" w:color="auto"/>
                <w:right w:val="none" w:sz="0" w:space="0" w:color="auto"/>
              </w:divBdr>
            </w:div>
          </w:divsChild>
        </w:div>
        <w:div w:id="1323704006">
          <w:marLeft w:val="0"/>
          <w:marRight w:val="0"/>
          <w:marTop w:val="0"/>
          <w:marBottom w:val="0"/>
          <w:divBdr>
            <w:top w:val="none" w:sz="0" w:space="0" w:color="auto"/>
            <w:left w:val="none" w:sz="0" w:space="0" w:color="auto"/>
            <w:bottom w:val="none" w:sz="0" w:space="0" w:color="auto"/>
            <w:right w:val="none" w:sz="0" w:space="0" w:color="auto"/>
          </w:divBdr>
        </w:div>
        <w:div w:id="1122528990">
          <w:marLeft w:val="0"/>
          <w:marRight w:val="0"/>
          <w:marTop w:val="0"/>
          <w:marBottom w:val="0"/>
          <w:divBdr>
            <w:top w:val="none" w:sz="0" w:space="0" w:color="auto"/>
            <w:left w:val="none" w:sz="0" w:space="0" w:color="auto"/>
            <w:bottom w:val="none" w:sz="0" w:space="0" w:color="auto"/>
            <w:right w:val="none" w:sz="0" w:space="0" w:color="auto"/>
          </w:divBdr>
          <w:divsChild>
            <w:div w:id="777718059">
              <w:marLeft w:val="0"/>
              <w:marRight w:val="0"/>
              <w:marTop w:val="0"/>
              <w:marBottom w:val="0"/>
              <w:divBdr>
                <w:top w:val="none" w:sz="0" w:space="0" w:color="auto"/>
                <w:left w:val="none" w:sz="0" w:space="0" w:color="auto"/>
                <w:bottom w:val="none" w:sz="0" w:space="0" w:color="auto"/>
                <w:right w:val="none" w:sz="0" w:space="0" w:color="auto"/>
              </w:divBdr>
            </w:div>
          </w:divsChild>
        </w:div>
        <w:div w:id="1538346821">
          <w:marLeft w:val="0"/>
          <w:marRight w:val="0"/>
          <w:marTop w:val="0"/>
          <w:marBottom w:val="0"/>
          <w:divBdr>
            <w:top w:val="none" w:sz="0" w:space="0" w:color="auto"/>
            <w:left w:val="none" w:sz="0" w:space="0" w:color="auto"/>
            <w:bottom w:val="none" w:sz="0" w:space="0" w:color="auto"/>
            <w:right w:val="none" w:sz="0" w:space="0" w:color="auto"/>
          </w:divBdr>
        </w:div>
        <w:div w:id="703603867">
          <w:marLeft w:val="0"/>
          <w:marRight w:val="0"/>
          <w:marTop w:val="0"/>
          <w:marBottom w:val="0"/>
          <w:divBdr>
            <w:top w:val="none" w:sz="0" w:space="0" w:color="auto"/>
            <w:left w:val="none" w:sz="0" w:space="0" w:color="auto"/>
            <w:bottom w:val="none" w:sz="0" w:space="0" w:color="auto"/>
            <w:right w:val="none" w:sz="0" w:space="0" w:color="auto"/>
          </w:divBdr>
          <w:divsChild>
            <w:div w:id="973603638">
              <w:marLeft w:val="0"/>
              <w:marRight w:val="0"/>
              <w:marTop w:val="0"/>
              <w:marBottom w:val="0"/>
              <w:divBdr>
                <w:top w:val="none" w:sz="0" w:space="0" w:color="auto"/>
                <w:left w:val="none" w:sz="0" w:space="0" w:color="auto"/>
                <w:bottom w:val="none" w:sz="0" w:space="0" w:color="auto"/>
                <w:right w:val="none" w:sz="0" w:space="0" w:color="auto"/>
              </w:divBdr>
            </w:div>
          </w:divsChild>
        </w:div>
        <w:div w:id="1578829408">
          <w:marLeft w:val="0"/>
          <w:marRight w:val="0"/>
          <w:marTop w:val="0"/>
          <w:marBottom w:val="0"/>
          <w:divBdr>
            <w:top w:val="none" w:sz="0" w:space="0" w:color="auto"/>
            <w:left w:val="none" w:sz="0" w:space="0" w:color="auto"/>
            <w:bottom w:val="none" w:sz="0" w:space="0" w:color="auto"/>
            <w:right w:val="none" w:sz="0" w:space="0" w:color="auto"/>
          </w:divBdr>
        </w:div>
        <w:div w:id="1914193109">
          <w:marLeft w:val="0"/>
          <w:marRight w:val="0"/>
          <w:marTop w:val="0"/>
          <w:marBottom w:val="0"/>
          <w:divBdr>
            <w:top w:val="none" w:sz="0" w:space="0" w:color="auto"/>
            <w:left w:val="none" w:sz="0" w:space="0" w:color="auto"/>
            <w:bottom w:val="none" w:sz="0" w:space="0" w:color="auto"/>
            <w:right w:val="none" w:sz="0" w:space="0" w:color="auto"/>
          </w:divBdr>
          <w:divsChild>
            <w:div w:id="651762286">
              <w:marLeft w:val="0"/>
              <w:marRight w:val="0"/>
              <w:marTop w:val="0"/>
              <w:marBottom w:val="0"/>
              <w:divBdr>
                <w:top w:val="none" w:sz="0" w:space="0" w:color="auto"/>
                <w:left w:val="none" w:sz="0" w:space="0" w:color="auto"/>
                <w:bottom w:val="none" w:sz="0" w:space="0" w:color="auto"/>
                <w:right w:val="none" w:sz="0" w:space="0" w:color="auto"/>
              </w:divBdr>
            </w:div>
          </w:divsChild>
        </w:div>
        <w:div w:id="199171792">
          <w:marLeft w:val="0"/>
          <w:marRight w:val="0"/>
          <w:marTop w:val="300"/>
          <w:marBottom w:val="0"/>
          <w:divBdr>
            <w:top w:val="none" w:sz="0" w:space="0" w:color="auto"/>
            <w:left w:val="none" w:sz="0" w:space="0" w:color="auto"/>
            <w:bottom w:val="none" w:sz="0" w:space="0" w:color="auto"/>
            <w:right w:val="none" w:sz="0" w:space="0" w:color="auto"/>
          </w:divBdr>
          <w:divsChild>
            <w:div w:id="756828108">
              <w:marLeft w:val="0"/>
              <w:marRight w:val="0"/>
              <w:marTop w:val="0"/>
              <w:marBottom w:val="0"/>
              <w:divBdr>
                <w:top w:val="none" w:sz="0" w:space="0" w:color="auto"/>
                <w:left w:val="none" w:sz="0" w:space="0" w:color="auto"/>
                <w:bottom w:val="none" w:sz="0" w:space="0" w:color="auto"/>
                <w:right w:val="none" w:sz="0" w:space="0" w:color="auto"/>
              </w:divBdr>
              <w:divsChild>
                <w:div w:id="99306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sChild>
            <w:div w:id="2009017060">
              <w:marLeft w:val="0"/>
              <w:marRight w:val="0"/>
              <w:marTop w:val="0"/>
              <w:marBottom w:val="0"/>
              <w:divBdr>
                <w:top w:val="none" w:sz="0" w:space="0" w:color="auto"/>
                <w:left w:val="none" w:sz="0" w:space="0" w:color="auto"/>
                <w:bottom w:val="none" w:sz="0" w:space="0" w:color="auto"/>
                <w:right w:val="none" w:sz="0" w:space="0" w:color="auto"/>
              </w:divBdr>
              <w:divsChild>
                <w:div w:id="8011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039799">
          <w:marLeft w:val="0"/>
          <w:marRight w:val="0"/>
          <w:marTop w:val="300"/>
          <w:marBottom w:val="0"/>
          <w:divBdr>
            <w:top w:val="none" w:sz="0" w:space="0" w:color="auto"/>
            <w:left w:val="none" w:sz="0" w:space="0" w:color="auto"/>
            <w:bottom w:val="none" w:sz="0" w:space="0" w:color="auto"/>
            <w:right w:val="none" w:sz="0" w:space="0" w:color="auto"/>
          </w:divBdr>
          <w:divsChild>
            <w:div w:id="1483933503">
              <w:marLeft w:val="0"/>
              <w:marRight w:val="0"/>
              <w:marTop w:val="0"/>
              <w:marBottom w:val="0"/>
              <w:divBdr>
                <w:top w:val="none" w:sz="0" w:space="0" w:color="auto"/>
                <w:left w:val="none" w:sz="0" w:space="0" w:color="auto"/>
                <w:bottom w:val="none" w:sz="0" w:space="0" w:color="auto"/>
                <w:right w:val="none" w:sz="0" w:space="0" w:color="auto"/>
              </w:divBdr>
              <w:divsChild>
                <w:div w:id="150708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169199">
          <w:marLeft w:val="0"/>
          <w:marRight w:val="0"/>
          <w:marTop w:val="300"/>
          <w:marBottom w:val="0"/>
          <w:divBdr>
            <w:top w:val="none" w:sz="0" w:space="0" w:color="auto"/>
            <w:left w:val="none" w:sz="0" w:space="0" w:color="auto"/>
            <w:bottom w:val="none" w:sz="0" w:space="0" w:color="auto"/>
            <w:right w:val="none" w:sz="0" w:space="0" w:color="auto"/>
          </w:divBdr>
          <w:divsChild>
            <w:div w:id="913583501">
              <w:marLeft w:val="0"/>
              <w:marRight w:val="0"/>
              <w:marTop w:val="0"/>
              <w:marBottom w:val="0"/>
              <w:divBdr>
                <w:top w:val="none" w:sz="0" w:space="0" w:color="auto"/>
                <w:left w:val="none" w:sz="0" w:space="0" w:color="auto"/>
                <w:bottom w:val="none" w:sz="0" w:space="0" w:color="auto"/>
                <w:right w:val="none" w:sz="0" w:space="0" w:color="auto"/>
              </w:divBdr>
              <w:divsChild>
                <w:div w:id="109779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2552993">
      <w:bodyDiv w:val="1"/>
      <w:marLeft w:val="0"/>
      <w:marRight w:val="0"/>
      <w:marTop w:val="0"/>
      <w:marBottom w:val="0"/>
      <w:divBdr>
        <w:top w:val="none" w:sz="0" w:space="0" w:color="auto"/>
        <w:left w:val="none" w:sz="0" w:space="0" w:color="auto"/>
        <w:bottom w:val="none" w:sz="0" w:space="0" w:color="auto"/>
        <w:right w:val="none" w:sz="0" w:space="0" w:color="auto"/>
      </w:divBdr>
      <w:divsChild>
        <w:div w:id="518081837">
          <w:marLeft w:val="0"/>
          <w:marRight w:val="0"/>
          <w:marTop w:val="0"/>
          <w:marBottom w:val="0"/>
          <w:divBdr>
            <w:top w:val="none" w:sz="0" w:space="0" w:color="auto"/>
            <w:left w:val="none" w:sz="0" w:space="0" w:color="auto"/>
            <w:bottom w:val="none" w:sz="0" w:space="0" w:color="auto"/>
            <w:right w:val="none" w:sz="0" w:space="0" w:color="auto"/>
          </w:divBdr>
        </w:div>
        <w:div w:id="1813213375">
          <w:marLeft w:val="0"/>
          <w:marRight w:val="0"/>
          <w:marTop w:val="0"/>
          <w:marBottom w:val="0"/>
          <w:divBdr>
            <w:top w:val="none" w:sz="0" w:space="0" w:color="auto"/>
            <w:left w:val="none" w:sz="0" w:space="0" w:color="auto"/>
            <w:bottom w:val="none" w:sz="0" w:space="0" w:color="auto"/>
            <w:right w:val="none" w:sz="0" w:space="0" w:color="auto"/>
          </w:divBdr>
          <w:divsChild>
            <w:div w:id="1349066770">
              <w:marLeft w:val="0"/>
              <w:marRight w:val="0"/>
              <w:marTop w:val="0"/>
              <w:marBottom w:val="0"/>
              <w:divBdr>
                <w:top w:val="none" w:sz="0" w:space="0" w:color="auto"/>
                <w:left w:val="none" w:sz="0" w:space="0" w:color="auto"/>
                <w:bottom w:val="none" w:sz="0" w:space="0" w:color="auto"/>
                <w:right w:val="none" w:sz="0" w:space="0" w:color="auto"/>
              </w:divBdr>
            </w:div>
          </w:divsChild>
        </w:div>
        <w:div w:id="2113166746">
          <w:marLeft w:val="0"/>
          <w:marRight w:val="0"/>
          <w:marTop w:val="0"/>
          <w:marBottom w:val="0"/>
          <w:divBdr>
            <w:top w:val="none" w:sz="0" w:space="0" w:color="auto"/>
            <w:left w:val="none" w:sz="0" w:space="0" w:color="auto"/>
            <w:bottom w:val="none" w:sz="0" w:space="0" w:color="auto"/>
            <w:right w:val="none" w:sz="0" w:space="0" w:color="auto"/>
          </w:divBdr>
        </w:div>
        <w:div w:id="1861317322">
          <w:marLeft w:val="0"/>
          <w:marRight w:val="0"/>
          <w:marTop w:val="0"/>
          <w:marBottom w:val="0"/>
          <w:divBdr>
            <w:top w:val="none" w:sz="0" w:space="0" w:color="auto"/>
            <w:left w:val="none" w:sz="0" w:space="0" w:color="auto"/>
            <w:bottom w:val="none" w:sz="0" w:space="0" w:color="auto"/>
            <w:right w:val="none" w:sz="0" w:space="0" w:color="auto"/>
          </w:divBdr>
          <w:divsChild>
            <w:div w:id="2019767516">
              <w:marLeft w:val="0"/>
              <w:marRight w:val="0"/>
              <w:marTop w:val="0"/>
              <w:marBottom w:val="0"/>
              <w:divBdr>
                <w:top w:val="none" w:sz="0" w:space="0" w:color="auto"/>
                <w:left w:val="none" w:sz="0" w:space="0" w:color="auto"/>
                <w:bottom w:val="none" w:sz="0" w:space="0" w:color="auto"/>
                <w:right w:val="none" w:sz="0" w:space="0" w:color="auto"/>
              </w:divBdr>
            </w:div>
          </w:divsChild>
        </w:div>
        <w:div w:id="1693652377">
          <w:marLeft w:val="0"/>
          <w:marRight w:val="0"/>
          <w:marTop w:val="0"/>
          <w:marBottom w:val="0"/>
          <w:divBdr>
            <w:top w:val="none" w:sz="0" w:space="0" w:color="auto"/>
            <w:left w:val="none" w:sz="0" w:space="0" w:color="auto"/>
            <w:bottom w:val="none" w:sz="0" w:space="0" w:color="auto"/>
            <w:right w:val="none" w:sz="0" w:space="0" w:color="auto"/>
          </w:divBdr>
        </w:div>
        <w:div w:id="1111509011">
          <w:marLeft w:val="0"/>
          <w:marRight w:val="0"/>
          <w:marTop w:val="0"/>
          <w:marBottom w:val="0"/>
          <w:divBdr>
            <w:top w:val="none" w:sz="0" w:space="0" w:color="auto"/>
            <w:left w:val="none" w:sz="0" w:space="0" w:color="auto"/>
            <w:bottom w:val="none" w:sz="0" w:space="0" w:color="auto"/>
            <w:right w:val="none" w:sz="0" w:space="0" w:color="auto"/>
          </w:divBdr>
          <w:divsChild>
            <w:div w:id="598952797">
              <w:marLeft w:val="0"/>
              <w:marRight w:val="0"/>
              <w:marTop w:val="0"/>
              <w:marBottom w:val="0"/>
              <w:divBdr>
                <w:top w:val="none" w:sz="0" w:space="0" w:color="auto"/>
                <w:left w:val="none" w:sz="0" w:space="0" w:color="auto"/>
                <w:bottom w:val="none" w:sz="0" w:space="0" w:color="auto"/>
                <w:right w:val="none" w:sz="0" w:space="0" w:color="auto"/>
              </w:divBdr>
            </w:div>
          </w:divsChild>
        </w:div>
        <w:div w:id="546989345">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sChild>
            <w:div w:id="1238787403">
              <w:marLeft w:val="0"/>
              <w:marRight w:val="0"/>
              <w:marTop w:val="0"/>
              <w:marBottom w:val="0"/>
              <w:divBdr>
                <w:top w:val="none" w:sz="0" w:space="0" w:color="auto"/>
                <w:left w:val="none" w:sz="0" w:space="0" w:color="auto"/>
                <w:bottom w:val="none" w:sz="0" w:space="0" w:color="auto"/>
                <w:right w:val="none" w:sz="0" w:space="0" w:color="auto"/>
              </w:divBdr>
            </w:div>
          </w:divsChild>
        </w:div>
        <w:div w:id="1886260287">
          <w:marLeft w:val="0"/>
          <w:marRight w:val="0"/>
          <w:marTop w:val="0"/>
          <w:marBottom w:val="0"/>
          <w:divBdr>
            <w:top w:val="none" w:sz="0" w:space="0" w:color="auto"/>
            <w:left w:val="none" w:sz="0" w:space="0" w:color="auto"/>
            <w:bottom w:val="none" w:sz="0" w:space="0" w:color="auto"/>
            <w:right w:val="none" w:sz="0" w:space="0" w:color="auto"/>
          </w:divBdr>
        </w:div>
        <w:div w:id="1765415380">
          <w:marLeft w:val="0"/>
          <w:marRight w:val="0"/>
          <w:marTop w:val="0"/>
          <w:marBottom w:val="0"/>
          <w:divBdr>
            <w:top w:val="none" w:sz="0" w:space="0" w:color="auto"/>
            <w:left w:val="none" w:sz="0" w:space="0" w:color="auto"/>
            <w:bottom w:val="none" w:sz="0" w:space="0" w:color="auto"/>
            <w:right w:val="none" w:sz="0" w:space="0" w:color="auto"/>
          </w:divBdr>
          <w:divsChild>
            <w:div w:id="1307052038">
              <w:marLeft w:val="0"/>
              <w:marRight w:val="0"/>
              <w:marTop w:val="0"/>
              <w:marBottom w:val="0"/>
              <w:divBdr>
                <w:top w:val="none" w:sz="0" w:space="0" w:color="auto"/>
                <w:left w:val="none" w:sz="0" w:space="0" w:color="auto"/>
                <w:bottom w:val="none" w:sz="0" w:space="0" w:color="auto"/>
                <w:right w:val="none" w:sz="0" w:space="0" w:color="auto"/>
              </w:divBdr>
            </w:div>
          </w:divsChild>
        </w:div>
        <w:div w:id="1807892161">
          <w:marLeft w:val="0"/>
          <w:marRight w:val="0"/>
          <w:marTop w:val="0"/>
          <w:marBottom w:val="0"/>
          <w:divBdr>
            <w:top w:val="none" w:sz="0" w:space="0" w:color="auto"/>
            <w:left w:val="none" w:sz="0" w:space="0" w:color="auto"/>
            <w:bottom w:val="none" w:sz="0" w:space="0" w:color="auto"/>
            <w:right w:val="none" w:sz="0" w:space="0" w:color="auto"/>
          </w:divBdr>
        </w:div>
        <w:div w:id="1426263053">
          <w:marLeft w:val="0"/>
          <w:marRight w:val="0"/>
          <w:marTop w:val="0"/>
          <w:marBottom w:val="0"/>
          <w:divBdr>
            <w:top w:val="none" w:sz="0" w:space="0" w:color="auto"/>
            <w:left w:val="none" w:sz="0" w:space="0" w:color="auto"/>
            <w:bottom w:val="none" w:sz="0" w:space="0" w:color="auto"/>
            <w:right w:val="none" w:sz="0" w:space="0" w:color="auto"/>
          </w:divBdr>
          <w:divsChild>
            <w:div w:id="478230217">
              <w:marLeft w:val="0"/>
              <w:marRight w:val="0"/>
              <w:marTop w:val="0"/>
              <w:marBottom w:val="0"/>
              <w:divBdr>
                <w:top w:val="none" w:sz="0" w:space="0" w:color="auto"/>
                <w:left w:val="none" w:sz="0" w:space="0" w:color="auto"/>
                <w:bottom w:val="none" w:sz="0" w:space="0" w:color="auto"/>
                <w:right w:val="none" w:sz="0" w:space="0" w:color="auto"/>
              </w:divBdr>
            </w:div>
          </w:divsChild>
        </w:div>
        <w:div w:id="1785151731">
          <w:marLeft w:val="0"/>
          <w:marRight w:val="0"/>
          <w:marTop w:val="0"/>
          <w:marBottom w:val="0"/>
          <w:divBdr>
            <w:top w:val="none" w:sz="0" w:space="0" w:color="auto"/>
            <w:left w:val="none" w:sz="0" w:space="0" w:color="auto"/>
            <w:bottom w:val="none" w:sz="0" w:space="0" w:color="auto"/>
            <w:right w:val="none" w:sz="0" w:space="0" w:color="auto"/>
          </w:divBdr>
        </w:div>
        <w:div w:id="1872258640">
          <w:marLeft w:val="0"/>
          <w:marRight w:val="0"/>
          <w:marTop w:val="0"/>
          <w:marBottom w:val="0"/>
          <w:divBdr>
            <w:top w:val="none" w:sz="0" w:space="0" w:color="auto"/>
            <w:left w:val="none" w:sz="0" w:space="0" w:color="auto"/>
            <w:bottom w:val="none" w:sz="0" w:space="0" w:color="auto"/>
            <w:right w:val="none" w:sz="0" w:space="0" w:color="auto"/>
          </w:divBdr>
          <w:divsChild>
            <w:div w:id="1398936213">
              <w:marLeft w:val="0"/>
              <w:marRight w:val="0"/>
              <w:marTop w:val="0"/>
              <w:marBottom w:val="0"/>
              <w:divBdr>
                <w:top w:val="none" w:sz="0" w:space="0" w:color="auto"/>
                <w:left w:val="none" w:sz="0" w:space="0" w:color="auto"/>
                <w:bottom w:val="none" w:sz="0" w:space="0" w:color="auto"/>
                <w:right w:val="none" w:sz="0" w:space="0" w:color="auto"/>
              </w:divBdr>
            </w:div>
          </w:divsChild>
        </w:div>
        <w:div w:id="1979525688">
          <w:marLeft w:val="0"/>
          <w:marRight w:val="0"/>
          <w:marTop w:val="300"/>
          <w:marBottom w:val="0"/>
          <w:divBdr>
            <w:top w:val="none" w:sz="0" w:space="0" w:color="auto"/>
            <w:left w:val="none" w:sz="0" w:space="0" w:color="auto"/>
            <w:bottom w:val="none" w:sz="0" w:space="0" w:color="auto"/>
            <w:right w:val="none" w:sz="0" w:space="0" w:color="auto"/>
          </w:divBdr>
          <w:divsChild>
            <w:div w:id="1487476924">
              <w:marLeft w:val="0"/>
              <w:marRight w:val="0"/>
              <w:marTop w:val="0"/>
              <w:marBottom w:val="0"/>
              <w:divBdr>
                <w:top w:val="none" w:sz="0" w:space="0" w:color="auto"/>
                <w:left w:val="none" w:sz="0" w:space="0" w:color="auto"/>
                <w:bottom w:val="none" w:sz="0" w:space="0" w:color="auto"/>
                <w:right w:val="none" w:sz="0" w:space="0" w:color="auto"/>
              </w:divBdr>
              <w:divsChild>
                <w:div w:id="96045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743174">
          <w:marLeft w:val="0"/>
          <w:marRight w:val="0"/>
          <w:marTop w:val="300"/>
          <w:marBottom w:val="0"/>
          <w:divBdr>
            <w:top w:val="none" w:sz="0" w:space="0" w:color="auto"/>
            <w:left w:val="none" w:sz="0" w:space="0" w:color="auto"/>
            <w:bottom w:val="none" w:sz="0" w:space="0" w:color="auto"/>
            <w:right w:val="none" w:sz="0" w:space="0" w:color="auto"/>
          </w:divBdr>
          <w:divsChild>
            <w:div w:id="2050838895">
              <w:marLeft w:val="0"/>
              <w:marRight w:val="0"/>
              <w:marTop w:val="0"/>
              <w:marBottom w:val="0"/>
              <w:divBdr>
                <w:top w:val="none" w:sz="0" w:space="0" w:color="auto"/>
                <w:left w:val="none" w:sz="0" w:space="0" w:color="auto"/>
                <w:bottom w:val="none" w:sz="0" w:space="0" w:color="auto"/>
                <w:right w:val="none" w:sz="0" w:space="0" w:color="auto"/>
              </w:divBdr>
              <w:divsChild>
                <w:div w:id="1075473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sChild>
                <w:div w:id="588393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sChild>
                <w:div w:id="55300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1795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4924308">
      <w:bodyDiv w:val="1"/>
      <w:marLeft w:val="0"/>
      <w:marRight w:val="0"/>
      <w:marTop w:val="0"/>
      <w:marBottom w:val="0"/>
      <w:divBdr>
        <w:top w:val="none" w:sz="0" w:space="0" w:color="auto"/>
        <w:left w:val="none" w:sz="0" w:space="0" w:color="auto"/>
        <w:bottom w:val="none" w:sz="0" w:space="0" w:color="auto"/>
        <w:right w:val="none" w:sz="0" w:space="0" w:color="auto"/>
      </w:divBdr>
      <w:divsChild>
        <w:div w:id="917596150">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sChild>
            <w:div w:id="1705444649">
              <w:marLeft w:val="0"/>
              <w:marRight w:val="0"/>
              <w:marTop w:val="0"/>
              <w:marBottom w:val="0"/>
              <w:divBdr>
                <w:top w:val="none" w:sz="0" w:space="0" w:color="auto"/>
                <w:left w:val="none" w:sz="0" w:space="0" w:color="auto"/>
                <w:bottom w:val="none" w:sz="0" w:space="0" w:color="auto"/>
                <w:right w:val="none" w:sz="0" w:space="0" w:color="auto"/>
              </w:divBdr>
            </w:div>
          </w:divsChild>
        </w:div>
        <w:div w:id="872157199">
          <w:marLeft w:val="0"/>
          <w:marRight w:val="0"/>
          <w:marTop w:val="0"/>
          <w:marBottom w:val="0"/>
          <w:divBdr>
            <w:top w:val="none" w:sz="0" w:space="0" w:color="auto"/>
            <w:left w:val="none" w:sz="0" w:space="0" w:color="auto"/>
            <w:bottom w:val="none" w:sz="0" w:space="0" w:color="auto"/>
            <w:right w:val="none" w:sz="0" w:space="0" w:color="auto"/>
          </w:divBdr>
        </w:div>
        <w:div w:id="1229725844">
          <w:marLeft w:val="0"/>
          <w:marRight w:val="0"/>
          <w:marTop w:val="0"/>
          <w:marBottom w:val="0"/>
          <w:divBdr>
            <w:top w:val="none" w:sz="0" w:space="0" w:color="auto"/>
            <w:left w:val="none" w:sz="0" w:space="0" w:color="auto"/>
            <w:bottom w:val="none" w:sz="0" w:space="0" w:color="auto"/>
            <w:right w:val="none" w:sz="0" w:space="0" w:color="auto"/>
          </w:divBdr>
          <w:divsChild>
            <w:div w:id="214320328">
              <w:marLeft w:val="0"/>
              <w:marRight w:val="0"/>
              <w:marTop w:val="0"/>
              <w:marBottom w:val="0"/>
              <w:divBdr>
                <w:top w:val="none" w:sz="0" w:space="0" w:color="auto"/>
                <w:left w:val="none" w:sz="0" w:space="0" w:color="auto"/>
                <w:bottom w:val="none" w:sz="0" w:space="0" w:color="auto"/>
                <w:right w:val="none" w:sz="0" w:space="0" w:color="auto"/>
              </w:divBdr>
            </w:div>
          </w:divsChild>
        </w:div>
        <w:div w:id="1569731791">
          <w:marLeft w:val="0"/>
          <w:marRight w:val="0"/>
          <w:marTop w:val="0"/>
          <w:marBottom w:val="0"/>
          <w:divBdr>
            <w:top w:val="none" w:sz="0" w:space="0" w:color="auto"/>
            <w:left w:val="none" w:sz="0" w:space="0" w:color="auto"/>
            <w:bottom w:val="none" w:sz="0" w:space="0" w:color="auto"/>
            <w:right w:val="none" w:sz="0" w:space="0" w:color="auto"/>
          </w:divBdr>
        </w:div>
        <w:div w:id="1436024937">
          <w:marLeft w:val="0"/>
          <w:marRight w:val="0"/>
          <w:marTop w:val="0"/>
          <w:marBottom w:val="0"/>
          <w:divBdr>
            <w:top w:val="none" w:sz="0" w:space="0" w:color="auto"/>
            <w:left w:val="none" w:sz="0" w:space="0" w:color="auto"/>
            <w:bottom w:val="none" w:sz="0" w:space="0" w:color="auto"/>
            <w:right w:val="none" w:sz="0" w:space="0" w:color="auto"/>
          </w:divBdr>
          <w:divsChild>
            <w:div w:id="142695556">
              <w:marLeft w:val="0"/>
              <w:marRight w:val="0"/>
              <w:marTop w:val="0"/>
              <w:marBottom w:val="0"/>
              <w:divBdr>
                <w:top w:val="none" w:sz="0" w:space="0" w:color="auto"/>
                <w:left w:val="none" w:sz="0" w:space="0" w:color="auto"/>
                <w:bottom w:val="none" w:sz="0" w:space="0" w:color="auto"/>
                <w:right w:val="none" w:sz="0" w:space="0" w:color="auto"/>
              </w:divBdr>
            </w:div>
          </w:divsChild>
        </w:div>
        <w:div w:id="969285326">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sChild>
            <w:div w:id="1684475181">
              <w:marLeft w:val="0"/>
              <w:marRight w:val="0"/>
              <w:marTop w:val="0"/>
              <w:marBottom w:val="0"/>
              <w:divBdr>
                <w:top w:val="none" w:sz="0" w:space="0" w:color="auto"/>
                <w:left w:val="none" w:sz="0" w:space="0" w:color="auto"/>
                <w:bottom w:val="none" w:sz="0" w:space="0" w:color="auto"/>
                <w:right w:val="none" w:sz="0" w:space="0" w:color="auto"/>
              </w:divBdr>
            </w:div>
          </w:divsChild>
        </w:div>
        <w:div w:id="623928192">
          <w:marLeft w:val="0"/>
          <w:marRight w:val="0"/>
          <w:marTop w:val="0"/>
          <w:marBottom w:val="0"/>
          <w:divBdr>
            <w:top w:val="none" w:sz="0" w:space="0" w:color="auto"/>
            <w:left w:val="none" w:sz="0" w:space="0" w:color="auto"/>
            <w:bottom w:val="none" w:sz="0" w:space="0" w:color="auto"/>
            <w:right w:val="none" w:sz="0" w:space="0" w:color="auto"/>
          </w:divBdr>
        </w:div>
        <w:div w:id="1601253682">
          <w:marLeft w:val="0"/>
          <w:marRight w:val="0"/>
          <w:marTop w:val="0"/>
          <w:marBottom w:val="0"/>
          <w:divBdr>
            <w:top w:val="none" w:sz="0" w:space="0" w:color="auto"/>
            <w:left w:val="none" w:sz="0" w:space="0" w:color="auto"/>
            <w:bottom w:val="none" w:sz="0" w:space="0" w:color="auto"/>
            <w:right w:val="none" w:sz="0" w:space="0" w:color="auto"/>
          </w:divBdr>
          <w:divsChild>
            <w:div w:id="1144468693">
              <w:marLeft w:val="0"/>
              <w:marRight w:val="0"/>
              <w:marTop w:val="0"/>
              <w:marBottom w:val="0"/>
              <w:divBdr>
                <w:top w:val="none" w:sz="0" w:space="0" w:color="auto"/>
                <w:left w:val="none" w:sz="0" w:space="0" w:color="auto"/>
                <w:bottom w:val="none" w:sz="0" w:space="0" w:color="auto"/>
                <w:right w:val="none" w:sz="0" w:space="0" w:color="auto"/>
              </w:divBdr>
            </w:div>
          </w:divsChild>
        </w:div>
        <w:div w:id="1611087616">
          <w:marLeft w:val="0"/>
          <w:marRight w:val="0"/>
          <w:marTop w:val="0"/>
          <w:marBottom w:val="0"/>
          <w:divBdr>
            <w:top w:val="none" w:sz="0" w:space="0" w:color="auto"/>
            <w:left w:val="none" w:sz="0" w:space="0" w:color="auto"/>
            <w:bottom w:val="none" w:sz="0" w:space="0" w:color="auto"/>
            <w:right w:val="none" w:sz="0" w:space="0" w:color="auto"/>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552544634">
          <w:marLeft w:val="0"/>
          <w:marRight w:val="0"/>
          <w:marTop w:val="0"/>
          <w:marBottom w:val="0"/>
          <w:divBdr>
            <w:top w:val="none" w:sz="0" w:space="0" w:color="auto"/>
            <w:left w:val="none" w:sz="0" w:space="0" w:color="auto"/>
            <w:bottom w:val="none" w:sz="0" w:space="0" w:color="auto"/>
            <w:right w:val="none" w:sz="0" w:space="0" w:color="auto"/>
          </w:divBdr>
        </w:div>
        <w:div w:id="1549026588">
          <w:marLeft w:val="0"/>
          <w:marRight w:val="0"/>
          <w:marTop w:val="0"/>
          <w:marBottom w:val="0"/>
          <w:divBdr>
            <w:top w:val="none" w:sz="0" w:space="0" w:color="auto"/>
            <w:left w:val="none" w:sz="0" w:space="0" w:color="auto"/>
            <w:bottom w:val="none" w:sz="0" w:space="0" w:color="auto"/>
            <w:right w:val="none" w:sz="0" w:space="0" w:color="auto"/>
          </w:divBdr>
          <w:divsChild>
            <w:div w:id="1372994096">
              <w:marLeft w:val="0"/>
              <w:marRight w:val="0"/>
              <w:marTop w:val="0"/>
              <w:marBottom w:val="0"/>
              <w:divBdr>
                <w:top w:val="none" w:sz="0" w:space="0" w:color="auto"/>
                <w:left w:val="none" w:sz="0" w:space="0" w:color="auto"/>
                <w:bottom w:val="none" w:sz="0" w:space="0" w:color="auto"/>
                <w:right w:val="none" w:sz="0" w:space="0" w:color="auto"/>
              </w:divBdr>
            </w:div>
          </w:divsChild>
        </w:div>
        <w:div w:id="467939471">
          <w:marLeft w:val="0"/>
          <w:marRight w:val="0"/>
          <w:marTop w:val="300"/>
          <w:marBottom w:val="0"/>
          <w:divBdr>
            <w:top w:val="none" w:sz="0" w:space="0" w:color="auto"/>
            <w:left w:val="none" w:sz="0" w:space="0" w:color="auto"/>
            <w:bottom w:val="none" w:sz="0" w:space="0" w:color="auto"/>
            <w:right w:val="none" w:sz="0" w:space="0" w:color="auto"/>
          </w:divBdr>
          <w:divsChild>
            <w:div w:id="1432512393">
              <w:marLeft w:val="0"/>
              <w:marRight w:val="0"/>
              <w:marTop w:val="0"/>
              <w:marBottom w:val="0"/>
              <w:divBdr>
                <w:top w:val="none" w:sz="0" w:space="0" w:color="auto"/>
                <w:left w:val="none" w:sz="0" w:space="0" w:color="auto"/>
                <w:bottom w:val="none" w:sz="0" w:space="0" w:color="auto"/>
                <w:right w:val="none" w:sz="0" w:space="0" w:color="auto"/>
              </w:divBdr>
              <w:divsChild>
                <w:div w:id="1538393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52387">
          <w:marLeft w:val="0"/>
          <w:marRight w:val="0"/>
          <w:marTop w:val="300"/>
          <w:marBottom w:val="0"/>
          <w:divBdr>
            <w:top w:val="none" w:sz="0" w:space="0" w:color="auto"/>
            <w:left w:val="none" w:sz="0" w:space="0" w:color="auto"/>
            <w:bottom w:val="none" w:sz="0" w:space="0" w:color="auto"/>
            <w:right w:val="none" w:sz="0" w:space="0" w:color="auto"/>
          </w:divBdr>
          <w:divsChild>
            <w:div w:id="1490902175">
              <w:marLeft w:val="0"/>
              <w:marRight w:val="0"/>
              <w:marTop w:val="0"/>
              <w:marBottom w:val="0"/>
              <w:divBdr>
                <w:top w:val="none" w:sz="0" w:space="0" w:color="auto"/>
                <w:left w:val="none" w:sz="0" w:space="0" w:color="auto"/>
                <w:bottom w:val="none" w:sz="0" w:space="0" w:color="auto"/>
                <w:right w:val="none" w:sz="0" w:space="0" w:color="auto"/>
              </w:divBdr>
              <w:divsChild>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sChild>
                <w:div w:id="1715541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7196969">
          <w:marLeft w:val="0"/>
          <w:marRight w:val="0"/>
          <w:marTop w:val="300"/>
          <w:marBottom w:val="0"/>
          <w:divBdr>
            <w:top w:val="none" w:sz="0" w:space="0" w:color="auto"/>
            <w:left w:val="none" w:sz="0" w:space="0" w:color="auto"/>
            <w:bottom w:val="none" w:sz="0" w:space="0" w:color="auto"/>
            <w:right w:val="none" w:sz="0" w:space="0" w:color="auto"/>
          </w:divBdr>
          <w:divsChild>
            <w:div w:id="1462115671">
              <w:marLeft w:val="0"/>
              <w:marRight w:val="0"/>
              <w:marTop w:val="0"/>
              <w:marBottom w:val="0"/>
              <w:divBdr>
                <w:top w:val="none" w:sz="0" w:space="0" w:color="auto"/>
                <w:left w:val="none" w:sz="0" w:space="0" w:color="auto"/>
                <w:bottom w:val="none" w:sz="0" w:space="0" w:color="auto"/>
                <w:right w:val="none" w:sz="0" w:space="0" w:color="auto"/>
              </w:divBdr>
              <w:divsChild>
                <w:div w:id="66964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8972431">
      <w:bodyDiv w:val="1"/>
      <w:marLeft w:val="0"/>
      <w:marRight w:val="0"/>
      <w:marTop w:val="0"/>
      <w:marBottom w:val="0"/>
      <w:divBdr>
        <w:top w:val="none" w:sz="0" w:space="0" w:color="auto"/>
        <w:left w:val="none" w:sz="0" w:space="0" w:color="auto"/>
        <w:bottom w:val="none" w:sz="0" w:space="0" w:color="auto"/>
        <w:right w:val="none" w:sz="0" w:space="0" w:color="auto"/>
      </w:divBdr>
      <w:divsChild>
        <w:div w:id="1136292048">
          <w:marLeft w:val="0"/>
          <w:marRight w:val="0"/>
          <w:marTop w:val="0"/>
          <w:marBottom w:val="0"/>
          <w:divBdr>
            <w:top w:val="none" w:sz="0" w:space="0" w:color="auto"/>
            <w:left w:val="none" w:sz="0" w:space="0" w:color="auto"/>
            <w:bottom w:val="none" w:sz="0" w:space="0" w:color="auto"/>
            <w:right w:val="none" w:sz="0" w:space="0" w:color="auto"/>
          </w:divBdr>
        </w:div>
        <w:div w:id="1613247518">
          <w:marLeft w:val="0"/>
          <w:marRight w:val="0"/>
          <w:marTop w:val="0"/>
          <w:marBottom w:val="0"/>
          <w:divBdr>
            <w:top w:val="none" w:sz="0" w:space="0" w:color="auto"/>
            <w:left w:val="none" w:sz="0" w:space="0" w:color="auto"/>
            <w:bottom w:val="none" w:sz="0" w:space="0" w:color="auto"/>
            <w:right w:val="none" w:sz="0" w:space="0" w:color="auto"/>
          </w:divBdr>
          <w:divsChild>
            <w:div w:id="68893149">
              <w:marLeft w:val="0"/>
              <w:marRight w:val="0"/>
              <w:marTop w:val="0"/>
              <w:marBottom w:val="0"/>
              <w:divBdr>
                <w:top w:val="none" w:sz="0" w:space="0" w:color="auto"/>
                <w:left w:val="none" w:sz="0" w:space="0" w:color="auto"/>
                <w:bottom w:val="none" w:sz="0" w:space="0" w:color="auto"/>
                <w:right w:val="none" w:sz="0" w:space="0" w:color="auto"/>
              </w:divBdr>
            </w:div>
          </w:divsChild>
        </w:div>
        <w:div w:id="1770202235">
          <w:marLeft w:val="0"/>
          <w:marRight w:val="0"/>
          <w:marTop w:val="0"/>
          <w:marBottom w:val="0"/>
          <w:divBdr>
            <w:top w:val="none" w:sz="0" w:space="0" w:color="auto"/>
            <w:left w:val="none" w:sz="0" w:space="0" w:color="auto"/>
            <w:bottom w:val="none" w:sz="0" w:space="0" w:color="auto"/>
            <w:right w:val="none" w:sz="0" w:space="0" w:color="auto"/>
          </w:divBdr>
        </w:div>
        <w:div w:id="1983852454">
          <w:marLeft w:val="0"/>
          <w:marRight w:val="0"/>
          <w:marTop w:val="0"/>
          <w:marBottom w:val="0"/>
          <w:divBdr>
            <w:top w:val="none" w:sz="0" w:space="0" w:color="auto"/>
            <w:left w:val="none" w:sz="0" w:space="0" w:color="auto"/>
            <w:bottom w:val="none" w:sz="0" w:space="0" w:color="auto"/>
            <w:right w:val="none" w:sz="0" w:space="0" w:color="auto"/>
          </w:divBdr>
          <w:divsChild>
            <w:div w:id="426922233">
              <w:marLeft w:val="0"/>
              <w:marRight w:val="0"/>
              <w:marTop w:val="0"/>
              <w:marBottom w:val="0"/>
              <w:divBdr>
                <w:top w:val="none" w:sz="0" w:space="0" w:color="auto"/>
                <w:left w:val="none" w:sz="0" w:space="0" w:color="auto"/>
                <w:bottom w:val="none" w:sz="0" w:space="0" w:color="auto"/>
                <w:right w:val="none" w:sz="0" w:space="0" w:color="auto"/>
              </w:divBdr>
            </w:div>
          </w:divsChild>
        </w:div>
        <w:div w:id="91050262">
          <w:marLeft w:val="0"/>
          <w:marRight w:val="0"/>
          <w:marTop w:val="0"/>
          <w:marBottom w:val="0"/>
          <w:divBdr>
            <w:top w:val="none" w:sz="0" w:space="0" w:color="auto"/>
            <w:left w:val="none" w:sz="0" w:space="0" w:color="auto"/>
            <w:bottom w:val="none" w:sz="0" w:space="0" w:color="auto"/>
            <w:right w:val="none" w:sz="0" w:space="0" w:color="auto"/>
          </w:divBdr>
        </w:div>
        <w:div w:id="1976324596">
          <w:marLeft w:val="0"/>
          <w:marRight w:val="0"/>
          <w:marTop w:val="0"/>
          <w:marBottom w:val="0"/>
          <w:divBdr>
            <w:top w:val="none" w:sz="0" w:space="0" w:color="auto"/>
            <w:left w:val="none" w:sz="0" w:space="0" w:color="auto"/>
            <w:bottom w:val="none" w:sz="0" w:space="0" w:color="auto"/>
            <w:right w:val="none" w:sz="0" w:space="0" w:color="auto"/>
          </w:divBdr>
          <w:divsChild>
            <w:div w:id="1759787679">
              <w:marLeft w:val="0"/>
              <w:marRight w:val="0"/>
              <w:marTop w:val="0"/>
              <w:marBottom w:val="0"/>
              <w:divBdr>
                <w:top w:val="none" w:sz="0" w:space="0" w:color="auto"/>
                <w:left w:val="none" w:sz="0" w:space="0" w:color="auto"/>
                <w:bottom w:val="none" w:sz="0" w:space="0" w:color="auto"/>
                <w:right w:val="none" w:sz="0" w:space="0" w:color="auto"/>
              </w:divBdr>
            </w:div>
          </w:divsChild>
        </w:div>
        <w:div w:id="291522703">
          <w:marLeft w:val="0"/>
          <w:marRight w:val="0"/>
          <w:marTop w:val="0"/>
          <w:marBottom w:val="0"/>
          <w:divBdr>
            <w:top w:val="none" w:sz="0" w:space="0" w:color="auto"/>
            <w:left w:val="none" w:sz="0" w:space="0" w:color="auto"/>
            <w:bottom w:val="none" w:sz="0" w:space="0" w:color="auto"/>
            <w:right w:val="none" w:sz="0" w:space="0" w:color="auto"/>
          </w:divBdr>
        </w:div>
        <w:div w:id="1833258668">
          <w:marLeft w:val="0"/>
          <w:marRight w:val="0"/>
          <w:marTop w:val="0"/>
          <w:marBottom w:val="0"/>
          <w:divBdr>
            <w:top w:val="none" w:sz="0" w:space="0" w:color="auto"/>
            <w:left w:val="none" w:sz="0" w:space="0" w:color="auto"/>
            <w:bottom w:val="none" w:sz="0" w:space="0" w:color="auto"/>
            <w:right w:val="none" w:sz="0" w:space="0" w:color="auto"/>
          </w:divBdr>
          <w:divsChild>
            <w:div w:id="866406705">
              <w:marLeft w:val="0"/>
              <w:marRight w:val="0"/>
              <w:marTop w:val="0"/>
              <w:marBottom w:val="0"/>
              <w:divBdr>
                <w:top w:val="none" w:sz="0" w:space="0" w:color="auto"/>
                <w:left w:val="none" w:sz="0" w:space="0" w:color="auto"/>
                <w:bottom w:val="none" w:sz="0" w:space="0" w:color="auto"/>
                <w:right w:val="none" w:sz="0" w:space="0" w:color="auto"/>
              </w:divBdr>
            </w:div>
          </w:divsChild>
        </w:div>
        <w:div w:id="1111628617">
          <w:marLeft w:val="0"/>
          <w:marRight w:val="0"/>
          <w:marTop w:val="0"/>
          <w:marBottom w:val="0"/>
          <w:divBdr>
            <w:top w:val="none" w:sz="0" w:space="0" w:color="auto"/>
            <w:left w:val="none" w:sz="0" w:space="0" w:color="auto"/>
            <w:bottom w:val="none" w:sz="0" w:space="0" w:color="auto"/>
            <w:right w:val="none" w:sz="0" w:space="0" w:color="auto"/>
          </w:divBdr>
        </w:div>
        <w:div w:id="2068260892">
          <w:marLeft w:val="0"/>
          <w:marRight w:val="0"/>
          <w:marTop w:val="0"/>
          <w:marBottom w:val="0"/>
          <w:divBdr>
            <w:top w:val="none" w:sz="0" w:space="0" w:color="auto"/>
            <w:left w:val="none" w:sz="0" w:space="0" w:color="auto"/>
            <w:bottom w:val="none" w:sz="0" w:space="0" w:color="auto"/>
            <w:right w:val="none" w:sz="0" w:space="0" w:color="auto"/>
          </w:divBdr>
          <w:divsChild>
            <w:div w:id="1013991249">
              <w:marLeft w:val="0"/>
              <w:marRight w:val="0"/>
              <w:marTop w:val="0"/>
              <w:marBottom w:val="0"/>
              <w:divBdr>
                <w:top w:val="none" w:sz="0" w:space="0" w:color="auto"/>
                <w:left w:val="none" w:sz="0" w:space="0" w:color="auto"/>
                <w:bottom w:val="none" w:sz="0" w:space="0" w:color="auto"/>
                <w:right w:val="none" w:sz="0" w:space="0" w:color="auto"/>
              </w:divBdr>
            </w:div>
          </w:divsChild>
        </w:div>
        <w:div w:id="1098016673">
          <w:marLeft w:val="0"/>
          <w:marRight w:val="0"/>
          <w:marTop w:val="0"/>
          <w:marBottom w:val="0"/>
          <w:divBdr>
            <w:top w:val="none" w:sz="0" w:space="0" w:color="auto"/>
            <w:left w:val="none" w:sz="0" w:space="0" w:color="auto"/>
            <w:bottom w:val="none" w:sz="0" w:space="0" w:color="auto"/>
            <w:right w:val="none" w:sz="0" w:space="0" w:color="auto"/>
          </w:divBdr>
        </w:div>
        <w:div w:id="509685222">
          <w:marLeft w:val="0"/>
          <w:marRight w:val="0"/>
          <w:marTop w:val="0"/>
          <w:marBottom w:val="0"/>
          <w:divBdr>
            <w:top w:val="none" w:sz="0" w:space="0" w:color="auto"/>
            <w:left w:val="none" w:sz="0" w:space="0" w:color="auto"/>
            <w:bottom w:val="none" w:sz="0" w:space="0" w:color="auto"/>
            <w:right w:val="none" w:sz="0" w:space="0" w:color="auto"/>
          </w:divBdr>
          <w:divsChild>
            <w:div w:id="743071324">
              <w:marLeft w:val="0"/>
              <w:marRight w:val="0"/>
              <w:marTop w:val="0"/>
              <w:marBottom w:val="0"/>
              <w:divBdr>
                <w:top w:val="none" w:sz="0" w:space="0" w:color="auto"/>
                <w:left w:val="none" w:sz="0" w:space="0" w:color="auto"/>
                <w:bottom w:val="none" w:sz="0" w:space="0" w:color="auto"/>
                <w:right w:val="none" w:sz="0" w:space="0" w:color="auto"/>
              </w:divBdr>
            </w:div>
          </w:divsChild>
        </w:div>
        <w:div w:id="1701465830">
          <w:marLeft w:val="0"/>
          <w:marRight w:val="0"/>
          <w:marTop w:val="0"/>
          <w:marBottom w:val="0"/>
          <w:divBdr>
            <w:top w:val="none" w:sz="0" w:space="0" w:color="auto"/>
            <w:left w:val="none" w:sz="0" w:space="0" w:color="auto"/>
            <w:bottom w:val="none" w:sz="0" w:space="0" w:color="auto"/>
            <w:right w:val="none" w:sz="0" w:space="0" w:color="auto"/>
          </w:divBdr>
        </w:div>
        <w:div w:id="2105220374">
          <w:marLeft w:val="0"/>
          <w:marRight w:val="0"/>
          <w:marTop w:val="0"/>
          <w:marBottom w:val="0"/>
          <w:divBdr>
            <w:top w:val="none" w:sz="0" w:space="0" w:color="auto"/>
            <w:left w:val="none" w:sz="0" w:space="0" w:color="auto"/>
            <w:bottom w:val="none" w:sz="0" w:space="0" w:color="auto"/>
            <w:right w:val="none" w:sz="0" w:space="0" w:color="auto"/>
          </w:divBdr>
          <w:divsChild>
            <w:div w:id="1825975592">
              <w:marLeft w:val="0"/>
              <w:marRight w:val="0"/>
              <w:marTop w:val="0"/>
              <w:marBottom w:val="0"/>
              <w:divBdr>
                <w:top w:val="none" w:sz="0" w:space="0" w:color="auto"/>
                <w:left w:val="none" w:sz="0" w:space="0" w:color="auto"/>
                <w:bottom w:val="none" w:sz="0" w:space="0" w:color="auto"/>
                <w:right w:val="none" w:sz="0" w:space="0" w:color="auto"/>
              </w:divBdr>
            </w:div>
          </w:divsChild>
        </w:div>
        <w:div w:id="1201160916">
          <w:marLeft w:val="0"/>
          <w:marRight w:val="0"/>
          <w:marTop w:val="300"/>
          <w:marBottom w:val="0"/>
          <w:divBdr>
            <w:top w:val="none" w:sz="0" w:space="0" w:color="auto"/>
            <w:left w:val="none" w:sz="0" w:space="0" w:color="auto"/>
            <w:bottom w:val="none" w:sz="0" w:space="0" w:color="auto"/>
            <w:right w:val="none" w:sz="0" w:space="0" w:color="auto"/>
          </w:divBdr>
          <w:divsChild>
            <w:div w:id="1388335195">
              <w:marLeft w:val="0"/>
              <w:marRight w:val="0"/>
              <w:marTop w:val="0"/>
              <w:marBottom w:val="0"/>
              <w:divBdr>
                <w:top w:val="none" w:sz="0" w:space="0" w:color="auto"/>
                <w:left w:val="none" w:sz="0" w:space="0" w:color="auto"/>
                <w:bottom w:val="none" w:sz="0" w:space="0" w:color="auto"/>
                <w:right w:val="none" w:sz="0" w:space="0" w:color="auto"/>
              </w:divBdr>
              <w:divsChild>
                <w:div w:id="1674139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162004">
          <w:marLeft w:val="0"/>
          <w:marRight w:val="0"/>
          <w:marTop w:val="300"/>
          <w:marBottom w:val="0"/>
          <w:divBdr>
            <w:top w:val="none" w:sz="0" w:space="0" w:color="auto"/>
            <w:left w:val="none" w:sz="0" w:space="0" w:color="auto"/>
            <w:bottom w:val="none" w:sz="0" w:space="0" w:color="auto"/>
            <w:right w:val="none" w:sz="0" w:space="0" w:color="auto"/>
          </w:divBdr>
          <w:divsChild>
            <w:div w:id="544947556">
              <w:marLeft w:val="0"/>
              <w:marRight w:val="0"/>
              <w:marTop w:val="0"/>
              <w:marBottom w:val="0"/>
              <w:divBdr>
                <w:top w:val="none" w:sz="0" w:space="0" w:color="auto"/>
                <w:left w:val="none" w:sz="0" w:space="0" w:color="auto"/>
                <w:bottom w:val="none" w:sz="0" w:space="0" w:color="auto"/>
                <w:right w:val="none" w:sz="0" w:space="0" w:color="auto"/>
              </w:divBdr>
              <w:divsChild>
                <w:div w:id="1577393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882382">
          <w:marLeft w:val="0"/>
          <w:marRight w:val="0"/>
          <w:marTop w:val="300"/>
          <w:marBottom w:val="0"/>
          <w:divBdr>
            <w:top w:val="none" w:sz="0" w:space="0" w:color="auto"/>
            <w:left w:val="none" w:sz="0" w:space="0" w:color="auto"/>
            <w:bottom w:val="none" w:sz="0" w:space="0" w:color="auto"/>
            <w:right w:val="none" w:sz="0" w:space="0" w:color="auto"/>
          </w:divBdr>
          <w:divsChild>
            <w:div w:id="408356949">
              <w:marLeft w:val="0"/>
              <w:marRight w:val="0"/>
              <w:marTop w:val="0"/>
              <w:marBottom w:val="0"/>
              <w:divBdr>
                <w:top w:val="none" w:sz="0" w:space="0" w:color="auto"/>
                <w:left w:val="none" w:sz="0" w:space="0" w:color="auto"/>
                <w:bottom w:val="none" w:sz="0" w:space="0" w:color="auto"/>
                <w:right w:val="none" w:sz="0" w:space="0" w:color="auto"/>
              </w:divBdr>
              <w:divsChild>
                <w:div w:id="1854107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4047381">
          <w:marLeft w:val="0"/>
          <w:marRight w:val="0"/>
          <w:marTop w:val="300"/>
          <w:marBottom w:val="0"/>
          <w:divBdr>
            <w:top w:val="none" w:sz="0" w:space="0" w:color="auto"/>
            <w:left w:val="none" w:sz="0" w:space="0" w:color="auto"/>
            <w:bottom w:val="none" w:sz="0" w:space="0" w:color="auto"/>
            <w:right w:val="none" w:sz="0" w:space="0" w:color="auto"/>
          </w:divBdr>
          <w:divsChild>
            <w:div w:id="1901674953">
              <w:marLeft w:val="0"/>
              <w:marRight w:val="0"/>
              <w:marTop w:val="0"/>
              <w:marBottom w:val="0"/>
              <w:divBdr>
                <w:top w:val="none" w:sz="0" w:space="0" w:color="auto"/>
                <w:left w:val="none" w:sz="0" w:space="0" w:color="auto"/>
                <w:bottom w:val="none" w:sz="0" w:space="0" w:color="auto"/>
                <w:right w:val="none" w:sz="0" w:space="0" w:color="auto"/>
              </w:divBdr>
              <w:divsChild>
                <w:div w:id="95868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86186209">
      <w:bodyDiv w:val="1"/>
      <w:marLeft w:val="0"/>
      <w:marRight w:val="0"/>
      <w:marTop w:val="0"/>
      <w:marBottom w:val="0"/>
      <w:divBdr>
        <w:top w:val="none" w:sz="0" w:space="0" w:color="auto"/>
        <w:left w:val="none" w:sz="0" w:space="0" w:color="auto"/>
        <w:bottom w:val="none" w:sz="0" w:space="0" w:color="auto"/>
        <w:right w:val="none" w:sz="0" w:space="0" w:color="auto"/>
      </w:divBdr>
      <w:divsChild>
        <w:div w:id="979722765">
          <w:marLeft w:val="0"/>
          <w:marRight w:val="0"/>
          <w:marTop w:val="0"/>
          <w:marBottom w:val="0"/>
          <w:divBdr>
            <w:top w:val="none" w:sz="0" w:space="0" w:color="auto"/>
            <w:left w:val="none" w:sz="0" w:space="0" w:color="auto"/>
            <w:bottom w:val="none" w:sz="0" w:space="0" w:color="auto"/>
            <w:right w:val="none" w:sz="0" w:space="0" w:color="auto"/>
          </w:divBdr>
        </w:div>
        <w:div w:id="1658458897">
          <w:marLeft w:val="0"/>
          <w:marRight w:val="0"/>
          <w:marTop w:val="0"/>
          <w:marBottom w:val="0"/>
          <w:divBdr>
            <w:top w:val="none" w:sz="0" w:space="0" w:color="auto"/>
            <w:left w:val="none" w:sz="0" w:space="0" w:color="auto"/>
            <w:bottom w:val="none" w:sz="0" w:space="0" w:color="auto"/>
            <w:right w:val="none" w:sz="0" w:space="0" w:color="auto"/>
          </w:divBdr>
          <w:divsChild>
            <w:div w:id="1047724628">
              <w:marLeft w:val="0"/>
              <w:marRight w:val="0"/>
              <w:marTop w:val="0"/>
              <w:marBottom w:val="0"/>
              <w:divBdr>
                <w:top w:val="none" w:sz="0" w:space="0" w:color="auto"/>
                <w:left w:val="none" w:sz="0" w:space="0" w:color="auto"/>
                <w:bottom w:val="none" w:sz="0" w:space="0" w:color="auto"/>
                <w:right w:val="none" w:sz="0" w:space="0" w:color="auto"/>
              </w:divBdr>
            </w:div>
          </w:divsChild>
        </w:div>
        <w:div w:id="252789778">
          <w:marLeft w:val="0"/>
          <w:marRight w:val="0"/>
          <w:marTop w:val="0"/>
          <w:marBottom w:val="0"/>
          <w:divBdr>
            <w:top w:val="none" w:sz="0" w:space="0" w:color="auto"/>
            <w:left w:val="none" w:sz="0" w:space="0" w:color="auto"/>
            <w:bottom w:val="none" w:sz="0" w:space="0" w:color="auto"/>
            <w:right w:val="none" w:sz="0" w:space="0" w:color="auto"/>
          </w:divBdr>
        </w:div>
        <w:div w:id="1167943141">
          <w:marLeft w:val="0"/>
          <w:marRight w:val="0"/>
          <w:marTop w:val="0"/>
          <w:marBottom w:val="0"/>
          <w:divBdr>
            <w:top w:val="none" w:sz="0" w:space="0" w:color="auto"/>
            <w:left w:val="none" w:sz="0" w:space="0" w:color="auto"/>
            <w:bottom w:val="none" w:sz="0" w:space="0" w:color="auto"/>
            <w:right w:val="none" w:sz="0" w:space="0" w:color="auto"/>
          </w:divBdr>
          <w:divsChild>
            <w:div w:id="37165973">
              <w:marLeft w:val="0"/>
              <w:marRight w:val="0"/>
              <w:marTop w:val="0"/>
              <w:marBottom w:val="0"/>
              <w:divBdr>
                <w:top w:val="none" w:sz="0" w:space="0" w:color="auto"/>
                <w:left w:val="none" w:sz="0" w:space="0" w:color="auto"/>
                <w:bottom w:val="none" w:sz="0" w:space="0" w:color="auto"/>
                <w:right w:val="none" w:sz="0" w:space="0" w:color="auto"/>
              </w:divBdr>
            </w:div>
          </w:divsChild>
        </w:div>
        <w:div w:id="955676061">
          <w:marLeft w:val="0"/>
          <w:marRight w:val="0"/>
          <w:marTop w:val="0"/>
          <w:marBottom w:val="0"/>
          <w:divBdr>
            <w:top w:val="none" w:sz="0" w:space="0" w:color="auto"/>
            <w:left w:val="none" w:sz="0" w:space="0" w:color="auto"/>
            <w:bottom w:val="none" w:sz="0" w:space="0" w:color="auto"/>
            <w:right w:val="none" w:sz="0" w:space="0" w:color="auto"/>
          </w:divBdr>
        </w:div>
        <w:div w:id="631520192">
          <w:marLeft w:val="0"/>
          <w:marRight w:val="0"/>
          <w:marTop w:val="0"/>
          <w:marBottom w:val="0"/>
          <w:divBdr>
            <w:top w:val="none" w:sz="0" w:space="0" w:color="auto"/>
            <w:left w:val="none" w:sz="0" w:space="0" w:color="auto"/>
            <w:bottom w:val="none" w:sz="0" w:space="0" w:color="auto"/>
            <w:right w:val="none" w:sz="0" w:space="0" w:color="auto"/>
          </w:divBdr>
          <w:divsChild>
            <w:div w:id="605774279">
              <w:marLeft w:val="0"/>
              <w:marRight w:val="0"/>
              <w:marTop w:val="0"/>
              <w:marBottom w:val="0"/>
              <w:divBdr>
                <w:top w:val="none" w:sz="0" w:space="0" w:color="auto"/>
                <w:left w:val="none" w:sz="0" w:space="0" w:color="auto"/>
                <w:bottom w:val="none" w:sz="0" w:space="0" w:color="auto"/>
                <w:right w:val="none" w:sz="0" w:space="0" w:color="auto"/>
              </w:divBdr>
            </w:div>
          </w:divsChild>
        </w:div>
        <w:div w:id="1384519788">
          <w:marLeft w:val="0"/>
          <w:marRight w:val="0"/>
          <w:marTop w:val="0"/>
          <w:marBottom w:val="0"/>
          <w:divBdr>
            <w:top w:val="none" w:sz="0" w:space="0" w:color="auto"/>
            <w:left w:val="none" w:sz="0" w:space="0" w:color="auto"/>
            <w:bottom w:val="none" w:sz="0" w:space="0" w:color="auto"/>
            <w:right w:val="none" w:sz="0" w:space="0" w:color="auto"/>
          </w:divBdr>
        </w:div>
        <w:div w:id="1244800729">
          <w:marLeft w:val="0"/>
          <w:marRight w:val="0"/>
          <w:marTop w:val="0"/>
          <w:marBottom w:val="0"/>
          <w:divBdr>
            <w:top w:val="none" w:sz="0" w:space="0" w:color="auto"/>
            <w:left w:val="none" w:sz="0" w:space="0" w:color="auto"/>
            <w:bottom w:val="none" w:sz="0" w:space="0" w:color="auto"/>
            <w:right w:val="none" w:sz="0" w:space="0" w:color="auto"/>
          </w:divBdr>
          <w:divsChild>
            <w:div w:id="1920794839">
              <w:marLeft w:val="0"/>
              <w:marRight w:val="0"/>
              <w:marTop w:val="0"/>
              <w:marBottom w:val="0"/>
              <w:divBdr>
                <w:top w:val="none" w:sz="0" w:space="0" w:color="auto"/>
                <w:left w:val="none" w:sz="0" w:space="0" w:color="auto"/>
                <w:bottom w:val="none" w:sz="0" w:space="0" w:color="auto"/>
                <w:right w:val="none" w:sz="0" w:space="0" w:color="auto"/>
              </w:divBdr>
            </w:div>
          </w:divsChild>
        </w:div>
        <w:div w:id="1736078063">
          <w:marLeft w:val="0"/>
          <w:marRight w:val="0"/>
          <w:marTop w:val="0"/>
          <w:marBottom w:val="0"/>
          <w:divBdr>
            <w:top w:val="none" w:sz="0" w:space="0" w:color="auto"/>
            <w:left w:val="none" w:sz="0" w:space="0" w:color="auto"/>
            <w:bottom w:val="none" w:sz="0" w:space="0" w:color="auto"/>
            <w:right w:val="none" w:sz="0" w:space="0" w:color="auto"/>
          </w:divBdr>
        </w:div>
        <w:div w:id="1099714588">
          <w:marLeft w:val="0"/>
          <w:marRight w:val="0"/>
          <w:marTop w:val="0"/>
          <w:marBottom w:val="0"/>
          <w:divBdr>
            <w:top w:val="none" w:sz="0" w:space="0" w:color="auto"/>
            <w:left w:val="none" w:sz="0" w:space="0" w:color="auto"/>
            <w:bottom w:val="none" w:sz="0" w:space="0" w:color="auto"/>
            <w:right w:val="none" w:sz="0" w:space="0" w:color="auto"/>
          </w:divBdr>
          <w:divsChild>
            <w:div w:id="1424760062">
              <w:marLeft w:val="0"/>
              <w:marRight w:val="0"/>
              <w:marTop w:val="0"/>
              <w:marBottom w:val="0"/>
              <w:divBdr>
                <w:top w:val="none" w:sz="0" w:space="0" w:color="auto"/>
                <w:left w:val="none" w:sz="0" w:space="0" w:color="auto"/>
                <w:bottom w:val="none" w:sz="0" w:space="0" w:color="auto"/>
                <w:right w:val="none" w:sz="0" w:space="0" w:color="auto"/>
              </w:divBdr>
            </w:div>
          </w:divsChild>
        </w:div>
        <w:div w:id="1787961966">
          <w:marLeft w:val="0"/>
          <w:marRight w:val="0"/>
          <w:marTop w:val="0"/>
          <w:marBottom w:val="0"/>
          <w:divBdr>
            <w:top w:val="none" w:sz="0" w:space="0" w:color="auto"/>
            <w:left w:val="none" w:sz="0" w:space="0" w:color="auto"/>
            <w:bottom w:val="none" w:sz="0" w:space="0" w:color="auto"/>
            <w:right w:val="none" w:sz="0" w:space="0" w:color="auto"/>
          </w:divBdr>
        </w:div>
        <w:div w:id="668291297">
          <w:marLeft w:val="0"/>
          <w:marRight w:val="0"/>
          <w:marTop w:val="0"/>
          <w:marBottom w:val="0"/>
          <w:divBdr>
            <w:top w:val="none" w:sz="0" w:space="0" w:color="auto"/>
            <w:left w:val="none" w:sz="0" w:space="0" w:color="auto"/>
            <w:bottom w:val="none" w:sz="0" w:space="0" w:color="auto"/>
            <w:right w:val="none" w:sz="0" w:space="0" w:color="auto"/>
          </w:divBdr>
          <w:divsChild>
            <w:div w:id="1655908256">
              <w:marLeft w:val="0"/>
              <w:marRight w:val="0"/>
              <w:marTop w:val="0"/>
              <w:marBottom w:val="0"/>
              <w:divBdr>
                <w:top w:val="none" w:sz="0" w:space="0" w:color="auto"/>
                <w:left w:val="none" w:sz="0" w:space="0" w:color="auto"/>
                <w:bottom w:val="none" w:sz="0" w:space="0" w:color="auto"/>
                <w:right w:val="none" w:sz="0" w:space="0" w:color="auto"/>
              </w:divBdr>
            </w:div>
          </w:divsChild>
        </w:div>
        <w:div w:id="1963463718">
          <w:marLeft w:val="0"/>
          <w:marRight w:val="0"/>
          <w:marTop w:val="0"/>
          <w:marBottom w:val="0"/>
          <w:divBdr>
            <w:top w:val="none" w:sz="0" w:space="0" w:color="auto"/>
            <w:left w:val="none" w:sz="0" w:space="0" w:color="auto"/>
            <w:bottom w:val="none" w:sz="0" w:space="0" w:color="auto"/>
            <w:right w:val="none" w:sz="0" w:space="0" w:color="auto"/>
          </w:divBdr>
        </w:div>
        <w:div w:id="1214200241">
          <w:marLeft w:val="0"/>
          <w:marRight w:val="0"/>
          <w:marTop w:val="0"/>
          <w:marBottom w:val="0"/>
          <w:divBdr>
            <w:top w:val="none" w:sz="0" w:space="0" w:color="auto"/>
            <w:left w:val="none" w:sz="0" w:space="0" w:color="auto"/>
            <w:bottom w:val="none" w:sz="0" w:space="0" w:color="auto"/>
            <w:right w:val="none" w:sz="0" w:space="0" w:color="auto"/>
          </w:divBdr>
          <w:divsChild>
            <w:div w:id="106968743">
              <w:marLeft w:val="0"/>
              <w:marRight w:val="0"/>
              <w:marTop w:val="0"/>
              <w:marBottom w:val="0"/>
              <w:divBdr>
                <w:top w:val="none" w:sz="0" w:space="0" w:color="auto"/>
                <w:left w:val="none" w:sz="0" w:space="0" w:color="auto"/>
                <w:bottom w:val="none" w:sz="0" w:space="0" w:color="auto"/>
                <w:right w:val="none" w:sz="0" w:space="0" w:color="auto"/>
              </w:divBdr>
            </w:div>
          </w:divsChild>
        </w:div>
        <w:div w:id="812521275">
          <w:marLeft w:val="0"/>
          <w:marRight w:val="0"/>
          <w:marTop w:val="300"/>
          <w:marBottom w:val="0"/>
          <w:divBdr>
            <w:top w:val="none" w:sz="0" w:space="0" w:color="auto"/>
            <w:left w:val="none" w:sz="0" w:space="0" w:color="auto"/>
            <w:bottom w:val="none" w:sz="0" w:space="0" w:color="auto"/>
            <w:right w:val="none" w:sz="0" w:space="0" w:color="auto"/>
          </w:divBdr>
          <w:divsChild>
            <w:div w:id="1725761121">
              <w:marLeft w:val="0"/>
              <w:marRight w:val="0"/>
              <w:marTop w:val="0"/>
              <w:marBottom w:val="0"/>
              <w:divBdr>
                <w:top w:val="none" w:sz="0" w:space="0" w:color="auto"/>
                <w:left w:val="none" w:sz="0" w:space="0" w:color="auto"/>
                <w:bottom w:val="none" w:sz="0" w:space="0" w:color="auto"/>
                <w:right w:val="none" w:sz="0" w:space="0" w:color="auto"/>
              </w:divBdr>
              <w:divsChild>
                <w:div w:id="1395928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060934">
          <w:marLeft w:val="0"/>
          <w:marRight w:val="0"/>
          <w:marTop w:val="300"/>
          <w:marBottom w:val="0"/>
          <w:divBdr>
            <w:top w:val="none" w:sz="0" w:space="0" w:color="auto"/>
            <w:left w:val="none" w:sz="0" w:space="0" w:color="auto"/>
            <w:bottom w:val="none" w:sz="0" w:space="0" w:color="auto"/>
            <w:right w:val="none" w:sz="0" w:space="0" w:color="auto"/>
          </w:divBdr>
          <w:divsChild>
            <w:div w:id="262110663">
              <w:marLeft w:val="0"/>
              <w:marRight w:val="0"/>
              <w:marTop w:val="0"/>
              <w:marBottom w:val="0"/>
              <w:divBdr>
                <w:top w:val="none" w:sz="0" w:space="0" w:color="auto"/>
                <w:left w:val="none" w:sz="0" w:space="0" w:color="auto"/>
                <w:bottom w:val="none" w:sz="0" w:space="0" w:color="auto"/>
                <w:right w:val="none" w:sz="0" w:space="0" w:color="auto"/>
              </w:divBdr>
              <w:divsChild>
                <w:div w:id="1338922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0373">
          <w:marLeft w:val="0"/>
          <w:marRight w:val="0"/>
          <w:marTop w:val="300"/>
          <w:marBottom w:val="0"/>
          <w:divBdr>
            <w:top w:val="none" w:sz="0" w:space="0" w:color="auto"/>
            <w:left w:val="none" w:sz="0" w:space="0" w:color="auto"/>
            <w:bottom w:val="none" w:sz="0" w:space="0" w:color="auto"/>
            <w:right w:val="none" w:sz="0" w:space="0" w:color="auto"/>
          </w:divBdr>
          <w:divsChild>
            <w:div w:id="876233519">
              <w:marLeft w:val="0"/>
              <w:marRight w:val="0"/>
              <w:marTop w:val="0"/>
              <w:marBottom w:val="0"/>
              <w:divBdr>
                <w:top w:val="none" w:sz="0" w:space="0" w:color="auto"/>
                <w:left w:val="none" w:sz="0" w:space="0" w:color="auto"/>
                <w:bottom w:val="none" w:sz="0" w:space="0" w:color="auto"/>
                <w:right w:val="none" w:sz="0" w:space="0" w:color="auto"/>
              </w:divBdr>
              <w:divsChild>
                <w:div w:id="1224484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396277">
          <w:marLeft w:val="0"/>
          <w:marRight w:val="0"/>
          <w:marTop w:val="300"/>
          <w:marBottom w:val="0"/>
          <w:divBdr>
            <w:top w:val="none" w:sz="0" w:space="0" w:color="auto"/>
            <w:left w:val="none" w:sz="0" w:space="0" w:color="auto"/>
            <w:bottom w:val="none" w:sz="0" w:space="0" w:color="auto"/>
            <w:right w:val="none" w:sz="0" w:space="0" w:color="auto"/>
          </w:divBdr>
          <w:divsChild>
            <w:div w:id="1717393876">
              <w:marLeft w:val="0"/>
              <w:marRight w:val="0"/>
              <w:marTop w:val="0"/>
              <w:marBottom w:val="0"/>
              <w:divBdr>
                <w:top w:val="none" w:sz="0" w:space="0" w:color="auto"/>
                <w:left w:val="none" w:sz="0" w:space="0" w:color="auto"/>
                <w:bottom w:val="none" w:sz="0" w:space="0" w:color="auto"/>
                <w:right w:val="none" w:sz="0" w:space="0" w:color="auto"/>
              </w:divBdr>
              <w:divsChild>
                <w:div w:id="927272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353160">
      <w:bodyDiv w:val="1"/>
      <w:marLeft w:val="0"/>
      <w:marRight w:val="0"/>
      <w:marTop w:val="0"/>
      <w:marBottom w:val="0"/>
      <w:divBdr>
        <w:top w:val="none" w:sz="0" w:space="0" w:color="auto"/>
        <w:left w:val="none" w:sz="0" w:space="0" w:color="auto"/>
        <w:bottom w:val="none" w:sz="0" w:space="0" w:color="auto"/>
        <w:right w:val="none" w:sz="0" w:space="0" w:color="auto"/>
      </w:divBdr>
      <w:divsChild>
        <w:div w:id="774786818">
          <w:marLeft w:val="0"/>
          <w:marRight w:val="0"/>
          <w:marTop w:val="0"/>
          <w:marBottom w:val="0"/>
          <w:divBdr>
            <w:top w:val="none" w:sz="0" w:space="0" w:color="auto"/>
            <w:left w:val="none" w:sz="0" w:space="0" w:color="auto"/>
            <w:bottom w:val="none" w:sz="0" w:space="0" w:color="auto"/>
            <w:right w:val="none" w:sz="0" w:space="0" w:color="auto"/>
          </w:divBdr>
        </w:div>
        <w:div w:id="1903564475">
          <w:marLeft w:val="0"/>
          <w:marRight w:val="0"/>
          <w:marTop w:val="0"/>
          <w:marBottom w:val="0"/>
          <w:divBdr>
            <w:top w:val="none" w:sz="0" w:space="0" w:color="auto"/>
            <w:left w:val="none" w:sz="0" w:space="0" w:color="auto"/>
            <w:bottom w:val="none" w:sz="0" w:space="0" w:color="auto"/>
            <w:right w:val="none" w:sz="0" w:space="0" w:color="auto"/>
          </w:divBdr>
          <w:divsChild>
            <w:div w:id="543491122">
              <w:marLeft w:val="0"/>
              <w:marRight w:val="0"/>
              <w:marTop w:val="0"/>
              <w:marBottom w:val="0"/>
              <w:divBdr>
                <w:top w:val="none" w:sz="0" w:space="0" w:color="auto"/>
                <w:left w:val="none" w:sz="0" w:space="0" w:color="auto"/>
                <w:bottom w:val="none" w:sz="0" w:space="0" w:color="auto"/>
                <w:right w:val="none" w:sz="0" w:space="0" w:color="auto"/>
              </w:divBdr>
            </w:div>
          </w:divsChild>
        </w:div>
        <w:div w:id="560753043">
          <w:marLeft w:val="0"/>
          <w:marRight w:val="0"/>
          <w:marTop w:val="0"/>
          <w:marBottom w:val="0"/>
          <w:divBdr>
            <w:top w:val="none" w:sz="0" w:space="0" w:color="auto"/>
            <w:left w:val="none" w:sz="0" w:space="0" w:color="auto"/>
            <w:bottom w:val="none" w:sz="0" w:space="0" w:color="auto"/>
            <w:right w:val="none" w:sz="0" w:space="0" w:color="auto"/>
          </w:divBdr>
        </w:div>
        <w:div w:id="1914467290">
          <w:marLeft w:val="0"/>
          <w:marRight w:val="0"/>
          <w:marTop w:val="0"/>
          <w:marBottom w:val="0"/>
          <w:divBdr>
            <w:top w:val="none" w:sz="0" w:space="0" w:color="auto"/>
            <w:left w:val="none" w:sz="0" w:space="0" w:color="auto"/>
            <w:bottom w:val="none" w:sz="0" w:space="0" w:color="auto"/>
            <w:right w:val="none" w:sz="0" w:space="0" w:color="auto"/>
          </w:divBdr>
          <w:divsChild>
            <w:div w:id="1712991752">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1275334003">
          <w:marLeft w:val="0"/>
          <w:marRight w:val="0"/>
          <w:marTop w:val="0"/>
          <w:marBottom w:val="0"/>
          <w:divBdr>
            <w:top w:val="none" w:sz="0" w:space="0" w:color="auto"/>
            <w:left w:val="none" w:sz="0" w:space="0" w:color="auto"/>
            <w:bottom w:val="none" w:sz="0" w:space="0" w:color="auto"/>
            <w:right w:val="none" w:sz="0" w:space="0" w:color="auto"/>
          </w:divBdr>
          <w:divsChild>
            <w:div w:id="2085030007">
              <w:marLeft w:val="0"/>
              <w:marRight w:val="0"/>
              <w:marTop w:val="0"/>
              <w:marBottom w:val="0"/>
              <w:divBdr>
                <w:top w:val="none" w:sz="0" w:space="0" w:color="auto"/>
                <w:left w:val="none" w:sz="0" w:space="0" w:color="auto"/>
                <w:bottom w:val="none" w:sz="0" w:space="0" w:color="auto"/>
                <w:right w:val="none" w:sz="0" w:space="0" w:color="auto"/>
              </w:divBdr>
            </w:div>
          </w:divsChild>
        </w:div>
        <w:div w:id="263077537">
          <w:marLeft w:val="0"/>
          <w:marRight w:val="0"/>
          <w:marTop w:val="0"/>
          <w:marBottom w:val="0"/>
          <w:divBdr>
            <w:top w:val="none" w:sz="0" w:space="0" w:color="auto"/>
            <w:left w:val="none" w:sz="0" w:space="0" w:color="auto"/>
            <w:bottom w:val="none" w:sz="0" w:space="0" w:color="auto"/>
            <w:right w:val="none" w:sz="0" w:space="0" w:color="auto"/>
          </w:divBdr>
        </w:div>
        <w:div w:id="1940486609">
          <w:marLeft w:val="0"/>
          <w:marRight w:val="0"/>
          <w:marTop w:val="0"/>
          <w:marBottom w:val="0"/>
          <w:divBdr>
            <w:top w:val="none" w:sz="0" w:space="0" w:color="auto"/>
            <w:left w:val="none" w:sz="0" w:space="0" w:color="auto"/>
            <w:bottom w:val="none" w:sz="0" w:space="0" w:color="auto"/>
            <w:right w:val="none" w:sz="0" w:space="0" w:color="auto"/>
          </w:divBdr>
          <w:divsChild>
            <w:div w:id="1182820045">
              <w:marLeft w:val="0"/>
              <w:marRight w:val="0"/>
              <w:marTop w:val="0"/>
              <w:marBottom w:val="0"/>
              <w:divBdr>
                <w:top w:val="none" w:sz="0" w:space="0" w:color="auto"/>
                <w:left w:val="none" w:sz="0" w:space="0" w:color="auto"/>
                <w:bottom w:val="none" w:sz="0" w:space="0" w:color="auto"/>
                <w:right w:val="none" w:sz="0" w:space="0" w:color="auto"/>
              </w:divBdr>
            </w:div>
          </w:divsChild>
        </w:div>
        <w:div w:id="1959406729">
          <w:marLeft w:val="0"/>
          <w:marRight w:val="0"/>
          <w:marTop w:val="0"/>
          <w:marBottom w:val="0"/>
          <w:divBdr>
            <w:top w:val="none" w:sz="0" w:space="0" w:color="auto"/>
            <w:left w:val="none" w:sz="0" w:space="0" w:color="auto"/>
            <w:bottom w:val="none" w:sz="0" w:space="0" w:color="auto"/>
            <w:right w:val="none" w:sz="0" w:space="0" w:color="auto"/>
          </w:divBdr>
        </w:div>
        <w:div w:id="1211963444">
          <w:marLeft w:val="0"/>
          <w:marRight w:val="0"/>
          <w:marTop w:val="0"/>
          <w:marBottom w:val="0"/>
          <w:divBdr>
            <w:top w:val="none" w:sz="0" w:space="0" w:color="auto"/>
            <w:left w:val="none" w:sz="0" w:space="0" w:color="auto"/>
            <w:bottom w:val="none" w:sz="0" w:space="0" w:color="auto"/>
            <w:right w:val="none" w:sz="0" w:space="0" w:color="auto"/>
          </w:divBdr>
          <w:divsChild>
            <w:div w:id="462697044">
              <w:marLeft w:val="0"/>
              <w:marRight w:val="0"/>
              <w:marTop w:val="0"/>
              <w:marBottom w:val="0"/>
              <w:divBdr>
                <w:top w:val="none" w:sz="0" w:space="0" w:color="auto"/>
                <w:left w:val="none" w:sz="0" w:space="0" w:color="auto"/>
                <w:bottom w:val="none" w:sz="0" w:space="0" w:color="auto"/>
                <w:right w:val="none" w:sz="0" w:space="0" w:color="auto"/>
              </w:divBdr>
            </w:div>
          </w:divsChild>
        </w:div>
        <w:div w:id="427383760">
          <w:marLeft w:val="0"/>
          <w:marRight w:val="0"/>
          <w:marTop w:val="0"/>
          <w:marBottom w:val="0"/>
          <w:divBdr>
            <w:top w:val="none" w:sz="0" w:space="0" w:color="auto"/>
            <w:left w:val="none" w:sz="0" w:space="0" w:color="auto"/>
            <w:bottom w:val="none" w:sz="0" w:space="0" w:color="auto"/>
            <w:right w:val="none" w:sz="0" w:space="0" w:color="auto"/>
          </w:divBdr>
        </w:div>
        <w:div w:id="1523981656">
          <w:marLeft w:val="0"/>
          <w:marRight w:val="0"/>
          <w:marTop w:val="0"/>
          <w:marBottom w:val="0"/>
          <w:divBdr>
            <w:top w:val="none" w:sz="0" w:space="0" w:color="auto"/>
            <w:left w:val="none" w:sz="0" w:space="0" w:color="auto"/>
            <w:bottom w:val="none" w:sz="0" w:space="0" w:color="auto"/>
            <w:right w:val="none" w:sz="0" w:space="0" w:color="auto"/>
          </w:divBdr>
          <w:divsChild>
            <w:div w:id="1893425221">
              <w:marLeft w:val="0"/>
              <w:marRight w:val="0"/>
              <w:marTop w:val="0"/>
              <w:marBottom w:val="0"/>
              <w:divBdr>
                <w:top w:val="none" w:sz="0" w:space="0" w:color="auto"/>
                <w:left w:val="none" w:sz="0" w:space="0" w:color="auto"/>
                <w:bottom w:val="none" w:sz="0" w:space="0" w:color="auto"/>
                <w:right w:val="none" w:sz="0" w:space="0" w:color="auto"/>
              </w:divBdr>
            </w:div>
          </w:divsChild>
        </w:div>
        <w:div w:id="1330451687">
          <w:marLeft w:val="0"/>
          <w:marRight w:val="0"/>
          <w:marTop w:val="0"/>
          <w:marBottom w:val="0"/>
          <w:divBdr>
            <w:top w:val="none" w:sz="0" w:space="0" w:color="auto"/>
            <w:left w:val="none" w:sz="0" w:space="0" w:color="auto"/>
            <w:bottom w:val="none" w:sz="0" w:space="0" w:color="auto"/>
            <w:right w:val="none" w:sz="0" w:space="0" w:color="auto"/>
          </w:divBdr>
        </w:div>
        <w:div w:id="1145582649">
          <w:marLeft w:val="0"/>
          <w:marRight w:val="0"/>
          <w:marTop w:val="0"/>
          <w:marBottom w:val="0"/>
          <w:divBdr>
            <w:top w:val="none" w:sz="0" w:space="0" w:color="auto"/>
            <w:left w:val="none" w:sz="0" w:space="0" w:color="auto"/>
            <w:bottom w:val="none" w:sz="0" w:space="0" w:color="auto"/>
            <w:right w:val="none" w:sz="0" w:space="0" w:color="auto"/>
          </w:divBdr>
          <w:divsChild>
            <w:div w:id="30348681">
              <w:marLeft w:val="0"/>
              <w:marRight w:val="0"/>
              <w:marTop w:val="0"/>
              <w:marBottom w:val="0"/>
              <w:divBdr>
                <w:top w:val="none" w:sz="0" w:space="0" w:color="auto"/>
                <w:left w:val="none" w:sz="0" w:space="0" w:color="auto"/>
                <w:bottom w:val="none" w:sz="0" w:space="0" w:color="auto"/>
                <w:right w:val="none" w:sz="0" w:space="0" w:color="auto"/>
              </w:divBdr>
            </w:div>
          </w:divsChild>
        </w:div>
        <w:div w:id="2131969631">
          <w:marLeft w:val="0"/>
          <w:marRight w:val="0"/>
          <w:marTop w:val="300"/>
          <w:marBottom w:val="0"/>
          <w:divBdr>
            <w:top w:val="none" w:sz="0" w:space="0" w:color="auto"/>
            <w:left w:val="none" w:sz="0" w:space="0" w:color="auto"/>
            <w:bottom w:val="none" w:sz="0" w:space="0" w:color="auto"/>
            <w:right w:val="none" w:sz="0" w:space="0" w:color="auto"/>
          </w:divBdr>
          <w:divsChild>
            <w:div w:id="652758608">
              <w:marLeft w:val="0"/>
              <w:marRight w:val="0"/>
              <w:marTop w:val="0"/>
              <w:marBottom w:val="0"/>
              <w:divBdr>
                <w:top w:val="none" w:sz="0" w:space="0" w:color="auto"/>
                <w:left w:val="none" w:sz="0" w:space="0" w:color="auto"/>
                <w:bottom w:val="none" w:sz="0" w:space="0" w:color="auto"/>
                <w:right w:val="none" w:sz="0" w:space="0" w:color="auto"/>
              </w:divBdr>
              <w:divsChild>
                <w:div w:id="2034303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920676">
          <w:marLeft w:val="0"/>
          <w:marRight w:val="0"/>
          <w:marTop w:val="300"/>
          <w:marBottom w:val="0"/>
          <w:divBdr>
            <w:top w:val="none" w:sz="0" w:space="0" w:color="auto"/>
            <w:left w:val="none" w:sz="0" w:space="0" w:color="auto"/>
            <w:bottom w:val="none" w:sz="0" w:space="0" w:color="auto"/>
            <w:right w:val="none" w:sz="0" w:space="0" w:color="auto"/>
          </w:divBdr>
          <w:divsChild>
            <w:div w:id="1141194729">
              <w:marLeft w:val="0"/>
              <w:marRight w:val="0"/>
              <w:marTop w:val="0"/>
              <w:marBottom w:val="0"/>
              <w:divBdr>
                <w:top w:val="none" w:sz="0" w:space="0" w:color="auto"/>
                <w:left w:val="none" w:sz="0" w:space="0" w:color="auto"/>
                <w:bottom w:val="none" w:sz="0" w:space="0" w:color="auto"/>
                <w:right w:val="none" w:sz="0" w:space="0" w:color="auto"/>
              </w:divBdr>
              <w:divsChild>
                <w:div w:id="105947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153345">
          <w:marLeft w:val="0"/>
          <w:marRight w:val="0"/>
          <w:marTop w:val="300"/>
          <w:marBottom w:val="0"/>
          <w:divBdr>
            <w:top w:val="none" w:sz="0" w:space="0" w:color="auto"/>
            <w:left w:val="none" w:sz="0" w:space="0" w:color="auto"/>
            <w:bottom w:val="none" w:sz="0" w:space="0" w:color="auto"/>
            <w:right w:val="none" w:sz="0" w:space="0" w:color="auto"/>
          </w:divBdr>
          <w:divsChild>
            <w:div w:id="1779714132">
              <w:marLeft w:val="0"/>
              <w:marRight w:val="0"/>
              <w:marTop w:val="0"/>
              <w:marBottom w:val="0"/>
              <w:divBdr>
                <w:top w:val="none" w:sz="0" w:space="0" w:color="auto"/>
                <w:left w:val="none" w:sz="0" w:space="0" w:color="auto"/>
                <w:bottom w:val="none" w:sz="0" w:space="0" w:color="auto"/>
                <w:right w:val="none" w:sz="0" w:space="0" w:color="auto"/>
              </w:divBdr>
              <w:divsChild>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911522">
          <w:marLeft w:val="0"/>
          <w:marRight w:val="0"/>
          <w:marTop w:val="300"/>
          <w:marBottom w:val="0"/>
          <w:divBdr>
            <w:top w:val="none" w:sz="0" w:space="0" w:color="auto"/>
            <w:left w:val="none" w:sz="0" w:space="0" w:color="auto"/>
            <w:bottom w:val="none" w:sz="0" w:space="0" w:color="auto"/>
            <w:right w:val="none" w:sz="0" w:space="0" w:color="auto"/>
          </w:divBdr>
          <w:divsChild>
            <w:div w:id="313264744">
              <w:marLeft w:val="0"/>
              <w:marRight w:val="0"/>
              <w:marTop w:val="0"/>
              <w:marBottom w:val="0"/>
              <w:divBdr>
                <w:top w:val="none" w:sz="0" w:space="0" w:color="auto"/>
                <w:left w:val="none" w:sz="0" w:space="0" w:color="auto"/>
                <w:bottom w:val="none" w:sz="0" w:space="0" w:color="auto"/>
                <w:right w:val="none" w:sz="0" w:space="0" w:color="auto"/>
              </w:divBdr>
              <w:divsChild>
                <w:div w:id="1419131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721412">
      <w:bodyDiv w:val="1"/>
      <w:marLeft w:val="0"/>
      <w:marRight w:val="0"/>
      <w:marTop w:val="0"/>
      <w:marBottom w:val="0"/>
      <w:divBdr>
        <w:top w:val="none" w:sz="0" w:space="0" w:color="auto"/>
        <w:left w:val="none" w:sz="0" w:space="0" w:color="auto"/>
        <w:bottom w:val="none" w:sz="0" w:space="0" w:color="auto"/>
        <w:right w:val="none" w:sz="0" w:space="0" w:color="auto"/>
      </w:divBdr>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5989050">
      <w:bodyDiv w:val="1"/>
      <w:marLeft w:val="0"/>
      <w:marRight w:val="0"/>
      <w:marTop w:val="0"/>
      <w:marBottom w:val="0"/>
      <w:divBdr>
        <w:top w:val="none" w:sz="0" w:space="0" w:color="auto"/>
        <w:left w:val="none" w:sz="0" w:space="0" w:color="auto"/>
        <w:bottom w:val="none" w:sz="0" w:space="0" w:color="auto"/>
        <w:right w:val="none" w:sz="0" w:space="0" w:color="auto"/>
      </w:divBdr>
      <w:divsChild>
        <w:div w:id="45571376">
          <w:marLeft w:val="0"/>
          <w:marRight w:val="0"/>
          <w:marTop w:val="0"/>
          <w:marBottom w:val="0"/>
          <w:divBdr>
            <w:top w:val="none" w:sz="0" w:space="0" w:color="auto"/>
            <w:left w:val="none" w:sz="0" w:space="0" w:color="auto"/>
            <w:bottom w:val="none" w:sz="0" w:space="0" w:color="auto"/>
            <w:right w:val="none" w:sz="0" w:space="0" w:color="auto"/>
          </w:divBdr>
        </w:div>
        <w:div w:id="492844368">
          <w:marLeft w:val="0"/>
          <w:marRight w:val="0"/>
          <w:marTop w:val="0"/>
          <w:marBottom w:val="0"/>
          <w:divBdr>
            <w:top w:val="none" w:sz="0" w:space="0" w:color="auto"/>
            <w:left w:val="none" w:sz="0" w:space="0" w:color="auto"/>
            <w:bottom w:val="none" w:sz="0" w:space="0" w:color="auto"/>
            <w:right w:val="none" w:sz="0" w:space="0" w:color="auto"/>
          </w:divBdr>
          <w:divsChild>
            <w:div w:id="404642736">
              <w:marLeft w:val="0"/>
              <w:marRight w:val="0"/>
              <w:marTop w:val="0"/>
              <w:marBottom w:val="0"/>
              <w:divBdr>
                <w:top w:val="none" w:sz="0" w:space="0" w:color="auto"/>
                <w:left w:val="none" w:sz="0" w:space="0" w:color="auto"/>
                <w:bottom w:val="none" w:sz="0" w:space="0" w:color="auto"/>
                <w:right w:val="none" w:sz="0" w:space="0" w:color="auto"/>
              </w:divBdr>
            </w:div>
          </w:divsChild>
        </w:div>
        <w:div w:id="1437863981">
          <w:marLeft w:val="0"/>
          <w:marRight w:val="0"/>
          <w:marTop w:val="0"/>
          <w:marBottom w:val="0"/>
          <w:divBdr>
            <w:top w:val="none" w:sz="0" w:space="0" w:color="auto"/>
            <w:left w:val="none" w:sz="0" w:space="0" w:color="auto"/>
            <w:bottom w:val="none" w:sz="0" w:space="0" w:color="auto"/>
            <w:right w:val="none" w:sz="0" w:space="0" w:color="auto"/>
          </w:divBdr>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358895810">
          <w:marLeft w:val="0"/>
          <w:marRight w:val="0"/>
          <w:marTop w:val="0"/>
          <w:marBottom w:val="0"/>
          <w:divBdr>
            <w:top w:val="none" w:sz="0" w:space="0" w:color="auto"/>
            <w:left w:val="none" w:sz="0" w:space="0" w:color="auto"/>
            <w:bottom w:val="none" w:sz="0" w:space="0" w:color="auto"/>
            <w:right w:val="none" w:sz="0" w:space="0" w:color="auto"/>
          </w:divBdr>
        </w:div>
        <w:div w:id="1871067696">
          <w:marLeft w:val="0"/>
          <w:marRight w:val="0"/>
          <w:marTop w:val="0"/>
          <w:marBottom w:val="0"/>
          <w:divBdr>
            <w:top w:val="none" w:sz="0" w:space="0" w:color="auto"/>
            <w:left w:val="none" w:sz="0" w:space="0" w:color="auto"/>
            <w:bottom w:val="none" w:sz="0" w:space="0" w:color="auto"/>
            <w:right w:val="none" w:sz="0" w:space="0" w:color="auto"/>
          </w:divBdr>
          <w:divsChild>
            <w:div w:id="1122453612">
              <w:marLeft w:val="0"/>
              <w:marRight w:val="0"/>
              <w:marTop w:val="0"/>
              <w:marBottom w:val="0"/>
              <w:divBdr>
                <w:top w:val="none" w:sz="0" w:space="0" w:color="auto"/>
                <w:left w:val="none" w:sz="0" w:space="0" w:color="auto"/>
                <w:bottom w:val="none" w:sz="0" w:space="0" w:color="auto"/>
                <w:right w:val="none" w:sz="0" w:space="0" w:color="auto"/>
              </w:divBdr>
            </w:div>
          </w:divsChild>
        </w:div>
        <w:div w:id="1840347054">
          <w:marLeft w:val="0"/>
          <w:marRight w:val="0"/>
          <w:marTop w:val="0"/>
          <w:marBottom w:val="0"/>
          <w:divBdr>
            <w:top w:val="none" w:sz="0" w:space="0" w:color="auto"/>
            <w:left w:val="none" w:sz="0" w:space="0" w:color="auto"/>
            <w:bottom w:val="none" w:sz="0" w:space="0" w:color="auto"/>
            <w:right w:val="none" w:sz="0" w:space="0" w:color="auto"/>
          </w:divBdr>
        </w:div>
        <w:div w:id="1574315511">
          <w:marLeft w:val="0"/>
          <w:marRight w:val="0"/>
          <w:marTop w:val="0"/>
          <w:marBottom w:val="0"/>
          <w:divBdr>
            <w:top w:val="none" w:sz="0" w:space="0" w:color="auto"/>
            <w:left w:val="none" w:sz="0" w:space="0" w:color="auto"/>
            <w:bottom w:val="none" w:sz="0" w:space="0" w:color="auto"/>
            <w:right w:val="none" w:sz="0" w:space="0" w:color="auto"/>
          </w:divBdr>
          <w:divsChild>
            <w:div w:id="120417947">
              <w:marLeft w:val="0"/>
              <w:marRight w:val="0"/>
              <w:marTop w:val="0"/>
              <w:marBottom w:val="0"/>
              <w:divBdr>
                <w:top w:val="none" w:sz="0" w:space="0" w:color="auto"/>
                <w:left w:val="none" w:sz="0" w:space="0" w:color="auto"/>
                <w:bottom w:val="none" w:sz="0" w:space="0" w:color="auto"/>
                <w:right w:val="none" w:sz="0" w:space="0" w:color="auto"/>
              </w:divBdr>
            </w:div>
          </w:divsChild>
        </w:div>
        <w:div w:id="15929617">
          <w:marLeft w:val="0"/>
          <w:marRight w:val="0"/>
          <w:marTop w:val="0"/>
          <w:marBottom w:val="0"/>
          <w:divBdr>
            <w:top w:val="none" w:sz="0" w:space="0" w:color="auto"/>
            <w:left w:val="none" w:sz="0" w:space="0" w:color="auto"/>
            <w:bottom w:val="none" w:sz="0" w:space="0" w:color="auto"/>
            <w:right w:val="none" w:sz="0" w:space="0" w:color="auto"/>
          </w:divBdr>
        </w:div>
        <w:div w:id="1107045891">
          <w:marLeft w:val="0"/>
          <w:marRight w:val="0"/>
          <w:marTop w:val="0"/>
          <w:marBottom w:val="0"/>
          <w:divBdr>
            <w:top w:val="none" w:sz="0" w:space="0" w:color="auto"/>
            <w:left w:val="none" w:sz="0" w:space="0" w:color="auto"/>
            <w:bottom w:val="none" w:sz="0" w:space="0" w:color="auto"/>
            <w:right w:val="none" w:sz="0" w:space="0" w:color="auto"/>
          </w:divBdr>
          <w:divsChild>
            <w:div w:id="971595367">
              <w:marLeft w:val="0"/>
              <w:marRight w:val="0"/>
              <w:marTop w:val="0"/>
              <w:marBottom w:val="0"/>
              <w:divBdr>
                <w:top w:val="none" w:sz="0" w:space="0" w:color="auto"/>
                <w:left w:val="none" w:sz="0" w:space="0" w:color="auto"/>
                <w:bottom w:val="none" w:sz="0" w:space="0" w:color="auto"/>
                <w:right w:val="none" w:sz="0" w:space="0" w:color="auto"/>
              </w:divBdr>
            </w:div>
          </w:divsChild>
        </w:div>
        <w:div w:id="890045034">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1730228641">
          <w:marLeft w:val="0"/>
          <w:marRight w:val="0"/>
          <w:marTop w:val="0"/>
          <w:marBottom w:val="0"/>
          <w:divBdr>
            <w:top w:val="none" w:sz="0" w:space="0" w:color="auto"/>
            <w:left w:val="none" w:sz="0" w:space="0" w:color="auto"/>
            <w:bottom w:val="none" w:sz="0" w:space="0" w:color="auto"/>
            <w:right w:val="none" w:sz="0" w:space="0" w:color="auto"/>
          </w:divBdr>
        </w:div>
        <w:div w:id="1583904718">
          <w:marLeft w:val="0"/>
          <w:marRight w:val="0"/>
          <w:marTop w:val="0"/>
          <w:marBottom w:val="0"/>
          <w:divBdr>
            <w:top w:val="none" w:sz="0" w:space="0" w:color="auto"/>
            <w:left w:val="none" w:sz="0" w:space="0" w:color="auto"/>
            <w:bottom w:val="none" w:sz="0" w:space="0" w:color="auto"/>
            <w:right w:val="none" w:sz="0" w:space="0" w:color="auto"/>
          </w:divBdr>
          <w:divsChild>
            <w:div w:id="84806576">
              <w:marLeft w:val="0"/>
              <w:marRight w:val="0"/>
              <w:marTop w:val="0"/>
              <w:marBottom w:val="0"/>
              <w:divBdr>
                <w:top w:val="none" w:sz="0" w:space="0" w:color="auto"/>
                <w:left w:val="none" w:sz="0" w:space="0" w:color="auto"/>
                <w:bottom w:val="none" w:sz="0" w:space="0" w:color="auto"/>
                <w:right w:val="none" w:sz="0" w:space="0" w:color="auto"/>
              </w:divBdr>
            </w:div>
          </w:divsChild>
        </w:div>
        <w:div w:id="629898908">
          <w:marLeft w:val="0"/>
          <w:marRight w:val="0"/>
          <w:marTop w:val="300"/>
          <w:marBottom w:val="0"/>
          <w:divBdr>
            <w:top w:val="none" w:sz="0" w:space="0" w:color="auto"/>
            <w:left w:val="none" w:sz="0" w:space="0" w:color="auto"/>
            <w:bottom w:val="none" w:sz="0" w:space="0" w:color="auto"/>
            <w:right w:val="none" w:sz="0" w:space="0" w:color="auto"/>
          </w:divBdr>
          <w:divsChild>
            <w:div w:id="611979189">
              <w:marLeft w:val="0"/>
              <w:marRight w:val="0"/>
              <w:marTop w:val="0"/>
              <w:marBottom w:val="0"/>
              <w:divBdr>
                <w:top w:val="none" w:sz="0" w:space="0" w:color="auto"/>
                <w:left w:val="none" w:sz="0" w:space="0" w:color="auto"/>
                <w:bottom w:val="none" w:sz="0" w:space="0" w:color="auto"/>
                <w:right w:val="none" w:sz="0" w:space="0" w:color="auto"/>
              </w:divBdr>
              <w:divsChild>
                <w:div w:id="121373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466183">
          <w:marLeft w:val="0"/>
          <w:marRight w:val="0"/>
          <w:marTop w:val="300"/>
          <w:marBottom w:val="0"/>
          <w:divBdr>
            <w:top w:val="none" w:sz="0" w:space="0" w:color="auto"/>
            <w:left w:val="none" w:sz="0" w:space="0" w:color="auto"/>
            <w:bottom w:val="none" w:sz="0" w:space="0" w:color="auto"/>
            <w:right w:val="none" w:sz="0" w:space="0" w:color="auto"/>
          </w:divBdr>
          <w:divsChild>
            <w:div w:id="353653567">
              <w:marLeft w:val="0"/>
              <w:marRight w:val="0"/>
              <w:marTop w:val="0"/>
              <w:marBottom w:val="0"/>
              <w:divBdr>
                <w:top w:val="none" w:sz="0" w:space="0" w:color="auto"/>
                <w:left w:val="none" w:sz="0" w:space="0" w:color="auto"/>
                <w:bottom w:val="none" w:sz="0" w:space="0" w:color="auto"/>
                <w:right w:val="none" w:sz="0" w:space="0" w:color="auto"/>
              </w:divBdr>
              <w:divsChild>
                <w:div w:id="11769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0627653">
          <w:marLeft w:val="0"/>
          <w:marRight w:val="0"/>
          <w:marTop w:val="300"/>
          <w:marBottom w:val="0"/>
          <w:divBdr>
            <w:top w:val="none" w:sz="0" w:space="0" w:color="auto"/>
            <w:left w:val="none" w:sz="0" w:space="0" w:color="auto"/>
            <w:bottom w:val="none" w:sz="0" w:space="0" w:color="auto"/>
            <w:right w:val="none" w:sz="0" w:space="0" w:color="auto"/>
          </w:divBdr>
          <w:divsChild>
            <w:div w:id="1313488933">
              <w:marLeft w:val="0"/>
              <w:marRight w:val="0"/>
              <w:marTop w:val="0"/>
              <w:marBottom w:val="0"/>
              <w:divBdr>
                <w:top w:val="none" w:sz="0" w:space="0" w:color="auto"/>
                <w:left w:val="none" w:sz="0" w:space="0" w:color="auto"/>
                <w:bottom w:val="none" w:sz="0" w:space="0" w:color="auto"/>
                <w:right w:val="none" w:sz="0" w:space="0" w:color="auto"/>
              </w:divBdr>
              <w:divsChild>
                <w:div w:id="824976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6466">
          <w:marLeft w:val="0"/>
          <w:marRight w:val="0"/>
          <w:marTop w:val="300"/>
          <w:marBottom w:val="0"/>
          <w:divBdr>
            <w:top w:val="none" w:sz="0" w:space="0" w:color="auto"/>
            <w:left w:val="none" w:sz="0" w:space="0" w:color="auto"/>
            <w:bottom w:val="none" w:sz="0" w:space="0" w:color="auto"/>
            <w:right w:val="none" w:sz="0" w:space="0" w:color="auto"/>
          </w:divBdr>
          <w:divsChild>
            <w:div w:id="88548616">
              <w:marLeft w:val="0"/>
              <w:marRight w:val="0"/>
              <w:marTop w:val="0"/>
              <w:marBottom w:val="0"/>
              <w:divBdr>
                <w:top w:val="none" w:sz="0" w:space="0" w:color="auto"/>
                <w:left w:val="none" w:sz="0" w:space="0" w:color="auto"/>
                <w:bottom w:val="none" w:sz="0" w:space="0" w:color="auto"/>
                <w:right w:val="none" w:sz="0" w:space="0" w:color="auto"/>
              </w:divBdr>
              <w:divsChild>
                <w:div w:id="1839154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07492298">
      <w:bodyDiv w:val="1"/>
      <w:marLeft w:val="0"/>
      <w:marRight w:val="0"/>
      <w:marTop w:val="0"/>
      <w:marBottom w:val="0"/>
      <w:divBdr>
        <w:top w:val="none" w:sz="0" w:space="0" w:color="auto"/>
        <w:left w:val="none" w:sz="0" w:space="0" w:color="auto"/>
        <w:bottom w:val="none" w:sz="0" w:space="0" w:color="auto"/>
        <w:right w:val="none" w:sz="0" w:space="0" w:color="auto"/>
      </w:divBdr>
      <w:divsChild>
        <w:div w:id="165754092">
          <w:marLeft w:val="0"/>
          <w:marRight w:val="0"/>
          <w:marTop w:val="0"/>
          <w:marBottom w:val="0"/>
          <w:divBdr>
            <w:top w:val="none" w:sz="0" w:space="0" w:color="auto"/>
            <w:left w:val="none" w:sz="0" w:space="0" w:color="auto"/>
            <w:bottom w:val="none" w:sz="0" w:space="0" w:color="auto"/>
            <w:right w:val="none" w:sz="0" w:space="0" w:color="auto"/>
          </w:divBdr>
        </w:div>
        <w:div w:id="753553282">
          <w:marLeft w:val="0"/>
          <w:marRight w:val="0"/>
          <w:marTop w:val="0"/>
          <w:marBottom w:val="0"/>
          <w:divBdr>
            <w:top w:val="none" w:sz="0" w:space="0" w:color="auto"/>
            <w:left w:val="none" w:sz="0" w:space="0" w:color="auto"/>
            <w:bottom w:val="none" w:sz="0" w:space="0" w:color="auto"/>
            <w:right w:val="none" w:sz="0" w:space="0" w:color="auto"/>
          </w:divBdr>
          <w:divsChild>
            <w:div w:id="1741444924">
              <w:marLeft w:val="0"/>
              <w:marRight w:val="0"/>
              <w:marTop w:val="0"/>
              <w:marBottom w:val="0"/>
              <w:divBdr>
                <w:top w:val="none" w:sz="0" w:space="0" w:color="auto"/>
                <w:left w:val="none" w:sz="0" w:space="0" w:color="auto"/>
                <w:bottom w:val="none" w:sz="0" w:space="0" w:color="auto"/>
                <w:right w:val="none" w:sz="0" w:space="0" w:color="auto"/>
              </w:divBdr>
            </w:div>
          </w:divsChild>
        </w:div>
        <w:div w:id="1135869962">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56582002">
          <w:marLeft w:val="0"/>
          <w:marRight w:val="0"/>
          <w:marTop w:val="0"/>
          <w:marBottom w:val="0"/>
          <w:divBdr>
            <w:top w:val="none" w:sz="0" w:space="0" w:color="auto"/>
            <w:left w:val="none" w:sz="0" w:space="0" w:color="auto"/>
            <w:bottom w:val="none" w:sz="0" w:space="0" w:color="auto"/>
            <w:right w:val="none" w:sz="0" w:space="0" w:color="auto"/>
          </w:divBdr>
        </w:div>
        <w:div w:id="1671445188">
          <w:marLeft w:val="0"/>
          <w:marRight w:val="0"/>
          <w:marTop w:val="0"/>
          <w:marBottom w:val="0"/>
          <w:divBdr>
            <w:top w:val="none" w:sz="0" w:space="0" w:color="auto"/>
            <w:left w:val="none" w:sz="0" w:space="0" w:color="auto"/>
            <w:bottom w:val="none" w:sz="0" w:space="0" w:color="auto"/>
            <w:right w:val="none" w:sz="0" w:space="0" w:color="auto"/>
          </w:divBdr>
          <w:divsChild>
            <w:div w:id="2051681299">
              <w:marLeft w:val="0"/>
              <w:marRight w:val="0"/>
              <w:marTop w:val="0"/>
              <w:marBottom w:val="0"/>
              <w:divBdr>
                <w:top w:val="none" w:sz="0" w:space="0" w:color="auto"/>
                <w:left w:val="none" w:sz="0" w:space="0" w:color="auto"/>
                <w:bottom w:val="none" w:sz="0" w:space="0" w:color="auto"/>
                <w:right w:val="none" w:sz="0" w:space="0" w:color="auto"/>
              </w:divBdr>
            </w:div>
          </w:divsChild>
        </w:div>
        <w:div w:id="371611686">
          <w:marLeft w:val="0"/>
          <w:marRight w:val="0"/>
          <w:marTop w:val="0"/>
          <w:marBottom w:val="0"/>
          <w:divBdr>
            <w:top w:val="none" w:sz="0" w:space="0" w:color="auto"/>
            <w:left w:val="none" w:sz="0" w:space="0" w:color="auto"/>
            <w:bottom w:val="none" w:sz="0" w:space="0" w:color="auto"/>
            <w:right w:val="none" w:sz="0" w:space="0" w:color="auto"/>
          </w:divBdr>
        </w:div>
        <w:div w:id="1959675224">
          <w:marLeft w:val="0"/>
          <w:marRight w:val="0"/>
          <w:marTop w:val="0"/>
          <w:marBottom w:val="0"/>
          <w:divBdr>
            <w:top w:val="none" w:sz="0" w:space="0" w:color="auto"/>
            <w:left w:val="none" w:sz="0" w:space="0" w:color="auto"/>
            <w:bottom w:val="none" w:sz="0" w:space="0" w:color="auto"/>
            <w:right w:val="none" w:sz="0" w:space="0" w:color="auto"/>
          </w:divBdr>
          <w:divsChild>
            <w:div w:id="1360205245">
              <w:marLeft w:val="0"/>
              <w:marRight w:val="0"/>
              <w:marTop w:val="0"/>
              <w:marBottom w:val="0"/>
              <w:divBdr>
                <w:top w:val="none" w:sz="0" w:space="0" w:color="auto"/>
                <w:left w:val="none" w:sz="0" w:space="0" w:color="auto"/>
                <w:bottom w:val="none" w:sz="0" w:space="0" w:color="auto"/>
                <w:right w:val="none" w:sz="0" w:space="0" w:color="auto"/>
              </w:divBdr>
            </w:div>
          </w:divsChild>
        </w:div>
        <w:div w:id="1793860257">
          <w:marLeft w:val="0"/>
          <w:marRight w:val="0"/>
          <w:marTop w:val="0"/>
          <w:marBottom w:val="0"/>
          <w:divBdr>
            <w:top w:val="none" w:sz="0" w:space="0" w:color="auto"/>
            <w:left w:val="none" w:sz="0" w:space="0" w:color="auto"/>
            <w:bottom w:val="none" w:sz="0" w:space="0" w:color="auto"/>
            <w:right w:val="none" w:sz="0" w:space="0" w:color="auto"/>
          </w:divBdr>
        </w:div>
        <w:div w:id="1996837200">
          <w:marLeft w:val="0"/>
          <w:marRight w:val="0"/>
          <w:marTop w:val="0"/>
          <w:marBottom w:val="0"/>
          <w:divBdr>
            <w:top w:val="none" w:sz="0" w:space="0" w:color="auto"/>
            <w:left w:val="none" w:sz="0" w:space="0" w:color="auto"/>
            <w:bottom w:val="none" w:sz="0" w:space="0" w:color="auto"/>
            <w:right w:val="none" w:sz="0" w:space="0" w:color="auto"/>
          </w:divBdr>
          <w:divsChild>
            <w:div w:id="134951032">
              <w:marLeft w:val="0"/>
              <w:marRight w:val="0"/>
              <w:marTop w:val="0"/>
              <w:marBottom w:val="0"/>
              <w:divBdr>
                <w:top w:val="none" w:sz="0" w:space="0" w:color="auto"/>
                <w:left w:val="none" w:sz="0" w:space="0" w:color="auto"/>
                <w:bottom w:val="none" w:sz="0" w:space="0" w:color="auto"/>
                <w:right w:val="none" w:sz="0" w:space="0" w:color="auto"/>
              </w:divBdr>
            </w:div>
          </w:divsChild>
        </w:div>
        <w:div w:id="2020618230">
          <w:marLeft w:val="0"/>
          <w:marRight w:val="0"/>
          <w:marTop w:val="0"/>
          <w:marBottom w:val="0"/>
          <w:divBdr>
            <w:top w:val="none" w:sz="0" w:space="0" w:color="auto"/>
            <w:left w:val="none" w:sz="0" w:space="0" w:color="auto"/>
            <w:bottom w:val="none" w:sz="0" w:space="0" w:color="auto"/>
            <w:right w:val="none" w:sz="0" w:space="0" w:color="auto"/>
          </w:divBdr>
        </w:div>
        <w:div w:id="1450663251">
          <w:marLeft w:val="0"/>
          <w:marRight w:val="0"/>
          <w:marTop w:val="0"/>
          <w:marBottom w:val="0"/>
          <w:divBdr>
            <w:top w:val="none" w:sz="0" w:space="0" w:color="auto"/>
            <w:left w:val="none" w:sz="0" w:space="0" w:color="auto"/>
            <w:bottom w:val="none" w:sz="0" w:space="0" w:color="auto"/>
            <w:right w:val="none" w:sz="0" w:space="0" w:color="auto"/>
          </w:divBdr>
          <w:divsChild>
            <w:div w:id="2093236821">
              <w:marLeft w:val="0"/>
              <w:marRight w:val="0"/>
              <w:marTop w:val="0"/>
              <w:marBottom w:val="0"/>
              <w:divBdr>
                <w:top w:val="none" w:sz="0" w:space="0" w:color="auto"/>
                <w:left w:val="none" w:sz="0" w:space="0" w:color="auto"/>
                <w:bottom w:val="none" w:sz="0" w:space="0" w:color="auto"/>
                <w:right w:val="none" w:sz="0" w:space="0" w:color="auto"/>
              </w:divBdr>
            </w:div>
          </w:divsChild>
        </w:div>
        <w:div w:id="1487166319">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sChild>
            <w:div w:id="1124616094">
              <w:marLeft w:val="0"/>
              <w:marRight w:val="0"/>
              <w:marTop w:val="0"/>
              <w:marBottom w:val="0"/>
              <w:divBdr>
                <w:top w:val="none" w:sz="0" w:space="0" w:color="auto"/>
                <w:left w:val="none" w:sz="0" w:space="0" w:color="auto"/>
                <w:bottom w:val="none" w:sz="0" w:space="0" w:color="auto"/>
                <w:right w:val="none" w:sz="0" w:space="0" w:color="auto"/>
              </w:divBdr>
            </w:div>
          </w:divsChild>
        </w:div>
        <w:div w:id="2095586124">
          <w:marLeft w:val="0"/>
          <w:marRight w:val="0"/>
          <w:marTop w:val="300"/>
          <w:marBottom w:val="0"/>
          <w:divBdr>
            <w:top w:val="none" w:sz="0" w:space="0" w:color="auto"/>
            <w:left w:val="none" w:sz="0" w:space="0" w:color="auto"/>
            <w:bottom w:val="none" w:sz="0" w:space="0" w:color="auto"/>
            <w:right w:val="none" w:sz="0" w:space="0" w:color="auto"/>
          </w:divBdr>
          <w:divsChild>
            <w:div w:id="251933412">
              <w:marLeft w:val="0"/>
              <w:marRight w:val="0"/>
              <w:marTop w:val="0"/>
              <w:marBottom w:val="0"/>
              <w:divBdr>
                <w:top w:val="none" w:sz="0" w:space="0" w:color="auto"/>
                <w:left w:val="none" w:sz="0" w:space="0" w:color="auto"/>
                <w:bottom w:val="none" w:sz="0" w:space="0" w:color="auto"/>
                <w:right w:val="none" w:sz="0" w:space="0" w:color="auto"/>
              </w:divBdr>
              <w:divsChild>
                <w:div w:id="2052683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8931850">
      <w:bodyDiv w:val="1"/>
      <w:marLeft w:val="0"/>
      <w:marRight w:val="0"/>
      <w:marTop w:val="0"/>
      <w:marBottom w:val="0"/>
      <w:divBdr>
        <w:top w:val="none" w:sz="0" w:space="0" w:color="auto"/>
        <w:left w:val="none" w:sz="0" w:space="0" w:color="auto"/>
        <w:bottom w:val="none" w:sz="0" w:space="0" w:color="auto"/>
        <w:right w:val="none" w:sz="0" w:space="0" w:color="auto"/>
      </w:divBdr>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48001095">
      <w:bodyDiv w:val="1"/>
      <w:marLeft w:val="0"/>
      <w:marRight w:val="0"/>
      <w:marTop w:val="0"/>
      <w:marBottom w:val="0"/>
      <w:divBdr>
        <w:top w:val="none" w:sz="0" w:space="0" w:color="auto"/>
        <w:left w:val="none" w:sz="0" w:space="0" w:color="auto"/>
        <w:bottom w:val="none" w:sz="0" w:space="0" w:color="auto"/>
        <w:right w:val="none" w:sz="0" w:space="0" w:color="auto"/>
      </w:divBdr>
      <w:divsChild>
        <w:div w:id="967588968">
          <w:marLeft w:val="0"/>
          <w:marRight w:val="0"/>
          <w:marTop w:val="0"/>
          <w:marBottom w:val="0"/>
          <w:divBdr>
            <w:top w:val="none" w:sz="0" w:space="0" w:color="auto"/>
            <w:left w:val="none" w:sz="0" w:space="0" w:color="auto"/>
            <w:bottom w:val="none" w:sz="0" w:space="0" w:color="auto"/>
            <w:right w:val="none" w:sz="0" w:space="0" w:color="auto"/>
          </w:divBdr>
        </w:div>
        <w:div w:id="1135411895">
          <w:marLeft w:val="0"/>
          <w:marRight w:val="0"/>
          <w:marTop w:val="0"/>
          <w:marBottom w:val="0"/>
          <w:divBdr>
            <w:top w:val="none" w:sz="0" w:space="0" w:color="auto"/>
            <w:left w:val="none" w:sz="0" w:space="0" w:color="auto"/>
            <w:bottom w:val="none" w:sz="0" w:space="0" w:color="auto"/>
            <w:right w:val="none" w:sz="0" w:space="0" w:color="auto"/>
          </w:divBdr>
          <w:divsChild>
            <w:div w:id="240599396">
              <w:marLeft w:val="0"/>
              <w:marRight w:val="0"/>
              <w:marTop w:val="0"/>
              <w:marBottom w:val="0"/>
              <w:divBdr>
                <w:top w:val="none" w:sz="0" w:space="0" w:color="auto"/>
                <w:left w:val="none" w:sz="0" w:space="0" w:color="auto"/>
                <w:bottom w:val="none" w:sz="0" w:space="0" w:color="auto"/>
                <w:right w:val="none" w:sz="0" w:space="0" w:color="auto"/>
              </w:divBdr>
            </w:div>
          </w:divsChild>
        </w:div>
        <w:div w:id="940989507">
          <w:marLeft w:val="0"/>
          <w:marRight w:val="0"/>
          <w:marTop w:val="0"/>
          <w:marBottom w:val="0"/>
          <w:divBdr>
            <w:top w:val="none" w:sz="0" w:space="0" w:color="auto"/>
            <w:left w:val="none" w:sz="0" w:space="0" w:color="auto"/>
            <w:bottom w:val="none" w:sz="0" w:space="0" w:color="auto"/>
            <w:right w:val="none" w:sz="0" w:space="0" w:color="auto"/>
          </w:divBdr>
        </w:div>
        <w:div w:id="1785611550">
          <w:marLeft w:val="0"/>
          <w:marRight w:val="0"/>
          <w:marTop w:val="0"/>
          <w:marBottom w:val="0"/>
          <w:divBdr>
            <w:top w:val="none" w:sz="0" w:space="0" w:color="auto"/>
            <w:left w:val="none" w:sz="0" w:space="0" w:color="auto"/>
            <w:bottom w:val="none" w:sz="0" w:space="0" w:color="auto"/>
            <w:right w:val="none" w:sz="0" w:space="0" w:color="auto"/>
          </w:divBdr>
          <w:divsChild>
            <w:div w:id="455835606">
              <w:marLeft w:val="0"/>
              <w:marRight w:val="0"/>
              <w:marTop w:val="0"/>
              <w:marBottom w:val="0"/>
              <w:divBdr>
                <w:top w:val="none" w:sz="0" w:space="0" w:color="auto"/>
                <w:left w:val="none" w:sz="0" w:space="0" w:color="auto"/>
                <w:bottom w:val="none" w:sz="0" w:space="0" w:color="auto"/>
                <w:right w:val="none" w:sz="0" w:space="0" w:color="auto"/>
              </w:divBdr>
            </w:div>
          </w:divsChild>
        </w:div>
        <w:div w:id="522399055">
          <w:marLeft w:val="0"/>
          <w:marRight w:val="0"/>
          <w:marTop w:val="0"/>
          <w:marBottom w:val="0"/>
          <w:divBdr>
            <w:top w:val="none" w:sz="0" w:space="0" w:color="auto"/>
            <w:left w:val="none" w:sz="0" w:space="0" w:color="auto"/>
            <w:bottom w:val="none" w:sz="0" w:space="0" w:color="auto"/>
            <w:right w:val="none" w:sz="0" w:space="0" w:color="auto"/>
          </w:divBdr>
        </w:div>
        <w:div w:id="1013652226">
          <w:marLeft w:val="0"/>
          <w:marRight w:val="0"/>
          <w:marTop w:val="0"/>
          <w:marBottom w:val="0"/>
          <w:divBdr>
            <w:top w:val="none" w:sz="0" w:space="0" w:color="auto"/>
            <w:left w:val="none" w:sz="0" w:space="0" w:color="auto"/>
            <w:bottom w:val="none" w:sz="0" w:space="0" w:color="auto"/>
            <w:right w:val="none" w:sz="0" w:space="0" w:color="auto"/>
          </w:divBdr>
          <w:divsChild>
            <w:div w:id="870150730">
              <w:marLeft w:val="0"/>
              <w:marRight w:val="0"/>
              <w:marTop w:val="0"/>
              <w:marBottom w:val="0"/>
              <w:divBdr>
                <w:top w:val="none" w:sz="0" w:space="0" w:color="auto"/>
                <w:left w:val="none" w:sz="0" w:space="0" w:color="auto"/>
                <w:bottom w:val="none" w:sz="0" w:space="0" w:color="auto"/>
                <w:right w:val="none" w:sz="0" w:space="0" w:color="auto"/>
              </w:divBdr>
            </w:div>
          </w:divsChild>
        </w:div>
        <w:div w:id="869412402">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sChild>
            <w:div w:id="957681058">
              <w:marLeft w:val="0"/>
              <w:marRight w:val="0"/>
              <w:marTop w:val="0"/>
              <w:marBottom w:val="0"/>
              <w:divBdr>
                <w:top w:val="none" w:sz="0" w:space="0" w:color="auto"/>
                <w:left w:val="none" w:sz="0" w:space="0" w:color="auto"/>
                <w:bottom w:val="none" w:sz="0" w:space="0" w:color="auto"/>
                <w:right w:val="none" w:sz="0" w:space="0" w:color="auto"/>
              </w:divBdr>
            </w:div>
          </w:divsChild>
        </w:div>
        <w:div w:id="1632708388">
          <w:marLeft w:val="0"/>
          <w:marRight w:val="0"/>
          <w:marTop w:val="0"/>
          <w:marBottom w:val="0"/>
          <w:divBdr>
            <w:top w:val="none" w:sz="0" w:space="0" w:color="auto"/>
            <w:left w:val="none" w:sz="0" w:space="0" w:color="auto"/>
            <w:bottom w:val="none" w:sz="0" w:space="0" w:color="auto"/>
            <w:right w:val="none" w:sz="0" w:space="0" w:color="auto"/>
          </w:divBdr>
        </w:div>
        <w:div w:id="706836176">
          <w:marLeft w:val="0"/>
          <w:marRight w:val="0"/>
          <w:marTop w:val="0"/>
          <w:marBottom w:val="0"/>
          <w:divBdr>
            <w:top w:val="none" w:sz="0" w:space="0" w:color="auto"/>
            <w:left w:val="none" w:sz="0" w:space="0" w:color="auto"/>
            <w:bottom w:val="none" w:sz="0" w:space="0" w:color="auto"/>
            <w:right w:val="none" w:sz="0" w:space="0" w:color="auto"/>
          </w:divBdr>
          <w:divsChild>
            <w:div w:id="532152878">
              <w:marLeft w:val="0"/>
              <w:marRight w:val="0"/>
              <w:marTop w:val="0"/>
              <w:marBottom w:val="0"/>
              <w:divBdr>
                <w:top w:val="none" w:sz="0" w:space="0" w:color="auto"/>
                <w:left w:val="none" w:sz="0" w:space="0" w:color="auto"/>
                <w:bottom w:val="none" w:sz="0" w:space="0" w:color="auto"/>
                <w:right w:val="none" w:sz="0" w:space="0" w:color="auto"/>
              </w:divBdr>
            </w:div>
          </w:divsChild>
        </w:div>
        <w:div w:id="699009233">
          <w:marLeft w:val="0"/>
          <w:marRight w:val="0"/>
          <w:marTop w:val="0"/>
          <w:marBottom w:val="0"/>
          <w:divBdr>
            <w:top w:val="none" w:sz="0" w:space="0" w:color="auto"/>
            <w:left w:val="none" w:sz="0" w:space="0" w:color="auto"/>
            <w:bottom w:val="none" w:sz="0" w:space="0" w:color="auto"/>
            <w:right w:val="none" w:sz="0" w:space="0" w:color="auto"/>
          </w:divBdr>
        </w:div>
        <w:div w:id="1126658751">
          <w:marLeft w:val="0"/>
          <w:marRight w:val="0"/>
          <w:marTop w:val="0"/>
          <w:marBottom w:val="0"/>
          <w:divBdr>
            <w:top w:val="none" w:sz="0" w:space="0" w:color="auto"/>
            <w:left w:val="none" w:sz="0" w:space="0" w:color="auto"/>
            <w:bottom w:val="none" w:sz="0" w:space="0" w:color="auto"/>
            <w:right w:val="none" w:sz="0" w:space="0" w:color="auto"/>
          </w:divBdr>
          <w:divsChild>
            <w:div w:id="1088426631">
              <w:marLeft w:val="0"/>
              <w:marRight w:val="0"/>
              <w:marTop w:val="0"/>
              <w:marBottom w:val="0"/>
              <w:divBdr>
                <w:top w:val="none" w:sz="0" w:space="0" w:color="auto"/>
                <w:left w:val="none" w:sz="0" w:space="0" w:color="auto"/>
                <w:bottom w:val="none" w:sz="0" w:space="0" w:color="auto"/>
                <w:right w:val="none" w:sz="0" w:space="0" w:color="auto"/>
              </w:divBdr>
            </w:div>
          </w:divsChild>
        </w:div>
        <w:div w:id="1134953109">
          <w:marLeft w:val="0"/>
          <w:marRight w:val="0"/>
          <w:marTop w:val="0"/>
          <w:marBottom w:val="0"/>
          <w:divBdr>
            <w:top w:val="none" w:sz="0" w:space="0" w:color="auto"/>
            <w:left w:val="none" w:sz="0" w:space="0" w:color="auto"/>
            <w:bottom w:val="none" w:sz="0" w:space="0" w:color="auto"/>
            <w:right w:val="none" w:sz="0" w:space="0" w:color="auto"/>
          </w:divBdr>
        </w:div>
        <w:div w:id="1573194913">
          <w:marLeft w:val="0"/>
          <w:marRight w:val="0"/>
          <w:marTop w:val="0"/>
          <w:marBottom w:val="0"/>
          <w:divBdr>
            <w:top w:val="none" w:sz="0" w:space="0" w:color="auto"/>
            <w:left w:val="none" w:sz="0" w:space="0" w:color="auto"/>
            <w:bottom w:val="none" w:sz="0" w:space="0" w:color="auto"/>
            <w:right w:val="none" w:sz="0" w:space="0" w:color="auto"/>
          </w:divBdr>
          <w:divsChild>
            <w:div w:id="443430061">
              <w:marLeft w:val="0"/>
              <w:marRight w:val="0"/>
              <w:marTop w:val="0"/>
              <w:marBottom w:val="0"/>
              <w:divBdr>
                <w:top w:val="none" w:sz="0" w:space="0" w:color="auto"/>
                <w:left w:val="none" w:sz="0" w:space="0" w:color="auto"/>
                <w:bottom w:val="none" w:sz="0" w:space="0" w:color="auto"/>
                <w:right w:val="none" w:sz="0" w:space="0" w:color="auto"/>
              </w:divBdr>
            </w:div>
          </w:divsChild>
        </w:div>
        <w:div w:id="180045536">
          <w:marLeft w:val="0"/>
          <w:marRight w:val="0"/>
          <w:marTop w:val="300"/>
          <w:marBottom w:val="0"/>
          <w:divBdr>
            <w:top w:val="none" w:sz="0" w:space="0" w:color="auto"/>
            <w:left w:val="none" w:sz="0" w:space="0" w:color="auto"/>
            <w:bottom w:val="none" w:sz="0" w:space="0" w:color="auto"/>
            <w:right w:val="none" w:sz="0" w:space="0" w:color="auto"/>
          </w:divBdr>
          <w:divsChild>
            <w:div w:id="1337270468">
              <w:marLeft w:val="0"/>
              <w:marRight w:val="0"/>
              <w:marTop w:val="0"/>
              <w:marBottom w:val="0"/>
              <w:divBdr>
                <w:top w:val="none" w:sz="0" w:space="0" w:color="auto"/>
                <w:left w:val="none" w:sz="0" w:space="0" w:color="auto"/>
                <w:bottom w:val="none" w:sz="0" w:space="0" w:color="auto"/>
                <w:right w:val="none" w:sz="0" w:space="0" w:color="auto"/>
              </w:divBdr>
              <w:divsChild>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664555">
          <w:marLeft w:val="0"/>
          <w:marRight w:val="0"/>
          <w:marTop w:val="300"/>
          <w:marBottom w:val="0"/>
          <w:divBdr>
            <w:top w:val="none" w:sz="0" w:space="0" w:color="auto"/>
            <w:left w:val="none" w:sz="0" w:space="0" w:color="auto"/>
            <w:bottom w:val="none" w:sz="0" w:space="0" w:color="auto"/>
            <w:right w:val="none" w:sz="0" w:space="0" w:color="auto"/>
          </w:divBdr>
          <w:divsChild>
            <w:div w:id="709574119">
              <w:marLeft w:val="0"/>
              <w:marRight w:val="0"/>
              <w:marTop w:val="0"/>
              <w:marBottom w:val="0"/>
              <w:divBdr>
                <w:top w:val="none" w:sz="0" w:space="0" w:color="auto"/>
                <w:left w:val="none" w:sz="0" w:space="0" w:color="auto"/>
                <w:bottom w:val="none" w:sz="0" w:space="0" w:color="auto"/>
                <w:right w:val="none" w:sz="0" w:space="0" w:color="auto"/>
              </w:divBdr>
              <w:divsChild>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sChild>
            <w:div w:id="1271477178">
              <w:marLeft w:val="0"/>
              <w:marRight w:val="0"/>
              <w:marTop w:val="0"/>
              <w:marBottom w:val="0"/>
              <w:divBdr>
                <w:top w:val="none" w:sz="0" w:space="0" w:color="auto"/>
                <w:left w:val="none" w:sz="0" w:space="0" w:color="auto"/>
                <w:bottom w:val="none" w:sz="0" w:space="0" w:color="auto"/>
                <w:right w:val="none" w:sz="0" w:space="0" w:color="auto"/>
              </w:divBdr>
              <w:divsChild>
                <w:div w:id="1810125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706022">
          <w:marLeft w:val="0"/>
          <w:marRight w:val="0"/>
          <w:marTop w:val="300"/>
          <w:marBottom w:val="0"/>
          <w:divBdr>
            <w:top w:val="none" w:sz="0" w:space="0" w:color="auto"/>
            <w:left w:val="none" w:sz="0" w:space="0" w:color="auto"/>
            <w:bottom w:val="none" w:sz="0" w:space="0" w:color="auto"/>
            <w:right w:val="none" w:sz="0" w:space="0" w:color="auto"/>
          </w:divBdr>
          <w:divsChild>
            <w:div w:id="1321421155">
              <w:marLeft w:val="0"/>
              <w:marRight w:val="0"/>
              <w:marTop w:val="0"/>
              <w:marBottom w:val="0"/>
              <w:divBdr>
                <w:top w:val="none" w:sz="0" w:space="0" w:color="auto"/>
                <w:left w:val="none" w:sz="0" w:space="0" w:color="auto"/>
                <w:bottom w:val="none" w:sz="0" w:space="0" w:color="auto"/>
                <w:right w:val="none" w:sz="0" w:space="0" w:color="auto"/>
              </w:divBdr>
              <w:divsChild>
                <w:div w:id="2054109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239492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407910">
      <w:bodyDiv w:val="1"/>
      <w:marLeft w:val="0"/>
      <w:marRight w:val="0"/>
      <w:marTop w:val="0"/>
      <w:marBottom w:val="0"/>
      <w:divBdr>
        <w:top w:val="none" w:sz="0" w:space="0" w:color="auto"/>
        <w:left w:val="none" w:sz="0" w:space="0" w:color="auto"/>
        <w:bottom w:val="none" w:sz="0" w:space="0" w:color="auto"/>
        <w:right w:val="none" w:sz="0" w:space="0" w:color="auto"/>
      </w:divBdr>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7708113">
      <w:bodyDiv w:val="1"/>
      <w:marLeft w:val="0"/>
      <w:marRight w:val="0"/>
      <w:marTop w:val="0"/>
      <w:marBottom w:val="0"/>
      <w:divBdr>
        <w:top w:val="none" w:sz="0" w:space="0" w:color="auto"/>
        <w:left w:val="none" w:sz="0" w:space="0" w:color="auto"/>
        <w:bottom w:val="none" w:sz="0" w:space="0" w:color="auto"/>
        <w:right w:val="none" w:sz="0" w:space="0" w:color="auto"/>
      </w:divBdr>
      <w:divsChild>
        <w:div w:id="652754139">
          <w:marLeft w:val="0"/>
          <w:marRight w:val="0"/>
          <w:marTop w:val="0"/>
          <w:marBottom w:val="0"/>
          <w:divBdr>
            <w:top w:val="none" w:sz="0" w:space="0" w:color="auto"/>
            <w:left w:val="none" w:sz="0" w:space="0" w:color="auto"/>
            <w:bottom w:val="none" w:sz="0" w:space="0" w:color="auto"/>
            <w:right w:val="none" w:sz="0" w:space="0" w:color="auto"/>
          </w:divBdr>
        </w:div>
        <w:div w:id="442574027">
          <w:marLeft w:val="0"/>
          <w:marRight w:val="0"/>
          <w:marTop w:val="0"/>
          <w:marBottom w:val="0"/>
          <w:divBdr>
            <w:top w:val="none" w:sz="0" w:space="0" w:color="auto"/>
            <w:left w:val="none" w:sz="0" w:space="0" w:color="auto"/>
            <w:bottom w:val="none" w:sz="0" w:space="0" w:color="auto"/>
            <w:right w:val="none" w:sz="0" w:space="0" w:color="auto"/>
          </w:divBdr>
          <w:divsChild>
            <w:div w:id="1203789484">
              <w:marLeft w:val="0"/>
              <w:marRight w:val="0"/>
              <w:marTop w:val="0"/>
              <w:marBottom w:val="0"/>
              <w:divBdr>
                <w:top w:val="none" w:sz="0" w:space="0" w:color="auto"/>
                <w:left w:val="none" w:sz="0" w:space="0" w:color="auto"/>
                <w:bottom w:val="none" w:sz="0" w:space="0" w:color="auto"/>
                <w:right w:val="none" w:sz="0" w:space="0" w:color="auto"/>
              </w:divBdr>
            </w:div>
          </w:divsChild>
        </w:div>
        <w:div w:id="214006554">
          <w:marLeft w:val="0"/>
          <w:marRight w:val="0"/>
          <w:marTop w:val="0"/>
          <w:marBottom w:val="0"/>
          <w:divBdr>
            <w:top w:val="none" w:sz="0" w:space="0" w:color="auto"/>
            <w:left w:val="none" w:sz="0" w:space="0" w:color="auto"/>
            <w:bottom w:val="none" w:sz="0" w:space="0" w:color="auto"/>
            <w:right w:val="none" w:sz="0" w:space="0" w:color="auto"/>
          </w:divBdr>
        </w:div>
        <w:div w:id="1126239007">
          <w:marLeft w:val="0"/>
          <w:marRight w:val="0"/>
          <w:marTop w:val="0"/>
          <w:marBottom w:val="0"/>
          <w:divBdr>
            <w:top w:val="none" w:sz="0" w:space="0" w:color="auto"/>
            <w:left w:val="none" w:sz="0" w:space="0" w:color="auto"/>
            <w:bottom w:val="none" w:sz="0" w:space="0" w:color="auto"/>
            <w:right w:val="none" w:sz="0" w:space="0" w:color="auto"/>
          </w:divBdr>
          <w:divsChild>
            <w:div w:id="870192972">
              <w:marLeft w:val="0"/>
              <w:marRight w:val="0"/>
              <w:marTop w:val="0"/>
              <w:marBottom w:val="0"/>
              <w:divBdr>
                <w:top w:val="none" w:sz="0" w:space="0" w:color="auto"/>
                <w:left w:val="none" w:sz="0" w:space="0" w:color="auto"/>
                <w:bottom w:val="none" w:sz="0" w:space="0" w:color="auto"/>
                <w:right w:val="none" w:sz="0" w:space="0" w:color="auto"/>
              </w:divBdr>
            </w:div>
          </w:divsChild>
        </w:div>
        <w:div w:id="753629413">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1838426129">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sChild>
            <w:div w:id="901911971">
              <w:marLeft w:val="0"/>
              <w:marRight w:val="0"/>
              <w:marTop w:val="0"/>
              <w:marBottom w:val="0"/>
              <w:divBdr>
                <w:top w:val="none" w:sz="0" w:space="0" w:color="auto"/>
                <w:left w:val="none" w:sz="0" w:space="0" w:color="auto"/>
                <w:bottom w:val="none" w:sz="0" w:space="0" w:color="auto"/>
                <w:right w:val="none" w:sz="0" w:space="0" w:color="auto"/>
              </w:divBdr>
            </w:div>
          </w:divsChild>
        </w:div>
        <w:div w:id="674454581">
          <w:marLeft w:val="0"/>
          <w:marRight w:val="0"/>
          <w:marTop w:val="0"/>
          <w:marBottom w:val="0"/>
          <w:divBdr>
            <w:top w:val="none" w:sz="0" w:space="0" w:color="auto"/>
            <w:left w:val="none" w:sz="0" w:space="0" w:color="auto"/>
            <w:bottom w:val="none" w:sz="0" w:space="0" w:color="auto"/>
            <w:right w:val="none" w:sz="0" w:space="0" w:color="auto"/>
          </w:divBdr>
        </w:div>
        <w:div w:id="1918399657">
          <w:marLeft w:val="0"/>
          <w:marRight w:val="0"/>
          <w:marTop w:val="0"/>
          <w:marBottom w:val="0"/>
          <w:divBdr>
            <w:top w:val="none" w:sz="0" w:space="0" w:color="auto"/>
            <w:left w:val="none" w:sz="0" w:space="0" w:color="auto"/>
            <w:bottom w:val="none" w:sz="0" w:space="0" w:color="auto"/>
            <w:right w:val="none" w:sz="0" w:space="0" w:color="auto"/>
          </w:divBdr>
          <w:divsChild>
            <w:div w:id="2091266505">
              <w:marLeft w:val="0"/>
              <w:marRight w:val="0"/>
              <w:marTop w:val="0"/>
              <w:marBottom w:val="0"/>
              <w:divBdr>
                <w:top w:val="none" w:sz="0" w:space="0" w:color="auto"/>
                <w:left w:val="none" w:sz="0" w:space="0" w:color="auto"/>
                <w:bottom w:val="none" w:sz="0" w:space="0" w:color="auto"/>
                <w:right w:val="none" w:sz="0" w:space="0" w:color="auto"/>
              </w:divBdr>
            </w:div>
          </w:divsChild>
        </w:div>
        <w:div w:id="876236523">
          <w:marLeft w:val="0"/>
          <w:marRight w:val="0"/>
          <w:marTop w:val="0"/>
          <w:marBottom w:val="0"/>
          <w:divBdr>
            <w:top w:val="none" w:sz="0" w:space="0" w:color="auto"/>
            <w:left w:val="none" w:sz="0" w:space="0" w:color="auto"/>
            <w:bottom w:val="none" w:sz="0" w:space="0" w:color="auto"/>
            <w:right w:val="none" w:sz="0" w:space="0" w:color="auto"/>
          </w:divBdr>
        </w:div>
        <w:div w:id="577403736">
          <w:marLeft w:val="0"/>
          <w:marRight w:val="0"/>
          <w:marTop w:val="0"/>
          <w:marBottom w:val="0"/>
          <w:divBdr>
            <w:top w:val="none" w:sz="0" w:space="0" w:color="auto"/>
            <w:left w:val="none" w:sz="0" w:space="0" w:color="auto"/>
            <w:bottom w:val="none" w:sz="0" w:space="0" w:color="auto"/>
            <w:right w:val="none" w:sz="0" w:space="0" w:color="auto"/>
          </w:divBdr>
          <w:divsChild>
            <w:div w:id="884104730">
              <w:marLeft w:val="0"/>
              <w:marRight w:val="0"/>
              <w:marTop w:val="0"/>
              <w:marBottom w:val="0"/>
              <w:divBdr>
                <w:top w:val="none" w:sz="0" w:space="0" w:color="auto"/>
                <w:left w:val="none" w:sz="0" w:space="0" w:color="auto"/>
                <w:bottom w:val="none" w:sz="0" w:space="0" w:color="auto"/>
                <w:right w:val="none" w:sz="0" w:space="0" w:color="auto"/>
              </w:divBdr>
            </w:div>
          </w:divsChild>
        </w:div>
        <w:div w:id="2074767789">
          <w:marLeft w:val="0"/>
          <w:marRight w:val="0"/>
          <w:marTop w:val="0"/>
          <w:marBottom w:val="0"/>
          <w:divBdr>
            <w:top w:val="none" w:sz="0" w:space="0" w:color="auto"/>
            <w:left w:val="none" w:sz="0" w:space="0" w:color="auto"/>
            <w:bottom w:val="none" w:sz="0" w:space="0" w:color="auto"/>
            <w:right w:val="none" w:sz="0" w:space="0" w:color="auto"/>
          </w:divBdr>
        </w:div>
        <w:div w:id="1301880189">
          <w:marLeft w:val="0"/>
          <w:marRight w:val="0"/>
          <w:marTop w:val="0"/>
          <w:marBottom w:val="0"/>
          <w:divBdr>
            <w:top w:val="none" w:sz="0" w:space="0" w:color="auto"/>
            <w:left w:val="none" w:sz="0" w:space="0" w:color="auto"/>
            <w:bottom w:val="none" w:sz="0" w:space="0" w:color="auto"/>
            <w:right w:val="none" w:sz="0" w:space="0" w:color="auto"/>
          </w:divBdr>
          <w:divsChild>
            <w:div w:id="370424761">
              <w:marLeft w:val="0"/>
              <w:marRight w:val="0"/>
              <w:marTop w:val="0"/>
              <w:marBottom w:val="0"/>
              <w:divBdr>
                <w:top w:val="none" w:sz="0" w:space="0" w:color="auto"/>
                <w:left w:val="none" w:sz="0" w:space="0" w:color="auto"/>
                <w:bottom w:val="none" w:sz="0" w:space="0" w:color="auto"/>
                <w:right w:val="none" w:sz="0" w:space="0" w:color="auto"/>
              </w:divBdr>
            </w:div>
          </w:divsChild>
        </w:div>
        <w:div w:id="1027171494">
          <w:marLeft w:val="0"/>
          <w:marRight w:val="0"/>
          <w:marTop w:val="300"/>
          <w:marBottom w:val="0"/>
          <w:divBdr>
            <w:top w:val="none" w:sz="0" w:space="0" w:color="auto"/>
            <w:left w:val="none" w:sz="0" w:space="0" w:color="auto"/>
            <w:bottom w:val="none" w:sz="0" w:space="0" w:color="auto"/>
            <w:right w:val="none" w:sz="0" w:space="0" w:color="auto"/>
          </w:divBdr>
          <w:divsChild>
            <w:div w:id="2029788474">
              <w:marLeft w:val="0"/>
              <w:marRight w:val="0"/>
              <w:marTop w:val="0"/>
              <w:marBottom w:val="0"/>
              <w:divBdr>
                <w:top w:val="none" w:sz="0" w:space="0" w:color="auto"/>
                <w:left w:val="none" w:sz="0" w:space="0" w:color="auto"/>
                <w:bottom w:val="none" w:sz="0" w:space="0" w:color="auto"/>
                <w:right w:val="none" w:sz="0" w:space="0" w:color="auto"/>
              </w:divBdr>
              <w:divsChild>
                <w:div w:id="1135021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9463916">
          <w:marLeft w:val="0"/>
          <w:marRight w:val="0"/>
          <w:marTop w:val="300"/>
          <w:marBottom w:val="0"/>
          <w:divBdr>
            <w:top w:val="none" w:sz="0" w:space="0" w:color="auto"/>
            <w:left w:val="none" w:sz="0" w:space="0" w:color="auto"/>
            <w:bottom w:val="none" w:sz="0" w:space="0" w:color="auto"/>
            <w:right w:val="none" w:sz="0" w:space="0" w:color="auto"/>
          </w:divBdr>
          <w:divsChild>
            <w:div w:id="364906649">
              <w:marLeft w:val="0"/>
              <w:marRight w:val="0"/>
              <w:marTop w:val="0"/>
              <w:marBottom w:val="0"/>
              <w:divBdr>
                <w:top w:val="none" w:sz="0" w:space="0" w:color="auto"/>
                <w:left w:val="none" w:sz="0" w:space="0" w:color="auto"/>
                <w:bottom w:val="none" w:sz="0" w:space="0" w:color="auto"/>
                <w:right w:val="none" w:sz="0" w:space="0" w:color="auto"/>
              </w:divBdr>
              <w:divsChild>
                <w:div w:id="134247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403233">
          <w:marLeft w:val="0"/>
          <w:marRight w:val="0"/>
          <w:marTop w:val="300"/>
          <w:marBottom w:val="0"/>
          <w:divBdr>
            <w:top w:val="none" w:sz="0" w:space="0" w:color="auto"/>
            <w:left w:val="none" w:sz="0" w:space="0" w:color="auto"/>
            <w:bottom w:val="none" w:sz="0" w:space="0" w:color="auto"/>
            <w:right w:val="none" w:sz="0" w:space="0" w:color="auto"/>
          </w:divBdr>
          <w:divsChild>
            <w:div w:id="1998414571">
              <w:marLeft w:val="0"/>
              <w:marRight w:val="0"/>
              <w:marTop w:val="0"/>
              <w:marBottom w:val="0"/>
              <w:divBdr>
                <w:top w:val="none" w:sz="0" w:space="0" w:color="auto"/>
                <w:left w:val="none" w:sz="0" w:space="0" w:color="auto"/>
                <w:bottom w:val="none" w:sz="0" w:space="0" w:color="auto"/>
                <w:right w:val="none" w:sz="0" w:space="0" w:color="auto"/>
              </w:divBdr>
              <w:divsChild>
                <w:div w:id="715934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7376">
          <w:marLeft w:val="0"/>
          <w:marRight w:val="0"/>
          <w:marTop w:val="300"/>
          <w:marBottom w:val="0"/>
          <w:divBdr>
            <w:top w:val="none" w:sz="0" w:space="0" w:color="auto"/>
            <w:left w:val="none" w:sz="0" w:space="0" w:color="auto"/>
            <w:bottom w:val="none" w:sz="0" w:space="0" w:color="auto"/>
            <w:right w:val="none" w:sz="0" w:space="0" w:color="auto"/>
          </w:divBdr>
          <w:divsChild>
            <w:div w:id="1380519976">
              <w:marLeft w:val="0"/>
              <w:marRight w:val="0"/>
              <w:marTop w:val="0"/>
              <w:marBottom w:val="0"/>
              <w:divBdr>
                <w:top w:val="none" w:sz="0" w:space="0" w:color="auto"/>
                <w:left w:val="none" w:sz="0" w:space="0" w:color="auto"/>
                <w:bottom w:val="none" w:sz="0" w:space="0" w:color="auto"/>
                <w:right w:val="none" w:sz="0" w:space="0" w:color="auto"/>
              </w:divBdr>
              <w:divsChild>
                <w:div w:id="1029454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2693">
      <w:bodyDiv w:val="1"/>
      <w:marLeft w:val="0"/>
      <w:marRight w:val="0"/>
      <w:marTop w:val="0"/>
      <w:marBottom w:val="0"/>
      <w:divBdr>
        <w:top w:val="none" w:sz="0" w:space="0" w:color="auto"/>
        <w:left w:val="none" w:sz="0" w:space="0" w:color="auto"/>
        <w:bottom w:val="none" w:sz="0" w:space="0" w:color="auto"/>
        <w:right w:val="none" w:sz="0" w:space="0" w:color="auto"/>
      </w:divBdr>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9431813">
      <w:bodyDiv w:val="1"/>
      <w:marLeft w:val="0"/>
      <w:marRight w:val="0"/>
      <w:marTop w:val="0"/>
      <w:marBottom w:val="0"/>
      <w:divBdr>
        <w:top w:val="none" w:sz="0" w:space="0" w:color="auto"/>
        <w:left w:val="none" w:sz="0" w:space="0" w:color="auto"/>
        <w:bottom w:val="none" w:sz="0" w:space="0" w:color="auto"/>
        <w:right w:val="none" w:sz="0" w:space="0" w:color="auto"/>
      </w:divBdr>
      <w:divsChild>
        <w:div w:id="965505386">
          <w:marLeft w:val="0"/>
          <w:marRight w:val="0"/>
          <w:marTop w:val="0"/>
          <w:marBottom w:val="0"/>
          <w:divBdr>
            <w:top w:val="none" w:sz="0" w:space="0" w:color="auto"/>
            <w:left w:val="none" w:sz="0" w:space="0" w:color="auto"/>
            <w:bottom w:val="none" w:sz="0" w:space="0" w:color="auto"/>
            <w:right w:val="none" w:sz="0" w:space="0" w:color="auto"/>
          </w:divBdr>
        </w:div>
        <w:div w:id="796335443">
          <w:marLeft w:val="0"/>
          <w:marRight w:val="0"/>
          <w:marTop w:val="0"/>
          <w:marBottom w:val="0"/>
          <w:divBdr>
            <w:top w:val="none" w:sz="0" w:space="0" w:color="auto"/>
            <w:left w:val="none" w:sz="0" w:space="0" w:color="auto"/>
            <w:bottom w:val="none" w:sz="0" w:space="0" w:color="auto"/>
            <w:right w:val="none" w:sz="0" w:space="0" w:color="auto"/>
          </w:divBdr>
          <w:divsChild>
            <w:div w:id="539363800">
              <w:marLeft w:val="0"/>
              <w:marRight w:val="0"/>
              <w:marTop w:val="0"/>
              <w:marBottom w:val="0"/>
              <w:divBdr>
                <w:top w:val="none" w:sz="0" w:space="0" w:color="auto"/>
                <w:left w:val="none" w:sz="0" w:space="0" w:color="auto"/>
                <w:bottom w:val="none" w:sz="0" w:space="0" w:color="auto"/>
                <w:right w:val="none" w:sz="0" w:space="0" w:color="auto"/>
              </w:divBdr>
            </w:div>
          </w:divsChild>
        </w:div>
        <w:div w:id="372467283">
          <w:marLeft w:val="0"/>
          <w:marRight w:val="0"/>
          <w:marTop w:val="0"/>
          <w:marBottom w:val="0"/>
          <w:divBdr>
            <w:top w:val="none" w:sz="0" w:space="0" w:color="auto"/>
            <w:left w:val="none" w:sz="0" w:space="0" w:color="auto"/>
            <w:bottom w:val="none" w:sz="0" w:space="0" w:color="auto"/>
            <w:right w:val="none" w:sz="0" w:space="0" w:color="auto"/>
          </w:divBdr>
        </w:div>
        <w:div w:id="1641572628">
          <w:marLeft w:val="0"/>
          <w:marRight w:val="0"/>
          <w:marTop w:val="0"/>
          <w:marBottom w:val="0"/>
          <w:divBdr>
            <w:top w:val="none" w:sz="0" w:space="0" w:color="auto"/>
            <w:left w:val="none" w:sz="0" w:space="0" w:color="auto"/>
            <w:bottom w:val="none" w:sz="0" w:space="0" w:color="auto"/>
            <w:right w:val="none" w:sz="0" w:space="0" w:color="auto"/>
          </w:divBdr>
          <w:divsChild>
            <w:div w:id="532888509">
              <w:marLeft w:val="0"/>
              <w:marRight w:val="0"/>
              <w:marTop w:val="0"/>
              <w:marBottom w:val="0"/>
              <w:divBdr>
                <w:top w:val="none" w:sz="0" w:space="0" w:color="auto"/>
                <w:left w:val="none" w:sz="0" w:space="0" w:color="auto"/>
                <w:bottom w:val="none" w:sz="0" w:space="0" w:color="auto"/>
                <w:right w:val="none" w:sz="0" w:space="0" w:color="auto"/>
              </w:divBdr>
            </w:div>
          </w:divsChild>
        </w:div>
        <w:div w:id="1226598863">
          <w:marLeft w:val="0"/>
          <w:marRight w:val="0"/>
          <w:marTop w:val="0"/>
          <w:marBottom w:val="0"/>
          <w:divBdr>
            <w:top w:val="none" w:sz="0" w:space="0" w:color="auto"/>
            <w:left w:val="none" w:sz="0" w:space="0" w:color="auto"/>
            <w:bottom w:val="none" w:sz="0" w:space="0" w:color="auto"/>
            <w:right w:val="none" w:sz="0" w:space="0" w:color="auto"/>
          </w:divBdr>
        </w:div>
        <w:div w:id="1326712006">
          <w:marLeft w:val="0"/>
          <w:marRight w:val="0"/>
          <w:marTop w:val="0"/>
          <w:marBottom w:val="0"/>
          <w:divBdr>
            <w:top w:val="none" w:sz="0" w:space="0" w:color="auto"/>
            <w:left w:val="none" w:sz="0" w:space="0" w:color="auto"/>
            <w:bottom w:val="none" w:sz="0" w:space="0" w:color="auto"/>
            <w:right w:val="none" w:sz="0" w:space="0" w:color="auto"/>
          </w:divBdr>
          <w:divsChild>
            <w:div w:id="1230337201">
              <w:marLeft w:val="0"/>
              <w:marRight w:val="0"/>
              <w:marTop w:val="0"/>
              <w:marBottom w:val="0"/>
              <w:divBdr>
                <w:top w:val="none" w:sz="0" w:space="0" w:color="auto"/>
                <w:left w:val="none" w:sz="0" w:space="0" w:color="auto"/>
                <w:bottom w:val="none" w:sz="0" w:space="0" w:color="auto"/>
                <w:right w:val="none" w:sz="0" w:space="0" w:color="auto"/>
              </w:divBdr>
            </w:div>
          </w:divsChild>
        </w:div>
        <w:div w:id="677461824">
          <w:marLeft w:val="0"/>
          <w:marRight w:val="0"/>
          <w:marTop w:val="0"/>
          <w:marBottom w:val="0"/>
          <w:divBdr>
            <w:top w:val="none" w:sz="0" w:space="0" w:color="auto"/>
            <w:left w:val="none" w:sz="0" w:space="0" w:color="auto"/>
            <w:bottom w:val="none" w:sz="0" w:space="0" w:color="auto"/>
            <w:right w:val="none" w:sz="0" w:space="0" w:color="auto"/>
          </w:divBdr>
        </w:div>
        <w:div w:id="505291745">
          <w:marLeft w:val="0"/>
          <w:marRight w:val="0"/>
          <w:marTop w:val="0"/>
          <w:marBottom w:val="0"/>
          <w:divBdr>
            <w:top w:val="none" w:sz="0" w:space="0" w:color="auto"/>
            <w:left w:val="none" w:sz="0" w:space="0" w:color="auto"/>
            <w:bottom w:val="none" w:sz="0" w:space="0" w:color="auto"/>
            <w:right w:val="none" w:sz="0" w:space="0" w:color="auto"/>
          </w:divBdr>
          <w:divsChild>
            <w:div w:id="83570862">
              <w:marLeft w:val="0"/>
              <w:marRight w:val="0"/>
              <w:marTop w:val="0"/>
              <w:marBottom w:val="0"/>
              <w:divBdr>
                <w:top w:val="none" w:sz="0" w:space="0" w:color="auto"/>
                <w:left w:val="none" w:sz="0" w:space="0" w:color="auto"/>
                <w:bottom w:val="none" w:sz="0" w:space="0" w:color="auto"/>
                <w:right w:val="none" w:sz="0" w:space="0" w:color="auto"/>
              </w:divBdr>
            </w:div>
          </w:divsChild>
        </w:div>
        <w:div w:id="153449130">
          <w:marLeft w:val="0"/>
          <w:marRight w:val="0"/>
          <w:marTop w:val="0"/>
          <w:marBottom w:val="0"/>
          <w:divBdr>
            <w:top w:val="none" w:sz="0" w:space="0" w:color="auto"/>
            <w:left w:val="none" w:sz="0" w:space="0" w:color="auto"/>
            <w:bottom w:val="none" w:sz="0" w:space="0" w:color="auto"/>
            <w:right w:val="none" w:sz="0" w:space="0" w:color="auto"/>
          </w:divBdr>
        </w:div>
        <w:div w:id="754325810">
          <w:marLeft w:val="0"/>
          <w:marRight w:val="0"/>
          <w:marTop w:val="0"/>
          <w:marBottom w:val="0"/>
          <w:divBdr>
            <w:top w:val="none" w:sz="0" w:space="0" w:color="auto"/>
            <w:left w:val="none" w:sz="0" w:space="0" w:color="auto"/>
            <w:bottom w:val="none" w:sz="0" w:space="0" w:color="auto"/>
            <w:right w:val="none" w:sz="0" w:space="0" w:color="auto"/>
          </w:divBdr>
          <w:divsChild>
            <w:div w:id="2098094288">
              <w:marLeft w:val="0"/>
              <w:marRight w:val="0"/>
              <w:marTop w:val="0"/>
              <w:marBottom w:val="0"/>
              <w:divBdr>
                <w:top w:val="none" w:sz="0" w:space="0" w:color="auto"/>
                <w:left w:val="none" w:sz="0" w:space="0" w:color="auto"/>
                <w:bottom w:val="none" w:sz="0" w:space="0" w:color="auto"/>
                <w:right w:val="none" w:sz="0" w:space="0" w:color="auto"/>
              </w:divBdr>
            </w:div>
          </w:divsChild>
        </w:div>
        <w:div w:id="270743298">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sChild>
            <w:div w:id="1612780222">
              <w:marLeft w:val="0"/>
              <w:marRight w:val="0"/>
              <w:marTop w:val="0"/>
              <w:marBottom w:val="0"/>
              <w:divBdr>
                <w:top w:val="none" w:sz="0" w:space="0" w:color="auto"/>
                <w:left w:val="none" w:sz="0" w:space="0" w:color="auto"/>
                <w:bottom w:val="none" w:sz="0" w:space="0" w:color="auto"/>
                <w:right w:val="none" w:sz="0" w:space="0" w:color="auto"/>
              </w:divBdr>
            </w:div>
          </w:divsChild>
        </w:div>
        <w:div w:id="627513301">
          <w:marLeft w:val="0"/>
          <w:marRight w:val="0"/>
          <w:marTop w:val="0"/>
          <w:marBottom w:val="0"/>
          <w:divBdr>
            <w:top w:val="none" w:sz="0" w:space="0" w:color="auto"/>
            <w:left w:val="none" w:sz="0" w:space="0" w:color="auto"/>
            <w:bottom w:val="none" w:sz="0" w:space="0" w:color="auto"/>
            <w:right w:val="none" w:sz="0" w:space="0" w:color="auto"/>
          </w:divBdr>
        </w:div>
        <w:div w:id="1583569125">
          <w:marLeft w:val="0"/>
          <w:marRight w:val="0"/>
          <w:marTop w:val="0"/>
          <w:marBottom w:val="0"/>
          <w:divBdr>
            <w:top w:val="none" w:sz="0" w:space="0" w:color="auto"/>
            <w:left w:val="none" w:sz="0" w:space="0" w:color="auto"/>
            <w:bottom w:val="none" w:sz="0" w:space="0" w:color="auto"/>
            <w:right w:val="none" w:sz="0" w:space="0" w:color="auto"/>
          </w:divBdr>
          <w:divsChild>
            <w:div w:id="1667367625">
              <w:marLeft w:val="0"/>
              <w:marRight w:val="0"/>
              <w:marTop w:val="0"/>
              <w:marBottom w:val="0"/>
              <w:divBdr>
                <w:top w:val="none" w:sz="0" w:space="0" w:color="auto"/>
                <w:left w:val="none" w:sz="0" w:space="0" w:color="auto"/>
                <w:bottom w:val="none" w:sz="0" w:space="0" w:color="auto"/>
                <w:right w:val="none" w:sz="0" w:space="0" w:color="auto"/>
              </w:divBdr>
            </w:div>
          </w:divsChild>
        </w:div>
        <w:div w:id="1135759400">
          <w:marLeft w:val="0"/>
          <w:marRight w:val="0"/>
          <w:marTop w:val="300"/>
          <w:marBottom w:val="0"/>
          <w:divBdr>
            <w:top w:val="none" w:sz="0" w:space="0" w:color="auto"/>
            <w:left w:val="none" w:sz="0" w:space="0" w:color="auto"/>
            <w:bottom w:val="none" w:sz="0" w:space="0" w:color="auto"/>
            <w:right w:val="none" w:sz="0" w:space="0" w:color="auto"/>
          </w:divBdr>
          <w:divsChild>
            <w:div w:id="451367113">
              <w:marLeft w:val="0"/>
              <w:marRight w:val="0"/>
              <w:marTop w:val="0"/>
              <w:marBottom w:val="0"/>
              <w:divBdr>
                <w:top w:val="none" w:sz="0" w:space="0" w:color="auto"/>
                <w:left w:val="none" w:sz="0" w:space="0" w:color="auto"/>
                <w:bottom w:val="none" w:sz="0" w:space="0" w:color="auto"/>
                <w:right w:val="none" w:sz="0" w:space="0" w:color="auto"/>
              </w:divBdr>
              <w:divsChild>
                <w:div w:id="177756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685186">
          <w:marLeft w:val="0"/>
          <w:marRight w:val="0"/>
          <w:marTop w:val="300"/>
          <w:marBottom w:val="0"/>
          <w:divBdr>
            <w:top w:val="none" w:sz="0" w:space="0" w:color="auto"/>
            <w:left w:val="none" w:sz="0" w:space="0" w:color="auto"/>
            <w:bottom w:val="none" w:sz="0" w:space="0" w:color="auto"/>
            <w:right w:val="none" w:sz="0" w:space="0" w:color="auto"/>
          </w:divBdr>
          <w:divsChild>
            <w:div w:id="978222226">
              <w:marLeft w:val="0"/>
              <w:marRight w:val="0"/>
              <w:marTop w:val="0"/>
              <w:marBottom w:val="0"/>
              <w:divBdr>
                <w:top w:val="none" w:sz="0" w:space="0" w:color="auto"/>
                <w:left w:val="none" w:sz="0" w:space="0" w:color="auto"/>
                <w:bottom w:val="none" w:sz="0" w:space="0" w:color="auto"/>
                <w:right w:val="none" w:sz="0" w:space="0" w:color="auto"/>
              </w:divBdr>
              <w:divsChild>
                <w:div w:id="107586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055453">
          <w:marLeft w:val="0"/>
          <w:marRight w:val="0"/>
          <w:marTop w:val="300"/>
          <w:marBottom w:val="0"/>
          <w:divBdr>
            <w:top w:val="none" w:sz="0" w:space="0" w:color="auto"/>
            <w:left w:val="none" w:sz="0" w:space="0" w:color="auto"/>
            <w:bottom w:val="none" w:sz="0" w:space="0" w:color="auto"/>
            <w:right w:val="none" w:sz="0" w:space="0" w:color="auto"/>
          </w:divBdr>
          <w:divsChild>
            <w:div w:id="141318592">
              <w:marLeft w:val="0"/>
              <w:marRight w:val="0"/>
              <w:marTop w:val="0"/>
              <w:marBottom w:val="0"/>
              <w:divBdr>
                <w:top w:val="none" w:sz="0" w:space="0" w:color="auto"/>
                <w:left w:val="none" w:sz="0" w:space="0" w:color="auto"/>
                <w:bottom w:val="none" w:sz="0" w:space="0" w:color="auto"/>
                <w:right w:val="none" w:sz="0" w:space="0" w:color="auto"/>
              </w:divBdr>
              <w:divsChild>
                <w:div w:id="720983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30810">
          <w:marLeft w:val="0"/>
          <w:marRight w:val="0"/>
          <w:marTop w:val="300"/>
          <w:marBottom w:val="0"/>
          <w:divBdr>
            <w:top w:val="none" w:sz="0" w:space="0" w:color="auto"/>
            <w:left w:val="none" w:sz="0" w:space="0" w:color="auto"/>
            <w:bottom w:val="none" w:sz="0" w:space="0" w:color="auto"/>
            <w:right w:val="none" w:sz="0" w:space="0" w:color="auto"/>
          </w:divBdr>
          <w:divsChild>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7265875">
      <w:bodyDiv w:val="1"/>
      <w:marLeft w:val="0"/>
      <w:marRight w:val="0"/>
      <w:marTop w:val="0"/>
      <w:marBottom w:val="0"/>
      <w:divBdr>
        <w:top w:val="none" w:sz="0" w:space="0" w:color="auto"/>
        <w:left w:val="none" w:sz="0" w:space="0" w:color="auto"/>
        <w:bottom w:val="none" w:sz="0" w:space="0" w:color="auto"/>
        <w:right w:val="none" w:sz="0" w:space="0" w:color="auto"/>
      </w:divBdr>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4770738">
      <w:bodyDiv w:val="1"/>
      <w:marLeft w:val="0"/>
      <w:marRight w:val="0"/>
      <w:marTop w:val="0"/>
      <w:marBottom w:val="0"/>
      <w:divBdr>
        <w:top w:val="none" w:sz="0" w:space="0" w:color="auto"/>
        <w:left w:val="none" w:sz="0" w:space="0" w:color="auto"/>
        <w:bottom w:val="none" w:sz="0" w:space="0" w:color="auto"/>
        <w:right w:val="none" w:sz="0" w:space="0" w:color="auto"/>
      </w:divBdr>
      <w:divsChild>
        <w:div w:id="1149595872">
          <w:marLeft w:val="0"/>
          <w:marRight w:val="0"/>
          <w:marTop w:val="0"/>
          <w:marBottom w:val="0"/>
          <w:divBdr>
            <w:top w:val="none" w:sz="0" w:space="0" w:color="auto"/>
            <w:left w:val="none" w:sz="0" w:space="0" w:color="auto"/>
            <w:bottom w:val="none" w:sz="0" w:space="0" w:color="auto"/>
            <w:right w:val="none" w:sz="0" w:space="0" w:color="auto"/>
          </w:divBdr>
        </w:div>
        <w:div w:id="1590383403">
          <w:marLeft w:val="0"/>
          <w:marRight w:val="0"/>
          <w:marTop w:val="0"/>
          <w:marBottom w:val="0"/>
          <w:divBdr>
            <w:top w:val="none" w:sz="0" w:space="0" w:color="auto"/>
            <w:left w:val="none" w:sz="0" w:space="0" w:color="auto"/>
            <w:bottom w:val="none" w:sz="0" w:space="0" w:color="auto"/>
            <w:right w:val="none" w:sz="0" w:space="0" w:color="auto"/>
          </w:divBdr>
          <w:divsChild>
            <w:div w:id="1917469553">
              <w:marLeft w:val="0"/>
              <w:marRight w:val="0"/>
              <w:marTop w:val="0"/>
              <w:marBottom w:val="0"/>
              <w:divBdr>
                <w:top w:val="none" w:sz="0" w:space="0" w:color="auto"/>
                <w:left w:val="none" w:sz="0" w:space="0" w:color="auto"/>
                <w:bottom w:val="none" w:sz="0" w:space="0" w:color="auto"/>
                <w:right w:val="none" w:sz="0" w:space="0" w:color="auto"/>
              </w:divBdr>
            </w:div>
          </w:divsChild>
        </w:div>
        <w:div w:id="1156268119">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sChild>
            <w:div w:id="1680811842">
              <w:marLeft w:val="0"/>
              <w:marRight w:val="0"/>
              <w:marTop w:val="0"/>
              <w:marBottom w:val="0"/>
              <w:divBdr>
                <w:top w:val="none" w:sz="0" w:space="0" w:color="auto"/>
                <w:left w:val="none" w:sz="0" w:space="0" w:color="auto"/>
                <w:bottom w:val="none" w:sz="0" w:space="0" w:color="auto"/>
                <w:right w:val="none" w:sz="0" w:space="0" w:color="auto"/>
              </w:divBdr>
            </w:div>
          </w:divsChild>
        </w:div>
        <w:div w:id="112293198">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sChild>
            <w:div w:id="1531798975">
              <w:marLeft w:val="0"/>
              <w:marRight w:val="0"/>
              <w:marTop w:val="0"/>
              <w:marBottom w:val="0"/>
              <w:divBdr>
                <w:top w:val="none" w:sz="0" w:space="0" w:color="auto"/>
                <w:left w:val="none" w:sz="0" w:space="0" w:color="auto"/>
                <w:bottom w:val="none" w:sz="0" w:space="0" w:color="auto"/>
                <w:right w:val="none" w:sz="0" w:space="0" w:color="auto"/>
              </w:divBdr>
            </w:div>
          </w:divsChild>
        </w:div>
        <w:div w:id="1498811991">
          <w:marLeft w:val="0"/>
          <w:marRight w:val="0"/>
          <w:marTop w:val="0"/>
          <w:marBottom w:val="0"/>
          <w:divBdr>
            <w:top w:val="none" w:sz="0" w:space="0" w:color="auto"/>
            <w:left w:val="none" w:sz="0" w:space="0" w:color="auto"/>
            <w:bottom w:val="none" w:sz="0" w:space="0" w:color="auto"/>
            <w:right w:val="none" w:sz="0" w:space="0" w:color="auto"/>
          </w:divBdr>
        </w:div>
        <w:div w:id="61371530">
          <w:marLeft w:val="0"/>
          <w:marRight w:val="0"/>
          <w:marTop w:val="0"/>
          <w:marBottom w:val="0"/>
          <w:divBdr>
            <w:top w:val="none" w:sz="0" w:space="0" w:color="auto"/>
            <w:left w:val="none" w:sz="0" w:space="0" w:color="auto"/>
            <w:bottom w:val="none" w:sz="0" w:space="0" w:color="auto"/>
            <w:right w:val="none" w:sz="0" w:space="0" w:color="auto"/>
          </w:divBdr>
          <w:divsChild>
            <w:div w:id="820853624">
              <w:marLeft w:val="0"/>
              <w:marRight w:val="0"/>
              <w:marTop w:val="0"/>
              <w:marBottom w:val="0"/>
              <w:divBdr>
                <w:top w:val="none" w:sz="0" w:space="0" w:color="auto"/>
                <w:left w:val="none" w:sz="0" w:space="0" w:color="auto"/>
                <w:bottom w:val="none" w:sz="0" w:space="0" w:color="auto"/>
                <w:right w:val="none" w:sz="0" w:space="0" w:color="auto"/>
              </w:divBdr>
            </w:div>
          </w:divsChild>
        </w:div>
        <w:div w:id="201721543">
          <w:marLeft w:val="0"/>
          <w:marRight w:val="0"/>
          <w:marTop w:val="0"/>
          <w:marBottom w:val="0"/>
          <w:divBdr>
            <w:top w:val="none" w:sz="0" w:space="0" w:color="auto"/>
            <w:left w:val="none" w:sz="0" w:space="0" w:color="auto"/>
            <w:bottom w:val="none" w:sz="0" w:space="0" w:color="auto"/>
            <w:right w:val="none" w:sz="0" w:space="0" w:color="auto"/>
          </w:divBdr>
        </w:div>
        <w:div w:id="1436098897">
          <w:marLeft w:val="0"/>
          <w:marRight w:val="0"/>
          <w:marTop w:val="0"/>
          <w:marBottom w:val="0"/>
          <w:divBdr>
            <w:top w:val="none" w:sz="0" w:space="0" w:color="auto"/>
            <w:left w:val="none" w:sz="0" w:space="0" w:color="auto"/>
            <w:bottom w:val="none" w:sz="0" w:space="0" w:color="auto"/>
            <w:right w:val="none" w:sz="0" w:space="0" w:color="auto"/>
          </w:divBdr>
          <w:divsChild>
            <w:div w:id="63379206">
              <w:marLeft w:val="0"/>
              <w:marRight w:val="0"/>
              <w:marTop w:val="0"/>
              <w:marBottom w:val="0"/>
              <w:divBdr>
                <w:top w:val="none" w:sz="0" w:space="0" w:color="auto"/>
                <w:left w:val="none" w:sz="0" w:space="0" w:color="auto"/>
                <w:bottom w:val="none" w:sz="0" w:space="0" w:color="auto"/>
                <w:right w:val="none" w:sz="0" w:space="0" w:color="auto"/>
              </w:divBdr>
            </w:div>
          </w:divsChild>
        </w:div>
        <w:div w:id="819348541">
          <w:marLeft w:val="0"/>
          <w:marRight w:val="0"/>
          <w:marTop w:val="0"/>
          <w:marBottom w:val="0"/>
          <w:divBdr>
            <w:top w:val="none" w:sz="0" w:space="0" w:color="auto"/>
            <w:left w:val="none" w:sz="0" w:space="0" w:color="auto"/>
            <w:bottom w:val="none" w:sz="0" w:space="0" w:color="auto"/>
            <w:right w:val="none" w:sz="0" w:space="0" w:color="auto"/>
          </w:divBdr>
        </w:div>
        <w:div w:id="1647540166">
          <w:marLeft w:val="0"/>
          <w:marRight w:val="0"/>
          <w:marTop w:val="0"/>
          <w:marBottom w:val="0"/>
          <w:divBdr>
            <w:top w:val="none" w:sz="0" w:space="0" w:color="auto"/>
            <w:left w:val="none" w:sz="0" w:space="0" w:color="auto"/>
            <w:bottom w:val="none" w:sz="0" w:space="0" w:color="auto"/>
            <w:right w:val="none" w:sz="0" w:space="0" w:color="auto"/>
          </w:divBdr>
          <w:divsChild>
            <w:div w:id="1980762715">
              <w:marLeft w:val="0"/>
              <w:marRight w:val="0"/>
              <w:marTop w:val="0"/>
              <w:marBottom w:val="0"/>
              <w:divBdr>
                <w:top w:val="none" w:sz="0" w:space="0" w:color="auto"/>
                <w:left w:val="none" w:sz="0" w:space="0" w:color="auto"/>
                <w:bottom w:val="none" w:sz="0" w:space="0" w:color="auto"/>
                <w:right w:val="none" w:sz="0" w:space="0" w:color="auto"/>
              </w:divBdr>
            </w:div>
          </w:divsChild>
        </w:div>
        <w:div w:id="578175964">
          <w:marLeft w:val="0"/>
          <w:marRight w:val="0"/>
          <w:marTop w:val="0"/>
          <w:marBottom w:val="0"/>
          <w:divBdr>
            <w:top w:val="none" w:sz="0" w:space="0" w:color="auto"/>
            <w:left w:val="none" w:sz="0" w:space="0" w:color="auto"/>
            <w:bottom w:val="none" w:sz="0" w:space="0" w:color="auto"/>
            <w:right w:val="none" w:sz="0" w:space="0" w:color="auto"/>
          </w:divBdr>
        </w:div>
        <w:div w:id="829908713">
          <w:marLeft w:val="0"/>
          <w:marRight w:val="0"/>
          <w:marTop w:val="0"/>
          <w:marBottom w:val="0"/>
          <w:divBdr>
            <w:top w:val="none" w:sz="0" w:space="0" w:color="auto"/>
            <w:left w:val="none" w:sz="0" w:space="0" w:color="auto"/>
            <w:bottom w:val="none" w:sz="0" w:space="0" w:color="auto"/>
            <w:right w:val="none" w:sz="0" w:space="0" w:color="auto"/>
          </w:divBdr>
          <w:divsChild>
            <w:div w:id="1954894038">
              <w:marLeft w:val="0"/>
              <w:marRight w:val="0"/>
              <w:marTop w:val="0"/>
              <w:marBottom w:val="0"/>
              <w:divBdr>
                <w:top w:val="none" w:sz="0" w:space="0" w:color="auto"/>
                <w:left w:val="none" w:sz="0" w:space="0" w:color="auto"/>
                <w:bottom w:val="none" w:sz="0" w:space="0" w:color="auto"/>
                <w:right w:val="none" w:sz="0" w:space="0" w:color="auto"/>
              </w:divBdr>
            </w:div>
          </w:divsChild>
        </w:div>
        <w:div w:id="310715850">
          <w:marLeft w:val="0"/>
          <w:marRight w:val="0"/>
          <w:marTop w:val="300"/>
          <w:marBottom w:val="0"/>
          <w:divBdr>
            <w:top w:val="none" w:sz="0" w:space="0" w:color="auto"/>
            <w:left w:val="none" w:sz="0" w:space="0" w:color="auto"/>
            <w:bottom w:val="none" w:sz="0" w:space="0" w:color="auto"/>
            <w:right w:val="none" w:sz="0" w:space="0" w:color="auto"/>
          </w:divBdr>
          <w:divsChild>
            <w:div w:id="1383872133">
              <w:marLeft w:val="0"/>
              <w:marRight w:val="0"/>
              <w:marTop w:val="0"/>
              <w:marBottom w:val="0"/>
              <w:divBdr>
                <w:top w:val="none" w:sz="0" w:space="0" w:color="auto"/>
                <w:left w:val="none" w:sz="0" w:space="0" w:color="auto"/>
                <w:bottom w:val="none" w:sz="0" w:space="0" w:color="auto"/>
                <w:right w:val="none" w:sz="0" w:space="0" w:color="auto"/>
              </w:divBdr>
              <w:divsChild>
                <w:div w:id="733505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358949">
          <w:marLeft w:val="0"/>
          <w:marRight w:val="0"/>
          <w:marTop w:val="300"/>
          <w:marBottom w:val="0"/>
          <w:divBdr>
            <w:top w:val="none" w:sz="0" w:space="0" w:color="auto"/>
            <w:left w:val="none" w:sz="0" w:space="0" w:color="auto"/>
            <w:bottom w:val="none" w:sz="0" w:space="0" w:color="auto"/>
            <w:right w:val="none" w:sz="0" w:space="0" w:color="auto"/>
          </w:divBdr>
          <w:divsChild>
            <w:div w:id="857891413">
              <w:marLeft w:val="0"/>
              <w:marRight w:val="0"/>
              <w:marTop w:val="0"/>
              <w:marBottom w:val="0"/>
              <w:divBdr>
                <w:top w:val="none" w:sz="0" w:space="0" w:color="auto"/>
                <w:left w:val="none" w:sz="0" w:space="0" w:color="auto"/>
                <w:bottom w:val="none" w:sz="0" w:space="0" w:color="auto"/>
                <w:right w:val="none" w:sz="0" w:space="0" w:color="auto"/>
              </w:divBdr>
              <w:divsChild>
                <w:div w:id="1476290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695656">
          <w:marLeft w:val="0"/>
          <w:marRight w:val="0"/>
          <w:marTop w:val="300"/>
          <w:marBottom w:val="0"/>
          <w:divBdr>
            <w:top w:val="none" w:sz="0" w:space="0" w:color="auto"/>
            <w:left w:val="none" w:sz="0" w:space="0" w:color="auto"/>
            <w:bottom w:val="none" w:sz="0" w:space="0" w:color="auto"/>
            <w:right w:val="none" w:sz="0" w:space="0" w:color="auto"/>
          </w:divBdr>
          <w:divsChild>
            <w:div w:id="1009482243">
              <w:marLeft w:val="0"/>
              <w:marRight w:val="0"/>
              <w:marTop w:val="0"/>
              <w:marBottom w:val="0"/>
              <w:divBdr>
                <w:top w:val="none" w:sz="0" w:space="0" w:color="auto"/>
                <w:left w:val="none" w:sz="0" w:space="0" w:color="auto"/>
                <w:bottom w:val="none" w:sz="0" w:space="0" w:color="auto"/>
                <w:right w:val="none" w:sz="0" w:space="0" w:color="auto"/>
              </w:divBdr>
              <w:divsChild>
                <w:div w:id="1157458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7726221">
          <w:marLeft w:val="0"/>
          <w:marRight w:val="0"/>
          <w:marTop w:val="300"/>
          <w:marBottom w:val="0"/>
          <w:divBdr>
            <w:top w:val="none" w:sz="0" w:space="0" w:color="auto"/>
            <w:left w:val="none" w:sz="0" w:space="0" w:color="auto"/>
            <w:bottom w:val="none" w:sz="0" w:space="0" w:color="auto"/>
            <w:right w:val="none" w:sz="0" w:space="0" w:color="auto"/>
          </w:divBdr>
          <w:divsChild>
            <w:div w:id="869680112">
              <w:marLeft w:val="0"/>
              <w:marRight w:val="0"/>
              <w:marTop w:val="0"/>
              <w:marBottom w:val="0"/>
              <w:divBdr>
                <w:top w:val="none" w:sz="0" w:space="0" w:color="auto"/>
                <w:left w:val="none" w:sz="0" w:space="0" w:color="auto"/>
                <w:bottom w:val="none" w:sz="0" w:space="0" w:color="auto"/>
                <w:right w:val="none" w:sz="0" w:space="0" w:color="auto"/>
              </w:divBdr>
              <w:divsChild>
                <w:div w:id="7975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068623">
      <w:bodyDiv w:val="1"/>
      <w:marLeft w:val="0"/>
      <w:marRight w:val="0"/>
      <w:marTop w:val="0"/>
      <w:marBottom w:val="0"/>
      <w:divBdr>
        <w:top w:val="none" w:sz="0" w:space="0" w:color="auto"/>
        <w:left w:val="none" w:sz="0" w:space="0" w:color="auto"/>
        <w:bottom w:val="none" w:sz="0" w:space="0" w:color="auto"/>
        <w:right w:val="none" w:sz="0" w:space="0" w:color="auto"/>
      </w:divBdr>
      <w:divsChild>
        <w:div w:id="2134203777">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sChild>
            <w:div w:id="1238173884">
              <w:marLeft w:val="0"/>
              <w:marRight w:val="0"/>
              <w:marTop w:val="0"/>
              <w:marBottom w:val="0"/>
              <w:divBdr>
                <w:top w:val="none" w:sz="0" w:space="0" w:color="auto"/>
                <w:left w:val="none" w:sz="0" w:space="0" w:color="auto"/>
                <w:bottom w:val="none" w:sz="0" w:space="0" w:color="auto"/>
                <w:right w:val="none" w:sz="0" w:space="0" w:color="auto"/>
              </w:divBdr>
            </w:div>
          </w:divsChild>
        </w:div>
        <w:div w:id="1860317572">
          <w:marLeft w:val="0"/>
          <w:marRight w:val="0"/>
          <w:marTop w:val="0"/>
          <w:marBottom w:val="0"/>
          <w:divBdr>
            <w:top w:val="none" w:sz="0" w:space="0" w:color="auto"/>
            <w:left w:val="none" w:sz="0" w:space="0" w:color="auto"/>
            <w:bottom w:val="none" w:sz="0" w:space="0" w:color="auto"/>
            <w:right w:val="none" w:sz="0" w:space="0" w:color="auto"/>
          </w:divBdr>
        </w:div>
        <w:div w:id="447772804">
          <w:marLeft w:val="0"/>
          <w:marRight w:val="0"/>
          <w:marTop w:val="0"/>
          <w:marBottom w:val="0"/>
          <w:divBdr>
            <w:top w:val="none" w:sz="0" w:space="0" w:color="auto"/>
            <w:left w:val="none" w:sz="0" w:space="0" w:color="auto"/>
            <w:bottom w:val="none" w:sz="0" w:space="0" w:color="auto"/>
            <w:right w:val="none" w:sz="0" w:space="0" w:color="auto"/>
          </w:divBdr>
          <w:divsChild>
            <w:div w:id="892812520">
              <w:marLeft w:val="0"/>
              <w:marRight w:val="0"/>
              <w:marTop w:val="0"/>
              <w:marBottom w:val="0"/>
              <w:divBdr>
                <w:top w:val="none" w:sz="0" w:space="0" w:color="auto"/>
                <w:left w:val="none" w:sz="0" w:space="0" w:color="auto"/>
                <w:bottom w:val="none" w:sz="0" w:space="0" w:color="auto"/>
                <w:right w:val="none" w:sz="0" w:space="0" w:color="auto"/>
              </w:divBdr>
            </w:div>
          </w:divsChild>
        </w:div>
        <w:div w:id="115805920">
          <w:marLeft w:val="0"/>
          <w:marRight w:val="0"/>
          <w:marTop w:val="0"/>
          <w:marBottom w:val="0"/>
          <w:divBdr>
            <w:top w:val="none" w:sz="0" w:space="0" w:color="auto"/>
            <w:left w:val="none" w:sz="0" w:space="0" w:color="auto"/>
            <w:bottom w:val="none" w:sz="0" w:space="0" w:color="auto"/>
            <w:right w:val="none" w:sz="0" w:space="0" w:color="auto"/>
          </w:divBdr>
        </w:div>
        <w:div w:id="1598709654">
          <w:marLeft w:val="0"/>
          <w:marRight w:val="0"/>
          <w:marTop w:val="0"/>
          <w:marBottom w:val="0"/>
          <w:divBdr>
            <w:top w:val="none" w:sz="0" w:space="0" w:color="auto"/>
            <w:left w:val="none" w:sz="0" w:space="0" w:color="auto"/>
            <w:bottom w:val="none" w:sz="0" w:space="0" w:color="auto"/>
            <w:right w:val="none" w:sz="0" w:space="0" w:color="auto"/>
          </w:divBdr>
          <w:divsChild>
            <w:div w:id="1073237193">
              <w:marLeft w:val="0"/>
              <w:marRight w:val="0"/>
              <w:marTop w:val="0"/>
              <w:marBottom w:val="0"/>
              <w:divBdr>
                <w:top w:val="none" w:sz="0" w:space="0" w:color="auto"/>
                <w:left w:val="none" w:sz="0" w:space="0" w:color="auto"/>
                <w:bottom w:val="none" w:sz="0" w:space="0" w:color="auto"/>
                <w:right w:val="none" w:sz="0" w:space="0" w:color="auto"/>
              </w:divBdr>
            </w:div>
          </w:divsChild>
        </w:div>
        <w:div w:id="875043199">
          <w:marLeft w:val="0"/>
          <w:marRight w:val="0"/>
          <w:marTop w:val="0"/>
          <w:marBottom w:val="0"/>
          <w:divBdr>
            <w:top w:val="none" w:sz="0" w:space="0" w:color="auto"/>
            <w:left w:val="none" w:sz="0" w:space="0" w:color="auto"/>
            <w:bottom w:val="none" w:sz="0" w:space="0" w:color="auto"/>
            <w:right w:val="none" w:sz="0" w:space="0" w:color="auto"/>
          </w:divBdr>
        </w:div>
        <w:div w:id="1790929963">
          <w:marLeft w:val="0"/>
          <w:marRight w:val="0"/>
          <w:marTop w:val="0"/>
          <w:marBottom w:val="0"/>
          <w:divBdr>
            <w:top w:val="none" w:sz="0" w:space="0" w:color="auto"/>
            <w:left w:val="none" w:sz="0" w:space="0" w:color="auto"/>
            <w:bottom w:val="none" w:sz="0" w:space="0" w:color="auto"/>
            <w:right w:val="none" w:sz="0" w:space="0" w:color="auto"/>
          </w:divBdr>
          <w:divsChild>
            <w:div w:id="570120124">
              <w:marLeft w:val="0"/>
              <w:marRight w:val="0"/>
              <w:marTop w:val="0"/>
              <w:marBottom w:val="0"/>
              <w:divBdr>
                <w:top w:val="none" w:sz="0" w:space="0" w:color="auto"/>
                <w:left w:val="none" w:sz="0" w:space="0" w:color="auto"/>
                <w:bottom w:val="none" w:sz="0" w:space="0" w:color="auto"/>
                <w:right w:val="none" w:sz="0" w:space="0" w:color="auto"/>
              </w:divBdr>
            </w:div>
          </w:divsChild>
        </w:div>
        <w:div w:id="1348214249">
          <w:marLeft w:val="0"/>
          <w:marRight w:val="0"/>
          <w:marTop w:val="0"/>
          <w:marBottom w:val="0"/>
          <w:divBdr>
            <w:top w:val="none" w:sz="0" w:space="0" w:color="auto"/>
            <w:left w:val="none" w:sz="0" w:space="0" w:color="auto"/>
            <w:bottom w:val="none" w:sz="0" w:space="0" w:color="auto"/>
            <w:right w:val="none" w:sz="0" w:space="0" w:color="auto"/>
          </w:divBdr>
        </w:div>
        <w:div w:id="1460029268">
          <w:marLeft w:val="0"/>
          <w:marRight w:val="0"/>
          <w:marTop w:val="0"/>
          <w:marBottom w:val="0"/>
          <w:divBdr>
            <w:top w:val="none" w:sz="0" w:space="0" w:color="auto"/>
            <w:left w:val="none" w:sz="0" w:space="0" w:color="auto"/>
            <w:bottom w:val="none" w:sz="0" w:space="0" w:color="auto"/>
            <w:right w:val="none" w:sz="0" w:space="0" w:color="auto"/>
          </w:divBdr>
          <w:divsChild>
            <w:div w:id="1985163316">
              <w:marLeft w:val="0"/>
              <w:marRight w:val="0"/>
              <w:marTop w:val="0"/>
              <w:marBottom w:val="0"/>
              <w:divBdr>
                <w:top w:val="none" w:sz="0" w:space="0" w:color="auto"/>
                <w:left w:val="none" w:sz="0" w:space="0" w:color="auto"/>
                <w:bottom w:val="none" w:sz="0" w:space="0" w:color="auto"/>
                <w:right w:val="none" w:sz="0" w:space="0" w:color="auto"/>
              </w:divBdr>
            </w:div>
          </w:divsChild>
        </w:div>
        <w:div w:id="150369411">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sChild>
            <w:div w:id="2023967726">
              <w:marLeft w:val="0"/>
              <w:marRight w:val="0"/>
              <w:marTop w:val="0"/>
              <w:marBottom w:val="0"/>
              <w:divBdr>
                <w:top w:val="none" w:sz="0" w:space="0" w:color="auto"/>
                <w:left w:val="none" w:sz="0" w:space="0" w:color="auto"/>
                <w:bottom w:val="none" w:sz="0" w:space="0" w:color="auto"/>
                <w:right w:val="none" w:sz="0" w:space="0" w:color="auto"/>
              </w:divBdr>
            </w:div>
          </w:divsChild>
        </w:div>
        <w:div w:id="146097752">
          <w:marLeft w:val="0"/>
          <w:marRight w:val="0"/>
          <w:marTop w:val="0"/>
          <w:marBottom w:val="0"/>
          <w:divBdr>
            <w:top w:val="none" w:sz="0" w:space="0" w:color="auto"/>
            <w:left w:val="none" w:sz="0" w:space="0" w:color="auto"/>
            <w:bottom w:val="none" w:sz="0" w:space="0" w:color="auto"/>
            <w:right w:val="none" w:sz="0" w:space="0" w:color="auto"/>
          </w:divBdr>
        </w:div>
        <w:div w:id="1731155517">
          <w:marLeft w:val="0"/>
          <w:marRight w:val="0"/>
          <w:marTop w:val="0"/>
          <w:marBottom w:val="0"/>
          <w:divBdr>
            <w:top w:val="none" w:sz="0" w:space="0" w:color="auto"/>
            <w:left w:val="none" w:sz="0" w:space="0" w:color="auto"/>
            <w:bottom w:val="none" w:sz="0" w:space="0" w:color="auto"/>
            <w:right w:val="none" w:sz="0" w:space="0" w:color="auto"/>
          </w:divBdr>
          <w:divsChild>
            <w:div w:id="848056361">
              <w:marLeft w:val="0"/>
              <w:marRight w:val="0"/>
              <w:marTop w:val="0"/>
              <w:marBottom w:val="0"/>
              <w:divBdr>
                <w:top w:val="none" w:sz="0" w:space="0" w:color="auto"/>
                <w:left w:val="none" w:sz="0" w:space="0" w:color="auto"/>
                <w:bottom w:val="none" w:sz="0" w:space="0" w:color="auto"/>
                <w:right w:val="none" w:sz="0" w:space="0" w:color="auto"/>
              </w:divBdr>
            </w:div>
          </w:divsChild>
        </w:div>
        <w:div w:id="1838612761">
          <w:marLeft w:val="0"/>
          <w:marRight w:val="0"/>
          <w:marTop w:val="300"/>
          <w:marBottom w:val="0"/>
          <w:divBdr>
            <w:top w:val="none" w:sz="0" w:space="0" w:color="auto"/>
            <w:left w:val="none" w:sz="0" w:space="0" w:color="auto"/>
            <w:bottom w:val="none" w:sz="0" w:space="0" w:color="auto"/>
            <w:right w:val="none" w:sz="0" w:space="0" w:color="auto"/>
          </w:divBdr>
          <w:divsChild>
            <w:div w:id="1926105031">
              <w:marLeft w:val="0"/>
              <w:marRight w:val="0"/>
              <w:marTop w:val="0"/>
              <w:marBottom w:val="0"/>
              <w:divBdr>
                <w:top w:val="none" w:sz="0" w:space="0" w:color="auto"/>
                <w:left w:val="none" w:sz="0" w:space="0" w:color="auto"/>
                <w:bottom w:val="none" w:sz="0" w:space="0" w:color="auto"/>
                <w:right w:val="none" w:sz="0" w:space="0" w:color="auto"/>
              </w:divBdr>
              <w:divsChild>
                <w:div w:id="2137484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386803">
          <w:marLeft w:val="0"/>
          <w:marRight w:val="0"/>
          <w:marTop w:val="300"/>
          <w:marBottom w:val="0"/>
          <w:divBdr>
            <w:top w:val="none" w:sz="0" w:space="0" w:color="auto"/>
            <w:left w:val="none" w:sz="0" w:space="0" w:color="auto"/>
            <w:bottom w:val="none" w:sz="0" w:space="0" w:color="auto"/>
            <w:right w:val="none" w:sz="0" w:space="0" w:color="auto"/>
          </w:divBdr>
          <w:divsChild>
            <w:div w:id="1306859377">
              <w:marLeft w:val="0"/>
              <w:marRight w:val="0"/>
              <w:marTop w:val="0"/>
              <w:marBottom w:val="0"/>
              <w:divBdr>
                <w:top w:val="none" w:sz="0" w:space="0" w:color="auto"/>
                <w:left w:val="none" w:sz="0" w:space="0" w:color="auto"/>
                <w:bottom w:val="none" w:sz="0" w:space="0" w:color="auto"/>
                <w:right w:val="none" w:sz="0" w:space="0" w:color="auto"/>
              </w:divBdr>
              <w:divsChild>
                <w:div w:id="46793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806300">
          <w:marLeft w:val="0"/>
          <w:marRight w:val="0"/>
          <w:marTop w:val="300"/>
          <w:marBottom w:val="0"/>
          <w:divBdr>
            <w:top w:val="none" w:sz="0" w:space="0" w:color="auto"/>
            <w:left w:val="none" w:sz="0" w:space="0" w:color="auto"/>
            <w:bottom w:val="none" w:sz="0" w:space="0" w:color="auto"/>
            <w:right w:val="none" w:sz="0" w:space="0" w:color="auto"/>
          </w:divBdr>
          <w:divsChild>
            <w:div w:id="2093816842">
              <w:marLeft w:val="0"/>
              <w:marRight w:val="0"/>
              <w:marTop w:val="0"/>
              <w:marBottom w:val="0"/>
              <w:divBdr>
                <w:top w:val="none" w:sz="0" w:space="0" w:color="auto"/>
                <w:left w:val="none" w:sz="0" w:space="0" w:color="auto"/>
                <w:bottom w:val="none" w:sz="0" w:space="0" w:color="auto"/>
                <w:right w:val="none" w:sz="0" w:space="0" w:color="auto"/>
              </w:divBdr>
              <w:divsChild>
                <w:div w:id="477262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5014908">
          <w:marLeft w:val="0"/>
          <w:marRight w:val="0"/>
          <w:marTop w:val="300"/>
          <w:marBottom w:val="0"/>
          <w:divBdr>
            <w:top w:val="none" w:sz="0" w:space="0" w:color="auto"/>
            <w:left w:val="none" w:sz="0" w:space="0" w:color="auto"/>
            <w:bottom w:val="none" w:sz="0" w:space="0" w:color="auto"/>
            <w:right w:val="none" w:sz="0" w:space="0" w:color="auto"/>
          </w:divBdr>
          <w:divsChild>
            <w:div w:id="829174821">
              <w:marLeft w:val="0"/>
              <w:marRight w:val="0"/>
              <w:marTop w:val="0"/>
              <w:marBottom w:val="0"/>
              <w:divBdr>
                <w:top w:val="none" w:sz="0" w:space="0" w:color="auto"/>
                <w:left w:val="none" w:sz="0" w:space="0" w:color="auto"/>
                <w:bottom w:val="none" w:sz="0" w:space="0" w:color="auto"/>
                <w:right w:val="none" w:sz="0" w:space="0" w:color="auto"/>
              </w:divBdr>
              <w:divsChild>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4935977">
      <w:bodyDiv w:val="1"/>
      <w:marLeft w:val="0"/>
      <w:marRight w:val="0"/>
      <w:marTop w:val="0"/>
      <w:marBottom w:val="0"/>
      <w:divBdr>
        <w:top w:val="none" w:sz="0" w:space="0" w:color="auto"/>
        <w:left w:val="none" w:sz="0" w:space="0" w:color="auto"/>
        <w:bottom w:val="none" w:sz="0" w:space="0" w:color="auto"/>
        <w:right w:val="none" w:sz="0" w:space="0" w:color="auto"/>
      </w:divBdr>
      <w:divsChild>
        <w:div w:id="1247497834">
          <w:marLeft w:val="0"/>
          <w:marRight w:val="0"/>
          <w:marTop w:val="0"/>
          <w:marBottom w:val="0"/>
          <w:divBdr>
            <w:top w:val="none" w:sz="0" w:space="0" w:color="auto"/>
            <w:left w:val="none" w:sz="0" w:space="0" w:color="auto"/>
            <w:bottom w:val="none" w:sz="0" w:space="0" w:color="auto"/>
            <w:right w:val="none" w:sz="0" w:space="0" w:color="auto"/>
          </w:divBdr>
        </w:div>
        <w:div w:id="927808973">
          <w:marLeft w:val="0"/>
          <w:marRight w:val="0"/>
          <w:marTop w:val="0"/>
          <w:marBottom w:val="0"/>
          <w:divBdr>
            <w:top w:val="none" w:sz="0" w:space="0" w:color="auto"/>
            <w:left w:val="none" w:sz="0" w:space="0" w:color="auto"/>
            <w:bottom w:val="none" w:sz="0" w:space="0" w:color="auto"/>
            <w:right w:val="none" w:sz="0" w:space="0" w:color="auto"/>
          </w:divBdr>
          <w:divsChild>
            <w:div w:id="1421830413">
              <w:marLeft w:val="0"/>
              <w:marRight w:val="0"/>
              <w:marTop w:val="0"/>
              <w:marBottom w:val="0"/>
              <w:divBdr>
                <w:top w:val="none" w:sz="0" w:space="0" w:color="auto"/>
                <w:left w:val="none" w:sz="0" w:space="0" w:color="auto"/>
                <w:bottom w:val="none" w:sz="0" w:space="0" w:color="auto"/>
                <w:right w:val="none" w:sz="0" w:space="0" w:color="auto"/>
              </w:divBdr>
            </w:div>
          </w:divsChild>
        </w:div>
        <w:div w:id="1908614980">
          <w:marLeft w:val="0"/>
          <w:marRight w:val="0"/>
          <w:marTop w:val="0"/>
          <w:marBottom w:val="0"/>
          <w:divBdr>
            <w:top w:val="none" w:sz="0" w:space="0" w:color="auto"/>
            <w:left w:val="none" w:sz="0" w:space="0" w:color="auto"/>
            <w:bottom w:val="none" w:sz="0" w:space="0" w:color="auto"/>
            <w:right w:val="none" w:sz="0" w:space="0" w:color="auto"/>
          </w:divBdr>
        </w:div>
        <w:div w:id="1094863627">
          <w:marLeft w:val="0"/>
          <w:marRight w:val="0"/>
          <w:marTop w:val="0"/>
          <w:marBottom w:val="0"/>
          <w:divBdr>
            <w:top w:val="none" w:sz="0" w:space="0" w:color="auto"/>
            <w:left w:val="none" w:sz="0" w:space="0" w:color="auto"/>
            <w:bottom w:val="none" w:sz="0" w:space="0" w:color="auto"/>
            <w:right w:val="none" w:sz="0" w:space="0" w:color="auto"/>
          </w:divBdr>
          <w:divsChild>
            <w:div w:id="2113742779">
              <w:marLeft w:val="0"/>
              <w:marRight w:val="0"/>
              <w:marTop w:val="0"/>
              <w:marBottom w:val="0"/>
              <w:divBdr>
                <w:top w:val="none" w:sz="0" w:space="0" w:color="auto"/>
                <w:left w:val="none" w:sz="0" w:space="0" w:color="auto"/>
                <w:bottom w:val="none" w:sz="0" w:space="0" w:color="auto"/>
                <w:right w:val="none" w:sz="0" w:space="0" w:color="auto"/>
              </w:divBdr>
            </w:div>
          </w:divsChild>
        </w:div>
        <w:div w:id="52706872">
          <w:marLeft w:val="0"/>
          <w:marRight w:val="0"/>
          <w:marTop w:val="0"/>
          <w:marBottom w:val="0"/>
          <w:divBdr>
            <w:top w:val="none" w:sz="0" w:space="0" w:color="auto"/>
            <w:left w:val="none" w:sz="0" w:space="0" w:color="auto"/>
            <w:bottom w:val="none" w:sz="0" w:space="0" w:color="auto"/>
            <w:right w:val="none" w:sz="0" w:space="0" w:color="auto"/>
          </w:divBdr>
        </w:div>
        <w:div w:id="1162812780">
          <w:marLeft w:val="0"/>
          <w:marRight w:val="0"/>
          <w:marTop w:val="0"/>
          <w:marBottom w:val="0"/>
          <w:divBdr>
            <w:top w:val="none" w:sz="0" w:space="0" w:color="auto"/>
            <w:left w:val="none" w:sz="0" w:space="0" w:color="auto"/>
            <w:bottom w:val="none" w:sz="0" w:space="0" w:color="auto"/>
            <w:right w:val="none" w:sz="0" w:space="0" w:color="auto"/>
          </w:divBdr>
          <w:divsChild>
            <w:div w:id="1990747151">
              <w:marLeft w:val="0"/>
              <w:marRight w:val="0"/>
              <w:marTop w:val="0"/>
              <w:marBottom w:val="0"/>
              <w:divBdr>
                <w:top w:val="none" w:sz="0" w:space="0" w:color="auto"/>
                <w:left w:val="none" w:sz="0" w:space="0" w:color="auto"/>
                <w:bottom w:val="none" w:sz="0" w:space="0" w:color="auto"/>
                <w:right w:val="none" w:sz="0" w:space="0" w:color="auto"/>
              </w:divBdr>
            </w:div>
          </w:divsChild>
        </w:div>
        <w:div w:id="1124542894">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sChild>
            <w:div w:id="494883949">
              <w:marLeft w:val="0"/>
              <w:marRight w:val="0"/>
              <w:marTop w:val="0"/>
              <w:marBottom w:val="0"/>
              <w:divBdr>
                <w:top w:val="none" w:sz="0" w:space="0" w:color="auto"/>
                <w:left w:val="none" w:sz="0" w:space="0" w:color="auto"/>
                <w:bottom w:val="none" w:sz="0" w:space="0" w:color="auto"/>
                <w:right w:val="none" w:sz="0" w:space="0" w:color="auto"/>
              </w:divBdr>
            </w:div>
          </w:divsChild>
        </w:div>
        <w:div w:id="1235626372">
          <w:marLeft w:val="0"/>
          <w:marRight w:val="0"/>
          <w:marTop w:val="0"/>
          <w:marBottom w:val="0"/>
          <w:divBdr>
            <w:top w:val="none" w:sz="0" w:space="0" w:color="auto"/>
            <w:left w:val="none" w:sz="0" w:space="0" w:color="auto"/>
            <w:bottom w:val="none" w:sz="0" w:space="0" w:color="auto"/>
            <w:right w:val="none" w:sz="0" w:space="0" w:color="auto"/>
          </w:divBdr>
        </w:div>
        <w:div w:id="2139764583">
          <w:marLeft w:val="0"/>
          <w:marRight w:val="0"/>
          <w:marTop w:val="0"/>
          <w:marBottom w:val="0"/>
          <w:divBdr>
            <w:top w:val="none" w:sz="0" w:space="0" w:color="auto"/>
            <w:left w:val="none" w:sz="0" w:space="0" w:color="auto"/>
            <w:bottom w:val="none" w:sz="0" w:space="0" w:color="auto"/>
            <w:right w:val="none" w:sz="0" w:space="0" w:color="auto"/>
          </w:divBdr>
          <w:divsChild>
            <w:div w:id="778064818">
              <w:marLeft w:val="0"/>
              <w:marRight w:val="0"/>
              <w:marTop w:val="0"/>
              <w:marBottom w:val="0"/>
              <w:divBdr>
                <w:top w:val="none" w:sz="0" w:space="0" w:color="auto"/>
                <w:left w:val="none" w:sz="0" w:space="0" w:color="auto"/>
                <w:bottom w:val="none" w:sz="0" w:space="0" w:color="auto"/>
                <w:right w:val="none" w:sz="0" w:space="0" w:color="auto"/>
              </w:divBdr>
            </w:div>
          </w:divsChild>
        </w:div>
        <w:div w:id="166949240">
          <w:marLeft w:val="0"/>
          <w:marRight w:val="0"/>
          <w:marTop w:val="0"/>
          <w:marBottom w:val="0"/>
          <w:divBdr>
            <w:top w:val="none" w:sz="0" w:space="0" w:color="auto"/>
            <w:left w:val="none" w:sz="0" w:space="0" w:color="auto"/>
            <w:bottom w:val="none" w:sz="0" w:space="0" w:color="auto"/>
            <w:right w:val="none" w:sz="0" w:space="0" w:color="auto"/>
          </w:divBdr>
        </w:div>
        <w:div w:id="775178377">
          <w:marLeft w:val="0"/>
          <w:marRight w:val="0"/>
          <w:marTop w:val="0"/>
          <w:marBottom w:val="0"/>
          <w:divBdr>
            <w:top w:val="none" w:sz="0" w:space="0" w:color="auto"/>
            <w:left w:val="none" w:sz="0" w:space="0" w:color="auto"/>
            <w:bottom w:val="none" w:sz="0" w:space="0" w:color="auto"/>
            <w:right w:val="none" w:sz="0" w:space="0" w:color="auto"/>
          </w:divBdr>
          <w:divsChild>
            <w:div w:id="1006788763">
              <w:marLeft w:val="0"/>
              <w:marRight w:val="0"/>
              <w:marTop w:val="0"/>
              <w:marBottom w:val="0"/>
              <w:divBdr>
                <w:top w:val="none" w:sz="0" w:space="0" w:color="auto"/>
                <w:left w:val="none" w:sz="0" w:space="0" w:color="auto"/>
                <w:bottom w:val="none" w:sz="0" w:space="0" w:color="auto"/>
                <w:right w:val="none" w:sz="0" w:space="0" w:color="auto"/>
              </w:divBdr>
            </w:div>
          </w:divsChild>
        </w:div>
        <w:div w:id="1258443412">
          <w:marLeft w:val="0"/>
          <w:marRight w:val="0"/>
          <w:marTop w:val="0"/>
          <w:marBottom w:val="0"/>
          <w:divBdr>
            <w:top w:val="none" w:sz="0" w:space="0" w:color="auto"/>
            <w:left w:val="none" w:sz="0" w:space="0" w:color="auto"/>
            <w:bottom w:val="none" w:sz="0" w:space="0" w:color="auto"/>
            <w:right w:val="none" w:sz="0" w:space="0" w:color="auto"/>
          </w:divBdr>
        </w:div>
        <w:div w:id="1283073110">
          <w:marLeft w:val="0"/>
          <w:marRight w:val="0"/>
          <w:marTop w:val="0"/>
          <w:marBottom w:val="0"/>
          <w:divBdr>
            <w:top w:val="none" w:sz="0" w:space="0" w:color="auto"/>
            <w:left w:val="none" w:sz="0" w:space="0" w:color="auto"/>
            <w:bottom w:val="none" w:sz="0" w:space="0" w:color="auto"/>
            <w:right w:val="none" w:sz="0" w:space="0" w:color="auto"/>
          </w:divBdr>
          <w:divsChild>
            <w:div w:id="263880088">
              <w:marLeft w:val="0"/>
              <w:marRight w:val="0"/>
              <w:marTop w:val="0"/>
              <w:marBottom w:val="0"/>
              <w:divBdr>
                <w:top w:val="none" w:sz="0" w:space="0" w:color="auto"/>
                <w:left w:val="none" w:sz="0" w:space="0" w:color="auto"/>
                <w:bottom w:val="none" w:sz="0" w:space="0" w:color="auto"/>
                <w:right w:val="none" w:sz="0" w:space="0" w:color="auto"/>
              </w:divBdr>
            </w:div>
          </w:divsChild>
        </w:div>
        <w:div w:id="192773386">
          <w:marLeft w:val="0"/>
          <w:marRight w:val="0"/>
          <w:marTop w:val="300"/>
          <w:marBottom w:val="0"/>
          <w:divBdr>
            <w:top w:val="none" w:sz="0" w:space="0" w:color="auto"/>
            <w:left w:val="none" w:sz="0" w:space="0" w:color="auto"/>
            <w:bottom w:val="none" w:sz="0" w:space="0" w:color="auto"/>
            <w:right w:val="none" w:sz="0" w:space="0" w:color="auto"/>
          </w:divBdr>
          <w:divsChild>
            <w:div w:id="921644809">
              <w:marLeft w:val="0"/>
              <w:marRight w:val="0"/>
              <w:marTop w:val="0"/>
              <w:marBottom w:val="0"/>
              <w:divBdr>
                <w:top w:val="none" w:sz="0" w:space="0" w:color="auto"/>
                <w:left w:val="none" w:sz="0" w:space="0" w:color="auto"/>
                <w:bottom w:val="none" w:sz="0" w:space="0" w:color="auto"/>
                <w:right w:val="none" w:sz="0" w:space="0" w:color="auto"/>
              </w:divBdr>
              <w:divsChild>
                <w:div w:id="463158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9870008">
          <w:marLeft w:val="0"/>
          <w:marRight w:val="0"/>
          <w:marTop w:val="300"/>
          <w:marBottom w:val="0"/>
          <w:divBdr>
            <w:top w:val="none" w:sz="0" w:space="0" w:color="auto"/>
            <w:left w:val="none" w:sz="0" w:space="0" w:color="auto"/>
            <w:bottom w:val="none" w:sz="0" w:space="0" w:color="auto"/>
            <w:right w:val="none" w:sz="0" w:space="0" w:color="auto"/>
          </w:divBdr>
          <w:divsChild>
            <w:div w:id="2037461374">
              <w:marLeft w:val="0"/>
              <w:marRight w:val="0"/>
              <w:marTop w:val="0"/>
              <w:marBottom w:val="0"/>
              <w:divBdr>
                <w:top w:val="none" w:sz="0" w:space="0" w:color="auto"/>
                <w:left w:val="none" w:sz="0" w:space="0" w:color="auto"/>
                <w:bottom w:val="none" w:sz="0" w:space="0" w:color="auto"/>
                <w:right w:val="none" w:sz="0" w:space="0" w:color="auto"/>
              </w:divBdr>
              <w:divsChild>
                <w:div w:id="58958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sChild>
            <w:div w:id="973174689">
              <w:marLeft w:val="0"/>
              <w:marRight w:val="0"/>
              <w:marTop w:val="0"/>
              <w:marBottom w:val="0"/>
              <w:divBdr>
                <w:top w:val="none" w:sz="0" w:space="0" w:color="auto"/>
                <w:left w:val="none" w:sz="0" w:space="0" w:color="auto"/>
                <w:bottom w:val="none" w:sz="0" w:space="0" w:color="auto"/>
                <w:right w:val="none" w:sz="0" w:space="0" w:color="auto"/>
              </w:divBdr>
              <w:divsChild>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4896343">
          <w:marLeft w:val="0"/>
          <w:marRight w:val="0"/>
          <w:marTop w:val="300"/>
          <w:marBottom w:val="0"/>
          <w:divBdr>
            <w:top w:val="none" w:sz="0" w:space="0" w:color="auto"/>
            <w:left w:val="none" w:sz="0" w:space="0" w:color="auto"/>
            <w:bottom w:val="none" w:sz="0" w:space="0" w:color="auto"/>
            <w:right w:val="none" w:sz="0" w:space="0" w:color="auto"/>
          </w:divBdr>
          <w:divsChild>
            <w:div w:id="1690715020">
              <w:marLeft w:val="0"/>
              <w:marRight w:val="0"/>
              <w:marTop w:val="0"/>
              <w:marBottom w:val="0"/>
              <w:divBdr>
                <w:top w:val="none" w:sz="0" w:space="0" w:color="auto"/>
                <w:left w:val="none" w:sz="0" w:space="0" w:color="auto"/>
                <w:bottom w:val="none" w:sz="0" w:space="0" w:color="auto"/>
                <w:right w:val="none" w:sz="0" w:space="0" w:color="auto"/>
              </w:divBdr>
              <w:divsChild>
                <w:div w:id="1422145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046467">
      <w:bodyDiv w:val="1"/>
      <w:marLeft w:val="0"/>
      <w:marRight w:val="0"/>
      <w:marTop w:val="0"/>
      <w:marBottom w:val="0"/>
      <w:divBdr>
        <w:top w:val="none" w:sz="0" w:space="0" w:color="auto"/>
        <w:left w:val="none" w:sz="0" w:space="0" w:color="auto"/>
        <w:bottom w:val="none" w:sz="0" w:space="0" w:color="auto"/>
        <w:right w:val="none" w:sz="0" w:space="0" w:color="auto"/>
      </w:divBdr>
    </w:div>
    <w:div w:id="1057434465">
      <w:bodyDiv w:val="1"/>
      <w:marLeft w:val="0"/>
      <w:marRight w:val="0"/>
      <w:marTop w:val="0"/>
      <w:marBottom w:val="0"/>
      <w:divBdr>
        <w:top w:val="none" w:sz="0" w:space="0" w:color="auto"/>
        <w:left w:val="none" w:sz="0" w:space="0" w:color="auto"/>
        <w:bottom w:val="none" w:sz="0" w:space="0" w:color="auto"/>
        <w:right w:val="none" w:sz="0" w:space="0" w:color="auto"/>
      </w:divBdr>
      <w:divsChild>
        <w:div w:id="1698043045">
          <w:marLeft w:val="0"/>
          <w:marRight w:val="0"/>
          <w:marTop w:val="0"/>
          <w:marBottom w:val="0"/>
          <w:divBdr>
            <w:top w:val="none" w:sz="0" w:space="0" w:color="auto"/>
            <w:left w:val="none" w:sz="0" w:space="0" w:color="auto"/>
            <w:bottom w:val="none" w:sz="0" w:space="0" w:color="auto"/>
            <w:right w:val="none" w:sz="0" w:space="0" w:color="auto"/>
          </w:divBdr>
        </w:div>
        <w:div w:id="683089664">
          <w:marLeft w:val="0"/>
          <w:marRight w:val="0"/>
          <w:marTop w:val="0"/>
          <w:marBottom w:val="0"/>
          <w:divBdr>
            <w:top w:val="none" w:sz="0" w:space="0" w:color="auto"/>
            <w:left w:val="none" w:sz="0" w:space="0" w:color="auto"/>
            <w:bottom w:val="none" w:sz="0" w:space="0" w:color="auto"/>
            <w:right w:val="none" w:sz="0" w:space="0" w:color="auto"/>
          </w:divBdr>
          <w:divsChild>
            <w:div w:id="365521051">
              <w:marLeft w:val="0"/>
              <w:marRight w:val="0"/>
              <w:marTop w:val="0"/>
              <w:marBottom w:val="0"/>
              <w:divBdr>
                <w:top w:val="none" w:sz="0" w:space="0" w:color="auto"/>
                <w:left w:val="none" w:sz="0" w:space="0" w:color="auto"/>
                <w:bottom w:val="none" w:sz="0" w:space="0" w:color="auto"/>
                <w:right w:val="none" w:sz="0" w:space="0" w:color="auto"/>
              </w:divBdr>
            </w:div>
          </w:divsChild>
        </w:div>
        <w:div w:id="1222984735">
          <w:marLeft w:val="0"/>
          <w:marRight w:val="0"/>
          <w:marTop w:val="0"/>
          <w:marBottom w:val="0"/>
          <w:divBdr>
            <w:top w:val="none" w:sz="0" w:space="0" w:color="auto"/>
            <w:left w:val="none" w:sz="0" w:space="0" w:color="auto"/>
            <w:bottom w:val="none" w:sz="0" w:space="0" w:color="auto"/>
            <w:right w:val="none" w:sz="0" w:space="0" w:color="auto"/>
          </w:divBdr>
        </w:div>
        <w:div w:id="866137069">
          <w:marLeft w:val="0"/>
          <w:marRight w:val="0"/>
          <w:marTop w:val="0"/>
          <w:marBottom w:val="0"/>
          <w:divBdr>
            <w:top w:val="none" w:sz="0" w:space="0" w:color="auto"/>
            <w:left w:val="none" w:sz="0" w:space="0" w:color="auto"/>
            <w:bottom w:val="none" w:sz="0" w:space="0" w:color="auto"/>
            <w:right w:val="none" w:sz="0" w:space="0" w:color="auto"/>
          </w:divBdr>
          <w:divsChild>
            <w:div w:id="2079665150">
              <w:marLeft w:val="0"/>
              <w:marRight w:val="0"/>
              <w:marTop w:val="0"/>
              <w:marBottom w:val="0"/>
              <w:divBdr>
                <w:top w:val="none" w:sz="0" w:space="0" w:color="auto"/>
                <w:left w:val="none" w:sz="0" w:space="0" w:color="auto"/>
                <w:bottom w:val="none" w:sz="0" w:space="0" w:color="auto"/>
                <w:right w:val="none" w:sz="0" w:space="0" w:color="auto"/>
              </w:divBdr>
            </w:div>
          </w:divsChild>
        </w:div>
        <w:div w:id="835071341">
          <w:marLeft w:val="0"/>
          <w:marRight w:val="0"/>
          <w:marTop w:val="0"/>
          <w:marBottom w:val="0"/>
          <w:divBdr>
            <w:top w:val="none" w:sz="0" w:space="0" w:color="auto"/>
            <w:left w:val="none" w:sz="0" w:space="0" w:color="auto"/>
            <w:bottom w:val="none" w:sz="0" w:space="0" w:color="auto"/>
            <w:right w:val="none" w:sz="0" w:space="0" w:color="auto"/>
          </w:divBdr>
        </w:div>
        <w:div w:id="1287926897">
          <w:marLeft w:val="0"/>
          <w:marRight w:val="0"/>
          <w:marTop w:val="0"/>
          <w:marBottom w:val="0"/>
          <w:divBdr>
            <w:top w:val="none" w:sz="0" w:space="0" w:color="auto"/>
            <w:left w:val="none" w:sz="0" w:space="0" w:color="auto"/>
            <w:bottom w:val="none" w:sz="0" w:space="0" w:color="auto"/>
            <w:right w:val="none" w:sz="0" w:space="0" w:color="auto"/>
          </w:divBdr>
          <w:divsChild>
            <w:div w:id="1014192737">
              <w:marLeft w:val="0"/>
              <w:marRight w:val="0"/>
              <w:marTop w:val="0"/>
              <w:marBottom w:val="0"/>
              <w:divBdr>
                <w:top w:val="none" w:sz="0" w:space="0" w:color="auto"/>
                <w:left w:val="none" w:sz="0" w:space="0" w:color="auto"/>
                <w:bottom w:val="none" w:sz="0" w:space="0" w:color="auto"/>
                <w:right w:val="none" w:sz="0" w:space="0" w:color="auto"/>
              </w:divBdr>
            </w:div>
          </w:divsChild>
        </w:div>
        <w:div w:id="1513372193">
          <w:marLeft w:val="0"/>
          <w:marRight w:val="0"/>
          <w:marTop w:val="0"/>
          <w:marBottom w:val="0"/>
          <w:divBdr>
            <w:top w:val="none" w:sz="0" w:space="0" w:color="auto"/>
            <w:left w:val="none" w:sz="0" w:space="0" w:color="auto"/>
            <w:bottom w:val="none" w:sz="0" w:space="0" w:color="auto"/>
            <w:right w:val="none" w:sz="0" w:space="0" w:color="auto"/>
          </w:divBdr>
        </w:div>
        <w:div w:id="626740012">
          <w:marLeft w:val="0"/>
          <w:marRight w:val="0"/>
          <w:marTop w:val="0"/>
          <w:marBottom w:val="0"/>
          <w:divBdr>
            <w:top w:val="none" w:sz="0" w:space="0" w:color="auto"/>
            <w:left w:val="none" w:sz="0" w:space="0" w:color="auto"/>
            <w:bottom w:val="none" w:sz="0" w:space="0" w:color="auto"/>
            <w:right w:val="none" w:sz="0" w:space="0" w:color="auto"/>
          </w:divBdr>
          <w:divsChild>
            <w:div w:id="710496963">
              <w:marLeft w:val="0"/>
              <w:marRight w:val="0"/>
              <w:marTop w:val="0"/>
              <w:marBottom w:val="0"/>
              <w:divBdr>
                <w:top w:val="none" w:sz="0" w:space="0" w:color="auto"/>
                <w:left w:val="none" w:sz="0" w:space="0" w:color="auto"/>
                <w:bottom w:val="none" w:sz="0" w:space="0" w:color="auto"/>
                <w:right w:val="none" w:sz="0" w:space="0" w:color="auto"/>
              </w:divBdr>
            </w:div>
          </w:divsChild>
        </w:div>
        <w:div w:id="70274742">
          <w:marLeft w:val="0"/>
          <w:marRight w:val="0"/>
          <w:marTop w:val="0"/>
          <w:marBottom w:val="0"/>
          <w:divBdr>
            <w:top w:val="none" w:sz="0" w:space="0" w:color="auto"/>
            <w:left w:val="none" w:sz="0" w:space="0" w:color="auto"/>
            <w:bottom w:val="none" w:sz="0" w:space="0" w:color="auto"/>
            <w:right w:val="none" w:sz="0" w:space="0" w:color="auto"/>
          </w:divBdr>
        </w:div>
        <w:div w:id="1209298464">
          <w:marLeft w:val="0"/>
          <w:marRight w:val="0"/>
          <w:marTop w:val="0"/>
          <w:marBottom w:val="0"/>
          <w:divBdr>
            <w:top w:val="none" w:sz="0" w:space="0" w:color="auto"/>
            <w:left w:val="none" w:sz="0" w:space="0" w:color="auto"/>
            <w:bottom w:val="none" w:sz="0" w:space="0" w:color="auto"/>
            <w:right w:val="none" w:sz="0" w:space="0" w:color="auto"/>
          </w:divBdr>
          <w:divsChild>
            <w:div w:id="1261913979">
              <w:marLeft w:val="0"/>
              <w:marRight w:val="0"/>
              <w:marTop w:val="0"/>
              <w:marBottom w:val="0"/>
              <w:divBdr>
                <w:top w:val="none" w:sz="0" w:space="0" w:color="auto"/>
                <w:left w:val="none" w:sz="0" w:space="0" w:color="auto"/>
                <w:bottom w:val="none" w:sz="0" w:space="0" w:color="auto"/>
                <w:right w:val="none" w:sz="0" w:space="0" w:color="auto"/>
              </w:divBdr>
            </w:div>
          </w:divsChild>
        </w:div>
        <w:div w:id="1951627151">
          <w:marLeft w:val="0"/>
          <w:marRight w:val="0"/>
          <w:marTop w:val="0"/>
          <w:marBottom w:val="0"/>
          <w:divBdr>
            <w:top w:val="none" w:sz="0" w:space="0" w:color="auto"/>
            <w:left w:val="none" w:sz="0" w:space="0" w:color="auto"/>
            <w:bottom w:val="none" w:sz="0" w:space="0" w:color="auto"/>
            <w:right w:val="none" w:sz="0" w:space="0" w:color="auto"/>
          </w:divBdr>
        </w:div>
        <w:div w:id="2095978356">
          <w:marLeft w:val="0"/>
          <w:marRight w:val="0"/>
          <w:marTop w:val="0"/>
          <w:marBottom w:val="0"/>
          <w:divBdr>
            <w:top w:val="none" w:sz="0" w:space="0" w:color="auto"/>
            <w:left w:val="none" w:sz="0" w:space="0" w:color="auto"/>
            <w:bottom w:val="none" w:sz="0" w:space="0" w:color="auto"/>
            <w:right w:val="none" w:sz="0" w:space="0" w:color="auto"/>
          </w:divBdr>
          <w:divsChild>
            <w:div w:id="1579822066">
              <w:marLeft w:val="0"/>
              <w:marRight w:val="0"/>
              <w:marTop w:val="0"/>
              <w:marBottom w:val="0"/>
              <w:divBdr>
                <w:top w:val="none" w:sz="0" w:space="0" w:color="auto"/>
                <w:left w:val="none" w:sz="0" w:space="0" w:color="auto"/>
                <w:bottom w:val="none" w:sz="0" w:space="0" w:color="auto"/>
                <w:right w:val="none" w:sz="0" w:space="0" w:color="auto"/>
              </w:divBdr>
            </w:div>
          </w:divsChild>
        </w:div>
        <w:div w:id="1144858020">
          <w:marLeft w:val="0"/>
          <w:marRight w:val="0"/>
          <w:marTop w:val="0"/>
          <w:marBottom w:val="0"/>
          <w:divBdr>
            <w:top w:val="none" w:sz="0" w:space="0" w:color="auto"/>
            <w:left w:val="none" w:sz="0" w:space="0" w:color="auto"/>
            <w:bottom w:val="none" w:sz="0" w:space="0" w:color="auto"/>
            <w:right w:val="none" w:sz="0" w:space="0" w:color="auto"/>
          </w:divBdr>
        </w:div>
        <w:div w:id="2138142000">
          <w:marLeft w:val="0"/>
          <w:marRight w:val="0"/>
          <w:marTop w:val="0"/>
          <w:marBottom w:val="0"/>
          <w:divBdr>
            <w:top w:val="none" w:sz="0" w:space="0" w:color="auto"/>
            <w:left w:val="none" w:sz="0" w:space="0" w:color="auto"/>
            <w:bottom w:val="none" w:sz="0" w:space="0" w:color="auto"/>
            <w:right w:val="none" w:sz="0" w:space="0" w:color="auto"/>
          </w:divBdr>
          <w:divsChild>
            <w:div w:id="516506522">
              <w:marLeft w:val="0"/>
              <w:marRight w:val="0"/>
              <w:marTop w:val="0"/>
              <w:marBottom w:val="0"/>
              <w:divBdr>
                <w:top w:val="none" w:sz="0" w:space="0" w:color="auto"/>
                <w:left w:val="none" w:sz="0" w:space="0" w:color="auto"/>
                <w:bottom w:val="none" w:sz="0" w:space="0" w:color="auto"/>
                <w:right w:val="none" w:sz="0" w:space="0" w:color="auto"/>
              </w:divBdr>
            </w:div>
          </w:divsChild>
        </w:div>
        <w:div w:id="769278994">
          <w:marLeft w:val="0"/>
          <w:marRight w:val="0"/>
          <w:marTop w:val="300"/>
          <w:marBottom w:val="0"/>
          <w:divBdr>
            <w:top w:val="none" w:sz="0" w:space="0" w:color="auto"/>
            <w:left w:val="none" w:sz="0" w:space="0" w:color="auto"/>
            <w:bottom w:val="none" w:sz="0" w:space="0" w:color="auto"/>
            <w:right w:val="none" w:sz="0" w:space="0" w:color="auto"/>
          </w:divBdr>
          <w:divsChild>
            <w:div w:id="2064794236">
              <w:marLeft w:val="0"/>
              <w:marRight w:val="0"/>
              <w:marTop w:val="0"/>
              <w:marBottom w:val="0"/>
              <w:divBdr>
                <w:top w:val="none" w:sz="0" w:space="0" w:color="auto"/>
                <w:left w:val="none" w:sz="0" w:space="0" w:color="auto"/>
                <w:bottom w:val="none" w:sz="0" w:space="0" w:color="auto"/>
                <w:right w:val="none" w:sz="0" w:space="0" w:color="auto"/>
              </w:divBdr>
              <w:divsChild>
                <w:div w:id="1518689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23071">
          <w:marLeft w:val="0"/>
          <w:marRight w:val="0"/>
          <w:marTop w:val="300"/>
          <w:marBottom w:val="0"/>
          <w:divBdr>
            <w:top w:val="none" w:sz="0" w:space="0" w:color="auto"/>
            <w:left w:val="none" w:sz="0" w:space="0" w:color="auto"/>
            <w:bottom w:val="none" w:sz="0" w:space="0" w:color="auto"/>
            <w:right w:val="none" w:sz="0" w:space="0" w:color="auto"/>
          </w:divBdr>
          <w:divsChild>
            <w:div w:id="584262143">
              <w:marLeft w:val="0"/>
              <w:marRight w:val="0"/>
              <w:marTop w:val="0"/>
              <w:marBottom w:val="0"/>
              <w:divBdr>
                <w:top w:val="none" w:sz="0" w:space="0" w:color="auto"/>
                <w:left w:val="none" w:sz="0" w:space="0" w:color="auto"/>
                <w:bottom w:val="none" w:sz="0" w:space="0" w:color="auto"/>
                <w:right w:val="none" w:sz="0" w:space="0" w:color="auto"/>
              </w:divBdr>
              <w:divsChild>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0254706">
      <w:bodyDiv w:val="1"/>
      <w:marLeft w:val="0"/>
      <w:marRight w:val="0"/>
      <w:marTop w:val="0"/>
      <w:marBottom w:val="0"/>
      <w:divBdr>
        <w:top w:val="none" w:sz="0" w:space="0" w:color="auto"/>
        <w:left w:val="none" w:sz="0" w:space="0" w:color="auto"/>
        <w:bottom w:val="none" w:sz="0" w:space="0" w:color="auto"/>
        <w:right w:val="none" w:sz="0" w:space="0" w:color="auto"/>
      </w:divBdr>
      <w:divsChild>
        <w:div w:id="764417746">
          <w:marLeft w:val="0"/>
          <w:marRight w:val="0"/>
          <w:marTop w:val="0"/>
          <w:marBottom w:val="0"/>
          <w:divBdr>
            <w:top w:val="none" w:sz="0" w:space="0" w:color="auto"/>
            <w:left w:val="none" w:sz="0" w:space="0" w:color="auto"/>
            <w:bottom w:val="none" w:sz="0" w:space="0" w:color="auto"/>
            <w:right w:val="none" w:sz="0" w:space="0" w:color="auto"/>
          </w:divBdr>
        </w:div>
        <w:div w:id="1524436924">
          <w:marLeft w:val="0"/>
          <w:marRight w:val="0"/>
          <w:marTop w:val="0"/>
          <w:marBottom w:val="0"/>
          <w:divBdr>
            <w:top w:val="none" w:sz="0" w:space="0" w:color="auto"/>
            <w:left w:val="none" w:sz="0" w:space="0" w:color="auto"/>
            <w:bottom w:val="none" w:sz="0" w:space="0" w:color="auto"/>
            <w:right w:val="none" w:sz="0" w:space="0" w:color="auto"/>
          </w:divBdr>
          <w:divsChild>
            <w:div w:id="315307951">
              <w:marLeft w:val="0"/>
              <w:marRight w:val="0"/>
              <w:marTop w:val="0"/>
              <w:marBottom w:val="0"/>
              <w:divBdr>
                <w:top w:val="none" w:sz="0" w:space="0" w:color="auto"/>
                <w:left w:val="none" w:sz="0" w:space="0" w:color="auto"/>
                <w:bottom w:val="none" w:sz="0" w:space="0" w:color="auto"/>
                <w:right w:val="none" w:sz="0" w:space="0" w:color="auto"/>
              </w:divBdr>
            </w:div>
          </w:divsChild>
        </w:div>
        <w:div w:id="680813203">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sChild>
            <w:div w:id="1250119128">
              <w:marLeft w:val="0"/>
              <w:marRight w:val="0"/>
              <w:marTop w:val="0"/>
              <w:marBottom w:val="0"/>
              <w:divBdr>
                <w:top w:val="none" w:sz="0" w:space="0" w:color="auto"/>
                <w:left w:val="none" w:sz="0" w:space="0" w:color="auto"/>
                <w:bottom w:val="none" w:sz="0" w:space="0" w:color="auto"/>
                <w:right w:val="none" w:sz="0" w:space="0" w:color="auto"/>
              </w:divBdr>
            </w:div>
          </w:divsChild>
        </w:div>
        <w:div w:id="1002897615">
          <w:marLeft w:val="0"/>
          <w:marRight w:val="0"/>
          <w:marTop w:val="0"/>
          <w:marBottom w:val="0"/>
          <w:divBdr>
            <w:top w:val="none" w:sz="0" w:space="0" w:color="auto"/>
            <w:left w:val="none" w:sz="0" w:space="0" w:color="auto"/>
            <w:bottom w:val="none" w:sz="0" w:space="0" w:color="auto"/>
            <w:right w:val="none" w:sz="0" w:space="0" w:color="auto"/>
          </w:divBdr>
        </w:div>
        <w:div w:id="2083137184">
          <w:marLeft w:val="0"/>
          <w:marRight w:val="0"/>
          <w:marTop w:val="0"/>
          <w:marBottom w:val="0"/>
          <w:divBdr>
            <w:top w:val="none" w:sz="0" w:space="0" w:color="auto"/>
            <w:left w:val="none" w:sz="0" w:space="0" w:color="auto"/>
            <w:bottom w:val="none" w:sz="0" w:space="0" w:color="auto"/>
            <w:right w:val="none" w:sz="0" w:space="0" w:color="auto"/>
          </w:divBdr>
          <w:divsChild>
            <w:div w:id="200631817">
              <w:marLeft w:val="0"/>
              <w:marRight w:val="0"/>
              <w:marTop w:val="0"/>
              <w:marBottom w:val="0"/>
              <w:divBdr>
                <w:top w:val="none" w:sz="0" w:space="0" w:color="auto"/>
                <w:left w:val="none" w:sz="0" w:space="0" w:color="auto"/>
                <w:bottom w:val="none" w:sz="0" w:space="0" w:color="auto"/>
                <w:right w:val="none" w:sz="0" w:space="0" w:color="auto"/>
              </w:divBdr>
            </w:div>
          </w:divsChild>
        </w:div>
        <w:div w:id="1737896403">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sChild>
            <w:div w:id="2097049995">
              <w:marLeft w:val="0"/>
              <w:marRight w:val="0"/>
              <w:marTop w:val="0"/>
              <w:marBottom w:val="0"/>
              <w:divBdr>
                <w:top w:val="none" w:sz="0" w:space="0" w:color="auto"/>
                <w:left w:val="none" w:sz="0" w:space="0" w:color="auto"/>
                <w:bottom w:val="none" w:sz="0" w:space="0" w:color="auto"/>
                <w:right w:val="none" w:sz="0" w:space="0" w:color="auto"/>
              </w:divBdr>
            </w:div>
          </w:divsChild>
        </w:div>
        <w:div w:id="1386875555">
          <w:marLeft w:val="0"/>
          <w:marRight w:val="0"/>
          <w:marTop w:val="0"/>
          <w:marBottom w:val="0"/>
          <w:divBdr>
            <w:top w:val="none" w:sz="0" w:space="0" w:color="auto"/>
            <w:left w:val="none" w:sz="0" w:space="0" w:color="auto"/>
            <w:bottom w:val="none" w:sz="0" w:space="0" w:color="auto"/>
            <w:right w:val="none" w:sz="0" w:space="0" w:color="auto"/>
          </w:divBdr>
        </w:div>
        <w:div w:id="568730486">
          <w:marLeft w:val="0"/>
          <w:marRight w:val="0"/>
          <w:marTop w:val="0"/>
          <w:marBottom w:val="0"/>
          <w:divBdr>
            <w:top w:val="none" w:sz="0" w:space="0" w:color="auto"/>
            <w:left w:val="none" w:sz="0" w:space="0" w:color="auto"/>
            <w:bottom w:val="none" w:sz="0" w:space="0" w:color="auto"/>
            <w:right w:val="none" w:sz="0" w:space="0" w:color="auto"/>
          </w:divBdr>
          <w:divsChild>
            <w:div w:id="743140217">
              <w:marLeft w:val="0"/>
              <w:marRight w:val="0"/>
              <w:marTop w:val="0"/>
              <w:marBottom w:val="0"/>
              <w:divBdr>
                <w:top w:val="none" w:sz="0" w:space="0" w:color="auto"/>
                <w:left w:val="none" w:sz="0" w:space="0" w:color="auto"/>
                <w:bottom w:val="none" w:sz="0" w:space="0" w:color="auto"/>
                <w:right w:val="none" w:sz="0" w:space="0" w:color="auto"/>
              </w:divBdr>
            </w:div>
          </w:divsChild>
        </w:div>
        <w:div w:id="43870127">
          <w:marLeft w:val="0"/>
          <w:marRight w:val="0"/>
          <w:marTop w:val="0"/>
          <w:marBottom w:val="0"/>
          <w:divBdr>
            <w:top w:val="none" w:sz="0" w:space="0" w:color="auto"/>
            <w:left w:val="none" w:sz="0" w:space="0" w:color="auto"/>
            <w:bottom w:val="none" w:sz="0" w:space="0" w:color="auto"/>
            <w:right w:val="none" w:sz="0" w:space="0" w:color="auto"/>
          </w:divBdr>
        </w:div>
        <w:div w:id="73356089">
          <w:marLeft w:val="0"/>
          <w:marRight w:val="0"/>
          <w:marTop w:val="0"/>
          <w:marBottom w:val="0"/>
          <w:divBdr>
            <w:top w:val="none" w:sz="0" w:space="0" w:color="auto"/>
            <w:left w:val="none" w:sz="0" w:space="0" w:color="auto"/>
            <w:bottom w:val="none" w:sz="0" w:space="0" w:color="auto"/>
            <w:right w:val="none" w:sz="0" w:space="0" w:color="auto"/>
          </w:divBdr>
          <w:divsChild>
            <w:div w:id="1475483703">
              <w:marLeft w:val="0"/>
              <w:marRight w:val="0"/>
              <w:marTop w:val="0"/>
              <w:marBottom w:val="0"/>
              <w:divBdr>
                <w:top w:val="none" w:sz="0" w:space="0" w:color="auto"/>
                <w:left w:val="none" w:sz="0" w:space="0" w:color="auto"/>
                <w:bottom w:val="none" w:sz="0" w:space="0" w:color="auto"/>
                <w:right w:val="none" w:sz="0" w:space="0" w:color="auto"/>
              </w:divBdr>
            </w:div>
          </w:divsChild>
        </w:div>
        <w:div w:id="1589577437">
          <w:marLeft w:val="0"/>
          <w:marRight w:val="0"/>
          <w:marTop w:val="0"/>
          <w:marBottom w:val="0"/>
          <w:divBdr>
            <w:top w:val="none" w:sz="0" w:space="0" w:color="auto"/>
            <w:left w:val="none" w:sz="0" w:space="0" w:color="auto"/>
            <w:bottom w:val="none" w:sz="0" w:space="0" w:color="auto"/>
            <w:right w:val="none" w:sz="0" w:space="0" w:color="auto"/>
          </w:divBdr>
        </w:div>
        <w:div w:id="820005669">
          <w:marLeft w:val="0"/>
          <w:marRight w:val="0"/>
          <w:marTop w:val="0"/>
          <w:marBottom w:val="0"/>
          <w:divBdr>
            <w:top w:val="none" w:sz="0" w:space="0" w:color="auto"/>
            <w:left w:val="none" w:sz="0" w:space="0" w:color="auto"/>
            <w:bottom w:val="none" w:sz="0" w:space="0" w:color="auto"/>
            <w:right w:val="none" w:sz="0" w:space="0" w:color="auto"/>
          </w:divBdr>
          <w:divsChild>
            <w:div w:id="1524901175">
              <w:marLeft w:val="0"/>
              <w:marRight w:val="0"/>
              <w:marTop w:val="0"/>
              <w:marBottom w:val="0"/>
              <w:divBdr>
                <w:top w:val="none" w:sz="0" w:space="0" w:color="auto"/>
                <w:left w:val="none" w:sz="0" w:space="0" w:color="auto"/>
                <w:bottom w:val="none" w:sz="0" w:space="0" w:color="auto"/>
                <w:right w:val="none" w:sz="0" w:space="0" w:color="auto"/>
              </w:divBdr>
            </w:div>
          </w:divsChild>
        </w:div>
        <w:div w:id="206259119">
          <w:marLeft w:val="0"/>
          <w:marRight w:val="0"/>
          <w:marTop w:val="300"/>
          <w:marBottom w:val="0"/>
          <w:divBdr>
            <w:top w:val="none" w:sz="0" w:space="0" w:color="auto"/>
            <w:left w:val="none" w:sz="0" w:space="0" w:color="auto"/>
            <w:bottom w:val="none" w:sz="0" w:space="0" w:color="auto"/>
            <w:right w:val="none" w:sz="0" w:space="0" w:color="auto"/>
          </w:divBdr>
          <w:divsChild>
            <w:div w:id="1511800149">
              <w:marLeft w:val="0"/>
              <w:marRight w:val="0"/>
              <w:marTop w:val="0"/>
              <w:marBottom w:val="0"/>
              <w:divBdr>
                <w:top w:val="none" w:sz="0" w:space="0" w:color="auto"/>
                <w:left w:val="none" w:sz="0" w:space="0" w:color="auto"/>
                <w:bottom w:val="none" w:sz="0" w:space="0" w:color="auto"/>
                <w:right w:val="none" w:sz="0" w:space="0" w:color="auto"/>
              </w:divBdr>
              <w:divsChild>
                <w:div w:id="1973511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94490">
          <w:marLeft w:val="0"/>
          <w:marRight w:val="0"/>
          <w:marTop w:val="300"/>
          <w:marBottom w:val="0"/>
          <w:divBdr>
            <w:top w:val="none" w:sz="0" w:space="0" w:color="auto"/>
            <w:left w:val="none" w:sz="0" w:space="0" w:color="auto"/>
            <w:bottom w:val="none" w:sz="0" w:space="0" w:color="auto"/>
            <w:right w:val="none" w:sz="0" w:space="0" w:color="auto"/>
          </w:divBdr>
          <w:divsChild>
            <w:div w:id="1087768796">
              <w:marLeft w:val="0"/>
              <w:marRight w:val="0"/>
              <w:marTop w:val="0"/>
              <w:marBottom w:val="0"/>
              <w:divBdr>
                <w:top w:val="none" w:sz="0" w:space="0" w:color="auto"/>
                <w:left w:val="none" w:sz="0" w:space="0" w:color="auto"/>
                <w:bottom w:val="none" w:sz="0" w:space="0" w:color="auto"/>
                <w:right w:val="none" w:sz="0" w:space="0" w:color="auto"/>
              </w:divBdr>
              <w:divsChild>
                <w:div w:id="571160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638697">
          <w:marLeft w:val="0"/>
          <w:marRight w:val="0"/>
          <w:marTop w:val="300"/>
          <w:marBottom w:val="0"/>
          <w:divBdr>
            <w:top w:val="none" w:sz="0" w:space="0" w:color="auto"/>
            <w:left w:val="none" w:sz="0" w:space="0" w:color="auto"/>
            <w:bottom w:val="none" w:sz="0" w:space="0" w:color="auto"/>
            <w:right w:val="none" w:sz="0" w:space="0" w:color="auto"/>
          </w:divBdr>
          <w:divsChild>
            <w:div w:id="1530335123">
              <w:marLeft w:val="0"/>
              <w:marRight w:val="0"/>
              <w:marTop w:val="0"/>
              <w:marBottom w:val="0"/>
              <w:divBdr>
                <w:top w:val="none" w:sz="0" w:space="0" w:color="auto"/>
                <w:left w:val="none" w:sz="0" w:space="0" w:color="auto"/>
                <w:bottom w:val="none" w:sz="0" w:space="0" w:color="auto"/>
                <w:right w:val="none" w:sz="0" w:space="0" w:color="auto"/>
              </w:divBdr>
              <w:divsChild>
                <w:div w:id="10917047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sChild>
                <w:div w:id="75710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143624">
      <w:bodyDiv w:val="1"/>
      <w:marLeft w:val="0"/>
      <w:marRight w:val="0"/>
      <w:marTop w:val="0"/>
      <w:marBottom w:val="0"/>
      <w:divBdr>
        <w:top w:val="none" w:sz="0" w:space="0" w:color="auto"/>
        <w:left w:val="none" w:sz="0" w:space="0" w:color="auto"/>
        <w:bottom w:val="none" w:sz="0" w:space="0" w:color="auto"/>
        <w:right w:val="none" w:sz="0" w:space="0" w:color="auto"/>
      </w:divBdr>
      <w:divsChild>
        <w:div w:id="1203521666">
          <w:marLeft w:val="0"/>
          <w:marRight w:val="0"/>
          <w:marTop w:val="0"/>
          <w:marBottom w:val="0"/>
          <w:divBdr>
            <w:top w:val="none" w:sz="0" w:space="0" w:color="auto"/>
            <w:left w:val="none" w:sz="0" w:space="0" w:color="auto"/>
            <w:bottom w:val="none" w:sz="0" w:space="0" w:color="auto"/>
            <w:right w:val="none" w:sz="0" w:space="0" w:color="auto"/>
          </w:divBdr>
        </w:div>
        <w:div w:id="926841683">
          <w:marLeft w:val="0"/>
          <w:marRight w:val="0"/>
          <w:marTop w:val="0"/>
          <w:marBottom w:val="0"/>
          <w:divBdr>
            <w:top w:val="none" w:sz="0" w:space="0" w:color="auto"/>
            <w:left w:val="none" w:sz="0" w:space="0" w:color="auto"/>
            <w:bottom w:val="none" w:sz="0" w:space="0" w:color="auto"/>
            <w:right w:val="none" w:sz="0" w:space="0" w:color="auto"/>
          </w:divBdr>
          <w:divsChild>
            <w:div w:id="1034772351">
              <w:marLeft w:val="0"/>
              <w:marRight w:val="0"/>
              <w:marTop w:val="0"/>
              <w:marBottom w:val="0"/>
              <w:divBdr>
                <w:top w:val="none" w:sz="0" w:space="0" w:color="auto"/>
                <w:left w:val="none" w:sz="0" w:space="0" w:color="auto"/>
                <w:bottom w:val="none" w:sz="0" w:space="0" w:color="auto"/>
                <w:right w:val="none" w:sz="0" w:space="0" w:color="auto"/>
              </w:divBdr>
            </w:div>
          </w:divsChild>
        </w:div>
        <w:div w:id="1355378610">
          <w:marLeft w:val="0"/>
          <w:marRight w:val="0"/>
          <w:marTop w:val="0"/>
          <w:marBottom w:val="0"/>
          <w:divBdr>
            <w:top w:val="none" w:sz="0" w:space="0" w:color="auto"/>
            <w:left w:val="none" w:sz="0" w:space="0" w:color="auto"/>
            <w:bottom w:val="none" w:sz="0" w:space="0" w:color="auto"/>
            <w:right w:val="none" w:sz="0" w:space="0" w:color="auto"/>
          </w:divBdr>
        </w:div>
        <w:div w:id="439303135">
          <w:marLeft w:val="0"/>
          <w:marRight w:val="0"/>
          <w:marTop w:val="0"/>
          <w:marBottom w:val="0"/>
          <w:divBdr>
            <w:top w:val="none" w:sz="0" w:space="0" w:color="auto"/>
            <w:left w:val="none" w:sz="0" w:space="0" w:color="auto"/>
            <w:bottom w:val="none" w:sz="0" w:space="0" w:color="auto"/>
            <w:right w:val="none" w:sz="0" w:space="0" w:color="auto"/>
          </w:divBdr>
          <w:divsChild>
            <w:div w:id="812874378">
              <w:marLeft w:val="0"/>
              <w:marRight w:val="0"/>
              <w:marTop w:val="0"/>
              <w:marBottom w:val="0"/>
              <w:divBdr>
                <w:top w:val="none" w:sz="0" w:space="0" w:color="auto"/>
                <w:left w:val="none" w:sz="0" w:space="0" w:color="auto"/>
                <w:bottom w:val="none" w:sz="0" w:space="0" w:color="auto"/>
                <w:right w:val="none" w:sz="0" w:space="0" w:color="auto"/>
              </w:divBdr>
            </w:div>
          </w:divsChild>
        </w:div>
        <w:div w:id="1632517837">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sChild>
            <w:div w:id="1742632191">
              <w:marLeft w:val="0"/>
              <w:marRight w:val="0"/>
              <w:marTop w:val="0"/>
              <w:marBottom w:val="0"/>
              <w:divBdr>
                <w:top w:val="none" w:sz="0" w:space="0" w:color="auto"/>
                <w:left w:val="none" w:sz="0" w:space="0" w:color="auto"/>
                <w:bottom w:val="none" w:sz="0" w:space="0" w:color="auto"/>
                <w:right w:val="none" w:sz="0" w:space="0" w:color="auto"/>
              </w:divBdr>
            </w:div>
          </w:divsChild>
        </w:div>
        <w:div w:id="454178350">
          <w:marLeft w:val="0"/>
          <w:marRight w:val="0"/>
          <w:marTop w:val="0"/>
          <w:marBottom w:val="0"/>
          <w:divBdr>
            <w:top w:val="none" w:sz="0" w:space="0" w:color="auto"/>
            <w:left w:val="none" w:sz="0" w:space="0" w:color="auto"/>
            <w:bottom w:val="none" w:sz="0" w:space="0" w:color="auto"/>
            <w:right w:val="none" w:sz="0" w:space="0" w:color="auto"/>
          </w:divBdr>
        </w:div>
        <w:div w:id="1452431669">
          <w:marLeft w:val="0"/>
          <w:marRight w:val="0"/>
          <w:marTop w:val="0"/>
          <w:marBottom w:val="0"/>
          <w:divBdr>
            <w:top w:val="none" w:sz="0" w:space="0" w:color="auto"/>
            <w:left w:val="none" w:sz="0" w:space="0" w:color="auto"/>
            <w:bottom w:val="none" w:sz="0" w:space="0" w:color="auto"/>
            <w:right w:val="none" w:sz="0" w:space="0" w:color="auto"/>
          </w:divBdr>
          <w:divsChild>
            <w:div w:id="298071776">
              <w:marLeft w:val="0"/>
              <w:marRight w:val="0"/>
              <w:marTop w:val="0"/>
              <w:marBottom w:val="0"/>
              <w:divBdr>
                <w:top w:val="none" w:sz="0" w:space="0" w:color="auto"/>
                <w:left w:val="none" w:sz="0" w:space="0" w:color="auto"/>
                <w:bottom w:val="none" w:sz="0" w:space="0" w:color="auto"/>
                <w:right w:val="none" w:sz="0" w:space="0" w:color="auto"/>
              </w:divBdr>
            </w:div>
          </w:divsChild>
        </w:div>
        <w:div w:id="1451246536">
          <w:marLeft w:val="0"/>
          <w:marRight w:val="0"/>
          <w:marTop w:val="0"/>
          <w:marBottom w:val="0"/>
          <w:divBdr>
            <w:top w:val="none" w:sz="0" w:space="0" w:color="auto"/>
            <w:left w:val="none" w:sz="0" w:space="0" w:color="auto"/>
            <w:bottom w:val="none" w:sz="0" w:space="0" w:color="auto"/>
            <w:right w:val="none" w:sz="0" w:space="0" w:color="auto"/>
          </w:divBdr>
        </w:div>
        <w:div w:id="436877147">
          <w:marLeft w:val="0"/>
          <w:marRight w:val="0"/>
          <w:marTop w:val="0"/>
          <w:marBottom w:val="0"/>
          <w:divBdr>
            <w:top w:val="none" w:sz="0" w:space="0" w:color="auto"/>
            <w:left w:val="none" w:sz="0" w:space="0" w:color="auto"/>
            <w:bottom w:val="none" w:sz="0" w:space="0" w:color="auto"/>
            <w:right w:val="none" w:sz="0" w:space="0" w:color="auto"/>
          </w:divBdr>
          <w:divsChild>
            <w:div w:id="2035420415">
              <w:marLeft w:val="0"/>
              <w:marRight w:val="0"/>
              <w:marTop w:val="0"/>
              <w:marBottom w:val="0"/>
              <w:divBdr>
                <w:top w:val="none" w:sz="0" w:space="0" w:color="auto"/>
                <w:left w:val="none" w:sz="0" w:space="0" w:color="auto"/>
                <w:bottom w:val="none" w:sz="0" w:space="0" w:color="auto"/>
                <w:right w:val="none" w:sz="0" w:space="0" w:color="auto"/>
              </w:divBdr>
            </w:div>
          </w:divsChild>
        </w:div>
        <w:div w:id="108645963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1329944904">
          <w:marLeft w:val="0"/>
          <w:marRight w:val="0"/>
          <w:marTop w:val="0"/>
          <w:marBottom w:val="0"/>
          <w:divBdr>
            <w:top w:val="none" w:sz="0" w:space="0" w:color="auto"/>
            <w:left w:val="none" w:sz="0" w:space="0" w:color="auto"/>
            <w:bottom w:val="none" w:sz="0" w:space="0" w:color="auto"/>
            <w:right w:val="none" w:sz="0" w:space="0" w:color="auto"/>
          </w:divBdr>
        </w:div>
        <w:div w:id="2068988705">
          <w:marLeft w:val="0"/>
          <w:marRight w:val="0"/>
          <w:marTop w:val="0"/>
          <w:marBottom w:val="0"/>
          <w:divBdr>
            <w:top w:val="none" w:sz="0" w:space="0" w:color="auto"/>
            <w:left w:val="none" w:sz="0" w:space="0" w:color="auto"/>
            <w:bottom w:val="none" w:sz="0" w:space="0" w:color="auto"/>
            <w:right w:val="none" w:sz="0" w:space="0" w:color="auto"/>
          </w:divBdr>
          <w:divsChild>
            <w:div w:id="1040284717">
              <w:marLeft w:val="0"/>
              <w:marRight w:val="0"/>
              <w:marTop w:val="0"/>
              <w:marBottom w:val="0"/>
              <w:divBdr>
                <w:top w:val="none" w:sz="0" w:space="0" w:color="auto"/>
                <w:left w:val="none" w:sz="0" w:space="0" w:color="auto"/>
                <w:bottom w:val="none" w:sz="0" w:space="0" w:color="auto"/>
                <w:right w:val="none" w:sz="0" w:space="0" w:color="auto"/>
              </w:divBdr>
            </w:div>
          </w:divsChild>
        </w:div>
        <w:div w:id="147065143">
          <w:marLeft w:val="0"/>
          <w:marRight w:val="0"/>
          <w:marTop w:val="300"/>
          <w:marBottom w:val="0"/>
          <w:divBdr>
            <w:top w:val="none" w:sz="0" w:space="0" w:color="auto"/>
            <w:left w:val="none" w:sz="0" w:space="0" w:color="auto"/>
            <w:bottom w:val="none" w:sz="0" w:space="0" w:color="auto"/>
            <w:right w:val="none" w:sz="0" w:space="0" w:color="auto"/>
          </w:divBdr>
          <w:divsChild>
            <w:div w:id="631711623">
              <w:marLeft w:val="0"/>
              <w:marRight w:val="0"/>
              <w:marTop w:val="0"/>
              <w:marBottom w:val="0"/>
              <w:divBdr>
                <w:top w:val="none" w:sz="0" w:space="0" w:color="auto"/>
                <w:left w:val="none" w:sz="0" w:space="0" w:color="auto"/>
                <w:bottom w:val="none" w:sz="0" w:space="0" w:color="auto"/>
                <w:right w:val="none" w:sz="0" w:space="0" w:color="auto"/>
              </w:divBdr>
              <w:divsChild>
                <w:div w:id="1646081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594324">
          <w:marLeft w:val="0"/>
          <w:marRight w:val="0"/>
          <w:marTop w:val="300"/>
          <w:marBottom w:val="0"/>
          <w:divBdr>
            <w:top w:val="none" w:sz="0" w:space="0" w:color="auto"/>
            <w:left w:val="none" w:sz="0" w:space="0" w:color="auto"/>
            <w:bottom w:val="none" w:sz="0" w:space="0" w:color="auto"/>
            <w:right w:val="none" w:sz="0" w:space="0" w:color="auto"/>
          </w:divBdr>
          <w:divsChild>
            <w:div w:id="1278177286">
              <w:marLeft w:val="0"/>
              <w:marRight w:val="0"/>
              <w:marTop w:val="0"/>
              <w:marBottom w:val="0"/>
              <w:divBdr>
                <w:top w:val="none" w:sz="0" w:space="0" w:color="auto"/>
                <w:left w:val="none" w:sz="0" w:space="0" w:color="auto"/>
                <w:bottom w:val="none" w:sz="0" w:space="0" w:color="auto"/>
                <w:right w:val="none" w:sz="0" w:space="0" w:color="auto"/>
              </w:divBdr>
              <w:divsChild>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9340688">
          <w:marLeft w:val="0"/>
          <w:marRight w:val="0"/>
          <w:marTop w:val="300"/>
          <w:marBottom w:val="0"/>
          <w:divBdr>
            <w:top w:val="none" w:sz="0" w:space="0" w:color="auto"/>
            <w:left w:val="none" w:sz="0" w:space="0" w:color="auto"/>
            <w:bottom w:val="none" w:sz="0" w:space="0" w:color="auto"/>
            <w:right w:val="none" w:sz="0" w:space="0" w:color="auto"/>
          </w:divBdr>
          <w:divsChild>
            <w:div w:id="10449820">
              <w:marLeft w:val="0"/>
              <w:marRight w:val="0"/>
              <w:marTop w:val="0"/>
              <w:marBottom w:val="0"/>
              <w:divBdr>
                <w:top w:val="none" w:sz="0" w:space="0" w:color="auto"/>
                <w:left w:val="none" w:sz="0" w:space="0" w:color="auto"/>
                <w:bottom w:val="none" w:sz="0" w:space="0" w:color="auto"/>
                <w:right w:val="none" w:sz="0" w:space="0" w:color="auto"/>
              </w:divBdr>
              <w:divsChild>
                <w:div w:id="1865709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198880">
          <w:marLeft w:val="0"/>
          <w:marRight w:val="0"/>
          <w:marTop w:val="300"/>
          <w:marBottom w:val="0"/>
          <w:divBdr>
            <w:top w:val="none" w:sz="0" w:space="0" w:color="auto"/>
            <w:left w:val="none" w:sz="0" w:space="0" w:color="auto"/>
            <w:bottom w:val="none" w:sz="0" w:space="0" w:color="auto"/>
            <w:right w:val="none" w:sz="0" w:space="0" w:color="auto"/>
          </w:divBdr>
          <w:divsChild>
            <w:div w:id="230236941">
              <w:marLeft w:val="0"/>
              <w:marRight w:val="0"/>
              <w:marTop w:val="0"/>
              <w:marBottom w:val="0"/>
              <w:divBdr>
                <w:top w:val="none" w:sz="0" w:space="0" w:color="auto"/>
                <w:left w:val="none" w:sz="0" w:space="0" w:color="auto"/>
                <w:bottom w:val="none" w:sz="0" w:space="0" w:color="auto"/>
                <w:right w:val="none" w:sz="0" w:space="0" w:color="auto"/>
              </w:divBdr>
              <w:divsChild>
                <w:div w:id="191111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400181">
      <w:bodyDiv w:val="1"/>
      <w:marLeft w:val="0"/>
      <w:marRight w:val="0"/>
      <w:marTop w:val="0"/>
      <w:marBottom w:val="0"/>
      <w:divBdr>
        <w:top w:val="none" w:sz="0" w:space="0" w:color="auto"/>
        <w:left w:val="none" w:sz="0" w:space="0" w:color="auto"/>
        <w:bottom w:val="none" w:sz="0" w:space="0" w:color="auto"/>
        <w:right w:val="none" w:sz="0" w:space="0" w:color="auto"/>
      </w:divBdr>
      <w:divsChild>
        <w:div w:id="659161660">
          <w:marLeft w:val="0"/>
          <w:marRight w:val="0"/>
          <w:marTop w:val="0"/>
          <w:marBottom w:val="0"/>
          <w:divBdr>
            <w:top w:val="none" w:sz="0" w:space="0" w:color="auto"/>
            <w:left w:val="none" w:sz="0" w:space="0" w:color="auto"/>
            <w:bottom w:val="none" w:sz="0" w:space="0" w:color="auto"/>
            <w:right w:val="none" w:sz="0" w:space="0" w:color="auto"/>
          </w:divBdr>
        </w:div>
        <w:div w:id="2027780612">
          <w:marLeft w:val="0"/>
          <w:marRight w:val="0"/>
          <w:marTop w:val="0"/>
          <w:marBottom w:val="0"/>
          <w:divBdr>
            <w:top w:val="none" w:sz="0" w:space="0" w:color="auto"/>
            <w:left w:val="none" w:sz="0" w:space="0" w:color="auto"/>
            <w:bottom w:val="none" w:sz="0" w:space="0" w:color="auto"/>
            <w:right w:val="none" w:sz="0" w:space="0" w:color="auto"/>
          </w:divBdr>
          <w:divsChild>
            <w:div w:id="1195146008">
              <w:marLeft w:val="0"/>
              <w:marRight w:val="0"/>
              <w:marTop w:val="0"/>
              <w:marBottom w:val="0"/>
              <w:divBdr>
                <w:top w:val="none" w:sz="0" w:space="0" w:color="auto"/>
                <w:left w:val="none" w:sz="0" w:space="0" w:color="auto"/>
                <w:bottom w:val="none" w:sz="0" w:space="0" w:color="auto"/>
                <w:right w:val="none" w:sz="0" w:space="0" w:color="auto"/>
              </w:divBdr>
            </w:div>
          </w:divsChild>
        </w:div>
        <w:div w:id="465242278">
          <w:marLeft w:val="0"/>
          <w:marRight w:val="0"/>
          <w:marTop w:val="0"/>
          <w:marBottom w:val="0"/>
          <w:divBdr>
            <w:top w:val="none" w:sz="0" w:space="0" w:color="auto"/>
            <w:left w:val="none" w:sz="0" w:space="0" w:color="auto"/>
            <w:bottom w:val="none" w:sz="0" w:space="0" w:color="auto"/>
            <w:right w:val="none" w:sz="0" w:space="0" w:color="auto"/>
          </w:divBdr>
        </w:div>
        <w:div w:id="1039938736">
          <w:marLeft w:val="0"/>
          <w:marRight w:val="0"/>
          <w:marTop w:val="0"/>
          <w:marBottom w:val="0"/>
          <w:divBdr>
            <w:top w:val="none" w:sz="0" w:space="0" w:color="auto"/>
            <w:left w:val="none" w:sz="0" w:space="0" w:color="auto"/>
            <w:bottom w:val="none" w:sz="0" w:space="0" w:color="auto"/>
            <w:right w:val="none" w:sz="0" w:space="0" w:color="auto"/>
          </w:divBdr>
          <w:divsChild>
            <w:div w:id="1309672053">
              <w:marLeft w:val="0"/>
              <w:marRight w:val="0"/>
              <w:marTop w:val="0"/>
              <w:marBottom w:val="0"/>
              <w:divBdr>
                <w:top w:val="none" w:sz="0" w:space="0" w:color="auto"/>
                <w:left w:val="none" w:sz="0" w:space="0" w:color="auto"/>
                <w:bottom w:val="none" w:sz="0" w:space="0" w:color="auto"/>
                <w:right w:val="none" w:sz="0" w:space="0" w:color="auto"/>
              </w:divBdr>
            </w:div>
          </w:divsChild>
        </w:div>
        <w:div w:id="1563566166">
          <w:marLeft w:val="0"/>
          <w:marRight w:val="0"/>
          <w:marTop w:val="0"/>
          <w:marBottom w:val="0"/>
          <w:divBdr>
            <w:top w:val="none" w:sz="0" w:space="0" w:color="auto"/>
            <w:left w:val="none" w:sz="0" w:space="0" w:color="auto"/>
            <w:bottom w:val="none" w:sz="0" w:space="0" w:color="auto"/>
            <w:right w:val="none" w:sz="0" w:space="0" w:color="auto"/>
          </w:divBdr>
        </w:div>
        <w:div w:id="868907881">
          <w:marLeft w:val="0"/>
          <w:marRight w:val="0"/>
          <w:marTop w:val="0"/>
          <w:marBottom w:val="0"/>
          <w:divBdr>
            <w:top w:val="none" w:sz="0" w:space="0" w:color="auto"/>
            <w:left w:val="none" w:sz="0" w:space="0" w:color="auto"/>
            <w:bottom w:val="none" w:sz="0" w:space="0" w:color="auto"/>
            <w:right w:val="none" w:sz="0" w:space="0" w:color="auto"/>
          </w:divBdr>
          <w:divsChild>
            <w:div w:id="57672225">
              <w:marLeft w:val="0"/>
              <w:marRight w:val="0"/>
              <w:marTop w:val="0"/>
              <w:marBottom w:val="0"/>
              <w:divBdr>
                <w:top w:val="none" w:sz="0" w:space="0" w:color="auto"/>
                <w:left w:val="none" w:sz="0" w:space="0" w:color="auto"/>
                <w:bottom w:val="none" w:sz="0" w:space="0" w:color="auto"/>
                <w:right w:val="none" w:sz="0" w:space="0" w:color="auto"/>
              </w:divBdr>
            </w:div>
          </w:divsChild>
        </w:div>
        <w:div w:id="212667399">
          <w:marLeft w:val="0"/>
          <w:marRight w:val="0"/>
          <w:marTop w:val="0"/>
          <w:marBottom w:val="0"/>
          <w:divBdr>
            <w:top w:val="none" w:sz="0" w:space="0" w:color="auto"/>
            <w:left w:val="none" w:sz="0" w:space="0" w:color="auto"/>
            <w:bottom w:val="none" w:sz="0" w:space="0" w:color="auto"/>
            <w:right w:val="none" w:sz="0" w:space="0" w:color="auto"/>
          </w:divBdr>
        </w:div>
        <w:div w:id="1350138643">
          <w:marLeft w:val="0"/>
          <w:marRight w:val="0"/>
          <w:marTop w:val="0"/>
          <w:marBottom w:val="0"/>
          <w:divBdr>
            <w:top w:val="none" w:sz="0" w:space="0" w:color="auto"/>
            <w:left w:val="none" w:sz="0" w:space="0" w:color="auto"/>
            <w:bottom w:val="none" w:sz="0" w:space="0" w:color="auto"/>
            <w:right w:val="none" w:sz="0" w:space="0" w:color="auto"/>
          </w:divBdr>
          <w:divsChild>
            <w:div w:id="1890337779">
              <w:marLeft w:val="0"/>
              <w:marRight w:val="0"/>
              <w:marTop w:val="0"/>
              <w:marBottom w:val="0"/>
              <w:divBdr>
                <w:top w:val="none" w:sz="0" w:space="0" w:color="auto"/>
                <w:left w:val="none" w:sz="0" w:space="0" w:color="auto"/>
                <w:bottom w:val="none" w:sz="0" w:space="0" w:color="auto"/>
                <w:right w:val="none" w:sz="0" w:space="0" w:color="auto"/>
              </w:divBdr>
            </w:div>
          </w:divsChild>
        </w:div>
        <w:div w:id="706175677">
          <w:marLeft w:val="0"/>
          <w:marRight w:val="0"/>
          <w:marTop w:val="0"/>
          <w:marBottom w:val="0"/>
          <w:divBdr>
            <w:top w:val="none" w:sz="0" w:space="0" w:color="auto"/>
            <w:left w:val="none" w:sz="0" w:space="0" w:color="auto"/>
            <w:bottom w:val="none" w:sz="0" w:space="0" w:color="auto"/>
            <w:right w:val="none" w:sz="0" w:space="0" w:color="auto"/>
          </w:divBdr>
        </w:div>
        <w:div w:id="1969313017">
          <w:marLeft w:val="0"/>
          <w:marRight w:val="0"/>
          <w:marTop w:val="0"/>
          <w:marBottom w:val="0"/>
          <w:divBdr>
            <w:top w:val="none" w:sz="0" w:space="0" w:color="auto"/>
            <w:left w:val="none" w:sz="0" w:space="0" w:color="auto"/>
            <w:bottom w:val="none" w:sz="0" w:space="0" w:color="auto"/>
            <w:right w:val="none" w:sz="0" w:space="0" w:color="auto"/>
          </w:divBdr>
          <w:divsChild>
            <w:div w:id="354576848">
              <w:marLeft w:val="0"/>
              <w:marRight w:val="0"/>
              <w:marTop w:val="0"/>
              <w:marBottom w:val="0"/>
              <w:divBdr>
                <w:top w:val="none" w:sz="0" w:space="0" w:color="auto"/>
                <w:left w:val="none" w:sz="0" w:space="0" w:color="auto"/>
                <w:bottom w:val="none" w:sz="0" w:space="0" w:color="auto"/>
                <w:right w:val="none" w:sz="0" w:space="0" w:color="auto"/>
              </w:divBdr>
            </w:div>
          </w:divsChild>
        </w:div>
        <w:div w:id="2098674324">
          <w:marLeft w:val="0"/>
          <w:marRight w:val="0"/>
          <w:marTop w:val="0"/>
          <w:marBottom w:val="0"/>
          <w:divBdr>
            <w:top w:val="none" w:sz="0" w:space="0" w:color="auto"/>
            <w:left w:val="none" w:sz="0" w:space="0" w:color="auto"/>
            <w:bottom w:val="none" w:sz="0" w:space="0" w:color="auto"/>
            <w:right w:val="none" w:sz="0" w:space="0" w:color="auto"/>
          </w:divBdr>
        </w:div>
        <w:div w:id="1817650407">
          <w:marLeft w:val="0"/>
          <w:marRight w:val="0"/>
          <w:marTop w:val="0"/>
          <w:marBottom w:val="0"/>
          <w:divBdr>
            <w:top w:val="none" w:sz="0" w:space="0" w:color="auto"/>
            <w:left w:val="none" w:sz="0" w:space="0" w:color="auto"/>
            <w:bottom w:val="none" w:sz="0" w:space="0" w:color="auto"/>
            <w:right w:val="none" w:sz="0" w:space="0" w:color="auto"/>
          </w:divBdr>
          <w:divsChild>
            <w:div w:id="1369182782">
              <w:marLeft w:val="0"/>
              <w:marRight w:val="0"/>
              <w:marTop w:val="0"/>
              <w:marBottom w:val="0"/>
              <w:divBdr>
                <w:top w:val="none" w:sz="0" w:space="0" w:color="auto"/>
                <w:left w:val="none" w:sz="0" w:space="0" w:color="auto"/>
                <w:bottom w:val="none" w:sz="0" w:space="0" w:color="auto"/>
                <w:right w:val="none" w:sz="0" w:space="0" w:color="auto"/>
              </w:divBdr>
            </w:div>
          </w:divsChild>
        </w:div>
        <w:div w:id="915824362">
          <w:marLeft w:val="0"/>
          <w:marRight w:val="0"/>
          <w:marTop w:val="0"/>
          <w:marBottom w:val="0"/>
          <w:divBdr>
            <w:top w:val="none" w:sz="0" w:space="0" w:color="auto"/>
            <w:left w:val="none" w:sz="0" w:space="0" w:color="auto"/>
            <w:bottom w:val="none" w:sz="0" w:space="0" w:color="auto"/>
            <w:right w:val="none" w:sz="0" w:space="0" w:color="auto"/>
          </w:divBdr>
        </w:div>
        <w:div w:id="1826318106">
          <w:marLeft w:val="0"/>
          <w:marRight w:val="0"/>
          <w:marTop w:val="0"/>
          <w:marBottom w:val="0"/>
          <w:divBdr>
            <w:top w:val="none" w:sz="0" w:space="0" w:color="auto"/>
            <w:left w:val="none" w:sz="0" w:space="0" w:color="auto"/>
            <w:bottom w:val="none" w:sz="0" w:space="0" w:color="auto"/>
            <w:right w:val="none" w:sz="0" w:space="0" w:color="auto"/>
          </w:divBdr>
          <w:divsChild>
            <w:div w:id="1450508487">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sChild>
            <w:div w:id="1978143415">
              <w:marLeft w:val="0"/>
              <w:marRight w:val="0"/>
              <w:marTop w:val="0"/>
              <w:marBottom w:val="0"/>
              <w:divBdr>
                <w:top w:val="none" w:sz="0" w:space="0" w:color="auto"/>
                <w:left w:val="none" w:sz="0" w:space="0" w:color="auto"/>
                <w:bottom w:val="none" w:sz="0" w:space="0" w:color="auto"/>
                <w:right w:val="none" w:sz="0" w:space="0" w:color="auto"/>
              </w:divBdr>
              <w:divsChild>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421956">
          <w:marLeft w:val="0"/>
          <w:marRight w:val="0"/>
          <w:marTop w:val="300"/>
          <w:marBottom w:val="0"/>
          <w:divBdr>
            <w:top w:val="none" w:sz="0" w:space="0" w:color="auto"/>
            <w:left w:val="none" w:sz="0" w:space="0" w:color="auto"/>
            <w:bottom w:val="none" w:sz="0" w:space="0" w:color="auto"/>
            <w:right w:val="none" w:sz="0" w:space="0" w:color="auto"/>
          </w:divBdr>
          <w:divsChild>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04533">
          <w:marLeft w:val="0"/>
          <w:marRight w:val="0"/>
          <w:marTop w:val="300"/>
          <w:marBottom w:val="0"/>
          <w:divBdr>
            <w:top w:val="none" w:sz="0" w:space="0" w:color="auto"/>
            <w:left w:val="none" w:sz="0" w:space="0" w:color="auto"/>
            <w:bottom w:val="none" w:sz="0" w:space="0" w:color="auto"/>
            <w:right w:val="none" w:sz="0" w:space="0" w:color="auto"/>
          </w:divBdr>
          <w:divsChild>
            <w:div w:id="419764581">
              <w:marLeft w:val="0"/>
              <w:marRight w:val="0"/>
              <w:marTop w:val="0"/>
              <w:marBottom w:val="0"/>
              <w:divBdr>
                <w:top w:val="none" w:sz="0" w:space="0" w:color="auto"/>
                <w:left w:val="none" w:sz="0" w:space="0" w:color="auto"/>
                <w:bottom w:val="none" w:sz="0" w:space="0" w:color="auto"/>
                <w:right w:val="none" w:sz="0" w:space="0" w:color="auto"/>
              </w:divBdr>
              <w:divsChild>
                <w:div w:id="1142382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75514">
          <w:marLeft w:val="0"/>
          <w:marRight w:val="0"/>
          <w:marTop w:val="300"/>
          <w:marBottom w:val="0"/>
          <w:divBdr>
            <w:top w:val="none" w:sz="0" w:space="0" w:color="auto"/>
            <w:left w:val="none" w:sz="0" w:space="0" w:color="auto"/>
            <w:bottom w:val="none" w:sz="0" w:space="0" w:color="auto"/>
            <w:right w:val="none" w:sz="0" w:space="0" w:color="auto"/>
          </w:divBdr>
          <w:divsChild>
            <w:div w:id="1965652604">
              <w:marLeft w:val="0"/>
              <w:marRight w:val="0"/>
              <w:marTop w:val="0"/>
              <w:marBottom w:val="0"/>
              <w:divBdr>
                <w:top w:val="none" w:sz="0" w:space="0" w:color="auto"/>
                <w:left w:val="none" w:sz="0" w:space="0" w:color="auto"/>
                <w:bottom w:val="none" w:sz="0" w:space="0" w:color="auto"/>
                <w:right w:val="none" w:sz="0" w:space="0" w:color="auto"/>
              </w:divBdr>
              <w:divsChild>
                <w:div w:id="1730684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0642586">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3744079">
      <w:bodyDiv w:val="1"/>
      <w:marLeft w:val="0"/>
      <w:marRight w:val="0"/>
      <w:marTop w:val="0"/>
      <w:marBottom w:val="0"/>
      <w:divBdr>
        <w:top w:val="none" w:sz="0" w:space="0" w:color="auto"/>
        <w:left w:val="none" w:sz="0" w:space="0" w:color="auto"/>
        <w:bottom w:val="none" w:sz="0" w:space="0" w:color="auto"/>
        <w:right w:val="none" w:sz="0" w:space="0" w:color="auto"/>
      </w:divBdr>
      <w:divsChild>
        <w:div w:id="582374818">
          <w:marLeft w:val="0"/>
          <w:marRight w:val="0"/>
          <w:marTop w:val="0"/>
          <w:marBottom w:val="0"/>
          <w:divBdr>
            <w:top w:val="none" w:sz="0" w:space="0" w:color="auto"/>
            <w:left w:val="none" w:sz="0" w:space="0" w:color="auto"/>
            <w:bottom w:val="none" w:sz="0" w:space="0" w:color="auto"/>
            <w:right w:val="none" w:sz="0" w:space="0" w:color="auto"/>
          </w:divBdr>
        </w:div>
        <w:div w:id="1549341841">
          <w:marLeft w:val="0"/>
          <w:marRight w:val="0"/>
          <w:marTop w:val="0"/>
          <w:marBottom w:val="0"/>
          <w:divBdr>
            <w:top w:val="none" w:sz="0" w:space="0" w:color="auto"/>
            <w:left w:val="none" w:sz="0" w:space="0" w:color="auto"/>
            <w:bottom w:val="none" w:sz="0" w:space="0" w:color="auto"/>
            <w:right w:val="none" w:sz="0" w:space="0" w:color="auto"/>
          </w:divBdr>
          <w:divsChild>
            <w:div w:id="1206992339">
              <w:marLeft w:val="0"/>
              <w:marRight w:val="0"/>
              <w:marTop w:val="0"/>
              <w:marBottom w:val="0"/>
              <w:divBdr>
                <w:top w:val="none" w:sz="0" w:space="0" w:color="auto"/>
                <w:left w:val="none" w:sz="0" w:space="0" w:color="auto"/>
                <w:bottom w:val="none" w:sz="0" w:space="0" w:color="auto"/>
                <w:right w:val="none" w:sz="0" w:space="0" w:color="auto"/>
              </w:divBdr>
            </w:div>
          </w:divsChild>
        </w:div>
        <w:div w:id="77334962">
          <w:marLeft w:val="0"/>
          <w:marRight w:val="0"/>
          <w:marTop w:val="0"/>
          <w:marBottom w:val="0"/>
          <w:divBdr>
            <w:top w:val="none" w:sz="0" w:space="0" w:color="auto"/>
            <w:left w:val="none" w:sz="0" w:space="0" w:color="auto"/>
            <w:bottom w:val="none" w:sz="0" w:space="0" w:color="auto"/>
            <w:right w:val="none" w:sz="0" w:space="0" w:color="auto"/>
          </w:divBdr>
        </w:div>
        <w:div w:id="555432862">
          <w:marLeft w:val="0"/>
          <w:marRight w:val="0"/>
          <w:marTop w:val="0"/>
          <w:marBottom w:val="0"/>
          <w:divBdr>
            <w:top w:val="none" w:sz="0" w:space="0" w:color="auto"/>
            <w:left w:val="none" w:sz="0" w:space="0" w:color="auto"/>
            <w:bottom w:val="none" w:sz="0" w:space="0" w:color="auto"/>
            <w:right w:val="none" w:sz="0" w:space="0" w:color="auto"/>
          </w:divBdr>
          <w:divsChild>
            <w:div w:id="245499552">
              <w:marLeft w:val="0"/>
              <w:marRight w:val="0"/>
              <w:marTop w:val="0"/>
              <w:marBottom w:val="0"/>
              <w:divBdr>
                <w:top w:val="none" w:sz="0" w:space="0" w:color="auto"/>
                <w:left w:val="none" w:sz="0" w:space="0" w:color="auto"/>
                <w:bottom w:val="none" w:sz="0" w:space="0" w:color="auto"/>
                <w:right w:val="none" w:sz="0" w:space="0" w:color="auto"/>
              </w:divBdr>
            </w:div>
          </w:divsChild>
        </w:div>
        <w:div w:id="962535583">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650601587">
          <w:marLeft w:val="0"/>
          <w:marRight w:val="0"/>
          <w:marTop w:val="0"/>
          <w:marBottom w:val="0"/>
          <w:divBdr>
            <w:top w:val="none" w:sz="0" w:space="0" w:color="auto"/>
            <w:left w:val="none" w:sz="0" w:space="0" w:color="auto"/>
            <w:bottom w:val="none" w:sz="0" w:space="0" w:color="auto"/>
            <w:right w:val="none" w:sz="0" w:space="0" w:color="auto"/>
          </w:divBdr>
        </w:div>
        <w:div w:id="1137069869">
          <w:marLeft w:val="0"/>
          <w:marRight w:val="0"/>
          <w:marTop w:val="0"/>
          <w:marBottom w:val="0"/>
          <w:divBdr>
            <w:top w:val="none" w:sz="0" w:space="0" w:color="auto"/>
            <w:left w:val="none" w:sz="0" w:space="0" w:color="auto"/>
            <w:bottom w:val="none" w:sz="0" w:space="0" w:color="auto"/>
            <w:right w:val="none" w:sz="0" w:space="0" w:color="auto"/>
          </w:divBdr>
          <w:divsChild>
            <w:div w:id="620383069">
              <w:marLeft w:val="0"/>
              <w:marRight w:val="0"/>
              <w:marTop w:val="0"/>
              <w:marBottom w:val="0"/>
              <w:divBdr>
                <w:top w:val="none" w:sz="0" w:space="0" w:color="auto"/>
                <w:left w:val="none" w:sz="0" w:space="0" w:color="auto"/>
                <w:bottom w:val="none" w:sz="0" w:space="0" w:color="auto"/>
                <w:right w:val="none" w:sz="0" w:space="0" w:color="auto"/>
              </w:divBdr>
            </w:div>
          </w:divsChild>
        </w:div>
        <w:div w:id="381288653">
          <w:marLeft w:val="0"/>
          <w:marRight w:val="0"/>
          <w:marTop w:val="0"/>
          <w:marBottom w:val="0"/>
          <w:divBdr>
            <w:top w:val="none" w:sz="0" w:space="0" w:color="auto"/>
            <w:left w:val="none" w:sz="0" w:space="0" w:color="auto"/>
            <w:bottom w:val="none" w:sz="0" w:space="0" w:color="auto"/>
            <w:right w:val="none" w:sz="0" w:space="0" w:color="auto"/>
          </w:divBdr>
        </w:div>
        <w:div w:id="1789885176">
          <w:marLeft w:val="0"/>
          <w:marRight w:val="0"/>
          <w:marTop w:val="0"/>
          <w:marBottom w:val="0"/>
          <w:divBdr>
            <w:top w:val="none" w:sz="0" w:space="0" w:color="auto"/>
            <w:left w:val="none" w:sz="0" w:space="0" w:color="auto"/>
            <w:bottom w:val="none" w:sz="0" w:space="0" w:color="auto"/>
            <w:right w:val="none" w:sz="0" w:space="0" w:color="auto"/>
          </w:divBdr>
          <w:divsChild>
            <w:div w:id="1136294760">
              <w:marLeft w:val="0"/>
              <w:marRight w:val="0"/>
              <w:marTop w:val="0"/>
              <w:marBottom w:val="0"/>
              <w:divBdr>
                <w:top w:val="none" w:sz="0" w:space="0" w:color="auto"/>
                <w:left w:val="none" w:sz="0" w:space="0" w:color="auto"/>
                <w:bottom w:val="none" w:sz="0" w:space="0" w:color="auto"/>
                <w:right w:val="none" w:sz="0" w:space="0" w:color="auto"/>
              </w:divBdr>
            </w:div>
          </w:divsChild>
        </w:div>
        <w:div w:id="654070416">
          <w:marLeft w:val="0"/>
          <w:marRight w:val="0"/>
          <w:marTop w:val="0"/>
          <w:marBottom w:val="0"/>
          <w:divBdr>
            <w:top w:val="none" w:sz="0" w:space="0" w:color="auto"/>
            <w:left w:val="none" w:sz="0" w:space="0" w:color="auto"/>
            <w:bottom w:val="none" w:sz="0" w:space="0" w:color="auto"/>
            <w:right w:val="none" w:sz="0" w:space="0" w:color="auto"/>
          </w:divBdr>
        </w:div>
        <w:div w:id="1029524003">
          <w:marLeft w:val="0"/>
          <w:marRight w:val="0"/>
          <w:marTop w:val="0"/>
          <w:marBottom w:val="0"/>
          <w:divBdr>
            <w:top w:val="none" w:sz="0" w:space="0" w:color="auto"/>
            <w:left w:val="none" w:sz="0" w:space="0" w:color="auto"/>
            <w:bottom w:val="none" w:sz="0" w:space="0" w:color="auto"/>
            <w:right w:val="none" w:sz="0" w:space="0" w:color="auto"/>
          </w:divBdr>
          <w:divsChild>
            <w:div w:id="125973896">
              <w:marLeft w:val="0"/>
              <w:marRight w:val="0"/>
              <w:marTop w:val="0"/>
              <w:marBottom w:val="0"/>
              <w:divBdr>
                <w:top w:val="none" w:sz="0" w:space="0" w:color="auto"/>
                <w:left w:val="none" w:sz="0" w:space="0" w:color="auto"/>
                <w:bottom w:val="none" w:sz="0" w:space="0" w:color="auto"/>
                <w:right w:val="none" w:sz="0" w:space="0" w:color="auto"/>
              </w:divBdr>
            </w:div>
          </w:divsChild>
        </w:div>
        <w:div w:id="943731483">
          <w:marLeft w:val="0"/>
          <w:marRight w:val="0"/>
          <w:marTop w:val="0"/>
          <w:marBottom w:val="0"/>
          <w:divBdr>
            <w:top w:val="none" w:sz="0" w:space="0" w:color="auto"/>
            <w:left w:val="none" w:sz="0" w:space="0" w:color="auto"/>
            <w:bottom w:val="none" w:sz="0" w:space="0" w:color="auto"/>
            <w:right w:val="none" w:sz="0" w:space="0" w:color="auto"/>
          </w:divBdr>
        </w:div>
        <w:div w:id="1017537815">
          <w:marLeft w:val="0"/>
          <w:marRight w:val="0"/>
          <w:marTop w:val="0"/>
          <w:marBottom w:val="0"/>
          <w:divBdr>
            <w:top w:val="none" w:sz="0" w:space="0" w:color="auto"/>
            <w:left w:val="none" w:sz="0" w:space="0" w:color="auto"/>
            <w:bottom w:val="none" w:sz="0" w:space="0" w:color="auto"/>
            <w:right w:val="none" w:sz="0" w:space="0" w:color="auto"/>
          </w:divBdr>
          <w:divsChild>
            <w:div w:id="639267713">
              <w:marLeft w:val="0"/>
              <w:marRight w:val="0"/>
              <w:marTop w:val="0"/>
              <w:marBottom w:val="0"/>
              <w:divBdr>
                <w:top w:val="none" w:sz="0" w:space="0" w:color="auto"/>
                <w:left w:val="none" w:sz="0" w:space="0" w:color="auto"/>
                <w:bottom w:val="none" w:sz="0" w:space="0" w:color="auto"/>
                <w:right w:val="none" w:sz="0" w:space="0" w:color="auto"/>
              </w:divBdr>
            </w:div>
          </w:divsChild>
        </w:div>
        <w:div w:id="726953843">
          <w:marLeft w:val="0"/>
          <w:marRight w:val="0"/>
          <w:marTop w:val="300"/>
          <w:marBottom w:val="0"/>
          <w:divBdr>
            <w:top w:val="none" w:sz="0" w:space="0" w:color="auto"/>
            <w:left w:val="none" w:sz="0" w:space="0" w:color="auto"/>
            <w:bottom w:val="none" w:sz="0" w:space="0" w:color="auto"/>
            <w:right w:val="none" w:sz="0" w:space="0" w:color="auto"/>
          </w:divBdr>
          <w:divsChild>
            <w:div w:id="2015379695">
              <w:marLeft w:val="0"/>
              <w:marRight w:val="0"/>
              <w:marTop w:val="0"/>
              <w:marBottom w:val="0"/>
              <w:divBdr>
                <w:top w:val="none" w:sz="0" w:space="0" w:color="auto"/>
                <w:left w:val="none" w:sz="0" w:space="0" w:color="auto"/>
                <w:bottom w:val="none" w:sz="0" w:space="0" w:color="auto"/>
                <w:right w:val="none" w:sz="0" w:space="0" w:color="auto"/>
              </w:divBdr>
              <w:divsChild>
                <w:div w:id="1458526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sChild>
                <w:div w:id="125693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671">
          <w:marLeft w:val="0"/>
          <w:marRight w:val="0"/>
          <w:marTop w:val="300"/>
          <w:marBottom w:val="0"/>
          <w:divBdr>
            <w:top w:val="none" w:sz="0" w:space="0" w:color="auto"/>
            <w:left w:val="none" w:sz="0" w:space="0" w:color="auto"/>
            <w:bottom w:val="none" w:sz="0" w:space="0" w:color="auto"/>
            <w:right w:val="none" w:sz="0" w:space="0" w:color="auto"/>
          </w:divBdr>
          <w:divsChild>
            <w:div w:id="1924103747">
              <w:marLeft w:val="0"/>
              <w:marRight w:val="0"/>
              <w:marTop w:val="0"/>
              <w:marBottom w:val="0"/>
              <w:divBdr>
                <w:top w:val="none" w:sz="0" w:space="0" w:color="auto"/>
                <w:left w:val="none" w:sz="0" w:space="0" w:color="auto"/>
                <w:bottom w:val="none" w:sz="0" w:space="0" w:color="auto"/>
                <w:right w:val="none" w:sz="0" w:space="0" w:color="auto"/>
              </w:divBdr>
              <w:divsChild>
                <w:div w:id="1256325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06503">
          <w:marLeft w:val="0"/>
          <w:marRight w:val="0"/>
          <w:marTop w:val="300"/>
          <w:marBottom w:val="0"/>
          <w:divBdr>
            <w:top w:val="none" w:sz="0" w:space="0" w:color="auto"/>
            <w:left w:val="none" w:sz="0" w:space="0" w:color="auto"/>
            <w:bottom w:val="none" w:sz="0" w:space="0" w:color="auto"/>
            <w:right w:val="none" w:sz="0" w:space="0" w:color="auto"/>
          </w:divBdr>
          <w:divsChild>
            <w:div w:id="1535071738">
              <w:marLeft w:val="0"/>
              <w:marRight w:val="0"/>
              <w:marTop w:val="0"/>
              <w:marBottom w:val="0"/>
              <w:divBdr>
                <w:top w:val="none" w:sz="0" w:space="0" w:color="auto"/>
                <w:left w:val="none" w:sz="0" w:space="0" w:color="auto"/>
                <w:bottom w:val="none" w:sz="0" w:space="0" w:color="auto"/>
                <w:right w:val="none" w:sz="0" w:space="0" w:color="auto"/>
              </w:divBdr>
              <w:divsChild>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306497">
      <w:bodyDiv w:val="1"/>
      <w:marLeft w:val="0"/>
      <w:marRight w:val="0"/>
      <w:marTop w:val="0"/>
      <w:marBottom w:val="0"/>
      <w:divBdr>
        <w:top w:val="none" w:sz="0" w:space="0" w:color="auto"/>
        <w:left w:val="none" w:sz="0" w:space="0" w:color="auto"/>
        <w:bottom w:val="none" w:sz="0" w:space="0" w:color="auto"/>
        <w:right w:val="none" w:sz="0" w:space="0" w:color="auto"/>
      </w:divBdr>
      <w:divsChild>
        <w:div w:id="1485050574">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292492510">
          <w:marLeft w:val="0"/>
          <w:marRight w:val="0"/>
          <w:marTop w:val="0"/>
          <w:marBottom w:val="0"/>
          <w:divBdr>
            <w:top w:val="none" w:sz="0" w:space="0" w:color="auto"/>
            <w:left w:val="none" w:sz="0" w:space="0" w:color="auto"/>
            <w:bottom w:val="none" w:sz="0" w:space="0" w:color="auto"/>
            <w:right w:val="none" w:sz="0" w:space="0" w:color="auto"/>
          </w:divBdr>
        </w:div>
        <w:div w:id="1280184069">
          <w:marLeft w:val="0"/>
          <w:marRight w:val="0"/>
          <w:marTop w:val="0"/>
          <w:marBottom w:val="0"/>
          <w:divBdr>
            <w:top w:val="none" w:sz="0" w:space="0" w:color="auto"/>
            <w:left w:val="none" w:sz="0" w:space="0" w:color="auto"/>
            <w:bottom w:val="none" w:sz="0" w:space="0" w:color="auto"/>
            <w:right w:val="none" w:sz="0" w:space="0" w:color="auto"/>
          </w:divBdr>
          <w:divsChild>
            <w:div w:id="309528485">
              <w:marLeft w:val="0"/>
              <w:marRight w:val="0"/>
              <w:marTop w:val="0"/>
              <w:marBottom w:val="0"/>
              <w:divBdr>
                <w:top w:val="none" w:sz="0" w:space="0" w:color="auto"/>
                <w:left w:val="none" w:sz="0" w:space="0" w:color="auto"/>
                <w:bottom w:val="none" w:sz="0" w:space="0" w:color="auto"/>
                <w:right w:val="none" w:sz="0" w:space="0" w:color="auto"/>
              </w:divBdr>
            </w:div>
          </w:divsChild>
        </w:div>
        <w:div w:id="805196244">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sChild>
            <w:div w:id="1468282744">
              <w:marLeft w:val="0"/>
              <w:marRight w:val="0"/>
              <w:marTop w:val="0"/>
              <w:marBottom w:val="0"/>
              <w:divBdr>
                <w:top w:val="none" w:sz="0" w:space="0" w:color="auto"/>
                <w:left w:val="none" w:sz="0" w:space="0" w:color="auto"/>
                <w:bottom w:val="none" w:sz="0" w:space="0" w:color="auto"/>
                <w:right w:val="none" w:sz="0" w:space="0" w:color="auto"/>
              </w:divBdr>
            </w:div>
          </w:divsChild>
        </w:div>
        <w:div w:id="2043087212">
          <w:marLeft w:val="0"/>
          <w:marRight w:val="0"/>
          <w:marTop w:val="0"/>
          <w:marBottom w:val="0"/>
          <w:divBdr>
            <w:top w:val="none" w:sz="0" w:space="0" w:color="auto"/>
            <w:left w:val="none" w:sz="0" w:space="0" w:color="auto"/>
            <w:bottom w:val="none" w:sz="0" w:space="0" w:color="auto"/>
            <w:right w:val="none" w:sz="0" w:space="0" w:color="auto"/>
          </w:divBdr>
        </w:div>
        <w:div w:id="1261181532">
          <w:marLeft w:val="0"/>
          <w:marRight w:val="0"/>
          <w:marTop w:val="0"/>
          <w:marBottom w:val="0"/>
          <w:divBdr>
            <w:top w:val="none" w:sz="0" w:space="0" w:color="auto"/>
            <w:left w:val="none" w:sz="0" w:space="0" w:color="auto"/>
            <w:bottom w:val="none" w:sz="0" w:space="0" w:color="auto"/>
            <w:right w:val="none" w:sz="0" w:space="0" w:color="auto"/>
          </w:divBdr>
          <w:divsChild>
            <w:div w:id="209846501">
              <w:marLeft w:val="0"/>
              <w:marRight w:val="0"/>
              <w:marTop w:val="0"/>
              <w:marBottom w:val="0"/>
              <w:divBdr>
                <w:top w:val="none" w:sz="0" w:space="0" w:color="auto"/>
                <w:left w:val="none" w:sz="0" w:space="0" w:color="auto"/>
                <w:bottom w:val="none" w:sz="0" w:space="0" w:color="auto"/>
                <w:right w:val="none" w:sz="0" w:space="0" w:color="auto"/>
              </w:divBdr>
            </w:div>
          </w:divsChild>
        </w:div>
        <w:div w:id="1338114683">
          <w:marLeft w:val="0"/>
          <w:marRight w:val="0"/>
          <w:marTop w:val="0"/>
          <w:marBottom w:val="0"/>
          <w:divBdr>
            <w:top w:val="none" w:sz="0" w:space="0" w:color="auto"/>
            <w:left w:val="none" w:sz="0" w:space="0" w:color="auto"/>
            <w:bottom w:val="none" w:sz="0" w:space="0" w:color="auto"/>
            <w:right w:val="none" w:sz="0" w:space="0" w:color="auto"/>
          </w:divBdr>
        </w:div>
        <w:div w:id="1711875970">
          <w:marLeft w:val="0"/>
          <w:marRight w:val="0"/>
          <w:marTop w:val="0"/>
          <w:marBottom w:val="0"/>
          <w:divBdr>
            <w:top w:val="none" w:sz="0" w:space="0" w:color="auto"/>
            <w:left w:val="none" w:sz="0" w:space="0" w:color="auto"/>
            <w:bottom w:val="none" w:sz="0" w:space="0" w:color="auto"/>
            <w:right w:val="none" w:sz="0" w:space="0" w:color="auto"/>
          </w:divBdr>
          <w:divsChild>
            <w:div w:id="780029526">
              <w:marLeft w:val="0"/>
              <w:marRight w:val="0"/>
              <w:marTop w:val="0"/>
              <w:marBottom w:val="0"/>
              <w:divBdr>
                <w:top w:val="none" w:sz="0" w:space="0" w:color="auto"/>
                <w:left w:val="none" w:sz="0" w:space="0" w:color="auto"/>
                <w:bottom w:val="none" w:sz="0" w:space="0" w:color="auto"/>
                <w:right w:val="none" w:sz="0" w:space="0" w:color="auto"/>
              </w:divBdr>
            </w:div>
          </w:divsChild>
        </w:div>
        <w:div w:id="1075206534">
          <w:marLeft w:val="0"/>
          <w:marRight w:val="0"/>
          <w:marTop w:val="0"/>
          <w:marBottom w:val="0"/>
          <w:divBdr>
            <w:top w:val="none" w:sz="0" w:space="0" w:color="auto"/>
            <w:left w:val="none" w:sz="0" w:space="0" w:color="auto"/>
            <w:bottom w:val="none" w:sz="0" w:space="0" w:color="auto"/>
            <w:right w:val="none" w:sz="0" w:space="0" w:color="auto"/>
          </w:divBdr>
        </w:div>
        <w:div w:id="2112042373">
          <w:marLeft w:val="0"/>
          <w:marRight w:val="0"/>
          <w:marTop w:val="0"/>
          <w:marBottom w:val="0"/>
          <w:divBdr>
            <w:top w:val="none" w:sz="0" w:space="0" w:color="auto"/>
            <w:left w:val="none" w:sz="0" w:space="0" w:color="auto"/>
            <w:bottom w:val="none" w:sz="0" w:space="0" w:color="auto"/>
            <w:right w:val="none" w:sz="0" w:space="0" w:color="auto"/>
          </w:divBdr>
          <w:divsChild>
            <w:div w:id="92436278">
              <w:marLeft w:val="0"/>
              <w:marRight w:val="0"/>
              <w:marTop w:val="0"/>
              <w:marBottom w:val="0"/>
              <w:divBdr>
                <w:top w:val="none" w:sz="0" w:space="0" w:color="auto"/>
                <w:left w:val="none" w:sz="0" w:space="0" w:color="auto"/>
                <w:bottom w:val="none" w:sz="0" w:space="0" w:color="auto"/>
                <w:right w:val="none" w:sz="0" w:space="0" w:color="auto"/>
              </w:divBdr>
            </w:div>
          </w:divsChild>
        </w:div>
        <w:div w:id="1251424068">
          <w:marLeft w:val="0"/>
          <w:marRight w:val="0"/>
          <w:marTop w:val="0"/>
          <w:marBottom w:val="0"/>
          <w:divBdr>
            <w:top w:val="none" w:sz="0" w:space="0" w:color="auto"/>
            <w:left w:val="none" w:sz="0" w:space="0" w:color="auto"/>
            <w:bottom w:val="none" w:sz="0" w:space="0" w:color="auto"/>
            <w:right w:val="none" w:sz="0" w:space="0" w:color="auto"/>
          </w:divBdr>
        </w:div>
        <w:div w:id="1666010107">
          <w:marLeft w:val="0"/>
          <w:marRight w:val="0"/>
          <w:marTop w:val="0"/>
          <w:marBottom w:val="0"/>
          <w:divBdr>
            <w:top w:val="none" w:sz="0" w:space="0" w:color="auto"/>
            <w:left w:val="none" w:sz="0" w:space="0" w:color="auto"/>
            <w:bottom w:val="none" w:sz="0" w:space="0" w:color="auto"/>
            <w:right w:val="none" w:sz="0" w:space="0" w:color="auto"/>
          </w:divBdr>
          <w:divsChild>
            <w:div w:id="1084184855">
              <w:marLeft w:val="0"/>
              <w:marRight w:val="0"/>
              <w:marTop w:val="0"/>
              <w:marBottom w:val="0"/>
              <w:divBdr>
                <w:top w:val="none" w:sz="0" w:space="0" w:color="auto"/>
                <w:left w:val="none" w:sz="0" w:space="0" w:color="auto"/>
                <w:bottom w:val="none" w:sz="0" w:space="0" w:color="auto"/>
                <w:right w:val="none" w:sz="0" w:space="0" w:color="auto"/>
              </w:divBdr>
            </w:div>
          </w:divsChild>
        </w:div>
        <w:div w:id="1112556661">
          <w:marLeft w:val="0"/>
          <w:marRight w:val="0"/>
          <w:marTop w:val="300"/>
          <w:marBottom w:val="0"/>
          <w:divBdr>
            <w:top w:val="none" w:sz="0" w:space="0" w:color="auto"/>
            <w:left w:val="none" w:sz="0" w:space="0" w:color="auto"/>
            <w:bottom w:val="none" w:sz="0" w:space="0" w:color="auto"/>
            <w:right w:val="none" w:sz="0" w:space="0" w:color="auto"/>
          </w:divBdr>
          <w:divsChild>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184516">
          <w:marLeft w:val="0"/>
          <w:marRight w:val="0"/>
          <w:marTop w:val="300"/>
          <w:marBottom w:val="0"/>
          <w:divBdr>
            <w:top w:val="none" w:sz="0" w:space="0" w:color="auto"/>
            <w:left w:val="none" w:sz="0" w:space="0" w:color="auto"/>
            <w:bottom w:val="none" w:sz="0" w:space="0" w:color="auto"/>
            <w:right w:val="none" w:sz="0" w:space="0" w:color="auto"/>
          </w:divBdr>
          <w:divsChild>
            <w:div w:id="580021644">
              <w:marLeft w:val="0"/>
              <w:marRight w:val="0"/>
              <w:marTop w:val="0"/>
              <w:marBottom w:val="0"/>
              <w:divBdr>
                <w:top w:val="none" w:sz="0" w:space="0" w:color="auto"/>
                <w:left w:val="none" w:sz="0" w:space="0" w:color="auto"/>
                <w:bottom w:val="none" w:sz="0" w:space="0" w:color="auto"/>
                <w:right w:val="none" w:sz="0" w:space="0" w:color="auto"/>
              </w:divBdr>
              <w:divsChild>
                <w:div w:id="159266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8351">
          <w:marLeft w:val="0"/>
          <w:marRight w:val="0"/>
          <w:marTop w:val="300"/>
          <w:marBottom w:val="0"/>
          <w:divBdr>
            <w:top w:val="none" w:sz="0" w:space="0" w:color="auto"/>
            <w:left w:val="none" w:sz="0" w:space="0" w:color="auto"/>
            <w:bottom w:val="none" w:sz="0" w:space="0" w:color="auto"/>
            <w:right w:val="none" w:sz="0" w:space="0" w:color="auto"/>
          </w:divBdr>
          <w:divsChild>
            <w:div w:id="1771701225">
              <w:marLeft w:val="0"/>
              <w:marRight w:val="0"/>
              <w:marTop w:val="0"/>
              <w:marBottom w:val="0"/>
              <w:divBdr>
                <w:top w:val="none" w:sz="0" w:space="0" w:color="auto"/>
                <w:left w:val="none" w:sz="0" w:space="0" w:color="auto"/>
                <w:bottom w:val="none" w:sz="0" w:space="0" w:color="auto"/>
                <w:right w:val="none" w:sz="0" w:space="0" w:color="auto"/>
              </w:divBdr>
              <w:divsChild>
                <w:div w:id="1951624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518046">
          <w:marLeft w:val="0"/>
          <w:marRight w:val="0"/>
          <w:marTop w:val="300"/>
          <w:marBottom w:val="0"/>
          <w:divBdr>
            <w:top w:val="none" w:sz="0" w:space="0" w:color="auto"/>
            <w:left w:val="none" w:sz="0" w:space="0" w:color="auto"/>
            <w:bottom w:val="none" w:sz="0" w:space="0" w:color="auto"/>
            <w:right w:val="none" w:sz="0" w:space="0" w:color="auto"/>
          </w:divBdr>
          <w:divsChild>
            <w:div w:id="1744332204">
              <w:marLeft w:val="0"/>
              <w:marRight w:val="0"/>
              <w:marTop w:val="0"/>
              <w:marBottom w:val="0"/>
              <w:divBdr>
                <w:top w:val="none" w:sz="0" w:space="0" w:color="auto"/>
                <w:left w:val="none" w:sz="0" w:space="0" w:color="auto"/>
                <w:bottom w:val="none" w:sz="0" w:space="0" w:color="auto"/>
                <w:right w:val="none" w:sz="0" w:space="0" w:color="auto"/>
              </w:divBdr>
              <w:divsChild>
                <w:div w:id="1440950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108430">
      <w:bodyDiv w:val="1"/>
      <w:marLeft w:val="0"/>
      <w:marRight w:val="0"/>
      <w:marTop w:val="0"/>
      <w:marBottom w:val="0"/>
      <w:divBdr>
        <w:top w:val="none" w:sz="0" w:space="0" w:color="auto"/>
        <w:left w:val="none" w:sz="0" w:space="0" w:color="auto"/>
        <w:bottom w:val="none" w:sz="0" w:space="0" w:color="auto"/>
        <w:right w:val="none" w:sz="0" w:space="0" w:color="auto"/>
      </w:divBdr>
      <w:divsChild>
        <w:div w:id="1759208996">
          <w:marLeft w:val="0"/>
          <w:marRight w:val="0"/>
          <w:marTop w:val="0"/>
          <w:marBottom w:val="0"/>
          <w:divBdr>
            <w:top w:val="none" w:sz="0" w:space="0" w:color="auto"/>
            <w:left w:val="none" w:sz="0" w:space="0" w:color="auto"/>
            <w:bottom w:val="none" w:sz="0" w:space="0" w:color="auto"/>
            <w:right w:val="none" w:sz="0" w:space="0" w:color="auto"/>
          </w:divBdr>
        </w:div>
        <w:div w:id="626856891">
          <w:marLeft w:val="0"/>
          <w:marRight w:val="0"/>
          <w:marTop w:val="0"/>
          <w:marBottom w:val="0"/>
          <w:divBdr>
            <w:top w:val="none" w:sz="0" w:space="0" w:color="auto"/>
            <w:left w:val="none" w:sz="0" w:space="0" w:color="auto"/>
            <w:bottom w:val="none" w:sz="0" w:space="0" w:color="auto"/>
            <w:right w:val="none" w:sz="0" w:space="0" w:color="auto"/>
          </w:divBdr>
          <w:divsChild>
            <w:div w:id="705980958">
              <w:marLeft w:val="0"/>
              <w:marRight w:val="0"/>
              <w:marTop w:val="0"/>
              <w:marBottom w:val="0"/>
              <w:divBdr>
                <w:top w:val="none" w:sz="0" w:space="0" w:color="auto"/>
                <w:left w:val="none" w:sz="0" w:space="0" w:color="auto"/>
                <w:bottom w:val="none" w:sz="0" w:space="0" w:color="auto"/>
                <w:right w:val="none" w:sz="0" w:space="0" w:color="auto"/>
              </w:divBdr>
            </w:div>
          </w:divsChild>
        </w:div>
        <w:div w:id="1888226812">
          <w:marLeft w:val="0"/>
          <w:marRight w:val="0"/>
          <w:marTop w:val="0"/>
          <w:marBottom w:val="0"/>
          <w:divBdr>
            <w:top w:val="none" w:sz="0" w:space="0" w:color="auto"/>
            <w:left w:val="none" w:sz="0" w:space="0" w:color="auto"/>
            <w:bottom w:val="none" w:sz="0" w:space="0" w:color="auto"/>
            <w:right w:val="none" w:sz="0" w:space="0" w:color="auto"/>
          </w:divBdr>
        </w:div>
        <w:div w:id="977295777">
          <w:marLeft w:val="0"/>
          <w:marRight w:val="0"/>
          <w:marTop w:val="0"/>
          <w:marBottom w:val="0"/>
          <w:divBdr>
            <w:top w:val="none" w:sz="0" w:space="0" w:color="auto"/>
            <w:left w:val="none" w:sz="0" w:space="0" w:color="auto"/>
            <w:bottom w:val="none" w:sz="0" w:space="0" w:color="auto"/>
            <w:right w:val="none" w:sz="0" w:space="0" w:color="auto"/>
          </w:divBdr>
          <w:divsChild>
            <w:div w:id="133378310">
              <w:marLeft w:val="0"/>
              <w:marRight w:val="0"/>
              <w:marTop w:val="0"/>
              <w:marBottom w:val="0"/>
              <w:divBdr>
                <w:top w:val="none" w:sz="0" w:space="0" w:color="auto"/>
                <w:left w:val="none" w:sz="0" w:space="0" w:color="auto"/>
                <w:bottom w:val="none" w:sz="0" w:space="0" w:color="auto"/>
                <w:right w:val="none" w:sz="0" w:space="0" w:color="auto"/>
              </w:divBdr>
            </w:div>
          </w:divsChild>
        </w:div>
        <w:div w:id="193421259">
          <w:marLeft w:val="0"/>
          <w:marRight w:val="0"/>
          <w:marTop w:val="0"/>
          <w:marBottom w:val="0"/>
          <w:divBdr>
            <w:top w:val="none" w:sz="0" w:space="0" w:color="auto"/>
            <w:left w:val="none" w:sz="0" w:space="0" w:color="auto"/>
            <w:bottom w:val="none" w:sz="0" w:space="0" w:color="auto"/>
            <w:right w:val="none" w:sz="0" w:space="0" w:color="auto"/>
          </w:divBdr>
        </w:div>
        <w:div w:id="1490437875">
          <w:marLeft w:val="0"/>
          <w:marRight w:val="0"/>
          <w:marTop w:val="0"/>
          <w:marBottom w:val="0"/>
          <w:divBdr>
            <w:top w:val="none" w:sz="0" w:space="0" w:color="auto"/>
            <w:left w:val="none" w:sz="0" w:space="0" w:color="auto"/>
            <w:bottom w:val="none" w:sz="0" w:space="0" w:color="auto"/>
            <w:right w:val="none" w:sz="0" w:space="0" w:color="auto"/>
          </w:divBdr>
          <w:divsChild>
            <w:div w:id="218060698">
              <w:marLeft w:val="0"/>
              <w:marRight w:val="0"/>
              <w:marTop w:val="0"/>
              <w:marBottom w:val="0"/>
              <w:divBdr>
                <w:top w:val="none" w:sz="0" w:space="0" w:color="auto"/>
                <w:left w:val="none" w:sz="0" w:space="0" w:color="auto"/>
                <w:bottom w:val="none" w:sz="0" w:space="0" w:color="auto"/>
                <w:right w:val="none" w:sz="0" w:space="0" w:color="auto"/>
              </w:divBdr>
            </w:div>
          </w:divsChild>
        </w:div>
        <w:div w:id="1947687839">
          <w:marLeft w:val="0"/>
          <w:marRight w:val="0"/>
          <w:marTop w:val="0"/>
          <w:marBottom w:val="0"/>
          <w:divBdr>
            <w:top w:val="none" w:sz="0" w:space="0" w:color="auto"/>
            <w:left w:val="none" w:sz="0" w:space="0" w:color="auto"/>
            <w:bottom w:val="none" w:sz="0" w:space="0" w:color="auto"/>
            <w:right w:val="none" w:sz="0" w:space="0" w:color="auto"/>
          </w:divBdr>
        </w:div>
        <w:div w:id="1686400097">
          <w:marLeft w:val="0"/>
          <w:marRight w:val="0"/>
          <w:marTop w:val="0"/>
          <w:marBottom w:val="0"/>
          <w:divBdr>
            <w:top w:val="none" w:sz="0" w:space="0" w:color="auto"/>
            <w:left w:val="none" w:sz="0" w:space="0" w:color="auto"/>
            <w:bottom w:val="none" w:sz="0" w:space="0" w:color="auto"/>
            <w:right w:val="none" w:sz="0" w:space="0" w:color="auto"/>
          </w:divBdr>
          <w:divsChild>
            <w:div w:id="2042854461">
              <w:marLeft w:val="0"/>
              <w:marRight w:val="0"/>
              <w:marTop w:val="0"/>
              <w:marBottom w:val="0"/>
              <w:divBdr>
                <w:top w:val="none" w:sz="0" w:space="0" w:color="auto"/>
                <w:left w:val="none" w:sz="0" w:space="0" w:color="auto"/>
                <w:bottom w:val="none" w:sz="0" w:space="0" w:color="auto"/>
                <w:right w:val="none" w:sz="0" w:space="0" w:color="auto"/>
              </w:divBdr>
            </w:div>
          </w:divsChild>
        </w:div>
        <w:div w:id="1753165330">
          <w:marLeft w:val="0"/>
          <w:marRight w:val="0"/>
          <w:marTop w:val="0"/>
          <w:marBottom w:val="0"/>
          <w:divBdr>
            <w:top w:val="none" w:sz="0" w:space="0" w:color="auto"/>
            <w:left w:val="none" w:sz="0" w:space="0" w:color="auto"/>
            <w:bottom w:val="none" w:sz="0" w:space="0" w:color="auto"/>
            <w:right w:val="none" w:sz="0" w:space="0" w:color="auto"/>
          </w:divBdr>
        </w:div>
        <w:div w:id="1302224929">
          <w:marLeft w:val="0"/>
          <w:marRight w:val="0"/>
          <w:marTop w:val="0"/>
          <w:marBottom w:val="0"/>
          <w:divBdr>
            <w:top w:val="none" w:sz="0" w:space="0" w:color="auto"/>
            <w:left w:val="none" w:sz="0" w:space="0" w:color="auto"/>
            <w:bottom w:val="none" w:sz="0" w:space="0" w:color="auto"/>
            <w:right w:val="none" w:sz="0" w:space="0" w:color="auto"/>
          </w:divBdr>
          <w:divsChild>
            <w:div w:id="1830051535">
              <w:marLeft w:val="0"/>
              <w:marRight w:val="0"/>
              <w:marTop w:val="0"/>
              <w:marBottom w:val="0"/>
              <w:divBdr>
                <w:top w:val="none" w:sz="0" w:space="0" w:color="auto"/>
                <w:left w:val="none" w:sz="0" w:space="0" w:color="auto"/>
                <w:bottom w:val="none" w:sz="0" w:space="0" w:color="auto"/>
                <w:right w:val="none" w:sz="0" w:space="0" w:color="auto"/>
              </w:divBdr>
            </w:div>
          </w:divsChild>
        </w:div>
        <w:div w:id="1993674204">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sChild>
            <w:div w:id="1067801090">
              <w:marLeft w:val="0"/>
              <w:marRight w:val="0"/>
              <w:marTop w:val="0"/>
              <w:marBottom w:val="0"/>
              <w:divBdr>
                <w:top w:val="none" w:sz="0" w:space="0" w:color="auto"/>
                <w:left w:val="none" w:sz="0" w:space="0" w:color="auto"/>
                <w:bottom w:val="none" w:sz="0" w:space="0" w:color="auto"/>
                <w:right w:val="none" w:sz="0" w:space="0" w:color="auto"/>
              </w:divBdr>
            </w:div>
          </w:divsChild>
        </w:div>
        <w:div w:id="1954165497">
          <w:marLeft w:val="0"/>
          <w:marRight w:val="0"/>
          <w:marTop w:val="0"/>
          <w:marBottom w:val="0"/>
          <w:divBdr>
            <w:top w:val="none" w:sz="0" w:space="0" w:color="auto"/>
            <w:left w:val="none" w:sz="0" w:space="0" w:color="auto"/>
            <w:bottom w:val="none" w:sz="0" w:space="0" w:color="auto"/>
            <w:right w:val="none" w:sz="0" w:space="0" w:color="auto"/>
          </w:divBdr>
        </w:div>
        <w:div w:id="1211117068">
          <w:marLeft w:val="0"/>
          <w:marRight w:val="0"/>
          <w:marTop w:val="0"/>
          <w:marBottom w:val="0"/>
          <w:divBdr>
            <w:top w:val="none" w:sz="0" w:space="0" w:color="auto"/>
            <w:left w:val="none" w:sz="0" w:space="0" w:color="auto"/>
            <w:bottom w:val="none" w:sz="0" w:space="0" w:color="auto"/>
            <w:right w:val="none" w:sz="0" w:space="0" w:color="auto"/>
          </w:divBdr>
          <w:divsChild>
            <w:div w:id="109279282">
              <w:marLeft w:val="0"/>
              <w:marRight w:val="0"/>
              <w:marTop w:val="0"/>
              <w:marBottom w:val="0"/>
              <w:divBdr>
                <w:top w:val="none" w:sz="0" w:space="0" w:color="auto"/>
                <w:left w:val="none" w:sz="0" w:space="0" w:color="auto"/>
                <w:bottom w:val="none" w:sz="0" w:space="0" w:color="auto"/>
                <w:right w:val="none" w:sz="0" w:space="0" w:color="auto"/>
              </w:divBdr>
            </w:div>
          </w:divsChild>
        </w:div>
        <w:div w:id="677931134">
          <w:marLeft w:val="0"/>
          <w:marRight w:val="0"/>
          <w:marTop w:val="300"/>
          <w:marBottom w:val="0"/>
          <w:divBdr>
            <w:top w:val="none" w:sz="0" w:space="0" w:color="auto"/>
            <w:left w:val="none" w:sz="0" w:space="0" w:color="auto"/>
            <w:bottom w:val="none" w:sz="0" w:space="0" w:color="auto"/>
            <w:right w:val="none" w:sz="0" w:space="0" w:color="auto"/>
          </w:divBdr>
          <w:divsChild>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041585">
          <w:marLeft w:val="0"/>
          <w:marRight w:val="0"/>
          <w:marTop w:val="300"/>
          <w:marBottom w:val="0"/>
          <w:divBdr>
            <w:top w:val="none" w:sz="0" w:space="0" w:color="auto"/>
            <w:left w:val="none" w:sz="0" w:space="0" w:color="auto"/>
            <w:bottom w:val="none" w:sz="0" w:space="0" w:color="auto"/>
            <w:right w:val="none" w:sz="0" w:space="0" w:color="auto"/>
          </w:divBdr>
          <w:divsChild>
            <w:div w:id="843208138">
              <w:marLeft w:val="0"/>
              <w:marRight w:val="0"/>
              <w:marTop w:val="0"/>
              <w:marBottom w:val="0"/>
              <w:divBdr>
                <w:top w:val="none" w:sz="0" w:space="0" w:color="auto"/>
                <w:left w:val="none" w:sz="0" w:space="0" w:color="auto"/>
                <w:bottom w:val="none" w:sz="0" w:space="0" w:color="auto"/>
                <w:right w:val="none" w:sz="0" w:space="0" w:color="auto"/>
              </w:divBdr>
              <w:divsChild>
                <w:div w:id="1081873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5997">
          <w:marLeft w:val="0"/>
          <w:marRight w:val="0"/>
          <w:marTop w:val="300"/>
          <w:marBottom w:val="0"/>
          <w:divBdr>
            <w:top w:val="none" w:sz="0" w:space="0" w:color="auto"/>
            <w:left w:val="none" w:sz="0" w:space="0" w:color="auto"/>
            <w:bottom w:val="none" w:sz="0" w:space="0" w:color="auto"/>
            <w:right w:val="none" w:sz="0" w:space="0" w:color="auto"/>
          </w:divBdr>
          <w:divsChild>
            <w:div w:id="1332558815">
              <w:marLeft w:val="0"/>
              <w:marRight w:val="0"/>
              <w:marTop w:val="0"/>
              <w:marBottom w:val="0"/>
              <w:divBdr>
                <w:top w:val="none" w:sz="0" w:space="0" w:color="auto"/>
                <w:left w:val="none" w:sz="0" w:space="0" w:color="auto"/>
                <w:bottom w:val="none" w:sz="0" w:space="0" w:color="auto"/>
                <w:right w:val="none" w:sz="0" w:space="0" w:color="auto"/>
              </w:divBdr>
              <w:divsChild>
                <w:div w:id="195724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75775">
          <w:marLeft w:val="0"/>
          <w:marRight w:val="0"/>
          <w:marTop w:val="300"/>
          <w:marBottom w:val="0"/>
          <w:divBdr>
            <w:top w:val="none" w:sz="0" w:space="0" w:color="auto"/>
            <w:left w:val="none" w:sz="0" w:space="0" w:color="auto"/>
            <w:bottom w:val="none" w:sz="0" w:space="0" w:color="auto"/>
            <w:right w:val="none" w:sz="0" w:space="0" w:color="auto"/>
          </w:divBdr>
          <w:divsChild>
            <w:div w:id="630985733">
              <w:marLeft w:val="0"/>
              <w:marRight w:val="0"/>
              <w:marTop w:val="0"/>
              <w:marBottom w:val="0"/>
              <w:divBdr>
                <w:top w:val="none" w:sz="0" w:space="0" w:color="auto"/>
                <w:left w:val="none" w:sz="0" w:space="0" w:color="auto"/>
                <w:bottom w:val="none" w:sz="0" w:space="0" w:color="auto"/>
                <w:right w:val="none" w:sz="0" w:space="0" w:color="auto"/>
              </w:divBdr>
              <w:divsChild>
                <w:div w:id="1580557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2940266">
      <w:bodyDiv w:val="1"/>
      <w:marLeft w:val="0"/>
      <w:marRight w:val="0"/>
      <w:marTop w:val="0"/>
      <w:marBottom w:val="0"/>
      <w:divBdr>
        <w:top w:val="none" w:sz="0" w:space="0" w:color="auto"/>
        <w:left w:val="none" w:sz="0" w:space="0" w:color="auto"/>
        <w:bottom w:val="none" w:sz="0" w:space="0" w:color="auto"/>
        <w:right w:val="none" w:sz="0" w:space="0" w:color="auto"/>
      </w:divBdr>
      <w:divsChild>
        <w:div w:id="592324322">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sChild>
            <w:div w:id="1102995786">
              <w:marLeft w:val="0"/>
              <w:marRight w:val="0"/>
              <w:marTop w:val="0"/>
              <w:marBottom w:val="0"/>
              <w:divBdr>
                <w:top w:val="none" w:sz="0" w:space="0" w:color="auto"/>
                <w:left w:val="none" w:sz="0" w:space="0" w:color="auto"/>
                <w:bottom w:val="none" w:sz="0" w:space="0" w:color="auto"/>
                <w:right w:val="none" w:sz="0" w:space="0" w:color="auto"/>
              </w:divBdr>
            </w:div>
          </w:divsChild>
        </w:div>
        <w:div w:id="62918766">
          <w:marLeft w:val="0"/>
          <w:marRight w:val="0"/>
          <w:marTop w:val="0"/>
          <w:marBottom w:val="0"/>
          <w:divBdr>
            <w:top w:val="none" w:sz="0" w:space="0" w:color="auto"/>
            <w:left w:val="none" w:sz="0" w:space="0" w:color="auto"/>
            <w:bottom w:val="none" w:sz="0" w:space="0" w:color="auto"/>
            <w:right w:val="none" w:sz="0" w:space="0" w:color="auto"/>
          </w:divBdr>
        </w:div>
        <w:div w:id="1635794332">
          <w:marLeft w:val="0"/>
          <w:marRight w:val="0"/>
          <w:marTop w:val="0"/>
          <w:marBottom w:val="0"/>
          <w:divBdr>
            <w:top w:val="none" w:sz="0" w:space="0" w:color="auto"/>
            <w:left w:val="none" w:sz="0" w:space="0" w:color="auto"/>
            <w:bottom w:val="none" w:sz="0" w:space="0" w:color="auto"/>
            <w:right w:val="none" w:sz="0" w:space="0" w:color="auto"/>
          </w:divBdr>
          <w:divsChild>
            <w:div w:id="1383555351">
              <w:marLeft w:val="0"/>
              <w:marRight w:val="0"/>
              <w:marTop w:val="0"/>
              <w:marBottom w:val="0"/>
              <w:divBdr>
                <w:top w:val="none" w:sz="0" w:space="0" w:color="auto"/>
                <w:left w:val="none" w:sz="0" w:space="0" w:color="auto"/>
                <w:bottom w:val="none" w:sz="0" w:space="0" w:color="auto"/>
                <w:right w:val="none" w:sz="0" w:space="0" w:color="auto"/>
              </w:divBdr>
            </w:div>
          </w:divsChild>
        </w:div>
        <w:div w:id="488325177">
          <w:marLeft w:val="0"/>
          <w:marRight w:val="0"/>
          <w:marTop w:val="0"/>
          <w:marBottom w:val="0"/>
          <w:divBdr>
            <w:top w:val="none" w:sz="0" w:space="0" w:color="auto"/>
            <w:left w:val="none" w:sz="0" w:space="0" w:color="auto"/>
            <w:bottom w:val="none" w:sz="0" w:space="0" w:color="auto"/>
            <w:right w:val="none" w:sz="0" w:space="0" w:color="auto"/>
          </w:divBdr>
        </w:div>
        <w:div w:id="1356880179">
          <w:marLeft w:val="0"/>
          <w:marRight w:val="0"/>
          <w:marTop w:val="0"/>
          <w:marBottom w:val="0"/>
          <w:divBdr>
            <w:top w:val="none" w:sz="0" w:space="0" w:color="auto"/>
            <w:left w:val="none" w:sz="0" w:space="0" w:color="auto"/>
            <w:bottom w:val="none" w:sz="0" w:space="0" w:color="auto"/>
            <w:right w:val="none" w:sz="0" w:space="0" w:color="auto"/>
          </w:divBdr>
          <w:divsChild>
            <w:div w:id="1750616515">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sChild>
            <w:div w:id="970869235">
              <w:marLeft w:val="0"/>
              <w:marRight w:val="0"/>
              <w:marTop w:val="0"/>
              <w:marBottom w:val="0"/>
              <w:divBdr>
                <w:top w:val="none" w:sz="0" w:space="0" w:color="auto"/>
                <w:left w:val="none" w:sz="0" w:space="0" w:color="auto"/>
                <w:bottom w:val="none" w:sz="0" w:space="0" w:color="auto"/>
                <w:right w:val="none" w:sz="0" w:space="0" w:color="auto"/>
              </w:divBdr>
            </w:div>
          </w:divsChild>
        </w:div>
        <w:div w:id="1200506401">
          <w:marLeft w:val="0"/>
          <w:marRight w:val="0"/>
          <w:marTop w:val="0"/>
          <w:marBottom w:val="0"/>
          <w:divBdr>
            <w:top w:val="none" w:sz="0" w:space="0" w:color="auto"/>
            <w:left w:val="none" w:sz="0" w:space="0" w:color="auto"/>
            <w:bottom w:val="none" w:sz="0" w:space="0" w:color="auto"/>
            <w:right w:val="none" w:sz="0" w:space="0" w:color="auto"/>
          </w:divBdr>
        </w:div>
        <w:div w:id="1272471528">
          <w:marLeft w:val="0"/>
          <w:marRight w:val="0"/>
          <w:marTop w:val="0"/>
          <w:marBottom w:val="0"/>
          <w:divBdr>
            <w:top w:val="none" w:sz="0" w:space="0" w:color="auto"/>
            <w:left w:val="none" w:sz="0" w:space="0" w:color="auto"/>
            <w:bottom w:val="none" w:sz="0" w:space="0" w:color="auto"/>
            <w:right w:val="none" w:sz="0" w:space="0" w:color="auto"/>
          </w:divBdr>
          <w:divsChild>
            <w:div w:id="2045054532">
              <w:marLeft w:val="0"/>
              <w:marRight w:val="0"/>
              <w:marTop w:val="0"/>
              <w:marBottom w:val="0"/>
              <w:divBdr>
                <w:top w:val="none" w:sz="0" w:space="0" w:color="auto"/>
                <w:left w:val="none" w:sz="0" w:space="0" w:color="auto"/>
                <w:bottom w:val="none" w:sz="0" w:space="0" w:color="auto"/>
                <w:right w:val="none" w:sz="0" w:space="0" w:color="auto"/>
              </w:divBdr>
            </w:div>
          </w:divsChild>
        </w:div>
        <w:div w:id="2099209626">
          <w:marLeft w:val="0"/>
          <w:marRight w:val="0"/>
          <w:marTop w:val="0"/>
          <w:marBottom w:val="0"/>
          <w:divBdr>
            <w:top w:val="none" w:sz="0" w:space="0" w:color="auto"/>
            <w:left w:val="none" w:sz="0" w:space="0" w:color="auto"/>
            <w:bottom w:val="none" w:sz="0" w:space="0" w:color="auto"/>
            <w:right w:val="none" w:sz="0" w:space="0" w:color="auto"/>
          </w:divBdr>
        </w:div>
        <w:div w:id="129785873">
          <w:marLeft w:val="0"/>
          <w:marRight w:val="0"/>
          <w:marTop w:val="0"/>
          <w:marBottom w:val="0"/>
          <w:divBdr>
            <w:top w:val="none" w:sz="0" w:space="0" w:color="auto"/>
            <w:left w:val="none" w:sz="0" w:space="0" w:color="auto"/>
            <w:bottom w:val="none" w:sz="0" w:space="0" w:color="auto"/>
            <w:right w:val="none" w:sz="0" w:space="0" w:color="auto"/>
          </w:divBdr>
          <w:divsChild>
            <w:div w:id="1948006170">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52177895">
          <w:marLeft w:val="0"/>
          <w:marRight w:val="0"/>
          <w:marTop w:val="0"/>
          <w:marBottom w:val="0"/>
          <w:divBdr>
            <w:top w:val="none" w:sz="0" w:space="0" w:color="auto"/>
            <w:left w:val="none" w:sz="0" w:space="0" w:color="auto"/>
            <w:bottom w:val="none" w:sz="0" w:space="0" w:color="auto"/>
            <w:right w:val="none" w:sz="0" w:space="0" w:color="auto"/>
          </w:divBdr>
          <w:divsChild>
            <w:div w:id="1040515761">
              <w:marLeft w:val="0"/>
              <w:marRight w:val="0"/>
              <w:marTop w:val="0"/>
              <w:marBottom w:val="0"/>
              <w:divBdr>
                <w:top w:val="none" w:sz="0" w:space="0" w:color="auto"/>
                <w:left w:val="none" w:sz="0" w:space="0" w:color="auto"/>
                <w:bottom w:val="none" w:sz="0" w:space="0" w:color="auto"/>
                <w:right w:val="none" w:sz="0" w:space="0" w:color="auto"/>
              </w:divBdr>
            </w:div>
          </w:divsChild>
        </w:div>
        <w:div w:id="741028126">
          <w:marLeft w:val="0"/>
          <w:marRight w:val="0"/>
          <w:marTop w:val="300"/>
          <w:marBottom w:val="0"/>
          <w:divBdr>
            <w:top w:val="none" w:sz="0" w:space="0" w:color="auto"/>
            <w:left w:val="none" w:sz="0" w:space="0" w:color="auto"/>
            <w:bottom w:val="none" w:sz="0" w:space="0" w:color="auto"/>
            <w:right w:val="none" w:sz="0" w:space="0" w:color="auto"/>
          </w:divBdr>
          <w:divsChild>
            <w:div w:id="1669944223">
              <w:marLeft w:val="0"/>
              <w:marRight w:val="0"/>
              <w:marTop w:val="0"/>
              <w:marBottom w:val="0"/>
              <w:divBdr>
                <w:top w:val="none" w:sz="0" w:space="0" w:color="auto"/>
                <w:left w:val="none" w:sz="0" w:space="0" w:color="auto"/>
                <w:bottom w:val="none" w:sz="0" w:space="0" w:color="auto"/>
                <w:right w:val="none" w:sz="0" w:space="0" w:color="auto"/>
              </w:divBdr>
              <w:divsChild>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868868">
          <w:marLeft w:val="0"/>
          <w:marRight w:val="0"/>
          <w:marTop w:val="300"/>
          <w:marBottom w:val="0"/>
          <w:divBdr>
            <w:top w:val="none" w:sz="0" w:space="0" w:color="auto"/>
            <w:left w:val="none" w:sz="0" w:space="0" w:color="auto"/>
            <w:bottom w:val="none" w:sz="0" w:space="0" w:color="auto"/>
            <w:right w:val="none" w:sz="0" w:space="0" w:color="auto"/>
          </w:divBdr>
          <w:divsChild>
            <w:div w:id="1485316063">
              <w:marLeft w:val="0"/>
              <w:marRight w:val="0"/>
              <w:marTop w:val="0"/>
              <w:marBottom w:val="0"/>
              <w:divBdr>
                <w:top w:val="none" w:sz="0" w:space="0" w:color="auto"/>
                <w:left w:val="none" w:sz="0" w:space="0" w:color="auto"/>
                <w:bottom w:val="none" w:sz="0" w:space="0" w:color="auto"/>
                <w:right w:val="none" w:sz="0" w:space="0" w:color="auto"/>
              </w:divBdr>
              <w:divsChild>
                <w:div w:id="1435634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085421">
          <w:marLeft w:val="0"/>
          <w:marRight w:val="0"/>
          <w:marTop w:val="300"/>
          <w:marBottom w:val="0"/>
          <w:divBdr>
            <w:top w:val="none" w:sz="0" w:space="0" w:color="auto"/>
            <w:left w:val="none" w:sz="0" w:space="0" w:color="auto"/>
            <w:bottom w:val="none" w:sz="0" w:space="0" w:color="auto"/>
            <w:right w:val="none" w:sz="0" w:space="0" w:color="auto"/>
          </w:divBdr>
          <w:divsChild>
            <w:div w:id="293025951">
              <w:marLeft w:val="0"/>
              <w:marRight w:val="0"/>
              <w:marTop w:val="0"/>
              <w:marBottom w:val="0"/>
              <w:divBdr>
                <w:top w:val="none" w:sz="0" w:space="0" w:color="auto"/>
                <w:left w:val="none" w:sz="0" w:space="0" w:color="auto"/>
                <w:bottom w:val="none" w:sz="0" w:space="0" w:color="auto"/>
                <w:right w:val="none" w:sz="0" w:space="0" w:color="auto"/>
              </w:divBdr>
              <w:divsChild>
                <w:div w:id="75275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319976">
          <w:marLeft w:val="0"/>
          <w:marRight w:val="0"/>
          <w:marTop w:val="300"/>
          <w:marBottom w:val="0"/>
          <w:divBdr>
            <w:top w:val="none" w:sz="0" w:space="0" w:color="auto"/>
            <w:left w:val="none" w:sz="0" w:space="0" w:color="auto"/>
            <w:bottom w:val="none" w:sz="0" w:space="0" w:color="auto"/>
            <w:right w:val="none" w:sz="0" w:space="0" w:color="auto"/>
          </w:divBdr>
          <w:divsChild>
            <w:div w:id="2006082674">
              <w:marLeft w:val="0"/>
              <w:marRight w:val="0"/>
              <w:marTop w:val="0"/>
              <w:marBottom w:val="0"/>
              <w:divBdr>
                <w:top w:val="none" w:sz="0" w:space="0" w:color="auto"/>
                <w:left w:val="none" w:sz="0" w:space="0" w:color="auto"/>
                <w:bottom w:val="none" w:sz="0" w:space="0" w:color="auto"/>
                <w:right w:val="none" w:sz="0" w:space="0" w:color="auto"/>
              </w:divBdr>
              <w:divsChild>
                <w:div w:id="157366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9951104">
      <w:bodyDiv w:val="1"/>
      <w:marLeft w:val="0"/>
      <w:marRight w:val="0"/>
      <w:marTop w:val="0"/>
      <w:marBottom w:val="0"/>
      <w:divBdr>
        <w:top w:val="none" w:sz="0" w:space="0" w:color="auto"/>
        <w:left w:val="none" w:sz="0" w:space="0" w:color="auto"/>
        <w:bottom w:val="none" w:sz="0" w:space="0" w:color="auto"/>
        <w:right w:val="none" w:sz="0" w:space="0" w:color="auto"/>
      </w:divBdr>
      <w:divsChild>
        <w:div w:id="2056153207">
          <w:marLeft w:val="0"/>
          <w:marRight w:val="0"/>
          <w:marTop w:val="0"/>
          <w:marBottom w:val="0"/>
          <w:divBdr>
            <w:top w:val="none" w:sz="0" w:space="0" w:color="auto"/>
            <w:left w:val="none" w:sz="0" w:space="0" w:color="auto"/>
            <w:bottom w:val="none" w:sz="0" w:space="0" w:color="auto"/>
            <w:right w:val="none" w:sz="0" w:space="0" w:color="auto"/>
          </w:divBdr>
        </w:div>
        <w:div w:id="1371878411">
          <w:marLeft w:val="0"/>
          <w:marRight w:val="0"/>
          <w:marTop w:val="0"/>
          <w:marBottom w:val="0"/>
          <w:divBdr>
            <w:top w:val="none" w:sz="0" w:space="0" w:color="auto"/>
            <w:left w:val="none" w:sz="0" w:space="0" w:color="auto"/>
            <w:bottom w:val="none" w:sz="0" w:space="0" w:color="auto"/>
            <w:right w:val="none" w:sz="0" w:space="0" w:color="auto"/>
          </w:divBdr>
          <w:divsChild>
            <w:div w:id="1280524868">
              <w:marLeft w:val="0"/>
              <w:marRight w:val="0"/>
              <w:marTop w:val="0"/>
              <w:marBottom w:val="0"/>
              <w:divBdr>
                <w:top w:val="none" w:sz="0" w:space="0" w:color="auto"/>
                <w:left w:val="none" w:sz="0" w:space="0" w:color="auto"/>
                <w:bottom w:val="none" w:sz="0" w:space="0" w:color="auto"/>
                <w:right w:val="none" w:sz="0" w:space="0" w:color="auto"/>
              </w:divBdr>
            </w:div>
          </w:divsChild>
        </w:div>
        <w:div w:id="282075506">
          <w:marLeft w:val="0"/>
          <w:marRight w:val="0"/>
          <w:marTop w:val="0"/>
          <w:marBottom w:val="0"/>
          <w:divBdr>
            <w:top w:val="none" w:sz="0" w:space="0" w:color="auto"/>
            <w:left w:val="none" w:sz="0" w:space="0" w:color="auto"/>
            <w:bottom w:val="none" w:sz="0" w:space="0" w:color="auto"/>
            <w:right w:val="none" w:sz="0" w:space="0" w:color="auto"/>
          </w:divBdr>
        </w:div>
        <w:div w:id="1274938950">
          <w:marLeft w:val="0"/>
          <w:marRight w:val="0"/>
          <w:marTop w:val="0"/>
          <w:marBottom w:val="0"/>
          <w:divBdr>
            <w:top w:val="none" w:sz="0" w:space="0" w:color="auto"/>
            <w:left w:val="none" w:sz="0" w:space="0" w:color="auto"/>
            <w:bottom w:val="none" w:sz="0" w:space="0" w:color="auto"/>
            <w:right w:val="none" w:sz="0" w:space="0" w:color="auto"/>
          </w:divBdr>
          <w:divsChild>
            <w:div w:id="300234668">
              <w:marLeft w:val="0"/>
              <w:marRight w:val="0"/>
              <w:marTop w:val="0"/>
              <w:marBottom w:val="0"/>
              <w:divBdr>
                <w:top w:val="none" w:sz="0" w:space="0" w:color="auto"/>
                <w:left w:val="none" w:sz="0" w:space="0" w:color="auto"/>
                <w:bottom w:val="none" w:sz="0" w:space="0" w:color="auto"/>
                <w:right w:val="none" w:sz="0" w:space="0" w:color="auto"/>
              </w:divBdr>
            </w:div>
          </w:divsChild>
        </w:div>
        <w:div w:id="1147431788">
          <w:marLeft w:val="0"/>
          <w:marRight w:val="0"/>
          <w:marTop w:val="0"/>
          <w:marBottom w:val="0"/>
          <w:divBdr>
            <w:top w:val="none" w:sz="0" w:space="0" w:color="auto"/>
            <w:left w:val="none" w:sz="0" w:space="0" w:color="auto"/>
            <w:bottom w:val="none" w:sz="0" w:space="0" w:color="auto"/>
            <w:right w:val="none" w:sz="0" w:space="0" w:color="auto"/>
          </w:divBdr>
        </w:div>
        <w:div w:id="1930119018">
          <w:marLeft w:val="0"/>
          <w:marRight w:val="0"/>
          <w:marTop w:val="0"/>
          <w:marBottom w:val="0"/>
          <w:divBdr>
            <w:top w:val="none" w:sz="0" w:space="0" w:color="auto"/>
            <w:left w:val="none" w:sz="0" w:space="0" w:color="auto"/>
            <w:bottom w:val="none" w:sz="0" w:space="0" w:color="auto"/>
            <w:right w:val="none" w:sz="0" w:space="0" w:color="auto"/>
          </w:divBdr>
          <w:divsChild>
            <w:div w:id="904147034">
              <w:marLeft w:val="0"/>
              <w:marRight w:val="0"/>
              <w:marTop w:val="0"/>
              <w:marBottom w:val="0"/>
              <w:divBdr>
                <w:top w:val="none" w:sz="0" w:space="0" w:color="auto"/>
                <w:left w:val="none" w:sz="0" w:space="0" w:color="auto"/>
                <w:bottom w:val="none" w:sz="0" w:space="0" w:color="auto"/>
                <w:right w:val="none" w:sz="0" w:space="0" w:color="auto"/>
              </w:divBdr>
            </w:div>
          </w:divsChild>
        </w:div>
        <w:div w:id="1321616092">
          <w:marLeft w:val="0"/>
          <w:marRight w:val="0"/>
          <w:marTop w:val="0"/>
          <w:marBottom w:val="0"/>
          <w:divBdr>
            <w:top w:val="none" w:sz="0" w:space="0" w:color="auto"/>
            <w:left w:val="none" w:sz="0" w:space="0" w:color="auto"/>
            <w:bottom w:val="none" w:sz="0" w:space="0" w:color="auto"/>
            <w:right w:val="none" w:sz="0" w:space="0" w:color="auto"/>
          </w:divBdr>
        </w:div>
        <w:div w:id="1309019198">
          <w:marLeft w:val="0"/>
          <w:marRight w:val="0"/>
          <w:marTop w:val="0"/>
          <w:marBottom w:val="0"/>
          <w:divBdr>
            <w:top w:val="none" w:sz="0" w:space="0" w:color="auto"/>
            <w:left w:val="none" w:sz="0" w:space="0" w:color="auto"/>
            <w:bottom w:val="none" w:sz="0" w:space="0" w:color="auto"/>
            <w:right w:val="none" w:sz="0" w:space="0" w:color="auto"/>
          </w:divBdr>
          <w:divsChild>
            <w:div w:id="282076058">
              <w:marLeft w:val="0"/>
              <w:marRight w:val="0"/>
              <w:marTop w:val="0"/>
              <w:marBottom w:val="0"/>
              <w:divBdr>
                <w:top w:val="none" w:sz="0" w:space="0" w:color="auto"/>
                <w:left w:val="none" w:sz="0" w:space="0" w:color="auto"/>
                <w:bottom w:val="none" w:sz="0" w:space="0" w:color="auto"/>
                <w:right w:val="none" w:sz="0" w:space="0" w:color="auto"/>
              </w:divBdr>
            </w:div>
          </w:divsChild>
        </w:div>
        <w:div w:id="721171613">
          <w:marLeft w:val="0"/>
          <w:marRight w:val="0"/>
          <w:marTop w:val="0"/>
          <w:marBottom w:val="0"/>
          <w:divBdr>
            <w:top w:val="none" w:sz="0" w:space="0" w:color="auto"/>
            <w:left w:val="none" w:sz="0" w:space="0" w:color="auto"/>
            <w:bottom w:val="none" w:sz="0" w:space="0" w:color="auto"/>
            <w:right w:val="none" w:sz="0" w:space="0" w:color="auto"/>
          </w:divBdr>
        </w:div>
        <w:div w:id="662512076">
          <w:marLeft w:val="0"/>
          <w:marRight w:val="0"/>
          <w:marTop w:val="0"/>
          <w:marBottom w:val="0"/>
          <w:divBdr>
            <w:top w:val="none" w:sz="0" w:space="0" w:color="auto"/>
            <w:left w:val="none" w:sz="0" w:space="0" w:color="auto"/>
            <w:bottom w:val="none" w:sz="0" w:space="0" w:color="auto"/>
            <w:right w:val="none" w:sz="0" w:space="0" w:color="auto"/>
          </w:divBdr>
          <w:divsChild>
            <w:div w:id="2019962888">
              <w:marLeft w:val="0"/>
              <w:marRight w:val="0"/>
              <w:marTop w:val="0"/>
              <w:marBottom w:val="0"/>
              <w:divBdr>
                <w:top w:val="none" w:sz="0" w:space="0" w:color="auto"/>
                <w:left w:val="none" w:sz="0" w:space="0" w:color="auto"/>
                <w:bottom w:val="none" w:sz="0" w:space="0" w:color="auto"/>
                <w:right w:val="none" w:sz="0" w:space="0" w:color="auto"/>
              </w:divBdr>
            </w:div>
          </w:divsChild>
        </w:div>
        <w:div w:id="760763927">
          <w:marLeft w:val="0"/>
          <w:marRight w:val="0"/>
          <w:marTop w:val="0"/>
          <w:marBottom w:val="0"/>
          <w:divBdr>
            <w:top w:val="none" w:sz="0" w:space="0" w:color="auto"/>
            <w:left w:val="none" w:sz="0" w:space="0" w:color="auto"/>
            <w:bottom w:val="none" w:sz="0" w:space="0" w:color="auto"/>
            <w:right w:val="none" w:sz="0" w:space="0" w:color="auto"/>
          </w:divBdr>
        </w:div>
        <w:div w:id="1090391226">
          <w:marLeft w:val="0"/>
          <w:marRight w:val="0"/>
          <w:marTop w:val="0"/>
          <w:marBottom w:val="0"/>
          <w:divBdr>
            <w:top w:val="none" w:sz="0" w:space="0" w:color="auto"/>
            <w:left w:val="none" w:sz="0" w:space="0" w:color="auto"/>
            <w:bottom w:val="none" w:sz="0" w:space="0" w:color="auto"/>
            <w:right w:val="none" w:sz="0" w:space="0" w:color="auto"/>
          </w:divBdr>
          <w:divsChild>
            <w:div w:id="1537891166">
              <w:marLeft w:val="0"/>
              <w:marRight w:val="0"/>
              <w:marTop w:val="0"/>
              <w:marBottom w:val="0"/>
              <w:divBdr>
                <w:top w:val="none" w:sz="0" w:space="0" w:color="auto"/>
                <w:left w:val="none" w:sz="0" w:space="0" w:color="auto"/>
                <w:bottom w:val="none" w:sz="0" w:space="0" w:color="auto"/>
                <w:right w:val="none" w:sz="0" w:space="0" w:color="auto"/>
              </w:divBdr>
            </w:div>
          </w:divsChild>
        </w:div>
        <w:div w:id="1442265734">
          <w:marLeft w:val="0"/>
          <w:marRight w:val="0"/>
          <w:marTop w:val="0"/>
          <w:marBottom w:val="0"/>
          <w:divBdr>
            <w:top w:val="none" w:sz="0" w:space="0" w:color="auto"/>
            <w:left w:val="none" w:sz="0" w:space="0" w:color="auto"/>
            <w:bottom w:val="none" w:sz="0" w:space="0" w:color="auto"/>
            <w:right w:val="none" w:sz="0" w:space="0" w:color="auto"/>
          </w:divBdr>
        </w:div>
        <w:div w:id="564030998">
          <w:marLeft w:val="0"/>
          <w:marRight w:val="0"/>
          <w:marTop w:val="0"/>
          <w:marBottom w:val="0"/>
          <w:divBdr>
            <w:top w:val="none" w:sz="0" w:space="0" w:color="auto"/>
            <w:left w:val="none" w:sz="0" w:space="0" w:color="auto"/>
            <w:bottom w:val="none" w:sz="0" w:space="0" w:color="auto"/>
            <w:right w:val="none" w:sz="0" w:space="0" w:color="auto"/>
          </w:divBdr>
          <w:divsChild>
            <w:div w:id="1062365089">
              <w:marLeft w:val="0"/>
              <w:marRight w:val="0"/>
              <w:marTop w:val="0"/>
              <w:marBottom w:val="0"/>
              <w:divBdr>
                <w:top w:val="none" w:sz="0" w:space="0" w:color="auto"/>
                <w:left w:val="none" w:sz="0" w:space="0" w:color="auto"/>
                <w:bottom w:val="none" w:sz="0" w:space="0" w:color="auto"/>
                <w:right w:val="none" w:sz="0" w:space="0" w:color="auto"/>
              </w:divBdr>
            </w:div>
          </w:divsChild>
        </w:div>
        <w:div w:id="1998340351">
          <w:marLeft w:val="0"/>
          <w:marRight w:val="0"/>
          <w:marTop w:val="300"/>
          <w:marBottom w:val="0"/>
          <w:divBdr>
            <w:top w:val="none" w:sz="0" w:space="0" w:color="auto"/>
            <w:left w:val="none" w:sz="0" w:space="0" w:color="auto"/>
            <w:bottom w:val="none" w:sz="0" w:space="0" w:color="auto"/>
            <w:right w:val="none" w:sz="0" w:space="0" w:color="auto"/>
          </w:divBdr>
          <w:divsChild>
            <w:div w:id="1977178732">
              <w:marLeft w:val="0"/>
              <w:marRight w:val="0"/>
              <w:marTop w:val="0"/>
              <w:marBottom w:val="0"/>
              <w:divBdr>
                <w:top w:val="none" w:sz="0" w:space="0" w:color="auto"/>
                <w:left w:val="none" w:sz="0" w:space="0" w:color="auto"/>
                <w:bottom w:val="none" w:sz="0" w:space="0" w:color="auto"/>
                <w:right w:val="none" w:sz="0" w:space="0" w:color="auto"/>
              </w:divBdr>
              <w:divsChild>
                <w:div w:id="1585840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772082">
          <w:marLeft w:val="0"/>
          <w:marRight w:val="0"/>
          <w:marTop w:val="300"/>
          <w:marBottom w:val="0"/>
          <w:divBdr>
            <w:top w:val="none" w:sz="0" w:space="0" w:color="auto"/>
            <w:left w:val="none" w:sz="0" w:space="0" w:color="auto"/>
            <w:bottom w:val="none" w:sz="0" w:space="0" w:color="auto"/>
            <w:right w:val="none" w:sz="0" w:space="0" w:color="auto"/>
          </w:divBdr>
          <w:divsChild>
            <w:div w:id="1447113927">
              <w:marLeft w:val="0"/>
              <w:marRight w:val="0"/>
              <w:marTop w:val="0"/>
              <w:marBottom w:val="0"/>
              <w:divBdr>
                <w:top w:val="none" w:sz="0" w:space="0" w:color="auto"/>
                <w:left w:val="none" w:sz="0" w:space="0" w:color="auto"/>
                <w:bottom w:val="none" w:sz="0" w:space="0" w:color="auto"/>
                <w:right w:val="none" w:sz="0" w:space="0" w:color="auto"/>
              </w:divBdr>
              <w:divsChild>
                <w:div w:id="521937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5956">
          <w:marLeft w:val="0"/>
          <w:marRight w:val="0"/>
          <w:marTop w:val="300"/>
          <w:marBottom w:val="0"/>
          <w:divBdr>
            <w:top w:val="none" w:sz="0" w:space="0" w:color="auto"/>
            <w:left w:val="none" w:sz="0" w:space="0" w:color="auto"/>
            <w:bottom w:val="none" w:sz="0" w:space="0" w:color="auto"/>
            <w:right w:val="none" w:sz="0" w:space="0" w:color="auto"/>
          </w:divBdr>
          <w:divsChild>
            <w:div w:id="2039118596">
              <w:marLeft w:val="0"/>
              <w:marRight w:val="0"/>
              <w:marTop w:val="0"/>
              <w:marBottom w:val="0"/>
              <w:divBdr>
                <w:top w:val="none" w:sz="0" w:space="0" w:color="auto"/>
                <w:left w:val="none" w:sz="0" w:space="0" w:color="auto"/>
                <w:bottom w:val="none" w:sz="0" w:space="0" w:color="auto"/>
                <w:right w:val="none" w:sz="0" w:space="0" w:color="auto"/>
              </w:divBdr>
              <w:divsChild>
                <w:div w:id="53839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6993482">
      <w:bodyDiv w:val="1"/>
      <w:marLeft w:val="0"/>
      <w:marRight w:val="0"/>
      <w:marTop w:val="0"/>
      <w:marBottom w:val="0"/>
      <w:divBdr>
        <w:top w:val="none" w:sz="0" w:space="0" w:color="auto"/>
        <w:left w:val="none" w:sz="0" w:space="0" w:color="auto"/>
        <w:bottom w:val="none" w:sz="0" w:space="0" w:color="auto"/>
        <w:right w:val="none" w:sz="0" w:space="0" w:color="auto"/>
      </w:divBdr>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772250">
      <w:bodyDiv w:val="1"/>
      <w:marLeft w:val="0"/>
      <w:marRight w:val="0"/>
      <w:marTop w:val="0"/>
      <w:marBottom w:val="0"/>
      <w:divBdr>
        <w:top w:val="none" w:sz="0" w:space="0" w:color="auto"/>
        <w:left w:val="none" w:sz="0" w:space="0" w:color="auto"/>
        <w:bottom w:val="none" w:sz="0" w:space="0" w:color="auto"/>
        <w:right w:val="none" w:sz="0" w:space="0" w:color="auto"/>
      </w:divBdr>
      <w:divsChild>
        <w:div w:id="1614096793">
          <w:marLeft w:val="0"/>
          <w:marRight w:val="0"/>
          <w:marTop w:val="0"/>
          <w:marBottom w:val="0"/>
          <w:divBdr>
            <w:top w:val="none" w:sz="0" w:space="0" w:color="auto"/>
            <w:left w:val="none" w:sz="0" w:space="0" w:color="auto"/>
            <w:bottom w:val="none" w:sz="0" w:space="0" w:color="auto"/>
            <w:right w:val="none" w:sz="0" w:space="0" w:color="auto"/>
          </w:divBdr>
        </w:div>
        <w:div w:id="1928032598">
          <w:marLeft w:val="0"/>
          <w:marRight w:val="0"/>
          <w:marTop w:val="0"/>
          <w:marBottom w:val="0"/>
          <w:divBdr>
            <w:top w:val="none" w:sz="0" w:space="0" w:color="auto"/>
            <w:left w:val="none" w:sz="0" w:space="0" w:color="auto"/>
            <w:bottom w:val="none" w:sz="0" w:space="0" w:color="auto"/>
            <w:right w:val="none" w:sz="0" w:space="0" w:color="auto"/>
          </w:divBdr>
          <w:divsChild>
            <w:div w:id="1536848146">
              <w:marLeft w:val="0"/>
              <w:marRight w:val="0"/>
              <w:marTop w:val="0"/>
              <w:marBottom w:val="0"/>
              <w:divBdr>
                <w:top w:val="none" w:sz="0" w:space="0" w:color="auto"/>
                <w:left w:val="none" w:sz="0" w:space="0" w:color="auto"/>
                <w:bottom w:val="none" w:sz="0" w:space="0" w:color="auto"/>
                <w:right w:val="none" w:sz="0" w:space="0" w:color="auto"/>
              </w:divBdr>
            </w:div>
          </w:divsChild>
        </w:div>
        <w:div w:id="580918884">
          <w:marLeft w:val="0"/>
          <w:marRight w:val="0"/>
          <w:marTop w:val="0"/>
          <w:marBottom w:val="0"/>
          <w:divBdr>
            <w:top w:val="none" w:sz="0" w:space="0" w:color="auto"/>
            <w:left w:val="none" w:sz="0" w:space="0" w:color="auto"/>
            <w:bottom w:val="none" w:sz="0" w:space="0" w:color="auto"/>
            <w:right w:val="none" w:sz="0" w:space="0" w:color="auto"/>
          </w:divBdr>
        </w:div>
        <w:div w:id="1305625512">
          <w:marLeft w:val="0"/>
          <w:marRight w:val="0"/>
          <w:marTop w:val="0"/>
          <w:marBottom w:val="0"/>
          <w:divBdr>
            <w:top w:val="none" w:sz="0" w:space="0" w:color="auto"/>
            <w:left w:val="none" w:sz="0" w:space="0" w:color="auto"/>
            <w:bottom w:val="none" w:sz="0" w:space="0" w:color="auto"/>
            <w:right w:val="none" w:sz="0" w:space="0" w:color="auto"/>
          </w:divBdr>
          <w:divsChild>
            <w:div w:id="1858228282">
              <w:marLeft w:val="0"/>
              <w:marRight w:val="0"/>
              <w:marTop w:val="0"/>
              <w:marBottom w:val="0"/>
              <w:divBdr>
                <w:top w:val="none" w:sz="0" w:space="0" w:color="auto"/>
                <w:left w:val="none" w:sz="0" w:space="0" w:color="auto"/>
                <w:bottom w:val="none" w:sz="0" w:space="0" w:color="auto"/>
                <w:right w:val="none" w:sz="0" w:space="0" w:color="auto"/>
              </w:divBdr>
            </w:div>
          </w:divsChild>
        </w:div>
        <w:div w:id="677780484">
          <w:marLeft w:val="0"/>
          <w:marRight w:val="0"/>
          <w:marTop w:val="0"/>
          <w:marBottom w:val="0"/>
          <w:divBdr>
            <w:top w:val="none" w:sz="0" w:space="0" w:color="auto"/>
            <w:left w:val="none" w:sz="0" w:space="0" w:color="auto"/>
            <w:bottom w:val="none" w:sz="0" w:space="0" w:color="auto"/>
            <w:right w:val="none" w:sz="0" w:space="0" w:color="auto"/>
          </w:divBdr>
        </w:div>
        <w:div w:id="462044723">
          <w:marLeft w:val="0"/>
          <w:marRight w:val="0"/>
          <w:marTop w:val="0"/>
          <w:marBottom w:val="0"/>
          <w:divBdr>
            <w:top w:val="none" w:sz="0" w:space="0" w:color="auto"/>
            <w:left w:val="none" w:sz="0" w:space="0" w:color="auto"/>
            <w:bottom w:val="none" w:sz="0" w:space="0" w:color="auto"/>
            <w:right w:val="none" w:sz="0" w:space="0" w:color="auto"/>
          </w:divBdr>
          <w:divsChild>
            <w:div w:id="1592348972">
              <w:marLeft w:val="0"/>
              <w:marRight w:val="0"/>
              <w:marTop w:val="0"/>
              <w:marBottom w:val="0"/>
              <w:divBdr>
                <w:top w:val="none" w:sz="0" w:space="0" w:color="auto"/>
                <w:left w:val="none" w:sz="0" w:space="0" w:color="auto"/>
                <w:bottom w:val="none" w:sz="0" w:space="0" w:color="auto"/>
                <w:right w:val="none" w:sz="0" w:space="0" w:color="auto"/>
              </w:divBdr>
            </w:div>
          </w:divsChild>
        </w:div>
        <w:div w:id="1182165563">
          <w:marLeft w:val="0"/>
          <w:marRight w:val="0"/>
          <w:marTop w:val="0"/>
          <w:marBottom w:val="0"/>
          <w:divBdr>
            <w:top w:val="none" w:sz="0" w:space="0" w:color="auto"/>
            <w:left w:val="none" w:sz="0" w:space="0" w:color="auto"/>
            <w:bottom w:val="none" w:sz="0" w:space="0" w:color="auto"/>
            <w:right w:val="none" w:sz="0" w:space="0" w:color="auto"/>
          </w:divBdr>
        </w:div>
        <w:div w:id="1219778113">
          <w:marLeft w:val="0"/>
          <w:marRight w:val="0"/>
          <w:marTop w:val="0"/>
          <w:marBottom w:val="0"/>
          <w:divBdr>
            <w:top w:val="none" w:sz="0" w:space="0" w:color="auto"/>
            <w:left w:val="none" w:sz="0" w:space="0" w:color="auto"/>
            <w:bottom w:val="none" w:sz="0" w:space="0" w:color="auto"/>
            <w:right w:val="none" w:sz="0" w:space="0" w:color="auto"/>
          </w:divBdr>
          <w:divsChild>
            <w:div w:id="144205710">
              <w:marLeft w:val="0"/>
              <w:marRight w:val="0"/>
              <w:marTop w:val="0"/>
              <w:marBottom w:val="0"/>
              <w:divBdr>
                <w:top w:val="none" w:sz="0" w:space="0" w:color="auto"/>
                <w:left w:val="none" w:sz="0" w:space="0" w:color="auto"/>
                <w:bottom w:val="none" w:sz="0" w:space="0" w:color="auto"/>
                <w:right w:val="none" w:sz="0" w:space="0" w:color="auto"/>
              </w:divBdr>
            </w:div>
          </w:divsChild>
        </w:div>
        <w:div w:id="466238981">
          <w:marLeft w:val="0"/>
          <w:marRight w:val="0"/>
          <w:marTop w:val="0"/>
          <w:marBottom w:val="0"/>
          <w:divBdr>
            <w:top w:val="none" w:sz="0" w:space="0" w:color="auto"/>
            <w:left w:val="none" w:sz="0" w:space="0" w:color="auto"/>
            <w:bottom w:val="none" w:sz="0" w:space="0" w:color="auto"/>
            <w:right w:val="none" w:sz="0" w:space="0" w:color="auto"/>
          </w:divBdr>
        </w:div>
        <w:div w:id="1701591608">
          <w:marLeft w:val="0"/>
          <w:marRight w:val="0"/>
          <w:marTop w:val="0"/>
          <w:marBottom w:val="0"/>
          <w:divBdr>
            <w:top w:val="none" w:sz="0" w:space="0" w:color="auto"/>
            <w:left w:val="none" w:sz="0" w:space="0" w:color="auto"/>
            <w:bottom w:val="none" w:sz="0" w:space="0" w:color="auto"/>
            <w:right w:val="none" w:sz="0" w:space="0" w:color="auto"/>
          </w:divBdr>
          <w:divsChild>
            <w:div w:id="1593465998">
              <w:marLeft w:val="0"/>
              <w:marRight w:val="0"/>
              <w:marTop w:val="0"/>
              <w:marBottom w:val="0"/>
              <w:divBdr>
                <w:top w:val="none" w:sz="0" w:space="0" w:color="auto"/>
                <w:left w:val="none" w:sz="0" w:space="0" w:color="auto"/>
                <w:bottom w:val="none" w:sz="0" w:space="0" w:color="auto"/>
                <w:right w:val="none" w:sz="0" w:space="0" w:color="auto"/>
              </w:divBdr>
            </w:div>
          </w:divsChild>
        </w:div>
        <w:div w:id="324478003">
          <w:marLeft w:val="0"/>
          <w:marRight w:val="0"/>
          <w:marTop w:val="0"/>
          <w:marBottom w:val="0"/>
          <w:divBdr>
            <w:top w:val="none" w:sz="0" w:space="0" w:color="auto"/>
            <w:left w:val="none" w:sz="0" w:space="0" w:color="auto"/>
            <w:bottom w:val="none" w:sz="0" w:space="0" w:color="auto"/>
            <w:right w:val="none" w:sz="0" w:space="0" w:color="auto"/>
          </w:divBdr>
        </w:div>
        <w:div w:id="1866753198">
          <w:marLeft w:val="0"/>
          <w:marRight w:val="0"/>
          <w:marTop w:val="0"/>
          <w:marBottom w:val="0"/>
          <w:divBdr>
            <w:top w:val="none" w:sz="0" w:space="0" w:color="auto"/>
            <w:left w:val="none" w:sz="0" w:space="0" w:color="auto"/>
            <w:bottom w:val="none" w:sz="0" w:space="0" w:color="auto"/>
            <w:right w:val="none" w:sz="0" w:space="0" w:color="auto"/>
          </w:divBdr>
          <w:divsChild>
            <w:div w:id="1217472047">
              <w:marLeft w:val="0"/>
              <w:marRight w:val="0"/>
              <w:marTop w:val="0"/>
              <w:marBottom w:val="0"/>
              <w:divBdr>
                <w:top w:val="none" w:sz="0" w:space="0" w:color="auto"/>
                <w:left w:val="none" w:sz="0" w:space="0" w:color="auto"/>
                <w:bottom w:val="none" w:sz="0" w:space="0" w:color="auto"/>
                <w:right w:val="none" w:sz="0" w:space="0" w:color="auto"/>
              </w:divBdr>
            </w:div>
          </w:divsChild>
        </w:div>
        <w:div w:id="2092045511">
          <w:marLeft w:val="0"/>
          <w:marRight w:val="0"/>
          <w:marTop w:val="0"/>
          <w:marBottom w:val="0"/>
          <w:divBdr>
            <w:top w:val="none" w:sz="0" w:space="0" w:color="auto"/>
            <w:left w:val="none" w:sz="0" w:space="0" w:color="auto"/>
            <w:bottom w:val="none" w:sz="0" w:space="0" w:color="auto"/>
            <w:right w:val="none" w:sz="0" w:space="0" w:color="auto"/>
          </w:divBdr>
        </w:div>
        <w:div w:id="1148786573">
          <w:marLeft w:val="0"/>
          <w:marRight w:val="0"/>
          <w:marTop w:val="0"/>
          <w:marBottom w:val="0"/>
          <w:divBdr>
            <w:top w:val="none" w:sz="0" w:space="0" w:color="auto"/>
            <w:left w:val="none" w:sz="0" w:space="0" w:color="auto"/>
            <w:bottom w:val="none" w:sz="0" w:space="0" w:color="auto"/>
            <w:right w:val="none" w:sz="0" w:space="0" w:color="auto"/>
          </w:divBdr>
          <w:divsChild>
            <w:div w:id="331683486">
              <w:marLeft w:val="0"/>
              <w:marRight w:val="0"/>
              <w:marTop w:val="0"/>
              <w:marBottom w:val="0"/>
              <w:divBdr>
                <w:top w:val="none" w:sz="0" w:space="0" w:color="auto"/>
                <w:left w:val="none" w:sz="0" w:space="0" w:color="auto"/>
                <w:bottom w:val="none" w:sz="0" w:space="0" w:color="auto"/>
                <w:right w:val="none" w:sz="0" w:space="0" w:color="auto"/>
              </w:divBdr>
            </w:div>
          </w:divsChild>
        </w:div>
        <w:div w:id="1557618171">
          <w:marLeft w:val="0"/>
          <w:marRight w:val="0"/>
          <w:marTop w:val="300"/>
          <w:marBottom w:val="0"/>
          <w:divBdr>
            <w:top w:val="none" w:sz="0" w:space="0" w:color="auto"/>
            <w:left w:val="none" w:sz="0" w:space="0" w:color="auto"/>
            <w:bottom w:val="none" w:sz="0" w:space="0" w:color="auto"/>
            <w:right w:val="none" w:sz="0" w:space="0" w:color="auto"/>
          </w:divBdr>
          <w:divsChild>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sChild>
                <w:div w:id="2044593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292737">
          <w:marLeft w:val="0"/>
          <w:marRight w:val="0"/>
          <w:marTop w:val="300"/>
          <w:marBottom w:val="0"/>
          <w:divBdr>
            <w:top w:val="none" w:sz="0" w:space="0" w:color="auto"/>
            <w:left w:val="none" w:sz="0" w:space="0" w:color="auto"/>
            <w:bottom w:val="none" w:sz="0" w:space="0" w:color="auto"/>
            <w:right w:val="none" w:sz="0" w:space="0" w:color="auto"/>
          </w:divBdr>
          <w:divsChild>
            <w:div w:id="91435913">
              <w:marLeft w:val="0"/>
              <w:marRight w:val="0"/>
              <w:marTop w:val="0"/>
              <w:marBottom w:val="0"/>
              <w:divBdr>
                <w:top w:val="none" w:sz="0" w:space="0" w:color="auto"/>
                <w:left w:val="none" w:sz="0" w:space="0" w:color="auto"/>
                <w:bottom w:val="none" w:sz="0" w:space="0" w:color="auto"/>
                <w:right w:val="none" w:sz="0" w:space="0" w:color="auto"/>
              </w:divBdr>
              <w:divsChild>
                <w:div w:id="58946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983974">
          <w:marLeft w:val="0"/>
          <w:marRight w:val="0"/>
          <w:marTop w:val="300"/>
          <w:marBottom w:val="0"/>
          <w:divBdr>
            <w:top w:val="none" w:sz="0" w:space="0" w:color="auto"/>
            <w:left w:val="none" w:sz="0" w:space="0" w:color="auto"/>
            <w:bottom w:val="none" w:sz="0" w:space="0" w:color="auto"/>
            <w:right w:val="none" w:sz="0" w:space="0" w:color="auto"/>
          </w:divBdr>
          <w:divsChild>
            <w:div w:id="1695958749">
              <w:marLeft w:val="0"/>
              <w:marRight w:val="0"/>
              <w:marTop w:val="0"/>
              <w:marBottom w:val="0"/>
              <w:divBdr>
                <w:top w:val="none" w:sz="0" w:space="0" w:color="auto"/>
                <w:left w:val="none" w:sz="0" w:space="0" w:color="auto"/>
                <w:bottom w:val="none" w:sz="0" w:space="0" w:color="auto"/>
                <w:right w:val="none" w:sz="0" w:space="0" w:color="auto"/>
              </w:divBdr>
              <w:divsChild>
                <w:div w:id="1331450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4052572">
      <w:bodyDiv w:val="1"/>
      <w:marLeft w:val="0"/>
      <w:marRight w:val="0"/>
      <w:marTop w:val="0"/>
      <w:marBottom w:val="0"/>
      <w:divBdr>
        <w:top w:val="none" w:sz="0" w:space="0" w:color="auto"/>
        <w:left w:val="none" w:sz="0" w:space="0" w:color="auto"/>
        <w:bottom w:val="none" w:sz="0" w:space="0" w:color="auto"/>
        <w:right w:val="none" w:sz="0" w:space="0" w:color="auto"/>
      </w:divBdr>
      <w:divsChild>
        <w:div w:id="497422754">
          <w:marLeft w:val="0"/>
          <w:marRight w:val="0"/>
          <w:marTop w:val="0"/>
          <w:marBottom w:val="0"/>
          <w:divBdr>
            <w:top w:val="none" w:sz="0" w:space="0" w:color="auto"/>
            <w:left w:val="none" w:sz="0" w:space="0" w:color="auto"/>
            <w:bottom w:val="none" w:sz="0" w:space="0" w:color="auto"/>
            <w:right w:val="none" w:sz="0" w:space="0" w:color="auto"/>
          </w:divBdr>
        </w:div>
        <w:div w:id="1241788899">
          <w:marLeft w:val="0"/>
          <w:marRight w:val="0"/>
          <w:marTop w:val="0"/>
          <w:marBottom w:val="0"/>
          <w:divBdr>
            <w:top w:val="none" w:sz="0" w:space="0" w:color="auto"/>
            <w:left w:val="none" w:sz="0" w:space="0" w:color="auto"/>
            <w:bottom w:val="none" w:sz="0" w:space="0" w:color="auto"/>
            <w:right w:val="none" w:sz="0" w:space="0" w:color="auto"/>
          </w:divBdr>
          <w:divsChild>
            <w:div w:id="115492464">
              <w:marLeft w:val="0"/>
              <w:marRight w:val="0"/>
              <w:marTop w:val="0"/>
              <w:marBottom w:val="0"/>
              <w:divBdr>
                <w:top w:val="none" w:sz="0" w:space="0" w:color="auto"/>
                <w:left w:val="none" w:sz="0" w:space="0" w:color="auto"/>
                <w:bottom w:val="none" w:sz="0" w:space="0" w:color="auto"/>
                <w:right w:val="none" w:sz="0" w:space="0" w:color="auto"/>
              </w:divBdr>
            </w:div>
          </w:divsChild>
        </w:div>
        <w:div w:id="1530100545">
          <w:marLeft w:val="0"/>
          <w:marRight w:val="0"/>
          <w:marTop w:val="0"/>
          <w:marBottom w:val="0"/>
          <w:divBdr>
            <w:top w:val="none" w:sz="0" w:space="0" w:color="auto"/>
            <w:left w:val="none" w:sz="0" w:space="0" w:color="auto"/>
            <w:bottom w:val="none" w:sz="0" w:space="0" w:color="auto"/>
            <w:right w:val="none" w:sz="0" w:space="0" w:color="auto"/>
          </w:divBdr>
        </w:div>
        <w:div w:id="1702241918">
          <w:marLeft w:val="0"/>
          <w:marRight w:val="0"/>
          <w:marTop w:val="0"/>
          <w:marBottom w:val="0"/>
          <w:divBdr>
            <w:top w:val="none" w:sz="0" w:space="0" w:color="auto"/>
            <w:left w:val="none" w:sz="0" w:space="0" w:color="auto"/>
            <w:bottom w:val="none" w:sz="0" w:space="0" w:color="auto"/>
            <w:right w:val="none" w:sz="0" w:space="0" w:color="auto"/>
          </w:divBdr>
          <w:divsChild>
            <w:div w:id="492188808">
              <w:marLeft w:val="0"/>
              <w:marRight w:val="0"/>
              <w:marTop w:val="0"/>
              <w:marBottom w:val="0"/>
              <w:divBdr>
                <w:top w:val="none" w:sz="0" w:space="0" w:color="auto"/>
                <w:left w:val="none" w:sz="0" w:space="0" w:color="auto"/>
                <w:bottom w:val="none" w:sz="0" w:space="0" w:color="auto"/>
                <w:right w:val="none" w:sz="0" w:space="0" w:color="auto"/>
              </w:divBdr>
            </w:div>
          </w:divsChild>
        </w:div>
        <w:div w:id="1112089364">
          <w:marLeft w:val="0"/>
          <w:marRight w:val="0"/>
          <w:marTop w:val="0"/>
          <w:marBottom w:val="0"/>
          <w:divBdr>
            <w:top w:val="none" w:sz="0" w:space="0" w:color="auto"/>
            <w:left w:val="none" w:sz="0" w:space="0" w:color="auto"/>
            <w:bottom w:val="none" w:sz="0" w:space="0" w:color="auto"/>
            <w:right w:val="none" w:sz="0" w:space="0" w:color="auto"/>
          </w:divBdr>
        </w:div>
        <w:div w:id="961300615">
          <w:marLeft w:val="0"/>
          <w:marRight w:val="0"/>
          <w:marTop w:val="0"/>
          <w:marBottom w:val="0"/>
          <w:divBdr>
            <w:top w:val="none" w:sz="0" w:space="0" w:color="auto"/>
            <w:left w:val="none" w:sz="0" w:space="0" w:color="auto"/>
            <w:bottom w:val="none" w:sz="0" w:space="0" w:color="auto"/>
            <w:right w:val="none" w:sz="0" w:space="0" w:color="auto"/>
          </w:divBdr>
          <w:divsChild>
            <w:div w:id="1483962858">
              <w:marLeft w:val="0"/>
              <w:marRight w:val="0"/>
              <w:marTop w:val="0"/>
              <w:marBottom w:val="0"/>
              <w:divBdr>
                <w:top w:val="none" w:sz="0" w:space="0" w:color="auto"/>
                <w:left w:val="none" w:sz="0" w:space="0" w:color="auto"/>
                <w:bottom w:val="none" w:sz="0" w:space="0" w:color="auto"/>
                <w:right w:val="none" w:sz="0" w:space="0" w:color="auto"/>
              </w:divBdr>
            </w:div>
          </w:divsChild>
        </w:div>
        <w:div w:id="127669952">
          <w:marLeft w:val="0"/>
          <w:marRight w:val="0"/>
          <w:marTop w:val="0"/>
          <w:marBottom w:val="0"/>
          <w:divBdr>
            <w:top w:val="none" w:sz="0" w:space="0" w:color="auto"/>
            <w:left w:val="none" w:sz="0" w:space="0" w:color="auto"/>
            <w:bottom w:val="none" w:sz="0" w:space="0" w:color="auto"/>
            <w:right w:val="none" w:sz="0" w:space="0" w:color="auto"/>
          </w:divBdr>
        </w:div>
        <w:div w:id="1755780594">
          <w:marLeft w:val="0"/>
          <w:marRight w:val="0"/>
          <w:marTop w:val="0"/>
          <w:marBottom w:val="0"/>
          <w:divBdr>
            <w:top w:val="none" w:sz="0" w:space="0" w:color="auto"/>
            <w:left w:val="none" w:sz="0" w:space="0" w:color="auto"/>
            <w:bottom w:val="none" w:sz="0" w:space="0" w:color="auto"/>
            <w:right w:val="none" w:sz="0" w:space="0" w:color="auto"/>
          </w:divBdr>
          <w:divsChild>
            <w:div w:id="1263683955">
              <w:marLeft w:val="0"/>
              <w:marRight w:val="0"/>
              <w:marTop w:val="0"/>
              <w:marBottom w:val="0"/>
              <w:divBdr>
                <w:top w:val="none" w:sz="0" w:space="0" w:color="auto"/>
                <w:left w:val="none" w:sz="0" w:space="0" w:color="auto"/>
                <w:bottom w:val="none" w:sz="0" w:space="0" w:color="auto"/>
                <w:right w:val="none" w:sz="0" w:space="0" w:color="auto"/>
              </w:divBdr>
            </w:div>
          </w:divsChild>
        </w:div>
        <w:div w:id="2021656354">
          <w:marLeft w:val="0"/>
          <w:marRight w:val="0"/>
          <w:marTop w:val="0"/>
          <w:marBottom w:val="0"/>
          <w:divBdr>
            <w:top w:val="none" w:sz="0" w:space="0" w:color="auto"/>
            <w:left w:val="none" w:sz="0" w:space="0" w:color="auto"/>
            <w:bottom w:val="none" w:sz="0" w:space="0" w:color="auto"/>
            <w:right w:val="none" w:sz="0" w:space="0" w:color="auto"/>
          </w:divBdr>
        </w:div>
        <w:div w:id="494731906">
          <w:marLeft w:val="0"/>
          <w:marRight w:val="0"/>
          <w:marTop w:val="0"/>
          <w:marBottom w:val="0"/>
          <w:divBdr>
            <w:top w:val="none" w:sz="0" w:space="0" w:color="auto"/>
            <w:left w:val="none" w:sz="0" w:space="0" w:color="auto"/>
            <w:bottom w:val="none" w:sz="0" w:space="0" w:color="auto"/>
            <w:right w:val="none" w:sz="0" w:space="0" w:color="auto"/>
          </w:divBdr>
          <w:divsChild>
            <w:div w:id="837157162">
              <w:marLeft w:val="0"/>
              <w:marRight w:val="0"/>
              <w:marTop w:val="0"/>
              <w:marBottom w:val="0"/>
              <w:divBdr>
                <w:top w:val="none" w:sz="0" w:space="0" w:color="auto"/>
                <w:left w:val="none" w:sz="0" w:space="0" w:color="auto"/>
                <w:bottom w:val="none" w:sz="0" w:space="0" w:color="auto"/>
                <w:right w:val="none" w:sz="0" w:space="0" w:color="auto"/>
              </w:divBdr>
            </w:div>
          </w:divsChild>
        </w:div>
        <w:div w:id="1264915615">
          <w:marLeft w:val="0"/>
          <w:marRight w:val="0"/>
          <w:marTop w:val="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sChild>
            <w:div w:id="752823833">
              <w:marLeft w:val="0"/>
              <w:marRight w:val="0"/>
              <w:marTop w:val="0"/>
              <w:marBottom w:val="0"/>
              <w:divBdr>
                <w:top w:val="none" w:sz="0" w:space="0" w:color="auto"/>
                <w:left w:val="none" w:sz="0" w:space="0" w:color="auto"/>
                <w:bottom w:val="none" w:sz="0" w:space="0" w:color="auto"/>
                <w:right w:val="none" w:sz="0" w:space="0" w:color="auto"/>
              </w:divBdr>
            </w:div>
          </w:divsChild>
        </w:div>
        <w:div w:id="2009139134">
          <w:marLeft w:val="0"/>
          <w:marRight w:val="0"/>
          <w:marTop w:val="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sChild>
                <w:div w:id="1115370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381262">
          <w:marLeft w:val="0"/>
          <w:marRight w:val="0"/>
          <w:marTop w:val="300"/>
          <w:marBottom w:val="0"/>
          <w:divBdr>
            <w:top w:val="none" w:sz="0" w:space="0" w:color="auto"/>
            <w:left w:val="none" w:sz="0" w:space="0" w:color="auto"/>
            <w:bottom w:val="none" w:sz="0" w:space="0" w:color="auto"/>
            <w:right w:val="none" w:sz="0" w:space="0" w:color="auto"/>
          </w:divBdr>
          <w:divsChild>
            <w:div w:id="2133745090">
              <w:marLeft w:val="0"/>
              <w:marRight w:val="0"/>
              <w:marTop w:val="0"/>
              <w:marBottom w:val="0"/>
              <w:divBdr>
                <w:top w:val="none" w:sz="0" w:space="0" w:color="auto"/>
                <w:left w:val="none" w:sz="0" w:space="0" w:color="auto"/>
                <w:bottom w:val="none" w:sz="0" w:space="0" w:color="auto"/>
                <w:right w:val="none" w:sz="0" w:space="0" w:color="auto"/>
              </w:divBdr>
              <w:divsChild>
                <w:div w:id="62288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646349">
          <w:marLeft w:val="0"/>
          <w:marRight w:val="0"/>
          <w:marTop w:val="300"/>
          <w:marBottom w:val="0"/>
          <w:divBdr>
            <w:top w:val="none" w:sz="0" w:space="0" w:color="auto"/>
            <w:left w:val="none" w:sz="0" w:space="0" w:color="auto"/>
            <w:bottom w:val="none" w:sz="0" w:space="0" w:color="auto"/>
            <w:right w:val="none" w:sz="0" w:space="0" w:color="auto"/>
          </w:divBdr>
          <w:divsChild>
            <w:div w:id="1392576046">
              <w:marLeft w:val="0"/>
              <w:marRight w:val="0"/>
              <w:marTop w:val="0"/>
              <w:marBottom w:val="0"/>
              <w:divBdr>
                <w:top w:val="none" w:sz="0" w:space="0" w:color="auto"/>
                <w:left w:val="none" w:sz="0" w:space="0" w:color="auto"/>
                <w:bottom w:val="none" w:sz="0" w:space="0" w:color="auto"/>
                <w:right w:val="none" w:sz="0" w:space="0" w:color="auto"/>
              </w:divBdr>
              <w:divsChild>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5803383">
          <w:marLeft w:val="0"/>
          <w:marRight w:val="0"/>
          <w:marTop w:val="300"/>
          <w:marBottom w:val="0"/>
          <w:divBdr>
            <w:top w:val="none" w:sz="0" w:space="0" w:color="auto"/>
            <w:left w:val="none" w:sz="0" w:space="0" w:color="auto"/>
            <w:bottom w:val="none" w:sz="0" w:space="0" w:color="auto"/>
            <w:right w:val="none" w:sz="0" w:space="0" w:color="auto"/>
          </w:divBdr>
          <w:divsChild>
            <w:div w:id="879318171">
              <w:marLeft w:val="0"/>
              <w:marRight w:val="0"/>
              <w:marTop w:val="0"/>
              <w:marBottom w:val="0"/>
              <w:divBdr>
                <w:top w:val="none" w:sz="0" w:space="0" w:color="auto"/>
                <w:left w:val="none" w:sz="0" w:space="0" w:color="auto"/>
                <w:bottom w:val="none" w:sz="0" w:space="0" w:color="auto"/>
                <w:right w:val="none" w:sz="0" w:space="0" w:color="auto"/>
              </w:divBdr>
              <w:divsChild>
                <w:div w:id="72772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6023252">
      <w:bodyDiv w:val="1"/>
      <w:marLeft w:val="0"/>
      <w:marRight w:val="0"/>
      <w:marTop w:val="0"/>
      <w:marBottom w:val="0"/>
      <w:divBdr>
        <w:top w:val="none" w:sz="0" w:space="0" w:color="auto"/>
        <w:left w:val="none" w:sz="0" w:space="0" w:color="auto"/>
        <w:bottom w:val="none" w:sz="0" w:space="0" w:color="auto"/>
        <w:right w:val="none" w:sz="0" w:space="0" w:color="auto"/>
      </w:divBdr>
      <w:divsChild>
        <w:div w:id="1617713834">
          <w:marLeft w:val="0"/>
          <w:marRight w:val="0"/>
          <w:marTop w:val="0"/>
          <w:marBottom w:val="0"/>
          <w:divBdr>
            <w:top w:val="none" w:sz="0" w:space="0" w:color="auto"/>
            <w:left w:val="none" w:sz="0" w:space="0" w:color="auto"/>
            <w:bottom w:val="none" w:sz="0" w:space="0" w:color="auto"/>
            <w:right w:val="none" w:sz="0" w:space="0" w:color="auto"/>
          </w:divBdr>
        </w:div>
        <w:div w:id="239482633">
          <w:marLeft w:val="0"/>
          <w:marRight w:val="0"/>
          <w:marTop w:val="0"/>
          <w:marBottom w:val="0"/>
          <w:divBdr>
            <w:top w:val="none" w:sz="0" w:space="0" w:color="auto"/>
            <w:left w:val="none" w:sz="0" w:space="0" w:color="auto"/>
            <w:bottom w:val="none" w:sz="0" w:space="0" w:color="auto"/>
            <w:right w:val="none" w:sz="0" w:space="0" w:color="auto"/>
          </w:divBdr>
          <w:divsChild>
            <w:div w:id="1487160005">
              <w:marLeft w:val="0"/>
              <w:marRight w:val="0"/>
              <w:marTop w:val="0"/>
              <w:marBottom w:val="0"/>
              <w:divBdr>
                <w:top w:val="none" w:sz="0" w:space="0" w:color="auto"/>
                <w:left w:val="none" w:sz="0" w:space="0" w:color="auto"/>
                <w:bottom w:val="none" w:sz="0" w:space="0" w:color="auto"/>
                <w:right w:val="none" w:sz="0" w:space="0" w:color="auto"/>
              </w:divBdr>
            </w:div>
          </w:divsChild>
        </w:div>
        <w:div w:id="1625114545">
          <w:marLeft w:val="0"/>
          <w:marRight w:val="0"/>
          <w:marTop w:val="0"/>
          <w:marBottom w:val="0"/>
          <w:divBdr>
            <w:top w:val="none" w:sz="0" w:space="0" w:color="auto"/>
            <w:left w:val="none" w:sz="0" w:space="0" w:color="auto"/>
            <w:bottom w:val="none" w:sz="0" w:space="0" w:color="auto"/>
            <w:right w:val="none" w:sz="0" w:space="0" w:color="auto"/>
          </w:divBdr>
        </w:div>
        <w:div w:id="1863277833">
          <w:marLeft w:val="0"/>
          <w:marRight w:val="0"/>
          <w:marTop w:val="0"/>
          <w:marBottom w:val="0"/>
          <w:divBdr>
            <w:top w:val="none" w:sz="0" w:space="0" w:color="auto"/>
            <w:left w:val="none" w:sz="0" w:space="0" w:color="auto"/>
            <w:bottom w:val="none" w:sz="0" w:space="0" w:color="auto"/>
            <w:right w:val="none" w:sz="0" w:space="0" w:color="auto"/>
          </w:divBdr>
          <w:divsChild>
            <w:div w:id="2098356417">
              <w:marLeft w:val="0"/>
              <w:marRight w:val="0"/>
              <w:marTop w:val="0"/>
              <w:marBottom w:val="0"/>
              <w:divBdr>
                <w:top w:val="none" w:sz="0" w:space="0" w:color="auto"/>
                <w:left w:val="none" w:sz="0" w:space="0" w:color="auto"/>
                <w:bottom w:val="none" w:sz="0" w:space="0" w:color="auto"/>
                <w:right w:val="none" w:sz="0" w:space="0" w:color="auto"/>
              </w:divBdr>
            </w:div>
          </w:divsChild>
        </w:div>
        <w:div w:id="859970377">
          <w:marLeft w:val="0"/>
          <w:marRight w:val="0"/>
          <w:marTop w:val="0"/>
          <w:marBottom w:val="0"/>
          <w:divBdr>
            <w:top w:val="none" w:sz="0" w:space="0" w:color="auto"/>
            <w:left w:val="none" w:sz="0" w:space="0" w:color="auto"/>
            <w:bottom w:val="none" w:sz="0" w:space="0" w:color="auto"/>
            <w:right w:val="none" w:sz="0" w:space="0" w:color="auto"/>
          </w:divBdr>
        </w:div>
        <w:div w:id="823276174">
          <w:marLeft w:val="0"/>
          <w:marRight w:val="0"/>
          <w:marTop w:val="0"/>
          <w:marBottom w:val="0"/>
          <w:divBdr>
            <w:top w:val="none" w:sz="0" w:space="0" w:color="auto"/>
            <w:left w:val="none" w:sz="0" w:space="0" w:color="auto"/>
            <w:bottom w:val="none" w:sz="0" w:space="0" w:color="auto"/>
            <w:right w:val="none" w:sz="0" w:space="0" w:color="auto"/>
          </w:divBdr>
          <w:divsChild>
            <w:div w:id="1403940709">
              <w:marLeft w:val="0"/>
              <w:marRight w:val="0"/>
              <w:marTop w:val="0"/>
              <w:marBottom w:val="0"/>
              <w:divBdr>
                <w:top w:val="none" w:sz="0" w:space="0" w:color="auto"/>
                <w:left w:val="none" w:sz="0" w:space="0" w:color="auto"/>
                <w:bottom w:val="none" w:sz="0" w:space="0" w:color="auto"/>
                <w:right w:val="none" w:sz="0" w:space="0" w:color="auto"/>
              </w:divBdr>
            </w:div>
          </w:divsChild>
        </w:div>
        <w:div w:id="17507309">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sChild>
            <w:div w:id="1269894856">
              <w:marLeft w:val="0"/>
              <w:marRight w:val="0"/>
              <w:marTop w:val="0"/>
              <w:marBottom w:val="0"/>
              <w:divBdr>
                <w:top w:val="none" w:sz="0" w:space="0" w:color="auto"/>
                <w:left w:val="none" w:sz="0" w:space="0" w:color="auto"/>
                <w:bottom w:val="none" w:sz="0" w:space="0" w:color="auto"/>
                <w:right w:val="none" w:sz="0" w:space="0" w:color="auto"/>
              </w:divBdr>
            </w:div>
          </w:divsChild>
        </w:div>
        <w:div w:id="453332374">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528564070">
          <w:marLeft w:val="0"/>
          <w:marRight w:val="0"/>
          <w:marTop w:val="0"/>
          <w:marBottom w:val="0"/>
          <w:divBdr>
            <w:top w:val="none" w:sz="0" w:space="0" w:color="auto"/>
            <w:left w:val="none" w:sz="0" w:space="0" w:color="auto"/>
            <w:bottom w:val="none" w:sz="0" w:space="0" w:color="auto"/>
            <w:right w:val="none" w:sz="0" w:space="0" w:color="auto"/>
          </w:divBdr>
        </w:div>
        <w:div w:id="1611015180">
          <w:marLeft w:val="0"/>
          <w:marRight w:val="0"/>
          <w:marTop w:val="0"/>
          <w:marBottom w:val="0"/>
          <w:divBdr>
            <w:top w:val="none" w:sz="0" w:space="0" w:color="auto"/>
            <w:left w:val="none" w:sz="0" w:space="0" w:color="auto"/>
            <w:bottom w:val="none" w:sz="0" w:space="0" w:color="auto"/>
            <w:right w:val="none" w:sz="0" w:space="0" w:color="auto"/>
          </w:divBdr>
          <w:divsChild>
            <w:div w:id="939334961">
              <w:marLeft w:val="0"/>
              <w:marRight w:val="0"/>
              <w:marTop w:val="0"/>
              <w:marBottom w:val="0"/>
              <w:divBdr>
                <w:top w:val="none" w:sz="0" w:space="0" w:color="auto"/>
                <w:left w:val="none" w:sz="0" w:space="0" w:color="auto"/>
                <w:bottom w:val="none" w:sz="0" w:space="0" w:color="auto"/>
                <w:right w:val="none" w:sz="0" w:space="0" w:color="auto"/>
              </w:divBdr>
            </w:div>
          </w:divsChild>
        </w:div>
        <w:div w:id="1891765059">
          <w:marLeft w:val="0"/>
          <w:marRight w:val="0"/>
          <w:marTop w:val="0"/>
          <w:marBottom w:val="0"/>
          <w:divBdr>
            <w:top w:val="none" w:sz="0" w:space="0" w:color="auto"/>
            <w:left w:val="none" w:sz="0" w:space="0" w:color="auto"/>
            <w:bottom w:val="none" w:sz="0" w:space="0" w:color="auto"/>
            <w:right w:val="none" w:sz="0" w:space="0" w:color="auto"/>
          </w:divBdr>
        </w:div>
        <w:div w:id="1199587475">
          <w:marLeft w:val="0"/>
          <w:marRight w:val="0"/>
          <w:marTop w:val="0"/>
          <w:marBottom w:val="0"/>
          <w:divBdr>
            <w:top w:val="none" w:sz="0" w:space="0" w:color="auto"/>
            <w:left w:val="none" w:sz="0" w:space="0" w:color="auto"/>
            <w:bottom w:val="none" w:sz="0" w:space="0" w:color="auto"/>
            <w:right w:val="none" w:sz="0" w:space="0" w:color="auto"/>
          </w:divBdr>
          <w:divsChild>
            <w:div w:id="108211061">
              <w:marLeft w:val="0"/>
              <w:marRight w:val="0"/>
              <w:marTop w:val="0"/>
              <w:marBottom w:val="0"/>
              <w:divBdr>
                <w:top w:val="none" w:sz="0" w:space="0" w:color="auto"/>
                <w:left w:val="none" w:sz="0" w:space="0" w:color="auto"/>
                <w:bottom w:val="none" w:sz="0" w:space="0" w:color="auto"/>
                <w:right w:val="none" w:sz="0" w:space="0" w:color="auto"/>
              </w:divBdr>
            </w:div>
          </w:divsChild>
        </w:div>
        <w:div w:id="333654255">
          <w:marLeft w:val="0"/>
          <w:marRight w:val="0"/>
          <w:marTop w:val="300"/>
          <w:marBottom w:val="0"/>
          <w:divBdr>
            <w:top w:val="none" w:sz="0" w:space="0" w:color="auto"/>
            <w:left w:val="none" w:sz="0" w:space="0" w:color="auto"/>
            <w:bottom w:val="none" w:sz="0" w:space="0" w:color="auto"/>
            <w:right w:val="none" w:sz="0" w:space="0" w:color="auto"/>
          </w:divBdr>
          <w:divsChild>
            <w:div w:id="435369778">
              <w:marLeft w:val="0"/>
              <w:marRight w:val="0"/>
              <w:marTop w:val="0"/>
              <w:marBottom w:val="0"/>
              <w:divBdr>
                <w:top w:val="none" w:sz="0" w:space="0" w:color="auto"/>
                <w:left w:val="none" w:sz="0" w:space="0" w:color="auto"/>
                <w:bottom w:val="none" w:sz="0" w:space="0" w:color="auto"/>
                <w:right w:val="none" w:sz="0" w:space="0" w:color="auto"/>
              </w:divBdr>
              <w:divsChild>
                <w:div w:id="1505122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374257">
          <w:marLeft w:val="0"/>
          <w:marRight w:val="0"/>
          <w:marTop w:val="300"/>
          <w:marBottom w:val="0"/>
          <w:divBdr>
            <w:top w:val="none" w:sz="0" w:space="0" w:color="auto"/>
            <w:left w:val="none" w:sz="0" w:space="0" w:color="auto"/>
            <w:bottom w:val="none" w:sz="0" w:space="0" w:color="auto"/>
            <w:right w:val="none" w:sz="0" w:space="0" w:color="auto"/>
          </w:divBdr>
          <w:divsChild>
            <w:div w:id="1144808638">
              <w:marLeft w:val="0"/>
              <w:marRight w:val="0"/>
              <w:marTop w:val="0"/>
              <w:marBottom w:val="0"/>
              <w:divBdr>
                <w:top w:val="none" w:sz="0" w:space="0" w:color="auto"/>
                <w:left w:val="none" w:sz="0" w:space="0" w:color="auto"/>
                <w:bottom w:val="none" w:sz="0" w:space="0" w:color="auto"/>
                <w:right w:val="none" w:sz="0" w:space="0" w:color="auto"/>
              </w:divBdr>
              <w:divsChild>
                <w:div w:id="1653168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7918">
          <w:marLeft w:val="0"/>
          <w:marRight w:val="0"/>
          <w:marTop w:val="300"/>
          <w:marBottom w:val="0"/>
          <w:divBdr>
            <w:top w:val="none" w:sz="0" w:space="0" w:color="auto"/>
            <w:left w:val="none" w:sz="0" w:space="0" w:color="auto"/>
            <w:bottom w:val="none" w:sz="0" w:space="0" w:color="auto"/>
            <w:right w:val="none" w:sz="0" w:space="0" w:color="auto"/>
          </w:divBdr>
          <w:divsChild>
            <w:div w:id="1829858773">
              <w:marLeft w:val="0"/>
              <w:marRight w:val="0"/>
              <w:marTop w:val="0"/>
              <w:marBottom w:val="0"/>
              <w:divBdr>
                <w:top w:val="none" w:sz="0" w:space="0" w:color="auto"/>
                <w:left w:val="none" w:sz="0" w:space="0" w:color="auto"/>
                <w:bottom w:val="none" w:sz="0" w:space="0" w:color="auto"/>
                <w:right w:val="none" w:sz="0" w:space="0" w:color="auto"/>
              </w:divBdr>
              <w:divsChild>
                <w:div w:id="1362778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396136">
          <w:marLeft w:val="0"/>
          <w:marRight w:val="0"/>
          <w:marTop w:val="300"/>
          <w:marBottom w:val="0"/>
          <w:divBdr>
            <w:top w:val="none" w:sz="0" w:space="0" w:color="auto"/>
            <w:left w:val="none" w:sz="0" w:space="0" w:color="auto"/>
            <w:bottom w:val="none" w:sz="0" w:space="0" w:color="auto"/>
            <w:right w:val="none" w:sz="0" w:space="0" w:color="auto"/>
          </w:divBdr>
          <w:divsChild>
            <w:div w:id="1127511778">
              <w:marLeft w:val="0"/>
              <w:marRight w:val="0"/>
              <w:marTop w:val="0"/>
              <w:marBottom w:val="0"/>
              <w:divBdr>
                <w:top w:val="none" w:sz="0" w:space="0" w:color="auto"/>
                <w:left w:val="none" w:sz="0" w:space="0" w:color="auto"/>
                <w:bottom w:val="none" w:sz="0" w:space="0" w:color="auto"/>
                <w:right w:val="none" w:sz="0" w:space="0" w:color="auto"/>
              </w:divBdr>
              <w:divsChild>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7565742">
      <w:bodyDiv w:val="1"/>
      <w:marLeft w:val="0"/>
      <w:marRight w:val="0"/>
      <w:marTop w:val="0"/>
      <w:marBottom w:val="0"/>
      <w:divBdr>
        <w:top w:val="none" w:sz="0" w:space="0" w:color="auto"/>
        <w:left w:val="none" w:sz="0" w:space="0" w:color="auto"/>
        <w:bottom w:val="none" w:sz="0" w:space="0" w:color="auto"/>
        <w:right w:val="none" w:sz="0" w:space="0" w:color="auto"/>
      </w:divBdr>
      <w:divsChild>
        <w:div w:id="56367538">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sChild>
            <w:div w:id="1338575749">
              <w:marLeft w:val="0"/>
              <w:marRight w:val="0"/>
              <w:marTop w:val="0"/>
              <w:marBottom w:val="0"/>
              <w:divBdr>
                <w:top w:val="none" w:sz="0" w:space="0" w:color="auto"/>
                <w:left w:val="none" w:sz="0" w:space="0" w:color="auto"/>
                <w:bottom w:val="none" w:sz="0" w:space="0" w:color="auto"/>
                <w:right w:val="none" w:sz="0" w:space="0" w:color="auto"/>
              </w:divBdr>
            </w:div>
          </w:divsChild>
        </w:div>
        <w:div w:id="1026910823">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937255360">
          <w:marLeft w:val="0"/>
          <w:marRight w:val="0"/>
          <w:marTop w:val="0"/>
          <w:marBottom w:val="0"/>
          <w:divBdr>
            <w:top w:val="none" w:sz="0" w:space="0" w:color="auto"/>
            <w:left w:val="none" w:sz="0" w:space="0" w:color="auto"/>
            <w:bottom w:val="none" w:sz="0" w:space="0" w:color="auto"/>
            <w:right w:val="none" w:sz="0" w:space="0" w:color="auto"/>
          </w:divBdr>
        </w:div>
        <w:div w:id="830024112">
          <w:marLeft w:val="0"/>
          <w:marRight w:val="0"/>
          <w:marTop w:val="0"/>
          <w:marBottom w:val="0"/>
          <w:divBdr>
            <w:top w:val="none" w:sz="0" w:space="0" w:color="auto"/>
            <w:left w:val="none" w:sz="0" w:space="0" w:color="auto"/>
            <w:bottom w:val="none" w:sz="0" w:space="0" w:color="auto"/>
            <w:right w:val="none" w:sz="0" w:space="0" w:color="auto"/>
          </w:divBdr>
          <w:divsChild>
            <w:div w:id="784421478">
              <w:marLeft w:val="0"/>
              <w:marRight w:val="0"/>
              <w:marTop w:val="0"/>
              <w:marBottom w:val="0"/>
              <w:divBdr>
                <w:top w:val="none" w:sz="0" w:space="0" w:color="auto"/>
                <w:left w:val="none" w:sz="0" w:space="0" w:color="auto"/>
                <w:bottom w:val="none" w:sz="0" w:space="0" w:color="auto"/>
                <w:right w:val="none" w:sz="0" w:space="0" w:color="auto"/>
              </w:divBdr>
            </w:div>
          </w:divsChild>
        </w:div>
        <w:div w:id="1211116931">
          <w:marLeft w:val="0"/>
          <w:marRight w:val="0"/>
          <w:marTop w:val="0"/>
          <w:marBottom w:val="0"/>
          <w:divBdr>
            <w:top w:val="none" w:sz="0" w:space="0" w:color="auto"/>
            <w:left w:val="none" w:sz="0" w:space="0" w:color="auto"/>
            <w:bottom w:val="none" w:sz="0" w:space="0" w:color="auto"/>
            <w:right w:val="none" w:sz="0" w:space="0" w:color="auto"/>
          </w:divBdr>
        </w:div>
        <w:div w:id="1442335172">
          <w:marLeft w:val="0"/>
          <w:marRight w:val="0"/>
          <w:marTop w:val="0"/>
          <w:marBottom w:val="0"/>
          <w:divBdr>
            <w:top w:val="none" w:sz="0" w:space="0" w:color="auto"/>
            <w:left w:val="none" w:sz="0" w:space="0" w:color="auto"/>
            <w:bottom w:val="none" w:sz="0" w:space="0" w:color="auto"/>
            <w:right w:val="none" w:sz="0" w:space="0" w:color="auto"/>
          </w:divBdr>
          <w:divsChild>
            <w:div w:id="547643004">
              <w:marLeft w:val="0"/>
              <w:marRight w:val="0"/>
              <w:marTop w:val="0"/>
              <w:marBottom w:val="0"/>
              <w:divBdr>
                <w:top w:val="none" w:sz="0" w:space="0" w:color="auto"/>
                <w:left w:val="none" w:sz="0" w:space="0" w:color="auto"/>
                <w:bottom w:val="none" w:sz="0" w:space="0" w:color="auto"/>
                <w:right w:val="none" w:sz="0" w:space="0" w:color="auto"/>
              </w:divBdr>
            </w:div>
          </w:divsChild>
        </w:div>
        <w:div w:id="127824029">
          <w:marLeft w:val="0"/>
          <w:marRight w:val="0"/>
          <w:marTop w:val="0"/>
          <w:marBottom w:val="0"/>
          <w:divBdr>
            <w:top w:val="none" w:sz="0" w:space="0" w:color="auto"/>
            <w:left w:val="none" w:sz="0" w:space="0" w:color="auto"/>
            <w:bottom w:val="none" w:sz="0" w:space="0" w:color="auto"/>
            <w:right w:val="none" w:sz="0" w:space="0" w:color="auto"/>
          </w:divBdr>
        </w:div>
        <w:div w:id="1868716444">
          <w:marLeft w:val="0"/>
          <w:marRight w:val="0"/>
          <w:marTop w:val="0"/>
          <w:marBottom w:val="0"/>
          <w:divBdr>
            <w:top w:val="none" w:sz="0" w:space="0" w:color="auto"/>
            <w:left w:val="none" w:sz="0" w:space="0" w:color="auto"/>
            <w:bottom w:val="none" w:sz="0" w:space="0" w:color="auto"/>
            <w:right w:val="none" w:sz="0" w:space="0" w:color="auto"/>
          </w:divBdr>
          <w:divsChild>
            <w:div w:id="1341618724">
              <w:marLeft w:val="0"/>
              <w:marRight w:val="0"/>
              <w:marTop w:val="0"/>
              <w:marBottom w:val="0"/>
              <w:divBdr>
                <w:top w:val="none" w:sz="0" w:space="0" w:color="auto"/>
                <w:left w:val="none" w:sz="0" w:space="0" w:color="auto"/>
                <w:bottom w:val="none" w:sz="0" w:space="0" w:color="auto"/>
                <w:right w:val="none" w:sz="0" w:space="0" w:color="auto"/>
              </w:divBdr>
            </w:div>
          </w:divsChild>
        </w:div>
        <w:div w:id="123295843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08223086">
          <w:marLeft w:val="0"/>
          <w:marRight w:val="0"/>
          <w:marTop w:val="0"/>
          <w:marBottom w:val="0"/>
          <w:divBdr>
            <w:top w:val="none" w:sz="0" w:space="0" w:color="auto"/>
            <w:left w:val="none" w:sz="0" w:space="0" w:color="auto"/>
            <w:bottom w:val="none" w:sz="0" w:space="0" w:color="auto"/>
            <w:right w:val="none" w:sz="0" w:space="0" w:color="auto"/>
          </w:divBdr>
        </w:div>
        <w:div w:id="1380520200">
          <w:marLeft w:val="0"/>
          <w:marRight w:val="0"/>
          <w:marTop w:val="0"/>
          <w:marBottom w:val="0"/>
          <w:divBdr>
            <w:top w:val="none" w:sz="0" w:space="0" w:color="auto"/>
            <w:left w:val="none" w:sz="0" w:space="0" w:color="auto"/>
            <w:bottom w:val="none" w:sz="0" w:space="0" w:color="auto"/>
            <w:right w:val="none" w:sz="0" w:space="0" w:color="auto"/>
          </w:divBdr>
          <w:divsChild>
            <w:div w:id="284510042">
              <w:marLeft w:val="0"/>
              <w:marRight w:val="0"/>
              <w:marTop w:val="0"/>
              <w:marBottom w:val="0"/>
              <w:divBdr>
                <w:top w:val="none" w:sz="0" w:space="0" w:color="auto"/>
                <w:left w:val="none" w:sz="0" w:space="0" w:color="auto"/>
                <w:bottom w:val="none" w:sz="0" w:space="0" w:color="auto"/>
                <w:right w:val="none" w:sz="0" w:space="0" w:color="auto"/>
              </w:divBdr>
            </w:div>
          </w:divsChild>
        </w:div>
        <w:div w:id="1355425548">
          <w:marLeft w:val="0"/>
          <w:marRight w:val="0"/>
          <w:marTop w:val="300"/>
          <w:marBottom w:val="0"/>
          <w:divBdr>
            <w:top w:val="none" w:sz="0" w:space="0" w:color="auto"/>
            <w:left w:val="none" w:sz="0" w:space="0" w:color="auto"/>
            <w:bottom w:val="none" w:sz="0" w:space="0" w:color="auto"/>
            <w:right w:val="none" w:sz="0" w:space="0" w:color="auto"/>
          </w:divBdr>
          <w:divsChild>
            <w:div w:id="1574700538">
              <w:marLeft w:val="0"/>
              <w:marRight w:val="0"/>
              <w:marTop w:val="0"/>
              <w:marBottom w:val="0"/>
              <w:divBdr>
                <w:top w:val="none" w:sz="0" w:space="0" w:color="auto"/>
                <w:left w:val="none" w:sz="0" w:space="0" w:color="auto"/>
                <w:bottom w:val="none" w:sz="0" w:space="0" w:color="auto"/>
                <w:right w:val="none" w:sz="0" w:space="0" w:color="auto"/>
              </w:divBdr>
              <w:divsChild>
                <w:div w:id="200292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619668">
          <w:marLeft w:val="0"/>
          <w:marRight w:val="0"/>
          <w:marTop w:val="300"/>
          <w:marBottom w:val="0"/>
          <w:divBdr>
            <w:top w:val="none" w:sz="0" w:space="0" w:color="auto"/>
            <w:left w:val="none" w:sz="0" w:space="0" w:color="auto"/>
            <w:bottom w:val="none" w:sz="0" w:space="0" w:color="auto"/>
            <w:right w:val="none" w:sz="0" w:space="0" w:color="auto"/>
          </w:divBdr>
          <w:divsChild>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1912">
          <w:marLeft w:val="0"/>
          <w:marRight w:val="0"/>
          <w:marTop w:val="300"/>
          <w:marBottom w:val="0"/>
          <w:divBdr>
            <w:top w:val="none" w:sz="0" w:space="0" w:color="auto"/>
            <w:left w:val="none" w:sz="0" w:space="0" w:color="auto"/>
            <w:bottom w:val="none" w:sz="0" w:space="0" w:color="auto"/>
            <w:right w:val="none" w:sz="0" w:space="0" w:color="auto"/>
          </w:divBdr>
          <w:divsChild>
            <w:div w:id="673841665">
              <w:marLeft w:val="0"/>
              <w:marRight w:val="0"/>
              <w:marTop w:val="0"/>
              <w:marBottom w:val="0"/>
              <w:divBdr>
                <w:top w:val="none" w:sz="0" w:space="0" w:color="auto"/>
                <w:left w:val="none" w:sz="0" w:space="0" w:color="auto"/>
                <w:bottom w:val="none" w:sz="0" w:space="0" w:color="auto"/>
                <w:right w:val="none" w:sz="0" w:space="0" w:color="auto"/>
              </w:divBdr>
              <w:divsChild>
                <w:div w:id="1953434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35633">
          <w:marLeft w:val="0"/>
          <w:marRight w:val="0"/>
          <w:marTop w:val="300"/>
          <w:marBottom w:val="0"/>
          <w:divBdr>
            <w:top w:val="none" w:sz="0" w:space="0" w:color="auto"/>
            <w:left w:val="none" w:sz="0" w:space="0" w:color="auto"/>
            <w:bottom w:val="none" w:sz="0" w:space="0" w:color="auto"/>
            <w:right w:val="none" w:sz="0" w:space="0" w:color="auto"/>
          </w:divBdr>
          <w:divsChild>
            <w:div w:id="291176768">
              <w:marLeft w:val="0"/>
              <w:marRight w:val="0"/>
              <w:marTop w:val="0"/>
              <w:marBottom w:val="0"/>
              <w:divBdr>
                <w:top w:val="none" w:sz="0" w:space="0" w:color="auto"/>
                <w:left w:val="none" w:sz="0" w:space="0" w:color="auto"/>
                <w:bottom w:val="none" w:sz="0" w:space="0" w:color="auto"/>
                <w:right w:val="none" w:sz="0" w:space="0" w:color="auto"/>
              </w:divBdr>
              <w:divsChild>
                <w:div w:id="125994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415471">
      <w:bodyDiv w:val="1"/>
      <w:marLeft w:val="0"/>
      <w:marRight w:val="0"/>
      <w:marTop w:val="0"/>
      <w:marBottom w:val="0"/>
      <w:divBdr>
        <w:top w:val="none" w:sz="0" w:space="0" w:color="auto"/>
        <w:left w:val="none" w:sz="0" w:space="0" w:color="auto"/>
        <w:bottom w:val="none" w:sz="0" w:space="0" w:color="auto"/>
        <w:right w:val="none" w:sz="0" w:space="0" w:color="auto"/>
      </w:divBdr>
      <w:divsChild>
        <w:div w:id="1204364391">
          <w:marLeft w:val="0"/>
          <w:marRight w:val="0"/>
          <w:marTop w:val="0"/>
          <w:marBottom w:val="0"/>
          <w:divBdr>
            <w:top w:val="none" w:sz="0" w:space="0" w:color="auto"/>
            <w:left w:val="none" w:sz="0" w:space="0" w:color="auto"/>
            <w:bottom w:val="none" w:sz="0" w:space="0" w:color="auto"/>
            <w:right w:val="none" w:sz="0" w:space="0" w:color="auto"/>
          </w:divBdr>
        </w:div>
        <w:div w:id="1376008436">
          <w:marLeft w:val="0"/>
          <w:marRight w:val="0"/>
          <w:marTop w:val="0"/>
          <w:marBottom w:val="0"/>
          <w:divBdr>
            <w:top w:val="none" w:sz="0" w:space="0" w:color="auto"/>
            <w:left w:val="none" w:sz="0" w:space="0" w:color="auto"/>
            <w:bottom w:val="none" w:sz="0" w:space="0" w:color="auto"/>
            <w:right w:val="none" w:sz="0" w:space="0" w:color="auto"/>
          </w:divBdr>
          <w:divsChild>
            <w:div w:id="86776025">
              <w:marLeft w:val="0"/>
              <w:marRight w:val="0"/>
              <w:marTop w:val="0"/>
              <w:marBottom w:val="0"/>
              <w:divBdr>
                <w:top w:val="none" w:sz="0" w:space="0" w:color="auto"/>
                <w:left w:val="none" w:sz="0" w:space="0" w:color="auto"/>
                <w:bottom w:val="none" w:sz="0" w:space="0" w:color="auto"/>
                <w:right w:val="none" w:sz="0" w:space="0" w:color="auto"/>
              </w:divBdr>
            </w:div>
          </w:divsChild>
        </w:div>
        <w:div w:id="2082675427">
          <w:marLeft w:val="0"/>
          <w:marRight w:val="0"/>
          <w:marTop w:val="0"/>
          <w:marBottom w:val="0"/>
          <w:divBdr>
            <w:top w:val="none" w:sz="0" w:space="0" w:color="auto"/>
            <w:left w:val="none" w:sz="0" w:space="0" w:color="auto"/>
            <w:bottom w:val="none" w:sz="0" w:space="0" w:color="auto"/>
            <w:right w:val="none" w:sz="0" w:space="0" w:color="auto"/>
          </w:divBdr>
        </w:div>
        <w:div w:id="870656080">
          <w:marLeft w:val="0"/>
          <w:marRight w:val="0"/>
          <w:marTop w:val="0"/>
          <w:marBottom w:val="0"/>
          <w:divBdr>
            <w:top w:val="none" w:sz="0" w:space="0" w:color="auto"/>
            <w:left w:val="none" w:sz="0" w:space="0" w:color="auto"/>
            <w:bottom w:val="none" w:sz="0" w:space="0" w:color="auto"/>
            <w:right w:val="none" w:sz="0" w:space="0" w:color="auto"/>
          </w:divBdr>
          <w:divsChild>
            <w:div w:id="2069910825">
              <w:marLeft w:val="0"/>
              <w:marRight w:val="0"/>
              <w:marTop w:val="0"/>
              <w:marBottom w:val="0"/>
              <w:divBdr>
                <w:top w:val="none" w:sz="0" w:space="0" w:color="auto"/>
                <w:left w:val="none" w:sz="0" w:space="0" w:color="auto"/>
                <w:bottom w:val="none" w:sz="0" w:space="0" w:color="auto"/>
                <w:right w:val="none" w:sz="0" w:space="0" w:color="auto"/>
              </w:divBdr>
            </w:div>
          </w:divsChild>
        </w:div>
        <w:div w:id="48851920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696928900">
          <w:marLeft w:val="0"/>
          <w:marRight w:val="0"/>
          <w:marTop w:val="0"/>
          <w:marBottom w:val="0"/>
          <w:divBdr>
            <w:top w:val="none" w:sz="0" w:space="0" w:color="auto"/>
            <w:left w:val="none" w:sz="0" w:space="0" w:color="auto"/>
            <w:bottom w:val="none" w:sz="0" w:space="0" w:color="auto"/>
            <w:right w:val="none" w:sz="0" w:space="0" w:color="auto"/>
          </w:divBdr>
        </w:div>
        <w:div w:id="950624397">
          <w:marLeft w:val="0"/>
          <w:marRight w:val="0"/>
          <w:marTop w:val="0"/>
          <w:marBottom w:val="0"/>
          <w:divBdr>
            <w:top w:val="none" w:sz="0" w:space="0" w:color="auto"/>
            <w:left w:val="none" w:sz="0" w:space="0" w:color="auto"/>
            <w:bottom w:val="none" w:sz="0" w:space="0" w:color="auto"/>
            <w:right w:val="none" w:sz="0" w:space="0" w:color="auto"/>
          </w:divBdr>
          <w:divsChild>
            <w:div w:id="1395590392">
              <w:marLeft w:val="0"/>
              <w:marRight w:val="0"/>
              <w:marTop w:val="0"/>
              <w:marBottom w:val="0"/>
              <w:divBdr>
                <w:top w:val="none" w:sz="0" w:space="0" w:color="auto"/>
                <w:left w:val="none" w:sz="0" w:space="0" w:color="auto"/>
                <w:bottom w:val="none" w:sz="0" w:space="0" w:color="auto"/>
                <w:right w:val="none" w:sz="0" w:space="0" w:color="auto"/>
              </w:divBdr>
            </w:div>
          </w:divsChild>
        </w:div>
        <w:div w:id="771510058">
          <w:marLeft w:val="0"/>
          <w:marRight w:val="0"/>
          <w:marTop w:val="0"/>
          <w:marBottom w:val="0"/>
          <w:divBdr>
            <w:top w:val="none" w:sz="0" w:space="0" w:color="auto"/>
            <w:left w:val="none" w:sz="0" w:space="0" w:color="auto"/>
            <w:bottom w:val="none" w:sz="0" w:space="0" w:color="auto"/>
            <w:right w:val="none" w:sz="0" w:space="0" w:color="auto"/>
          </w:divBdr>
        </w:div>
        <w:div w:id="727536549">
          <w:marLeft w:val="0"/>
          <w:marRight w:val="0"/>
          <w:marTop w:val="0"/>
          <w:marBottom w:val="0"/>
          <w:divBdr>
            <w:top w:val="none" w:sz="0" w:space="0" w:color="auto"/>
            <w:left w:val="none" w:sz="0" w:space="0" w:color="auto"/>
            <w:bottom w:val="none" w:sz="0" w:space="0" w:color="auto"/>
            <w:right w:val="none" w:sz="0" w:space="0" w:color="auto"/>
          </w:divBdr>
          <w:divsChild>
            <w:div w:id="192812518">
              <w:marLeft w:val="0"/>
              <w:marRight w:val="0"/>
              <w:marTop w:val="0"/>
              <w:marBottom w:val="0"/>
              <w:divBdr>
                <w:top w:val="none" w:sz="0" w:space="0" w:color="auto"/>
                <w:left w:val="none" w:sz="0" w:space="0" w:color="auto"/>
                <w:bottom w:val="none" w:sz="0" w:space="0" w:color="auto"/>
                <w:right w:val="none" w:sz="0" w:space="0" w:color="auto"/>
              </w:divBdr>
            </w:div>
          </w:divsChild>
        </w:div>
        <w:div w:id="1972054060">
          <w:marLeft w:val="0"/>
          <w:marRight w:val="0"/>
          <w:marTop w:val="0"/>
          <w:marBottom w:val="0"/>
          <w:divBdr>
            <w:top w:val="none" w:sz="0" w:space="0" w:color="auto"/>
            <w:left w:val="none" w:sz="0" w:space="0" w:color="auto"/>
            <w:bottom w:val="none" w:sz="0" w:space="0" w:color="auto"/>
            <w:right w:val="none" w:sz="0" w:space="0" w:color="auto"/>
          </w:divBdr>
        </w:div>
        <w:div w:id="1189180291">
          <w:marLeft w:val="0"/>
          <w:marRight w:val="0"/>
          <w:marTop w:val="0"/>
          <w:marBottom w:val="0"/>
          <w:divBdr>
            <w:top w:val="none" w:sz="0" w:space="0" w:color="auto"/>
            <w:left w:val="none" w:sz="0" w:space="0" w:color="auto"/>
            <w:bottom w:val="none" w:sz="0" w:space="0" w:color="auto"/>
            <w:right w:val="none" w:sz="0" w:space="0" w:color="auto"/>
          </w:divBdr>
          <w:divsChild>
            <w:div w:id="815756104">
              <w:marLeft w:val="0"/>
              <w:marRight w:val="0"/>
              <w:marTop w:val="0"/>
              <w:marBottom w:val="0"/>
              <w:divBdr>
                <w:top w:val="none" w:sz="0" w:space="0" w:color="auto"/>
                <w:left w:val="none" w:sz="0" w:space="0" w:color="auto"/>
                <w:bottom w:val="none" w:sz="0" w:space="0" w:color="auto"/>
                <w:right w:val="none" w:sz="0" w:space="0" w:color="auto"/>
              </w:divBdr>
            </w:div>
          </w:divsChild>
        </w:div>
        <w:div w:id="373234745">
          <w:marLeft w:val="0"/>
          <w:marRight w:val="0"/>
          <w:marTop w:val="0"/>
          <w:marBottom w:val="0"/>
          <w:divBdr>
            <w:top w:val="none" w:sz="0" w:space="0" w:color="auto"/>
            <w:left w:val="none" w:sz="0" w:space="0" w:color="auto"/>
            <w:bottom w:val="none" w:sz="0" w:space="0" w:color="auto"/>
            <w:right w:val="none" w:sz="0" w:space="0" w:color="auto"/>
          </w:divBdr>
        </w:div>
        <w:div w:id="1872642709">
          <w:marLeft w:val="0"/>
          <w:marRight w:val="0"/>
          <w:marTop w:val="0"/>
          <w:marBottom w:val="0"/>
          <w:divBdr>
            <w:top w:val="none" w:sz="0" w:space="0" w:color="auto"/>
            <w:left w:val="none" w:sz="0" w:space="0" w:color="auto"/>
            <w:bottom w:val="none" w:sz="0" w:space="0" w:color="auto"/>
            <w:right w:val="none" w:sz="0" w:space="0" w:color="auto"/>
          </w:divBdr>
          <w:divsChild>
            <w:div w:id="888688748">
              <w:marLeft w:val="0"/>
              <w:marRight w:val="0"/>
              <w:marTop w:val="0"/>
              <w:marBottom w:val="0"/>
              <w:divBdr>
                <w:top w:val="none" w:sz="0" w:space="0" w:color="auto"/>
                <w:left w:val="none" w:sz="0" w:space="0" w:color="auto"/>
                <w:bottom w:val="none" w:sz="0" w:space="0" w:color="auto"/>
                <w:right w:val="none" w:sz="0" w:space="0" w:color="auto"/>
              </w:divBdr>
            </w:div>
          </w:divsChild>
        </w:div>
        <w:div w:id="1599558322">
          <w:marLeft w:val="0"/>
          <w:marRight w:val="0"/>
          <w:marTop w:val="300"/>
          <w:marBottom w:val="0"/>
          <w:divBdr>
            <w:top w:val="none" w:sz="0" w:space="0" w:color="auto"/>
            <w:left w:val="none" w:sz="0" w:space="0" w:color="auto"/>
            <w:bottom w:val="none" w:sz="0" w:space="0" w:color="auto"/>
            <w:right w:val="none" w:sz="0" w:space="0" w:color="auto"/>
          </w:divBdr>
          <w:divsChild>
            <w:div w:id="1564564909">
              <w:marLeft w:val="0"/>
              <w:marRight w:val="0"/>
              <w:marTop w:val="0"/>
              <w:marBottom w:val="0"/>
              <w:divBdr>
                <w:top w:val="none" w:sz="0" w:space="0" w:color="auto"/>
                <w:left w:val="none" w:sz="0" w:space="0" w:color="auto"/>
                <w:bottom w:val="none" w:sz="0" w:space="0" w:color="auto"/>
                <w:right w:val="none" w:sz="0" w:space="0" w:color="auto"/>
              </w:divBdr>
              <w:divsChild>
                <w:div w:id="180754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314812">
          <w:marLeft w:val="0"/>
          <w:marRight w:val="0"/>
          <w:marTop w:val="300"/>
          <w:marBottom w:val="0"/>
          <w:divBdr>
            <w:top w:val="none" w:sz="0" w:space="0" w:color="auto"/>
            <w:left w:val="none" w:sz="0" w:space="0" w:color="auto"/>
            <w:bottom w:val="none" w:sz="0" w:space="0" w:color="auto"/>
            <w:right w:val="none" w:sz="0" w:space="0" w:color="auto"/>
          </w:divBdr>
          <w:divsChild>
            <w:div w:id="1895122844">
              <w:marLeft w:val="0"/>
              <w:marRight w:val="0"/>
              <w:marTop w:val="0"/>
              <w:marBottom w:val="0"/>
              <w:divBdr>
                <w:top w:val="none" w:sz="0" w:space="0" w:color="auto"/>
                <w:left w:val="none" w:sz="0" w:space="0" w:color="auto"/>
                <w:bottom w:val="none" w:sz="0" w:space="0" w:color="auto"/>
                <w:right w:val="none" w:sz="0" w:space="0" w:color="auto"/>
              </w:divBdr>
              <w:divsChild>
                <w:div w:id="56861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55964">
          <w:marLeft w:val="0"/>
          <w:marRight w:val="0"/>
          <w:marTop w:val="300"/>
          <w:marBottom w:val="0"/>
          <w:divBdr>
            <w:top w:val="none" w:sz="0" w:space="0" w:color="auto"/>
            <w:left w:val="none" w:sz="0" w:space="0" w:color="auto"/>
            <w:bottom w:val="none" w:sz="0" w:space="0" w:color="auto"/>
            <w:right w:val="none" w:sz="0" w:space="0" w:color="auto"/>
          </w:divBdr>
          <w:divsChild>
            <w:div w:id="508326681">
              <w:marLeft w:val="0"/>
              <w:marRight w:val="0"/>
              <w:marTop w:val="0"/>
              <w:marBottom w:val="0"/>
              <w:divBdr>
                <w:top w:val="none" w:sz="0" w:space="0" w:color="auto"/>
                <w:left w:val="none" w:sz="0" w:space="0" w:color="auto"/>
                <w:bottom w:val="none" w:sz="0" w:space="0" w:color="auto"/>
                <w:right w:val="none" w:sz="0" w:space="0" w:color="auto"/>
              </w:divBdr>
              <w:divsChild>
                <w:div w:id="131178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5102649">
          <w:marLeft w:val="0"/>
          <w:marRight w:val="0"/>
          <w:marTop w:val="300"/>
          <w:marBottom w:val="0"/>
          <w:divBdr>
            <w:top w:val="none" w:sz="0" w:space="0" w:color="auto"/>
            <w:left w:val="none" w:sz="0" w:space="0" w:color="auto"/>
            <w:bottom w:val="none" w:sz="0" w:space="0" w:color="auto"/>
            <w:right w:val="none" w:sz="0" w:space="0" w:color="auto"/>
          </w:divBdr>
          <w:divsChild>
            <w:div w:id="1238398594">
              <w:marLeft w:val="0"/>
              <w:marRight w:val="0"/>
              <w:marTop w:val="0"/>
              <w:marBottom w:val="0"/>
              <w:divBdr>
                <w:top w:val="none" w:sz="0" w:space="0" w:color="auto"/>
                <w:left w:val="none" w:sz="0" w:space="0" w:color="auto"/>
                <w:bottom w:val="none" w:sz="0" w:space="0" w:color="auto"/>
                <w:right w:val="none" w:sz="0" w:space="0" w:color="auto"/>
              </w:divBdr>
              <w:divsChild>
                <w:div w:id="87538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861173">
      <w:bodyDiv w:val="1"/>
      <w:marLeft w:val="0"/>
      <w:marRight w:val="0"/>
      <w:marTop w:val="0"/>
      <w:marBottom w:val="0"/>
      <w:divBdr>
        <w:top w:val="none" w:sz="0" w:space="0" w:color="auto"/>
        <w:left w:val="none" w:sz="0" w:space="0" w:color="auto"/>
        <w:bottom w:val="none" w:sz="0" w:space="0" w:color="auto"/>
        <w:right w:val="none" w:sz="0" w:space="0" w:color="auto"/>
      </w:divBdr>
      <w:divsChild>
        <w:div w:id="890649126">
          <w:marLeft w:val="0"/>
          <w:marRight w:val="0"/>
          <w:marTop w:val="0"/>
          <w:marBottom w:val="0"/>
          <w:divBdr>
            <w:top w:val="none" w:sz="0" w:space="0" w:color="auto"/>
            <w:left w:val="none" w:sz="0" w:space="0" w:color="auto"/>
            <w:bottom w:val="none" w:sz="0" w:space="0" w:color="auto"/>
            <w:right w:val="none" w:sz="0" w:space="0" w:color="auto"/>
          </w:divBdr>
        </w:div>
        <w:div w:id="1953438437">
          <w:marLeft w:val="0"/>
          <w:marRight w:val="0"/>
          <w:marTop w:val="0"/>
          <w:marBottom w:val="0"/>
          <w:divBdr>
            <w:top w:val="none" w:sz="0" w:space="0" w:color="auto"/>
            <w:left w:val="none" w:sz="0" w:space="0" w:color="auto"/>
            <w:bottom w:val="none" w:sz="0" w:space="0" w:color="auto"/>
            <w:right w:val="none" w:sz="0" w:space="0" w:color="auto"/>
          </w:divBdr>
          <w:divsChild>
            <w:div w:id="1753353200">
              <w:marLeft w:val="0"/>
              <w:marRight w:val="0"/>
              <w:marTop w:val="0"/>
              <w:marBottom w:val="0"/>
              <w:divBdr>
                <w:top w:val="none" w:sz="0" w:space="0" w:color="auto"/>
                <w:left w:val="none" w:sz="0" w:space="0" w:color="auto"/>
                <w:bottom w:val="none" w:sz="0" w:space="0" w:color="auto"/>
                <w:right w:val="none" w:sz="0" w:space="0" w:color="auto"/>
              </w:divBdr>
            </w:div>
          </w:divsChild>
        </w:div>
        <w:div w:id="1509979210">
          <w:marLeft w:val="0"/>
          <w:marRight w:val="0"/>
          <w:marTop w:val="0"/>
          <w:marBottom w:val="0"/>
          <w:divBdr>
            <w:top w:val="none" w:sz="0" w:space="0" w:color="auto"/>
            <w:left w:val="none" w:sz="0" w:space="0" w:color="auto"/>
            <w:bottom w:val="none" w:sz="0" w:space="0" w:color="auto"/>
            <w:right w:val="none" w:sz="0" w:space="0" w:color="auto"/>
          </w:divBdr>
        </w:div>
        <w:div w:id="2055957443">
          <w:marLeft w:val="0"/>
          <w:marRight w:val="0"/>
          <w:marTop w:val="0"/>
          <w:marBottom w:val="0"/>
          <w:divBdr>
            <w:top w:val="none" w:sz="0" w:space="0" w:color="auto"/>
            <w:left w:val="none" w:sz="0" w:space="0" w:color="auto"/>
            <w:bottom w:val="none" w:sz="0" w:space="0" w:color="auto"/>
            <w:right w:val="none" w:sz="0" w:space="0" w:color="auto"/>
          </w:divBdr>
          <w:divsChild>
            <w:div w:id="1620838207">
              <w:marLeft w:val="0"/>
              <w:marRight w:val="0"/>
              <w:marTop w:val="0"/>
              <w:marBottom w:val="0"/>
              <w:divBdr>
                <w:top w:val="none" w:sz="0" w:space="0" w:color="auto"/>
                <w:left w:val="none" w:sz="0" w:space="0" w:color="auto"/>
                <w:bottom w:val="none" w:sz="0" w:space="0" w:color="auto"/>
                <w:right w:val="none" w:sz="0" w:space="0" w:color="auto"/>
              </w:divBdr>
            </w:div>
          </w:divsChild>
        </w:div>
        <w:div w:id="756292438">
          <w:marLeft w:val="0"/>
          <w:marRight w:val="0"/>
          <w:marTop w:val="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sChild>
            <w:div w:id="1035302574">
              <w:marLeft w:val="0"/>
              <w:marRight w:val="0"/>
              <w:marTop w:val="0"/>
              <w:marBottom w:val="0"/>
              <w:divBdr>
                <w:top w:val="none" w:sz="0" w:space="0" w:color="auto"/>
                <w:left w:val="none" w:sz="0" w:space="0" w:color="auto"/>
                <w:bottom w:val="none" w:sz="0" w:space="0" w:color="auto"/>
                <w:right w:val="none" w:sz="0" w:space="0" w:color="auto"/>
              </w:divBdr>
            </w:div>
          </w:divsChild>
        </w:div>
        <w:div w:id="106120868">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sChild>
            <w:div w:id="799686184">
              <w:marLeft w:val="0"/>
              <w:marRight w:val="0"/>
              <w:marTop w:val="0"/>
              <w:marBottom w:val="0"/>
              <w:divBdr>
                <w:top w:val="none" w:sz="0" w:space="0" w:color="auto"/>
                <w:left w:val="none" w:sz="0" w:space="0" w:color="auto"/>
                <w:bottom w:val="none" w:sz="0" w:space="0" w:color="auto"/>
                <w:right w:val="none" w:sz="0" w:space="0" w:color="auto"/>
              </w:divBdr>
            </w:div>
          </w:divsChild>
        </w:div>
        <w:div w:id="1256984644">
          <w:marLeft w:val="0"/>
          <w:marRight w:val="0"/>
          <w:marTop w:val="0"/>
          <w:marBottom w:val="0"/>
          <w:divBdr>
            <w:top w:val="none" w:sz="0" w:space="0" w:color="auto"/>
            <w:left w:val="none" w:sz="0" w:space="0" w:color="auto"/>
            <w:bottom w:val="none" w:sz="0" w:space="0" w:color="auto"/>
            <w:right w:val="none" w:sz="0" w:space="0" w:color="auto"/>
          </w:divBdr>
        </w:div>
        <w:div w:id="2109499569">
          <w:marLeft w:val="0"/>
          <w:marRight w:val="0"/>
          <w:marTop w:val="0"/>
          <w:marBottom w:val="0"/>
          <w:divBdr>
            <w:top w:val="none" w:sz="0" w:space="0" w:color="auto"/>
            <w:left w:val="none" w:sz="0" w:space="0" w:color="auto"/>
            <w:bottom w:val="none" w:sz="0" w:space="0" w:color="auto"/>
            <w:right w:val="none" w:sz="0" w:space="0" w:color="auto"/>
          </w:divBdr>
          <w:divsChild>
            <w:div w:id="488862715">
              <w:marLeft w:val="0"/>
              <w:marRight w:val="0"/>
              <w:marTop w:val="0"/>
              <w:marBottom w:val="0"/>
              <w:divBdr>
                <w:top w:val="none" w:sz="0" w:space="0" w:color="auto"/>
                <w:left w:val="none" w:sz="0" w:space="0" w:color="auto"/>
                <w:bottom w:val="none" w:sz="0" w:space="0" w:color="auto"/>
                <w:right w:val="none" w:sz="0" w:space="0" w:color="auto"/>
              </w:divBdr>
            </w:div>
          </w:divsChild>
        </w:div>
        <w:div w:id="93093240">
          <w:marLeft w:val="0"/>
          <w:marRight w:val="0"/>
          <w:marTop w:val="0"/>
          <w:marBottom w:val="0"/>
          <w:divBdr>
            <w:top w:val="none" w:sz="0" w:space="0" w:color="auto"/>
            <w:left w:val="none" w:sz="0" w:space="0" w:color="auto"/>
            <w:bottom w:val="none" w:sz="0" w:space="0" w:color="auto"/>
            <w:right w:val="none" w:sz="0" w:space="0" w:color="auto"/>
          </w:divBdr>
        </w:div>
        <w:div w:id="591671662">
          <w:marLeft w:val="0"/>
          <w:marRight w:val="0"/>
          <w:marTop w:val="0"/>
          <w:marBottom w:val="0"/>
          <w:divBdr>
            <w:top w:val="none" w:sz="0" w:space="0" w:color="auto"/>
            <w:left w:val="none" w:sz="0" w:space="0" w:color="auto"/>
            <w:bottom w:val="none" w:sz="0" w:space="0" w:color="auto"/>
            <w:right w:val="none" w:sz="0" w:space="0" w:color="auto"/>
          </w:divBdr>
          <w:divsChild>
            <w:div w:id="549879534">
              <w:marLeft w:val="0"/>
              <w:marRight w:val="0"/>
              <w:marTop w:val="0"/>
              <w:marBottom w:val="0"/>
              <w:divBdr>
                <w:top w:val="none" w:sz="0" w:space="0" w:color="auto"/>
                <w:left w:val="none" w:sz="0" w:space="0" w:color="auto"/>
                <w:bottom w:val="none" w:sz="0" w:space="0" w:color="auto"/>
                <w:right w:val="none" w:sz="0" w:space="0" w:color="auto"/>
              </w:divBdr>
            </w:div>
          </w:divsChild>
        </w:div>
        <w:div w:id="1748915227">
          <w:marLeft w:val="0"/>
          <w:marRight w:val="0"/>
          <w:marTop w:val="0"/>
          <w:marBottom w:val="0"/>
          <w:divBdr>
            <w:top w:val="none" w:sz="0" w:space="0" w:color="auto"/>
            <w:left w:val="none" w:sz="0" w:space="0" w:color="auto"/>
            <w:bottom w:val="none" w:sz="0" w:space="0" w:color="auto"/>
            <w:right w:val="none" w:sz="0" w:space="0" w:color="auto"/>
          </w:divBdr>
        </w:div>
        <w:div w:id="1405682842">
          <w:marLeft w:val="0"/>
          <w:marRight w:val="0"/>
          <w:marTop w:val="0"/>
          <w:marBottom w:val="0"/>
          <w:divBdr>
            <w:top w:val="none" w:sz="0" w:space="0" w:color="auto"/>
            <w:left w:val="none" w:sz="0" w:space="0" w:color="auto"/>
            <w:bottom w:val="none" w:sz="0" w:space="0" w:color="auto"/>
            <w:right w:val="none" w:sz="0" w:space="0" w:color="auto"/>
          </w:divBdr>
          <w:divsChild>
            <w:div w:id="559024908">
              <w:marLeft w:val="0"/>
              <w:marRight w:val="0"/>
              <w:marTop w:val="0"/>
              <w:marBottom w:val="0"/>
              <w:divBdr>
                <w:top w:val="none" w:sz="0" w:space="0" w:color="auto"/>
                <w:left w:val="none" w:sz="0" w:space="0" w:color="auto"/>
                <w:bottom w:val="none" w:sz="0" w:space="0" w:color="auto"/>
                <w:right w:val="none" w:sz="0" w:space="0" w:color="auto"/>
              </w:divBdr>
            </w:div>
          </w:divsChild>
        </w:div>
        <w:div w:id="819689421">
          <w:marLeft w:val="0"/>
          <w:marRight w:val="0"/>
          <w:marTop w:val="300"/>
          <w:marBottom w:val="0"/>
          <w:divBdr>
            <w:top w:val="none" w:sz="0" w:space="0" w:color="auto"/>
            <w:left w:val="none" w:sz="0" w:space="0" w:color="auto"/>
            <w:bottom w:val="none" w:sz="0" w:space="0" w:color="auto"/>
            <w:right w:val="none" w:sz="0" w:space="0" w:color="auto"/>
          </w:divBdr>
          <w:divsChild>
            <w:div w:id="1147629931">
              <w:marLeft w:val="0"/>
              <w:marRight w:val="0"/>
              <w:marTop w:val="0"/>
              <w:marBottom w:val="0"/>
              <w:divBdr>
                <w:top w:val="none" w:sz="0" w:space="0" w:color="auto"/>
                <w:left w:val="none" w:sz="0" w:space="0" w:color="auto"/>
                <w:bottom w:val="none" w:sz="0" w:space="0" w:color="auto"/>
                <w:right w:val="none" w:sz="0" w:space="0" w:color="auto"/>
              </w:divBdr>
              <w:divsChild>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267453">
          <w:marLeft w:val="0"/>
          <w:marRight w:val="0"/>
          <w:marTop w:val="300"/>
          <w:marBottom w:val="0"/>
          <w:divBdr>
            <w:top w:val="none" w:sz="0" w:space="0" w:color="auto"/>
            <w:left w:val="none" w:sz="0" w:space="0" w:color="auto"/>
            <w:bottom w:val="none" w:sz="0" w:space="0" w:color="auto"/>
            <w:right w:val="none" w:sz="0" w:space="0" w:color="auto"/>
          </w:divBdr>
          <w:divsChild>
            <w:div w:id="1330518230">
              <w:marLeft w:val="0"/>
              <w:marRight w:val="0"/>
              <w:marTop w:val="0"/>
              <w:marBottom w:val="0"/>
              <w:divBdr>
                <w:top w:val="none" w:sz="0" w:space="0" w:color="auto"/>
                <w:left w:val="none" w:sz="0" w:space="0" w:color="auto"/>
                <w:bottom w:val="none" w:sz="0" w:space="0" w:color="auto"/>
                <w:right w:val="none" w:sz="0" w:space="0" w:color="auto"/>
              </w:divBdr>
              <w:divsChild>
                <w:div w:id="63387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95524">
          <w:marLeft w:val="0"/>
          <w:marRight w:val="0"/>
          <w:marTop w:val="300"/>
          <w:marBottom w:val="0"/>
          <w:divBdr>
            <w:top w:val="none" w:sz="0" w:space="0" w:color="auto"/>
            <w:left w:val="none" w:sz="0" w:space="0" w:color="auto"/>
            <w:bottom w:val="none" w:sz="0" w:space="0" w:color="auto"/>
            <w:right w:val="none" w:sz="0" w:space="0" w:color="auto"/>
          </w:divBdr>
          <w:divsChild>
            <w:div w:id="1290358332">
              <w:marLeft w:val="0"/>
              <w:marRight w:val="0"/>
              <w:marTop w:val="0"/>
              <w:marBottom w:val="0"/>
              <w:divBdr>
                <w:top w:val="none" w:sz="0" w:space="0" w:color="auto"/>
                <w:left w:val="none" w:sz="0" w:space="0" w:color="auto"/>
                <w:bottom w:val="none" w:sz="0" w:space="0" w:color="auto"/>
                <w:right w:val="none" w:sz="0" w:space="0" w:color="auto"/>
              </w:divBdr>
              <w:divsChild>
                <w:div w:id="1919944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78172">
          <w:marLeft w:val="0"/>
          <w:marRight w:val="0"/>
          <w:marTop w:val="300"/>
          <w:marBottom w:val="0"/>
          <w:divBdr>
            <w:top w:val="none" w:sz="0" w:space="0" w:color="auto"/>
            <w:left w:val="none" w:sz="0" w:space="0" w:color="auto"/>
            <w:bottom w:val="none" w:sz="0" w:space="0" w:color="auto"/>
            <w:right w:val="none" w:sz="0" w:space="0" w:color="auto"/>
          </w:divBdr>
          <w:divsChild>
            <w:div w:id="847327305">
              <w:marLeft w:val="0"/>
              <w:marRight w:val="0"/>
              <w:marTop w:val="0"/>
              <w:marBottom w:val="0"/>
              <w:divBdr>
                <w:top w:val="none" w:sz="0" w:space="0" w:color="auto"/>
                <w:left w:val="none" w:sz="0" w:space="0" w:color="auto"/>
                <w:bottom w:val="none" w:sz="0" w:space="0" w:color="auto"/>
                <w:right w:val="none" w:sz="0" w:space="0" w:color="auto"/>
              </w:divBdr>
              <w:divsChild>
                <w:div w:id="105624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2181833">
      <w:bodyDiv w:val="1"/>
      <w:marLeft w:val="0"/>
      <w:marRight w:val="0"/>
      <w:marTop w:val="0"/>
      <w:marBottom w:val="0"/>
      <w:divBdr>
        <w:top w:val="none" w:sz="0" w:space="0" w:color="auto"/>
        <w:left w:val="none" w:sz="0" w:space="0" w:color="auto"/>
        <w:bottom w:val="none" w:sz="0" w:space="0" w:color="auto"/>
        <w:right w:val="none" w:sz="0" w:space="0" w:color="auto"/>
      </w:divBdr>
      <w:divsChild>
        <w:div w:id="125005075">
          <w:marLeft w:val="0"/>
          <w:marRight w:val="0"/>
          <w:marTop w:val="0"/>
          <w:marBottom w:val="0"/>
          <w:divBdr>
            <w:top w:val="none" w:sz="0" w:space="0" w:color="auto"/>
            <w:left w:val="none" w:sz="0" w:space="0" w:color="auto"/>
            <w:bottom w:val="none" w:sz="0" w:space="0" w:color="auto"/>
            <w:right w:val="none" w:sz="0" w:space="0" w:color="auto"/>
          </w:divBdr>
        </w:div>
        <w:div w:id="1673991848">
          <w:marLeft w:val="0"/>
          <w:marRight w:val="0"/>
          <w:marTop w:val="0"/>
          <w:marBottom w:val="0"/>
          <w:divBdr>
            <w:top w:val="none" w:sz="0" w:space="0" w:color="auto"/>
            <w:left w:val="none" w:sz="0" w:space="0" w:color="auto"/>
            <w:bottom w:val="none" w:sz="0" w:space="0" w:color="auto"/>
            <w:right w:val="none" w:sz="0" w:space="0" w:color="auto"/>
          </w:divBdr>
          <w:divsChild>
            <w:div w:id="345251881">
              <w:marLeft w:val="0"/>
              <w:marRight w:val="0"/>
              <w:marTop w:val="0"/>
              <w:marBottom w:val="0"/>
              <w:divBdr>
                <w:top w:val="none" w:sz="0" w:space="0" w:color="auto"/>
                <w:left w:val="none" w:sz="0" w:space="0" w:color="auto"/>
                <w:bottom w:val="none" w:sz="0" w:space="0" w:color="auto"/>
                <w:right w:val="none" w:sz="0" w:space="0" w:color="auto"/>
              </w:divBdr>
            </w:div>
          </w:divsChild>
        </w:div>
        <w:div w:id="1029602835">
          <w:marLeft w:val="0"/>
          <w:marRight w:val="0"/>
          <w:marTop w:val="0"/>
          <w:marBottom w:val="0"/>
          <w:divBdr>
            <w:top w:val="none" w:sz="0" w:space="0" w:color="auto"/>
            <w:left w:val="none" w:sz="0" w:space="0" w:color="auto"/>
            <w:bottom w:val="none" w:sz="0" w:space="0" w:color="auto"/>
            <w:right w:val="none" w:sz="0" w:space="0" w:color="auto"/>
          </w:divBdr>
        </w:div>
        <w:div w:id="1330598948">
          <w:marLeft w:val="0"/>
          <w:marRight w:val="0"/>
          <w:marTop w:val="0"/>
          <w:marBottom w:val="0"/>
          <w:divBdr>
            <w:top w:val="none" w:sz="0" w:space="0" w:color="auto"/>
            <w:left w:val="none" w:sz="0" w:space="0" w:color="auto"/>
            <w:bottom w:val="none" w:sz="0" w:space="0" w:color="auto"/>
            <w:right w:val="none" w:sz="0" w:space="0" w:color="auto"/>
          </w:divBdr>
          <w:divsChild>
            <w:div w:id="1016889198">
              <w:marLeft w:val="0"/>
              <w:marRight w:val="0"/>
              <w:marTop w:val="0"/>
              <w:marBottom w:val="0"/>
              <w:divBdr>
                <w:top w:val="none" w:sz="0" w:space="0" w:color="auto"/>
                <w:left w:val="none" w:sz="0" w:space="0" w:color="auto"/>
                <w:bottom w:val="none" w:sz="0" w:space="0" w:color="auto"/>
                <w:right w:val="none" w:sz="0" w:space="0" w:color="auto"/>
              </w:divBdr>
            </w:div>
          </w:divsChild>
        </w:div>
        <w:div w:id="56320870">
          <w:marLeft w:val="0"/>
          <w:marRight w:val="0"/>
          <w:marTop w:val="0"/>
          <w:marBottom w:val="0"/>
          <w:divBdr>
            <w:top w:val="none" w:sz="0" w:space="0" w:color="auto"/>
            <w:left w:val="none" w:sz="0" w:space="0" w:color="auto"/>
            <w:bottom w:val="none" w:sz="0" w:space="0" w:color="auto"/>
            <w:right w:val="none" w:sz="0" w:space="0" w:color="auto"/>
          </w:divBdr>
        </w:div>
        <w:div w:id="994533963">
          <w:marLeft w:val="0"/>
          <w:marRight w:val="0"/>
          <w:marTop w:val="0"/>
          <w:marBottom w:val="0"/>
          <w:divBdr>
            <w:top w:val="none" w:sz="0" w:space="0" w:color="auto"/>
            <w:left w:val="none" w:sz="0" w:space="0" w:color="auto"/>
            <w:bottom w:val="none" w:sz="0" w:space="0" w:color="auto"/>
            <w:right w:val="none" w:sz="0" w:space="0" w:color="auto"/>
          </w:divBdr>
          <w:divsChild>
            <w:div w:id="1426807159">
              <w:marLeft w:val="0"/>
              <w:marRight w:val="0"/>
              <w:marTop w:val="0"/>
              <w:marBottom w:val="0"/>
              <w:divBdr>
                <w:top w:val="none" w:sz="0" w:space="0" w:color="auto"/>
                <w:left w:val="none" w:sz="0" w:space="0" w:color="auto"/>
                <w:bottom w:val="none" w:sz="0" w:space="0" w:color="auto"/>
                <w:right w:val="none" w:sz="0" w:space="0" w:color="auto"/>
              </w:divBdr>
            </w:div>
          </w:divsChild>
        </w:div>
        <w:div w:id="2015449494">
          <w:marLeft w:val="0"/>
          <w:marRight w:val="0"/>
          <w:marTop w:val="0"/>
          <w:marBottom w:val="0"/>
          <w:divBdr>
            <w:top w:val="none" w:sz="0" w:space="0" w:color="auto"/>
            <w:left w:val="none" w:sz="0" w:space="0" w:color="auto"/>
            <w:bottom w:val="none" w:sz="0" w:space="0" w:color="auto"/>
            <w:right w:val="none" w:sz="0" w:space="0" w:color="auto"/>
          </w:divBdr>
        </w:div>
        <w:div w:id="2056810323">
          <w:marLeft w:val="0"/>
          <w:marRight w:val="0"/>
          <w:marTop w:val="0"/>
          <w:marBottom w:val="0"/>
          <w:divBdr>
            <w:top w:val="none" w:sz="0" w:space="0" w:color="auto"/>
            <w:left w:val="none" w:sz="0" w:space="0" w:color="auto"/>
            <w:bottom w:val="none" w:sz="0" w:space="0" w:color="auto"/>
            <w:right w:val="none" w:sz="0" w:space="0" w:color="auto"/>
          </w:divBdr>
          <w:divsChild>
            <w:div w:id="89399001">
              <w:marLeft w:val="0"/>
              <w:marRight w:val="0"/>
              <w:marTop w:val="0"/>
              <w:marBottom w:val="0"/>
              <w:divBdr>
                <w:top w:val="none" w:sz="0" w:space="0" w:color="auto"/>
                <w:left w:val="none" w:sz="0" w:space="0" w:color="auto"/>
                <w:bottom w:val="none" w:sz="0" w:space="0" w:color="auto"/>
                <w:right w:val="none" w:sz="0" w:space="0" w:color="auto"/>
              </w:divBdr>
            </w:div>
          </w:divsChild>
        </w:div>
        <w:div w:id="211605699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992946232">
          <w:marLeft w:val="0"/>
          <w:marRight w:val="0"/>
          <w:marTop w:val="0"/>
          <w:marBottom w:val="0"/>
          <w:divBdr>
            <w:top w:val="none" w:sz="0" w:space="0" w:color="auto"/>
            <w:left w:val="none" w:sz="0" w:space="0" w:color="auto"/>
            <w:bottom w:val="none" w:sz="0" w:space="0" w:color="auto"/>
            <w:right w:val="none" w:sz="0" w:space="0" w:color="auto"/>
          </w:divBdr>
        </w:div>
        <w:div w:id="1906641709">
          <w:marLeft w:val="0"/>
          <w:marRight w:val="0"/>
          <w:marTop w:val="0"/>
          <w:marBottom w:val="0"/>
          <w:divBdr>
            <w:top w:val="none" w:sz="0" w:space="0" w:color="auto"/>
            <w:left w:val="none" w:sz="0" w:space="0" w:color="auto"/>
            <w:bottom w:val="none" w:sz="0" w:space="0" w:color="auto"/>
            <w:right w:val="none" w:sz="0" w:space="0" w:color="auto"/>
          </w:divBdr>
          <w:divsChild>
            <w:div w:id="2001732478">
              <w:marLeft w:val="0"/>
              <w:marRight w:val="0"/>
              <w:marTop w:val="0"/>
              <w:marBottom w:val="0"/>
              <w:divBdr>
                <w:top w:val="none" w:sz="0" w:space="0" w:color="auto"/>
                <w:left w:val="none" w:sz="0" w:space="0" w:color="auto"/>
                <w:bottom w:val="none" w:sz="0" w:space="0" w:color="auto"/>
                <w:right w:val="none" w:sz="0" w:space="0" w:color="auto"/>
              </w:divBdr>
            </w:div>
          </w:divsChild>
        </w:div>
        <w:div w:id="1302227433">
          <w:marLeft w:val="0"/>
          <w:marRight w:val="0"/>
          <w:marTop w:val="0"/>
          <w:marBottom w:val="0"/>
          <w:divBdr>
            <w:top w:val="none" w:sz="0" w:space="0" w:color="auto"/>
            <w:left w:val="none" w:sz="0" w:space="0" w:color="auto"/>
            <w:bottom w:val="none" w:sz="0" w:space="0" w:color="auto"/>
            <w:right w:val="none" w:sz="0" w:space="0" w:color="auto"/>
          </w:divBdr>
        </w:div>
        <w:div w:id="739716612">
          <w:marLeft w:val="0"/>
          <w:marRight w:val="0"/>
          <w:marTop w:val="0"/>
          <w:marBottom w:val="0"/>
          <w:divBdr>
            <w:top w:val="none" w:sz="0" w:space="0" w:color="auto"/>
            <w:left w:val="none" w:sz="0" w:space="0" w:color="auto"/>
            <w:bottom w:val="none" w:sz="0" w:space="0" w:color="auto"/>
            <w:right w:val="none" w:sz="0" w:space="0" w:color="auto"/>
          </w:divBdr>
          <w:divsChild>
            <w:div w:id="1063455626">
              <w:marLeft w:val="0"/>
              <w:marRight w:val="0"/>
              <w:marTop w:val="0"/>
              <w:marBottom w:val="0"/>
              <w:divBdr>
                <w:top w:val="none" w:sz="0" w:space="0" w:color="auto"/>
                <w:left w:val="none" w:sz="0" w:space="0" w:color="auto"/>
                <w:bottom w:val="none" w:sz="0" w:space="0" w:color="auto"/>
                <w:right w:val="none" w:sz="0" w:space="0" w:color="auto"/>
              </w:divBdr>
            </w:div>
          </w:divsChild>
        </w:div>
        <w:div w:id="714427265">
          <w:marLeft w:val="0"/>
          <w:marRight w:val="0"/>
          <w:marTop w:val="300"/>
          <w:marBottom w:val="0"/>
          <w:divBdr>
            <w:top w:val="none" w:sz="0" w:space="0" w:color="auto"/>
            <w:left w:val="none" w:sz="0" w:space="0" w:color="auto"/>
            <w:bottom w:val="none" w:sz="0" w:space="0" w:color="auto"/>
            <w:right w:val="none" w:sz="0" w:space="0" w:color="auto"/>
          </w:divBdr>
          <w:divsChild>
            <w:div w:id="2107797970">
              <w:marLeft w:val="0"/>
              <w:marRight w:val="0"/>
              <w:marTop w:val="0"/>
              <w:marBottom w:val="0"/>
              <w:divBdr>
                <w:top w:val="none" w:sz="0" w:space="0" w:color="auto"/>
                <w:left w:val="none" w:sz="0" w:space="0" w:color="auto"/>
                <w:bottom w:val="none" w:sz="0" w:space="0" w:color="auto"/>
                <w:right w:val="none" w:sz="0" w:space="0" w:color="auto"/>
              </w:divBdr>
              <w:divsChild>
                <w:div w:id="1673602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076">
          <w:marLeft w:val="0"/>
          <w:marRight w:val="0"/>
          <w:marTop w:val="300"/>
          <w:marBottom w:val="0"/>
          <w:divBdr>
            <w:top w:val="none" w:sz="0" w:space="0" w:color="auto"/>
            <w:left w:val="none" w:sz="0" w:space="0" w:color="auto"/>
            <w:bottom w:val="none" w:sz="0" w:space="0" w:color="auto"/>
            <w:right w:val="none" w:sz="0" w:space="0" w:color="auto"/>
          </w:divBdr>
          <w:divsChild>
            <w:div w:id="1558709819">
              <w:marLeft w:val="0"/>
              <w:marRight w:val="0"/>
              <w:marTop w:val="0"/>
              <w:marBottom w:val="0"/>
              <w:divBdr>
                <w:top w:val="none" w:sz="0" w:space="0" w:color="auto"/>
                <w:left w:val="none" w:sz="0" w:space="0" w:color="auto"/>
                <w:bottom w:val="none" w:sz="0" w:space="0" w:color="auto"/>
                <w:right w:val="none" w:sz="0" w:space="0" w:color="auto"/>
              </w:divBdr>
              <w:divsChild>
                <w:div w:id="1024592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475932">
          <w:marLeft w:val="0"/>
          <w:marRight w:val="0"/>
          <w:marTop w:val="300"/>
          <w:marBottom w:val="0"/>
          <w:divBdr>
            <w:top w:val="none" w:sz="0" w:space="0" w:color="auto"/>
            <w:left w:val="none" w:sz="0" w:space="0" w:color="auto"/>
            <w:bottom w:val="none" w:sz="0" w:space="0" w:color="auto"/>
            <w:right w:val="none" w:sz="0" w:space="0" w:color="auto"/>
          </w:divBdr>
          <w:divsChild>
            <w:div w:id="549610046">
              <w:marLeft w:val="0"/>
              <w:marRight w:val="0"/>
              <w:marTop w:val="0"/>
              <w:marBottom w:val="0"/>
              <w:divBdr>
                <w:top w:val="none" w:sz="0" w:space="0" w:color="auto"/>
                <w:left w:val="none" w:sz="0" w:space="0" w:color="auto"/>
                <w:bottom w:val="none" w:sz="0" w:space="0" w:color="auto"/>
                <w:right w:val="none" w:sz="0" w:space="0" w:color="auto"/>
              </w:divBdr>
              <w:divsChild>
                <w:div w:id="1109664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740306">
          <w:marLeft w:val="0"/>
          <w:marRight w:val="0"/>
          <w:marTop w:val="300"/>
          <w:marBottom w:val="0"/>
          <w:divBdr>
            <w:top w:val="none" w:sz="0" w:space="0" w:color="auto"/>
            <w:left w:val="none" w:sz="0" w:space="0" w:color="auto"/>
            <w:bottom w:val="none" w:sz="0" w:space="0" w:color="auto"/>
            <w:right w:val="none" w:sz="0" w:space="0" w:color="auto"/>
          </w:divBdr>
          <w:divsChild>
            <w:div w:id="2076051500">
              <w:marLeft w:val="0"/>
              <w:marRight w:val="0"/>
              <w:marTop w:val="0"/>
              <w:marBottom w:val="0"/>
              <w:divBdr>
                <w:top w:val="none" w:sz="0" w:space="0" w:color="auto"/>
                <w:left w:val="none" w:sz="0" w:space="0" w:color="auto"/>
                <w:bottom w:val="none" w:sz="0" w:space="0" w:color="auto"/>
                <w:right w:val="none" w:sz="0" w:space="0" w:color="auto"/>
              </w:divBdr>
              <w:divsChild>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3880295">
      <w:bodyDiv w:val="1"/>
      <w:marLeft w:val="0"/>
      <w:marRight w:val="0"/>
      <w:marTop w:val="0"/>
      <w:marBottom w:val="0"/>
      <w:divBdr>
        <w:top w:val="none" w:sz="0" w:space="0" w:color="auto"/>
        <w:left w:val="none" w:sz="0" w:space="0" w:color="auto"/>
        <w:bottom w:val="none" w:sz="0" w:space="0" w:color="auto"/>
        <w:right w:val="none" w:sz="0" w:space="0" w:color="auto"/>
      </w:divBdr>
      <w:divsChild>
        <w:div w:id="698551976">
          <w:marLeft w:val="0"/>
          <w:marRight w:val="0"/>
          <w:marTop w:val="0"/>
          <w:marBottom w:val="0"/>
          <w:divBdr>
            <w:top w:val="none" w:sz="0" w:space="0" w:color="auto"/>
            <w:left w:val="none" w:sz="0" w:space="0" w:color="auto"/>
            <w:bottom w:val="none" w:sz="0" w:space="0" w:color="auto"/>
            <w:right w:val="none" w:sz="0" w:space="0" w:color="auto"/>
          </w:divBdr>
        </w:div>
        <w:div w:id="828792567">
          <w:marLeft w:val="0"/>
          <w:marRight w:val="0"/>
          <w:marTop w:val="0"/>
          <w:marBottom w:val="0"/>
          <w:divBdr>
            <w:top w:val="none" w:sz="0" w:space="0" w:color="auto"/>
            <w:left w:val="none" w:sz="0" w:space="0" w:color="auto"/>
            <w:bottom w:val="none" w:sz="0" w:space="0" w:color="auto"/>
            <w:right w:val="none" w:sz="0" w:space="0" w:color="auto"/>
          </w:divBdr>
          <w:divsChild>
            <w:div w:id="1489663706">
              <w:marLeft w:val="0"/>
              <w:marRight w:val="0"/>
              <w:marTop w:val="0"/>
              <w:marBottom w:val="0"/>
              <w:divBdr>
                <w:top w:val="none" w:sz="0" w:space="0" w:color="auto"/>
                <w:left w:val="none" w:sz="0" w:space="0" w:color="auto"/>
                <w:bottom w:val="none" w:sz="0" w:space="0" w:color="auto"/>
                <w:right w:val="none" w:sz="0" w:space="0" w:color="auto"/>
              </w:divBdr>
            </w:div>
          </w:divsChild>
        </w:div>
        <w:div w:id="1314139612">
          <w:marLeft w:val="0"/>
          <w:marRight w:val="0"/>
          <w:marTop w:val="0"/>
          <w:marBottom w:val="0"/>
          <w:divBdr>
            <w:top w:val="none" w:sz="0" w:space="0" w:color="auto"/>
            <w:left w:val="none" w:sz="0" w:space="0" w:color="auto"/>
            <w:bottom w:val="none" w:sz="0" w:space="0" w:color="auto"/>
            <w:right w:val="none" w:sz="0" w:space="0" w:color="auto"/>
          </w:divBdr>
        </w:div>
        <w:div w:id="2033067371">
          <w:marLeft w:val="0"/>
          <w:marRight w:val="0"/>
          <w:marTop w:val="0"/>
          <w:marBottom w:val="0"/>
          <w:divBdr>
            <w:top w:val="none" w:sz="0" w:space="0" w:color="auto"/>
            <w:left w:val="none" w:sz="0" w:space="0" w:color="auto"/>
            <w:bottom w:val="none" w:sz="0" w:space="0" w:color="auto"/>
            <w:right w:val="none" w:sz="0" w:space="0" w:color="auto"/>
          </w:divBdr>
          <w:divsChild>
            <w:div w:id="1928878580">
              <w:marLeft w:val="0"/>
              <w:marRight w:val="0"/>
              <w:marTop w:val="0"/>
              <w:marBottom w:val="0"/>
              <w:divBdr>
                <w:top w:val="none" w:sz="0" w:space="0" w:color="auto"/>
                <w:left w:val="none" w:sz="0" w:space="0" w:color="auto"/>
                <w:bottom w:val="none" w:sz="0" w:space="0" w:color="auto"/>
                <w:right w:val="none" w:sz="0" w:space="0" w:color="auto"/>
              </w:divBdr>
            </w:div>
          </w:divsChild>
        </w:div>
        <w:div w:id="37508602">
          <w:marLeft w:val="0"/>
          <w:marRight w:val="0"/>
          <w:marTop w:val="0"/>
          <w:marBottom w:val="0"/>
          <w:divBdr>
            <w:top w:val="none" w:sz="0" w:space="0" w:color="auto"/>
            <w:left w:val="none" w:sz="0" w:space="0" w:color="auto"/>
            <w:bottom w:val="none" w:sz="0" w:space="0" w:color="auto"/>
            <w:right w:val="none" w:sz="0" w:space="0" w:color="auto"/>
          </w:divBdr>
        </w:div>
        <w:div w:id="1565289962">
          <w:marLeft w:val="0"/>
          <w:marRight w:val="0"/>
          <w:marTop w:val="0"/>
          <w:marBottom w:val="0"/>
          <w:divBdr>
            <w:top w:val="none" w:sz="0" w:space="0" w:color="auto"/>
            <w:left w:val="none" w:sz="0" w:space="0" w:color="auto"/>
            <w:bottom w:val="none" w:sz="0" w:space="0" w:color="auto"/>
            <w:right w:val="none" w:sz="0" w:space="0" w:color="auto"/>
          </w:divBdr>
          <w:divsChild>
            <w:div w:id="2013213305">
              <w:marLeft w:val="0"/>
              <w:marRight w:val="0"/>
              <w:marTop w:val="0"/>
              <w:marBottom w:val="0"/>
              <w:divBdr>
                <w:top w:val="none" w:sz="0" w:space="0" w:color="auto"/>
                <w:left w:val="none" w:sz="0" w:space="0" w:color="auto"/>
                <w:bottom w:val="none" w:sz="0" w:space="0" w:color="auto"/>
                <w:right w:val="none" w:sz="0" w:space="0" w:color="auto"/>
              </w:divBdr>
            </w:div>
          </w:divsChild>
        </w:div>
        <w:div w:id="1619411648">
          <w:marLeft w:val="0"/>
          <w:marRight w:val="0"/>
          <w:marTop w:val="0"/>
          <w:marBottom w:val="0"/>
          <w:divBdr>
            <w:top w:val="none" w:sz="0" w:space="0" w:color="auto"/>
            <w:left w:val="none" w:sz="0" w:space="0" w:color="auto"/>
            <w:bottom w:val="none" w:sz="0" w:space="0" w:color="auto"/>
            <w:right w:val="none" w:sz="0" w:space="0" w:color="auto"/>
          </w:divBdr>
        </w:div>
        <w:div w:id="499781889">
          <w:marLeft w:val="0"/>
          <w:marRight w:val="0"/>
          <w:marTop w:val="0"/>
          <w:marBottom w:val="0"/>
          <w:divBdr>
            <w:top w:val="none" w:sz="0" w:space="0" w:color="auto"/>
            <w:left w:val="none" w:sz="0" w:space="0" w:color="auto"/>
            <w:bottom w:val="none" w:sz="0" w:space="0" w:color="auto"/>
            <w:right w:val="none" w:sz="0" w:space="0" w:color="auto"/>
          </w:divBdr>
          <w:divsChild>
            <w:div w:id="1262494877">
              <w:marLeft w:val="0"/>
              <w:marRight w:val="0"/>
              <w:marTop w:val="0"/>
              <w:marBottom w:val="0"/>
              <w:divBdr>
                <w:top w:val="none" w:sz="0" w:space="0" w:color="auto"/>
                <w:left w:val="none" w:sz="0" w:space="0" w:color="auto"/>
                <w:bottom w:val="none" w:sz="0" w:space="0" w:color="auto"/>
                <w:right w:val="none" w:sz="0" w:space="0" w:color="auto"/>
              </w:divBdr>
            </w:div>
          </w:divsChild>
        </w:div>
        <w:div w:id="1304390906">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sChild>
            <w:div w:id="1240753549">
              <w:marLeft w:val="0"/>
              <w:marRight w:val="0"/>
              <w:marTop w:val="0"/>
              <w:marBottom w:val="0"/>
              <w:divBdr>
                <w:top w:val="none" w:sz="0" w:space="0" w:color="auto"/>
                <w:left w:val="none" w:sz="0" w:space="0" w:color="auto"/>
                <w:bottom w:val="none" w:sz="0" w:space="0" w:color="auto"/>
                <w:right w:val="none" w:sz="0" w:space="0" w:color="auto"/>
              </w:divBdr>
            </w:div>
          </w:divsChild>
        </w:div>
        <w:div w:id="651720948">
          <w:marLeft w:val="0"/>
          <w:marRight w:val="0"/>
          <w:marTop w:val="0"/>
          <w:marBottom w:val="0"/>
          <w:divBdr>
            <w:top w:val="none" w:sz="0" w:space="0" w:color="auto"/>
            <w:left w:val="none" w:sz="0" w:space="0" w:color="auto"/>
            <w:bottom w:val="none" w:sz="0" w:space="0" w:color="auto"/>
            <w:right w:val="none" w:sz="0" w:space="0" w:color="auto"/>
          </w:divBdr>
        </w:div>
        <w:div w:id="2001346787">
          <w:marLeft w:val="0"/>
          <w:marRight w:val="0"/>
          <w:marTop w:val="0"/>
          <w:marBottom w:val="0"/>
          <w:divBdr>
            <w:top w:val="none" w:sz="0" w:space="0" w:color="auto"/>
            <w:left w:val="none" w:sz="0" w:space="0" w:color="auto"/>
            <w:bottom w:val="none" w:sz="0" w:space="0" w:color="auto"/>
            <w:right w:val="none" w:sz="0" w:space="0" w:color="auto"/>
          </w:divBdr>
          <w:divsChild>
            <w:div w:id="1309744110">
              <w:marLeft w:val="0"/>
              <w:marRight w:val="0"/>
              <w:marTop w:val="0"/>
              <w:marBottom w:val="0"/>
              <w:divBdr>
                <w:top w:val="none" w:sz="0" w:space="0" w:color="auto"/>
                <w:left w:val="none" w:sz="0" w:space="0" w:color="auto"/>
                <w:bottom w:val="none" w:sz="0" w:space="0" w:color="auto"/>
                <w:right w:val="none" w:sz="0" w:space="0" w:color="auto"/>
              </w:divBdr>
            </w:div>
          </w:divsChild>
        </w:div>
        <w:div w:id="950667017">
          <w:marLeft w:val="0"/>
          <w:marRight w:val="0"/>
          <w:marTop w:val="0"/>
          <w:marBottom w:val="0"/>
          <w:divBdr>
            <w:top w:val="none" w:sz="0" w:space="0" w:color="auto"/>
            <w:left w:val="none" w:sz="0" w:space="0" w:color="auto"/>
            <w:bottom w:val="none" w:sz="0" w:space="0" w:color="auto"/>
            <w:right w:val="none" w:sz="0" w:space="0" w:color="auto"/>
          </w:divBdr>
        </w:div>
        <w:div w:id="464004296">
          <w:marLeft w:val="0"/>
          <w:marRight w:val="0"/>
          <w:marTop w:val="0"/>
          <w:marBottom w:val="0"/>
          <w:divBdr>
            <w:top w:val="none" w:sz="0" w:space="0" w:color="auto"/>
            <w:left w:val="none" w:sz="0" w:space="0" w:color="auto"/>
            <w:bottom w:val="none" w:sz="0" w:space="0" w:color="auto"/>
            <w:right w:val="none" w:sz="0" w:space="0" w:color="auto"/>
          </w:divBdr>
          <w:divsChild>
            <w:div w:id="2025783427">
              <w:marLeft w:val="0"/>
              <w:marRight w:val="0"/>
              <w:marTop w:val="0"/>
              <w:marBottom w:val="0"/>
              <w:divBdr>
                <w:top w:val="none" w:sz="0" w:space="0" w:color="auto"/>
                <w:left w:val="none" w:sz="0" w:space="0" w:color="auto"/>
                <w:bottom w:val="none" w:sz="0" w:space="0" w:color="auto"/>
                <w:right w:val="none" w:sz="0" w:space="0" w:color="auto"/>
              </w:divBdr>
            </w:div>
          </w:divsChild>
        </w:div>
        <w:div w:id="1841701368">
          <w:marLeft w:val="0"/>
          <w:marRight w:val="0"/>
          <w:marTop w:val="300"/>
          <w:marBottom w:val="0"/>
          <w:divBdr>
            <w:top w:val="none" w:sz="0" w:space="0" w:color="auto"/>
            <w:left w:val="none" w:sz="0" w:space="0" w:color="auto"/>
            <w:bottom w:val="none" w:sz="0" w:space="0" w:color="auto"/>
            <w:right w:val="none" w:sz="0" w:space="0" w:color="auto"/>
          </w:divBdr>
          <w:divsChild>
            <w:div w:id="1449086103">
              <w:marLeft w:val="0"/>
              <w:marRight w:val="0"/>
              <w:marTop w:val="0"/>
              <w:marBottom w:val="0"/>
              <w:divBdr>
                <w:top w:val="none" w:sz="0" w:space="0" w:color="auto"/>
                <w:left w:val="none" w:sz="0" w:space="0" w:color="auto"/>
                <w:bottom w:val="none" w:sz="0" w:space="0" w:color="auto"/>
                <w:right w:val="none" w:sz="0" w:space="0" w:color="auto"/>
              </w:divBdr>
              <w:divsChild>
                <w:div w:id="538056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343650">
          <w:marLeft w:val="0"/>
          <w:marRight w:val="0"/>
          <w:marTop w:val="300"/>
          <w:marBottom w:val="0"/>
          <w:divBdr>
            <w:top w:val="none" w:sz="0" w:space="0" w:color="auto"/>
            <w:left w:val="none" w:sz="0" w:space="0" w:color="auto"/>
            <w:bottom w:val="none" w:sz="0" w:space="0" w:color="auto"/>
            <w:right w:val="none" w:sz="0" w:space="0" w:color="auto"/>
          </w:divBdr>
          <w:divsChild>
            <w:div w:id="342169973">
              <w:marLeft w:val="0"/>
              <w:marRight w:val="0"/>
              <w:marTop w:val="0"/>
              <w:marBottom w:val="0"/>
              <w:divBdr>
                <w:top w:val="none" w:sz="0" w:space="0" w:color="auto"/>
                <w:left w:val="none" w:sz="0" w:space="0" w:color="auto"/>
                <w:bottom w:val="none" w:sz="0" w:space="0" w:color="auto"/>
                <w:right w:val="none" w:sz="0" w:space="0" w:color="auto"/>
              </w:divBdr>
              <w:divsChild>
                <w:div w:id="1204440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722636">
          <w:marLeft w:val="0"/>
          <w:marRight w:val="0"/>
          <w:marTop w:val="300"/>
          <w:marBottom w:val="0"/>
          <w:divBdr>
            <w:top w:val="none" w:sz="0" w:space="0" w:color="auto"/>
            <w:left w:val="none" w:sz="0" w:space="0" w:color="auto"/>
            <w:bottom w:val="none" w:sz="0" w:space="0" w:color="auto"/>
            <w:right w:val="none" w:sz="0" w:space="0" w:color="auto"/>
          </w:divBdr>
          <w:divsChild>
            <w:div w:id="412942884">
              <w:marLeft w:val="0"/>
              <w:marRight w:val="0"/>
              <w:marTop w:val="0"/>
              <w:marBottom w:val="0"/>
              <w:divBdr>
                <w:top w:val="none" w:sz="0" w:space="0" w:color="auto"/>
                <w:left w:val="none" w:sz="0" w:space="0" w:color="auto"/>
                <w:bottom w:val="none" w:sz="0" w:space="0" w:color="auto"/>
                <w:right w:val="none" w:sz="0" w:space="0" w:color="auto"/>
              </w:divBdr>
              <w:divsChild>
                <w:div w:id="1359087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759927">
          <w:marLeft w:val="0"/>
          <w:marRight w:val="0"/>
          <w:marTop w:val="300"/>
          <w:marBottom w:val="0"/>
          <w:divBdr>
            <w:top w:val="none" w:sz="0" w:space="0" w:color="auto"/>
            <w:left w:val="none" w:sz="0" w:space="0" w:color="auto"/>
            <w:bottom w:val="none" w:sz="0" w:space="0" w:color="auto"/>
            <w:right w:val="none" w:sz="0" w:space="0" w:color="auto"/>
          </w:divBdr>
          <w:divsChild>
            <w:div w:id="2000303426">
              <w:marLeft w:val="0"/>
              <w:marRight w:val="0"/>
              <w:marTop w:val="0"/>
              <w:marBottom w:val="0"/>
              <w:divBdr>
                <w:top w:val="none" w:sz="0" w:space="0" w:color="auto"/>
                <w:left w:val="none" w:sz="0" w:space="0" w:color="auto"/>
                <w:bottom w:val="none" w:sz="0" w:space="0" w:color="auto"/>
                <w:right w:val="none" w:sz="0" w:space="0" w:color="auto"/>
              </w:divBdr>
              <w:divsChild>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795359">
      <w:bodyDiv w:val="1"/>
      <w:marLeft w:val="0"/>
      <w:marRight w:val="0"/>
      <w:marTop w:val="0"/>
      <w:marBottom w:val="0"/>
      <w:divBdr>
        <w:top w:val="none" w:sz="0" w:space="0" w:color="auto"/>
        <w:left w:val="none" w:sz="0" w:space="0" w:color="auto"/>
        <w:bottom w:val="none" w:sz="0" w:space="0" w:color="auto"/>
        <w:right w:val="none" w:sz="0" w:space="0" w:color="auto"/>
      </w:divBdr>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0746179">
      <w:bodyDiv w:val="1"/>
      <w:marLeft w:val="0"/>
      <w:marRight w:val="0"/>
      <w:marTop w:val="0"/>
      <w:marBottom w:val="0"/>
      <w:divBdr>
        <w:top w:val="none" w:sz="0" w:space="0" w:color="auto"/>
        <w:left w:val="none" w:sz="0" w:space="0" w:color="auto"/>
        <w:bottom w:val="none" w:sz="0" w:space="0" w:color="auto"/>
        <w:right w:val="none" w:sz="0" w:space="0" w:color="auto"/>
      </w:divBdr>
      <w:divsChild>
        <w:div w:id="1643651633">
          <w:marLeft w:val="0"/>
          <w:marRight w:val="0"/>
          <w:marTop w:val="0"/>
          <w:marBottom w:val="0"/>
          <w:divBdr>
            <w:top w:val="none" w:sz="0" w:space="0" w:color="auto"/>
            <w:left w:val="none" w:sz="0" w:space="0" w:color="auto"/>
            <w:bottom w:val="none" w:sz="0" w:space="0" w:color="auto"/>
            <w:right w:val="none" w:sz="0" w:space="0" w:color="auto"/>
          </w:divBdr>
        </w:div>
        <w:div w:id="292519906">
          <w:marLeft w:val="0"/>
          <w:marRight w:val="0"/>
          <w:marTop w:val="0"/>
          <w:marBottom w:val="0"/>
          <w:divBdr>
            <w:top w:val="none" w:sz="0" w:space="0" w:color="auto"/>
            <w:left w:val="none" w:sz="0" w:space="0" w:color="auto"/>
            <w:bottom w:val="none" w:sz="0" w:space="0" w:color="auto"/>
            <w:right w:val="none" w:sz="0" w:space="0" w:color="auto"/>
          </w:divBdr>
          <w:divsChild>
            <w:div w:id="1207062787">
              <w:marLeft w:val="0"/>
              <w:marRight w:val="0"/>
              <w:marTop w:val="0"/>
              <w:marBottom w:val="0"/>
              <w:divBdr>
                <w:top w:val="none" w:sz="0" w:space="0" w:color="auto"/>
                <w:left w:val="none" w:sz="0" w:space="0" w:color="auto"/>
                <w:bottom w:val="none" w:sz="0" w:space="0" w:color="auto"/>
                <w:right w:val="none" w:sz="0" w:space="0" w:color="auto"/>
              </w:divBdr>
            </w:div>
          </w:divsChild>
        </w:div>
        <w:div w:id="481896162">
          <w:marLeft w:val="0"/>
          <w:marRight w:val="0"/>
          <w:marTop w:val="0"/>
          <w:marBottom w:val="0"/>
          <w:divBdr>
            <w:top w:val="none" w:sz="0" w:space="0" w:color="auto"/>
            <w:left w:val="none" w:sz="0" w:space="0" w:color="auto"/>
            <w:bottom w:val="none" w:sz="0" w:space="0" w:color="auto"/>
            <w:right w:val="none" w:sz="0" w:space="0" w:color="auto"/>
          </w:divBdr>
        </w:div>
        <w:div w:id="930089303">
          <w:marLeft w:val="0"/>
          <w:marRight w:val="0"/>
          <w:marTop w:val="0"/>
          <w:marBottom w:val="0"/>
          <w:divBdr>
            <w:top w:val="none" w:sz="0" w:space="0" w:color="auto"/>
            <w:left w:val="none" w:sz="0" w:space="0" w:color="auto"/>
            <w:bottom w:val="none" w:sz="0" w:space="0" w:color="auto"/>
            <w:right w:val="none" w:sz="0" w:space="0" w:color="auto"/>
          </w:divBdr>
          <w:divsChild>
            <w:div w:id="1357656155">
              <w:marLeft w:val="0"/>
              <w:marRight w:val="0"/>
              <w:marTop w:val="0"/>
              <w:marBottom w:val="0"/>
              <w:divBdr>
                <w:top w:val="none" w:sz="0" w:space="0" w:color="auto"/>
                <w:left w:val="none" w:sz="0" w:space="0" w:color="auto"/>
                <w:bottom w:val="none" w:sz="0" w:space="0" w:color="auto"/>
                <w:right w:val="none" w:sz="0" w:space="0" w:color="auto"/>
              </w:divBdr>
            </w:div>
          </w:divsChild>
        </w:div>
        <w:div w:id="1704593874">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sChild>
            <w:div w:id="1442993455">
              <w:marLeft w:val="0"/>
              <w:marRight w:val="0"/>
              <w:marTop w:val="0"/>
              <w:marBottom w:val="0"/>
              <w:divBdr>
                <w:top w:val="none" w:sz="0" w:space="0" w:color="auto"/>
                <w:left w:val="none" w:sz="0" w:space="0" w:color="auto"/>
                <w:bottom w:val="none" w:sz="0" w:space="0" w:color="auto"/>
                <w:right w:val="none" w:sz="0" w:space="0" w:color="auto"/>
              </w:divBdr>
            </w:div>
          </w:divsChild>
        </w:div>
        <w:div w:id="1474519909">
          <w:marLeft w:val="0"/>
          <w:marRight w:val="0"/>
          <w:marTop w:val="0"/>
          <w:marBottom w:val="0"/>
          <w:divBdr>
            <w:top w:val="none" w:sz="0" w:space="0" w:color="auto"/>
            <w:left w:val="none" w:sz="0" w:space="0" w:color="auto"/>
            <w:bottom w:val="none" w:sz="0" w:space="0" w:color="auto"/>
            <w:right w:val="none" w:sz="0" w:space="0" w:color="auto"/>
          </w:divBdr>
        </w:div>
        <w:div w:id="288367564">
          <w:marLeft w:val="0"/>
          <w:marRight w:val="0"/>
          <w:marTop w:val="0"/>
          <w:marBottom w:val="0"/>
          <w:divBdr>
            <w:top w:val="none" w:sz="0" w:space="0" w:color="auto"/>
            <w:left w:val="none" w:sz="0" w:space="0" w:color="auto"/>
            <w:bottom w:val="none" w:sz="0" w:space="0" w:color="auto"/>
            <w:right w:val="none" w:sz="0" w:space="0" w:color="auto"/>
          </w:divBdr>
          <w:divsChild>
            <w:div w:id="933053175">
              <w:marLeft w:val="0"/>
              <w:marRight w:val="0"/>
              <w:marTop w:val="0"/>
              <w:marBottom w:val="0"/>
              <w:divBdr>
                <w:top w:val="none" w:sz="0" w:space="0" w:color="auto"/>
                <w:left w:val="none" w:sz="0" w:space="0" w:color="auto"/>
                <w:bottom w:val="none" w:sz="0" w:space="0" w:color="auto"/>
                <w:right w:val="none" w:sz="0" w:space="0" w:color="auto"/>
              </w:divBdr>
            </w:div>
          </w:divsChild>
        </w:div>
        <w:div w:id="1226187696">
          <w:marLeft w:val="0"/>
          <w:marRight w:val="0"/>
          <w:marTop w:val="0"/>
          <w:marBottom w:val="0"/>
          <w:divBdr>
            <w:top w:val="none" w:sz="0" w:space="0" w:color="auto"/>
            <w:left w:val="none" w:sz="0" w:space="0" w:color="auto"/>
            <w:bottom w:val="none" w:sz="0" w:space="0" w:color="auto"/>
            <w:right w:val="none" w:sz="0" w:space="0" w:color="auto"/>
          </w:divBdr>
        </w:div>
        <w:div w:id="1397237657">
          <w:marLeft w:val="0"/>
          <w:marRight w:val="0"/>
          <w:marTop w:val="0"/>
          <w:marBottom w:val="0"/>
          <w:divBdr>
            <w:top w:val="none" w:sz="0" w:space="0" w:color="auto"/>
            <w:left w:val="none" w:sz="0" w:space="0" w:color="auto"/>
            <w:bottom w:val="none" w:sz="0" w:space="0" w:color="auto"/>
            <w:right w:val="none" w:sz="0" w:space="0" w:color="auto"/>
          </w:divBdr>
          <w:divsChild>
            <w:div w:id="827668156">
              <w:marLeft w:val="0"/>
              <w:marRight w:val="0"/>
              <w:marTop w:val="0"/>
              <w:marBottom w:val="0"/>
              <w:divBdr>
                <w:top w:val="none" w:sz="0" w:space="0" w:color="auto"/>
                <w:left w:val="none" w:sz="0" w:space="0" w:color="auto"/>
                <w:bottom w:val="none" w:sz="0" w:space="0" w:color="auto"/>
                <w:right w:val="none" w:sz="0" w:space="0" w:color="auto"/>
              </w:divBdr>
            </w:div>
          </w:divsChild>
        </w:div>
        <w:div w:id="614558639">
          <w:marLeft w:val="0"/>
          <w:marRight w:val="0"/>
          <w:marTop w:val="0"/>
          <w:marBottom w:val="0"/>
          <w:divBdr>
            <w:top w:val="none" w:sz="0" w:space="0" w:color="auto"/>
            <w:left w:val="none" w:sz="0" w:space="0" w:color="auto"/>
            <w:bottom w:val="none" w:sz="0" w:space="0" w:color="auto"/>
            <w:right w:val="none" w:sz="0" w:space="0" w:color="auto"/>
          </w:divBdr>
        </w:div>
        <w:div w:id="1088885480">
          <w:marLeft w:val="0"/>
          <w:marRight w:val="0"/>
          <w:marTop w:val="0"/>
          <w:marBottom w:val="0"/>
          <w:divBdr>
            <w:top w:val="none" w:sz="0" w:space="0" w:color="auto"/>
            <w:left w:val="none" w:sz="0" w:space="0" w:color="auto"/>
            <w:bottom w:val="none" w:sz="0" w:space="0" w:color="auto"/>
            <w:right w:val="none" w:sz="0" w:space="0" w:color="auto"/>
          </w:divBdr>
          <w:divsChild>
            <w:div w:id="959150333">
              <w:marLeft w:val="0"/>
              <w:marRight w:val="0"/>
              <w:marTop w:val="0"/>
              <w:marBottom w:val="0"/>
              <w:divBdr>
                <w:top w:val="none" w:sz="0" w:space="0" w:color="auto"/>
                <w:left w:val="none" w:sz="0" w:space="0" w:color="auto"/>
                <w:bottom w:val="none" w:sz="0" w:space="0" w:color="auto"/>
                <w:right w:val="none" w:sz="0" w:space="0" w:color="auto"/>
              </w:divBdr>
            </w:div>
          </w:divsChild>
        </w:div>
        <w:div w:id="1566723784">
          <w:marLeft w:val="0"/>
          <w:marRight w:val="0"/>
          <w:marTop w:val="0"/>
          <w:marBottom w:val="0"/>
          <w:divBdr>
            <w:top w:val="none" w:sz="0" w:space="0" w:color="auto"/>
            <w:left w:val="none" w:sz="0" w:space="0" w:color="auto"/>
            <w:bottom w:val="none" w:sz="0" w:space="0" w:color="auto"/>
            <w:right w:val="none" w:sz="0" w:space="0" w:color="auto"/>
          </w:divBdr>
        </w:div>
        <w:div w:id="611010369">
          <w:marLeft w:val="0"/>
          <w:marRight w:val="0"/>
          <w:marTop w:val="0"/>
          <w:marBottom w:val="0"/>
          <w:divBdr>
            <w:top w:val="none" w:sz="0" w:space="0" w:color="auto"/>
            <w:left w:val="none" w:sz="0" w:space="0" w:color="auto"/>
            <w:bottom w:val="none" w:sz="0" w:space="0" w:color="auto"/>
            <w:right w:val="none" w:sz="0" w:space="0" w:color="auto"/>
          </w:divBdr>
          <w:divsChild>
            <w:div w:id="2029060594">
              <w:marLeft w:val="0"/>
              <w:marRight w:val="0"/>
              <w:marTop w:val="0"/>
              <w:marBottom w:val="0"/>
              <w:divBdr>
                <w:top w:val="none" w:sz="0" w:space="0" w:color="auto"/>
                <w:left w:val="none" w:sz="0" w:space="0" w:color="auto"/>
                <w:bottom w:val="none" w:sz="0" w:space="0" w:color="auto"/>
                <w:right w:val="none" w:sz="0" w:space="0" w:color="auto"/>
              </w:divBdr>
            </w:div>
          </w:divsChild>
        </w:div>
        <w:div w:id="1141119442">
          <w:marLeft w:val="0"/>
          <w:marRight w:val="0"/>
          <w:marTop w:val="300"/>
          <w:marBottom w:val="0"/>
          <w:divBdr>
            <w:top w:val="none" w:sz="0" w:space="0" w:color="auto"/>
            <w:left w:val="none" w:sz="0" w:space="0" w:color="auto"/>
            <w:bottom w:val="none" w:sz="0" w:space="0" w:color="auto"/>
            <w:right w:val="none" w:sz="0" w:space="0" w:color="auto"/>
          </w:divBdr>
          <w:divsChild>
            <w:div w:id="568273117">
              <w:marLeft w:val="0"/>
              <w:marRight w:val="0"/>
              <w:marTop w:val="0"/>
              <w:marBottom w:val="0"/>
              <w:divBdr>
                <w:top w:val="none" w:sz="0" w:space="0" w:color="auto"/>
                <w:left w:val="none" w:sz="0" w:space="0" w:color="auto"/>
                <w:bottom w:val="none" w:sz="0" w:space="0" w:color="auto"/>
                <w:right w:val="none" w:sz="0" w:space="0" w:color="auto"/>
              </w:divBdr>
              <w:divsChild>
                <w:div w:id="7417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757749">
          <w:marLeft w:val="0"/>
          <w:marRight w:val="0"/>
          <w:marTop w:val="300"/>
          <w:marBottom w:val="0"/>
          <w:divBdr>
            <w:top w:val="none" w:sz="0" w:space="0" w:color="auto"/>
            <w:left w:val="none" w:sz="0" w:space="0" w:color="auto"/>
            <w:bottom w:val="none" w:sz="0" w:space="0" w:color="auto"/>
            <w:right w:val="none" w:sz="0" w:space="0" w:color="auto"/>
          </w:divBdr>
          <w:divsChild>
            <w:div w:id="2004627590">
              <w:marLeft w:val="0"/>
              <w:marRight w:val="0"/>
              <w:marTop w:val="0"/>
              <w:marBottom w:val="0"/>
              <w:divBdr>
                <w:top w:val="none" w:sz="0" w:space="0" w:color="auto"/>
                <w:left w:val="none" w:sz="0" w:space="0" w:color="auto"/>
                <w:bottom w:val="none" w:sz="0" w:space="0" w:color="auto"/>
                <w:right w:val="none" w:sz="0" w:space="0" w:color="auto"/>
              </w:divBdr>
              <w:divsChild>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794732">
          <w:marLeft w:val="0"/>
          <w:marRight w:val="0"/>
          <w:marTop w:val="300"/>
          <w:marBottom w:val="0"/>
          <w:divBdr>
            <w:top w:val="none" w:sz="0" w:space="0" w:color="auto"/>
            <w:left w:val="none" w:sz="0" w:space="0" w:color="auto"/>
            <w:bottom w:val="none" w:sz="0" w:space="0" w:color="auto"/>
            <w:right w:val="none" w:sz="0" w:space="0" w:color="auto"/>
          </w:divBdr>
          <w:divsChild>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23728">
          <w:marLeft w:val="0"/>
          <w:marRight w:val="0"/>
          <w:marTop w:val="300"/>
          <w:marBottom w:val="0"/>
          <w:divBdr>
            <w:top w:val="none" w:sz="0" w:space="0" w:color="auto"/>
            <w:left w:val="none" w:sz="0" w:space="0" w:color="auto"/>
            <w:bottom w:val="none" w:sz="0" w:space="0" w:color="auto"/>
            <w:right w:val="none" w:sz="0" w:space="0" w:color="auto"/>
          </w:divBdr>
          <w:divsChild>
            <w:div w:id="1357922038">
              <w:marLeft w:val="0"/>
              <w:marRight w:val="0"/>
              <w:marTop w:val="0"/>
              <w:marBottom w:val="0"/>
              <w:divBdr>
                <w:top w:val="none" w:sz="0" w:space="0" w:color="auto"/>
                <w:left w:val="none" w:sz="0" w:space="0" w:color="auto"/>
                <w:bottom w:val="none" w:sz="0" w:space="0" w:color="auto"/>
                <w:right w:val="none" w:sz="0" w:space="0" w:color="auto"/>
              </w:divBdr>
              <w:divsChild>
                <w:div w:id="1160073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6277031">
      <w:bodyDiv w:val="1"/>
      <w:marLeft w:val="0"/>
      <w:marRight w:val="0"/>
      <w:marTop w:val="0"/>
      <w:marBottom w:val="0"/>
      <w:divBdr>
        <w:top w:val="none" w:sz="0" w:space="0" w:color="auto"/>
        <w:left w:val="none" w:sz="0" w:space="0" w:color="auto"/>
        <w:bottom w:val="none" w:sz="0" w:space="0" w:color="auto"/>
        <w:right w:val="none" w:sz="0" w:space="0" w:color="auto"/>
      </w:divBdr>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2248318">
      <w:bodyDiv w:val="1"/>
      <w:marLeft w:val="0"/>
      <w:marRight w:val="0"/>
      <w:marTop w:val="0"/>
      <w:marBottom w:val="0"/>
      <w:divBdr>
        <w:top w:val="none" w:sz="0" w:space="0" w:color="auto"/>
        <w:left w:val="none" w:sz="0" w:space="0" w:color="auto"/>
        <w:bottom w:val="none" w:sz="0" w:space="0" w:color="auto"/>
        <w:right w:val="none" w:sz="0" w:space="0" w:color="auto"/>
      </w:divBdr>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5455455">
      <w:bodyDiv w:val="1"/>
      <w:marLeft w:val="0"/>
      <w:marRight w:val="0"/>
      <w:marTop w:val="0"/>
      <w:marBottom w:val="0"/>
      <w:divBdr>
        <w:top w:val="none" w:sz="0" w:space="0" w:color="auto"/>
        <w:left w:val="none" w:sz="0" w:space="0" w:color="auto"/>
        <w:bottom w:val="none" w:sz="0" w:space="0" w:color="auto"/>
        <w:right w:val="none" w:sz="0" w:space="0" w:color="auto"/>
      </w:divBdr>
      <w:divsChild>
        <w:div w:id="447360219">
          <w:marLeft w:val="0"/>
          <w:marRight w:val="0"/>
          <w:marTop w:val="0"/>
          <w:marBottom w:val="0"/>
          <w:divBdr>
            <w:top w:val="none" w:sz="0" w:space="0" w:color="auto"/>
            <w:left w:val="none" w:sz="0" w:space="0" w:color="auto"/>
            <w:bottom w:val="none" w:sz="0" w:space="0" w:color="auto"/>
            <w:right w:val="none" w:sz="0" w:space="0" w:color="auto"/>
          </w:divBdr>
        </w:div>
        <w:div w:id="2049061660">
          <w:marLeft w:val="0"/>
          <w:marRight w:val="0"/>
          <w:marTop w:val="0"/>
          <w:marBottom w:val="0"/>
          <w:divBdr>
            <w:top w:val="none" w:sz="0" w:space="0" w:color="auto"/>
            <w:left w:val="none" w:sz="0" w:space="0" w:color="auto"/>
            <w:bottom w:val="none" w:sz="0" w:space="0" w:color="auto"/>
            <w:right w:val="none" w:sz="0" w:space="0" w:color="auto"/>
          </w:divBdr>
          <w:divsChild>
            <w:div w:id="1940214409">
              <w:marLeft w:val="0"/>
              <w:marRight w:val="0"/>
              <w:marTop w:val="0"/>
              <w:marBottom w:val="0"/>
              <w:divBdr>
                <w:top w:val="none" w:sz="0" w:space="0" w:color="auto"/>
                <w:left w:val="none" w:sz="0" w:space="0" w:color="auto"/>
                <w:bottom w:val="none" w:sz="0" w:space="0" w:color="auto"/>
                <w:right w:val="none" w:sz="0" w:space="0" w:color="auto"/>
              </w:divBdr>
            </w:div>
          </w:divsChild>
        </w:div>
        <w:div w:id="1486624509">
          <w:marLeft w:val="0"/>
          <w:marRight w:val="0"/>
          <w:marTop w:val="0"/>
          <w:marBottom w:val="0"/>
          <w:divBdr>
            <w:top w:val="none" w:sz="0" w:space="0" w:color="auto"/>
            <w:left w:val="none" w:sz="0" w:space="0" w:color="auto"/>
            <w:bottom w:val="none" w:sz="0" w:space="0" w:color="auto"/>
            <w:right w:val="none" w:sz="0" w:space="0" w:color="auto"/>
          </w:divBdr>
        </w:div>
        <w:div w:id="422068719">
          <w:marLeft w:val="0"/>
          <w:marRight w:val="0"/>
          <w:marTop w:val="0"/>
          <w:marBottom w:val="0"/>
          <w:divBdr>
            <w:top w:val="none" w:sz="0" w:space="0" w:color="auto"/>
            <w:left w:val="none" w:sz="0" w:space="0" w:color="auto"/>
            <w:bottom w:val="none" w:sz="0" w:space="0" w:color="auto"/>
            <w:right w:val="none" w:sz="0" w:space="0" w:color="auto"/>
          </w:divBdr>
          <w:divsChild>
            <w:div w:id="1703827386">
              <w:marLeft w:val="0"/>
              <w:marRight w:val="0"/>
              <w:marTop w:val="0"/>
              <w:marBottom w:val="0"/>
              <w:divBdr>
                <w:top w:val="none" w:sz="0" w:space="0" w:color="auto"/>
                <w:left w:val="none" w:sz="0" w:space="0" w:color="auto"/>
                <w:bottom w:val="none" w:sz="0" w:space="0" w:color="auto"/>
                <w:right w:val="none" w:sz="0" w:space="0" w:color="auto"/>
              </w:divBdr>
            </w:div>
          </w:divsChild>
        </w:div>
        <w:div w:id="2113889962">
          <w:marLeft w:val="0"/>
          <w:marRight w:val="0"/>
          <w:marTop w:val="0"/>
          <w:marBottom w:val="0"/>
          <w:divBdr>
            <w:top w:val="none" w:sz="0" w:space="0" w:color="auto"/>
            <w:left w:val="none" w:sz="0" w:space="0" w:color="auto"/>
            <w:bottom w:val="none" w:sz="0" w:space="0" w:color="auto"/>
            <w:right w:val="none" w:sz="0" w:space="0" w:color="auto"/>
          </w:divBdr>
        </w:div>
        <w:div w:id="1699114048">
          <w:marLeft w:val="0"/>
          <w:marRight w:val="0"/>
          <w:marTop w:val="0"/>
          <w:marBottom w:val="0"/>
          <w:divBdr>
            <w:top w:val="none" w:sz="0" w:space="0" w:color="auto"/>
            <w:left w:val="none" w:sz="0" w:space="0" w:color="auto"/>
            <w:bottom w:val="none" w:sz="0" w:space="0" w:color="auto"/>
            <w:right w:val="none" w:sz="0" w:space="0" w:color="auto"/>
          </w:divBdr>
          <w:divsChild>
            <w:div w:id="764963613">
              <w:marLeft w:val="0"/>
              <w:marRight w:val="0"/>
              <w:marTop w:val="0"/>
              <w:marBottom w:val="0"/>
              <w:divBdr>
                <w:top w:val="none" w:sz="0" w:space="0" w:color="auto"/>
                <w:left w:val="none" w:sz="0" w:space="0" w:color="auto"/>
                <w:bottom w:val="none" w:sz="0" w:space="0" w:color="auto"/>
                <w:right w:val="none" w:sz="0" w:space="0" w:color="auto"/>
              </w:divBdr>
            </w:div>
          </w:divsChild>
        </w:div>
        <w:div w:id="1938824788">
          <w:marLeft w:val="0"/>
          <w:marRight w:val="0"/>
          <w:marTop w:val="0"/>
          <w:marBottom w:val="0"/>
          <w:divBdr>
            <w:top w:val="none" w:sz="0" w:space="0" w:color="auto"/>
            <w:left w:val="none" w:sz="0" w:space="0" w:color="auto"/>
            <w:bottom w:val="none" w:sz="0" w:space="0" w:color="auto"/>
            <w:right w:val="none" w:sz="0" w:space="0" w:color="auto"/>
          </w:divBdr>
        </w:div>
        <w:div w:id="567114202">
          <w:marLeft w:val="0"/>
          <w:marRight w:val="0"/>
          <w:marTop w:val="0"/>
          <w:marBottom w:val="0"/>
          <w:divBdr>
            <w:top w:val="none" w:sz="0" w:space="0" w:color="auto"/>
            <w:left w:val="none" w:sz="0" w:space="0" w:color="auto"/>
            <w:bottom w:val="none" w:sz="0" w:space="0" w:color="auto"/>
            <w:right w:val="none" w:sz="0" w:space="0" w:color="auto"/>
          </w:divBdr>
          <w:divsChild>
            <w:div w:id="2075663977">
              <w:marLeft w:val="0"/>
              <w:marRight w:val="0"/>
              <w:marTop w:val="0"/>
              <w:marBottom w:val="0"/>
              <w:divBdr>
                <w:top w:val="none" w:sz="0" w:space="0" w:color="auto"/>
                <w:left w:val="none" w:sz="0" w:space="0" w:color="auto"/>
                <w:bottom w:val="none" w:sz="0" w:space="0" w:color="auto"/>
                <w:right w:val="none" w:sz="0" w:space="0" w:color="auto"/>
              </w:divBdr>
            </w:div>
          </w:divsChild>
        </w:div>
        <w:div w:id="1417752621">
          <w:marLeft w:val="0"/>
          <w:marRight w:val="0"/>
          <w:marTop w:val="0"/>
          <w:marBottom w:val="0"/>
          <w:divBdr>
            <w:top w:val="none" w:sz="0" w:space="0" w:color="auto"/>
            <w:left w:val="none" w:sz="0" w:space="0" w:color="auto"/>
            <w:bottom w:val="none" w:sz="0" w:space="0" w:color="auto"/>
            <w:right w:val="none" w:sz="0" w:space="0" w:color="auto"/>
          </w:divBdr>
        </w:div>
        <w:div w:id="1500463632">
          <w:marLeft w:val="0"/>
          <w:marRight w:val="0"/>
          <w:marTop w:val="0"/>
          <w:marBottom w:val="0"/>
          <w:divBdr>
            <w:top w:val="none" w:sz="0" w:space="0" w:color="auto"/>
            <w:left w:val="none" w:sz="0" w:space="0" w:color="auto"/>
            <w:bottom w:val="none" w:sz="0" w:space="0" w:color="auto"/>
            <w:right w:val="none" w:sz="0" w:space="0" w:color="auto"/>
          </w:divBdr>
          <w:divsChild>
            <w:div w:id="1145313594">
              <w:marLeft w:val="0"/>
              <w:marRight w:val="0"/>
              <w:marTop w:val="0"/>
              <w:marBottom w:val="0"/>
              <w:divBdr>
                <w:top w:val="none" w:sz="0" w:space="0" w:color="auto"/>
                <w:left w:val="none" w:sz="0" w:space="0" w:color="auto"/>
                <w:bottom w:val="none" w:sz="0" w:space="0" w:color="auto"/>
                <w:right w:val="none" w:sz="0" w:space="0" w:color="auto"/>
              </w:divBdr>
            </w:div>
          </w:divsChild>
        </w:div>
        <w:div w:id="139807660">
          <w:marLeft w:val="0"/>
          <w:marRight w:val="0"/>
          <w:marTop w:val="0"/>
          <w:marBottom w:val="0"/>
          <w:divBdr>
            <w:top w:val="none" w:sz="0" w:space="0" w:color="auto"/>
            <w:left w:val="none" w:sz="0" w:space="0" w:color="auto"/>
            <w:bottom w:val="none" w:sz="0" w:space="0" w:color="auto"/>
            <w:right w:val="none" w:sz="0" w:space="0" w:color="auto"/>
          </w:divBdr>
        </w:div>
        <w:div w:id="1863740194">
          <w:marLeft w:val="0"/>
          <w:marRight w:val="0"/>
          <w:marTop w:val="0"/>
          <w:marBottom w:val="0"/>
          <w:divBdr>
            <w:top w:val="none" w:sz="0" w:space="0" w:color="auto"/>
            <w:left w:val="none" w:sz="0" w:space="0" w:color="auto"/>
            <w:bottom w:val="none" w:sz="0" w:space="0" w:color="auto"/>
            <w:right w:val="none" w:sz="0" w:space="0" w:color="auto"/>
          </w:divBdr>
          <w:divsChild>
            <w:div w:id="370616275">
              <w:marLeft w:val="0"/>
              <w:marRight w:val="0"/>
              <w:marTop w:val="0"/>
              <w:marBottom w:val="0"/>
              <w:divBdr>
                <w:top w:val="none" w:sz="0" w:space="0" w:color="auto"/>
                <w:left w:val="none" w:sz="0" w:space="0" w:color="auto"/>
                <w:bottom w:val="none" w:sz="0" w:space="0" w:color="auto"/>
                <w:right w:val="none" w:sz="0" w:space="0" w:color="auto"/>
              </w:divBdr>
            </w:div>
          </w:divsChild>
        </w:div>
        <w:div w:id="362631648">
          <w:marLeft w:val="0"/>
          <w:marRight w:val="0"/>
          <w:marTop w:val="0"/>
          <w:marBottom w:val="0"/>
          <w:divBdr>
            <w:top w:val="none" w:sz="0" w:space="0" w:color="auto"/>
            <w:left w:val="none" w:sz="0" w:space="0" w:color="auto"/>
            <w:bottom w:val="none" w:sz="0" w:space="0" w:color="auto"/>
            <w:right w:val="none" w:sz="0" w:space="0" w:color="auto"/>
          </w:divBdr>
        </w:div>
        <w:div w:id="820852506">
          <w:marLeft w:val="0"/>
          <w:marRight w:val="0"/>
          <w:marTop w:val="0"/>
          <w:marBottom w:val="0"/>
          <w:divBdr>
            <w:top w:val="none" w:sz="0" w:space="0" w:color="auto"/>
            <w:left w:val="none" w:sz="0" w:space="0" w:color="auto"/>
            <w:bottom w:val="none" w:sz="0" w:space="0" w:color="auto"/>
            <w:right w:val="none" w:sz="0" w:space="0" w:color="auto"/>
          </w:divBdr>
          <w:divsChild>
            <w:div w:id="542139790">
              <w:marLeft w:val="0"/>
              <w:marRight w:val="0"/>
              <w:marTop w:val="0"/>
              <w:marBottom w:val="0"/>
              <w:divBdr>
                <w:top w:val="none" w:sz="0" w:space="0" w:color="auto"/>
                <w:left w:val="none" w:sz="0" w:space="0" w:color="auto"/>
                <w:bottom w:val="none" w:sz="0" w:space="0" w:color="auto"/>
                <w:right w:val="none" w:sz="0" w:space="0" w:color="auto"/>
              </w:divBdr>
            </w:div>
          </w:divsChild>
        </w:div>
        <w:div w:id="1965387992">
          <w:marLeft w:val="0"/>
          <w:marRight w:val="0"/>
          <w:marTop w:val="300"/>
          <w:marBottom w:val="0"/>
          <w:divBdr>
            <w:top w:val="none" w:sz="0" w:space="0" w:color="auto"/>
            <w:left w:val="none" w:sz="0" w:space="0" w:color="auto"/>
            <w:bottom w:val="none" w:sz="0" w:space="0" w:color="auto"/>
            <w:right w:val="none" w:sz="0" w:space="0" w:color="auto"/>
          </w:divBdr>
          <w:divsChild>
            <w:div w:id="1809781911">
              <w:marLeft w:val="0"/>
              <w:marRight w:val="0"/>
              <w:marTop w:val="0"/>
              <w:marBottom w:val="0"/>
              <w:divBdr>
                <w:top w:val="none" w:sz="0" w:space="0" w:color="auto"/>
                <w:left w:val="none" w:sz="0" w:space="0" w:color="auto"/>
                <w:bottom w:val="none" w:sz="0" w:space="0" w:color="auto"/>
                <w:right w:val="none" w:sz="0" w:space="0" w:color="auto"/>
              </w:divBdr>
              <w:divsChild>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368771">
          <w:marLeft w:val="0"/>
          <w:marRight w:val="0"/>
          <w:marTop w:val="300"/>
          <w:marBottom w:val="0"/>
          <w:divBdr>
            <w:top w:val="none" w:sz="0" w:space="0" w:color="auto"/>
            <w:left w:val="none" w:sz="0" w:space="0" w:color="auto"/>
            <w:bottom w:val="none" w:sz="0" w:space="0" w:color="auto"/>
            <w:right w:val="none" w:sz="0" w:space="0" w:color="auto"/>
          </w:divBdr>
          <w:divsChild>
            <w:div w:id="1024215091">
              <w:marLeft w:val="0"/>
              <w:marRight w:val="0"/>
              <w:marTop w:val="0"/>
              <w:marBottom w:val="0"/>
              <w:divBdr>
                <w:top w:val="none" w:sz="0" w:space="0" w:color="auto"/>
                <w:left w:val="none" w:sz="0" w:space="0" w:color="auto"/>
                <w:bottom w:val="none" w:sz="0" w:space="0" w:color="auto"/>
                <w:right w:val="none" w:sz="0" w:space="0" w:color="auto"/>
              </w:divBdr>
              <w:divsChild>
                <w:div w:id="651375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356051">
          <w:marLeft w:val="0"/>
          <w:marRight w:val="0"/>
          <w:marTop w:val="300"/>
          <w:marBottom w:val="0"/>
          <w:divBdr>
            <w:top w:val="none" w:sz="0" w:space="0" w:color="auto"/>
            <w:left w:val="none" w:sz="0" w:space="0" w:color="auto"/>
            <w:bottom w:val="none" w:sz="0" w:space="0" w:color="auto"/>
            <w:right w:val="none" w:sz="0" w:space="0" w:color="auto"/>
          </w:divBdr>
          <w:divsChild>
            <w:div w:id="581066678">
              <w:marLeft w:val="0"/>
              <w:marRight w:val="0"/>
              <w:marTop w:val="0"/>
              <w:marBottom w:val="0"/>
              <w:divBdr>
                <w:top w:val="none" w:sz="0" w:space="0" w:color="auto"/>
                <w:left w:val="none" w:sz="0" w:space="0" w:color="auto"/>
                <w:bottom w:val="none" w:sz="0" w:space="0" w:color="auto"/>
                <w:right w:val="none" w:sz="0" w:space="0" w:color="auto"/>
              </w:divBdr>
              <w:divsChild>
                <w:div w:id="112296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sChild>
                <w:div w:id="1646353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47754103">
      <w:bodyDiv w:val="1"/>
      <w:marLeft w:val="0"/>
      <w:marRight w:val="0"/>
      <w:marTop w:val="0"/>
      <w:marBottom w:val="0"/>
      <w:divBdr>
        <w:top w:val="none" w:sz="0" w:space="0" w:color="auto"/>
        <w:left w:val="none" w:sz="0" w:space="0" w:color="auto"/>
        <w:bottom w:val="none" w:sz="0" w:space="0" w:color="auto"/>
        <w:right w:val="none" w:sz="0" w:space="0" w:color="auto"/>
      </w:divBdr>
    </w:div>
    <w:div w:id="1348213860">
      <w:bodyDiv w:val="1"/>
      <w:marLeft w:val="0"/>
      <w:marRight w:val="0"/>
      <w:marTop w:val="0"/>
      <w:marBottom w:val="0"/>
      <w:divBdr>
        <w:top w:val="none" w:sz="0" w:space="0" w:color="auto"/>
        <w:left w:val="none" w:sz="0" w:space="0" w:color="auto"/>
        <w:bottom w:val="none" w:sz="0" w:space="0" w:color="auto"/>
        <w:right w:val="none" w:sz="0" w:space="0" w:color="auto"/>
      </w:divBdr>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79528">
      <w:bodyDiv w:val="1"/>
      <w:marLeft w:val="0"/>
      <w:marRight w:val="0"/>
      <w:marTop w:val="0"/>
      <w:marBottom w:val="0"/>
      <w:divBdr>
        <w:top w:val="none" w:sz="0" w:space="0" w:color="auto"/>
        <w:left w:val="none" w:sz="0" w:space="0" w:color="auto"/>
        <w:bottom w:val="none" w:sz="0" w:space="0" w:color="auto"/>
        <w:right w:val="none" w:sz="0" w:space="0" w:color="auto"/>
      </w:divBdr>
      <w:divsChild>
        <w:div w:id="95299256">
          <w:marLeft w:val="0"/>
          <w:marRight w:val="0"/>
          <w:marTop w:val="0"/>
          <w:marBottom w:val="0"/>
          <w:divBdr>
            <w:top w:val="none" w:sz="0" w:space="0" w:color="auto"/>
            <w:left w:val="none" w:sz="0" w:space="0" w:color="auto"/>
            <w:bottom w:val="none" w:sz="0" w:space="0" w:color="auto"/>
            <w:right w:val="none" w:sz="0" w:space="0" w:color="auto"/>
          </w:divBdr>
        </w:div>
        <w:div w:id="1870144542">
          <w:marLeft w:val="0"/>
          <w:marRight w:val="0"/>
          <w:marTop w:val="0"/>
          <w:marBottom w:val="0"/>
          <w:divBdr>
            <w:top w:val="none" w:sz="0" w:space="0" w:color="auto"/>
            <w:left w:val="none" w:sz="0" w:space="0" w:color="auto"/>
            <w:bottom w:val="none" w:sz="0" w:space="0" w:color="auto"/>
            <w:right w:val="none" w:sz="0" w:space="0" w:color="auto"/>
          </w:divBdr>
          <w:divsChild>
            <w:div w:id="2065445057">
              <w:marLeft w:val="0"/>
              <w:marRight w:val="0"/>
              <w:marTop w:val="0"/>
              <w:marBottom w:val="0"/>
              <w:divBdr>
                <w:top w:val="none" w:sz="0" w:space="0" w:color="auto"/>
                <w:left w:val="none" w:sz="0" w:space="0" w:color="auto"/>
                <w:bottom w:val="none" w:sz="0" w:space="0" w:color="auto"/>
                <w:right w:val="none" w:sz="0" w:space="0" w:color="auto"/>
              </w:divBdr>
            </w:div>
          </w:divsChild>
        </w:div>
        <w:div w:id="412362791">
          <w:marLeft w:val="0"/>
          <w:marRight w:val="0"/>
          <w:marTop w:val="0"/>
          <w:marBottom w:val="0"/>
          <w:divBdr>
            <w:top w:val="none" w:sz="0" w:space="0" w:color="auto"/>
            <w:left w:val="none" w:sz="0" w:space="0" w:color="auto"/>
            <w:bottom w:val="none" w:sz="0" w:space="0" w:color="auto"/>
            <w:right w:val="none" w:sz="0" w:space="0" w:color="auto"/>
          </w:divBdr>
        </w:div>
        <w:div w:id="1595743339">
          <w:marLeft w:val="0"/>
          <w:marRight w:val="0"/>
          <w:marTop w:val="0"/>
          <w:marBottom w:val="0"/>
          <w:divBdr>
            <w:top w:val="none" w:sz="0" w:space="0" w:color="auto"/>
            <w:left w:val="none" w:sz="0" w:space="0" w:color="auto"/>
            <w:bottom w:val="none" w:sz="0" w:space="0" w:color="auto"/>
            <w:right w:val="none" w:sz="0" w:space="0" w:color="auto"/>
          </w:divBdr>
          <w:divsChild>
            <w:div w:id="1914974717">
              <w:marLeft w:val="0"/>
              <w:marRight w:val="0"/>
              <w:marTop w:val="0"/>
              <w:marBottom w:val="0"/>
              <w:divBdr>
                <w:top w:val="none" w:sz="0" w:space="0" w:color="auto"/>
                <w:left w:val="none" w:sz="0" w:space="0" w:color="auto"/>
                <w:bottom w:val="none" w:sz="0" w:space="0" w:color="auto"/>
                <w:right w:val="none" w:sz="0" w:space="0" w:color="auto"/>
              </w:divBdr>
            </w:div>
          </w:divsChild>
        </w:div>
        <w:div w:id="1330870206">
          <w:marLeft w:val="0"/>
          <w:marRight w:val="0"/>
          <w:marTop w:val="0"/>
          <w:marBottom w:val="0"/>
          <w:divBdr>
            <w:top w:val="none" w:sz="0" w:space="0" w:color="auto"/>
            <w:left w:val="none" w:sz="0" w:space="0" w:color="auto"/>
            <w:bottom w:val="none" w:sz="0" w:space="0" w:color="auto"/>
            <w:right w:val="none" w:sz="0" w:space="0" w:color="auto"/>
          </w:divBdr>
        </w:div>
        <w:div w:id="1280258496">
          <w:marLeft w:val="0"/>
          <w:marRight w:val="0"/>
          <w:marTop w:val="0"/>
          <w:marBottom w:val="0"/>
          <w:divBdr>
            <w:top w:val="none" w:sz="0" w:space="0" w:color="auto"/>
            <w:left w:val="none" w:sz="0" w:space="0" w:color="auto"/>
            <w:bottom w:val="none" w:sz="0" w:space="0" w:color="auto"/>
            <w:right w:val="none" w:sz="0" w:space="0" w:color="auto"/>
          </w:divBdr>
          <w:divsChild>
            <w:div w:id="1552764288">
              <w:marLeft w:val="0"/>
              <w:marRight w:val="0"/>
              <w:marTop w:val="0"/>
              <w:marBottom w:val="0"/>
              <w:divBdr>
                <w:top w:val="none" w:sz="0" w:space="0" w:color="auto"/>
                <w:left w:val="none" w:sz="0" w:space="0" w:color="auto"/>
                <w:bottom w:val="none" w:sz="0" w:space="0" w:color="auto"/>
                <w:right w:val="none" w:sz="0" w:space="0" w:color="auto"/>
              </w:divBdr>
            </w:div>
          </w:divsChild>
        </w:div>
        <w:div w:id="499350534">
          <w:marLeft w:val="0"/>
          <w:marRight w:val="0"/>
          <w:marTop w:val="0"/>
          <w:marBottom w:val="0"/>
          <w:divBdr>
            <w:top w:val="none" w:sz="0" w:space="0" w:color="auto"/>
            <w:left w:val="none" w:sz="0" w:space="0" w:color="auto"/>
            <w:bottom w:val="none" w:sz="0" w:space="0" w:color="auto"/>
            <w:right w:val="none" w:sz="0" w:space="0" w:color="auto"/>
          </w:divBdr>
        </w:div>
        <w:div w:id="1382099968">
          <w:marLeft w:val="0"/>
          <w:marRight w:val="0"/>
          <w:marTop w:val="0"/>
          <w:marBottom w:val="0"/>
          <w:divBdr>
            <w:top w:val="none" w:sz="0" w:space="0" w:color="auto"/>
            <w:left w:val="none" w:sz="0" w:space="0" w:color="auto"/>
            <w:bottom w:val="none" w:sz="0" w:space="0" w:color="auto"/>
            <w:right w:val="none" w:sz="0" w:space="0" w:color="auto"/>
          </w:divBdr>
          <w:divsChild>
            <w:div w:id="237400518">
              <w:marLeft w:val="0"/>
              <w:marRight w:val="0"/>
              <w:marTop w:val="0"/>
              <w:marBottom w:val="0"/>
              <w:divBdr>
                <w:top w:val="none" w:sz="0" w:space="0" w:color="auto"/>
                <w:left w:val="none" w:sz="0" w:space="0" w:color="auto"/>
                <w:bottom w:val="none" w:sz="0" w:space="0" w:color="auto"/>
                <w:right w:val="none" w:sz="0" w:space="0" w:color="auto"/>
              </w:divBdr>
            </w:div>
          </w:divsChild>
        </w:div>
        <w:div w:id="142242181">
          <w:marLeft w:val="0"/>
          <w:marRight w:val="0"/>
          <w:marTop w:val="0"/>
          <w:marBottom w:val="0"/>
          <w:divBdr>
            <w:top w:val="none" w:sz="0" w:space="0" w:color="auto"/>
            <w:left w:val="none" w:sz="0" w:space="0" w:color="auto"/>
            <w:bottom w:val="none" w:sz="0" w:space="0" w:color="auto"/>
            <w:right w:val="none" w:sz="0" w:space="0" w:color="auto"/>
          </w:divBdr>
        </w:div>
        <w:div w:id="1415396727">
          <w:marLeft w:val="0"/>
          <w:marRight w:val="0"/>
          <w:marTop w:val="0"/>
          <w:marBottom w:val="0"/>
          <w:divBdr>
            <w:top w:val="none" w:sz="0" w:space="0" w:color="auto"/>
            <w:left w:val="none" w:sz="0" w:space="0" w:color="auto"/>
            <w:bottom w:val="none" w:sz="0" w:space="0" w:color="auto"/>
            <w:right w:val="none" w:sz="0" w:space="0" w:color="auto"/>
          </w:divBdr>
          <w:divsChild>
            <w:div w:id="510415863">
              <w:marLeft w:val="0"/>
              <w:marRight w:val="0"/>
              <w:marTop w:val="0"/>
              <w:marBottom w:val="0"/>
              <w:divBdr>
                <w:top w:val="none" w:sz="0" w:space="0" w:color="auto"/>
                <w:left w:val="none" w:sz="0" w:space="0" w:color="auto"/>
                <w:bottom w:val="none" w:sz="0" w:space="0" w:color="auto"/>
                <w:right w:val="none" w:sz="0" w:space="0" w:color="auto"/>
              </w:divBdr>
            </w:div>
          </w:divsChild>
        </w:div>
        <w:div w:id="102040230">
          <w:marLeft w:val="0"/>
          <w:marRight w:val="0"/>
          <w:marTop w:val="0"/>
          <w:marBottom w:val="0"/>
          <w:divBdr>
            <w:top w:val="none" w:sz="0" w:space="0" w:color="auto"/>
            <w:left w:val="none" w:sz="0" w:space="0" w:color="auto"/>
            <w:bottom w:val="none" w:sz="0" w:space="0" w:color="auto"/>
            <w:right w:val="none" w:sz="0" w:space="0" w:color="auto"/>
          </w:divBdr>
        </w:div>
        <w:div w:id="1143547820">
          <w:marLeft w:val="0"/>
          <w:marRight w:val="0"/>
          <w:marTop w:val="0"/>
          <w:marBottom w:val="0"/>
          <w:divBdr>
            <w:top w:val="none" w:sz="0" w:space="0" w:color="auto"/>
            <w:left w:val="none" w:sz="0" w:space="0" w:color="auto"/>
            <w:bottom w:val="none" w:sz="0" w:space="0" w:color="auto"/>
            <w:right w:val="none" w:sz="0" w:space="0" w:color="auto"/>
          </w:divBdr>
          <w:divsChild>
            <w:div w:id="802769113">
              <w:marLeft w:val="0"/>
              <w:marRight w:val="0"/>
              <w:marTop w:val="0"/>
              <w:marBottom w:val="0"/>
              <w:divBdr>
                <w:top w:val="none" w:sz="0" w:space="0" w:color="auto"/>
                <w:left w:val="none" w:sz="0" w:space="0" w:color="auto"/>
                <w:bottom w:val="none" w:sz="0" w:space="0" w:color="auto"/>
                <w:right w:val="none" w:sz="0" w:space="0" w:color="auto"/>
              </w:divBdr>
            </w:div>
          </w:divsChild>
        </w:div>
        <w:div w:id="312755561">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sChild>
            <w:div w:id="1784808349">
              <w:marLeft w:val="0"/>
              <w:marRight w:val="0"/>
              <w:marTop w:val="0"/>
              <w:marBottom w:val="0"/>
              <w:divBdr>
                <w:top w:val="none" w:sz="0" w:space="0" w:color="auto"/>
                <w:left w:val="none" w:sz="0" w:space="0" w:color="auto"/>
                <w:bottom w:val="none" w:sz="0" w:space="0" w:color="auto"/>
                <w:right w:val="none" w:sz="0" w:space="0" w:color="auto"/>
              </w:divBdr>
            </w:div>
          </w:divsChild>
        </w:div>
        <w:div w:id="836312383">
          <w:marLeft w:val="0"/>
          <w:marRight w:val="0"/>
          <w:marTop w:val="300"/>
          <w:marBottom w:val="0"/>
          <w:divBdr>
            <w:top w:val="none" w:sz="0" w:space="0" w:color="auto"/>
            <w:left w:val="none" w:sz="0" w:space="0" w:color="auto"/>
            <w:bottom w:val="none" w:sz="0" w:space="0" w:color="auto"/>
            <w:right w:val="none" w:sz="0" w:space="0" w:color="auto"/>
          </w:divBdr>
          <w:divsChild>
            <w:div w:id="1116414856">
              <w:marLeft w:val="0"/>
              <w:marRight w:val="0"/>
              <w:marTop w:val="0"/>
              <w:marBottom w:val="0"/>
              <w:divBdr>
                <w:top w:val="none" w:sz="0" w:space="0" w:color="auto"/>
                <w:left w:val="none" w:sz="0" w:space="0" w:color="auto"/>
                <w:bottom w:val="none" w:sz="0" w:space="0" w:color="auto"/>
                <w:right w:val="none" w:sz="0" w:space="0" w:color="auto"/>
              </w:divBdr>
              <w:divsChild>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620647">
          <w:marLeft w:val="0"/>
          <w:marRight w:val="0"/>
          <w:marTop w:val="300"/>
          <w:marBottom w:val="0"/>
          <w:divBdr>
            <w:top w:val="none" w:sz="0" w:space="0" w:color="auto"/>
            <w:left w:val="none" w:sz="0" w:space="0" w:color="auto"/>
            <w:bottom w:val="none" w:sz="0" w:space="0" w:color="auto"/>
            <w:right w:val="none" w:sz="0" w:space="0" w:color="auto"/>
          </w:divBdr>
          <w:divsChild>
            <w:div w:id="1817185846">
              <w:marLeft w:val="0"/>
              <w:marRight w:val="0"/>
              <w:marTop w:val="0"/>
              <w:marBottom w:val="0"/>
              <w:divBdr>
                <w:top w:val="none" w:sz="0" w:space="0" w:color="auto"/>
                <w:left w:val="none" w:sz="0" w:space="0" w:color="auto"/>
                <w:bottom w:val="none" w:sz="0" w:space="0" w:color="auto"/>
                <w:right w:val="none" w:sz="0" w:space="0" w:color="auto"/>
              </w:divBdr>
              <w:divsChild>
                <w:div w:id="21268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104275">
          <w:marLeft w:val="0"/>
          <w:marRight w:val="0"/>
          <w:marTop w:val="300"/>
          <w:marBottom w:val="0"/>
          <w:divBdr>
            <w:top w:val="none" w:sz="0" w:space="0" w:color="auto"/>
            <w:left w:val="none" w:sz="0" w:space="0" w:color="auto"/>
            <w:bottom w:val="none" w:sz="0" w:space="0" w:color="auto"/>
            <w:right w:val="none" w:sz="0" w:space="0" w:color="auto"/>
          </w:divBdr>
          <w:divsChild>
            <w:div w:id="2000189724">
              <w:marLeft w:val="0"/>
              <w:marRight w:val="0"/>
              <w:marTop w:val="0"/>
              <w:marBottom w:val="0"/>
              <w:divBdr>
                <w:top w:val="none" w:sz="0" w:space="0" w:color="auto"/>
                <w:left w:val="none" w:sz="0" w:space="0" w:color="auto"/>
                <w:bottom w:val="none" w:sz="0" w:space="0" w:color="auto"/>
                <w:right w:val="none" w:sz="0" w:space="0" w:color="auto"/>
              </w:divBdr>
              <w:divsChild>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014242">
          <w:marLeft w:val="0"/>
          <w:marRight w:val="0"/>
          <w:marTop w:val="300"/>
          <w:marBottom w:val="0"/>
          <w:divBdr>
            <w:top w:val="none" w:sz="0" w:space="0" w:color="auto"/>
            <w:left w:val="none" w:sz="0" w:space="0" w:color="auto"/>
            <w:bottom w:val="none" w:sz="0" w:space="0" w:color="auto"/>
            <w:right w:val="none" w:sz="0" w:space="0" w:color="auto"/>
          </w:divBdr>
          <w:divsChild>
            <w:div w:id="1369718899">
              <w:marLeft w:val="0"/>
              <w:marRight w:val="0"/>
              <w:marTop w:val="0"/>
              <w:marBottom w:val="0"/>
              <w:divBdr>
                <w:top w:val="none" w:sz="0" w:space="0" w:color="auto"/>
                <w:left w:val="none" w:sz="0" w:space="0" w:color="auto"/>
                <w:bottom w:val="none" w:sz="0" w:space="0" w:color="auto"/>
                <w:right w:val="none" w:sz="0" w:space="0" w:color="auto"/>
              </w:divBdr>
              <w:divsChild>
                <w:div w:id="1052073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5959">
      <w:bodyDiv w:val="1"/>
      <w:marLeft w:val="0"/>
      <w:marRight w:val="0"/>
      <w:marTop w:val="0"/>
      <w:marBottom w:val="0"/>
      <w:divBdr>
        <w:top w:val="none" w:sz="0" w:space="0" w:color="auto"/>
        <w:left w:val="none" w:sz="0" w:space="0" w:color="auto"/>
        <w:bottom w:val="none" w:sz="0" w:space="0" w:color="auto"/>
        <w:right w:val="none" w:sz="0" w:space="0" w:color="auto"/>
      </w:divBdr>
      <w:divsChild>
        <w:div w:id="1529369509">
          <w:marLeft w:val="0"/>
          <w:marRight w:val="0"/>
          <w:marTop w:val="0"/>
          <w:marBottom w:val="0"/>
          <w:divBdr>
            <w:top w:val="none" w:sz="0" w:space="0" w:color="auto"/>
            <w:left w:val="none" w:sz="0" w:space="0" w:color="auto"/>
            <w:bottom w:val="none" w:sz="0" w:space="0" w:color="auto"/>
            <w:right w:val="none" w:sz="0" w:space="0" w:color="auto"/>
          </w:divBdr>
        </w:div>
        <w:div w:id="1184201426">
          <w:marLeft w:val="0"/>
          <w:marRight w:val="0"/>
          <w:marTop w:val="0"/>
          <w:marBottom w:val="0"/>
          <w:divBdr>
            <w:top w:val="none" w:sz="0" w:space="0" w:color="auto"/>
            <w:left w:val="none" w:sz="0" w:space="0" w:color="auto"/>
            <w:bottom w:val="none" w:sz="0" w:space="0" w:color="auto"/>
            <w:right w:val="none" w:sz="0" w:space="0" w:color="auto"/>
          </w:divBdr>
          <w:divsChild>
            <w:div w:id="1899172757">
              <w:marLeft w:val="0"/>
              <w:marRight w:val="0"/>
              <w:marTop w:val="0"/>
              <w:marBottom w:val="0"/>
              <w:divBdr>
                <w:top w:val="none" w:sz="0" w:space="0" w:color="auto"/>
                <w:left w:val="none" w:sz="0" w:space="0" w:color="auto"/>
                <w:bottom w:val="none" w:sz="0" w:space="0" w:color="auto"/>
                <w:right w:val="none" w:sz="0" w:space="0" w:color="auto"/>
              </w:divBdr>
            </w:div>
          </w:divsChild>
        </w:div>
        <w:div w:id="1815097808">
          <w:marLeft w:val="0"/>
          <w:marRight w:val="0"/>
          <w:marTop w:val="0"/>
          <w:marBottom w:val="0"/>
          <w:divBdr>
            <w:top w:val="none" w:sz="0" w:space="0" w:color="auto"/>
            <w:left w:val="none" w:sz="0" w:space="0" w:color="auto"/>
            <w:bottom w:val="none" w:sz="0" w:space="0" w:color="auto"/>
            <w:right w:val="none" w:sz="0" w:space="0" w:color="auto"/>
          </w:divBdr>
        </w:div>
        <w:div w:id="1968004555">
          <w:marLeft w:val="0"/>
          <w:marRight w:val="0"/>
          <w:marTop w:val="0"/>
          <w:marBottom w:val="0"/>
          <w:divBdr>
            <w:top w:val="none" w:sz="0" w:space="0" w:color="auto"/>
            <w:left w:val="none" w:sz="0" w:space="0" w:color="auto"/>
            <w:bottom w:val="none" w:sz="0" w:space="0" w:color="auto"/>
            <w:right w:val="none" w:sz="0" w:space="0" w:color="auto"/>
          </w:divBdr>
          <w:divsChild>
            <w:div w:id="222301111">
              <w:marLeft w:val="0"/>
              <w:marRight w:val="0"/>
              <w:marTop w:val="0"/>
              <w:marBottom w:val="0"/>
              <w:divBdr>
                <w:top w:val="none" w:sz="0" w:space="0" w:color="auto"/>
                <w:left w:val="none" w:sz="0" w:space="0" w:color="auto"/>
                <w:bottom w:val="none" w:sz="0" w:space="0" w:color="auto"/>
                <w:right w:val="none" w:sz="0" w:space="0" w:color="auto"/>
              </w:divBdr>
            </w:div>
          </w:divsChild>
        </w:div>
        <w:div w:id="1318874816">
          <w:marLeft w:val="0"/>
          <w:marRight w:val="0"/>
          <w:marTop w:val="0"/>
          <w:marBottom w:val="0"/>
          <w:divBdr>
            <w:top w:val="none" w:sz="0" w:space="0" w:color="auto"/>
            <w:left w:val="none" w:sz="0" w:space="0" w:color="auto"/>
            <w:bottom w:val="none" w:sz="0" w:space="0" w:color="auto"/>
            <w:right w:val="none" w:sz="0" w:space="0" w:color="auto"/>
          </w:divBdr>
        </w:div>
        <w:div w:id="1504586370">
          <w:marLeft w:val="0"/>
          <w:marRight w:val="0"/>
          <w:marTop w:val="0"/>
          <w:marBottom w:val="0"/>
          <w:divBdr>
            <w:top w:val="none" w:sz="0" w:space="0" w:color="auto"/>
            <w:left w:val="none" w:sz="0" w:space="0" w:color="auto"/>
            <w:bottom w:val="none" w:sz="0" w:space="0" w:color="auto"/>
            <w:right w:val="none" w:sz="0" w:space="0" w:color="auto"/>
          </w:divBdr>
          <w:divsChild>
            <w:div w:id="1462308544">
              <w:marLeft w:val="0"/>
              <w:marRight w:val="0"/>
              <w:marTop w:val="0"/>
              <w:marBottom w:val="0"/>
              <w:divBdr>
                <w:top w:val="none" w:sz="0" w:space="0" w:color="auto"/>
                <w:left w:val="none" w:sz="0" w:space="0" w:color="auto"/>
                <w:bottom w:val="none" w:sz="0" w:space="0" w:color="auto"/>
                <w:right w:val="none" w:sz="0" w:space="0" w:color="auto"/>
              </w:divBdr>
            </w:div>
          </w:divsChild>
        </w:div>
        <w:div w:id="1492065724">
          <w:marLeft w:val="0"/>
          <w:marRight w:val="0"/>
          <w:marTop w:val="0"/>
          <w:marBottom w:val="0"/>
          <w:divBdr>
            <w:top w:val="none" w:sz="0" w:space="0" w:color="auto"/>
            <w:left w:val="none" w:sz="0" w:space="0" w:color="auto"/>
            <w:bottom w:val="none" w:sz="0" w:space="0" w:color="auto"/>
            <w:right w:val="none" w:sz="0" w:space="0" w:color="auto"/>
          </w:divBdr>
        </w:div>
        <w:div w:id="787814536">
          <w:marLeft w:val="0"/>
          <w:marRight w:val="0"/>
          <w:marTop w:val="0"/>
          <w:marBottom w:val="0"/>
          <w:divBdr>
            <w:top w:val="none" w:sz="0" w:space="0" w:color="auto"/>
            <w:left w:val="none" w:sz="0" w:space="0" w:color="auto"/>
            <w:bottom w:val="none" w:sz="0" w:space="0" w:color="auto"/>
            <w:right w:val="none" w:sz="0" w:space="0" w:color="auto"/>
          </w:divBdr>
          <w:divsChild>
            <w:div w:id="1133988920">
              <w:marLeft w:val="0"/>
              <w:marRight w:val="0"/>
              <w:marTop w:val="0"/>
              <w:marBottom w:val="0"/>
              <w:divBdr>
                <w:top w:val="none" w:sz="0" w:space="0" w:color="auto"/>
                <w:left w:val="none" w:sz="0" w:space="0" w:color="auto"/>
                <w:bottom w:val="none" w:sz="0" w:space="0" w:color="auto"/>
                <w:right w:val="none" w:sz="0" w:space="0" w:color="auto"/>
              </w:divBdr>
            </w:div>
          </w:divsChild>
        </w:div>
        <w:div w:id="372970974">
          <w:marLeft w:val="0"/>
          <w:marRight w:val="0"/>
          <w:marTop w:val="0"/>
          <w:marBottom w:val="0"/>
          <w:divBdr>
            <w:top w:val="none" w:sz="0" w:space="0" w:color="auto"/>
            <w:left w:val="none" w:sz="0" w:space="0" w:color="auto"/>
            <w:bottom w:val="none" w:sz="0" w:space="0" w:color="auto"/>
            <w:right w:val="none" w:sz="0" w:space="0" w:color="auto"/>
          </w:divBdr>
        </w:div>
        <w:div w:id="951517931">
          <w:marLeft w:val="0"/>
          <w:marRight w:val="0"/>
          <w:marTop w:val="0"/>
          <w:marBottom w:val="0"/>
          <w:divBdr>
            <w:top w:val="none" w:sz="0" w:space="0" w:color="auto"/>
            <w:left w:val="none" w:sz="0" w:space="0" w:color="auto"/>
            <w:bottom w:val="none" w:sz="0" w:space="0" w:color="auto"/>
            <w:right w:val="none" w:sz="0" w:space="0" w:color="auto"/>
          </w:divBdr>
          <w:divsChild>
            <w:div w:id="1874538854">
              <w:marLeft w:val="0"/>
              <w:marRight w:val="0"/>
              <w:marTop w:val="0"/>
              <w:marBottom w:val="0"/>
              <w:divBdr>
                <w:top w:val="none" w:sz="0" w:space="0" w:color="auto"/>
                <w:left w:val="none" w:sz="0" w:space="0" w:color="auto"/>
                <w:bottom w:val="none" w:sz="0" w:space="0" w:color="auto"/>
                <w:right w:val="none" w:sz="0" w:space="0" w:color="auto"/>
              </w:divBdr>
            </w:div>
          </w:divsChild>
        </w:div>
        <w:div w:id="1732848386">
          <w:marLeft w:val="0"/>
          <w:marRight w:val="0"/>
          <w:marTop w:val="0"/>
          <w:marBottom w:val="0"/>
          <w:divBdr>
            <w:top w:val="none" w:sz="0" w:space="0" w:color="auto"/>
            <w:left w:val="none" w:sz="0" w:space="0" w:color="auto"/>
            <w:bottom w:val="none" w:sz="0" w:space="0" w:color="auto"/>
            <w:right w:val="none" w:sz="0" w:space="0" w:color="auto"/>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1924221823">
          <w:marLeft w:val="0"/>
          <w:marRight w:val="0"/>
          <w:marTop w:val="0"/>
          <w:marBottom w:val="0"/>
          <w:divBdr>
            <w:top w:val="none" w:sz="0" w:space="0" w:color="auto"/>
            <w:left w:val="none" w:sz="0" w:space="0" w:color="auto"/>
            <w:bottom w:val="none" w:sz="0" w:space="0" w:color="auto"/>
            <w:right w:val="none" w:sz="0" w:space="0" w:color="auto"/>
          </w:divBdr>
        </w:div>
        <w:div w:id="1947957795">
          <w:marLeft w:val="0"/>
          <w:marRight w:val="0"/>
          <w:marTop w:val="0"/>
          <w:marBottom w:val="0"/>
          <w:divBdr>
            <w:top w:val="none" w:sz="0" w:space="0" w:color="auto"/>
            <w:left w:val="none" w:sz="0" w:space="0" w:color="auto"/>
            <w:bottom w:val="none" w:sz="0" w:space="0" w:color="auto"/>
            <w:right w:val="none" w:sz="0" w:space="0" w:color="auto"/>
          </w:divBdr>
          <w:divsChild>
            <w:div w:id="1394154718">
              <w:marLeft w:val="0"/>
              <w:marRight w:val="0"/>
              <w:marTop w:val="0"/>
              <w:marBottom w:val="0"/>
              <w:divBdr>
                <w:top w:val="none" w:sz="0" w:space="0" w:color="auto"/>
                <w:left w:val="none" w:sz="0" w:space="0" w:color="auto"/>
                <w:bottom w:val="none" w:sz="0" w:space="0" w:color="auto"/>
                <w:right w:val="none" w:sz="0" w:space="0" w:color="auto"/>
              </w:divBdr>
            </w:div>
          </w:divsChild>
        </w:div>
        <w:div w:id="2065911289">
          <w:marLeft w:val="0"/>
          <w:marRight w:val="0"/>
          <w:marTop w:val="300"/>
          <w:marBottom w:val="0"/>
          <w:divBdr>
            <w:top w:val="none" w:sz="0" w:space="0" w:color="auto"/>
            <w:left w:val="none" w:sz="0" w:space="0" w:color="auto"/>
            <w:bottom w:val="none" w:sz="0" w:space="0" w:color="auto"/>
            <w:right w:val="none" w:sz="0" w:space="0" w:color="auto"/>
          </w:divBdr>
          <w:divsChild>
            <w:div w:id="1078602428">
              <w:marLeft w:val="0"/>
              <w:marRight w:val="0"/>
              <w:marTop w:val="0"/>
              <w:marBottom w:val="0"/>
              <w:divBdr>
                <w:top w:val="none" w:sz="0" w:space="0" w:color="auto"/>
                <w:left w:val="none" w:sz="0" w:space="0" w:color="auto"/>
                <w:bottom w:val="none" w:sz="0" w:space="0" w:color="auto"/>
                <w:right w:val="none" w:sz="0" w:space="0" w:color="auto"/>
              </w:divBdr>
              <w:divsChild>
                <w:div w:id="1215241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997237">
          <w:marLeft w:val="0"/>
          <w:marRight w:val="0"/>
          <w:marTop w:val="300"/>
          <w:marBottom w:val="0"/>
          <w:divBdr>
            <w:top w:val="none" w:sz="0" w:space="0" w:color="auto"/>
            <w:left w:val="none" w:sz="0" w:space="0" w:color="auto"/>
            <w:bottom w:val="none" w:sz="0" w:space="0" w:color="auto"/>
            <w:right w:val="none" w:sz="0" w:space="0" w:color="auto"/>
          </w:divBdr>
          <w:divsChild>
            <w:div w:id="918056847">
              <w:marLeft w:val="0"/>
              <w:marRight w:val="0"/>
              <w:marTop w:val="0"/>
              <w:marBottom w:val="0"/>
              <w:divBdr>
                <w:top w:val="none" w:sz="0" w:space="0" w:color="auto"/>
                <w:left w:val="none" w:sz="0" w:space="0" w:color="auto"/>
                <w:bottom w:val="none" w:sz="0" w:space="0" w:color="auto"/>
                <w:right w:val="none" w:sz="0" w:space="0" w:color="auto"/>
              </w:divBdr>
              <w:divsChild>
                <w:div w:id="2036998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027">
          <w:marLeft w:val="0"/>
          <w:marRight w:val="0"/>
          <w:marTop w:val="300"/>
          <w:marBottom w:val="0"/>
          <w:divBdr>
            <w:top w:val="none" w:sz="0" w:space="0" w:color="auto"/>
            <w:left w:val="none" w:sz="0" w:space="0" w:color="auto"/>
            <w:bottom w:val="none" w:sz="0" w:space="0" w:color="auto"/>
            <w:right w:val="none" w:sz="0" w:space="0" w:color="auto"/>
          </w:divBdr>
          <w:divsChild>
            <w:div w:id="739061448">
              <w:marLeft w:val="0"/>
              <w:marRight w:val="0"/>
              <w:marTop w:val="0"/>
              <w:marBottom w:val="0"/>
              <w:divBdr>
                <w:top w:val="none" w:sz="0" w:space="0" w:color="auto"/>
                <w:left w:val="none" w:sz="0" w:space="0" w:color="auto"/>
                <w:bottom w:val="none" w:sz="0" w:space="0" w:color="auto"/>
                <w:right w:val="none" w:sz="0" w:space="0" w:color="auto"/>
              </w:divBdr>
              <w:divsChild>
                <w:div w:id="156232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445339">
          <w:marLeft w:val="0"/>
          <w:marRight w:val="0"/>
          <w:marTop w:val="300"/>
          <w:marBottom w:val="0"/>
          <w:divBdr>
            <w:top w:val="none" w:sz="0" w:space="0" w:color="auto"/>
            <w:left w:val="none" w:sz="0" w:space="0" w:color="auto"/>
            <w:bottom w:val="none" w:sz="0" w:space="0" w:color="auto"/>
            <w:right w:val="none" w:sz="0" w:space="0" w:color="auto"/>
          </w:divBdr>
          <w:divsChild>
            <w:div w:id="1499426074">
              <w:marLeft w:val="0"/>
              <w:marRight w:val="0"/>
              <w:marTop w:val="0"/>
              <w:marBottom w:val="0"/>
              <w:divBdr>
                <w:top w:val="none" w:sz="0" w:space="0" w:color="auto"/>
                <w:left w:val="none" w:sz="0" w:space="0" w:color="auto"/>
                <w:bottom w:val="none" w:sz="0" w:space="0" w:color="auto"/>
                <w:right w:val="none" w:sz="0" w:space="0" w:color="auto"/>
              </w:divBdr>
              <w:divsChild>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735581">
      <w:bodyDiv w:val="1"/>
      <w:marLeft w:val="0"/>
      <w:marRight w:val="0"/>
      <w:marTop w:val="0"/>
      <w:marBottom w:val="0"/>
      <w:divBdr>
        <w:top w:val="none" w:sz="0" w:space="0" w:color="auto"/>
        <w:left w:val="none" w:sz="0" w:space="0" w:color="auto"/>
        <w:bottom w:val="none" w:sz="0" w:space="0" w:color="auto"/>
        <w:right w:val="none" w:sz="0" w:space="0" w:color="auto"/>
      </w:divBdr>
      <w:divsChild>
        <w:div w:id="1192382803">
          <w:marLeft w:val="0"/>
          <w:marRight w:val="0"/>
          <w:marTop w:val="0"/>
          <w:marBottom w:val="0"/>
          <w:divBdr>
            <w:top w:val="none" w:sz="0" w:space="0" w:color="auto"/>
            <w:left w:val="none" w:sz="0" w:space="0" w:color="auto"/>
            <w:bottom w:val="none" w:sz="0" w:space="0" w:color="auto"/>
            <w:right w:val="none" w:sz="0" w:space="0" w:color="auto"/>
          </w:divBdr>
        </w:div>
        <w:div w:id="741222942">
          <w:marLeft w:val="0"/>
          <w:marRight w:val="0"/>
          <w:marTop w:val="0"/>
          <w:marBottom w:val="0"/>
          <w:divBdr>
            <w:top w:val="none" w:sz="0" w:space="0" w:color="auto"/>
            <w:left w:val="none" w:sz="0" w:space="0" w:color="auto"/>
            <w:bottom w:val="none" w:sz="0" w:space="0" w:color="auto"/>
            <w:right w:val="none" w:sz="0" w:space="0" w:color="auto"/>
          </w:divBdr>
          <w:divsChild>
            <w:div w:id="94906148">
              <w:marLeft w:val="0"/>
              <w:marRight w:val="0"/>
              <w:marTop w:val="0"/>
              <w:marBottom w:val="0"/>
              <w:divBdr>
                <w:top w:val="none" w:sz="0" w:space="0" w:color="auto"/>
                <w:left w:val="none" w:sz="0" w:space="0" w:color="auto"/>
                <w:bottom w:val="none" w:sz="0" w:space="0" w:color="auto"/>
                <w:right w:val="none" w:sz="0" w:space="0" w:color="auto"/>
              </w:divBdr>
            </w:div>
          </w:divsChild>
        </w:div>
        <w:div w:id="1130510327">
          <w:marLeft w:val="0"/>
          <w:marRight w:val="0"/>
          <w:marTop w:val="0"/>
          <w:marBottom w:val="0"/>
          <w:divBdr>
            <w:top w:val="none" w:sz="0" w:space="0" w:color="auto"/>
            <w:left w:val="none" w:sz="0" w:space="0" w:color="auto"/>
            <w:bottom w:val="none" w:sz="0" w:space="0" w:color="auto"/>
            <w:right w:val="none" w:sz="0" w:space="0" w:color="auto"/>
          </w:divBdr>
        </w:div>
        <w:div w:id="2036035292">
          <w:marLeft w:val="0"/>
          <w:marRight w:val="0"/>
          <w:marTop w:val="0"/>
          <w:marBottom w:val="0"/>
          <w:divBdr>
            <w:top w:val="none" w:sz="0" w:space="0" w:color="auto"/>
            <w:left w:val="none" w:sz="0" w:space="0" w:color="auto"/>
            <w:bottom w:val="none" w:sz="0" w:space="0" w:color="auto"/>
            <w:right w:val="none" w:sz="0" w:space="0" w:color="auto"/>
          </w:divBdr>
          <w:divsChild>
            <w:div w:id="605314768">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991713037">
          <w:marLeft w:val="0"/>
          <w:marRight w:val="0"/>
          <w:marTop w:val="0"/>
          <w:marBottom w:val="0"/>
          <w:divBdr>
            <w:top w:val="none" w:sz="0" w:space="0" w:color="auto"/>
            <w:left w:val="none" w:sz="0" w:space="0" w:color="auto"/>
            <w:bottom w:val="none" w:sz="0" w:space="0" w:color="auto"/>
            <w:right w:val="none" w:sz="0" w:space="0" w:color="auto"/>
          </w:divBdr>
          <w:divsChild>
            <w:div w:id="1296718979">
              <w:marLeft w:val="0"/>
              <w:marRight w:val="0"/>
              <w:marTop w:val="0"/>
              <w:marBottom w:val="0"/>
              <w:divBdr>
                <w:top w:val="none" w:sz="0" w:space="0" w:color="auto"/>
                <w:left w:val="none" w:sz="0" w:space="0" w:color="auto"/>
                <w:bottom w:val="none" w:sz="0" w:space="0" w:color="auto"/>
                <w:right w:val="none" w:sz="0" w:space="0" w:color="auto"/>
              </w:divBdr>
            </w:div>
          </w:divsChild>
        </w:div>
        <w:div w:id="539246931">
          <w:marLeft w:val="0"/>
          <w:marRight w:val="0"/>
          <w:marTop w:val="0"/>
          <w:marBottom w:val="0"/>
          <w:divBdr>
            <w:top w:val="none" w:sz="0" w:space="0" w:color="auto"/>
            <w:left w:val="none" w:sz="0" w:space="0" w:color="auto"/>
            <w:bottom w:val="none" w:sz="0" w:space="0" w:color="auto"/>
            <w:right w:val="none" w:sz="0" w:space="0" w:color="auto"/>
          </w:divBdr>
        </w:div>
        <w:div w:id="495654586">
          <w:marLeft w:val="0"/>
          <w:marRight w:val="0"/>
          <w:marTop w:val="0"/>
          <w:marBottom w:val="0"/>
          <w:divBdr>
            <w:top w:val="none" w:sz="0" w:space="0" w:color="auto"/>
            <w:left w:val="none" w:sz="0" w:space="0" w:color="auto"/>
            <w:bottom w:val="none" w:sz="0" w:space="0" w:color="auto"/>
            <w:right w:val="none" w:sz="0" w:space="0" w:color="auto"/>
          </w:divBdr>
          <w:divsChild>
            <w:div w:id="799374319">
              <w:marLeft w:val="0"/>
              <w:marRight w:val="0"/>
              <w:marTop w:val="0"/>
              <w:marBottom w:val="0"/>
              <w:divBdr>
                <w:top w:val="none" w:sz="0" w:space="0" w:color="auto"/>
                <w:left w:val="none" w:sz="0" w:space="0" w:color="auto"/>
                <w:bottom w:val="none" w:sz="0" w:space="0" w:color="auto"/>
                <w:right w:val="none" w:sz="0" w:space="0" w:color="auto"/>
              </w:divBdr>
            </w:div>
          </w:divsChild>
        </w:div>
        <w:div w:id="1718508131">
          <w:marLeft w:val="0"/>
          <w:marRight w:val="0"/>
          <w:marTop w:val="0"/>
          <w:marBottom w:val="0"/>
          <w:divBdr>
            <w:top w:val="none" w:sz="0" w:space="0" w:color="auto"/>
            <w:left w:val="none" w:sz="0" w:space="0" w:color="auto"/>
            <w:bottom w:val="none" w:sz="0" w:space="0" w:color="auto"/>
            <w:right w:val="none" w:sz="0" w:space="0" w:color="auto"/>
          </w:divBdr>
        </w:div>
        <w:div w:id="1140995061">
          <w:marLeft w:val="0"/>
          <w:marRight w:val="0"/>
          <w:marTop w:val="0"/>
          <w:marBottom w:val="0"/>
          <w:divBdr>
            <w:top w:val="none" w:sz="0" w:space="0" w:color="auto"/>
            <w:left w:val="none" w:sz="0" w:space="0" w:color="auto"/>
            <w:bottom w:val="none" w:sz="0" w:space="0" w:color="auto"/>
            <w:right w:val="none" w:sz="0" w:space="0" w:color="auto"/>
          </w:divBdr>
          <w:divsChild>
            <w:div w:id="456606570">
              <w:marLeft w:val="0"/>
              <w:marRight w:val="0"/>
              <w:marTop w:val="0"/>
              <w:marBottom w:val="0"/>
              <w:divBdr>
                <w:top w:val="none" w:sz="0" w:space="0" w:color="auto"/>
                <w:left w:val="none" w:sz="0" w:space="0" w:color="auto"/>
                <w:bottom w:val="none" w:sz="0" w:space="0" w:color="auto"/>
                <w:right w:val="none" w:sz="0" w:space="0" w:color="auto"/>
              </w:divBdr>
            </w:div>
          </w:divsChild>
        </w:div>
        <w:div w:id="1295914873">
          <w:marLeft w:val="0"/>
          <w:marRight w:val="0"/>
          <w:marTop w:val="0"/>
          <w:marBottom w:val="0"/>
          <w:divBdr>
            <w:top w:val="none" w:sz="0" w:space="0" w:color="auto"/>
            <w:left w:val="none" w:sz="0" w:space="0" w:color="auto"/>
            <w:bottom w:val="none" w:sz="0" w:space="0" w:color="auto"/>
            <w:right w:val="none" w:sz="0" w:space="0" w:color="auto"/>
          </w:divBdr>
        </w:div>
        <w:div w:id="1267075500">
          <w:marLeft w:val="0"/>
          <w:marRight w:val="0"/>
          <w:marTop w:val="0"/>
          <w:marBottom w:val="0"/>
          <w:divBdr>
            <w:top w:val="none" w:sz="0" w:space="0" w:color="auto"/>
            <w:left w:val="none" w:sz="0" w:space="0" w:color="auto"/>
            <w:bottom w:val="none" w:sz="0" w:space="0" w:color="auto"/>
            <w:right w:val="none" w:sz="0" w:space="0" w:color="auto"/>
          </w:divBdr>
          <w:divsChild>
            <w:div w:id="2124037680">
              <w:marLeft w:val="0"/>
              <w:marRight w:val="0"/>
              <w:marTop w:val="0"/>
              <w:marBottom w:val="0"/>
              <w:divBdr>
                <w:top w:val="none" w:sz="0" w:space="0" w:color="auto"/>
                <w:left w:val="none" w:sz="0" w:space="0" w:color="auto"/>
                <w:bottom w:val="none" w:sz="0" w:space="0" w:color="auto"/>
                <w:right w:val="none" w:sz="0" w:space="0" w:color="auto"/>
              </w:divBdr>
            </w:div>
          </w:divsChild>
        </w:div>
        <w:div w:id="67583034">
          <w:marLeft w:val="0"/>
          <w:marRight w:val="0"/>
          <w:marTop w:val="0"/>
          <w:marBottom w:val="0"/>
          <w:divBdr>
            <w:top w:val="none" w:sz="0" w:space="0" w:color="auto"/>
            <w:left w:val="none" w:sz="0" w:space="0" w:color="auto"/>
            <w:bottom w:val="none" w:sz="0" w:space="0" w:color="auto"/>
            <w:right w:val="none" w:sz="0" w:space="0" w:color="auto"/>
          </w:divBdr>
        </w:div>
        <w:div w:id="1648893153">
          <w:marLeft w:val="0"/>
          <w:marRight w:val="0"/>
          <w:marTop w:val="0"/>
          <w:marBottom w:val="0"/>
          <w:divBdr>
            <w:top w:val="none" w:sz="0" w:space="0" w:color="auto"/>
            <w:left w:val="none" w:sz="0" w:space="0" w:color="auto"/>
            <w:bottom w:val="none" w:sz="0" w:space="0" w:color="auto"/>
            <w:right w:val="none" w:sz="0" w:space="0" w:color="auto"/>
          </w:divBdr>
          <w:divsChild>
            <w:div w:id="139083706">
              <w:marLeft w:val="0"/>
              <w:marRight w:val="0"/>
              <w:marTop w:val="0"/>
              <w:marBottom w:val="0"/>
              <w:divBdr>
                <w:top w:val="none" w:sz="0" w:space="0" w:color="auto"/>
                <w:left w:val="none" w:sz="0" w:space="0" w:color="auto"/>
                <w:bottom w:val="none" w:sz="0" w:space="0" w:color="auto"/>
                <w:right w:val="none" w:sz="0" w:space="0" w:color="auto"/>
              </w:divBdr>
            </w:div>
          </w:divsChild>
        </w:div>
        <w:div w:id="1918779972">
          <w:marLeft w:val="0"/>
          <w:marRight w:val="0"/>
          <w:marTop w:val="300"/>
          <w:marBottom w:val="0"/>
          <w:divBdr>
            <w:top w:val="none" w:sz="0" w:space="0" w:color="auto"/>
            <w:left w:val="none" w:sz="0" w:space="0" w:color="auto"/>
            <w:bottom w:val="none" w:sz="0" w:space="0" w:color="auto"/>
            <w:right w:val="none" w:sz="0" w:space="0" w:color="auto"/>
          </w:divBdr>
          <w:divsChild>
            <w:div w:id="1019086261">
              <w:marLeft w:val="0"/>
              <w:marRight w:val="0"/>
              <w:marTop w:val="0"/>
              <w:marBottom w:val="0"/>
              <w:divBdr>
                <w:top w:val="none" w:sz="0" w:space="0" w:color="auto"/>
                <w:left w:val="none" w:sz="0" w:space="0" w:color="auto"/>
                <w:bottom w:val="none" w:sz="0" w:space="0" w:color="auto"/>
                <w:right w:val="none" w:sz="0" w:space="0" w:color="auto"/>
              </w:divBdr>
              <w:divsChild>
                <w:div w:id="1911846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832950">
          <w:marLeft w:val="0"/>
          <w:marRight w:val="0"/>
          <w:marTop w:val="300"/>
          <w:marBottom w:val="0"/>
          <w:divBdr>
            <w:top w:val="none" w:sz="0" w:space="0" w:color="auto"/>
            <w:left w:val="none" w:sz="0" w:space="0" w:color="auto"/>
            <w:bottom w:val="none" w:sz="0" w:space="0" w:color="auto"/>
            <w:right w:val="none" w:sz="0" w:space="0" w:color="auto"/>
          </w:divBdr>
          <w:divsChild>
            <w:div w:id="1061370812">
              <w:marLeft w:val="0"/>
              <w:marRight w:val="0"/>
              <w:marTop w:val="0"/>
              <w:marBottom w:val="0"/>
              <w:divBdr>
                <w:top w:val="none" w:sz="0" w:space="0" w:color="auto"/>
                <w:left w:val="none" w:sz="0" w:space="0" w:color="auto"/>
                <w:bottom w:val="none" w:sz="0" w:space="0" w:color="auto"/>
                <w:right w:val="none" w:sz="0" w:space="0" w:color="auto"/>
              </w:divBdr>
              <w:divsChild>
                <w:div w:id="952591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781150">
          <w:marLeft w:val="0"/>
          <w:marRight w:val="0"/>
          <w:marTop w:val="300"/>
          <w:marBottom w:val="0"/>
          <w:divBdr>
            <w:top w:val="none" w:sz="0" w:space="0" w:color="auto"/>
            <w:left w:val="none" w:sz="0" w:space="0" w:color="auto"/>
            <w:bottom w:val="none" w:sz="0" w:space="0" w:color="auto"/>
            <w:right w:val="none" w:sz="0" w:space="0" w:color="auto"/>
          </w:divBdr>
          <w:divsChild>
            <w:div w:id="1286961595">
              <w:marLeft w:val="0"/>
              <w:marRight w:val="0"/>
              <w:marTop w:val="0"/>
              <w:marBottom w:val="0"/>
              <w:divBdr>
                <w:top w:val="none" w:sz="0" w:space="0" w:color="auto"/>
                <w:left w:val="none" w:sz="0" w:space="0" w:color="auto"/>
                <w:bottom w:val="none" w:sz="0" w:space="0" w:color="auto"/>
                <w:right w:val="none" w:sz="0" w:space="0" w:color="auto"/>
              </w:divBdr>
              <w:divsChild>
                <w:div w:id="174722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19">
          <w:marLeft w:val="0"/>
          <w:marRight w:val="0"/>
          <w:marTop w:val="300"/>
          <w:marBottom w:val="0"/>
          <w:divBdr>
            <w:top w:val="none" w:sz="0" w:space="0" w:color="auto"/>
            <w:left w:val="none" w:sz="0" w:space="0" w:color="auto"/>
            <w:bottom w:val="none" w:sz="0" w:space="0" w:color="auto"/>
            <w:right w:val="none" w:sz="0" w:space="0" w:color="auto"/>
          </w:divBdr>
          <w:divsChild>
            <w:div w:id="1694921185">
              <w:marLeft w:val="0"/>
              <w:marRight w:val="0"/>
              <w:marTop w:val="0"/>
              <w:marBottom w:val="0"/>
              <w:divBdr>
                <w:top w:val="none" w:sz="0" w:space="0" w:color="auto"/>
                <w:left w:val="none" w:sz="0" w:space="0" w:color="auto"/>
                <w:bottom w:val="none" w:sz="0" w:space="0" w:color="auto"/>
                <w:right w:val="none" w:sz="0" w:space="0" w:color="auto"/>
              </w:divBdr>
              <w:divsChild>
                <w:div w:id="1945844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4639146">
      <w:bodyDiv w:val="1"/>
      <w:marLeft w:val="0"/>
      <w:marRight w:val="0"/>
      <w:marTop w:val="0"/>
      <w:marBottom w:val="0"/>
      <w:divBdr>
        <w:top w:val="none" w:sz="0" w:space="0" w:color="auto"/>
        <w:left w:val="none" w:sz="0" w:space="0" w:color="auto"/>
        <w:bottom w:val="none" w:sz="0" w:space="0" w:color="auto"/>
        <w:right w:val="none" w:sz="0" w:space="0" w:color="auto"/>
      </w:divBdr>
      <w:divsChild>
        <w:div w:id="714086745">
          <w:marLeft w:val="0"/>
          <w:marRight w:val="0"/>
          <w:marTop w:val="0"/>
          <w:marBottom w:val="0"/>
          <w:divBdr>
            <w:top w:val="none" w:sz="0" w:space="0" w:color="auto"/>
            <w:left w:val="none" w:sz="0" w:space="0" w:color="auto"/>
            <w:bottom w:val="none" w:sz="0" w:space="0" w:color="auto"/>
            <w:right w:val="none" w:sz="0" w:space="0" w:color="auto"/>
          </w:divBdr>
        </w:div>
        <w:div w:id="1869097754">
          <w:marLeft w:val="0"/>
          <w:marRight w:val="0"/>
          <w:marTop w:val="0"/>
          <w:marBottom w:val="0"/>
          <w:divBdr>
            <w:top w:val="none" w:sz="0" w:space="0" w:color="auto"/>
            <w:left w:val="none" w:sz="0" w:space="0" w:color="auto"/>
            <w:bottom w:val="none" w:sz="0" w:space="0" w:color="auto"/>
            <w:right w:val="none" w:sz="0" w:space="0" w:color="auto"/>
          </w:divBdr>
          <w:divsChild>
            <w:div w:id="1761759417">
              <w:marLeft w:val="0"/>
              <w:marRight w:val="0"/>
              <w:marTop w:val="0"/>
              <w:marBottom w:val="0"/>
              <w:divBdr>
                <w:top w:val="none" w:sz="0" w:space="0" w:color="auto"/>
                <w:left w:val="none" w:sz="0" w:space="0" w:color="auto"/>
                <w:bottom w:val="none" w:sz="0" w:space="0" w:color="auto"/>
                <w:right w:val="none" w:sz="0" w:space="0" w:color="auto"/>
              </w:divBdr>
            </w:div>
          </w:divsChild>
        </w:div>
        <w:div w:id="435372768">
          <w:marLeft w:val="0"/>
          <w:marRight w:val="0"/>
          <w:marTop w:val="0"/>
          <w:marBottom w:val="0"/>
          <w:divBdr>
            <w:top w:val="none" w:sz="0" w:space="0" w:color="auto"/>
            <w:left w:val="none" w:sz="0" w:space="0" w:color="auto"/>
            <w:bottom w:val="none" w:sz="0" w:space="0" w:color="auto"/>
            <w:right w:val="none" w:sz="0" w:space="0" w:color="auto"/>
          </w:divBdr>
        </w:div>
        <w:div w:id="861868398">
          <w:marLeft w:val="0"/>
          <w:marRight w:val="0"/>
          <w:marTop w:val="0"/>
          <w:marBottom w:val="0"/>
          <w:divBdr>
            <w:top w:val="none" w:sz="0" w:space="0" w:color="auto"/>
            <w:left w:val="none" w:sz="0" w:space="0" w:color="auto"/>
            <w:bottom w:val="none" w:sz="0" w:space="0" w:color="auto"/>
            <w:right w:val="none" w:sz="0" w:space="0" w:color="auto"/>
          </w:divBdr>
          <w:divsChild>
            <w:div w:id="774667888">
              <w:marLeft w:val="0"/>
              <w:marRight w:val="0"/>
              <w:marTop w:val="0"/>
              <w:marBottom w:val="0"/>
              <w:divBdr>
                <w:top w:val="none" w:sz="0" w:space="0" w:color="auto"/>
                <w:left w:val="none" w:sz="0" w:space="0" w:color="auto"/>
                <w:bottom w:val="none" w:sz="0" w:space="0" w:color="auto"/>
                <w:right w:val="none" w:sz="0" w:space="0" w:color="auto"/>
              </w:divBdr>
            </w:div>
          </w:divsChild>
        </w:div>
        <w:div w:id="1153987706">
          <w:marLeft w:val="0"/>
          <w:marRight w:val="0"/>
          <w:marTop w:val="0"/>
          <w:marBottom w:val="0"/>
          <w:divBdr>
            <w:top w:val="none" w:sz="0" w:space="0" w:color="auto"/>
            <w:left w:val="none" w:sz="0" w:space="0" w:color="auto"/>
            <w:bottom w:val="none" w:sz="0" w:space="0" w:color="auto"/>
            <w:right w:val="none" w:sz="0" w:space="0" w:color="auto"/>
          </w:divBdr>
        </w:div>
        <w:div w:id="2125926130">
          <w:marLeft w:val="0"/>
          <w:marRight w:val="0"/>
          <w:marTop w:val="0"/>
          <w:marBottom w:val="0"/>
          <w:divBdr>
            <w:top w:val="none" w:sz="0" w:space="0" w:color="auto"/>
            <w:left w:val="none" w:sz="0" w:space="0" w:color="auto"/>
            <w:bottom w:val="none" w:sz="0" w:space="0" w:color="auto"/>
            <w:right w:val="none" w:sz="0" w:space="0" w:color="auto"/>
          </w:divBdr>
          <w:divsChild>
            <w:div w:id="575750025">
              <w:marLeft w:val="0"/>
              <w:marRight w:val="0"/>
              <w:marTop w:val="0"/>
              <w:marBottom w:val="0"/>
              <w:divBdr>
                <w:top w:val="none" w:sz="0" w:space="0" w:color="auto"/>
                <w:left w:val="none" w:sz="0" w:space="0" w:color="auto"/>
                <w:bottom w:val="none" w:sz="0" w:space="0" w:color="auto"/>
                <w:right w:val="none" w:sz="0" w:space="0" w:color="auto"/>
              </w:divBdr>
            </w:div>
          </w:divsChild>
        </w:div>
        <w:div w:id="1885286381">
          <w:marLeft w:val="0"/>
          <w:marRight w:val="0"/>
          <w:marTop w:val="0"/>
          <w:marBottom w:val="0"/>
          <w:divBdr>
            <w:top w:val="none" w:sz="0" w:space="0" w:color="auto"/>
            <w:left w:val="none" w:sz="0" w:space="0" w:color="auto"/>
            <w:bottom w:val="none" w:sz="0" w:space="0" w:color="auto"/>
            <w:right w:val="none" w:sz="0" w:space="0" w:color="auto"/>
          </w:divBdr>
        </w:div>
        <w:div w:id="2133011363">
          <w:marLeft w:val="0"/>
          <w:marRight w:val="0"/>
          <w:marTop w:val="0"/>
          <w:marBottom w:val="0"/>
          <w:divBdr>
            <w:top w:val="none" w:sz="0" w:space="0" w:color="auto"/>
            <w:left w:val="none" w:sz="0" w:space="0" w:color="auto"/>
            <w:bottom w:val="none" w:sz="0" w:space="0" w:color="auto"/>
            <w:right w:val="none" w:sz="0" w:space="0" w:color="auto"/>
          </w:divBdr>
          <w:divsChild>
            <w:div w:id="723798291">
              <w:marLeft w:val="0"/>
              <w:marRight w:val="0"/>
              <w:marTop w:val="0"/>
              <w:marBottom w:val="0"/>
              <w:divBdr>
                <w:top w:val="none" w:sz="0" w:space="0" w:color="auto"/>
                <w:left w:val="none" w:sz="0" w:space="0" w:color="auto"/>
                <w:bottom w:val="none" w:sz="0" w:space="0" w:color="auto"/>
                <w:right w:val="none" w:sz="0" w:space="0" w:color="auto"/>
              </w:divBdr>
            </w:div>
          </w:divsChild>
        </w:div>
        <w:div w:id="661007466">
          <w:marLeft w:val="0"/>
          <w:marRight w:val="0"/>
          <w:marTop w:val="0"/>
          <w:marBottom w:val="0"/>
          <w:divBdr>
            <w:top w:val="none" w:sz="0" w:space="0" w:color="auto"/>
            <w:left w:val="none" w:sz="0" w:space="0" w:color="auto"/>
            <w:bottom w:val="none" w:sz="0" w:space="0" w:color="auto"/>
            <w:right w:val="none" w:sz="0" w:space="0" w:color="auto"/>
          </w:divBdr>
        </w:div>
        <w:div w:id="1111323463">
          <w:marLeft w:val="0"/>
          <w:marRight w:val="0"/>
          <w:marTop w:val="0"/>
          <w:marBottom w:val="0"/>
          <w:divBdr>
            <w:top w:val="none" w:sz="0" w:space="0" w:color="auto"/>
            <w:left w:val="none" w:sz="0" w:space="0" w:color="auto"/>
            <w:bottom w:val="none" w:sz="0" w:space="0" w:color="auto"/>
            <w:right w:val="none" w:sz="0" w:space="0" w:color="auto"/>
          </w:divBdr>
          <w:divsChild>
            <w:div w:id="2110422864">
              <w:marLeft w:val="0"/>
              <w:marRight w:val="0"/>
              <w:marTop w:val="0"/>
              <w:marBottom w:val="0"/>
              <w:divBdr>
                <w:top w:val="none" w:sz="0" w:space="0" w:color="auto"/>
                <w:left w:val="none" w:sz="0" w:space="0" w:color="auto"/>
                <w:bottom w:val="none" w:sz="0" w:space="0" w:color="auto"/>
                <w:right w:val="none" w:sz="0" w:space="0" w:color="auto"/>
              </w:divBdr>
            </w:div>
          </w:divsChild>
        </w:div>
        <w:div w:id="603344779">
          <w:marLeft w:val="0"/>
          <w:marRight w:val="0"/>
          <w:marTop w:val="0"/>
          <w:marBottom w:val="0"/>
          <w:divBdr>
            <w:top w:val="none" w:sz="0" w:space="0" w:color="auto"/>
            <w:left w:val="none" w:sz="0" w:space="0" w:color="auto"/>
            <w:bottom w:val="none" w:sz="0" w:space="0" w:color="auto"/>
            <w:right w:val="none" w:sz="0" w:space="0" w:color="auto"/>
          </w:divBdr>
        </w:div>
        <w:div w:id="1484855759">
          <w:marLeft w:val="0"/>
          <w:marRight w:val="0"/>
          <w:marTop w:val="0"/>
          <w:marBottom w:val="0"/>
          <w:divBdr>
            <w:top w:val="none" w:sz="0" w:space="0" w:color="auto"/>
            <w:left w:val="none" w:sz="0" w:space="0" w:color="auto"/>
            <w:bottom w:val="none" w:sz="0" w:space="0" w:color="auto"/>
            <w:right w:val="none" w:sz="0" w:space="0" w:color="auto"/>
          </w:divBdr>
          <w:divsChild>
            <w:div w:id="495456042">
              <w:marLeft w:val="0"/>
              <w:marRight w:val="0"/>
              <w:marTop w:val="0"/>
              <w:marBottom w:val="0"/>
              <w:divBdr>
                <w:top w:val="none" w:sz="0" w:space="0" w:color="auto"/>
                <w:left w:val="none" w:sz="0" w:space="0" w:color="auto"/>
                <w:bottom w:val="none" w:sz="0" w:space="0" w:color="auto"/>
                <w:right w:val="none" w:sz="0" w:space="0" w:color="auto"/>
              </w:divBdr>
            </w:div>
          </w:divsChild>
        </w:div>
        <w:div w:id="441658035">
          <w:marLeft w:val="0"/>
          <w:marRight w:val="0"/>
          <w:marTop w:val="0"/>
          <w:marBottom w:val="0"/>
          <w:divBdr>
            <w:top w:val="none" w:sz="0" w:space="0" w:color="auto"/>
            <w:left w:val="none" w:sz="0" w:space="0" w:color="auto"/>
            <w:bottom w:val="none" w:sz="0" w:space="0" w:color="auto"/>
            <w:right w:val="none" w:sz="0" w:space="0" w:color="auto"/>
          </w:divBdr>
        </w:div>
        <w:div w:id="1830748894">
          <w:marLeft w:val="0"/>
          <w:marRight w:val="0"/>
          <w:marTop w:val="0"/>
          <w:marBottom w:val="0"/>
          <w:divBdr>
            <w:top w:val="none" w:sz="0" w:space="0" w:color="auto"/>
            <w:left w:val="none" w:sz="0" w:space="0" w:color="auto"/>
            <w:bottom w:val="none" w:sz="0" w:space="0" w:color="auto"/>
            <w:right w:val="none" w:sz="0" w:space="0" w:color="auto"/>
          </w:divBdr>
          <w:divsChild>
            <w:div w:id="791560746">
              <w:marLeft w:val="0"/>
              <w:marRight w:val="0"/>
              <w:marTop w:val="0"/>
              <w:marBottom w:val="0"/>
              <w:divBdr>
                <w:top w:val="none" w:sz="0" w:space="0" w:color="auto"/>
                <w:left w:val="none" w:sz="0" w:space="0" w:color="auto"/>
                <w:bottom w:val="none" w:sz="0" w:space="0" w:color="auto"/>
                <w:right w:val="none" w:sz="0" w:space="0" w:color="auto"/>
              </w:divBdr>
            </w:div>
          </w:divsChild>
        </w:div>
        <w:div w:id="1215391823">
          <w:marLeft w:val="0"/>
          <w:marRight w:val="0"/>
          <w:marTop w:val="300"/>
          <w:marBottom w:val="0"/>
          <w:divBdr>
            <w:top w:val="none" w:sz="0" w:space="0" w:color="auto"/>
            <w:left w:val="none" w:sz="0" w:space="0" w:color="auto"/>
            <w:bottom w:val="none" w:sz="0" w:space="0" w:color="auto"/>
            <w:right w:val="none" w:sz="0" w:space="0" w:color="auto"/>
          </w:divBdr>
          <w:divsChild>
            <w:div w:id="941646913">
              <w:marLeft w:val="0"/>
              <w:marRight w:val="0"/>
              <w:marTop w:val="0"/>
              <w:marBottom w:val="0"/>
              <w:divBdr>
                <w:top w:val="none" w:sz="0" w:space="0" w:color="auto"/>
                <w:left w:val="none" w:sz="0" w:space="0" w:color="auto"/>
                <w:bottom w:val="none" w:sz="0" w:space="0" w:color="auto"/>
                <w:right w:val="none" w:sz="0" w:space="0" w:color="auto"/>
              </w:divBdr>
              <w:divsChild>
                <w:div w:id="2001737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474307">
          <w:marLeft w:val="0"/>
          <w:marRight w:val="0"/>
          <w:marTop w:val="300"/>
          <w:marBottom w:val="0"/>
          <w:divBdr>
            <w:top w:val="none" w:sz="0" w:space="0" w:color="auto"/>
            <w:left w:val="none" w:sz="0" w:space="0" w:color="auto"/>
            <w:bottom w:val="none" w:sz="0" w:space="0" w:color="auto"/>
            <w:right w:val="none" w:sz="0" w:space="0" w:color="auto"/>
          </w:divBdr>
          <w:divsChild>
            <w:div w:id="1471289724">
              <w:marLeft w:val="0"/>
              <w:marRight w:val="0"/>
              <w:marTop w:val="0"/>
              <w:marBottom w:val="0"/>
              <w:divBdr>
                <w:top w:val="none" w:sz="0" w:space="0" w:color="auto"/>
                <w:left w:val="none" w:sz="0" w:space="0" w:color="auto"/>
                <w:bottom w:val="none" w:sz="0" w:space="0" w:color="auto"/>
                <w:right w:val="none" w:sz="0" w:space="0" w:color="auto"/>
              </w:divBdr>
              <w:divsChild>
                <w:div w:id="886068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250557">
          <w:marLeft w:val="0"/>
          <w:marRight w:val="0"/>
          <w:marTop w:val="300"/>
          <w:marBottom w:val="0"/>
          <w:divBdr>
            <w:top w:val="none" w:sz="0" w:space="0" w:color="auto"/>
            <w:left w:val="none" w:sz="0" w:space="0" w:color="auto"/>
            <w:bottom w:val="none" w:sz="0" w:space="0" w:color="auto"/>
            <w:right w:val="none" w:sz="0" w:space="0" w:color="auto"/>
          </w:divBdr>
          <w:divsChild>
            <w:div w:id="1907256966">
              <w:marLeft w:val="0"/>
              <w:marRight w:val="0"/>
              <w:marTop w:val="0"/>
              <w:marBottom w:val="0"/>
              <w:divBdr>
                <w:top w:val="none" w:sz="0" w:space="0" w:color="auto"/>
                <w:left w:val="none" w:sz="0" w:space="0" w:color="auto"/>
                <w:bottom w:val="none" w:sz="0" w:space="0" w:color="auto"/>
                <w:right w:val="none" w:sz="0" w:space="0" w:color="auto"/>
              </w:divBdr>
              <w:divsChild>
                <w:div w:id="1746368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99815">
          <w:marLeft w:val="0"/>
          <w:marRight w:val="0"/>
          <w:marTop w:val="300"/>
          <w:marBottom w:val="0"/>
          <w:divBdr>
            <w:top w:val="none" w:sz="0" w:space="0" w:color="auto"/>
            <w:left w:val="none" w:sz="0" w:space="0" w:color="auto"/>
            <w:bottom w:val="none" w:sz="0" w:space="0" w:color="auto"/>
            <w:right w:val="none" w:sz="0" w:space="0" w:color="auto"/>
          </w:divBdr>
          <w:divsChild>
            <w:div w:id="90398301">
              <w:marLeft w:val="0"/>
              <w:marRight w:val="0"/>
              <w:marTop w:val="0"/>
              <w:marBottom w:val="0"/>
              <w:divBdr>
                <w:top w:val="none" w:sz="0" w:space="0" w:color="auto"/>
                <w:left w:val="none" w:sz="0" w:space="0" w:color="auto"/>
                <w:bottom w:val="none" w:sz="0" w:space="0" w:color="auto"/>
                <w:right w:val="none" w:sz="0" w:space="0" w:color="auto"/>
              </w:divBdr>
              <w:divsChild>
                <w:div w:id="2044360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5564914">
      <w:bodyDiv w:val="1"/>
      <w:marLeft w:val="0"/>
      <w:marRight w:val="0"/>
      <w:marTop w:val="0"/>
      <w:marBottom w:val="0"/>
      <w:divBdr>
        <w:top w:val="none" w:sz="0" w:space="0" w:color="auto"/>
        <w:left w:val="none" w:sz="0" w:space="0" w:color="auto"/>
        <w:bottom w:val="none" w:sz="0" w:space="0" w:color="auto"/>
        <w:right w:val="none" w:sz="0" w:space="0" w:color="auto"/>
      </w:divBdr>
      <w:divsChild>
        <w:div w:id="776634258">
          <w:marLeft w:val="0"/>
          <w:marRight w:val="0"/>
          <w:marTop w:val="0"/>
          <w:marBottom w:val="0"/>
          <w:divBdr>
            <w:top w:val="none" w:sz="0" w:space="0" w:color="auto"/>
            <w:left w:val="none" w:sz="0" w:space="0" w:color="auto"/>
            <w:bottom w:val="none" w:sz="0" w:space="0" w:color="auto"/>
            <w:right w:val="none" w:sz="0" w:space="0" w:color="auto"/>
          </w:divBdr>
        </w:div>
        <w:div w:id="1671832969">
          <w:marLeft w:val="0"/>
          <w:marRight w:val="0"/>
          <w:marTop w:val="0"/>
          <w:marBottom w:val="0"/>
          <w:divBdr>
            <w:top w:val="none" w:sz="0" w:space="0" w:color="auto"/>
            <w:left w:val="none" w:sz="0" w:space="0" w:color="auto"/>
            <w:bottom w:val="none" w:sz="0" w:space="0" w:color="auto"/>
            <w:right w:val="none" w:sz="0" w:space="0" w:color="auto"/>
          </w:divBdr>
          <w:divsChild>
            <w:div w:id="951981500">
              <w:marLeft w:val="0"/>
              <w:marRight w:val="0"/>
              <w:marTop w:val="0"/>
              <w:marBottom w:val="0"/>
              <w:divBdr>
                <w:top w:val="none" w:sz="0" w:space="0" w:color="auto"/>
                <w:left w:val="none" w:sz="0" w:space="0" w:color="auto"/>
                <w:bottom w:val="none" w:sz="0" w:space="0" w:color="auto"/>
                <w:right w:val="none" w:sz="0" w:space="0" w:color="auto"/>
              </w:divBdr>
            </w:div>
          </w:divsChild>
        </w:div>
        <w:div w:id="47845131">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sChild>
            <w:div w:id="420027598">
              <w:marLeft w:val="0"/>
              <w:marRight w:val="0"/>
              <w:marTop w:val="0"/>
              <w:marBottom w:val="0"/>
              <w:divBdr>
                <w:top w:val="none" w:sz="0" w:space="0" w:color="auto"/>
                <w:left w:val="none" w:sz="0" w:space="0" w:color="auto"/>
                <w:bottom w:val="none" w:sz="0" w:space="0" w:color="auto"/>
                <w:right w:val="none" w:sz="0" w:space="0" w:color="auto"/>
              </w:divBdr>
            </w:div>
          </w:divsChild>
        </w:div>
        <w:div w:id="1431269829">
          <w:marLeft w:val="0"/>
          <w:marRight w:val="0"/>
          <w:marTop w:val="0"/>
          <w:marBottom w:val="0"/>
          <w:divBdr>
            <w:top w:val="none" w:sz="0" w:space="0" w:color="auto"/>
            <w:left w:val="none" w:sz="0" w:space="0" w:color="auto"/>
            <w:bottom w:val="none" w:sz="0" w:space="0" w:color="auto"/>
            <w:right w:val="none" w:sz="0" w:space="0" w:color="auto"/>
          </w:divBdr>
        </w:div>
        <w:div w:id="1731031452">
          <w:marLeft w:val="0"/>
          <w:marRight w:val="0"/>
          <w:marTop w:val="0"/>
          <w:marBottom w:val="0"/>
          <w:divBdr>
            <w:top w:val="none" w:sz="0" w:space="0" w:color="auto"/>
            <w:left w:val="none" w:sz="0" w:space="0" w:color="auto"/>
            <w:bottom w:val="none" w:sz="0" w:space="0" w:color="auto"/>
            <w:right w:val="none" w:sz="0" w:space="0" w:color="auto"/>
          </w:divBdr>
          <w:divsChild>
            <w:div w:id="896087370">
              <w:marLeft w:val="0"/>
              <w:marRight w:val="0"/>
              <w:marTop w:val="0"/>
              <w:marBottom w:val="0"/>
              <w:divBdr>
                <w:top w:val="none" w:sz="0" w:space="0" w:color="auto"/>
                <w:left w:val="none" w:sz="0" w:space="0" w:color="auto"/>
                <w:bottom w:val="none" w:sz="0" w:space="0" w:color="auto"/>
                <w:right w:val="none" w:sz="0" w:space="0" w:color="auto"/>
              </w:divBdr>
            </w:div>
          </w:divsChild>
        </w:div>
        <w:div w:id="596597816">
          <w:marLeft w:val="0"/>
          <w:marRight w:val="0"/>
          <w:marTop w:val="0"/>
          <w:marBottom w:val="0"/>
          <w:divBdr>
            <w:top w:val="none" w:sz="0" w:space="0" w:color="auto"/>
            <w:left w:val="none" w:sz="0" w:space="0" w:color="auto"/>
            <w:bottom w:val="none" w:sz="0" w:space="0" w:color="auto"/>
            <w:right w:val="none" w:sz="0" w:space="0" w:color="auto"/>
          </w:divBdr>
        </w:div>
        <w:div w:id="1545870806">
          <w:marLeft w:val="0"/>
          <w:marRight w:val="0"/>
          <w:marTop w:val="0"/>
          <w:marBottom w:val="0"/>
          <w:divBdr>
            <w:top w:val="none" w:sz="0" w:space="0" w:color="auto"/>
            <w:left w:val="none" w:sz="0" w:space="0" w:color="auto"/>
            <w:bottom w:val="none" w:sz="0" w:space="0" w:color="auto"/>
            <w:right w:val="none" w:sz="0" w:space="0" w:color="auto"/>
          </w:divBdr>
          <w:divsChild>
            <w:div w:id="2046909175">
              <w:marLeft w:val="0"/>
              <w:marRight w:val="0"/>
              <w:marTop w:val="0"/>
              <w:marBottom w:val="0"/>
              <w:divBdr>
                <w:top w:val="none" w:sz="0" w:space="0" w:color="auto"/>
                <w:left w:val="none" w:sz="0" w:space="0" w:color="auto"/>
                <w:bottom w:val="none" w:sz="0" w:space="0" w:color="auto"/>
                <w:right w:val="none" w:sz="0" w:space="0" w:color="auto"/>
              </w:divBdr>
            </w:div>
          </w:divsChild>
        </w:div>
        <w:div w:id="858813117">
          <w:marLeft w:val="0"/>
          <w:marRight w:val="0"/>
          <w:marTop w:val="0"/>
          <w:marBottom w:val="0"/>
          <w:divBdr>
            <w:top w:val="none" w:sz="0" w:space="0" w:color="auto"/>
            <w:left w:val="none" w:sz="0" w:space="0" w:color="auto"/>
            <w:bottom w:val="none" w:sz="0" w:space="0" w:color="auto"/>
            <w:right w:val="none" w:sz="0" w:space="0" w:color="auto"/>
          </w:divBdr>
        </w:div>
        <w:div w:id="994840568">
          <w:marLeft w:val="0"/>
          <w:marRight w:val="0"/>
          <w:marTop w:val="0"/>
          <w:marBottom w:val="0"/>
          <w:divBdr>
            <w:top w:val="none" w:sz="0" w:space="0" w:color="auto"/>
            <w:left w:val="none" w:sz="0" w:space="0" w:color="auto"/>
            <w:bottom w:val="none" w:sz="0" w:space="0" w:color="auto"/>
            <w:right w:val="none" w:sz="0" w:space="0" w:color="auto"/>
          </w:divBdr>
          <w:divsChild>
            <w:div w:id="1436630495">
              <w:marLeft w:val="0"/>
              <w:marRight w:val="0"/>
              <w:marTop w:val="0"/>
              <w:marBottom w:val="0"/>
              <w:divBdr>
                <w:top w:val="none" w:sz="0" w:space="0" w:color="auto"/>
                <w:left w:val="none" w:sz="0" w:space="0" w:color="auto"/>
                <w:bottom w:val="none" w:sz="0" w:space="0" w:color="auto"/>
                <w:right w:val="none" w:sz="0" w:space="0" w:color="auto"/>
              </w:divBdr>
            </w:div>
          </w:divsChild>
        </w:div>
        <w:div w:id="701898452">
          <w:marLeft w:val="0"/>
          <w:marRight w:val="0"/>
          <w:marTop w:val="0"/>
          <w:marBottom w:val="0"/>
          <w:divBdr>
            <w:top w:val="none" w:sz="0" w:space="0" w:color="auto"/>
            <w:left w:val="none" w:sz="0" w:space="0" w:color="auto"/>
            <w:bottom w:val="none" w:sz="0" w:space="0" w:color="auto"/>
            <w:right w:val="none" w:sz="0" w:space="0" w:color="auto"/>
          </w:divBdr>
        </w:div>
        <w:div w:id="2090494173">
          <w:marLeft w:val="0"/>
          <w:marRight w:val="0"/>
          <w:marTop w:val="0"/>
          <w:marBottom w:val="0"/>
          <w:divBdr>
            <w:top w:val="none" w:sz="0" w:space="0" w:color="auto"/>
            <w:left w:val="none" w:sz="0" w:space="0" w:color="auto"/>
            <w:bottom w:val="none" w:sz="0" w:space="0" w:color="auto"/>
            <w:right w:val="none" w:sz="0" w:space="0" w:color="auto"/>
          </w:divBdr>
          <w:divsChild>
            <w:div w:id="835849110">
              <w:marLeft w:val="0"/>
              <w:marRight w:val="0"/>
              <w:marTop w:val="0"/>
              <w:marBottom w:val="0"/>
              <w:divBdr>
                <w:top w:val="none" w:sz="0" w:space="0" w:color="auto"/>
                <w:left w:val="none" w:sz="0" w:space="0" w:color="auto"/>
                <w:bottom w:val="none" w:sz="0" w:space="0" w:color="auto"/>
                <w:right w:val="none" w:sz="0" w:space="0" w:color="auto"/>
              </w:divBdr>
            </w:div>
          </w:divsChild>
        </w:div>
        <w:div w:id="536964787">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sChild>
            <w:div w:id="1985235783">
              <w:marLeft w:val="0"/>
              <w:marRight w:val="0"/>
              <w:marTop w:val="0"/>
              <w:marBottom w:val="0"/>
              <w:divBdr>
                <w:top w:val="none" w:sz="0" w:space="0" w:color="auto"/>
                <w:left w:val="none" w:sz="0" w:space="0" w:color="auto"/>
                <w:bottom w:val="none" w:sz="0" w:space="0" w:color="auto"/>
                <w:right w:val="none" w:sz="0" w:space="0" w:color="auto"/>
              </w:divBdr>
            </w:div>
          </w:divsChild>
        </w:div>
        <w:div w:id="554045030">
          <w:marLeft w:val="0"/>
          <w:marRight w:val="0"/>
          <w:marTop w:val="300"/>
          <w:marBottom w:val="0"/>
          <w:divBdr>
            <w:top w:val="none" w:sz="0" w:space="0" w:color="auto"/>
            <w:left w:val="none" w:sz="0" w:space="0" w:color="auto"/>
            <w:bottom w:val="none" w:sz="0" w:space="0" w:color="auto"/>
            <w:right w:val="none" w:sz="0" w:space="0" w:color="auto"/>
          </w:divBdr>
          <w:divsChild>
            <w:div w:id="1241595489">
              <w:marLeft w:val="0"/>
              <w:marRight w:val="0"/>
              <w:marTop w:val="0"/>
              <w:marBottom w:val="0"/>
              <w:divBdr>
                <w:top w:val="none" w:sz="0" w:space="0" w:color="auto"/>
                <w:left w:val="none" w:sz="0" w:space="0" w:color="auto"/>
                <w:bottom w:val="none" w:sz="0" w:space="0" w:color="auto"/>
                <w:right w:val="none" w:sz="0" w:space="0" w:color="auto"/>
              </w:divBdr>
              <w:divsChild>
                <w:div w:id="803473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74072">
          <w:marLeft w:val="0"/>
          <w:marRight w:val="0"/>
          <w:marTop w:val="300"/>
          <w:marBottom w:val="0"/>
          <w:divBdr>
            <w:top w:val="none" w:sz="0" w:space="0" w:color="auto"/>
            <w:left w:val="none" w:sz="0" w:space="0" w:color="auto"/>
            <w:bottom w:val="none" w:sz="0" w:space="0" w:color="auto"/>
            <w:right w:val="none" w:sz="0" w:space="0" w:color="auto"/>
          </w:divBdr>
          <w:divsChild>
            <w:div w:id="1671985180">
              <w:marLeft w:val="0"/>
              <w:marRight w:val="0"/>
              <w:marTop w:val="0"/>
              <w:marBottom w:val="0"/>
              <w:divBdr>
                <w:top w:val="none" w:sz="0" w:space="0" w:color="auto"/>
                <w:left w:val="none" w:sz="0" w:space="0" w:color="auto"/>
                <w:bottom w:val="none" w:sz="0" w:space="0" w:color="auto"/>
                <w:right w:val="none" w:sz="0" w:space="0" w:color="auto"/>
              </w:divBdr>
              <w:divsChild>
                <w:div w:id="161181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59807">
          <w:marLeft w:val="0"/>
          <w:marRight w:val="0"/>
          <w:marTop w:val="300"/>
          <w:marBottom w:val="0"/>
          <w:divBdr>
            <w:top w:val="none" w:sz="0" w:space="0" w:color="auto"/>
            <w:left w:val="none" w:sz="0" w:space="0" w:color="auto"/>
            <w:bottom w:val="none" w:sz="0" w:space="0" w:color="auto"/>
            <w:right w:val="none" w:sz="0" w:space="0" w:color="auto"/>
          </w:divBdr>
          <w:divsChild>
            <w:div w:id="429089332">
              <w:marLeft w:val="0"/>
              <w:marRight w:val="0"/>
              <w:marTop w:val="0"/>
              <w:marBottom w:val="0"/>
              <w:divBdr>
                <w:top w:val="none" w:sz="0" w:space="0" w:color="auto"/>
                <w:left w:val="none" w:sz="0" w:space="0" w:color="auto"/>
                <w:bottom w:val="none" w:sz="0" w:space="0" w:color="auto"/>
                <w:right w:val="none" w:sz="0" w:space="0" w:color="auto"/>
              </w:divBdr>
              <w:divsChild>
                <w:div w:id="1598557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745643">
          <w:marLeft w:val="0"/>
          <w:marRight w:val="0"/>
          <w:marTop w:val="300"/>
          <w:marBottom w:val="0"/>
          <w:divBdr>
            <w:top w:val="none" w:sz="0" w:space="0" w:color="auto"/>
            <w:left w:val="none" w:sz="0" w:space="0" w:color="auto"/>
            <w:bottom w:val="none" w:sz="0" w:space="0" w:color="auto"/>
            <w:right w:val="none" w:sz="0" w:space="0" w:color="auto"/>
          </w:divBdr>
          <w:divsChild>
            <w:div w:id="1721830058">
              <w:marLeft w:val="0"/>
              <w:marRight w:val="0"/>
              <w:marTop w:val="0"/>
              <w:marBottom w:val="0"/>
              <w:divBdr>
                <w:top w:val="none" w:sz="0" w:space="0" w:color="auto"/>
                <w:left w:val="none" w:sz="0" w:space="0" w:color="auto"/>
                <w:bottom w:val="none" w:sz="0" w:space="0" w:color="auto"/>
                <w:right w:val="none" w:sz="0" w:space="0" w:color="auto"/>
              </w:divBdr>
              <w:divsChild>
                <w:div w:id="1505781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21101">
      <w:bodyDiv w:val="1"/>
      <w:marLeft w:val="0"/>
      <w:marRight w:val="0"/>
      <w:marTop w:val="0"/>
      <w:marBottom w:val="0"/>
      <w:divBdr>
        <w:top w:val="none" w:sz="0" w:space="0" w:color="auto"/>
        <w:left w:val="none" w:sz="0" w:space="0" w:color="auto"/>
        <w:bottom w:val="none" w:sz="0" w:space="0" w:color="auto"/>
        <w:right w:val="none" w:sz="0" w:space="0" w:color="auto"/>
      </w:divBdr>
      <w:divsChild>
        <w:div w:id="604769044">
          <w:marLeft w:val="0"/>
          <w:marRight w:val="0"/>
          <w:marTop w:val="0"/>
          <w:marBottom w:val="0"/>
          <w:divBdr>
            <w:top w:val="none" w:sz="0" w:space="0" w:color="auto"/>
            <w:left w:val="none" w:sz="0" w:space="0" w:color="auto"/>
            <w:bottom w:val="none" w:sz="0" w:space="0" w:color="auto"/>
            <w:right w:val="none" w:sz="0" w:space="0" w:color="auto"/>
          </w:divBdr>
        </w:div>
        <w:div w:id="1256094004">
          <w:marLeft w:val="0"/>
          <w:marRight w:val="0"/>
          <w:marTop w:val="0"/>
          <w:marBottom w:val="0"/>
          <w:divBdr>
            <w:top w:val="none" w:sz="0" w:space="0" w:color="auto"/>
            <w:left w:val="none" w:sz="0" w:space="0" w:color="auto"/>
            <w:bottom w:val="none" w:sz="0" w:space="0" w:color="auto"/>
            <w:right w:val="none" w:sz="0" w:space="0" w:color="auto"/>
          </w:divBdr>
          <w:divsChild>
            <w:div w:id="100104703">
              <w:marLeft w:val="0"/>
              <w:marRight w:val="0"/>
              <w:marTop w:val="0"/>
              <w:marBottom w:val="0"/>
              <w:divBdr>
                <w:top w:val="none" w:sz="0" w:space="0" w:color="auto"/>
                <w:left w:val="none" w:sz="0" w:space="0" w:color="auto"/>
                <w:bottom w:val="none" w:sz="0" w:space="0" w:color="auto"/>
                <w:right w:val="none" w:sz="0" w:space="0" w:color="auto"/>
              </w:divBdr>
            </w:div>
          </w:divsChild>
        </w:div>
        <w:div w:id="1800027992">
          <w:marLeft w:val="0"/>
          <w:marRight w:val="0"/>
          <w:marTop w:val="0"/>
          <w:marBottom w:val="0"/>
          <w:divBdr>
            <w:top w:val="none" w:sz="0" w:space="0" w:color="auto"/>
            <w:left w:val="none" w:sz="0" w:space="0" w:color="auto"/>
            <w:bottom w:val="none" w:sz="0" w:space="0" w:color="auto"/>
            <w:right w:val="none" w:sz="0" w:space="0" w:color="auto"/>
          </w:divBdr>
        </w:div>
        <w:div w:id="513808792">
          <w:marLeft w:val="0"/>
          <w:marRight w:val="0"/>
          <w:marTop w:val="0"/>
          <w:marBottom w:val="0"/>
          <w:divBdr>
            <w:top w:val="none" w:sz="0" w:space="0" w:color="auto"/>
            <w:left w:val="none" w:sz="0" w:space="0" w:color="auto"/>
            <w:bottom w:val="none" w:sz="0" w:space="0" w:color="auto"/>
            <w:right w:val="none" w:sz="0" w:space="0" w:color="auto"/>
          </w:divBdr>
          <w:divsChild>
            <w:div w:id="681976375">
              <w:marLeft w:val="0"/>
              <w:marRight w:val="0"/>
              <w:marTop w:val="0"/>
              <w:marBottom w:val="0"/>
              <w:divBdr>
                <w:top w:val="none" w:sz="0" w:space="0" w:color="auto"/>
                <w:left w:val="none" w:sz="0" w:space="0" w:color="auto"/>
                <w:bottom w:val="none" w:sz="0" w:space="0" w:color="auto"/>
                <w:right w:val="none" w:sz="0" w:space="0" w:color="auto"/>
              </w:divBdr>
            </w:div>
          </w:divsChild>
        </w:div>
        <w:div w:id="1739594313">
          <w:marLeft w:val="0"/>
          <w:marRight w:val="0"/>
          <w:marTop w:val="0"/>
          <w:marBottom w:val="0"/>
          <w:divBdr>
            <w:top w:val="none" w:sz="0" w:space="0" w:color="auto"/>
            <w:left w:val="none" w:sz="0" w:space="0" w:color="auto"/>
            <w:bottom w:val="none" w:sz="0" w:space="0" w:color="auto"/>
            <w:right w:val="none" w:sz="0" w:space="0" w:color="auto"/>
          </w:divBdr>
        </w:div>
        <w:div w:id="1745763539">
          <w:marLeft w:val="0"/>
          <w:marRight w:val="0"/>
          <w:marTop w:val="0"/>
          <w:marBottom w:val="0"/>
          <w:divBdr>
            <w:top w:val="none" w:sz="0" w:space="0" w:color="auto"/>
            <w:left w:val="none" w:sz="0" w:space="0" w:color="auto"/>
            <w:bottom w:val="none" w:sz="0" w:space="0" w:color="auto"/>
            <w:right w:val="none" w:sz="0" w:space="0" w:color="auto"/>
          </w:divBdr>
          <w:divsChild>
            <w:div w:id="1949195940">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1103112328">
          <w:marLeft w:val="0"/>
          <w:marRight w:val="0"/>
          <w:marTop w:val="0"/>
          <w:marBottom w:val="0"/>
          <w:divBdr>
            <w:top w:val="none" w:sz="0" w:space="0" w:color="auto"/>
            <w:left w:val="none" w:sz="0" w:space="0" w:color="auto"/>
            <w:bottom w:val="none" w:sz="0" w:space="0" w:color="auto"/>
            <w:right w:val="none" w:sz="0" w:space="0" w:color="auto"/>
          </w:divBdr>
          <w:divsChild>
            <w:div w:id="1383752085">
              <w:marLeft w:val="0"/>
              <w:marRight w:val="0"/>
              <w:marTop w:val="0"/>
              <w:marBottom w:val="0"/>
              <w:divBdr>
                <w:top w:val="none" w:sz="0" w:space="0" w:color="auto"/>
                <w:left w:val="none" w:sz="0" w:space="0" w:color="auto"/>
                <w:bottom w:val="none" w:sz="0" w:space="0" w:color="auto"/>
                <w:right w:val="none" w:sz="0" w:space="0" w:color="auto"/>
              </w:divBdr>
            </w:div>
          </w:divsChild>
        </w:div>
        <w:div w:id="71052514">
          <w:marLeft w:val="0"/>
          <w:marRight w:val="0"/>
          <w:marTop w:val="0"/>
          <w:marBottom w:val="0"/>
          <w:divBdr>
            <w:top w:val="none" w:sz="0" w:space="0" w:color="auto"/>
            <w:left w:val="none" w:sz="0" w:space="0" w:color="auto"/>
            <w:bottom w:val="none" w:sz="0" w:space="0" w:color="auto"/>
            <w:right w:val="none" w:sz="0" w:space="0" w:color="auto"/>
          </w:divBdr>
        </w:div>
        <w:div w:id="1372459699">
          <w:marLeft w:val="0"/>
          <w:marRight w:val="0"/>
          <w:marTop w:val="0"/>
          <w:marBottom w:val="0"/>
          <w:divBdr>
            <w:top w:val="none" w:sz="0" w:space="0" w:color="auto"/>
            <w:left w:val="none" w:sz="0" w:space="0" w:color="auto"/>
            <w:bottom w:val="none" w:sz="0" w:space="0" w:color="auto"/>
            <w:right w:val="none" w:sz="0" w:space="0" w:color="auto"/>
          </w:divBdr>
          <w:divsChild>
            <w:div w:id="1677996931">
              <w:marLeft w:val="0"/>
              <w:marRight w:val="0"/>
              <w:marTop w:val="0"/>
              <w:marBottom w:val="0"/>
              <w:divBdr>
                <w:top w:val="none" w:sz="0" w:space="0" w:color="auto"/>
                <w:left w:val="none" w:sz="0" w:space="0" w:color="auto"/>
                <w:bottom w:val="none" w:sz="0" w:space="0" w:color="auto"/>
                <w:right w:val="none" w:sz="0" w:space="0" w:color="auto"/>
              </w:divBdr>
            </w:div>
          </w:divsChild>
        </w:div>
        <w:div w:id="1810322011">
          <w:marLeft w:val="0"/>
          <w:marRight w:val="0"/>
          <w:marTop w:val="0"/>
          <w:marBottom w:val="0"/>
          <w:divBdr>
            <w:top w:val="none" w:sz="0" w:space="0" w:color="auto"/>
            <w:left w:val="none" w:sz="0" w:space="0" w:color="auto"/>
            <w:bottom w:val="none" w:sz="0" w:space="0" w:color="auto"/>
            <w:right w:val="none" w:sz="0" w:space="0" w:color="auto"/>
          </w:divBdr>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136332123">
          <w:marLeft w:val="0"/>
          <w:marRight w:val="0"/>
          <w:marTop w:val="0"/>
          <w:marBottom w:val="0"/>
          <w:divBdr>
            <w:top w:val="none" w:sz="0" w:space="0" w:color="auto"/>
            <w:left w:val="none" w:sz="0" w:space="0" w:color="auto"/>
            <w:bottom w:val="none" w:sz="0" w:space="0" w:color="auto"/>
            <w:right w:val="none" w:sz="0" w:space="0" w:color="auto"/>
          </w:divBdr>
        </w:div>
        <w:div w:id="1871259247">
          <w:marLeft w:val="0"/>
          <w:marRight w:val="0"/>
          <w:marTop w:val="0"/>
          <w:marBottom w:val="0"/>
          <w:divBdr>
            <w:top w:val="none" w:sz="0" w:space="0" w:color="auto"/>
            <w:left w:val="none" w:sz="0" w:space="0" w:color="auto"/>
            <w:bottom w:val="none" w:sz="0" w:space="0" w:color="auto"/>
            <w:right w:val="none" w:sz="0" w:space="0" w:color="auto"/>
          </w:divBdr>
          <w:divsChild>
            <w:div w:id="1431241034">
              <w:marLeft w:val="0"/>
              <w:marRight w:val="0"/>
              <w:marTop w:val="0"/>
              <w:marBottom w:val="0"/>
              <w:divBdr>
                <w:top w:val="none" w:sz="0" w:space="0" w:color="auto"/>
                <w:left w:val="none" w:sz="0" w:space="0" w:color="auto"/>
                <w:bottom w:val="none" w:sz="0" w:space="0" w:color="auto"/>
                <w:right w:val="none" w:sz="0" w:space="0" w:color="auto"/>
              </w:divBdr>
            </w:div>
          </w:divsChild>
        </w:div>
        <w:div w:id="1434746607">
          <w:marLeft w:val="0"/>
          <w:marRight w:val="0"/>
          <w:marTop w:val="300"/>
          <w:marBottom w:val="0"/>
          <w:divBdr>
            <w:top w:val="none" w:sz="0" w:space="0" w:color="auto"/>
            <w:left w:val="none" w:sz="0" w:space="0" w:color="auto"/>
            <w:bottom w:val="none" w:sz="0" w:space="0" w:color="auto"/>
            <w:right w:val="none" w:sz="0" w:space="0" w:color="auto"/>
          </w:divBdr>
          <w:divsChild>
            <w:div w:id="1348480929">
              <w:marLeft w:val="0"/>
              <w:marRight w:val="0"/>
              <w:marTop w:val="0"/>
              <w:marBottom w:val="0"/>
              <w:divBdr>
                <w:top w:val="none" w:sz="0" w:space="0" w:color="auto"/>
                <w:left w:val="none" w:sz="0" w:space="0" w:color="auto"/>
                <w:bottom w:val="none" w:sz="0" w:space="0" w:color="auto"/>
                <w:right w:val="none" w:sz="0" w:space="0" w:color="auto"/>
              </w:divBdr>
              <w:divsChild>
                <w:div w:id="192067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8163557">
          <w:marLeft w:val="0"/>
          <w:marRight w:val="0"/>
          <w:marTop w:val="300"/>
          <w:marBottom w:val="0"/>
          <w:divBdr>
            <w:top w:val="none" w:sz="0" w:space="0" w:color="auto"/>
            <w:left w:val="none" w:sz="0" w:space="0" w:color="auto"/>
            <w:bottom w:val="none" w:sz="0" w:space="0" w:color="auto"/>
            <w:right w:val="none" w:sz="0" w:space="0" w:color="auto"/>
          </w:divBdr>
          <w:divsChild>
            <w:div w:id="1116560088">
              <w:marLeft w:val="0"/>
              <w:marRight w:val="0"/>
              <w:marTop w:val="0"/>
              <w:marBottom w:val="0"/>
              <w:divBdr>
                <w:top w:val="none" w:sz="0" w:space="0" w:color="auto"/>
                <w:left w:val="none" w:sz="0" w:space="0" w:color="auto"/>
                <w:bottom w:val="none" w:sz="0" w:space="0" w:color="auto"/>
                <w:right w:val="none" w:sz="0" w:space="0" w:color="auto"/>
              </w:divBdr>
              <w:divsChild>
                <w:div w:id="121249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116973">
          <w:marLeft w:val="0"/>
          <w:marRight w:val="0"/>
          <w:marTop w:val="300"/>
          <w:marBottom w:val="0"/>
          <w:divBdr>
            <w:top w:val="none" w:sz="0" w:space="0" w:color="auto"/>
            <w:left w:val="none" w:sz="0" w:space="0" w:color="auto"/>
            <w:bottom w:val="none" w:sz="0" w:space="0" w:color="auto"/>
            <w:right w:val="none" w:sz="0" w:space="0" w:color="auto"/>
          </w:divBdr>
          <w:divsChild>
            <w:div w:id="1331064575">
              <w:marLeft w:val="0"/>
              <w:marRight w:val="0"/>
              <w:marTop w:val="0"/>
              <w:marBottom w:val="0"/>
              <w:divBdr>
                <w:top w:val="none" w:sz="0" w:space="0" w:color="auto"/>
                <w:left w:val="none" w:sz="0" w:space="0" w:color="auto"/>
                <w:bottom w:val="none" w:sz="0" w:space="0" w:color="auto"/>
                <w:right w:val="none" w:sz="0" w:space="0" w:color="auto"/>
              </w:divBdr>
              <w:divsChild>
                <w:div w:id="149483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210615">
          <w:marLeft w:val="0"/>
          <w:marRight w:val="0"/>
          <w:marTop w:val="300"/>
          <w:marBottom w:val="0"/>
          <w:divBdr>
            <w:top w:val="none" w:sz="0" w:space="0" w:color="auto"/>
            <w:left w:val="none" w:sz="0" w:space="0" w:color="auto"/>
            <w:bottom w:val="none" w:sz="0" w:space="0" w:color="auto"/>
            <w:right w:val="none" w:sz="0" w:space="0" w:color="auto"/>
          </w:divBdr>
          <w:divsChild>
            <w:div w:id="1122697408">
              <w:marLeft w:val="0"/>
              <w:marRight w:val="0"/>
              <w:marTop w:val="0"/>
              <w:marBottom w:val="0"/>
              <w:divBdr>
                <w:top w:val="none" w:sz="0" w:space="0" w:color="auto"/>
                <w:left w:val="none" w:sz="0" w:space="0" w:color="auto"/>
                <w:bottom w:val="none" w:sz="0" w:space="0" w:color="auto"/>
                <w:right w:val="none" w:sz="0" w:space="0" w:color="auto"/>
              </w:divBdr>
              <w:divsChild>
                <w:div w:id="81313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0223096">
      <w:bodyDiv w:val="1"/>
      <w:marLeft w:val="0"/>
      <w:marRight w:val="0"/>
      <w:marTop w:val="0"/>
      <w:marBottom w:val="0"/>
      <w:divBdr>
        <w:top w:val="none" w:sz="0" w:space="0" w:color="auto"/>
        <w:left w:val="none" w:sz="0" w:space="0" w:color="auto"/>
        <w:bottom w:val="none" w:sz="0" w:space="0" w:color="auto"/>
        <w:right w:val="none" w:sz="0" w:space="0" w:color="auto"/>
      </w:divBdr>
      <w:divsChild>
        <w:div w:id="1055852704">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sChild>
            <w:div w:id="1623459857">
              <w:marLeft w:val="0"/>
              <w:marRight w:val="0"/>
              <w:marTop w:val="0"/>
              <w:marBottom w:val="0"/>
              <w:divBdr>
                <w:top w:val="none" w:sz="0" w:space="0" w:color="auto"/>
                <w:left w:val="none" w:sz="0" w:space="0" w:color="auto"/>
                <w:bottom w:val="none" w:sz="0" w:space="0" w:color="auto"/>
                <w:right w:val="none" w:sz="0" w:space="0" w:color="auto"/>
              </w:divBdr>
            </w:div>
          </w:divsChild>
        </w:div>
        <w:div w:id="1159468137">
          <w:marLeft w:val="0"/>
          <w:marRight w:val="0"/>
          <w:marTop w:val="0"/>
          <w:marBottom w:val="0"/>
          <w:divBdr>
            <w:top w:val="none" w:sz="0" w:space="0" w:color="auto"/>
            <w:left w:val="none" w:sz="0" w:space="0" w:color="auto"/>
            <w:bottom w:val="none" w:sz="0" w:space="0" w:color="auto"/>
            <w:right w:val="none" w:sz="0" w:space="0" w:color="auto"/>
          </w:divBdr>
        </w:div>
        <w:div w:id="1815100303">
          <w:marLeft w:val="0"/>
          <w:marRight w:val="0"/>
          <w:marTop w:val="0"/>
          <w:marBottom w:val="0"/>
          <w:divBdr>
            <w:top w:val="none" w:sz="0" w:space="0" w:color="auto"/>
            <w:left w:val="none" w:sz="0" w:space="0" w:color="auto"/>
            <w:bottom w:val="none" w:sz="0" w:space="0" w:color="auto"/>
            <w:right w:val="none" w:sz="0" w:space="0" w:color="auto"/>
          </w:divBdr>
          <w:divsChild>
            <w:div w:id="45686729">
              <w:marLeft w:val="0"/>
              <w:marRight w:val="0"/>
              <w:marTop w:val="0"/>
              <w:marBottom w:val="0"/>
              <w:divBdr>
                <w:top w:val="none" w:sz="0" w:space="0" w:color="auto"/>
                <w:left w:val="none" w:sz="0" w:space="0" w:color="auto"/>
                <w:bottom w:val="none" w:sz="0" w:space="0" w:color="auto"/>
                <w:right w:val="none" w:sz="0" w:space="0" w:color="auto"/>
              </w:divBdr>
            </w:div>
          </w:divsChild>
        </w:div>
        <w:div w:id="47146815">
          <w:marLeft w:val="0"/>
          <w:marRight w:val="0"/>
          <w:marTop w:val="0"/>
          <w:marBottom w:val="0"/>
          <w:divBdr>
            <w:top w:val="none" w:sz="0" w:space="0" w:color="auto"/>
            <w:left w:val="none" w:sz="0" w:space="0" w:color="auto"/>
            <w:bottom w:val="none" w:sz="0" w:space="0" w:color="auto"/>
            <w:right w:val="none" w:sz="0" w:space="0" w:color="auto"/>
          </w:divBdr>
        </w:div>
        <w:div w:id="615255513">
          <w:marLeft w:val="0"/>
          <w:marRight w:val="0"/>
          <w:marTop w:val="0"/>
          <w:marBottom w:val="0"/>
          <w:divBdr>
            <w:top w:val="none" w:sz="0" w:space="0" w:color="auto"/>
            <w:left w:val="none" w:sz="0" w:space="0" w:color="auto"/>
            <w:bottom w:val="none" w:sz="0" w:space="0" w:color="auto"/>
            <w:right w:val="none" w:sz="0" w:space="0" w:color="auto"/>
          </w:divBdr>
          <w:divsChild>
            <w:div w:id="2123529199">
              <w:marLeft w:val="0"/>
              <w:marRight w:val="0"/>
              <w:marTop w:val="0"/>
              <w:marBottom w:val="0"/>
              <w:divBdr>
                <w:top w:val="none" w:sz="0" w:space="0" w:color="auto"/>
                <w:left w:val="none" w:sz="0" w:space="0" w:color="auto"/>
                <w:bottom w:val="none" w:sz="0" w:space="0" w:color="auto"/>
                <w:right w:val="none" w:sz="0" w:space="0" w:color="auto"/>
              </w:divBdr>
            </w:div>
          </w:divsChild>
        </w:div>
        <w:div w:id="991182193">
          <w:marLeft w:val="0"/>
          <w:marRight w:val="0"/>
          <w:marTop w:val="0"/>
          <w:marBottom w:val="0"/>
          <w:divBdr>
            <w:top w:val="none" w:sz="0" w:space="0" w:color="auto"/>
            <w:left w:val="none" w:sz="0" w:space="0" w:color="auto"/>
            <w:bottom w:val="none" w:sz="0" w:space="0" w:color="auto"/>
            <w:right w:val="none" w:sz="0" w:space="0" w:color="auto"/>
          </w:divBdr>
        </w:div>
        <w:div w:id="786508201">
          <w:marLeft w:val="0"/>
          <w:marRight w:val="0"/>
          <w:marTop w:val="0"/>
          <w:marBottom w:val="0"/>
          <w:divBdr>
            <w:top w:val="none" w:sz="0" w:space="0" w:color="auto"/>
            <w:left w:val="none" w:sz="0" w:space="0" w:color="auto"/>
            <w:bottom w:val="none" w:sz="0" w:space="0" w:color="auto"/>
            <w:right w:val="none" w:sz="0" w:space="0" w:color="auto"/>
          </w:divBdr>
          <w:divsChild>
            <w:div w:id="1009797453">
              <w:marLeft w:val="0"/>
              <w:marRight w:val="0"/>
              <w:marTop w:val="0"/>
              <w:marBottom w:val="0"/>
              <w:divBdr>
                <w:top w:val="none" w:sz="0" w:space="0" w:color="auto"/>
                <w:left w:val="none" w:sz="0" w:space="0" w:color="auto"/>
                <w:bottom w:val="none" w:sz="0" w:space="0" w:color="auto"/>
                <w:right w:val="none" w:sz="0" w:space="0" w:color="auto"/>
              </w:divBdr>
            </w:div>
          </w:divsChild>
        </w:div>
        <w:div w:id="1301377115">
          <w:marLeft w:val="0"/>
          <w:marRight w:val="0"/>
          <w:marTop w:val="0"/>
          <w:marBottom w:val="0"/>
          <w:divBdr>
            <w:top w:val="none" w:sz="0" w:space="0" w:color="auto"/>
            <w:left w:val="none" w:sz="0" w:space="0" w:color="auto"/>
            <w:bottom w:val="none" w:sz="0" w:space="0" w:color="auto"/>
            <w:right w:val="none" w:sz="0" w:space="0" w:color="auto"/>
          </w:divBdr>
        </w:div>
        <w:div w:id="797181123">
          <w:marLeft w:val="0"/>
          <w:marRight w:val="0"/>
          <w:marTop w:val="0"/>
          <w:marBottom w:val="0"/>
          <w:divBdr>
            <w:top w:val="none" w:sz="0" w:space="0" w:color="auto"/>
            <w:left w:val="none" w:sz="0" w:space="0" w:color="auto"/>
            <w:bottom w:val="none" w:sz="0" w:space="0" w:color="auto"/>
            <w:right w:val="none" w:sz="0" w:space="0" w:color="auto"/>
          </w:divBdr>
          <w:divsChild>
            <w:div w:id="84573794">
              <w:marLeft w:val="0"/>
              <w:marRight w:val="0"/>
              <w:marTop w:val="0"/>
              <w:marBottom w:val="0"/>
              <w:divBdr>
                <w:top w:val="none" w:sz="0" w:space="0" w:color="auto"/>
                <w:left w:val="none" w:sz="0" w:space="0" w:color="auto"/>
                <w:bottom w:val="none" w:sz="0" w:space="0" w:color="auto"/>
                <w:right w:val="none" w:sz="0" w:space="0" w:color="auto"/>
              </w:divBdr>
            </w:div>
          </w:divsChild>
        </w:div>
        <w:div w:id="1196769966">
          <w:marLeft w:val="0"/>
          <w:marRight w:val="0"/>
          <w:marTop w:val="0"/>
          <w:marBottom w:val="0"/>
          <w:divBdr>
            <w:top w:val="none" w:sz="0" w:space="0" w:color="auto"/>
            <w:left w:val="none" w:sz="0" w:space="0" w:color="auto"/>
            <w:bottom w:val="none" w:sz="0" w:space="0" w:color="auto"/>
            <w:right w:val="none" w:sz="0" w:space="0" w:color="auto"/>
          </w:divBdr>
        </w:div>
        <w:div w:id="715085416">
          <w:marLeft w:val="0"/>
          <w:marRight w:val="0"/>
          <w:marTop w:val="0"/>
          <w:marBottom w:val="0"/>
          <w:divBdr>
            <w:top w:val="none" w:sz="0" w:space="0" w:color="auto"/>
            <w:left w:val="none" w:sz="0" w:space="0" w:color="auto"/>
            <w:bottom w:val="none" w:sz="0" w:space="0" w:color="auto"/>
            <w:right w:val="none" w:sz="0" w:space="0" w:color="auto"/>
          </w:divBdr>
          <w:divsChild>
            <w:div w:id="435255412">
              <w:marLeft w:val="0"/>
              <w:marRight w:val="0"/>
              <w:marTop w:val="0"/>
              <w:marBottom w:val="0"/>
              <w:divBdr>
                <w:top w:val="none" w:sz="0" w:space="0" w:color="auto"/>
                <w:left w:val="none" w:sz="0" w:space="0" w:color="auto"/>
                <w:bottom w:val="none" w:sz="0" w:space="0" w:color="auto"/>
                <w:right w:val="none" w:sz="0" w:space="0" w:color="auto"/>
              </w:divBdr>
            </w:div>
          </w:divsChild>
        </w:div>
        <w:div w:id="2011787188">
          <w:marLeft w:val="0"/>
          <w:marRight w:val="0"/>
          <w:marTop w:val="0"/>
          <w:marBottom w:val="0"/>
          <w:divBdr>
            <w:top w:val="none" w:sz="0" w:space="0" w:color="auto"/>
            <w:left w:val="none" w:sz="0" w:space="0" w:color="auto"/>
            <w:bottom w:val="none" w:sz="0" w:space="0" w:color="auto"/>
            <w:right w:val="none" w:sz="0" w:space="0" w:color="auto"/>
          </w:divBdr>
        </w:div>
        <w:div w:id="642320446">
          <w:marLeft w:val="0"/>
          <w:marRight w:val="0"/>
          <w:marTop w:val="0"/>
          <w:marBottom w:val="0"/>
          <w:divBdr>
            <w:top w:val="none" w:sz="0" w:space="0" w:color="auto"/>
            <w:left w:val="none" w:sz="0" w:space="0" w:color="auto"/>
            <w:bottom w:val="none" w:sz="0" w:space="0" w:color="auto"/>
            <w:right w:val="none" w:sz="0" w:space="0" w:color="auto"/>
          </w:divBdr>
          <w:divsChild>
            <w:div w:id="1677414763">
              <w:marLeft w:val="0"/>
              <w:marRight w:val="0"/>
              <w:marTop w:val="0"/>
              <w:marBottom w:val="0"/>
              <w:divBdr>
                <w:top w:val="none" w:sz="0" w:space="0" w:color="auto"/>
                <w:left w:val="none" w:sz="0" w:space="0" w:color="auto"/>
                <w:bottom w:val="none" w:sz="0" w:space="0" w:color="auto"/>
                <w:right w:val="none" w:sz="0" w:space="0" w:color="auto"/>
              </w:divBdr>
            </w:div>
          </w:divsChild>
        </w:div>
        <w:div w:id="738282195">
          <w:marLeft w:val="0"/>
          <w:marRight w:val="0"/>
          <w:marTop w:val="300"/>
          <w:marBottom w:val="0"/>
          <w:divBdr>
            <w:top w:val="none" w:sz="0" w:space="0" w:color="auto"/>
            <w:left w:val="none" w:sz="0" w:space="0" w:color="auto"/>
            <w:bottom w:val="none" w:sz="0" w:space="0" w:color="auto"/>
            <w:right w:val="none" w:sz="0" w:space="0" w:color="auto"/>
          </w:divBdr>
          <w:divsChild>
            <w:div w:id="831944113">
              <w:marLeft w:val="0"/>
              <w:marRight w:val="0"/>
              <w:marTop w:val="0"/>
              <w:marBottom w:val="0"/>
              <w:divBdr>
                <w:top w:val="none" w:sz="0" w:space="0" w:color="auto"/>
                <w:left w:val="none" w:sz="0" w:space="0" w:color="auto"/>
                <w:bottom w:val="none" w:sz="0" w:space="0" w:color="auto"/>
                <w:right w:val="none" w:sz="0" w:space="0" w:color="auto"/>
              </w:divBdr>
              <w:divsChild>
                <w:div w:id="928003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2437219">
          <w:marLeft w:val="0"/>
          <w:marRight w:val="0"/>
          <w:marTop w:val="300"/>
          <w:marBottom w:val="0"/>
          <w:divBdr>
            <w:top w:val="none" w:sz="0" w:space="0" w:color="auto"/>
            <w:left w:val="none" w:sz="0" w:space="0" w:color="auto"/>
            <w:bottom w:val="none" w:sz="0" w:space="0" w:color="auto"/>
            <w:right w:val="none" w:sz="0" w:space="0" w:color="auto"/>
          </w:divBdr>
          <w:divsChild>
            <w:div w:id="936904414">
              <w:marLeft w:val="0"/>
              <w:marRight w:val="0"/>
              <w:marTop w:val="0"/>
              <w:marBottom w:val="0"/>
              <w:divBdr>
                <w:top w:val="none" w:sz="0" w:space="0" w:color="auto"/>
                <w:left w:val="none" w:sz="0" w:space="0" w:color="auto"/>
                <w:bottom w:val="none" w:sz="0" w:space="0" w:color="auto"/>
                <w:right w:val="none" w:sz="0" w:space="0" w:color="auto"/>
              </w:divBdr>
              <w:divsChild>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150274">
          <w:marLeft w:val="0"/>
          <w:marRight w:val="0"/>
          <w:marTop w:val="300"/>
          <w:marBottom w:val="0"/>
          <w:divBdr>
            <w:top w:val="none" w:sz="0" w:space="0" w:color="auto"/>
            <w:left w:val="none" w:sz="0" w:space="0" w:color="auto"/>
            <w:bottom w:val="none" w:sz="0" w:space="0" w:color="auto"/>
            <w:right w:val="none" w:sz="0" w:space="0" w:color="auto"/>
          </w:divBdr>
          <w:divsChild>
            <w:div w:id="1025592420">
              <w:marLeft w:val="0"/>
              <w:marRight w:val="0"/>
              <w:marTop w:val="0"/>
              <w:marBottom w:val="0"/>
              <w:divBdr>
                <w:top w:val="none" w:sz="0" w:space="0" w:color="auto"/>
                <w:left w:val="none" w:sz="0" w:space="0" w:color="auto"/>
                <w:bottom w:val="none" w:sz="0" w:space="0" w:color="auto"/>
                <w:right w:val="none" w:sz="0" w:space="0" w:color="auto"/>
              </w:divBdr>
              <w:divsChild>
                <w:div w:id="986280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712477">
          <w:marLeft w:val="0"/>
          <w:marRight w:val="0"/>
          <w:marTop w:val="300"/>
          <w:marBottom w:val="0"/>
          <w:divBdr>
            <w:top w:val="none" w:sz="0" w:space="0" w:color="auto"/>
            <w:left w:val="none" w:sz="0" w:space="0" w:color="auto"/>
            <w:bottom w:val="none" w:sz="0" w:space="0" w:color="auto"/>
            <w:right w:val="none" w:sz="0" w:space="0" w:color="auto"/>
          </w:divBdr>
          <w:divsChild>
            <w:div w:id="814225504">
              <w:marLeft w:val="0"/>
              <w:marRight w:val="0"/>
              <w:marTop w:val="0"/>
              <w:marBottom w:val="0"/>
              <w:divBdr>
                <w:top w:val="none" w:sz="0" w:space="0" w:color="auto"/>
                <w:left w:val="none" w:sz="0" w:space="0" w:color="auto"/>
                <w:bottom w:val="none" w:sz="0" w:space="0" w:color="auto"/>
                <w:right w:val="none" w:sz="0" w:space="0" w:color="auto"/>
              </w:divBdr>
              <w:divsChild>
                <w:div w:id="1448962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1919574">
      <w:bodyDiv w:val="1"/>
      <w:marLeft w:val="0"/>
      <w:marRight w:val="0"/>
      <w:marTop w:val="0"/>
      <w:marBottom w:val="0"/>
      <w:divBdr>
        <w:top w:val="none" w:sz="0" w:space="0" w:color="auto"/>
        <w:left w:val="none" w:sz="0" w:space="0" w:color="auto"/>
        <w:bottom w:val="none" w:sz="0" w:space="0" w:color="auto"/>
        <w:right w:val="none" w:sz="0" w:space="0" w:color="auto"/>
      </w:divBdr>
      <w:divsChild>
        <w:div w:id="289018978">
          <w:marLeft w:val="0"/>
          <w:marRight w:val="0"/>
          <w:marTop w:val="0"/>
          <w:marBottom w:val="0"/>
          <w:divBdr>
            <w:top w:val="none" w:sz="0" w:space="0" w:color="auto"/>
            <w:left w:val="none" w:sz="0" w:space="0" w:color="auto"/>
            <w:bottom w:val="none" w:sz="0" w:space="0" w:color="auto"/>
            <w:right w:val="none" w:sz="0" w:space="0" w:color="auto"/>
          </w:divBdr>
        </w:div>
        <w:div w:id="885528086">
          <w:marLeft w:val="0"/>
          <w:marRight w:val="0"/>
          <w:marTop w:val="0"/>
          <w:marBottom w:val="0"/>
          <w:divBdr>
            <w:top w:val="none" w:sz="0" w:space="0" w:color="auto"/>
            <w:left w:val="none" w:sz="0" w:space="0" w:color="auto"/>
            <w:bottom w:val="none" w:sz="0" w:space="0" w:color="auto"/>
            <w:right w:val="none" w:sz="0" w:space="0" w:color="auto"/>
          </w:divBdr>
          <w:divsChild>
            <w:div w:id="134418591">
              <w:marLeft w:val="0"/>
              <w:marRight w:val="0"/>
              <w:marTop w:val="0"/>
              <w:marBottom w:val="0"/>
              <w:divBdr>
                <w:top w:val="none" w:sz="0" w:space="0" w:color="auto"/>
                <w:left w:val="none" w:sz="0" w:space="0" w:color="auto"/>
                <w:bottom w:val="none" w:sz="0" w:space="0" w:color="auto"/>
                <w:right w:val="none" w:sz="0" w:space="0" w:color="auto"/>
              </w:divBdr>
            </w:div>
          </w:divsChild>
        </w:div>
        <w:div w:id="1358659545">
          <w:marLeft w:val="0"/>
          <w:marRight w:val="0"/>
          <w:marTop w:val="0"/>
          <w:marBottom w:val="0"/>
          <w:divBdr>
            <w:top w:val="none" w:sz="0" w:space="0" w:color="auto"/>
            <w:left w:val="none" w:sz="0" w:space="0" w:color="auto"/>
            <w:bottom w:val="none" w:sz="0" w:space="0" w:color="auto"/>
            <w:right w:val="none" w:sz="0" w:space="0" w:color="auto"/>
          </w:divBdr>
        </w:div>
        <w:div w:id="984550751">
          <w:marLeft w:val="0"/>
          <w:marRight w:val="0"/>
          <w:marTop w:val="0"/>
          <w:marBottom w:val="0"/>
          <w:divBdr>
            <w:top w:val="none" w:sz="0" w:space="0" w:color="auto"/>
            <w:left w:val="none" w:sz="0" w:space="0" w:color="auto"/>
            <w:bottom w:val="none" w:sz="0" w:space="0" w:color="auto"/>
            <w:right w:val="none" w:sz="0" w:space="0" w:color="auto"/>
          </w:divBdr>
          <w:divsChild>
            <w:div w:id="1410158325">
              <w:marLeft w:val="0"/>
              <w:marRight w:val="0"/>
              <w:marTop w:val="0"/>
              <w:marBottom w:val="0"/>
              <w:divBdr>
                <w:top w:val="none" w:sz="0" w:space="0" w:color="auto"/>
                <w:left w:val="none" w:sz="0" w:space="0" w:color="auto"/>
                <w:bottom w:val="none" w:sz="0" w:space="0" w:color="auto"/>
                <w:right w:val="none" w:sz="0" w:space="0" w:color="auto"/>
              </w:divBdr>
            </w:div>
          </w:divsChild>
        </w:div>
        <w:div w:id="99642024">
          <w:marLeft w:val="0"/>
          <w:marRight w:val="0"/>
          <w:marTop w:val="0"/>
          <w:marBottom w:val="0"/>
          <w:divBdr>
            <w:top w:val="none" w:sz="0" w:space="0" w:color="auto"/>
            <w:left w:val="none" w:sz="0" w:space="0" w:color="auto"/>
            <w:bottom w:val="none" w:sz="0" w:space="0" w:color="auto"/>
            <w:right w:val="none" w:sz="0" w:space="0" w:color="auto"/>
          </w:divBdr>
        </w:div>
        <w:div w:id="829633760">
          <w:marLeft w:val="0"/>
          <w:marRight w:val="0"/>
          <w:marTop w:val="0"/>
          <w:marBottom w:val="0"/>
          <w:divBdr>
            <w:top w:val="none" w:sz="0" w:space="0" w:color="auto"/>
            <w:left w:val="none" w:sz="0" w:space="0" w:color="auto"/>
            <w:bottom w:val="none" w:sz="0" w:space="0" w:color="auto"/>
            <w:right w:val="none" w:sz="0" w:space="0" w:color="auto"/>
          </w:divBdr>
          <w:divsChild>
            <w:div w:id="1153643885">
              <w:marLeft w:val="0"/>
              <w:marRight w:val="0"/>
              <w:marTop w:val="0"/>
              <w:marBottom w:val="0"/>
              <w:divBdr>
                <w:top w:val="none" w:sz="0" w:space="0" w:color="auto"/>
                <w:left w:val="none" w:sz="0" w:space="0" w:color="auto"/>
                <w:bottom w:val="none" w:sz="0" w:space="0" w:color="auto"/>
                <w:right w:val="none" w:sz="0" w:space="0" w:color="auto"/>
              </w:divBdr>
            </w:div>
          </w:divsChild>
        </w:div>
        <w:div w:id="434324873">
          <w:marLeft w:val="0"/>
          <w:marRight w:val="0"/>
          <w:marTop w:val="0"/>
          <w:marBottom w:val="0"/>
          <w:divBdr>
            <w:top w:val="none" w:sz="0" w:space="0" w:color="auto"/>
            <w:left w:val="none" w:sz="0" w:space="0" w:color="auto"/>
            <w:bottom w:val="none" w:sz="0" w:space="0" w:color="auto"/>
            <w:right w:val="none" w:sz="0" w:space="0" w:color="auto"/>
          </w:divBdr>
        </w:div>
        <w:div w:id="1713797860">
          <w:marLeft w:val="0"/>
          <w:marRight w:val="0"/>
          <w:marTop w:val="0"/>
          <w:marBottom w:val="0"/>
          <w:divBdr>
            <w:top w:val="none" w:sz="0" w:space="0" w:color="auto"/>
            <w:left w:val="none" w:sz="0" w:space="0" w:color="auto"/>
            <w:bottom w:val="none" w:sz="0" w:space="0" w:color="auto"/>
            <w:right w:val="none" w:sz="0" w:space="0" w:color="auto"/>
          </w:divBdr>
          <w:divsChild>
            <w:div w:id="619410606">
              <w:marLeft w:val="0"/>
              <w:marRight w:val="0"/>
              <w:marTop w:val="0"/>
              <w:marBottom w:val="0"/>
              <w:divBdr>
                <w:top w:val="none" w:sz="0" w:space="0" w:color="auto"/>
                <w:left w:val="none" w:sz="0" w:space="0" w:color="auto"/>
                <w:bottom w:val="none" w:sz="0" w:space="0" w:color="auto"/>
                <w:right w:val="none" w:sz="0" w:space="0" w:color="auto"/>
              </w:divBdr>
            </w:div>
          </w:divsChild>
        </w:div>
        <w:div w:id="886453293">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sChild>
            <w:div w:id="1250964991">
              <w:marLeft w:val="0"/>
              <w:marRight w:val="0"/>
              <w:marTop w:val="0"/>
              <w:marBottom w:val="0"/>
              <w:divBdr>
                <w:top w:val="none" w:sz="0" w:space="0" w:color="auto"/>
                <w:left w:val="none" w:sz="0" w:space="0" w:color="auto"/>
                <w:bottom w:val="none" w:sz="0" w:space="0" w:color="auto"/>
                <w:right w:val="none" w:sz="0" w:space="0" w:color="auto"/>
              </w:divBdr>
            </w:div>
          </w:divsChild>
        </w:div>
        <w:div w:id="1102188518">
          <w:marLeft w:val="0"/>
          <w:marRight w:val="0"/>
          <w:marTop w:val="0"/>
          <w:marBottom w:val="0"/>
          <w:divBdr>
            <w:top w:val="none" w:sz="0" w:space="0" w:color="auto"/>
            <w:left w:val="none" w:sz="0" w:space="0" w:color="auto"/>
            <w:bottom w:val="none" w:sz="0" w:space="0" w:color="auto"/>
            <w:right w:val="none" w:sz="0" w:space="0" w:color="auto"/>
          </w:divBdr>
        </w:div>
        <w:div w:id="1956326592">
          <w:marLeft w:val="0"/>
          <w:marRight w:val="0"/>
          <w:marTop w:val="0"/>
          <w:marBottom w:val="0"/>
          <w:divBdr>
            <w:top w:val="none" w:sz="0" w:space="0" w:color="auto"/>
            <w:left w:val="none" w:sz="0" w:space="0" w:color="auto"/>
            <w:bottom w:val="none" w:sz="0" w:space="0" w:color="auto"/>
            <w:right w:val="none" w:sz="0" w:space="0" w:color="auto"/>
          </w:divBdr>
          <w:divsChild>
            <w:div w:id="1701127614">
              <w:marLeft w:val="0"/>
              <w:marRight w:val="0"/>
              <w:marTop w:val="0"/>
              <w:marBottom w:val="0"/>
              <w:divBdr>
                <w:top w:val="none" w:sz="0" w:space="0" w:color="auto"/>
                <w:left w:val="none" w:sz="0" w:space="0" w:color="auto"/>
                <w:bottom w:val="none" w:sz="0" w:space="0" w:color="auto"/>
                <w:right w:val="none" w:sz="0" w:space="0" w:color="auto"/>
              </w:divBdr>
            </w:div>
          </w:divsChild>
        </w:div>
        <w:div w:id="1378040997">
          <w:marLeft w:val="0"/>
          <w:marRight w:val="0"/>
          <w:marTop w:val="0"/>
          <w:marBottom w:val="0"/>
          <w:divBdr>
            <w:top w:val="none" w:sz="0" w:space="0" w:color="auto"/>
            <w:left w:val="none" w:sz="0" w:space="0" w:color="auto"/>
            <w:bottom w:val="none" w:sz="0" w:space="0" w:color="auto"/>
            <w:right w:val="none" w:sz="0" w:space="0" w:color="auto"/>
          </w:divBdr>
        </w:div>
        <w:div w:id="523590300">
          <w:marLeft w:val="0"/>
          <w:marRight w:val="0"/>
          <w:marTop w:val="0"/>
          <w:marBottom w:val="0"/>
          <w:divBdr>
            <w:top w:val="none" w:sz="0" w:space="0" w:color="auto"/>
            <w:left w:val="none" w:sz="0" w:space="0" w:color="auto"/>
            <w:bottom w:val="none" w:sz="0" w:space="0" w:color="auto"/>
            <w:right w:val="none" w:sz="0" w:space="0" w:color="auto"/>
          </w:divBdr>
          <w:divsChild>
            <w:div w:id="367343697">
              <w:marLeft w:val="0"/>
              <w:marRight w:val="0"/>
              <w:marTop w:val="0"/>
              <w:marBottom w:val="0"/>
              <w:divBdr>
                <w:top w:val="none" w:sz="0" w:space="0" w:color="auto"/>
                <w:left w:val="none" w:sz="0" w:space="0" w:color="auto"/>
                <w:bottom w:val="none" w:sz="0" w:space="0" w:color="auto"/>
                <w:right w:val="none" w:sz="0" w:space="0" w:color="auto"/>
              </w:divBdr>
            </w:div>
          </w:divsChild>
        </w:div>
        <w:div w:id="1881629167">
          <w:marLeft w:val="0"/>
          <w:marRight w:val="0"/>
          <w:marTop w:val="300"/>
          <w:marBottom w:val="0"/>
          <w:divBdr>
            <w:top w:val="none" w:sz="0" w:space="0" w:color="auto"/>
            <w:left w:val="none" w:sz="0" w:space="0" w:color="auto"/>
            <w:bottom w:val="none" w:sz="0" w:space="0" w:color="auto"/>
            <w:right w:val="none" w:sz="0" w:space="0" w:color="auto"/>
          </w:divBdr>
          <w:divsChild>
            <w:div w:id="224099847">
              <w:marLeft w:val="0"/>
              <w:marRight w:val="0"/>
              <w:marTop w:val="0"/>
              <w:marBottom w:val="0"/>
              <w:divBdr>
                <w:top w:val="none" w:sz="0" w:space="0" w:color="auto"/>
                <w:left w:val="none" w:sz="0" w:space="0" w:color="auto"/>
                <w:bottom w:val="none" w:sz="0" w:space="0" w:color="auto"/>
                <w:right w:val="none" w:sz="0" w:space="0" w:color="auto"/>
              </w:divBdr>
              <w:divsChild>
                <w:div w:id="9310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88743">
          <w:marLeft w:val="0"/>
          <w:marRight w:val="0"/>
          <w:marTop w:val="300"/>
          <w:marBottom w:val="0"/>
          <w:divBdr>
            <w:top w:val="none" w:sz="0" w:space="0" w:color="auto"/>
            <w:left w:val="none" w:sz="0" w:space="0" w:color="auto"/>
            <w:bottom w:val="none" w:sz="0" w:space="0" w:color="auto"/>
            <w:right w:val="none" w:sz="0" w:space="0" w:color="auto"/>
          </w:divBdr>
          <w:divsChild>
            <w:div w:id="808287198">
              <w:marLeft w:val="0"/>
              <w:marRight w:val="0"/>
              <w:marTop w:val="0"/>
              <w:marBottom w:val="0"/>
              <w:divBdr>
                <w:top w:val="none" w:sz="0" w:space="0" w:color="auto"/>
                <w:left w:val="none" w:sz="0" w:space="0" w:color="auto"/>
                <w:bottom w:val="none" w:sz="0" w:space="0" w:color="auto"/>
                <w:right w:val="none" w:sz="0" w:space="0" w:color="auto"/>
              </w:divBdr>
              <w:divsChild>
                <w:div w:id="856041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48370">
          <w:marLeft w:val="0"/>
          <w:marRight w:val="0"/>
          <w:marTop w:val="300"/>
          <w:marBottom w:val="0"/>
          <w:divBdr>
            <w:top w:val="none" w:sz="0" w:space="0" w:color="auto"/>
            <w:left w:val="none" w:sz="0" w:space="0" w:color="auto"/>
            <w:bottom w:val="none" w:sz="0" w:space="0" w:color="auto"/>
            <w:right w:val="none" w:sz="0" w:space="0" w:color="auto"/>
          </w:divBdr>
          <w:divsChild>
            <w:div w:id="1677072476">
              <w:marLeft w:val="0"/>
              <w:marRight w:val="0"/>
              <w:marTop w:val="0"/>
              <w:marBottom w:val="0"/>
              <w:divBdr>
                <w:top w:val="none" w:sz="0" w:space="0" w:color="auto"/>
                <w:left w:val="none" w:sz="0" w:space="0" w:color="auto"/>
                <w:bottom w:val="none" w:sz="0" w:space="0" w:color="auto"/>
                <w:right w:val="none" w:sz="0" w:space="0" w:color="auto"/>
              </w:divBdr>
              <w:divsChild>
                <w:div w:id="1536310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466627">
          <w:marLeft w:val="0"/>
          <w:marRight w:val="0"/>
          <w:marTop w:val="300"/>
          <w:marBottom w:val="0"/>
          <w:divBdr>
            <w:top w:val="none" w:sz="0" w:space="0" w:color="auto"/>
            <w:left w:val="none" w:sz="0" w:space="0" w:color="auto"/>
            <w:bottom w:val="none" w:sz="0" w:space="0" w:color="auto"/>
            <w:right w:val="none" w:sz="0" w:space="0" w:color="auto"/>
          </w:divBdr>
          <w:divsChild>
            <w:div w:id="1825850684">
              <w:marLeft w:val="0"/>
              <w:marRight w:val="0"/>
              <w:marTop w:val="0"/>
              <w:marBottom w:val="0"/>
              <w:divBdr>
                <w:top w:val="none" w:sz="0" w:space="0" w:color="auto"/>
                <w:left w:val="none" w:sz="0" w:space="0" w:color="auto"/>
                <w:bottom w:val="none" w:sz="0" w:space="0" w:color="auto"/>
                <w:right w:val="none" w:sz="0" w:space="0" w:color="auto"/>
              </w:divBdr>
              <w:divsChild>
                <w:div w:id="1243223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64301">
      <w:bodyDiv w:val="1"/>
      <w:marLeft w:val="0"/>
      <w:marRight w:val="0"/>
      <w:marTop w:val="0"/>
      <w:marBottom w:val="0"/>
      <w:divBdr>
        <w:top w:val="none" w:sz="0" w:space="0" w:color="auto"/>
        <w:left w:val="none" w:sz="0" w:space="0" w:color="auto"/>
        <w:bottom w:val="none" w:sz="0" w:space="0" w:color="auto"/>
        <w:right w:val="none" w:sz="0" w:space="0" w:color="auto"/>
      </w:divBdr>
      <w:divsChild>
        <w:div w:id="1093207963">
          <w:marLeft w:val="0"/>
          <w:marRight w:val="0"/>
          <w:marTop w:val="0"/>
          <w:marBottom w:val="0"/>
          <w:divBdr>
            <w:top w:val="none" w:sz="0" w:space="0" w:color="auto"/>
            <w:left w:val="none" w:sz="0" w:space="0" w:color="auto"/>
            <w:bottom w:val="none" w:sz="0" w:space="0" w:color="auto"/>
            <w:right w:val="none" w:sz="0" w:space="0" w:color="auto"/>
          </w:divBdr>
        </w:div>
        <w:div w:id="1173299876">
          <w:marLeft w:val="0"/>
          <w:marRight w:val="0"/>
          <w:marTop w:val="0"/>
          <w:marBottom w:val="0"/>
          <w:divBdr>
            <w:top w:val="none" w:sz="0" w:space="0" w:color="auto"/>
            <w:left w:val="none" w:sz="0" w:space="0" w:color="auto"/>
            <w:bottom w:val="none" w:sz="0" w:space="0" w:color="auto"/>
            <w:right w:val="none" w:sz="0" w:space="0" w:color="auto"/>
          </w:divBdr>
          <w:divsChild>
            <w:div w:id="1377774890">
              <w:marLeft w:val="0"/>
              <w:marRight w:val="0"/>
              <w:marTop w:val="0"/>
              <w:marBottom w:val="0"/>
              <w:divBdr>
                <w:top w:val="none" w:sz="0" w:space="0" w:color="auto"/>
                <w:left w:val="none" w:sz="0" w:space="0" w:color="auto"/>
                <w:bottom w:val="none" w:sz="0" w:space="0" w:color="auto"/>
                <w:right w:val="none" w:sz="0" w:space="0" w:color="auto"/>
              </w:divBdr>
            </w:div>
          </w:divsChild>
        </w:div>
        <w:div w:id="306058810">
          <w:marLeft w:val="0"/>
          <w:marRight w:val="0"/>
          <w:marTop w:val="0"/>
          <w:marBottom w:val="0"/>
          <w:divBdr>
            <w:top w:val="none" w:sz="0" w:space="0" w:color="auto"/>
            <w:left w:val="none" w:sz="0" w:space="0" w:color="auto"/>
            <w:bottom w:val="none" w:sz="0" w:space="0" w:color="auto"/>
            <w:right w:val="none" w:sz="0" w:space="0" w:color="auto"/>
          </w:divBdr>
        </w:div>
        <w:div w:id="1485967213">
          <w:marLeft w:val="0"/>
          <w:marRight w:val="0"/>
          <w:marTop w:val="0"/>
          <w:marBottom w:val="0"/>
          <w:divBdr>
            <w:top w:val="none" w:sz="0" w:space="0" w:color="auto"/>
            <w:left w:val="none" w:sz="0" w:space="0" w:color="auto"/>
            <w:bottom w:val="none" w:sz="0" w:space="0" w:color="auto"/>
            <w:right w:val="none" w:sz="0" w:space="0" w:color="auto"/>
          </w:divBdr>
          <w:divsChild>
            <w:div w:id="969631463">
              <w:marLeft w:val="0"/>
              <w:marRight w:val="0"/>
              <w:marTop w:val="0"/>
              <w:marBottom w:val="0"/>
              <w:divBdr>
                <w:top w:val="none" w:sz="0" w:space="0" w:color="auto"/>
                <w:left w:val="none" w:sz="0" w:space="0" w:color="auto"/>
                <w:bottom w:val="none" w:sz="0" w:space="0" w:color="auto"/>
                <w:right w:val="none" w:sz="0" w:space="0" w:color="auto"/>
              </w:divBdr>
            </w:div>
          </w:divsChild>
        </w:div>
        <w:div w:id="1622300394">
          <w:marLeft w:val="0"/>
          <w:marRight w:val="0"/>
          <w:marTop w:val="0"/>
          <w:marBottom w:val="0"/>
          <w:divBdr>
            <w:top w:val="none" w:sz="0" w:space="0" w:color="auto"/>
            <w:left w:val="none" w:sz="0" w:space="0" w:color="auto"/>
            <w:bottom w:val="none" w:sz="0" w:space="0" w:color="auto"/>
            <w:right w:val="none" w:sz="0" w:space="0" w:color="auto"/>
          </w:divBdr>
        </w:div>
        <w:div w:id="1993825934">
          <w:marLeft w:val="0"/>
          <w:marRight w:val="0"/>
          <w:marTop w:val="0"/>
          <w:marBottom w:val="0"/>
          <w:divBdr>
            <w:top w:val="none" w:sz="0" w:space="0" w:color="auto"/>
            <w:left w:val="none" w:sz="0" w:space="0" w:color="auto"/>
            <w:bottom w:val="none" w:sz="0" w:space="0" w:color="auto"/>
            <w:right w:val="none" w:sz="0" w:space="0" w:color="auto"/>
          </w:divBdr>
          <w:divsChild>
            <w:div w:id="1757940343">
              <w:marLeft w:val="0"/>
              <w:marRight w:val="0"/>
              <w:marTop w:val="0"/>
              <w:marBottom w:val="0"/>
              <w:divBdr>
                <w:top w:val="none" w:sz="0" w:space="0" w:color="auto"/>
                <w:left w:val="none" w:sz="0" w:space="0" w:color="auto"/>
                <w:bottom w:val="none" w:sz="0" w:space="0" w:color="auto"/>
                <w:right w:val="none" w:sz="0" w:space="0" w:color="auto"/>
              </w:divBdr>
            </w:div>
          </w:divsChild>
        </w:div>
        <w:div w:id="24182983">
          <w:marLeft w:val="0"/>
          <w:marRight w:val="0"/>
          <w:marTop w:val="0"/>
          <w:marBottom w:val="0"/>
          <w:divBdr>
            <w:top w:val="none" w:sz="0" w:space="0" w:color="auto"/>
            <w:left w:val="none" w:sz="0" w:space="0" w:color="auto"/>
            <w:bottom w:val="none" w:sz="0" w:space="0" w:color="auto"/>
            <w:right w:val="none" w:sz="0" w:space="0" w:color="auto"/>
          </w:divBdr>
        </w:div>
        <w:div w:id="1622691103">
          <w:marLeft w:val="0"/>
          <w:marRight w:val="0"/>
          <w:marTop w:val="0"/>
          <w:marBottom w:val="0"/>
          <w:divBdr>
            <w:top w:val="none" w:sz="0" w:space="0" w:color="auto"/>
            <w:left w:val="none" w:sz="0" w:space="0" w:color="auto"/>
            <w:bottom w:val="none" w:sz="0" w:space="0" w:color="auto"/>
            <w:right w:val="none" w:sz="0" w:space="0" w:color="auto"/>
          </w:divBdr>
          <w:divsChild>
            <w:div w:id="1506937556">
              <w:marLeft w:val="0"/>
              <w:marRight w:val="0"/>
              <w:marTop w:val="0"/>
              <w:marBottom w:val="0"/>
              <w:divBdr>
                <w:top w:val="none" w:sz="0" w:space="0" w:color="auto"/>
                <w:left w:val="none" w:sz="0" w:space="0" w:color="auto"/>
                <w:bottom w:val="none" w:sz="0" w:space="0" w:color="auto"/>
                <w:right w:val="none" w:sz="0" w:space="0" w:color="auto"/>
              </w:divBdr>
            </w:div>
          </w:divsChild>
        </w:div>
        <w:div w:id="778329214">
          <w:marLeft w:val="0"/>
          <w:marRight w:val="0"/>
          <w:marTop w:val="0"/>
          <w:marBottom w:val="0"/>
          <w:divBdr>
            <w:top w:val="none" w:sz="0" w:space="0" w:color="auto"/>
            <w:left w:val="none" w:sz="0" w:space="0" w:color="auto"/>
            <w:bottom w:val="none" w:sz="0" w:space="0" w:color="auto"/>
            <w:right w:val="none" w:sz="0" w:space="0" w:color="auto"/>
          </w:divBdr>
        </w:div>
        <w:div w:id="1596085372">
          <w:marLeft w:val="0"/>
          <w:marRight w:val="0"/>
          <w:marTop w:val="0"/>
          <w:marBottom w:val="0"/>
          <w:divBdr>
            <w:top w:val="none" w:sz="0" w:space="0" w:color="auto"/>
            <w:left w:val="none" w:sz="0" w:space="0" w:color="auto"/>
            <w:bottom w:val="none" w:sz="0" w:space="0" w:color="auto"/>
            <w:right w:val="none" w:sz="0" w:space="0" w:color="auto"/>
          </w:divBdr>
          <w:divsChild>
            <w:div w:id="55709886">
              <w:marLeft w:val="0"/>
              <w:marRight w:val="0"/>
              <w:marTop w:val="0"/>
              <w:marBottom w:val="0"/>
              <w:divBdr>
                <w:top w:val="none" w:sz="0" w:space="0" w:color="auto"/>
                <w:left w:val="none" w:sz="0" w:space="0" w:color="auto"/>
                <w:bottom w:val="none" w:sz="0" w:space="0" w:color="auto"/>
                <w:right w:val="none" w:sz="0" w:space="0" w:color="auto"/>
              </w:divBdr>
            </w:div>
          </w:divsChild>
        </w:div>
        <w:div w:id="943802884">
          <w:marLeft w:val="0"/>
          <w:marRight w:val="0"/>
          <w:marTop w:val="0"/>
          <w:marBottom w:val="0"/>
          <w:divBdr>
            <w:top w:val="none" w:sz="0" w:space="0" w:color="auto"/>
            <w:left w:val="none" w:sz="0" w:space="0" w:color="auto"/>
            <w:bottom w:val="none" w:sz="0" w:space="0" w:color="auto"/>
            <w:right w:val="none" w:sz="0" w:space="0" w:color="auto"/>
          </w:divBdr>
        </w:div>
        <w:div w:id="1726949673">
          <w:marLeft w:val="0"/>
          <w:marRight w:val="0"/>
          <w:marTop w:val="0"/>
          <w:marBottom w:val="0"/>
          <w:divBdr>
            <w:top w:val="none" w:sz="0" w:space="0" w:color="auto"/>
            <w:left w:val="none" w:sz="0" w:space="0" w:color="auto"/>
            <w:bottom w:val="none" w:sz="0" w:space="0" w:color="auto"/>
            <w:right w:val="none" w:sz="0" w:space="0" w:color="auto"/>
          </w:divBdr>
          <w:divsChild>
            <w:div w:id="546986860">
              <w:marLeft w:val="0"/>
              <w:marRight w:val="0"/>
              <w:marTop w:val="0"/>
              <w:marBottom w:val="0"/>
              <w:divBdr>
                <w:top w:val="none" w:sz="0" w:space="0" w:color="auto"/>
                <w:left w:val="none" w:sz="0" w:space="0" w:color="auto"/>
                <w:bottom w:val="none" w:sz="0" w:space="0" w:color="auto"/>
                <w:right w:val="none" w:sz="0" w:space="0" w:color="auto"/>
              </w:divBdr>
            </w:div>
          </w:divsChild>
        </w:div>
        <w:div w:id="367488209">
          <w:marLeft w:val="0"/>
          <w:marRight w:val="0"/>
          <w:marTop w:val="0"/>
          <w:marBottom w:val="0"/>
          <w:divBdr>
            <w:top w:val="none" w:sz="0" w:space="0" w:color="auto"/>
            <w:left w:val="none" w:sz="0" w:space="0" w:color="auto"/>
            <w:bottom w:val="none" w:sz="0" w:space="0" w:color="auto"/>
            <w:right w:val="none" w:sz="0" w:space="0" w:color="auto"/>
          </w:divBdr>
        </w:div>
        <w:div w:id="1693847378">
          <w:marLeft w:val="0"/>
          <w:marRight w:val="0"/>
          <w:marTop w:val="0"/>
          <w:marBottom w:val="0"/>
          <w:divBdr>
            <w:top w:val="none" w:sz="0" w:space="0" w:color="auto"/>
            <w:left w:val="none" w:sz="0" w:space="0" w:color="auto"/>
            <w:bottom w:val="none" w:sz="0" w:space="0" w:color="auto"/>
            <w:right w:val="none" w:sz="0" w:space="0" w:color="auto"/>
          </w:divBdr>
          <w:divsChild>
            <w:div w:id="734353890">
              <w:marLeft w:val="0"/>
              <w:marRight w:val="0"/>
              <w:marTop w:val="0"/>
              <w:marBottom w:val="0"/>
              <w:divBdr>
                <w:top w:val="none" w:sz="0" w:space="0" w:color="auto"/>
                <w:left w:val="none" w:sz="0" w:space="0" w:color="auto"/>
                <w:bottom w:val="none" w:sz="0" w:space="0" w:color="auto"/>
                <w:right w:val="none" w:sz="0" w:space="0" w:color="auto"/>
              </w:divBdr>
            </w:div>
          </w:divsChild>
        </w:div>
        <w:div w:id="1953585765">
          <w:marLeft w:val="0"/>
          <w:marRight w:val="0"/>
          <w:marTop w:val="300"/>
          <w:marBottom w:val="0"/>
          <w:divBdr>
            <w:top w:val="none" w:sz="0" w:space="0" w:color="auto"/>
            <w:left w:val="none" w:sz="0" w:space="0" w:color="auto"/>
            <w:bottom w:val="none" w:sz="0" w:space="0" w:color="auto"/>
            <w:right w:val="none" w:sz="0" w:space="0" w:color="auto"/>
          </w:divBdr>
          <w:divsChild>
            <w:div w:id="1794905419">
              <w:marLeft w:val="0"/>
              <w:marRight w:val="0"/>
              <w:marTop w:val="0"/>
              <w:marBottom w:val="0"/>
              <w:divBdr>
                <w:top w:val="none" w:sz="0" w:space="0" w:color="auto"/>
                <w:left w:val="none" w:sz="0" w:space="0" w:color="auto"/>
                <w:bottom w:val="none" w:sz="0" w:space="0" w:color="auto"/>
                <w:right w:val="none" w:sz="0" w:space="0" w:color="auto"/>
              </w:divBdr>
              <w:divsChild>
                <w:div w:id="1403676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567117">
          <w:marLeft w:val="0"/>
          <w:marRight w:val="0"/>
          <w:marTop w:val="300"/>
          <w:marBottom w:val="0"/>
          <w:divBdr>
            <w:top w:val="none" w:sz="0" w:space="0" w:color="auto"/>
            <w:left w:val="none" w:sz="0" w:space="0" w:color="auto"/>
            <w:bottom w:val="none" w:sz="0" w:space="0" w:color="auto"/>
            <w:right w:val="none" w:sz="0" w:space="0" w:color="auto"/>
          </w:divBdr>
          <w:divsChild>
            <w:div w:id="968322025">
              <w:marLeft w:val="0"/>
              <w:marRight w:val="0"/>
              <w:marTop w:val="0"/>
              <w:marBottom w:val="0"/>
              <w:divBdr>
                <w:top w:val="none" w:sz="0" w:space="0" w:color="auto"/>
                <w:left w:val="none" w:sz="0" w:space="0" w:color="auto"/>
                <w:bottom w:val="none" w:sz="0" w:space="0" w:color="auto"/>
                <w:right w:val="none" w:sz="0" w:space="0" w:color="auto"/>
              </w:divBdr>
              <w:divsChild>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1746506">
          <w:marLeft w:val="0"/>
          <w:marRight w:val="0"/>
          <w:marTop w:val="300"/>
          <w:marBottom w:val="0"/>
          <w:divBdr>
            <w:top w:val="none" w:sz="0" w:space="0" w:color="auto"/>
            <w:left w:val="none" w:sz="0" w:space="0" w:color="auto"/>
            <w:bottom w:val="none" w:sz="0" w:space="0" w:color="auto"/>
            <w:right w:val="none" w:sz="0" w:space="0" w:color="auto"/>
          </w:divBdr>
          <w:divsChild>
            <w:div w:id="1210462237">
              <w:marLeft w:val="0"/>
              <w:marRight w:val="0"/>
              <w:marTop w:val="0"/>
              <w:marBottom w:val="0"/>
              <w:divBdr>
                <w:top w:val="none" w:sz="0" w:space="0" w:color="auto"/>
                <w:left w:val="none" w:sz="0" w:space="0" w:color="auto"/>
                <w:bottom w:val="none" w:sz="0" w:space="0" w:color="auto"/>
                <w:right w:val="none" w:sz="0" w:space="0" w:color="auto"/>
              </w:divBdr>
              <w:divsChild>
                <w:div w:id="948195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sChild>
                <w:div w:id="71848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497456698">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191937">
      <w:bodyDiv w:val="1"/>
      <w:marLeft w:val="0"/>
      <w:marRight w:val="0"/>
      <w:marTop w:val="0"/>
      <w:marBottom w:val="0"/>
      <w:divBdr>
        <w:top w:val="none" w:sz="0" w:space="0" w:color="auto"/>
        <w:left w:val="none" w:sz="0" w:space="0" w:color="auto"/>
        <w:bottom w:val="none" w:sz="0" w:space="0" w:color="auto"/>
        <w:right w:val="none" w:sz="0" w:space="0" w:color="auto"/>
      </w:divBdr>
      <w:divsChild>
        <w:div w:id="371656481">
          <w:marLeft w:val="0"/>
          <w:marRight w:val="0"/>
          <w:marTop w:val="0"/>
          <w:marBottom w:val="0"/>
          <w:divBdr>
            <w:top w:val="none" w:sz="0" w:space="0" w:color="auto"/>
            <w:left w:val="none" w:sz="0" w:space="0" w:color="auto"/>
            <w:bottom w:val="none" w:sz="0" w:space="0" w:color="auto"/>
            <w:right w:val="none" w:sz="0" w:space="0" w:color="auto"/>
          </w:divBdr>
        </w:div>
        <w:div w:id="2045517040">
          <w:marLeft w:val="0"/>
          <w:marRight w:val="0"/>
          <w:marTop w:val="0"/>
          <w:marBottom w:val="0"/>
          <w:divBdr>
            <w:top w:val="none" w:sz="0" w:space="0" w:color="auto"/>
            <w:left w:val="none" w:sz="0" w:space="0" w:color="auto"/>
            <w:bottom w:val="none" w:sz="0" w:space="0" w:color="auto"/>
            <w:right w:val="none" w:sz="0" w:space="0" w:color="auto"/>
          </w:divBdr>
          <w:divsChild>
            <w:div w:id="62726950">
              <w:marLeft w:val="0"/>
              <w:marRight w:val="0"/>
              <w:marTop w:val="0"/>
              <w:marBottom w:val="0"/>
              <w:divBdr>
                <w:top w:val="none" w:sz="0" w:space="0" w:color="auto"/>
                <w:left w:val="none" w:sz="0" w:space="0" w:color="auto"/>
                <w:bottom w:val="none" w:sz="0" w:space="0" w:color="auto"/>
                <w:right w:val="none" w:sz="0" w:space="0" w:color="auto"/>
              </w:divBdr>
            </w:div>
          </w:divsChild>
        </w:div>
        <w:div w:id="1010375561">
          <w:marLeft w:val="0"/>
          <w:marRight w:val="0"/>
          <w:marTop w:val="0"/>
          <w:marBottom w:val="0"/>
          <w:divBdr>
            <w:top w:val="none" w:sz="0" w:space="0" w:color="auto"/>
            <w:left w:val="none" w:sz="0" w:space="0" w:color="auto"/>
            <w:bottom w:val="none" w:sz="0" w:space="0" w:color="auto"/>
            <w:right w:val="none" w:sz="0" w:space="0" w:color="auto"/>
          </w:divBdr>
        </w:div>
        <w:div w:id="2086143211">
          <w:marLeft w:val="0"/>
          <w:marRight w:val="0"/>
          <w:marTop w:val="0"/>
          <w:marBottom w:val="0"/>
          <w:divBdr>
            <w:top w:val="none" w:sz="0" w:space="0" w:color="auto"/>
            <w:left w:val="none" w:sz="0" w:space="0" w:color="auto"/>
            <w:bottom w:val="none" w:sz="0" w:space="0" w:color="auto"/>
            <w:right w:val="none" w:sz="0" w:space="0" w:color="auto"/>
          </w:divBdr>
          <w:divsChild>
            <w:div w:id="1489244845">
              <w:marLeft w:val="0"/>
              <w:marRight w:val="0"/>
              <w:marTop w:val="0"/>
              <w:marBottom w:val="0"/>
              <w:divBdr>
                <w:top w:val="none" w:sz="0" w:space="0" w:color="auto"/>
                <w:left w:val="none" w:sz="0" w:space="0" w:color="auto"/>
                <w:bottom w:val="none" w:sz="0" w:space="0" w:color="auto"/>
                <w:right w:val="none" w:sz="0" w:space="0" w:color="auto"/>
              </w:divBdr>
            </w:div>
          </w:divsChild>
        </w:div>
        <w:div w:id="595868453">
          <w:marLeft w:val="0"/>
          <w:marRight w:val="0"/>
          <w:marTop w:val="0"/>
          <w:marBottom w:val="0"/>
          <w:divBdr>
            <w:top w:val="none" w:sz="0" w:space="0" w:color="auto"/>
            <w:left w:val="none" w:sz="0" w:space="0" w:color="auto"/>
            <w:bottom w:val="none" w:sz="0" w:space="0" w:color="auto"/>
            <w:right w:val="none" w:sz="0" w:space="0" w:color="auto"/>
          </w:divBdr>
        </w:div>
        <w:div w:id="1384325004">
          <w:marLeft w:val="0"/>
          <w:marRight w:val="0"/>
          <w:marTop w:val="0"/>
          <w:marBottom w:val="0"/>
          <w:divBdr>
            <w:top w:val="none" w:sz="0" w:space="0" w:color="auto"/>
            <w:left w:val="none" w:sz="0" w:space="0" w:color="auto"/>
            <w:bottom w:val="none" w:sz="0" w:space="0" w:color="auto"/>
            <w:right w:val="none" w:sz="0" w:space="0" w:color="auto"/>
          </w:divBdr>
          <w:divsChild>
            <w:div w:id="113448763">
              <w:marLeft w:val="0"/>
              <w:marRight w:val="0"/>
              <w:marTop w:val="0"/>
              <w:marBottom w:val="0"/>
              <w:divBdr>
                <w:top w:val="none" w:sz="0" w:space="0" w:color="auto"/>
                <w:left w:val="none" w:sz="0" w:space="0" w:color="auto"/>
                <w:bottom w:val="none" w:sz="0" w:space="0" w:color="auto"/>
                <w:right w:val="none" w:sz="0" w:space="0" w:color="auto"/>
              </w:divBdr>
            </w:div>
          </w:divsChild>
        </w:div>
        <w:div w:id="1257597568">
          <w:marLeft w:val="0"/>
          <w:marRight w:val="0"/>
          <w:marTop w:val="0"/>
          <w:marBottom w:val="0"/>
          <w:divBdr>
            <w:top w:val="none" w:sz="0" w:space="0" w:color="auto"/>
            <w:left w:val="none" w:sz="0" w:space="0" w:color="auto"/>
            <w:bottom w:val="none" w:sz="0" w:space="0" w:color="auto"/>
            <w:right w:val="none" w:sz="0" w:space="0" w:color="auto"/>
          </w:divBdr>
        </w:div>
        <w:div w:id="484051850">
          <w:marLeft w:val="0"/>
          <w:marRight w:val="0"/>
          <w:marTop w:val="0"/>
          <w:marBottom w:val="0"/>
          <w:divBdr>
            <w:top w:val="none" w:sz="0" w:space="0" w:color="auto"/>
            <w:left w:val="none" w:sz="0" w:space="0" w:color="auto"/>
            <w:bottom w:val="none" w:sz="0" w:space="0" w:color="auto"/>
            <w:right w:val="none" w:sz="0" w:space="0" w:color="auto"/>
          </w:divBdr>
          <w:divsChild>
            <w:div w:id="1697733119">
              <w:marLeft w:val="0"/>
              <w:marRight w:val="0"/>
              <w:marTop w:val="0"/>
              <w:marBottom w:val="0"/>
              <w:divBdr>
                <w:top w:val="none" w:sz="0" w:space="0" w:color="auto"/>
                <w:left w:val="none" w:sz="0" w:space="0" w:color="auto"/>
                <w:bottom w:val="none" w:sz="0" w:space="0" w:color="auto"/>
                <w:right w:val="none" w:sz="0" w:space="0" w:color="auto"/>
              </w:divBdr>
            </w:div>
          </w:divsChild>
        </w:div>
        <w:div w:id="748423016">
          <w:marLeft w:val="0"/>
          <w:marRight w:val="0"/>
          <w:marTop w:val="0"/>
          <w:marBottom w:val="0"/>
          <w:divBdr>
            <w:top w:val="none" w:sz="0" w:space="0" w:color="auto"/>
            <w:left w:val="none" w:sz="0" w:space="0" w:color="auto"/>
            <w:bottom w:val="none" w:sz="0" w:space="0" w:color="auto"/>
            <w:right w:val="none" w:sz="0" w:space="0" w:color="auto"/>
          </w:divBdr>
        </w:div>
        <w:div w:id="617682516">
          <w:marLeft w:val="0"/>
          <w:marRight w:val="0"/>
          <w:marTop w:val="0"/>
          <w:marBottom w:val="0"/>
          <w:divBdr>
            <w:top w:val="none" w:sz="0" w:space="0" w:color="auto"/>
            <w:left w:val="none" w:sz="0" w:space="0" w:color="auto"/>
            <w:bottom w:val="none" w:sz="0" w:space="0" w:color="auto"/>
            <w:right w:val="none" w:sz="0" w:space="0" w:color="auto"/>
          </w:divBdr>
          <w:divsChild>
            <w:div w:id="494296028">
              <w:marLeft w:val="0"/>
              <w:marRight w:val="0"/>
              <w:marTop w:val="0"/>
              <w:marBottom w:val="0"/>
              <w:divBdr>
                <w:top w:val="none" w:sz="0" w:space="0" w:color="auto"/>
                <w:left w:val="none" w:sz="0" w:space="0" w:color="auto"/>
                <w:bottom w:val="none" w:sz="0" w:space="0" w:color="auto"/>
                <w:right w:val="none" w:sz="0" w:space="0" w:color="auto"/>
              </w:divBdr>
            </w:div>
          </w:divsChild>
        </w:div>
        <w:div w:id="880167376">
          <w:marLeft w:val="0"/>
          <w:marRight w:val="0"/>
          <w:marTop w:val="0"/>
          <w:marBottom w:val="0"/>
          <w:divBdr>
            <w:top w:val="none" w:sz="0" w:space="0" w:color="auto"/>
            <w:left w:val="none" w:sz="0" w:space="0" w:color="auto"/>
            <w:bottom w:val="none" w:sz="0" w:space="0" w:color="auto"/>
            <w:right w:val="none" w:sz="0" w:space="0" w:color="auto"/>
          </w:divBdr>
        </w:div>
        <w:div w:id="506948353">
          <w:marLeft w:val="0"/>
          <w:marRight w:val="0"/>
          <w:marTop w:val="0"/>
          <w:marBottom w:val="0"/>
          <w:divBdr>
            <w:top w:val="none" w:sz="0" w:space="0" w:color="auto"/>
            <w:left w:val="none" w:sz="0" w:space="0" w:color="auto"/>
            <w:bottom w:val="none" w:sz="0" w:space="0" w:color="auto"/>
            <w:right w:val="none" w:sz="0" w:space="0" w:color="auto"/>
          </w:divBdr>
          <w:divsChild>
            <w:div w:id="1548949980">
              <w:marLeft w:val="0"/>
              <w:marRight w:val="0"/>
              <w:marTop w:val="0"/>
              <w:marBottom w:val="0"/>
              <w:divBdr>
                <w:top w:val="none" w:sz="0" w:space="0" w:color="auto"/>
                <w:left w:val="none" w:sz="0" w:space="0" w:color="auto"/>
                <w:bottom w:val="none" w:sz="0" w:space="0" w:color="auto"/>
                <w:right w:val="none" w:sz="0" w:space="0" w:color="auto"/>
              </w:divBdr>
            </w:div>
          </w:divsChild>
        </w:div>
        <w:div w:id="814570381">
          <w:marLeft w:val="0"/>
          <w:marRight w:val="0"/>
          <w:marTop w:val="0"/>
          <w:marBottom w:val="0"/>
          <w:divBdr>
            <w:top w:val="none" w:sz="0" w:space="0" w:color="auto"/>
            <w:left w:val="none" w:sz="0" w:space="0" w:color="auto"/>
            <w:bottom w:val="none" w:sz="0" w:space="0" w:color="auto"/>
            <w:right w:val="none" w:sz="0" w:space="0" w:color="auto"/>
          </w:divBdr>
        </w:div>
        <w:div w:id="636035319">
          <w:marLeft w:val="0"/>
          <w:marRight w:val="0"/>
          <w:marTop w:val="0"/>
          <w:marBottom w:val="0"/>
          <w:divBdr>
            <w:top w:val="none" w:sz="0" w:space="0" w:color="auto"/>
            <w:left w:val="none" w:sz="0" w:space="0" w:color="auto"/>
            <w:bottom w:val="none" w:sz="0" w:space="0" w:color="auto"/>
            <w:right w:val="none" w:sz="0" w:space="0" w:color="auto"/>
          </w:divBdr>
          <w:divsChild>
            <w:div w:id="1519857461">
              <w:marLeft w:val="0"/>
              <w:marRight w:val="0"/>
              <w:marTop w:val="0"/>
              <w:marBottom w:val="0"/>
              <w:divBdr>
                <w:top w:val="none" w:sz="0" w:space="0" w:color="auto"/>
                <w:left w:val="none" w:sz="0" w:space="0" w:color="auto"/>
                <w:bottom w:val="none" w:sz="0" w:space="0" w:color="auto"/>
                <w:right w:val="none" w:sz="0" w:space="0" w:color="auto"/>
              </w:divBdr>
            </w:div>
          </w:divsChild>
        </w:div>
        <w:div w:id="1917277405">
          <w:marLeft w:val="0"/>
          <w:marRight w:val="0"/>
          <w:marTop w:val="300"/>
          <w:marBottom w:val="0"/>
          <w:divBdr>
            <w:top w:val="none" w:sz="0" w:space="0" w:color="auto"/>
            <w:left w:val="none" w:sz="0" w:space="0" w:color="auto"/>
            <w:bottom w:val="none" w:sz="0" w:space="0" w:color="auto"/>
            <w:right w:val="none" w:sz="0" w:space="0" w:color="auto"/>
          </w:divBdr>
          <w:divsChild>
            <w:div w:id="1156067895">
              <w:marLeft w:val="0"/>
              <w:marRight w:val="0"/>
              <w:marTop w:val="0"/>
              <w:marBottom w:val="0"/>
              <w:divBdr>
                <w:top w:val="none" w:sz="0" w:space="0" w:color="auto"/>
                <w:left w:val="none" w:sz="0" w:space="0" w:color="auto"/>
                <w:bottom w:val="none" w:sz="0" w:space="0" w:color="auto"/>
                <w:right w:val="none" w:sz="0" w:space="0" w:color="auto"/>
              </w:divBdr>
              <w:divsChild>
                <w:div w:id="100697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8782651">
          <w:marLeft w:val="0"/>
          <w:marRight w:val="0"/>
          <w:marTop w:val="300"/>
          <w:marBottom w:val="0"/>
          <w:divBdr>
            <w:top w:val="none" w:sz="0" w:space="0" w:color="auto"/>
            <w:left w:val="none" w:sz="0" w:space="0" w:color="auto"/>
            <w:bottom w:val="none" w:sz="0" w:space="0" w:color="auto"/>
            <w:right w:val="none" w:sz="0" w:space="0" w:color="auto"/>
          </w:divBdr>
          <w:divsChild>
            <w:div w:id="1268804702">
              <w:marLeft w:val="0"/>
              <w:marRight w:val="0"/>
              <w:marTop w:val="0"/>
              <w:marBottom w:val="0"/>
              <w:divBdr>
                <w:top w:val="none" w:sz="0" w:space="0" w:color="auto"/>
                <w:left w:val="none" w:sz="0" w:space="0" w:color="auto"/>
                <w:bottom w:val="none" w:sz="0" w:space="0" w:color="auto"/>
                <w:right w:val="none" w:sz="0" w:space="0" w:color="auto"/>
              </w:divBdr>
              <w:divsChild>
                <w:div w:id="1383820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9889497">
          <w:marLeft w:val="0"/>
          <w:marRight w:val="0"/>
          <w:marTop w:val="300"/>
          <w:marBottom w:val="0"/>
          <w:divBdr>
            <w:top w:val="none" w:sz="0" w:space="0" w:color="auto"/>
            <w:left w:val="none" w:sz="0" w:space="0" w:color="auto"/>
            <w:bottom w:val="none" w:sz="0" w:space="0" w:color="auto"/>
            <w:right w:val="none" w:sz="0" w:space="0" w:color="auto"/>
          </w:divBdr>
          <w:divsChild>
            <w:div w:id="1229028240">
              <w:marLeft w:val="0"/>
              <w:marRight w:val="0"/>
              <w:marTop w:val="0"/>
              <w:marBottom w:val="0"/>
              <w:divBdr>
                <w:top w:val="none" w:sz="0" w:space="0" w:color="auto"/>
                <w:left w:val="none" w:sz="0" w:space="0" w:color="auto"/>
                <w:bottom w:val="none" w:sz="0" w:space="0" w:color="auto"/>
                <w:right w:val="none" w:sz="0" w:space="0" w:color="auto"/>
              </w:divBdr>
              <w:divsChild>
                <w:div w:id="1356544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762696">
          <w:marLeft w:val="0"/>
          <w:marRight w:val="0"/>
          <w:marTop w:val="300"/>
          <w:marBottom w:val="0"/>
          <w:divBdr>
            <w:top w:val="none" w:sz="0" w:space="0" w:color="auto"/>
            <w:left w:val="none" w:sz="0" w:space="0" w:color="auto"/>
            <w:bottom w:val="none" w:sz="0" w:space="0" w:color="auto"/>
            <w:right w:val="none" w:sz="0" w:space="0" w:color="auto"/>
          </w:divBdr>
          <w:divsChild>
            <w:div w:id="1301763874">
              <w:marLeft w:val="0"/>
              <w:marRight w:val="0"/>
              <w:marTop w:val="0"/>
              <w:marBottom w:val="0"/>
              <w:divBdr>
                <w:top w:val="none" w:sz="0" w:space="0" w:color="auto"/>
                <w:left w:val="none" w:sz="0" w:space="0" w:color="auto"/>
                <w:bottom w:val="none" w:sz="0" w:space="0" w:color="auto"/>
                <w:right w:val="none" w:sz="0" w:space="0" w:color="auto"/>
              </w:divBdr>
              <w:divsChild>
                <w:div w:id="895969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699665">
      <w:bodyDiv w:val="1"/>
      <w:marLeft w:val="0"/>
      <w:marRight w:val="0"/>
      <w:marTop w:val="0"/>
      <w:marBottom w:val="0"/>
      <w:divBdr>
        <w:top w:val="none" w:sz="0" w:space="0" w:color="auto"/>
        <w:left w:val="none" w:sz="0" w:space="0" w:color="auto"/>
        <w:bottom w:val="none" w:sz="0" w:space="0" w:color="auto"/>
        <w:right w:val="none" w:sz="0" w:space="0" w:color="auto"/>
      </w:divBdr>
      <w:divsChild>
        <w:div w:id="565804785">
          <w:marLeft w:val="0"/>
          <w:marRight w:val="0"/>
          <w:marTop w:val="0"/>
          <w:marBottom w:val="0"/>
          <w:divBdr>
            <w:top w:val="none" w:sz="0" w:space="0" w:color="auto"/>
            <w:left w:val="none" w:sz="0" w:space="0" w:color="auto"/>
            <w:bottom w:val="none" w:sz="0" w:space="0" w:color="auto"/>
            <w:right w:val="none" w:sz="0" w:space="0" w:color="auto"/>
          </w:divBdr>
        </w:div>
        <w:div w:id="500899849">
          <w:marLeft w:val="0"/>
          <w:marRight w:val="0"/>
          <w:marTop w:val="0"/>
          <w:marBottom w:val="0"/>
          <w:divBdr>
            <w:top w:val="none" w:sz="0" w:space="0" w:color="auto"/>
            <w:left w:val="none" w:sz="0" w:space="0" w:color="auto"/>
            <w:bottom w:val="none" w:sz="0" w:space="0" w:color="auto"/>
            <w:right w:val="none" w:sz="0" w:space="0" w:color="auto"/>
          </w:divBdr>
          <w:divsChild>
            <w:div w:id="185368532">
              <w:marLeft w:val="0"/>
              <w:marRight w:val="0"/>
              <w:marTop w:val="0"/>
              <w:marBottom w:val="0"/>
              <w:divBdr>
                <w:top w:val="none" w:sz="0" w:space="0" w:color="auto"/>
                <w:left w:val="none" w:sz="0" w:space="0" w:color="auto"/>
                <w:bottom w:val="none" w:sz="0" w:space="0" w:color="auto"/>
                <w:right w:val="none" w:sz="0" w:space="0" w:color="auto"/>
              </w:divBdr>
            </w:div>
          </w:divsChild>
        </w:div>
        <w:div w:id="471677818">
          <w:marLeft w:val="0"/>
          <w:marRight w:val="0"/>
          <w:marTop w:val="0"/>
          <w:marBottom w:val="0"/>
          <w:divBdr>
            <w:top w:val="none" w:sz="0" w:space="0" w:color="auto"/>
            <w:left w:val="none" w:sz="0" w:space="0" w:color="auto"/>
            <w:bottom w:val="none" w:sz="0" w:space="0" w:color="auto"/>
            <w:right w:val="none" w:sz="0" w:space="0" w:color="auto"/>
          </w:divBdr>
        </w:div>
        <w:div w:id="536696701">
          <w:marLeft w:val="0"/>
          <w:marRight w:val="0"/>
          <w:marTop w:val="0"/>
          <w:marBottom w:val="0"/>
          <w:divBdr>
            <w:top w:val="none" w:sz="0" w:space="0" w:color="auto"/>
            <w:left w:val="none" w:sz="0" w:space="0" w:color="auto"/>
            <w:bottom w:val="none" w:sz="0" w:space="0" w:color="auto"/>
            <w:right w:val="none" w:sz="0" w:space="0" w:color="auto"/>
          </w:divBdr>
          <w:divsChild>
            <w:div w:id="1460683765">
              <w:marLeft w:val="0"/>
              <w:marRight w:val="0"/>
              <w:marTop w:val="0"/>
              <w:marBottom w:val="0"/>
              <w:divBdr>
                <w:top w:val="none" w:sz="0" w:space="0" w:color="auto"/>
                <w:left w:val="none" w:sz="0" w:space="0" w:color="auto"/>
                <w:bottom w:val="none" w:sz="0" w:space="0" w:color="auto"/>
                <w:right w:val="none" w:sz="0" w:space="0" w:color="auto"/>
              </w:divBdr>
            </w:div>
          </w:divsChild>
        </w:div>
        <w:div w:id="125705357">
          <w:marLeft w:val="0"/>
          <w:marRight w:val="0"/>
          <w:marTop w:val="0"/>
          <w:marBottom w:val="0"/>
          <w:divBdr>
            <w:top w:val="none" w:sz="0" w:space="0" w:color="auto"/>
            <w:left w:val="none" w:sz="0" w:space="0" w:color="auto"/>
            <w:bottom w:val="none" w:sz="0" w:space="0" w:color="auto"/>
            <w:right w:val="none" w:sz="0" w:space="0" w:color="auto"/>
          </w:divBdr>
        </w:div>
        <w:div w:id="698316156">
          <w:marLeft w:val="0"/>
          <w:marRight w:val="0"/>
          <w:marTop w:val="0"/>
          <w:marBottom w:val="0"/>
          <w:divBdr>
            <w:top w:val="none" w:sz="0" w:space="0" w:color="auto"/>
            <w:left w:val="none" w:sz="0" w:space="0" w:color="auto"/>
            <w:bottom w:val="none" w:sz="0" w:space="0" w:color="auto"/>
            <w:right w:val="none" w:sz="0" w:space="0" w:color="auto"/>
          </w:divBdr>
          <w:divsChild>
            <w:div w:id="1390149947">
              <w:marLeft w:val="0"/>
              <w:marRight w:val="0"/>
              <w:marTop w:val="0"/>
              <w:marBottom w:val="0"/>
              <w:divBdr>
                <w:top w:val="none" w:sz="0" w:space="0" w:color="auto"/>
                <w:left w:val="none" w:sz="0" w:space="0" w:color="auto"/>
                <w:bottom w:val="none" w:sz="0" w:space="0" w:color="auto"/>
                <w:right w:val="none" w:sz="0" w:space="0" w:color="auto"/>
              </w:divBdr>
            </w:div>
          </w:divsChild>
        </w:div>
        <w:div w:id="853030575">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sChild>
            <w:div w:id="2031375840">
              <w:marLeft w:val="0"/>
              <w:marRight w:val="0"/>
              <w:marTop w:val="0"/>
              <w:marBottom w:val="0"/>
              <w:divBdr>
                <w:top w:val="none" w:sz="0" w:space="0" w:color="auto"/>
                <w:left w:val="none" w:sz="0" w:space="0" w:color="auto"/>
                <w:bottom w:val="none" w:sz="0" w:space="0" w:color="auto"/>
                <w:right w:val="none" w:sz="0" w:space="0" w:color="auto"/>
              </w:divBdr>
            </w:div>
          </w:divsChild>
        </w:div>
        <w:div w:id="1887720455">
          <w:marLeft w:val="0"/>
          <w:marRight w:val="0"/>
          <w:marTop w:val="0"/>
          <w:marBottom w:val="0"/>
          <w:divBdr>
            <w:top w:val="none" w:sz="0" w:space="0" w:color="auto"/>
            <w:left w:val="none" w:sz="0" w:space="0" w:color="auto"/>
            <w:bottom w:val="none" w:sz="0" w:space="0" w:color="auto"/>
            <w:right w:val="none" w:sz="0" w:space="0" w:color="auto"/>
          </w:divBdr>
        </w:div>
        <w:div w:id="1432235508">
          <w:marLeft w:val="0"/>
          <w:marRight w:val="0"/>
          <w:marTop w:val="0"/>
          <w:marBottom w:val="0"/>
          <w:divBdr>
            <w:top w:val="none" w:sz="0" w:space="0" w:color="auto"/>
            <w:left w:val="none" w:sz="0" w:space="0" w:color="auto"/>
            <w:bottom w:val="none" w:sz="0" w:space="0" w:color="auto"/>
            <w:right w:val="none" w:sz="0" w:space="0" w:color="auto"/>
          </w:divBdr>
          <w:divsChild>
            <w:div w:id="528303158">
              <w:marLeft w:val="0"/>
              <w:marRight w:val="0"/>
              <w:marTop w:val="0"/>
              <w:marBottom w:val="0"/>
              <w:divBdr>
                <w:top w:val="none" w:sz="0" w:space="0" w:color="auto"/>
                <w:left w:val="none" w:sz="0" w:space="0" w:color="auto"/>
                <w:bottom w:val="none" w:sz="0" w:space="0" w:color="auto"/>
                <w:right w:val="none" w:sz="0" w:space="0" w:color="auto"/>
              </w:divBdr>
            </w:div>
          </w:divsChild>
        </w:div>
        <w:div w:id="1934898401">
          <w:marLeft w:val="0"/>
          <w:marRight w:val="0"/>
          <w:marTop w:val="0"/>
          <w:marBottom w:val="0"/>
          <w:divBdr>
            <w:top w:val="none" w:sz="0" w:space="0" w:color="auto"/>
            <w:left w:val="none" w:sz="0" w:space="0" w:color="auto"/>
            <w:bottom w:val="none" w:sz="0" w:space="0" w:color="auto"/>
            <w:right w:val="none" w:sz="0" w:space="0" w:color="auto"/>
          </w:divBdr>
        </w:div>
        <w:div w:id="456611174">
          <w:marLeft w:val="0"/>
          <w:marRight w:val="0"/>
          <w:marTop w:val="0"/>
          <w:marBottom w:val="0"/>
          <w:divBdr>
            <w:top w:val="none" w:sz="0" w:space="0" w:color="auto"/>
            <w:left w:val="none" w:sz="0" w:space="0" w:color="auto"/>
            <w:bottom w:val="none" w:sz="0" w:space="0" w:color="auto"/>
            <w:right w:val="none" w:sz="0" w:space="0" w:color="auto"/>
          </w:divBdr>
          <w:divsChild>
            <w:div w:id="564335011">
              <w:marLeft w:val="0"/>
              <w:marRight w:val="0"/>
              <w:marTop w:val="0"/>
              <w:marBottom w:val="0"/>
              <w:divBdr>
                <w:top w:val="none" w:sz="0" w:space="0" w:color="auto"/>
                <w:left w:val="none" w:sz="0" w:space="0" w:color="auto"/>
                <w:bottom w:val="none" w:sz="0" w:space="0" w:color="auto"/>
                <w:right w:val="none" w:sz="0" w:space="0" w:color="auto"/>
              </w:divBdr>
            </w:div>
          </w:divsChild>
        </w:div>
        <w:div w:id="1149402198">
          <w:marLeft w:val="0"/>
          <w:marRight w:val="0"/>
          <w:marTop w:val="0"/>
          <w:marBottom w:val="0"/>
          <w:divBdr>
            <w:top w:val="none" w:sz="0" w:space="0" w:color="auto"/>
            <w:left w:val="none" w:sz="0" w:space="0" w:color="auto"/>
            <w:bottom w:val="none" w:sz="0" w:space="0" w:color="auto"/>
            <w:right w:val="none" w:sz="0" w:space="0" w:color="auto"/>
          </w:divBdr>
        </w:div>
        <w:div w:id="574511160">
          <w:marLeft w:val="0"/>
          <w:marRight w:val="0"/>
          <w:marTop w:val="0"/>
          <w:marBottom w:val="0"/>
          <w:divBdr>
            <w:top w:val="none" w:sz="0" w:space="0" w:color="auto"/>
            <w:left w:val="none" w:sz="0" w:space="0" w:color="auto"/>
            <w:bottom w:val="none" w:sz="0" w:space="0" w:color="auto"/>
            <w:right w:val="none" w:sz="0" w:space="0" w:color="auto"/>
          </w:divBdr>
          <w:divsChild>
            <w:div w:id="776288995">
              <w:marLeft w:val="0"/>
              <w:marRight w:val="0"/>
              <w:marTop w:val="0"/>
              <w:marBottom w:val="0"/>
              <w:divBdr>
                <w:top w:val="none" w:sz="0" w:space="0" w:color="auto"/>
                <w:left w:val="none" w:sz="0" w:space="0" w:color="auto"/>
                <w:bottom w:val="none" w:sz="0" w:space="0" w:color="auto"/>
                <w:right w:val="none" w:sz="0" w:space="0" w:color="auto"/>
              </w:divBdr>
            </w:div>
          </w:divsChild>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7883873">
          <w:marLeft w:val="0"/>
          <w:marRight w:val="0"/>
          <w:marTop w:val="300"/>
          <w:marBottom w:val="0"/>
          <w:divBdr>
            <w:top w:val="none" w:sz="0" w:space="0" w:color="auto"/>
            <w:left w:val="none" w:sz="0" w:space="0" w:color="auto"/>
            <w:bottom w:val="none" w:sz="0" w:space="0" w:color="auto"/>
            <w:right w:val="none" w:sz="0" w:space="0" w:color="auto"/>
          </w:divBdr>
          <w:divsChild>
            <w:div w:id="766312801">
              <w:marLeft w:val="0"/>
              <w:marRight w:val="0"/>
              <w:marTop w:val="0"/>
              <w:marBottom w:val="0"/>
              <w:divBdr>
                <w:top w:val="none" w:sz="0" w:space="0" w:color="auto"/>
                <w:left w:val="none" w:sz="0" w:space="0" w:color="auto"/>
                <w:bottom w:val="none" w:sz="0" w:space="0" w:color="auto"/>
                <w:right w:val="none" w:sz="0" w:space="0" w:color="auto"/>
              </w:divBdr>
              <w:divsChild>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600854">
          <w:marLeft w:val="0"/>
          <w:marRight w:val="0"/>
          <w:marTop w:val="300"/>
          <w:marBottom w:val="0"/>
          <w:divBdr>
            <w:top w:val="none" w:sz="0" w:space="0" w:color="auto"/>
            <w:left w:val="none" w:sz="0" w:space="0" w:color="auto"/>
            <w:bottom w:val="none" w:sz="0" w:space="0" w:color="auto"/>
            <w:right w:val="none" w:sz="0" w:space="0" w:color="auto"/>
          </w:divBdr>
          <w:divsChild>
            <w:div w:id="1291326430">
              <w:marLeft w:val="0"/>
              <w:marRight w:val="0"/>
              <w:marTop w:val="0"/>
              <w:marBottom w:val="0"/>
              <w:divBdr>
                <w:top w:val="none" w:sz="0" w:space="0" w:color="auto"/>
                <w:left w:val="none" w:sz="0" w:space="0" w:color="auto"/>
                <w:bottom w:val="none" w:sz="0" w:space="0" w:color="auto"/>
                <w:right w:val="none" w:sz="0" w:space="0" w:color="auto"/>
              </w:divBdr>
              <w:divsChild>
                <w:div w:id="144874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9766154">
          <w:marLeft w:val="0"/>
          <w:marRight w:val="0"/>
          <w:marTop w:val="300"/>
          <w:marBottom w:val="0"/>
          <w:divBdr>
            <w:top w:val="none" w:sz="0" w:space="0" w:color="auto"/>
            <w:left w:val="none" w:sz="0" w:space="0" w:color="auto"/>
            <w:bottom w:val="none" w:sz="0" w:space="0" w:color="auto"/>
            <w:right w:val="none" w:sz="0" w:space="0" w:color="auto"/>
          </w:divBdr>
          <w:divsChild>
            <w:div w:id="369690202">
              <w:marLeft w:val="0"/>
              <w:marRight w:val="0"/>
              <w:marTop w:val="0"/>
              <w:marBottom w:val="0"/>
              <w:divBdr>
                <w:top w:val="none" w:sz="0" w:space="0" w:color="auto"/>
                <w:left w:val="none" w:sz="0" w:space="0" w:color="auto"/>
                <w:bottom w:val="none" w:sz="0" w:space="0" w:color="auto"/>
                <w:right w:val="none" w:sz="0" w:space="0" w:color="auto"/>
              </w:divBdr>
              <w:divsChild>
                <w:div w:id="1628662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306286">
      <w:bodyDiv w:val="1"/>
      <w:marLeft w:val="0"/>
      <w:marRight w:val="0"/>
      <w:marTop w:val="0"/>
      <w:marBottom w:val="0"/>
      <w:divBdr>
        <w:top w:val="none" w:sz="0" w:space="0" w:color="auto"/>
        <w:left w:val="none" w:sz="0" w:space="0" w:color="auto"/>
        <w:bottom w:val="none" w:sz="0" w:space="0" w:color="auto"/>
        <w:right w:val="none" w:sz="0" w:space="0" w:color="auto"/>
      </w:divBdr>
      <w:divsChild>
        <w:div w:id="70273099">
          <w:marLeft w:val="0"/>
          <w:marRight w:val="0"/>
          <w:marTop w:val="0"/>
          <w:marBottom w:val="0"/>
          <w:divBdr>
            <w:top w:val="none" w:sz="0" w:space="0" w:color="auto"/>
            <w:left w:val="none" w:sz="0" w:space="0" w:color="auto"/>
            <w:bottom w:val="none" w:sz="0" w:space="0" w:color="auto"/>
            <w:right w:val="none" w:sz="0" w:space="0" w:color="auto"/>
          </w:divBdr>
        </w:div>
        <w:div w:id="1357347340">
          <w:marLeft w:val="0"/>
          <w:marRight w:val="0"/>
          <w:marTop w:val="0"/>
          <w:marBottom w:val="0"/>
          <w:divBdr>
            <w:top w:val="none" w:sz="0" w:space="0" w:color="auto"/>
            <w:left w:val="none" w:sz="0" w:space="0" w:color="auto"/>
            <w:bottom w:val="none" w:sz="0" w:space="0" w:color="auto"/>
            <w:right w:val="none" w:sz="0" w:space="0" w:color="auto"/>
          </w:divBdr>
          <w:divsChild>
            <w:div w:id="1897161010">
              <w:marLeft w:val="0"/>
              <w:marRight w:val="0"/>
              <w:marTop w:val="0"/>
              <w:marBottom w:val="0"/>
              <w:divBdr>
                <w:top w:val="none" w:sz="0" w:space="0" w:color="auto"/>
                <w:left w:val="none" w:sz="0" w:space="0" w:color="auto"/>
                <w:bottom w:val="none" w:sz="0" w:space="0" w:color="auto"/>
                <w:right w:val="none" w:sz="0" w:space="0" w:color="auto"/>
              </w:divBdr>
            </w:div>
          </w:divsChild>
        </w:div>
        <w:div w:id="1451170726">
          <w:marLeft w:val="0"/>
          <w:marRight w:val="0"/>
          <w:marTop w:val="0"/>
          <w:marBottom w:val="0"/>
          <w:divBdr>
            <w:top w:val="none" w:sz="0" w:space="0" w:color="auto"/>
            <w:left w:val="none" w:sz="0" w:space="0" w:color="auto"/>
            <w:bottom w:val="none" w:sz="0" w:space="0" w:color="auto"/>
            <w:right w:val="none" w:sz="0" w:space="0" w:color="auto"/>
          </w:divBdr>
        </w:div>
        <w:div w:id="436411610">
          <w:marLeft w:val="0"/>
          <w:marRight w:val="0"/>
          <w:marTop w:val="0"/>
          <w:marBottom w:val="0"/>
          <w:divBdr>
            <w:top w:val="none" w:sz="0" w:space="0" w:color="auto"/>
            <w:left w:val="none" w:sz="0" w:space="0" w:color="auto"/>
            <w:bottom w:val="none" w:sz="0" w:space="0" w:color="auto"/>
            <w:right w:val="none" w:sz="0" w:space="0" w:color="auto"/>
          </w:divBdr>
          <w:divsChild>
            <w:div w:id="1229338372">
              <w:marLeft w:val="0"/>
              <w:marRight w:val="0"/>
              <w:marTop w:val="0"/>
              <w:marBottom w:val="0"/>
              <w:divBdr>
                <w:top w:val="none" w:sz="0" w:space="0" w:color="auto"/>
                <w:left w:val="none" w:sz="0" w:space="0" w:color="auto"/>
                <w:bottom w:val="none" w:sz="0" w:space="0" w:color="auto"/>
                <w:right w:val="none" w:sz="0" w:space="0" w:color="auto"/>
              </w:divBdr>
            </w:div>
          </w:divsChild>
        </w:div>
        <w:div w:id="1512797088">
          <w:marLeft w:val="0"/>
          <w:marRight w:val="0"/>
          <w:marTop w:val="0"/>
          <w:marBottom w:val="0"/>
          <w:divBdr>
            <w:top w:val="none" w:sz="0" w:space="0" w:color="auto"/>
            <w:left w:val="none" w:sz="0" w:space="0" w:color="auto"/>
            <w:bottom w:val="none" w:sz="0" w:space="0" w:color="auto"/>
            <w:right w:val="none" w:sz="0" w:space="0" w:color="auto"/>
          </w:divBdr>
        </w:div>
        <w:div w:id="560023706">
          <w:marLeft w:val="0"/>
          <w:marRight w:val="0"/>
          <w:marTop w:val="0"/>
          <w:marBottom w:val="0"/>
          <w:divBdr>
            <w:top w:val="none" w:sz="0" w:space="0" w:color="auto"/>
            <w:left w:val="none" w:sz="0" w:space="0" w:color="auto"/>
            <w:bottom w:val="none" w:sz="0" w:space="0" w:color="auto"/>
            <w:right w:val="none" w:sz="0" w:space="0" w:color="auto"/>
          </w:divBdr>
          <w:divsChild>
            <w:div w:id="1958637146">
              <w:marLeft w:val="0"/>
              <w:marRight w:val="0"/>
              <w:marTop w:val="0"/>
              <w:marBottom w:val="0"/>
              <w:divBdr>
                <w:top w:val="none" w:sz="0" w:space="0" w:color="auto"/>
                <w:left w:val="none" w:sz="0" w:space="0" w:color="auto"/>
                <w:bottom w:val="none" w:sz="0" w:space="0" w:color="auto"/>
                <w:right w:val="none" w:sz="0" w:space="0" w:color="auto"/>
              </w:divBdr>
            </w:div>
          </w:divsChild>
        </w:div>
        <w:div w:id="1776095747">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sChild>
            <w:div w:id="2137749539">
              <w:marLeft w:val="0"/>
              <w:marRight w:val="0"/>
              <w:marTop w:val="0"/>
              <w:marBottom w:val="0"/>
              <w:divBdr>
                <w:top w:val="none" w:sz="0" w:space="0" w:color="auto"/>
                <w:left w:val="none" w:sz="0" w:space="0" w:color="auto"/>
                <w:bottom w:val="none" w:sz="0" w:space="0" w:color="auto"/>
                <w:right w:val="none" w:sz="0" w:space="0" w:color="auto"/>
              </w:divBdr>
            </w:div>
          </w:divsChild>
        </w:div>
        <w:div w:id="1407726417">
          <w:marLeft w:val="0"/>
          <w:marRight w:val="0"/>
          <w:marTop w:val="0"/>
          <w:marBottom w:val="0"/>
          <w:divBdr>
            <w:top w:val="none" w:sz="0" w:space="0" w:color="auto"/>
            <w:left w:val="none" w:sz="0" w:space="0" w:color="auto"/>
            <w:bottom w:val="none" w:sz="0" w:space="0" w:color="auto"/>
            <w:right w:val="none" w:sz="0" w:space="0" w:color="auto"/>
          </w:divBdr>
        </w:div>
        <w:div w:id="1643079682">
          <w:marLeft w:val="0"/>
          <w:marRight w:val="0"/>
          <w:marTop w:val="0"/>
          <w:marBottom w:val="0"/>
          <w:divBdr>
            <w:top w:val="none" w:sz="0" w:space="0" w:color="auto"/>
            <w:left w:val="none" w:sz="0" w:space="0" w:color="auto"/>
            <w:bottom w:val="none" w:sz="0" w:space="0" w:color="auto"/>
            <w:right w:val="none" w:sz="0" w:space="0" w:color="auto"/>
          </w:divBdr>
          <w:divsChild>
            <w:div w:id="809715082">
              <w:marLeft w:val="0"/>
              <w:marRight w:val="0"/>
              <w:marTop w:val="0"/>
              <w:marBottom w:val="0"/>
              <w:divBdr>
                <w:top w:val="none" w:sz="0" w:space="0" w:color="auto"/>
                <w:left w:val="none" w:sz="0" w:space="0" w:color="auto"/>
                <w:bottom w:val="none" w:sz="0" w:space="0" w:color="auto"/>
                <w:right w:val="none" w:sz="0" w:space="0" w:color="auto"/>
              </w:divBdr>
            </w:div>
          </w:divsChild>
        </w:div>
        <w:div w:id="816187791">
          <w:marLeft w:val="0"/>
          <w:marRight w:val="0"/>
          <w:marTop w:val="0"/>
          <w:marBottom w:val="0"/>
          <w:divBdr>
            <w:top w:val="none" w:sz="0" w:space="0" w:color="auto"/>
            <w:left w:val="none" w:sz="0" w:space="0" w:color="auto"/>
            <w:bottom w:val="none" w:sz="0" w:space="0" w:color="auto"/>
            <w:right w:val="none" w:sz="0" w:space="0" w:color="auto"/>
          </w:divBdr>
        </w:div>
        <w:div w:id="1042631063">
          <w:marLeft w:val="0"/>
          <w:marRight w:val="0"/>
          <w:marTop w:val="0"/>
          <w:marBottom w:val="0"/>
          <w:divBdr>
            <w:top w:val="none" w:sz="0" w:space="0" w:color="auto"/>
            <w:left w:val="none" w:sz="0" w:space="0" w:color="auto"/>
            <w:bottom w:val="none" w:sz="0" w:space="0" w:color="auto"/>
            <w:right w:val="none" w:sz="0" w:space="0" w:color="auto"/>
          </w:divBdr>
          <w:divsChild>
            <w:div w:id="1136144933">
              <w:marLeft w:val="0"/>
              <w:marRight w:val="0"/>
              <w:marTop w:val="0"/>
              <w:marBottom w:val="0"/>
              <w:divBdr>
                <w:top w:val="none" w:sz="0" w:space="0" w:color="auto"/>
                <w:left w:val="none" w:sz="0" w:space="0" w:color="auto"/>
                <w:bottom w:val="none" w:sz="0" w:space="0" w:color="auto"/>
                <w:right w:val="none" w:sz="0" w:space="0" w:color="auto"/>
              </w:divBdr>
            </w:div>
          </w:divsChild>
        </w:div>
        <w:div w:id="1203907816">
          <w:marLeft w:val="0"/>
          <w:marRight w:val="0"/>
          <w:marTop w:val="0"/>
          <w:marBottom w:val="0"/>
          <w:divBdr>
            <w:top w:val="none" w:sz="0" w:space="0" w:color="auto"/>
            <w:left w:val="none" w:sz="0" w:space="0" w:color="auto"/>
            <w:bottom w:val="none" w:sz="0" w:space="0" w:color="auto"/>
            <w:right w:val="none" w:sz="0" w:space="0" w:color="auto"/>
          </w:divBdr>
        </w:div>
        <w:div w:id="255015711">
          <w:marLeft w:val="0"/>
          <w:marRight w:val="0"/>
          <w:marTop w:val="0"/>
          <w:marBottom w:val="0"/>
          <w:divBdr>
            <w:top w:val="none" w:sz="0" w:space="0" w:color="auto"/>
            <w:left w:val="none" w:sz="0" w:space="0" w:color="auto"/>
            <w:bottom w:val="none" w:sz="0" w:space="0" w:color="auto"/>
            <w:right w:val="none" w:sz="0" w:space="0" w:color="auto"/>
          </w:divBdr>
          <w:divsChild>
            <w:div w:id="1201168945">
              <w:marLeft w:val="0"/>
              <w:marRight w:val="0"/>
              <w:marTop w:val="0"/>
              <w:marBottom w:val="0"/>
              <w:divBdr>
                <w:top w:val="none" w:sz="0" w:space="0" w:color="auto"/>
                <w:left w:val="none" w:sz="0" w:space="0" w:color="auto"/>
                <w:bottom w:val="none" w:sz="0" w:space="0" w:color="auto"/>
                <w:right w:val="none" w:sz="0" w:space="0" w:color="auto"/>
              </w:divBdr>
            </w:div>
          </w:divsChild>
        </w:div>
        <w:div w:id="728190055">
          <w:marLeft w:val="0"/>
          <w:marRight w:val="0"/>
          <w:marTop w:val="300"/>
          <w:marBottom w:val="0"/>
          <w:divBdr>
            <w:top w:val="none" w:sz="0" w:space="0" w:color="auto"/>
            <w:left w:val="none" w:sz="0" w:space="0" w:color="auto"/>
            <w:bottom w:val="none" w:sz="0" w:space="0" w:color="auto"/>
            <w:right w:val="none" w:sz="0" w:space="0" w:color="auto"/>
          </w:divBdr>
          <w:divsChild>
            <w:div w:id="2008246317">
              <w:marLeft w:val="0"/>
              <w:marRight w:val="0"/>
              <w:marTop w:val="0"/>
              <w:marBottom w:val="0"/>
              <w:divBdr>
                <w:top w:val="none" w:sz="0" w:space="0" w:color="auto"/>
                <w:left w:val="none" w:sz="0" w:space="0" w:color="auto"/>
                <w:bottom w:val="none" w:sz="0" w:space="0" w:color="auto"/>
                <w:right w:val="none" w:sz="0" w:space="0" w:color="auto"/>
              </w:divBdr>
              <w:divsChild>
                <w:div w:id="813258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9364">
          <w:marLeft w:val="0"/>
          <w:marRight w:val="0"/>
          <w:marTop w:val="300"/>
          <w:marBottom w:val="0"/>
          <w:divBdr>
            <w:top w:val="none" w:sz="0" w:space="0" w:color="auto"/>
            <w:left w:val="none" w:sz="0" w:space="0" w:color="auto"/>
            <w:bottom w:val="none" w:sz="0" w:space="0" w:color="auto"/>
            <w:right w:val="none" w:sz="0" w:space="0" w:color="auto"/>
          </w:divBdr>
          <w:divsChild>
            <w:div w:id="1857621132">
              <w:marLeft w:val="0"/>
              <w:marRight w:val="0"/>
              <w:marTop w:val="0"/>
              <w:marBottom w:val="0"/>
              <w:divBdr>
                <w:top w:val="none" w:sz="0" w:space="0" w:color="auto"/>
                <w:left w:val="none" w:sz="0" w:space="0" w:color="auto"/>
                <w:bottom w:val="none" w:sz="0" w:space="0" w:color="auto"/>
                <w:right w:val="none" w:sz="0" w:space="0" w:color="auto"/>
              </w:divBdr>
              <w:divsChild>
                <w:div w:id="65642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36821">
          <w:marLeft w:val="0"/>
          <w:marRight w:val="0"/>
          <w:marTop w:val="300"/>
          <w:marBottom w:val="0"/>
          <w:divBdr>
            <w:top w:val="none" w:sz="0" w:space="0" w:color="auto"/>
            <w:left w:val="none" w:sz="0" w:space="0" w:color="auto"/>
            <w:bottom w:val="none" w:sz="0" w:space="0" w:color="auto"/>
            <w:right w:val="none" w:sz="0" w:space="0" w:color="auto"/>
          </w:divBdr>
          <w:divsChild>
            <w:div w:id="1683511758">
              <w:marLeft w:val="0"/>
              <w:marRight w:val="0"/>
              <w:marTop w:val="0"/>
              <w:marBottom w:val="0"/>
              <w:divBdr>
                <w:top w:val="none" w:sz="0" w:space="0" w:color="auto"/>
                <w:left w:val="none" w:sz="0" w:space="0" w:color="auto"/>
                <w:bottom w:val="none" w:sz="0" w:space="0" w:color="auto"/>
                <w:right w:val="none" w:sz="0" w:space="0" w:color="auto"/>
              </w:divBdr>
              <w:divsChild>
                <w:div w:id="581137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sChild>
                <w:div w:id="495388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6386097">
      <w:bodyDiv w:val="1"/>
      <w:marLeft w:val="0"/>
      <w:marRight w:val="0"/>
      <w:marTop w:val="0"/>
      <w:marBottom w:val="0"/>
      <w:divBdr>
        <w:top w:val="none" w:sz="0" w:space="0" w:color="auto"/>
        <w:left w:val="none" w:sz="0" w:space="0" w:color="auto"/>
        <w:bottom w:val="none" w:sz="0" w:space="0" w:color="auto"/>
        <w:right w:val="none" w:sz="0" w:space="0" w:color="auto"/>
      </w:divBdr>
      <w:divsChild>
        <w:div w:id="466289331">
          <w:marLeft w:val="0"/>
          <w:marRight w:val="0"/>
          <w:marTop w:val="0"/>
          <w:marBottom w:val="0"/>
          <w:divBdr>
            <w:top w:val="none" w:sz="0" w:space="0" w:color="auto"/>
            <w:left w:val="none" w:sz="0" w:space="0" w:color="auto"/>
            <w:bottom w:val="none" w:sz="0" w:space="0" w:color="auto"/>
            <w:right w:val="none" w:sz="0" w:space="0" w:color="auto"/>
          </w:divBdr>
        </w:div>
        <w:div w:id="916137352">
          <w:marLeft w:val="0"/>
          <w:marRight w:val="0"/>
          <w:marTop w:val="0"/>
          <w:marBottom w:val="0"/>
          <w:divBdr>
            <w:top w:val="none" w:sz="0" w:space="0" w:color="auto"/>
            <w:left w:val="none" w:sz="0" w:space="0" w:color="auto"/>
            <w:bottom w:val="none" w:sz="0" w:space="0" w:color="auto"/>
            <w:right w:val="none" w:sz="0" w:space="0" w:color="auto"/>
          </w:divBdr>
          <w:divsChild>
            <w:div w:id="84959267">
              <w:marLeft w:val="0"/>
              <w:marRight w:val="0"/>
              <w:marTop w:val="0"/>
              <w:marBottom w:val="0"/>
              <w:divBdr>
                <w:top w:val="none" w:sz="0" w:space="0" w:color="auto"/>
                <w:left w:val="none" w:sz="0" w:space="0" w:color="auto"/>
                <w:bottom w:val="none" w:sz="0" w:space="0" w:color="auto"/>
                <w:right w:val="none" w:sz="0" w:space="0" w:color="auto"/>
              </w:divBdr>
            </w:div>
          </w:divsChild>
        </w:div>
        <w:div w:id="1724593549">
          <w:marLeft w:val="0"/>
          <w:marRight w:val="0"/>
          <w:marTop w:val="0"/>
          <w:marBottom w:val="0"/>
          <w:divBdr>
            <w:top w:val="none" w:sz="0" w:space="0" w:color="auto"/>
            <w:left w:val="none" w:sz="0" w:space="0" w:color="auto"/>
            <w:bottom w:val="none" w:sz="0" w:space="0" w:color="auto"/>
            <w:right w:val="none" w:sz="0" w:space="0" w:color="auto"/>
          </w:divBdr>
        </w:div>
        <w:div w:id="1249969910">
          <w:marLeft w:val="0"/>
          <w:marRight w:val="0"/>
          <w:marTop w:val="0"/>
          <w:marBottom w:val="0"/>
          <w:divBdr>
            <w:top w:val="none" w:sz="0" w:space="0" w:color="auto"/>
            <w:left w:val="none" w:sz="0" w:space="0" w:color="auto"/>
            <w:bottom w:val="none" w:sz="0" w:space="0" w:color="auto"/>
            <w:right w:val="none" w:sz="0" w:space="0" w:color="auto"/>
          </w:divBdr>
          <w:divsChild>
            <w:div w:id="1739552952">
              <w:marLeft w:val="0"/>
              <w:marRight w:val="0"/>
              <w:marTop w:val="0"/>
              <w:marBottom w:val="0"/>
              <w:divBdr>
                <w:top w:val="none" w:sz="0" w:space="0" w:color="auto"/>
                <w:left w:val="none" w:sz="0" w:space="0" w:color="auto"/>
                <w:bottom w:val="none" w:sz="0" w:space="0" w:color="auto"/>
                <w:right w:val="none" w:sz="0" w:space="0" w:color="auto"/>
              </w:divBdr>
            </w:div>
          </w:divsChild>
        </w:div>
        <w:div w:id="517159449">
          <w:marLeft w:val="0"/>
          <w:marRight w:val="0"/>
          <w:marTop w:val="0"/>
          <w:marBottom w:val="0"/>
          <w:divBdr>
            <w:top w:val="none" w:sz="0" w:space="0" w:color="auto"/>
            <w:left w:val="none" w:sz="0" w:space="0" w:color="auto"/>
            <w:bottom w:val="none" w:sz="0" w:space="0" w:color="auto"/>
            <w:right w:val="none" w:sz="0" w:space="0" w:color="auto"/>
          </w:divBdr>
        </w:div>
        <w:div w:id="941575325">
          <w:marLeft w:val="0"/>
          <w:marRight w:val="0"/>
          <w:marTop w:val="0"/>
          <w:marBottom w:val="0"/>
          <w:divBdr>
            <w:top w:val="none" w:sz="0" w:space="0" w:color="auto"/>
            <w:left w:val="none" w:sz="0" w:space="0" w:color="auto"/>
            <w:bottom w:val="none" w:sz="0" w:space="0" w:color="auto"/>
            <w:right w:val="none" w:sz="0" w:space="0" w:color="auto"/>
          </w:divBdr>
          <w:divsChild>
            <w:div w:id="1901166199">
              <w:marLeft w:val="0"/>
              <w:marRight w:val="0"/>
              <w:marTop w:val="0"/>
              <w:marBottom w:val="0"/>
              <w:divBdr>
                <w:top w:val="none" w:sz="0" w:space="0" w:color="auto"/>
                <w:left w:val="none" w:sz="0" w:space="0" w:color="auto"/>
                <w:bottom w:val="none" w:sz="0" w:space="0" w:color="auto"/>
                <w:right w:val="none" w:sz="0" w:space="0" w:color="auto"/>
              </w:divBdr>
            </w:div>
          </w:divsChild>
        </w:div>
        <w:div w:id="1084230343">
          <w:marLeft w:val="0"/>
          <w:marRight w:val="0"/>
          <w:marTop w:val="0"/>
          <w:marBottom w:val="0"/>
          <w:divBdr>
            <w:top w:val="none" w:sz="0" w:space="0" w:color="auto"/>
            <w:left w:val="none" w:sz="0" w:space="0" w:color="auto"/>
            <w:bottom w:val="none" w:sz="0" w:space="0" w:color="auto"/>
            <w:right w:val="none" w:sz="0" w:space="0" w:color="auto"/>
          </w:divBdr>
        </w:div>
        <w:div w:id="1380588107">
          <w:marLeft w:val="0"/>
          <w:marRight w:val="0"/>
          <w:marTop w:val="0"/>
          <w:marBottom w:val="0"/>
          <w:divBdr>
            <w:top w:val="none" w:sz="0" w:space="0" w:color="auto"/>
            <w:left w:val="none" w:sz="0" w:space="0" w:color="auto"/>
            <w:bottom w:val="none" w:sz="0" w:space="0" w:color="auto"/>
            <w:right w:val="none" w:sz="0" w:space="0" w:color="auto"/>
          </w:divBdr>
          <w:divsChild>
            <w:div w:id="1876766639">
              <w:marLeft w:val="0"/>
              <w:marRight w:val="0"/>
              <w:marTop w:val="0"/>
              <w:marBottom w:val="0"/>
              <w:divBdr>
                <w:top w:val="none" w:sz="0" w:space="0" w:color="auto"/>
                <w:left w:val="none" w:sz="0" w:space="0" w:color="auto"/>
                <w:bottom w:val="none" w:sz="0" w:space="0" w:color="auto"/>
                <w:right w:val="none" w:sz="0" w:space="0" w:color="auto"/>
              </w:divBdr>
            </w:div>
          </w:divsChild>
        </w:div>
        <w:div w:id="1171412077">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58796075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sChild>
            <w:div w:id="1418209833">
              <w:marLeft w:val="0"/>
              <w:marRight w:val="0"/>
              <w:marTop w:val="0"/>
              <w:marBottom w:val="0"/>
              <w:divBdr>
                <w:top w:val="none" w:sz="0" w:space="0" w:color="auto"/>
                <w:left w:val="none" w:sz="0" w:space="0" w:color="auto"/>
                <w:bottom w:val="none" w:sz="0" w:space="0" w:color="auto"/>
                <w:right w:val="none" w:sz="0" w:space="0" w:color="auto"/>
              </w:divBdr>
            </w:div>
          </w:divsChild>
        </w:div>
        <w:div w:id="1275403207">
          <w:marLeft w:val="0"/>
          <w:marRight w:val="0"/>
          <w:marTop w:val="0"/>
          <w:marBottom w:val="0"/>
          <w:divBdr>
            <w:top w:val="none" w:sz="0" w:space="0" w:color="auto"/>
            <w:left w:val="none" w:sz="0" w:space="0" w:color="auto"/>
            <w:bottom w:val="none" w:sz="0" w:space="0" w:color="auto"/>
            <w:right w:val="none" w:sz="0" w:space="0" w:color="auto"/>
          </w:divBdr>
        </w:div>
        <w:div w:id="1303460480">
          <w:marLeft w:val="0"/>
          <w:marRight w:val="0"/>
          <w:marTop w:val="0"/>
          <w:marBottom w:val="0"/>
          <w:divBdr>
            <w:top w:val="none" w:sz="0" w:space="0" w:color="auto"/>
            <w:left w:val="none" w:sz="0" w:space="0" w:color="auto"/>
            <w:bottom w:val="none" w:sz="0" w:space="0" w:color="auto"/>
            <w:right w:val="none" w:sz="0" w:space="0" w:color="auto"/>
          </w:divBdr>
          <w:divsChild>
            <w:div w:id="887454744">
              <w:marLeft w:val="0"/>
              <w:marRight w:val="0"/>
              <w:marTop w:val="0"/>
              <w:marBottom w:val="0"/>
              <w:divBdr>
                <w:top w:val="none" w:sz="0" w:space="0" w:color="auto"/>
                <w:left w:val="none" w:sz="0" w:space="0" w:color="auto"/>
                <w:bottom w:val="none" w:sz="0" w:space="0" w:color="auto"/>
                <w:right w:val="none" w:sz="0" w:space="0" w:color="auto"/>
              </w:divBdr>
            </w:div>
          </w:divsChild>
        </w:div>
        <w:div w:id="1844853813">
          <w:marLeft w:val="0"/>
          <w:marRight w:val="0"/>
          <w:marTop w:val="300"/>
          <w:marBottom w:val="0"/>
          <w:divBdr>
            <w:top w:val="none" w:sz="0" w:space="0" w:color="auto"/>
            <w:left w:val="none" w:sz="0" w:space="0" w:color="auto"/>
            <w:bottom w:val="none" w:sz="0" w:space="0" w:color="auto"/>
            <w:right w:val="none" w:sz="0" w:space="0" w:color="auto"/>
          </w:divBdr>
          <w:divsChild>
            <w:div w:id="697505309">
              <w:marLeft w:val="0"/>
              <w:marRight w:val="0"/>
              <w:marTop w:val="0"/>
              <w:marBottom w:val="0"/>
              <w:divBdr>
                <w:top w:val="none" w:sz="0" w:space="0" w:color="auto"/>
                <w:left w:val="none" w:sz="0" w:space="0" w:color="auto"/>
                <w:bottom w:val="none" w:sz="0" w:space="0" w:color="auto"/>
                <w:right w:val="none" w:sz="0" w:space="0" w:color="auto"/>
              </w:divBdr>
              <w:divsChild>
                <w:div w:id="135541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sChild>
            <w:div w:id="1066562641">
              <w:marLeft w:val="0"/>
              <w:marRight w:val="0"/>
              <w:marTop w:val="0"/>
              <w:marBottom w:val="0"/>
              <w:divBdr>
                <w:top w:val="none" w:sz="0" w:space="0" w:color="auto"/>
                <w:left w:val="none" w:sz="0" w:space="0" w:color="auto"/>
                <w:bottom w:val="none" w:sz="0" w:space="0" w:color="auto"/>
                <w:right w:val="none" w:sz="0" w:space="0" w:color="auto"/>
              </w:divBdr>
              <w:divsChild>
                <w:div w:id="1504927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574603">
          <w:marLeft w:val="0"/>
          <w:marRight w:val="0"/>
          <w:marTop w:val="300"/>
          <w:marBottom w:val="0"/>
          <w:divBdr>
            <w:top w:val="none" w:sz="0" w:space="0" w:color="auto"/>
            <w:left w:val="none" w:sz="0" w:space="0" w:color="auto"/>
            <w:bottom w:val="none" w:sz="0" w:space="0" w:color="auto"/>
            <w:right w:val="none" w:sz="0" w:space="0" w:color="auto"/>
          </w:divBdr>
          <w:divsChild>
            <w:div w:id="1377192660">
              <w:marLeft w:val="0"/>
              <w:marRight w:val="0"/>
              <w:marTop w:val="0"/>
              <w:marBottom w:val="0"/>
              <w:divBdr>
                <w:top w:val="none" w:sz="0" w:space="0" w:color="auto"/>
                <w:left w:val="none" w:sz="0" w:space="0" w:color="auto"/>
                <w:bottom w:val="none" w:sz="0" w:space="0" w:color="auto"/>
                <w:right w:val="none" w:sz="0" w:space="0" w:color="auto"/>
              </w:divBdr>
              <w:divsChild>
                <w:div w:id="450831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6780616">
          <w:marLeft w:val="0"/>
          <w:marRight w:val="0"/>
          <w:marTop w:val="300"/>
          <w:marBottom w:val="0"/>
          <w:divBdr>
            <w:top w:val="none" w:sz="0" w:space="0" w:color="auto"/>
            <w:left w:val="none" w:sz="0" w:space="0" w:color="auto"/>
            <w:bottom w:val="none" w:sz="0" w:space="0" w:color="auto"/>
            <w:right w:val="none" w:sz="0" w:space="0" w:color="auto"/>
          </w:divBdr>
          <w:divsChild>
            <w:div w:id="819229900">
              <w:marLeft w:val="0"/>
              <w:marRight w:val="0"/>
              <w:marTop w:val="0"/>
              <w:marBottom w:val="0"/>
              <w:divBdr>
                <w:top w:val="none" w:sz="0" w:space="0" w:color="auto"/>
                <w:left w:val="none" w:sz="0" w:space="0" w:color="auto"/>
                <w:bottom w:val="none" w:sz="0" w:space="0" w:color="auto"/>
                <w:right w:val="none" w:sz="0" w:space="0" w:color="auto"/>
              </w:divBdr>
              <w:divsChild>
                <w:div w:id="1815366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797190">
      <w:bodyDiv w:val="1"/>
      <w:marLeft w:val="0"/>
      <w:marRight w:val="0"/>
      <w:marTop w:val="0"/>
      <w:marBottom w:val="0"/>
      <w:divBdr>
        <w:top w:val="none" w:sz="0" w:space="0" w:color="auto"/>
        <w:left w:val="none" w:sz="0" w:space="0" w:color="auto"/>
        <w:bottom w:val="none" w:sz="0" w:space="0" w:color="auto"/>
        <w:right w:val="none" w:sz="0" w:space="0" w:color="auto"/>
      </w:divBdr>
      <w:divsChild>
        <w:div w:id="609359346">
          <w:marLeft w:val="0"/>
          <w:marRight w:val="0"/>
          <w:marTop w:val="0"/>
          <w:marBottom w:val="0"/>
          <w:divBdr>
            <w:top w:val="none" w:sz="0" w:space="0" w:color="auto"/>
            <w:left w:val="none" w:sz="0" w:space="0" w:color="auto"/>
            <w:bottom w:val="none" w:sz="0" w:space="0" w:color="auto"/>
            <w:right w:val="none" w:sz="0" w:space="0" w:color="auto"/>
          </w:divBdr>
        </w:div>
        <w:div w:id="561453896">
          <w:marLeft w:val="0"/>
          <w:marRight w:val="0"/>
          <w:marTop w:val="0"/>
          <w:marBottom w:val="0"/>
          <w:divBdr>
            <w:top w:val="none" w:sz="0" w:space="0" w:color="auto"/>
            <w:left w:val="none" w:sz="0" w:space="0" w:color="auto"/>
            <w:bottom w:val="none" w:sz="0" w:space="0" w:color="auto"/>
            <w:right w:val="none" w:sz="0" w:space="0" w:color="auto"/>
          </w:divBdr>
          <w:divsChild>
            <w:div w:id="1615480708">
              <w:marLeft w:val="0"/>
              <w:marRight w:val="0"/>
              <w:marTop w:val="0"/>
              <w:marBottom w:val="0"/>
              <w:divBdr>
                <w:top w:val="none" w:sz="0" w:space="0" w:color="auto"/>
                <w:left w:val="none" w:sz="0" w:space="0" w:color="auto"/>
                <w:bottom w:val="none" w:sz="0" w:space="0" w:color="auto"/>
                <w:right w:val="none" w:sz="0" w:space="0" w:color="auto"/>
              </w:divBdr>
            </w:div>
          </w:divsChild>
        </w:div>
        <w:div w:id="948707730">
          <w:marLeft w:val="0"/>
          <w:marRight w:val="0"/>
          <w:marTop w:val="0"/>
          <w:marBottom w:val="0"/>
          <w:divBdr>
            <w:top w:val="none" w:sz="0" w:space="0" w:color="auto"/>
            <w:left w:val="none" w:sz="0" w:space="0" w:color="auto"/>
            <w:bottom w:val="none" w:sz="0" w:space="0" w:color="auto"/>
            <w:right w:val="none" w:sz="0" w:space="0" w:color="auto"/>
          </w:divBdr>
        </w:div>
        <w:div w:id="504636427">
          <w:marLeft w:val="0"/>
          <w:marRight w:val="0"/>
          <w:marTop w:val="0"/>
          <w:marBottom w:val="0"/>
          <w:divBdr>
            <w:top w:val="none" w:sz="0" w:space="0" w:color="auto"/>
            <w:left w:val="none" w:sz="0" w:space="0" w:color="auto"/>
            <w:bottom w:val="none" w:sz="0" w:space="0" w:color="auto"/>
            <w:right w:val="none" w:sz="0" w:space="0" w:color="auto"/>
          </w:divBdr>
          <w:divsChild>
            <w:div w:id="1763062815">
              <w:marLeft w:val="0"/>
              <w:marRight w:val="0"/>
              <w:marTop w:val="0"/>
              <w:marBottom w:val="0"/>
              <w:divBdr>
                <w:top w:val="none" w:sz="0" w:space="0" w:color="auto"/>
                <w:left w:val="none" w:sz="0" w:space="0" w:color="auto"/>
                <w:bottom w:val="none" w:sz="0" w:space="0" w:color="auto"/>
                <w:right w:val="none" w:sz="0" w:space="0" w:color="auto"/>
              </w:divBdr>
            </w:div>
          </w:divsChild>
        </w:div>
        <w:div w:id="1471243333">
          <w:marLeft w:val="0"/>
          <w:marRight w:val="0"/>
          <w:marTop w:val="0"/>
          <w:marBottom w:val="0"/>
          <w:divBdr>
            <w:top w:val="none" w:sz="0" w:space="0" w:color="auto"/>
            <w:left w:val="none" w:sz="0" w:space="0" w:color="auto"/>
            <w:bottom w:val="none" w:sz="0" w:space="0" w:color="auto"/>
            <w:right w:val="none" w:sz="0" w:space="0" w:color="auto"/>
          </w:divBdr>
        </w:div>
        <w:div w:id="2013675193">
          <w:marLeft w:val="0"/>
          <w:marRight w:val="0"/>
          <w:marTop w:val="0"/>
          <w:marBottom w:val="0"/>
          <w:divBdr>
            <w:top w:val="none" w:sz="0" w:space="0" w:color="auto"/>
            <w:left w:val="none" w:sz="0" w:space="0" w:color="auto"/>
            <w:bottom w:val="none" w:sz="0" w:space="0" w:color="auto"/>
            <w:right w:val="none" w:sz="0" w:space="0" w:color="auto"/>
          </w:divBdr>
          <w:divsChild>
            <w:div w:id="1461458028">
              <w:marLeft w:val="0"/>
              <w:marRight w:val="0"/>
              <w:marTop w:val="0"/>
              <w:marBottom w:val="0"/>
              <w:divBdr>
                <w:top w:val="none" w:sz="0" w:space="0" w:color="auto"/>
                <w:left w:val="none" w:sz="0" w:space="0" w:color="auto"/>
                <w:bottom w:val="none" w:sz="0" w:space="0" w:color="auto"/>
                <w:right w:val="none" w:sz="0" w:space="0" w:color="auto"/>
              </w:divBdr>
            </w:div>
          </w:divsChild>
        </w:div>
        <w:div w:id="1513182541">
          <w:marLeft w:val="0"/>
          <w:marRight w:val="0"/>
          <w:marTop w:val="0"/>
          <w:marBottom w:val="0"/>
          <w:divBdr>
            <w:top w:val="none" w:sz="0" w:space="0" w:color="auto"/>
            <w:left w:val="none" w:sz="0" w:space="0" w:color="auto"/>
            <w:bottom w:val="none" w:sz="0" w:space="0" w:color="auto"/>
            <w:right w:val="none" w:sz="0" w:space="0" w:color="auto"/>
          </w:divBdr>
        </w:div>
        <w:div w:id="735511828">
          <w:marLeft w:val="0"/>
          <w:marRight w:val="0"/>
          <w:marTop w:val="0"/>
          <w:marBottom w:val="0"/>
          <w:divBdr>
            <w:top w:val="none" w:sz="0" w:space="0" w:color="auto"/>
            <w:left w:val="none" w:sz="0" w:space="0" w:color="auto"/>
            <w:bottom w:val="none" w:sz="0" w:space="0" w:color="auto"/>
            <w:right w:val="none" w:sz="0" w:space="0" w:color="auto"/>
          </w:divBdr>
          <w:divsChild>
            <w:div w:id="117115319">
              <w:marLeft w:val="0"/>
              <w:marRight w:val="0"/>
              <w:marTop w:val="0"/>
              <w:marBottom w:val="0"/>
              <w:divBdr>
                <w:top w:val="none" w:sz="0" w:space="0" w:color="auto"/>
                <w:left w:val="none" w:sz="0" w:space="0" w:color="auto"/>
                <w:bottom w:val="none" w:sz="0" w:space="0" w:color="auto"/>
                <w:right w:val="none" w:sz="0" w:space="0" w:color="auto"/>
              </w:divBdr>
            </w:div>
          </w:divsChild>
        </w:div>
        <w:div w:id="1392657140">
          <w:marLeft w:val="0"/>
          <w:marRight w:val="0"/>
          <w:marTop w:val="0"/>
          <w:marBottom w:val="0"/>
          <w:divBdr>
            <w:top w:val="none" w:sz="0" w:space="0" w:color="auto"/>
            <w:left w:val="none" w:sz="0" w:space="0" w:color="auto"/>
            <w:bottom w:val="none" w:sz="0" w:space="0" w:color="auto"/>
            <w:right w:val="none" w:sz="0" w:space="0" w:color="auto"/>
          </w:divBdr>
        </w:div>
        <w:div w:id="734088017">
          <w:marLeft w:val="0"/>
          <w:marRight w:val="0"/>
          <w:marTop w:val="0"/>
          <w:marBottom w:val="0"/>
          <w:divBdr>
            <w:top w:val="none" w:sz="0" w:space="0" w:color="auto"/>
            <w:left w:val="none" w:sz="0" w:space="0" w:color="auto"/>
            <w:bottom w:val="none" w:sz="0" w:space="0" w:color="auto"/>
            <w:right w:val="none" w:sz="0" w:space="0" w:color="auto"/>
          </w:divBdr>
          <w:divsChild>
            <w:div w:id="397048161">
              <w:marLeft w:val="0"/>
              <w:marRight w:val="0"/>
              <w:marTop w:val="0"/>
              <w:marBottom w:val="0"/>
              <w:divBdr>
                <w:top w:val="none" w:sz="0" w:space="0" w:color="auto"/>
                <w:left w:val="none" w:sz="0" w:space="0" w:color="auto"/>
                <w:bottom w:val="none" w:sz="0" w:space="0" w:color="auto"/>
                <w:right w:val="none" w:sz="0" w:space="0" w:color="auto"/>
              </w:divBdr>
            </w:div>
          </w:divsChild>
        </w:div>
        <w:div w:id="61761405">
          <w:marLeft w:val="0"/>
          <w:marRight w:val="0"/>
          <w:marTop w:val="0"/>
          <w:marBottom w:val="0"/>
          <w:divBdr>
            <w:top w:val="none" w:sz="0" w:space="0" w:color="auto"/>
            <w:left w:val="none" w:sz="0" w:space="0" w:color="auto"/>
            <w:bottom w:val="none" w:sz="0" w:space="0" w:color="auto"/>
            <w:right w:val="none" w:sz="0" w:space="0" w:color="auto"/>
          </w:divBdr>
        </w:div>
        <w:div w:id="1086416262">
          <w:marLeft w:val="0"/>
          <w:marRight w:val="0"/>
          <w:marTop w:val="0"/>
          <w:marBottom w:val="0"/>
          <w:divBdr>
            <w:top w:val="none" w:sz="0" w:space="0" w:color="auto"/>
            <w:left w:val="none" w:sz="0" w:space="0" w:color="auto"/>
            <w:bottom w:val="none" w:sz="0" w:space="0" w:color="auto"/>
            <w:right w:val="none" w:sz="0" w:space="0" w:color="auto"/>
          </w:divBdr>
          <w:divsChild>
            <w:div w:id="1302464204">
              <w:marLeft w:val="0"/>
              <w:marRight w:val="0"/>
              <w:marTop w:val="0"/>
              <w:marBottom w:val="0"/>
              <w:divBdr>
                <w:top w:val="none" w:sz="0" w:space="0" w:color="auto"/>
                <w:left w:val="none" w:sz="0" w:space="0" w:color="auto"/>
                <w:bottom w:val="none" w:sz="0" w:space="0" w:color="auto"/>
                <w:right w:val="none" w:sz="0" w:space="0" w:color="auto"/>
              </w:divBdr>
            </w:div>
          </w:divsChild>
        </w:div>
        <w:div w:id="2009097307">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sChild>
            <w:div w:id="582568502">
              <w:marLeft w:val="0"/>
              <w:marRight w:val="0"/>
              <w:marTop w:val="0"/>
              <w:marBottom w:val="0"/>
              <w:divBdr>
                <w:top w:val="none" w:sz="0" w:space="0" w:color="auto"/>
                <w:left w:val="none" w:sz="0" w:space="0" w:color="auto"/>
                <w:bottom w:val="none" w:sz="0" w:space="0" w:color="auto"/>
                <w:right w:val="none" w:sz="0" w:space="0" w:color="auto"/>
              </w:divBdr>
            </w:div>
          </w:divsChild>
        </w:div>
        <w:div w:id="341049705">
          <w:marLeft w:val="0"/>
          <w:marRight w:val="0"/>
          <w:marTop w:val="300"/>
          <w:marBottom w:val="0"/>
          <w:divBdr>
            <w:top w:val="none" w:sz="0" w:space="0" w:color="auto"/>
            <w:left w:val="none" w:sz="0" w:space="0" w:color="auto"/>
            <w:bottom w:val="none" w:sz="0" w:space="0" w:color="auto"/>
            <w:right w:val="none" w:sz="0" w:space="0" w:color="auto"/>
          </w:divBdr>
          <w:divsChild>
            <w:div w:id="488330146">
              <w:marLeft w:val="0"/>
              <w:marRight w:val="0"/>
              <w:marTop w:val="0"/>
              <w:marBottom w:val="0"/>
              <w:divBdr>
                <w:top w:val="none" w:sz="0" w:space="0" w:color="auto"/>
                <w:left w:val="none" w:sz="0" w:space="0" w:color="auto"/>
                <w:bottom w:val="none" w:sz="0" w:space="0" w:color="auto"/>
                <w:right w:val="none" w:sz="0" w:space="0" w:color="auto"/>
              </w:divBdr>
              <w:divsChild>
                <w:div w:id="1460882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295043">
          <w:marLeft w:val="0"/>
          <w:marRight w:val="0"/>
          <w:marTop w:val="300"/>
          <w:marBottom w:val="0"/>
          <w:divBdr>
            <w:top w:val="none" w:sz="0" w:space="0" w:color="auto"/>
            <w:left w:val="none" w:sz="0" w:space="0" w:color="auto"/>
            <w:bottom w:val="none" w:sz="0" w:space="0" w:color="auto"/>
            <w:right w:val="none" w:sz="0" w:space="0" w:color="auto"/>
          </w:divBdr>
          <w:divsChild>
            <w:div w:id="695928491">
              <w:marLeft w:val="0"/>
              <w:marRight w:val="0"/>
              <w:marTop w:val="0"/>
              <w:marBottom w:val="0"/>
              <w:divBdr>
                <w:top w:val="none" w:sz="0" w:space="0" w:color="auto"/>
                <w:left w:val="none" w:sz="0" w:space="0" w:color="auto"/>
                <w:bottom w:val="none" w:sz="0" w:space="0" w:color="auto"/>
                <w:right w:val="none" w:sz="0" w:space="0" w:color="auto"/>
              </w:divBdr>
              <w:divsChild>
                <w:div w:id="58203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13743">
          <w:marLeft w:val="0"/>
          <w:marRight w:val="0"/>
          <w:marTop w:val="300"/>
          <w:marBottom w:val="0"/>
          <w:divBdr>
            <w:top w:val="none" w:sz="0" w:space="0" w:color="auto"/>
            <w:left w:val="none" w:sz="0" w:space="0" w:color="auto"/>
            <w:bottom w:val="none" w:sz="0" w:space="0" w:color="auto"/>
            <w:right w:val="none" w:sz="0" w:space="0" w:color="auto"/>
          </w:divBdr>
          <w:divsChild>
            <w:div w:id="142698921">
              <w:marLeft w:val="0"/>
              <w:marRight w:val="0"/>
              <w:marTop w:val="0"/>
              <w:marBottom w:val="0"/>
              <w:divBdr>
                <w:top w:val="none" w:sz="0" w:space="0" w:color="auto"/>
                <w:left w:val="none" w:sz="0" w:space="0" w:color="auto"/>
                <w:bottom w:val="none" w:sz="0" w:space="0" w:color="auto"/>
                <w:right w:val="none" w:sz="0" w:space="0" w:color="auto"/>
              </w:divBdr>
              <w:divsChild>
                <w:div w:id="81737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06413">
          <w:marLeft w:val="0"/>
          <w:marRight w:val="0"/>
          <w:marTop w:val="300"/>
          <w:marBottom w:val="0"/>
          <w:divBdr>
            <w:top w:val="none" w:sz="0" w:space="0" w:color="auto"/>
            <w:left w:val="none" w:sz="0" w:space="0" w:color="auto"/>
            <w:bottom w:val="none" w:sz="0" w:space="0" w:color="auto"/>
            <w:right w:val="none" w:sz="0" w:space="0" w:color="auto"/>
          </w:divBdr>
          <w:divsChild>
            <w:div w:id="381632970">
              <w:marLeft w:val="0"/>
              <w:marRight w:val="0"/>
              <w:marTop w:val="0"/>
              <w:marBottom w:val="0"/>
              <w:divBdr>
                <w:top w:val="none" w:sz="0" w:space="0" w:color="auto"/>
                <w:left w:val="none" w:sz="0" w:space="0" w:color="auto"/>
                <w:bottom w:val="none" w:sz="0" w:space="0" w:color="auto"/>
                <w:right w:val="none" w:sz="0" w:space="0" w:color="auto"/>
              </w:divBdr>
              <w:divsChild>
                <w:div w:id="200804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777060">
      <w:bodyDiv w:val="1"/>
      <w:marLeft w:val="0"/>
      <w:marRight w:val="0"/>
      <w:marTop w:val="0"/>
      <w:marBottom w:val="0"/>
      <w:divBdr>
        <w:top w:val="none" w:sz="0" w:space="0" w:color="auto"/>
        <w:left w:val="none" w:sz="0" w:space="0" w:color="auto"/>
        <w:bottom w:val="none" w:sz="0" w:space="0" w:color="auto"/>
        <w:right w:val="none" w:sz="0" w:space="0" w:color="auto"/>
      </w:divBdr>
      <w:divsChild>
        <w:div w:id="240918520">
          <w:marLeft w:val="0"/>
          <w:marRight w:val="0"/>
          <w:marTop w:val="0"/>
          <w:marBottom w:val="0"/>
          <w:divBdr>
            <w:top w:val="none" w:sz="0" w:space="0" w:color="auto"/>
            <w:left w:val="none" w:sz="0" w:space="0" w:color="auto"/>
            <w:bottom w:val="none" w:sz="0" w:space="0" w:color="auto"/>
            <w:right w:val="none" w:sz="0" w:space="0" w:color="auto"/>
          </w:divBdr>
        </w:div>
        <w:div w:id="1001737609">
          <w:marLeft w:val="0"/>
          <w:marRight w:val="0"/>
          <w:marTop w:val="0"/>
          <w:marBottom w:val="0"/>
          <w:divBdr>
            <w:top w:val="none" w:sz="0" w:space="0" w:color="auto"/>
            <w:left w:val="none" w:sz="0" w:space="0" w:color="auto"/>
            <w:bottom w:val="none" w:sz="0" w:space="0" w:color="auto"/>
            <w:right w:val="none" w:sz="0" w:space="0" w:color="auto"/>
          </w:divBdr>
          <w:divsChild>
            <w:div w:id="8142494">
              <w:marLeft w:val="0"/>
              <w:marRight w:val="0"/>
              <w:marTop w:val="0"/>
              <w:marBottom w:val="0"/>
              <w:divBdr>
                <w:top w:val="none" w:sz="0" w:space="0" w:color="auto"/>
                <w:left w:val="none" w:sz="0" w:space="0" w:color="auto"/>
                <w:bottom w:val="none" w:sz="0" w:space="0" w:color="auto"/>
                <w:right w:val="none" w:sz="0" w:space="0" w:color="auto"/>
              </w:divBdr>
            </w:div>
          </w:divsChild>
        </w:div>
        <w:div w:id="467164649">
          <w:marLeft w:val="0"/>
          <w:marRight w:val="0"/>
          <w:marTop w:val="0"/>
          <w:marBottom w:val="0"/>
          <w:divBdr>
            <w:top w:val="none" w:sz="0" w:space="0" w:color="auto"/>
            <w:left w:val="none" w:sz="0" w:space="0" w:color="auto"/>
            <w:bottom w:val="none" w:sz="0" w:space="0" w:color="auto"/>
            <w:right w:val="none" w:sz="0" w:space="0" w:color="auto"/>
          </w:divBdr>
        </w:div>
        <w:div w:id="1547252463">
          <w:marLeft w:val="0"/>
          <w:marRight w:val="0"/>
          <w:marTop w:val="0"/>
          <w:marBottom w:val="0"/>
          <w:divBdr>
            <w:top w:val="none" w:sz="0" w:space="0" w:color="auto"/>
            <w:left w:val="none" w:sz="0" w:space="0" w:color="auto"/>
            <w:bottom w:val="none" w:sz="0" w:space="0" w:color="auto"/>
            <w:right w:val="none" w:sz="0" w:space="0" w:color="auto"/>
          </w:divBdr>
          <w:divsChild>
            <w:div w:id="1348872270">
              <w:marLeft w:val="0"/>
              <w:marRight w:val="0"/>
              <w:marTop w:val="0"/>
              <w:marBottom w:val="0"/>
              <w:divBdr>
                <w:top w:val="none" w:sz="0" w:space="0" w:color="auto"/>
                <w:left w:val="none" w:sz="0" w:space="0" w:color="auto"/>
                <w:bottom w:val="none" w:sz="0" w:space="0" w:color="auto"/>
                <w:right w:val="none" w:sz="0" w:space="0" w:color="auto"/>
              </w:divBdr>
            </w:div>
          </w:divsChild>
        </w:div>
        <w:div w:id="475680756">
          <w:marLeft w:val="0"/>
          <w:marRight w:val="0"/>
          <w:marTop w:val="0"/>
          <w:marBottom w:val="0"/>
          <w:divBdr>
            <w:top w:val="none" w:sz="0" w:space="0" w:color="auto"/>
            <w:left w:val="none" w:sz="0" w:space="0" w:color="auto"/>
            <w:bottom w:val="none" w:sz="0" w:space="0" w:color="auto"/>
            <w:right w:val="none" w:sz="0" w:space="0" w:color="auto"/>
          </w:divBdr>
        </w:div>
        <w:div w:id="1109937124">
          <w:marLeft w:val="0"/>
          <w:marRight w:val="0"/>
          <w:marTop w:val="0"/>
          <w:marBottom w:val="0"/>
          <w:divBdr>
            <w:top w:val="none" w:sz="0" w:space="0" w:color="auto"/>
            <w:left w:val="none" w:sz="0" w:space="0" w:color="auto"/>
            <w:bottom w:val="none" w:sz="0" w:space="0" w:color="auto"/>
            <w:right w:val="none" w:sz="0" w:space="0" w:color="auto"/>
          </w:divBdr>
          <w:divsChild>
            <w:div w:id="1822497055">
              <w:marLeft w:val="0"/>
              <w:marRight w:val="0"/>
              <w:marTop w:val="0"/>
              <w:marBottom w:val="0"/>
              <w:divBdr>
                <w:top w:val="none" w:sz="0" w:space="0" w:color="auto"/>
                <w:left w:val="none" w:sz="0" w:space="0" w:color="auto"/>
                <w:bottom w:val="none" w:sz="0" w:space="0" w:color="auto"/>
                <w:right w:val="none" w:sz="0" w:space="0" w:color="auto"/>
              </w:divBdr>
            </w:div>
          </w:divsChild>
        </w:div>
        <w:div w:id="2139493913">
          <w:marLeft w:val="0"/>
          <w:marRight w:val="0"/>
          <w:marTop w:val="0"/>
          <w:marBottom w:val="0"/>
          <w:divBdr>
            <w:top w:val="none" w:sz="0" w:space="0" w:color="auto"/>
            <w:left w:val="none" w:sz="0" w:space="0" w:color="auto"/>
            <w:bottom w:val="none" w:sz="0" w:space="0" w:color="auto"/>
            <w:right w:val="none" w:sz="0" w:space="0" w:color="auto"/>
          </w:divBdr>
        </w:div>
        <w:div w:id="1587882495">
          <w:marLeft w:val="0"/>
          <w:marRight w:val="0"/>
          <w:marTop w:val="0"/>
          <w:marBottom w:val="0"/>
          <w:divBdr>
            <w:top w:val="none" w:sz="0" w:space="0" w:color="auto"/>
            <w:left w:val="none" w:sz="0" w:space="0" w:color="auto"/>
            <w:bottom w:val="none" w:sz="0" w:space="0" w:color="auto"/>
            <w:right w:val="none" w:sz="0" w:space="0" w:color="auto"/>
          </w:divBdr>
          <w:divsChild>
            <w:div w:id="1588928800">
              <w:marLeft w:val="0"/>
              <w:marRight w:val="0"/>
              <w:marTop w:val="0"/>
              <w:marBottom w:val="0"/>
              <w:divBdr>
                <w:top w:val="none" w:sz="0" w:space="0" w:color="auto"/>
                <w:left w:val="none" w:sz="0" w:space="0" w:color="auto"/>
                <w:bottom w:val="none" w:sz="0" w:space="0" w:color="auto"/>
                <w:right w:val="none" w:sz="0" w:space="0" w:color="auto"/>
              </w:divBdr>
            </w:div>
          </w:divsChild>
        </w:div>
        <w:div w:id="486432926">
          <w:marLeft w:val="0"/>
          <w:marRight w:val="0"/>
          <w:marTop w:val="0"/>
          <w:marBottom w:val="0"/>
          <w:divBdr>
            <w:top w:val="none" w:sz="0" w:space="0" w:color="auto"/>
            <w:left w:val="none" w:sz="0" w:space="0" w:color="auto"/>
            <w:bottom w:val="none" w:sz="0" w:space="0" w:color="auto"/>
            <w:right w:val="none" w:sz="0" w:space="0" w:color="auto"/>
          </w:divBdr>
        </w:div>
        <w:div w:id="568200301">
          <w:marLeft w:val="0"/>
          <w:marRight w:val="0"/>
          <w:marTop w:val="0"/>
          <w:marBottom w:val="0"/>
          <w:divBdr>
            <w:top w:val="none" w:sz="0" w:space="0" w:color="auto"/>
            <w:left w:val="none" w:sz="0" w:space="0" w:color="auto"/>
            <w:bottom w:val="none" w:sz="0" w:space="0" w:color="auto"/>
            <w:right w:val="none" w:sz="0" w:space="0" w:color="auto"/>
          </w:divBdr>
          <w:divsChild>
            <w:div w:id="866452955">
              <w:marLeft w:val="0"/>
              <w:marRight w:val="0"/>
              <w:marTop w:val="0"/>
              <w:marBottom w:val="0"/>
              <w:divBdr>
                <w:top w:val="none" w:sz="0" w:space="0" w:color="auto"/>
                <w:left w:val="none" w:sz="0" w:space="0" w:color="auto"/>
                <w:bottom w:val="none" w:sz="0" w:space="0" w:color="auto"/>
                <w:right w:val="none" w:sz="0" w:space="0" w:color="auto"/>
              </w:divBdr>
            </w:div>
          </w:divsChild>
        </w:div>
        <w:div w:id="954096352">
          <w:marLeft w:val="0"/>
          <w:marRight w:val="0"/>
          <w:marTop w:val="0"/>
          <w:marBottom w:val="0"/>
          <w:divBdr>
            <w:top w:val="none" w:sz="0" w:space="0" w:color="auto"/>
            <w:left w:val="none" w:sz="0" w:space="0" w:color="auto"/>
            <w:bottom w:val="none" w:sz="0" w:space="0" w:color="auto"/>
            <w:right w:val="none" w:sz="0" w:space="0" w:color="auto"/>
          </w:divBdr>
        </w:div>
        <w:div w:id="1258751392">
          <w:marLeft w:val="0"/>
          <w:marRight w:val="0"/>
          <w:marTop w:val="0"/>
          <w:marBottom w:val="0"/>
          <w:divBdr>
            <w:top w:val="none" w:sz="0" w:space="0" w:color="auto"/>
            <w:left w:val="none" w:sz="0" w:space="0" w:color="auto"/>
            <w:bottom w:val="none" w:sz="0" w:space="0" w:color="auto"/>
            <w:right w:val="none" w:sz="0" w:space="0" w:color="auto"/>
          </w:divBdr>
          <w:divsChild>
            <w:div w:id="1726099011">
              <w:marLeft w:val="0"/>
              <w:marRight w:val="0"/>
              <w:marTop w:val="0"/>
              <w:marBottom w:val="0"/>
              <w:divBdr>
                <w:top w:val="none" w:sz="0" w:space="0" w:color="auto"/>
                <w:left w:val="none" w:sz="0" w:space="0" w:color="auto"/>
                <w:bottom w:val="none" w:sz="0" w:space="0" w:color="auto"/>
                <w:right w:val="none" w:sz="0" w:space="0" w:color="auto"/>
              </w:divBdr>
            </w:div>
          </w:divsChild>
        </w:div>
        <w:div w:id="1496140743">
          <w:marLeft w:val="0"/>
          <w:marRight w:val="0"/>
          <w:marTop w:val="0"/>
          <w:marBottom w:val="0"/>
          <w:divBdr>
            <w:top w:val="none" w:sz="0" w:space="0" w:color="auto"/>
            <w:left w:val="none" w:sz="0" w:space="0" w:color="auto"/>
            <w:bottom w:val="none" w:sz="0" w:space="0" w:color="auto"/>
            <w:right w:val="none" w:sz="0" w:space="0" w:color="auto"/>
          </w:divBdr>
        </w:div>
        <w:div w:id="702638183">
          <w:marLeft w:val="0"/>
          <w:marRight w:val="0"/>
          <w:marTop w:val="0"/>
          <w:marBottom w:val="0"/>
          <w:divBdr>
            <w:top w:val="none" w:sz="0" w:space="0" w:color="auto"/>
            <w:left w:val="none" w:sz="0" w:space="0" w:color="auto"/>
            <w:bottom w:val="none" w:sz="0" w:space="0" w:color="auto"/>
            <w:right w:val="none" w:sz="0" w:space="0" w:color="auto"/>
          </w:divBdr>
          <w:divsChild>
            <w:div w:id="1003556616">
              <w:marLeft w:val="0"/>
              <w:marRight w:val="0"/>
              <w:marTop w:val="0"/>
              <w:marBottom w:val="0"/>
              <w:divBdr>
                <w:top w:val="none" w:sz="0" w:space="0" w:color="auto"/>
                <w:left w:val="none" w:sz="0" w:space="0" w:color="auto"/>
                <w:bottom w:val="none" w:sz="0" w:space="0" w:color="auto"/>
                <w:right w:val="none" w:sz="0" w:space="0" w:color="auto"/>
              </w:divBdr>
            </w:div>
          </w:divsChild>
        </w:div>
        <w:div w:id="1659992719">
          <w:marLeft w:val="0"/>
          <w:marRight w:val="0"/>
          <w:marTop w:val="300"/>
          <w:marBottom w:val="0"/>
          <w:divBdr>
            <w:top w:val="none" w:sz="0" w:space="0" w:color="auto"/>
            <w:left w:val="none" w:sz="0" w:space="0" w:color="auto"/>
            <w:bottom w:val="none" w:sz="0" w:space="0" w:color="auto"/>
            <w:right w:val="none" w:sz="0" w:space="0" w:color="auto"/>
          </w:divBdr>
          <w:divsChild>
            <w:div w:id="1331829311">
              <w:marLeft w:val="0"/>
              <w:marRight w:val="0"/>
              <w:marTop w:val="0"/>
              <w:marBottom w:val="0"/>
              <w:divBdr>
                <w:top w:val="none" w:sz="0" w:space="0" w:color="auto"/>
                <w:left w:val="none" w:sz="0" w:space="0" w:color="auto"/>
                <w:bottom w:val="none" w:sz="0" w:space="0" w:color="auto"/>
                <w:right w:val="none" w:sz="0" w:space="0" w:color="auto"/>
              </w:divBdr>
              <w:divsChild>
                <w:div w:id="1451783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056920">
          <w:marLeft w:val="0"/>
          <w:marRight w:val="0"/>
          <w:marTop w:val="300"/>
          <w:marBottom w:val="0"/>
          <w:divBdr>
            <w:top w:val="none" w:sz="0" w:space="0" w:color="auto"/>
            <w:left w:val="none" w:sz="0" w:space="0" w:color="auto"/>
            <w:bottom w:val="none" w:sz="0" w:space="0" w:color="auto"/>
            <w:right w:val="none" w:sz="0" w:space="0" w:color="auto"/>
          </w:divBdr>
          <w:divsChild>
            <w:div w:id="1512084">
              <w:marLeft w:val="0"/>
              <w:marRight w:val="0"/>
              <w:marTop w:val="0"/>
              <w:marBottom w:val="0"/>
              <w:divBdr>
                <w:top w:val="none" w:sz="0" w:space="0" w:color="auto"/>
                <w:left w:val="none" w:sz="0" w:space="0" w:color="auto"/>
                <w:bottom w:val="none" w:sz="0" w:space="0" w:color="auto"/>
                <w:right w:val="none" w:sz="0" w:space="0" w:color="auto"/>
              </w:divBdr>
              <w:divsChild>
                <w:div w:id="171573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835713">
          <w:marLeft w:val="0"/>
          <w:marRight w:val="0"/>
          <w:marTop w:val="300"/>
          <w:marBottom w:val="0"/>
          <w:divBdr>
            <w:top w:val="none" w:sz="0" w:space="0" w:color="auto"/>
            <w:left w:val="none" w:sz="0" w:space="0" w:color="auto"/>
            <w:bottom w:val="none" w:sz="0" w:space="0" w:color="auto"/>
            <w:right w:val="none" w:sz="0" w:space="0" w:color="auto"/>
          </w:divBdr>
          <w:divsChild>
            <w:div w:id="681712313">
              <w:marLeft w:val="0"/>
              <w:marRight w:val="0"/>
              <w:marTop w:val="0"/>
              <w:marBottom w:val="0"/>
              <w:divBdr>
                <w:top w:val="none" w:sz="0" w:space="0" w:color="auto"/>
                <w:left w:val="none" w:sz="0" w:space="0" w:color="auto"/>
                <w:bottom w:val="none" w:sz="0" w:space="0" w:color="auto"/>
                <w:right w:val="none" w:sz="0" w:space="0" w:color="auto"/>
              </w:divBdr>
              <w:divsChild>
                <w:div w:id="1658223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sChild>
                <w:div w:id="1172140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1858633">
      <w:bodyDiv w:val="1"/>
      <w:marLeft w:val="0"/>
      <w:marRight w:val="0"/>
      <w:marTop w:val="0"/>
      <w:marBottom w:val="0"/>
      <w:divBdr>
        <w:top w:val="none" w:sz="0" w:space="0" w:color="auto"/>
        <w:left w:val="none" w:sz="0" w:space="0" w:color="auto"/>
        <w:bottom w:val="none" w:sz="0" w:space="0" w:color="auto"/>
        <w:right w:val="none" w:sz="0" w:space="0" w:color="auto"/>
      </w:divBdr>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066498">
      <w:bodyDiv w:val="1"/>
      <w:marLeft w:val="0"/>
      <w:marRight w:val="0"/>
      <w:marTop w:val="0"/>
      <w:marBottom w:val="0"/>
      <w:divBdr>
        <w:top w:val="none" w:sz="0" w:space="0" w:color="auto"/>
        <w:left w:val="none" w:sz="0" w:space="0" w:color="auto"/>
        <w:bottom w:val="none" w:sz="0" w:space="0" w:color="auto"/>
        <w:right w:val="none" w:sz="0" w:space="0" w:color="auto"/>
      </w:divBdr>
      <w:divsChild>
        <w:div w:id="151068240">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475143530">
          <w:marLeft w:val="0"/>
          <w:marRight w:val="0"/>
          <w:marTop w:val="0"/>
          <w:marBottom w:val="0"/>
          <w:divBdr>
            <w:top w:val="none" w:sz="0" w:space="0" w:color="auto"/>
            <w:left w:val="none" w:sz="0" w:space="0" w:color="auto"/>
            <w:bottom w:val="none" w:sz="0" w:space="0" w:color="auto"/>
            <w:right w:val="none" w:sz="0" w:space="0" w:color="auto"/>
          </w:divBdr>
        </w:div>
        <w:div w:id="26299673">
          <w:marLeft w:val="0"/>
          <w:marRight w:val="0"/>
          <w:marTop w:val="0"/>
          <w:marBottom w:val="0"/>
          <w:divBdr>
            <w:top w:val="none" w:sz="0" w:space="0" w:color="auto"/>
            <w:left w:val="none" w:sz="0" w:space="0" w:color="auto"/>
            <w:bottom w:val="none" w:sz="0" w:space="0" w:color="auto"/>
            <w:right w:val="none" w:sz="0" w:space="0" w:color="auto"/>
          </w:divBdr>
          <w:divsChild>
            <w:div w:id="1992981389">
              <w:marLeft w:val="0"/>
              <w:marRight w:val="0"/>
              <w:marTop w:val="0"/>
              <w:marBottom w:val="0"/>
              <w:divBdr>
                <w:top w:val="none" w:sz="0" w:space="0" w:color="auto"/>
                <w:left w:val="none" w:sz="0" w:space="0" w:color="auto"/>
                <w:bottom w:val="none" w:sz="0" w:space="0" w:color="auto"/>
                <w:right w:val="none" w:sz="0" w:space="0" w:color="auto"/>
              </w:divBdr>
            </w:div>
          </w:divsChild>
        </w:div>
        <w:div w:id="1183279590">
          <w:marLeft w:val="0"/>
          <w:marRight w:val="0"/>
          <w:marTop w:val="0"/>
          <w:marBottom w:val="0"/>
          <w:divBdr>
            <w:top w:val="none" w:sz="0" w:space="0" w:color="auto"/>
            <w:left w:val="none" w:sz="0" w:space="0" w:color="auto"/>
            <w:bottom w:val="none" w:sz="0" w:space="0" w:color="auto"/>
            <w:right w:val="none" w:sz="0" w:space="0" w:color="auto"/>
          </w:divBdr>
        </w:div>
        <w:div w:id="970793178">
          <w:marLeft w:val="0"/>
          <w:marRight w:val="0"/>
          <w:marTop w:val="0"/>
          <w:marBottom w:val="0"/>
          <w:divBdr>
            <w:top w:val="none" w:sz="0" w:space="0" w:color="auto"/>
            <w:left w:val="none" w:sz="0" w:space="0" w:color="auto"/>
            <w:bottom w:val="none" w:sz="0" w:space="0" w:color="auto"/>
            <w:right w:val="none" w:sz="0" w:space="0" w:color="auto"/>
          </w:divBdr>
          <w:divsChild>
            <w:div w:id="1170103170">
              <w:marLeft w:val="0"/>
              <w:marRight w:val="0"/>
              <w:marTop w:val="0"/>
              <w:marBottom w:val="0"/>
              <w:divBdr>
                <w:top w:val="none" w:sz="0" w:space="0" w:color="auto"/>
                <w:left w:val="none" w:sz="0" w:space="0" w:color="auto"/>
                <w:bottom w:val="none" w:sz="0" w:space="0" w:color="auto"/>
                <w:right w:val="none" w:sz="0" w:space="0" w:color="auto"/>
              </w:divBdr>
            </w:div>
          </w:divsChild>
        </w:div>
        <w:div w:id="1615481076">
          <w:marLeft w:val="0"/>
          <w:marRight w:val="0"/>
          <w:marTop w:val="0"/>
          <w:marBottom w:val="0"/>
          <w:divBdr>
            <w:top w:val="none" w:sz="0" w:space="0" w:color="auto"/>
            <w:left w:val="none" w:sz="0" w:space="0" w:color="auto"/>
            <w:bottom w:val="none" w:sz="0" w:space="0" w:color="auto"/>
            <w:right w:val="none" w:sz="0" w:space="0" w:color="auto"/>
          </w:divBdr>
        </w:div>
        <w:div w:id="447700268">
          <w:marLeft w:val="0"/>
          <w:marRight w:val="0"/>
          <w:marTop w:val="0"/>
          <w:marBottom w:val="0"/>
          <w:divBdr>
            <w:top w:val="none" w:sz="0" w:space="0" w:color="auto"/>
            <w:left w:val="none" w:sz="0" w:space="0" w:color="auto"/>
            <w:bottom w:val="none" w:sz="0" w:space="0" w:color="auto"/>
            <w:right w:val="none" w:sz="0" w:space="0" w:color="auto"/>
          </w:divBdr>
          <w:divsChild>
            <w:div w:id="1745369493">
              <w:marLeft w:val="0"/>
              <w:marRight w:val="0"/>
              <w:marTop w:val="0"/>
              <w:marBottom w:val="0"/>
              <w:divBdr>
                <w:top w:val="none" w:sz="0" w:space="0" w:color="auto"/>
                <w:left w:val="none" w:sz="0" w:space="0" w:color="auto"/>
                <w:bottom w:val="none" w:sz="0" w:space="0" w:color="auto"/>
                <w:right w:val="none" w:sz="0" w:space="0" w:color="auto"/>
              </w:divBdr>
            </w:div>
          </w:divsChild>
        </w:div>
        <w:div w:id="89930293">
          <w:marLeft w:val="0"/>
          <w:marRight w:val="0"/>
          <w:marTop w:val="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sChild>
            <w:div w:id="475611304">
              <w:marLeft w:val="0"/>
              <w:marRight w:val="0"/>
              <w:marTop w:val="0"/>
              <w:marBottom w:val="0"/>
              <w:divBdr>
                <w:top w:val="none" w:sz="0" w:space="0" w:color="auto"/>
                <w:left w:val="none" w:sz="0" w:space="0" w:color="auto"/>
                <w:bottom w:val="none" w:sz="0" w:space="0" w:color="auto"/>
                <w:right w:val="none" w:sz="0" w:space="0" w:color="auto"/>
              </w:divBdr>
            </w:div>
          </w:divsChild>
        </w:div>
        <w:div w:id="813527349">
          <w:marLeft w:val="0"/>
          <w:marRight w:val="0"/>
          <w:marTop w:val="0"/>
          <w:marBottom w:val="0"/>
          <w:divBdr>
            <w:top w:val="none" w:sz="0" w:space="0" w:color="auto"/>
            <w:left w:val="none" w:sz="0" w:space="0" w:color="auto"/>
            <w:bottom w:val="none" w:sz="0" w:space="0" w:color="auto"/>
            <w:right w:val="none" w:sz="0" w:space="0" w:color="auto"/>
          </w:divBdr>
        </w:div>
        <w:div w:id="270432743">
          <w:marLeft w:val="0"/>
          <w:marRight w:val="0"/>
          <w:marTop w:val="0"/>
          <w:marBottom w:val="0"/>
          <w:divBdr>
            <w:top w:val="none" w:sz="0" w:space="0" w:color="auto"/>
            <w:left w:val="none" w:sz="0" w:space="0" w:color="auto"/>
            <w:bottom w:val="none" w:sz="0" w:space="0" w:color="auto"/>
            <w:right w:val="none" w:sz="0" w:space="0" w:color="auto"/>
          </w:divBdr>
          <w:divsChild>
            <w:div w:id="978727977">
              <w:marLeft w:val="0"/>
              <w:marRight w:val="0"/>
              <w:marTop w:val="0"/>
              <w:marBottom w:val="0"/>
              <w:divBdr>
                <w:top w:val="none" w:sz="0" w:space="0" w:color="auto"/>
                <w:left w:val="none" w:sz="0" w:space="0" w:color="auto"/>
                <w:bottom w:val="none" w:sz="0" w:space="0" w:color="auto"/>
                <w:right w:val="none" w:sz="0" w:space="0" w:color="auto"/>
              </w:divBdr>
            </w:div>
          </w:divsChild>
        </w:div>
        <w:div w:id="1203831206">
          <w:marLeft w:val="0"/>
          <w:marRight w:val="0"/>
          <w:marTop w:val="0"/>
          <w:marBottom w:val="0"/>
          <w:divBdr>
            <w:top w:val="none" w:sz="0" w:space="0" w:color="auto"/>
            <w:left w:val="none" w:sz="0" w:space="0" w:color="auto"/>
            <w:bottom w:val="none" w:sz="0" w:space="0" w:color="auto"/>
            <w:right w:val="none" w:sz="0" w:space="0" w:color="auto"/>
          </w:divBdr>
        </w:div>
        <w:div w:id="1284650608">
          <w:marLeft w:val="0"/>
          <w:marRight w:val="0"/>
          <w:marTop w:val="0"/>
          <w:marBottom w:val="0"/>
          <w:divBdr>
            <w:top w:val="none" w:sz="0" w:space="0" w:color="auto"/>
            <w:left w:val="none" w:sz="0" w:space="0" w:color="auto"/>
            <w:bottom w:val="none" w:sz="0" w:space="0" w:color="auto"/>
            <w:right w:val="none" w:sz="0" w:space="0" w:color="auto"/>
          </w:divBdr>
          <w:divsChild>
            <w:div w:id="1196886455">
              <w:marLeft w:val="0"/>
              <w:marRight w:val="0"/>
              <w:marTop w:val="0"/>
              <w:marBottom w:val="0"/>
              <w:divBdr>
                <w:top w:val="none" w:sz="0" w:space="0" w:color="auto"/>
                <w:left w:val="none" w:sz="0" w:space="0" w:color="auto"/>
                <w:bottom w:val="none" w:sz="0" w:space="0" w:color="auto"/>
                <w:right w:val="none" w:sz="0" w:space="0" w:color="auto"/>
              </w:divBdr>
            </w:div>
          </w:divsChild>
        </w:div>
        <w:div w:id="789935397">
          <w:marLeft w:val="0"/>
          <w:marRight w:val="0"/>
          <w:marTop w:val="300"/>
          <w:marBottom w:val="0"/>
          <w:divBdr>
            <w:top w:val="none" w:sz="0" w:space="0" w:color="auto"/>
            <w:left w:val="none" w:sz="0" w:space="0" w:color="auto"/>
            <w:bottom w:val="none" w:sz="0" w:space="0" w:color="auto"/>
            <w:right w:val="none" w:sz="0" w:space="0" w:color="auto"/>
          </w:divBdr>
          <w:divsChild>
            <w:div w:id="1515652408">
              <w:marLeft w:val="0"/>
              <w:marRight w:val="0"/>
              <w:marTop w:val="0"/>
              <w:marBottom w:val="0"/>
              <w:divBdr>
                <w:top w:val="none" w:sz="0" w:space="0" w:color="auto"/>
                <w:left w:val="none" w:sz="0" w:space="0" w:color="auto"/>
                <w:bottom w:val="none" w:sz="0" w:space="0" w:color="auto"/>
                <w:right w:val="none" w:sz="0" w:space="0" w:color="auto"/>
              </w:divBdr>
              <w:divsChild>
                <w:div w:id="2007704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8098835">
          <w:marLeft w:val="0"/>
          <w:marRight w:val="0"/>
          <w:marTop w:val="300"/>
          <w:marBottom w:val="0"/>
          <w:divBdr>
            <w:top w:val="none" w:sz="0" w:space="0" w:color="auto"/>
            <w:left w:val="none" w:sz="0" w:space="0" w:color="auto"/>
            <w:bottom w:val="none" w:sz="0" w:space="0" w:color="auto"/>
            <w:right w:val="none" w:sz="0" w:space="0" w:color="auto"/>
          </w:divBdr>
          <w:divsChild>
            <w:div w:id="1243636522">
              <w:marLeft w:val="0"/>
              <w:marRight w:val="0"/>
              <w:marTop w:val="0"/>
              <w:marBottom w:val="0"/>
              <w:divBdr>
                <w:top w:val="none" w:sz="0" w:space="0" w:color="auto"/>
                <w:left w:val="none" w:sz="0" w:space="0" w:color="auto"/>
                <w:bottom w:val="none" w:sz="0" w:space="0" w:color="auto"/>
                <w:right w:val="none" w:sz="0" w:space="0" w:color="auto"/>
              </w:divBdr>
              <w:divsChild>
                <w:div w:id="756024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16715">
          <w:marLeft w:val="0"/>
          <w:marRight w:val="0"/>
          <w:marTop w:val="300"/>
          <w:marBottom w:val="0"/>
          <w:divBdr>
            <w:top w:val="none" w:sz="0" w:space="0" w:color="auto"/>
            <w:left w:val="none" w:sz="0" w:space="0" w:color="auto"/>
            <w:bottom w:val="none" w:sz="0" w:space="0" w:color="auto"/>
            <w:right w:val="none" w:sz="0" w:space="0" w:color="auto"/>
          </w:divBdr>
          <w:divsChild>
            <w:div w:id="211575472">
              <w:marLeft w:val="0"/>
              <w:marRight w:val="0"/>
              <w:marTop w:val="0"/>
              <w:marBottom w:val="0"/>
              <w:divBdr>
                <w:top w:val="none" w:sz="0" w:space="0" w:color="auto"/>
                <w:left w:val="none" w:sz="0" w:space="0" w:color="auto"/>
                <w:bottom w:val="none" w:sz="0" w:space="0" w:color="auto"/>
                <w:right w:val="none" w:sz="0" w:space="0" w:color="auto"/>
              </w:divBdr>
              <w:divsChild>
                <w:div w:id="1017318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8146405">
          <w:marLeft w:val="0"/>
          <w:marRight w:val="0"/>
          <w:marTop w:val="300"/>
          <w:marBottom w:val="0"/>
          <w:divBdr>
            <w:top w:val="none" w:sz="0" w:space="0" w:color="auto"/>
            <w:left w:val="none" w:sz="0" w:space="0" w:color="auto"/>
            <w:bottom w:val="none" w:sz="0" w:space="0" w:color="auto"/>
            <w:right w:val="none" w:sz="0" w:space="0" w:color="auto"/>
          </w:divBdr>
          <w:divsChild>
            <w:div w:id="318848751">
              <w:marLeft w:val="0"/>
              <w:marRight w:val="0"/>
              <w:marTop w:val="0"/>
              <w:marBottom w:val="0"/>
              <w:divBdr>
                <w:top w:val="none" w:sz="0" w:space="0" w:color="auto"/>
                <w:left w:val="none" w:sz="0" w:space="0" w:color="auto"/>
                <w:bottom w:val="none" w:sz="0" w:space="0" w:color="auto"/>
                <w:right w:val="none" w:sz="0" w:space="0" w:color="auto"/>
              </w:divBdr>
              <w:divsChild>
                <w:div w:id="1034814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7514878">
      <w:bodyDiv w:val="1"/>
      <w:marLeft w:val="0"/>
      <w:marRight w:val="0"/>
      <w:marTop w:val="0"/>
      <w:marBottom w:val="0"/>
      <w:divBdr>
        <w:top w:val="none" w:sz="0" w:space="0" w:color="auto"/>
        <w:left w:val="none" w:sz="0" w:space="0" w:color="auto"/>
        <w:bottom w:val="none" w:sz="0" w:space="0" w:color="auto"/>
        <w:right w:val="none" w:sz="0" w:space="0" w:color="auto"/>
      </w:divBdr>
      <w:divsChild>
        <w:div w:id="462770468">
          <w:marLeft w:val="0"/>
          <w:marRight w:val="0"/>
          <w:marTop w:val="0"/>
          <w:marBottom w:val="0"/>
          <w:divBdr>
            <w:top w:val="none" w:sz="0" w:space="0" w:color="auto"/>
            <w:left w:val="none" w:sz="0" w:space="0" w:color="auto"/>
            <w:bottom w:val="none" w:sz="0" w:space="0" w:color="auto"/>
            <w:right w:val="none" w:sz="0" w:space="0" w:color="auto"/>
          </w:divBdr>
        </w:div>
        <w:div w:id="1708413335">
          <w:marLeft w:val="0"/>
          <w:marRight w:val="0"/>
          <w:marTop w:val="0"/>
          <w:marBottom w:val="0"/>
          <w:divBdr>
            <w:top w:val="none" w:sz="0" w:space="0" w:color="auto"/>
            <w:left w:val="none" w:sz="0" w:space="0" w:color="auto"/>
            <w:bottom w:val="none" w:sz="0" w:space="0" w:color="auto"/>
            <w:right w:val="none" w:sz="0" w:space="0" w:color="auto"/>
          </w:divBdr>
          <w:divsChild>
            <w:div w:id="1897812036">
              <w:marLeft w:val="0"/>
              <w:marRight w:val="0"/>
              <w:marTop w:val="0"/>
              <w:marBottom w:val="0"/>
              <w:divBdr>
                <w:top w:val="none" w:sz="0" w:space="0" w:color="auto"/>
                <w:left w:val="none" w:sz="0" w:space="0" w:color="auto"/>
                <w:bottom w:val="none" w:sz="0" w:space="0" w:color="auto"/>
                <w:right w:val="none" w:sz="0" w:space="0" w:color="auto"/>
              </w:divBdr>
            </w:div>
          </w:divsChild>
        </w:div>
        <w:div w:id="601304976">
          <w:marLeft w:val="0"/>
          <w:marRight w:val="0"/>
          <w:marTop w:val="0"/>
          <w:marBottom w:val="0"/>
          <w:divBdr>
            <w:top w:val="none" w:sz="0" w:space="0" w:color="auto"/>
            <w:left w:val="none" w:sz="0" w:space="0" w:color="auto"/>
            <w:bottom w:val="none" w:sz="0" w:space="0" w:color="auto"/>
            <w:right w:val="none" w:sz="0" w:space="0" w:color="auto"/>
          </w:divBdr>
        </w:div>
        <w:div w:id="762577150">
          <w:marLeft w:val="0"/>
          <w:marRight w:val="0"/>
          <w:marTop w:val="0"/>
          <w:marBottom w:val="0"/>
          <w:divBdr>
            <w:top w:val="none" w:sz="0" w:space="0" w:color="auto"/>
            <w:left w:val="none" w:sz="0" w:space="0" w:color="auto"/>
            <w:bottom w:val="none" w:sz="0" w:space="0" w:color="auto"/>
            <w:right w:val="none" w:sz="0" w:space="0" w:color="auto"/>
          </w:divBdr>
          <w:divsChild>
            <w:div w:id="982002088">
              <w:marLeft w:val="0"/>
              <w:marRight w:val="0"/>
              <w:marTop w:val="0"/>
              <w:marBottom w:val="0"/>
              <w:divBdr>
                <w:top w:val="none" w:sz="0" w:space="0" w:color="auto"/>
                <w:left w:val="none" w:sz="0" w:space="0" w:color="auto"/>
                <w:bottom w:val="none" w:sz="0" w:space="0" w:color="auto"/>
                <w:right w:val="none" w:sz="0" w:space="0" w:color="auto"/>
              </w:divBdr>
            </w:div>
          </w:divsChild>
        </w:div>
        <w:div w:id="384263187">
          <w:marLeft w:val="0"/>
          <w:marRight w:val="0"/>
          <w:marTop w:val="0"/>
          <w:marBottom w:val="0"/>
          <w:divBdr>
            <w:top w:val="none" w:sz="0" w:space="0" w:color="auto"/>
            <w:left w:val="none" w:sz="0" w:space="0" w:color="auto"/>
            <w:bottom w:val="none" w:sz="0" w:space="0" w:color="auto"/>
            <w:right w:val="none" w:sz="0" w:space="0" w:color="auto"/>
          </w:divBdr>
        </w:div>
        <w:div w:id="2101758199">
          <w:marLeft w:val="0"/>
          <w:marRight w:val="0"/>
          <w:marTop w:val="0"/>
          <w:marBottom w:val="0"/>
          <w:divBdr>
            <w:top w:val="none" w:sz="0" w:space="0" w:color="auto"/>
            <w:left w:val="none" w:sz="0" w:space="0" w:color="auto"/>
            <w:bottom w:val="none" w:sz="0" w:space="0" w:color="auto"/>
            <w:right w:val="none" w:sz="0" w:space="0" w:color="auto"/>
          </w:divBdr>
          <w:divsChild>
            <w:div w:id="1584879505">
              <w:marLeft w:val="0"/>
              <w:marRight w:val="0"/>
              <w:marTop w:val="0"/>
              <w:marBottom w:val="0"/>
              <w:divBdr>
                <w:top w:val="none" w:sz="0" w:space="0" w:color="auto"/>
                <w:left w:val="none" w:sz="0" w:space="0" w:color="auto"/>
                <w:bottom w:val="none" w:sz="0" w:space="0" w:color="auto"/>
                <w:right w:val="none" w:sz="0" w:space="0" w:color="auto"/>
              </w:divBdr>
            </w:div>
          </w:divsChild>
        </w:div>
        <w:div w:id="118732951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sChild>
            <w:div w:id="983897687">
              <w:marLeft w:val="0"/>
              <w:marRight w:val="0"/>
              <w:marTop w:val="0"/>
              <w:marBottom w:val="0"/>
              <w:divBdr>
                <w:top w:val="none" w:sz="0" w:space="0" w:color="auto"/>
                <w:left w:val="none" w:sz="0" w:space="0" w:color="auto"/>
                <w:bottom w:val="none" w:sz="0" w:space="0" w:color="auto"/>
                <w:right w:val="none" w:sz="0" w:space="0" w:color="auto"/>
              </w:divBdr>
            </w:div>
          </w:divsChild>
        </w:div>
        <w:div w:id="1564217592">
          <w:marLeft w:val="0"/>
          <w:marRight w:val="0"/>
          <w:marTop w:val="0"/>
          <w:marBottom w:val="0"/>
          <w:divBdr>
            <w:top w:val="none" w:sz="0" w:space="0" w:color="auto"/>
            <w:left w:val="none" w:sz="0" w:space="0" w:color="auto"/>
            <w:bottom w:val="none" w:sz="0" w:space="0" w:color="auto"/>
            <w:right w:val="none" w:sz="0" w:space="0" w:color="auto"/>
          </w:divBdr>
        </w:div>
        <w:div w:id="493886137">
          <w:marLeft w:val="0"/>
          <w:marRight w:val="0"/>
          <w:marTop w:val="0"/>
          <w:marBottom w:val="0"/>
          <w:divBdr>
            <w:top w:val="none" w:sz="0" w:space="0" w:color="auto"/>
            <w:left w:val="none" w:sz="0" w:space="0" w:color="auto"/>
            <w:bottom w:val="none" w:sz="0" w:space="0" w:color="auto"/>
            <w:right w:val="none" w:sz="0" w:space="0" w:color="auto"/>
          </w:divBdr>
          <w:divsChild>
            <w:div w:id="2112124400">
              <w:marLeft w:val="0"/>
              <w:marRight w:val="0"/>
              <w:marTop w:val="0"/>
              <w:marBottom w:val="0"/>
              <w:divBdr>
                <w:top w:val="none" w:sz="0" w:space="0" w:color="auto"/>
                <w:left w:val="none" w:sz="0" w:space="0" w:color="auto"/>
                <w:bottom w:val="none" w:sz="0" w:space="0" w:color="auto"/>
                <w:right w:val="none" w:sz="0" w:space="0" w:color="auto"/>
              </w:divBdr>
            </w:div>
          </w:divsChild>
        </w:div>
        <w:div w:id="837965449">
          <w:marLeft w:val="0"/>
          <w:marRight w:val="0"/>
          <w:marTop w:val="0"/>
          <w:marBottom w:val="0"/>
          <w:divBdr>
            <w:top w:val="none" w:sz="0" w:space="0" w:color="auto"/>
            <w:left w:val="none" w:sz="0" w:space="0" w:color="auto"/>
            <w:bottom w:val="none" w:sz="0" w:space="0" w:color="auto"/>
            <w:right w:val="none" w:sz="0" w:space="0" w:color="auto"/>
          </w:divBdr>
        </w:div>
        <w:div w:id="422604481">
          <w:marLeft w:val="0"/>
          <w:marRight w:val="0"/>
          <w:marTop w:val="0"/>
          <w:marBottom w:val="0"/>
          <w:divBdr>
            <w:top w:val="none" w:sz="0" w:space="0" w:color="auto"/>
            <w:left w:val="none" w:sz="0" w:space="0" w:color="auto"/>
            <w:bottom w:val="none" w:sz="0" w:space="0" w:color="auto"/>
            <w:right w:val="none" w:sz="0" w:space="0" w:color="auto"/>
          </w:divBdr>
          <w:divsChild>
            <w:div w:id="1944921028">
              <w:marLeft w:val="0"/>
              <w:marRight w:val="0"/>
              <w:marTop w:val="0"/>
              <w:marBottom w:val="0"/>
              <w:divBdr>
                <w:top w:val="none" w:sz="0" w:space="0" w:color="auto"/>
                <w:left w:val="none" w:sz="0" w:space="0" w:color="auto"/>
                <w:bottom w:val="none" w:sz="0" w:space="0" w:color="auto"/>
                <w:right w:val="none" w:sz="0" w:space="0" w:color="auto"/>
              </w:divBdr>
            </w:div>
          </w:divsChild>
        </w:div>
        <w:div w:id="2018262048">
          <w:marLeft w:val="0"/>
          <w:marRight w:val="0"/>
          <w:marTop w:val="0"/>
          <w:marBottom w:val="0"/>
          <w:divBdr>
            <w:top w:val="none" w:sz="0" w:space="0" w:color="auto"/>
            <w:left w:val="none" w:sz="0" w:space="0" w:color="auto"/>
            <w:bottom w:val="none" w:sz="0" w:space="0" w:color="auto"/>
            <w:right w:val="none" w:sz="0" w:space="0" w:color="auto"/>
          </w:divBdr>
        </w:div>
        <w:div w:id="655182450">
          <w:marLeft w:val="0"/>
          <w:marRight w:val="0"/>
          <w:marTop w:val="0"/>
          <w:marBottom w:val="0"/>
          <w:divBdr>
            <w:top w:val="none" w:sz="0" w:space="0" w:color="auto"/>
            <w:left w:val="none" w:sz="0" w:space="0" w:color="auto"/>
            <w:bottom w:val="none" w:sz="0" w:space="0" w:color="auto"/>
            <w:right w:val="none" w:sz="0" w:space="0" w:color="auto"/>
          </w:divBdr>
          <w:divsChild>
            <w:div w:id="1022441867">
              <w:marLeft w:val="0"/>
              <w:marRight w:val="0"/>
              <w:marTop w:val="0"/>
              <w:marBottom w:val="0"/>
              <w:divBdr>
                <w:top w:val="none" w:sz="0" w:space="0" w:color="auto"/>
                <w:left w:val="none" w:sz="0" w:space="0" w:color="auto"/>
                <w:bottom w:val="none" w:sz="0" w:space="0" w:color="auto"/>
                <w:right w:val="none" w:sz="0" w:space="0" w:color="auto"/>
              </w:divBdr>
            </w:div>
          </w:divsChild>
        </w:div>
        <w:div w:id="172230339">
          <w:marLeft w:val="0"/>
          <w:marRight w:val="0"/>
          <w:marTop w:val="300"/>
          <w:marBottom w:val="0"/>
          <w:divBdr>
            <w:top w:val="none" w:sz="0" w:space="0" w:color="auto"/>
            <w:left w:val="none" w:sz="0" w:space="0" w:color="auto"/>
            <w:bottom w:val="none" w:sz="0" w:space="0" w:color="auto"/>
            <w:right w:val="none" w:sz="0" w:space="0" w:color="auto"/>
          </w:divBdr>
          <w:divsChild>
            <w:div w:id="1928297551">
              <w:marLeft w:val="0"/>
              <w:marRight w:val="0"/>
              <w:marTop w:val="0"/>
              <w:marBottom w:val="0"/>
              <w:divBdr>
                <w:top w:val="none" w:sz="0" w:space="0" w:color="auto"/>
                <w:left w:val="none" w:sz="0" w:space="0" w:color="auto"/>
                <w:bottom w:val="none" w:sz="0" w:space="0" w:color="auto"/>
                <w:right w:val="none" w:sz="0" w:space="0" w:color="auto"/>
              </w:divBdr>
              <w:divsChild>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sChild>
                <w:div w:id="2114133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973654">
          <w:marLeft w:val="0"/>
          <w:marRight w:val="0"/>
          <w:marTop w:val="300"/>
          <w:marBottom w:val="0"/>
          <w:divBdr>
            <w:top w:val="none" w:sz="0" w:space="0" w:color="auto"/>
            <w:left w:val="none" w:sz="0" w:space="0" w:color="auto"/>
            <w:bottom w:val="none" w:sz="0" w:space="0" w:color="auto"/>
            <w:right w:val="none" w:sz="0" w:space="0" w:color="auto"/>
          </w:divBdr>
          <w:divsChild>
            <w:div w:id="1079014401">
              <w:marLeft w:val="0"/>
              <w:marRight w:val="0"/>
              <w:marTop w:val="0"/>
              <w:marBottom w:val="0"/>
              <w:divBdr>
                <w:top w:val="none" w:sz="0" w:space="0" w:color="auto"/>
                <w:left w:val="none" w:sz="0" w:space="0" w:color="auto"/>
                <w:bottom w:val="none" w:sz="0" w:space="0" w:color="auto"/>
                <w:right w:val="none" w:sz="0" w:space="0" w:color="auto"/>
              </w:divBdr>
              <w:divsChild>
                <w:div w:id="1559320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3106695">
          <w:marLeft w:val="0"/>
          <w:marRight w:val="0"/>
          <w:marTop w:val="300"/>
          <w:marBottom w:val="0"/>
          <w:divBdr>
            <w:top w:val="none" w:sz="0" w:space="0" w:color="auto"/>
            <w:left w:val="none" w:sz="0" w:space="0" w:color="auto"/>
            <w:bottom w:val="none" w:sz="0" w:space="0" w:color="auto"/>
            <w:right w:val="none" w:sz="0" w:space="0" w:color="auto"/>
          </w:divBdr>
          <w:divsChild>
            <w:div w:id="88545828">
              <w:marLeft w:val="0"/>
              <w:marRight w:val="0"/>
              <w:marTop w:val="0"/>
              <w:marBottom w:val="0"/>
              <w:divBdr>
                <w:top w:val="none" w:sz="0" w:space="0" w:color="auto"/>
                <w:left w:val="none" w:sz="0" w:space="0" w:color="auto"/>
                <w:bottom w:val="none" w:sz="0" w:space="0" w:color="auto"/>
                <w:right w:val="none" w:sz="0" w:space="0" w:color="auto"/>
              </w:divBdr>
              <w:divsChild>
                <w:div w:id="1446192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7512442">
      <w:bodyDiv w:val="1"/>
      <w:marLeft w:val="0"/>
      <w:marRight w:val="0"/>
      <w:marTop w:val="0"/>
      <w:marBottom w:val="0"/>
      <w:divBdr>
        <w:top w:val="none" w:sz="0" w:space="0" w:color="auto"/>
        <w:left w:val="none" w:sz="0" w:space="0" w:color="auto"/>
        <w:bottom w:val="none" w:sz="0" w:space="0" w:color="auto"/>
        <w:right w:val="none" w:sz="0" w:space="0" w:color="auto"/>
      </w:divBdr>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5279730">
      <w:bodyDiv w:val="1"/>
      <w:marLeft w:val="0"/>
      <w:marRight w:val="0"/>
      <w:marTop w:val="0"/>
      <w:marBottom w:val="0"/>
      <w:divBdr>
        <w:top w:val="none" w:sz="0" w:space="0" w:color="auto"/>
        <w:left w:val="none" w:sz="0" w:space="0" w:color="auto"/>
        <w:bottom w:val="none" w:sz="0" w:space="0" w:color="auto"/>
        <w:right w:val="none" w:sz="0" w:space="0" w:color="auto"/>
      </w:divBdr>
      <w:divsChild>
        <w:div w:id="587813861">
          <w:marLeft w:val="0"/>
          <w:marRight w:val="0"/>
          <w:marTop w:val="0"/>
          <w:marBottom w:val="0"/>
          <w:divBdr>
            <w:top w:val="none" w:sz="0" w:space="0" w:color="auto"/>
            <w:left w:val="none" w:sz="0" w:space="0" w:color="auto"/>
            <w:bottom w:val="none" w:sz="0" w:space="0" w:color="auto"/>
            <w:right w:val="none" w:sz="0" w:space="0" w:color="auto"/>
          </w:divBdr>
        </w:div>
        <w:div w:id="837622126">
          <w:marLeft w:val="0"/>
          <w:marRight w:val="0"/>
          <w:marTop w:val="0"/>
          <w:marBottom w:val="0"/>
          <w:divBdr>
            <w:top w:val="none" w:sz="0" w:space="0" w:color="auto"/>
            <w:left w:val="none" w:sz="0" w:space="0" w:color="auto"/>
            <w:bottom w:val="none" w:sz="0" w:space="0" w:color="auto"/>
            <w:right w:val="none" w:sz="0" w:space="0" w:color="auto"/>
          </w:divBdr>
          <w:divsChild>
            <w:div w:id="476335724">
              <w:marLeft w:val="0"/>
              <w:marRight w:val="0"/>
              <w:marTop w:val="0"/>
              <w:marBottom w:val="0"/>
              <w:divBdr>
                <w:top w:val="none" w:sz="0" w:space="0" w:color="auto"/>
                <w:left w:val="none" w:sz="0" w:space="0" w:color="auto"/>
                <w:bottom w:val="none" w:sz="0" w:space="0" w:color="auto"/>
                <w:right w:val="none" w:sz="0" w:space="0" w:color="auto"/>
              </w:divBdr>
            </w:div>
          </w:divsChild>
        </w:div>
        <w:div w:id="323821236">
          <w:marLeft w:val="0"/>
          <w:marRight w:val="0"/>
          <w:marTop w:val="0"/>
          <w:marBottom w:val="0"/>
          <w:divBdr>
            <w:top w:val="none" w:sz="0" w:space="0" w:color="auto"/>
            <w:left w:val="none" w:sz="0" w:space="0" w:color="auto"/>
            <w:bottom w:val="none" w:sz="0" w:space="0" w:color="auto"/>
            <w:right w:val="none" w:sz="0" w:space="0" w:color="auto"/>
          </w:divBdr>
        </w:div>
        <w:div w:id="1319992092">
          <w:marLeft w:val="0"/>
          <w:marRight w:val="0"/>
          <w:marTop w:val="0"/>
          <w:marBottom w:val="0"/>
          <w:divBdr>
            <w:top w:val="none" w:sz="0" w:space="0" w:color="auto"/>
            <w:left w:val="none" w:sz="0" w:space="0" w:color="auto"/>
            <w:bottom w:val="none" w:sz="0" w:space="0" w:color="auto"/>
            <w:right w:val="none" w:sz="0" w:space="0" w:color="auto"/>
          </w:divBdr>
          <w:divsChild>
            <w:div w:id="1760634031">
              <w:marLeft w:val="0"/>
              <w:marRight w:val="0"/>
              <w:marTop w:val="0"/>
              <w:marBottom w:val="0"/>
              <w:divBdr>
                <w:top w:val="none" w:sz="0" w:space="0" w:color="auto"/>
                <w:left w:val="none" w:sz="0" w:space="0" w:color="auto"/>
                <w:bottom w:val="none" w:sz="0" w:space="0" w:color="auto"/>
                <w:right w:val="none" w:sz="0" w:space="0" w:color="auto"/>
              </w:divBdr>
            </w:div>
          </w:divsChild>
        </w:div>
        <w:div w:id="393823202">
          <w:marLeft w:val="0"/>
          <w:marRight w:val="0"/>
          <w:marTop w:val="0"/>
          <w:marBottom w:val="0"/>
          <w:divBdr>
            <w:top w:val="none" w:sz="0" w:space="0" w:color="auto"/>
            <w:left w:val="none" w:sz="0" w:space="0" w:color="auto"/>
            <w:bottom w:val="none" w:sz="0" w:space="0" w:color="auto"/>
            <w:right w:val="none" w:sz="0" w:space="0" w:color="auto"/>
          </w:divBdr>
        </w:div>
        <w:div w:id="755521221">
          <w:marLeft w:val="0"/>
          <w:marRight w:val="0"/>
          <w:marTop w:val="0"/>
          <w:marBottom w:val="0"/>
          <w:divBdr>
            <w:top w:val="none" w:sz="0" w:space="0" w:color="auto"/>
            <w:left w:val="none" w:sz="0" w:space="0" w:color="auto"/>
            <w:bottom w:val="none" w:sz="0" w:space="0" w:color="auto"/>
            <w:right w:val="none" w:sz="0" w:space="0" w:color="auto"/>
          </w:divBdr>
          <w:divsChild>
            <w:div w:id="1647541485">
              <w:marLeft w:val="0"/>
              <w:marRight w:val="0"/>
              <w:marTop w:val="0"/>
              <w:marBottom w:val="0"/>
              <w:divBdr>
                <w:top w:val="none" w:sz="0" w:space="0" w:color="auto"/>
                <w:left w:val="none" w:sz="0" w:space="0" w:color="auto"/>
                <w:bottom w:val="none" w:sz="0" w:space="0" w:color="auto"/>
                <w:right w:val="none" w:sz="0" w:space="0" w:color="auto"/>
              </w:divBdr>
            </w:div>
          </w:divsChild>
        </w:div>
        <w:div w:id="1849253387">
          <w:marLeft w:val="0"/>
          <w:marRight w:val="0"/>
          <w:marTop w:val="0"/>
          <w:marBottom w:val="0"/>
          <w:divBdr>
            <w:top w:val="none" w:sz="0" w:space="0" w:color="auto"/>
            <w:left w:val="none" w:sz="0" w:space="0" w:color="auto"/>
            <w:bottom w:val="none" w:sz="0" w:space="0" w:color="auto"/>
            <w:right w:val="none" w:sz="0" w:space="0" w:color="auto"/>
          </w:divBdr>
        </w:div>
        <w:div w:id="1288311939">
          <w:marLeft w:val="0"/>
          <w:marRight w:val="0"/>
          <w:marTop w:val="0"/>
          <w:marBottom w:val="0"/>
          <w:divBdr>
            <w:top w:val="none" w:sz="0" w:space="0" w:color="auto"/>
            <w:left w:val="none" w:sz="0" w:space="0" w:color="auto"/>
            <w:bottom w:val="none" w:sz="0" w:space="0" w:color="auto"/>
            <w:right w:val="none" w:sz="0" w:space="0" w:color="auto"/>
          </w:divBdr>
          <w:divsChild>
            <w:div w:id="1667243943">
              <w:marLeft w:val="0"/>
              <w:marRight w:val="0"/>
              <w:marTop w:val="0"/>
              <w:marBottom w:val="0"/>
              <w:divBdr>
                <w:top w:val="none" w:sz="0" w:space="0" w:color="auto"/>
                <w:left w:val="none" w:sz="0" w:space="0" w:color="auto"/>
                <w:bottom w:val="none" w:sz="0" w:space="0" w:color="auto"/>
                <w:right w:val="none" w:sz="0" w:space="0" w:color="auto"/>
              </w:divBdr>
            </w:div>
          </w:divsChild>
        </w:div>
        <w:div w:id="2143302521">
          <w:marLeft w:val="0"/>
          <w:marRight w:val="0"/>
          <w:marTop w:val="0"/>
          <w:marBottom w:val="0"/>
          <w:divBdr>
            <w:top w:val="none" w:sz="0" w:space="0" w:color="auto"/>
            <w:left w:val="none" w:sz="0" w:space="0" w:color="auto"/>
            <w:bottom w:val="none" w:sz="0" w:space="0" w:color="auto"/>
            <w:right w:val="none" w:sz="0" w:space="0" w:color="auto"/>
          </w:divBdr>
        </w:div>
        <w:div w:id="923412345">
          <w:marLeft w:val="0"/>
          <w:marRight w:val="0"/>
          <w:marTop w:val="0"/>
          <w:marBottom w:val="0"/>
          <w:divBdr>
            <w:top w:val="none" w:sz="0" w:space="0" w:color="auto"/>
            <w:left w:val="none" w:sz="0" w:space="0" w:color="auto"/>
            <w:bottom w:val="none" w:sz="0" w:space="0" w:color="auto"/>
            <w:right w:val="none" w:sz="0" w:space="0" w:color="auto"/>
          </w:divBdr>
          <w:divsChild>
            <w:div w:id="976841917">
              <w:marLeft w:val="0"/>
              <w:marRight w:val="0"/>
              <w:marTop w:val="0"/>
              <w:marBottom w:val="0"/>
              <w:divBdr>
                <w:top w:val="none" w:sz="0" w:space="0" w:color="auto"/>
                <w:left w:val="none" w:sz="0" w:space="0" w:color="auto"/>
                <w:bottom w:val="none" w:sz="0" w:space="0" w:color="auto"/>
                <w:right w:val="none" w:sz="0" w:space="0" w:color="auto"/>
              </w:divBdr>
            </w:div>
          </w:divsChild>
        </w:div>
        <w:div w:id="1723555445">
          <w:marLeft w:val="0"/>
          <w:marRight w:val="0"/>
          <w:marTop w:val="0"/>
          <w:marBottom w:val="0"/>
          <w:divBdr>
            <w:top w:val="none" w:sz="0" w:space="0" w:color="auto"/>
            <w:left w:val="none" w:sz="0" w:space="0" w:color="auto"/>
            <w:bottom w:val="none" w:sz="0" w:space="0" w:color="auto"/>
            <w:right w:val="none" w:sz="0" w:space="0" w:color="auto"/>
          </w:divBdr>
        </w:div>
        <w:div w:id="1107896396">
          <w:marLeft w:val="0"/>
          <w:marRight w:val="0"/>
          <w:marTop w:val="0"/>
          <w:marBottom w:val="0"/>
          <w:divBdr>
            <w:top w:val="none" w:sz="0" w:space="0" w:color="auto"/>
            <w:left w:val="none" w:sz="0" w:space="0" w:color="auto"/>
            <w:bottom w:val="none" w:sz="0" w:space="0" w:color="auto"/>
            <w:right w:val="none" w:sz="0" w:space="0" w:color="auto"/>
          </w:divBdr>
          <w:divsChild>
            <w:div w:id="1396539232">
              <w:marLeft w:val="0"/>
              <w:marRight w:val="0"/>
              <w:marTop w:val="0"/>
              <w:marBottom w:val="0"/>
              <w:divBdr>
                <w:top w:val="none" w:sz="0" w:space="0" w:color="auto"/>
                <w:left w:val="none" w:sz="0" w:space="0" w:color="auto"/>
                <w:bottom w:val="none" w:sz="0" w:space="0" w:color="auto"/>
                <w:right w:val="none" w:sz="0" w:space="0" w:color="auto"/>
              </w:divBdr>
            </w:div>
          </w:divsChild>
        </w:div>
        <w:div w:id="1836457313">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sChild>
            <w:div w:id="761997198">
              <w:marLeft w:val="0"/>
              <w:marRight w:val="0"/>
              <w:marTop w:val="0"/>
              <w:marBottom w:val="0"/>
              <w:divBdr>
                <w:top w:val="none" w:sz="0" w:space="0" w:color="auto"/>
                <w:left w:val="none" w:sz="0" w:space="0" w:color="auto"/>
                <w:bottom w:val="none" w:sz="0" w:space="0" w:color="auto"/>
                <w:right w:val="none" w:sz="0" w:space="0" w:color="auto"/>
              </w:divBdr>
            </w:div>
          </w:divsChild>
        </w:div>
        <w:div w:id="985747529">
          <w:marLeft w:val="0"/>
          <w:marRight w:val="0"/>
          <w:marTop w:val="300"/>
          <w:marBottom w:val="0"/>
          <w:divBdr>
            <w:top w:val="none" w:sz="0" w:space="0" w:color="auto"/>
            <w:left w:val="none" w:sz="0" w:space="0" w:color="auto"/>
            <w:bottom w:val="none" w:sz="0" w:space="0" w:color="auto"/>
            <w:right w:val="none" w:sz="0" w:space="0" w:color="auto"/>
          </w:divBdr>
          <w:divsChild>
            <w:div w:id="1942445878">
              <w:marLeft w:val="0"/>
              <w:marRight w:val="0"/>
              <w:marTop w:val="0"/>
              <w:marBottom w:val="0"/>
              <w:divBdr>
                <w:top w:val="none" w:sz="0" w:space="0" w:color="auto"/>
                <w:left w:val="none" w:sz="0" w:space="0" w:color="auto"/>
                <w:bottom w:val="none" w:sz="0" w:space="0" w:color="auto"/>
                <w:right w:val="none" w:sz="0" w:space="0" w:color="auto"/>
              </w:divBdr>
              <w:divsChild>
                <w:div w:id="1510949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85706">
          <w:marLeft w:val="0"/>
          <w:marRight w:val="0"/>
          <w:marTop w:val="300"/>
          <w:marBottom w:val="0"/>
          <w:divBdr>
            <w:top w:val="none" w:sz="0" w:space="0" w:color="auto"/>
            <w:left w:val="none" w:sz="0" w:space="0" w:color="auto"/>
            <w:bottom w:val="none" w:sz="0" w:space="0" w:color="auto"/>
            <w:right w:val="none" w:sz="0" w:space="0" w:color="auto"/>
          </w:divBdr>
          <w:divsChild>
            <w:div w:id="1985158219">
              <w:marLeft w:val="0"/>
              <w:marRight w:val="0"/>
              <w:marTop w:val="0"/>
              <w:marBottom w:val="0"/>
              <w:divBdr>
                <w:top w:val="none" w:sz="0" w:space="0" w:color="auto"/>
                <w:left w:val="none" w:sz="0" w:space="0" w:color="auto"/>
                <w:bottom w:val="none" w:sz="0" w:space="0" w:color="auto"/>
                <w:right w:val="none" w:sz="0" w:space="0" w:color="auto"/>
              </w:divBdr>
              <w:divsChild>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802190">
          <w:marLeft w:val="0"/>
          <w:marRight w:val="0"/>
          <w:marTop w:val="300"/>
          <w:marBottom w:val="0"/>
          <w:divBdr>
            <w:top w:val="none" w:sz="0" w:space="0" w:color="auto"/>
            <w:left w:val="none" w:sz="0" w:space="0" w:color="auto"/>
            <w:bottom w:val="none" w:sz="0" w:space="0" w:color="auto"/>
            <w:right w:val="none" w:sz="0" w:space="0" w:color="auto"/>
          </w:divBdr>
          <w:divsChild>
            <w:div w:id="840701299">
              <w:marLeft w:val="0"/>
              <w:marRight w:val="0"/>
              <w:marTop w:val="0"/>
              <w:marBottom w:val="0"/>
              <w:divBdr>
                <w:top w:val="none" w:sz="0" w:space="0" w:color="auto"/>
                <w:left w:val="none" w:sz="0" w:space="0" w:color="auto"/>
                <w:bottom w:val="none" w:sz="0" w:space="0" w:color="auto"/>
                <w:right w:val="none" w:sz="0" w:space="0" w:color="auto"/>
              </w:divBdr>
              <w:divsChild>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319048">
          <w:marLeft w:val="0"/>
          <w:marRight w:val="0"/>
          <w:marTop w:val="300"/>
          <w:marBottom w:val="0"/>
          <w:divBdr>
            <w:top w:val="none" w:sz="0" w:space="0" w:color="auto"/>
            <w:left w:val="none" w:sz="0" w:space="0" w:color="auto"/>
            <w:bottom w:val="none" w:sz="0" w:space="0" w:color="auto"/>
            <w:right w:val="none" w:sz="0" w:space="0" w:color="auto"/>
          </w:divBdr>
          <w:divsChild>
            <w:div w:id="1526671384">
              <w:marLeft w:val="0"/>
              <w:marRight w:val="0"/>
              <w:marTop w:val="0"/>
              <w:marBottom w:val="0"/>
              <w:divBdr>
                <w:top w:val="none" w:sz="0" w:space="0" w:color="auto"/>
                <w:left w:val="none" w:sz="0" w:space="0" w:color="auto"/>
                <w:bottom w:val="none" w:sz="0" w:space="0" w:color="auto"/>
                <w:right w:val="none" w:sz="0" w:space="0" w:color="auto"/>
              </w:divBdr>
              <w:divsChild>
                <w:div w:id="15865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5837018">
      <w:bodyDiv w:val="1"/>
      <w:marLeft w:val="0"/>
      <w:marRight w:val="0"/>
      <w:marTop w:val="0"/>
      <w:marBottom w:val="0"/>
      <w:divBdr>
        <w:top w:val="none" w:sz="0" w:space="0" w:color="auto"/>
        <w:left w:val="none" w:sz="0" w:space="0" w:color="auto"/>
        <w:bottom w:val="none" w:sz="0" w:space="0" w:color="auto"/>
        <w:right w:val="none" w:sz="0" w:space="0" w:color="auto"/>
      </w:divBdr>
      <w:divsChild>
        <w:div w:id="1646885553">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sChild>
            <w:div w:id="1971551194">
              <w:marLeft w:val="0"/>
              <w:marRight w:val="0"/>
              <w:marTop w:val="0"/>
              <w:marBottom w:val="0"/>
              <w:divBdr>
                <w:top w:val="none" w:sz="0" w:space="0" w:color="auto"/>
                <w:left w:val="none" w:sz="0" w:space="0" w:color="auto"/>
                <w:bottom w:val="none" w:sz="0" w:space="0" w:color="auto"/>
                <w:right w:val="none" w:sz="0" w:space="0" w:color="auto"/>
              </w:divBdr>
            </w:div>
          </w:divsChild>
        </w:div>
        <w:div w:id="804129871">
          <w:marLeft w:val="0"/>
          <w:marRight w:val="0"/>
          <w:marTop w:val="0"/>
          <w:marBottom w:val="0"/>
          <w:divBdr>
            <w:top w:val="none" w:sz="0" w:space="0" w:color="auto"/>
            <w:left w:val="none" w:sz="0" w:space="0" w:color="auto"/>
            <w:bottom w:val="none" w:sz="0" w:space="0" w:color="auto"/>
            <w:right w:val="none" w:sz="0" w:space="0" w:color="auto"/>
          </w:divBdr>
        </w:div>
        <w:div w:id="1962879563">
          <w:marLeft w:val="0"/>
          <w:marRight w:val="0"/>
          <w:marTop w:val="0"/>
          <w:marBottom w:val="0"/>
          <w:divBdr>
            <w:top w:val="none" w:sz="0" w:space="0" w:color="auto"/>
            <w:left w:val="none" w:sz="0" w:space="0" w:color="auto"/>
            <w:bottom w:val="none" w:sz="0" w:space="0" w:color="auto"/>
            <w:right w:val="none" w:sz="0" w:space="0" w:color="auto"/>
          </w:divBdr>
          <w:divsChild>
            <w:div w:id="1267814085">
              <w:marLeft w:val="0"/>
              <w:marRight w:val="0"/>
              <w:marTop w:val="0"/>
              <w:marBottom w:val="0"/>
              <w:divBdr>
                <w:top w:val="none" w:sz="0" w:space="0" w:color="auto"/>
                <w:left w:val="none" w:sz="0" w:space="0" w:color="auto"/>
                <w:bottom w:val="none" w:sz="0" w:space="0" w:color="auto"/>
                <w:right w:val="none" w:sz="0" w:space="0" w:color="auto"/>
              </w:divBdr>
            </w:div>
          </w:divsChild>
        </w:div>
        <w:div w:id="60953085">
          <w:marLeft w:val="0"/>
          <w:marRight w:val="0"/>
          <w:marTop w:val="0"/>
          <w:marBottom w:val="0"/>
          <w:divBdr>
            <w:top w:val="none" w:sz="0" w:space="0" w:color="auto"/>
            <w:left w:val="none" w:sz="0" w:space="0" w:color="auto"/>
            <w:bottom w:val="none" w:sz="0" w:space="0" w:color="auto"/>
            <w:right w:val="none" w:sz="0" w:space="0" w:color="auto"/>
          </w:divBdr>
        </w:div>
        <w:div w:id="1873611362">
          <w:marLeft w:val="0"/>
          <w:marRight w:val="0"/>
          <w:marTop w:val="0"/>
          <w:marBottom w:val="0"/>
          <w:divBdr>
            <w:top w:val="none" w:sz="0" w:space="0" w:color="auto"/>
            <w:left w:val="none" w:sz="0" w:space="0" w:color="auto"/>
            <w:bottom w:val="none" w:sz="0" w:space="0" w:color="auto"/>
            <w:right w:val="none" w:sz="0" w:space="0" w:color="auto"/>
          </w:divBdr>
          <w:divsChild>
            <w:div w:id="329216768">
              <w:marLeft w:val="0"/>
              <w:marRight w:val="0"/>
              <w:marTop w:val="0"/>
              <w:marBottom w:val="0"/>
              <w:divBdr>
                <w:top w:val="none" w:sz="0" w:space="0" w:color="auto"/>
                <w:left w:val="none" w:sz="0" w:space="0" w:color="auto"/>
                <w:bottom w:val="none" w:sz="0" w:space="0" w:color="auto"/>
                <w:right w:val="none" w:sz="0" w:space="0" w:color="auto"/>
              </w:divBdr>
            </w:div>
          </w:divsChild>
        </w:div>
        <w:div w:id="1311328069">
          <w:marLeft w:val="0"/>
          <w:marRight w:val="0"/>
          <w:marTop w:val="0"/>
          <w:marBottom w:val="0"/>
          <w:divBdr>
            <w:top w:val="none" w:sz="0" w:space="0" w:color="auto"/>
            <w:left w:val="none" w:sz="0" w:space="0" w:color="auto"/>
            <w:bottom w:val="none" w:sz="0" w:space="0" w:color="auto"/>
            <w:right w:val="none" w:sz="0" w:space="0" w:color="auto"/>
          </w:divBdr>
        </w:div>
        <w:div w:id="1558781042">
          <w:marLeft w:val="0"/>
          <w:marRight w:val="0"/>
          <w:marTop w:val="0"/>
          <w:marBottom w:val="0"/>
          <w:divBdr>
            <w:top w:val="none" w:sz="0" w:space="0" w:color="auto"/>
            <w:left w:val="none" w:sz="0" w:space="0" w:color="auto"/>
            <w:bottom w:val="none" w:sz="0" w:space="0" w:color="auto"/>
            <w:right w:val="none" w:sz="0" w:space="0" w:color="auto"/>
          </w:divBdr>
          <w:divsChild>
            <w:div w:id="1355574158">
              <w:marLeft w:val="0"/>
              <w:marRight w:val="0"/>
              <w:marTop w:val="0"/>
              <w:marBottom w:val="0"/>
              <w:divBdr>
                <w:top w:val="none" w:sz="0" w:space="0" w:color="auto"/>
                <w:left w:val="none" w:sz="0" w:space="0" w:color="auto"/>
                <w:bottom w:val="none" w:sz="0" w:space="0" w:color="auto"/>
                <w:right w:val="none" w:sz="0" w:space="0" w:color="auto"/>
              </w:divBdr>
            </w:div>
          </w:divsChild>
        </w:div>
        <w:div w:id="1094738992">
          <w:marLeft w:val="0"/>
          <w:marRight w:val="0"/>
          <w:marTop w:val="0"/>
          <w:marBottom w:val="0"/>
          <w:divBdr>
            <w:top w:val="none" w:sz="0" w:space="0" w:color="auto"/>
            <w:left w:val="none" w:sz="0" w:space="0" w:color="auto"/>
            <w:bottom w:val="none" w:sz="0" w:space="0" w:color="auto"/>
            <w:right w:val="none" w:sz="0" w:space="0" w:color="auto"/>
          </w:divBdr>
        </w:div>
        <w:div w:id="678848229">
          <w:marLeft w:val="0"/>
          <w:marRight w:val="0"/>
          <w:marTop w:val="0"/>
          <w:marBottom w:val="0"/>
          <w:divBdr>
            <w:top w:val="none" w:sz="0" w:space="0" w:color="auto"/>
            <w:left w:val="none" w:sz="0" w:space="0" w:color="auto"/>
            <w:bottom w:val="none" w:sz="0" w:space="0" w:color="auto"/>
            <w:right w:val="none" w:sz="0" w:space="0" w:color="auto"/>
          </w:divBdr>
          <w:divsChild>
            <w:div w:id="742917398">
              <w:marLeft w:val="0"/>
              <w:marRight w:val="0"/>
              <w:marTop w:val="0"/>
              <w:marBottom w:val="0"/>
              <w:divBdr>
                <w:top w:val="none" w:sz="0" w:space="0" w:color="auto"/>
                <w:left w:val="none" w:sz="0" w:space="0" w:color="auto"/>
                <w:bottom w:val="none" w:sz="0" w:space="0" w:color="auto"/>
                <w:right w:val="none" w:sz="0" w:space="0" w:color="auto"/>
              </w:divBdr>
            </w:div>
          </w:divsChild>
        </w:div>
        <w:div w:id="411395100">
          <w:marLeft w:val="0"/>
          <w:marRight w:val="0"/>
          <w:marTop w:val="0"/>
          <w:marBottom w:val="0"/>
          <w:divBdr>
            <w:top w:val="none" w:sz="0" w:space="0" w:color="auto"/>
            <w:left w:val="none" w:sz="0" w:space="0" w:color="auto"/>
            <w:bottom w:val="none" w:sz="0" w:space="0" w:color="auto"/>
            <w:right w:val="none" w:sz="0" w:space="0" w:color="auto"/>
          </w:divBdr>
        </w:div>
        <w:div w:id="1552644246">
          <w:marLeft w:val="0"/>
          <w:marRight w:val="0"/>
          <w:marTop w:val="0"/>
          <w:marBottom w:val="0"/>
          <w:divBdr>
            <w:top w:val="none" w:sz="0" w:space="0" w:color="auto"/>
            <w:left w:val="none" w:sz="0" w:space="0" w:color="auto"/>
            <w:bottom w:val="none" w:sz="0" w:space="0" w:color="auto"/>
            <w:right w:val="none" w:sz="0" w:space="0" w:color="auto"/>
          </w:divBdr>
          <w:divsChild>
            <w:div w:id="1030380042">
              <w:marLeft w:val="0"/>
              <w:marRight w:val="0"/>
              <w:marTop w:val="0"/>
              <w:marBottom w:val="0"/>
              <w:divBdr>
                <w:top w:val="none" w:sz="0" w:space="0" w:color="auto"/>
                <w:left w:val="none" w:sz="0" w:space="0" w:color="auto"/>
                <w:bottom w:val="none" w:sz="0" w:space="0" w:color="auto"/>
                <w:right w:val="none" w:sz="0" w:space="0" w:color="auto"/>
              </w:divBdr>
            </w:div>
          </w:divsChild>
        </w:div>
        <w:div w:id="854419625">
          <w:marLeft w:val="0"/>
          <w:marRight w:val="0"/>
          <w:marTop w:val="0"/>
          <w:marBottom w:val="0"/>
          <w:divBdr>
            <w:top w:val="none" w:sz="0" w:space="0" w:color="auto"/>
            <w:left w:val="none" w:sz="0" w:space="0" w:color="auto"/>
            <w:bottom w:val="none" w:sz="0" w:space="0" w:color="auto"/>
            <w:right w:val="none" w:sz="0" w:space="0" w:color="auto"/>
          </w:divBdr>
        </w:div>
        <w:div w:id="563413001">
          <w:marLeft w:val="0"/>
          <w:marRight w:val="0"/>
          <w:marTop w:val="0"/>
          <w:marBottom w:val="0"/>
          <w:divBdr>
            <w:top w:val="none" w:sz="0" w:space="0" w:color="auto"/>
            <w:left w:val="none" w:sz="0" w:space="0" w:color="auto"/>
            <w:bottom w:val="none" w:sz="0" w:space="0" w:color="auto"/>
            <w:right w:val="none" w:sz="0" w:space="0" w:color="auto"/>
          </w:divBdr>
          <w:divsChild>
            <w:div w:id="848525778">
              <w:marLeft w:val="0"/>
              <w:marRight w:val="0"/>
              <w:marTop w:val="0"/>
              <w:marBottom w:val="0"/>
              <w:divBdr>
                <w:top w:val="none" w:sz="0" w:space="0" w:color="auto"/>
                <w:left w:val="none" w:sz="0" w:space="0" w:color="auto"/>
                <w:bottom w:val="none" w:sz="0" w:space="0" w:color="auto"/>
                <w:right w:val="none" w:sz="0" w:space="0" w:color="auto"/>
              </w:divBdr>
            </w:div>
          </w:divsChild>
        </w:div>
        <w:div w:id="1793590320">
          <w:marLeft w:val="0"/>
          <w:marRight w:val="0"/>
          <w:marTop w:val="300"/>
          <w:marBottom w:val="0"/>
          <w:divBdr>
            <w:top w:val="none" w:sz="0" w:space="0" w:color="auto"/>
            <w:left w:val="none" w:sz="0" w:space="0" w:color="auto"/>
            <w:bottom w:val="none" w:sz="0" w:space="0" w:color="auto"/>
            <w:right w:val="none" w:sz="0" w:space="0" w:color="auto"/>
          </w:divBdr>
          <w:divsChild>
            <w:div w:id="1767769101">
              <w:marLeft w:val="0"/>
              <w:marRight w:val="0"/>
              <w:marTop w:val="0"/>
              <w:marBottom w:val="0"/>
              <w:divBdr>
                <w:top w:val="none" w:sz="0" w:space="0" w:color="auto"/>
                <w:left w:val="none" w:sz="0" w:space="0" w:color="auto"/>
                <w:bottom w:val="none" w:sz="0" w:space="0" w:color="auto"/>
                <w:right w:val="none" w:sz="0" w:space="0" w:color="auto"/>
              </w:divBdr>
              <w:divsChild>
                <w:div w:id="1766686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91575">
          <w:marLeft w:val="0"/>
          <w:marRight w:val="0"/>
          <w:marTop w:val="300"/>
          <w:marBottom w:val="0"/>
          <w:divBdr>
            <w:top w:val="none" w:sz="0" w:space="0" w:color="auto"/>
            <w:left w:val="none" w:sz="0" w:space="0" w:color="auto"/>
            <w:bottom w:val="none" w:sz="0" w:space="0" w:color="auto"/>
            <w:right w:val="none" w:sz="0" w:space="0" w:color="auto"/>
          </w:divBdr>
          <w:divsChild>
            <w:div w:id="1945111596">
              <w:marLeft w:val="0"/>
              <w:marRight w:val="0"/>
              <w:marTop w:val="0"/>
              <w:marBottom w:val="0"/>
              <w:divBdr>
                <w:top w:val="none" w:sz="0" w:space="0" w:color="auto"/>
                <w:left w:val="none" w:sz="0" w:space="0" w:color="auto"/>
                <w:bottom w:val="none" w:sz="0" w:space="0" w:color="auto"/>
                <w:right w:val="none" w:sz="0" w:space="0" w:color="auto"/>
              </w:divBdr>
              <w:divsChild>
                <w:div w:id="854269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572689">
          <w:marLeft w:val="0"/>
          <w:marRight w:val="0"/>
          <w:marTop w:val="300"/>
          <w:marBottom w:val="0"/>
          <w:divBdr>
            <w:top w:val="none" w:sz="0" w:space="0" w:color="auto"/>
            <w:left w:val="none" w:sz="0" w:space="0" w:color="auto"/>
            <w:bottom w:val="none" w:sz="0" w:space="0" w:color="auto"/>
            <w:right w:val="none" w:sz="0" w:space="0" w:color="auto"/>
          </w:divBdr>
          <w:divsChild>
            <w:div w:id="519323176">
              <w:marLeft w:val="0"/>
              <w:marRight w:val="0"/>
              <w:marTop w:val="0"/>
              <w:marBottom w:val="0"/>
              <w:divBdr>
                <w:top w:val="none" w:sz="0" w:space="0" w:color="auto"/>
                <w:left w:val="none" w:sz="0" w:space="0" w:color="auto"/>
                <w:bottom w:val="none" w:sz="0" w:space="0" w:color="auto"/>
                <w:right w:val="none" w:sz="0" w:space="0" w:color="auto"/>
              </w:divBdr>
              <w:divsChild>
                <w:div w:id="120267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779096">
          <w:marLeft w:val="0"/>
          <w:marRight w:val="0"/>
          <w:marTop w:val="300"/>
          <w:marBottom w:val="0"/>
          <w:divBdr>
            <w:top w:val="none" w:sz="0" w:space="0" w:color="auto"/>
            <w:left w:val="none" w:sz="0" w:space="0" w:color="auto"/>
            <w:bottom w:val="none" w:sz="0" w:space="0" w:color="auto"/>
            <w:right w:val="none" w:sz="0" w:space="0" w:color="auto"/>
          </w:divBdr>
          <w:divsChild>
            <w:div w:id="822163193">
              <w:marLeft w:val="0"/>
              <w:marRight w:val="0"/>
              <w:marTop w:val="0"/>
              <w:marBottom w:val="0"/>
              <w:divBdr>
                <w:top w:val="none" w:sz="0" w:space="0" w:color="auto"/>
                <w:left w:val="none" w:sz="0" w:space="0" w:color="auto"/>
                <w:bottom w:val="none" w:sz="0" w:space="0" w:color="auto"/>
                <w:right w:val="none" w:sz="0" w:space="0" w:color="auto"/>
              </w:divBdr>
              <w:divsChild>
                <w:div w:id="1379669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461424">
      <w:bodyDiv w:val="1"/>
      <w:marLeft w:val="0"/>
      <w:marRight w:val="0"/>
      <w:marTop w:val="0"/>
      <w:marBottom w:val="0"/>
      <w:divBdr>
        <w:top w:val="none" w:sz="0" w:space="0" w:color="auto"/>
        <w:left w:val="none" w:sz="0" w:space="0" w:color="auto"/>
        <w:bottom w:val="none" w:sz="0" w:space="0" w:color="auto"/>
        <w:right w:val="none" w:sz="0" w:space="0" w:color="auto"/>
      </w:divBdr>
      <w:divsChild>
        <w:div w:id="200217073">
          <w:marLeft w:val="0"/>
          <w:marRight w:val="0"/>
          <w:marTop w:val="0"/>
          <w:marBottom w:val="0"/>
          <w:divBdr>
            <w:top w:val="none" w:sz="0" w:space="0" w:color="auto"/>
            <w:left w:val="none" w:sz="0" w:space="0" w:color="auto"/>
            <w:bottom w:val="none" w:sz="0" w:space="0" w:color="auto"/>
            <w:right w:val="none" w:sz="0" w:space="0" w:color="auto"/>
          </w:divBdr>
        </w:div>
        <w:div w:id="390933640">
          <w:marLeft w:val="0"/>
          <w:marRight w:val="0"/>
          <w:marTop w:val="0"/>
          <w:marBottom w:val="0"/>
          <w:divBdr>
            <w:top w:val="none" w:sz="0" w:space="0" w:color="auto"/>
            <w:left w:val="none" w:sz="0" w:space="0" w:color="auto"/>
            <w:bottom w:val="none" w:sz="0" w:space="0" w:color="auto"/>
            <w:right w:val="none" w:sz="0" w:space="0" w:color="auto"/>
          </w:divBdr>
          <w:divsChild>
            <w:div w:id="1750931518">
              <w:marLeft w:val="0"/>
              <w:marRight w:val="0"/>
              <w:marTop w:val="0"/>
              <w:marBottom w:val="0"/>
              <w:divBdr>
                <w:top w:val="none" w:sz="0" w:space="0" w:color="auto"/>
                <w:left w:val="none" w:sz="0" w:space="0" w:color="auto"/>
                <w:bottom w:val="none" w:sz="0" w:space="0" w:color="auto"/>
                <w:right w:val="none" w:sz="0" w:space="0" w:color="auto"/>
              </w:divBdr>
            </w:div>
          </w:divsChild>
        </w:div>
        <w:div w:id="1978335962">
          <w:marLeft w:val="0"/>
          <w:marRight w:val="0"/>
          <w:marTop w:val="0"/>
          <w:marBottom w:val="0"/>
          <w:divBdr>
            <w:top w:val="none" w:sz="0" w:space="0" w:color="auto"/>
            <w:left w:val="none" w:sz="0" w:space="0" w:color="auto"/>
            <w:bottom w:val="none" w:sz="0" w:space="0" w:color="auto"/>
            <w:right w:val="none" w:sz="0" w:space="0" w:color="auto"/>
          </w:divBdr>
        </w:div>
        <w:div w:id="601256139">
          <w:marLeft w:val="0"/>
          <w:marRight w:val="0"/>
          <w:marTop w:val="0"/>
          <w:marBottom w:val="0"/>
          <w:divBdr>
            <w:top w:val="none" w:sz="0" w:space="0" w:color="auto"/>
            <w:left w:val="none" w:sz="0" w:space="0" w:color="auto"/>
            <w:bottom w:val="none" w:sz="0" w:space="0" w:color="auto"/>
            <w:right w:val="none" w:sz="0" w:space="0" w:color="auto"/>
          </w:divBdr>
          <w:divsChild>
            <w:div w:id="1830368240">
              <w:marLeft w:val="0"/>
              <w:marRight w:val="0"/>
              <w:marTop w:val="0"/>
              <w:marBottom w:val="0"/>
              <w:divBdr>
                <w:top w:val="none" w:sz="0" w:space="0" w:color="auto"/>
                <w:left w:val="none" w:sz="0" w:space="0" w:color="auto"/>
                <w:bottom w:val="none" w:sz="0" w:space="0" w:color="auto"/>
                <w:right w:val="none" w:sz="0" w:space="0" w:color="auto"/>
              </w:divBdr>
            </w:div>
          </w:divsChild>
        </w:div>
        <w:div w:id="1178428439">
          <w:marLeft w:val="0"/>
          <w:marRight w:val="0"/>
          <w:marTop w:val="0"/>
          <w:marBottom w:val="0"/>
          <w:divBdr>
            <w:top w:val="none" w:sz="0" w:space="0" w:color="auto"/>
            <w:left w:val="none" w:sz="0" w:space="0" w:color="auto"/>
            <w:bottom w:val="none" w:sz="0" w:space="0" w:color="auto"/>
            <w:right w:val="none" w:sz="0" w:space="0" w:color="auto"/>
          </w:divBdr>
        </w:div>
        <w:div w:id="802503551">
          <w:marLeft w:val="0"/>
          <w:marRight w:val="0"/>
          <w:marTop w:val="0"/>
          <w:marBottom w:val="0"/>
          <w:divBdr>
            <w:top w:val="none" w:sz="0" w:space="0" w:color="auto"/>
            <w:left w:val="none" w:sz="0" w:space="0" w:color="auto"/>
            <w:bottom w:val="none" w:sz="0" w:space="0" w:color="auto"/>
            <w:right w:val="none" w:sz="0" w:space="0" w:color="auto"/>
          </w:divBdr>
          <w:divsChild>
            <w:div w:id="1656450217">
              <w:marLeft w:val="0"/>
              <w:marRight w:val="0"/>
              <w:marTop w:val="0"/>
              <w:marBottom w:val="0"/>
              <w:divBdr>
                <w:top w:val="none" w:sz="0" w:space="0" w:color="auto"/>
                <w:left w:val="none" w:sz="0" w:space="0" w:color="auto"/>
                <w:bottom w:val="none" w:sz="0" w:space="0" w:color="auto"/>
                <w:right w:val="none" w:sz="0" w:space="0" w:color="auto"/>
              </w:divBdr>
            </w:div>
          </w:divsChild>
        </w:div>
        <w:div w:id="20862107">
          <w:marLeft w:val="0"/>
          <w:marRight w:val="0"/>
          <w:marTop w:val="0"/>
          <w:marBottom w:val="0"/>
          <w:divBdr>
            <w:top w:val="none" w:sz="0" w:space="0" w:color="auto"/>
            <w:left w:val="none" w:sz="0" w:space="0" w:color="auto"/>
            <w:bottom w:val="none" w:sz="0" w:space="0" w:color="auto"/>
            <w:right w:val="none" w:sz="0" w:space="0" w:color="auto"/>
          </w:divBdr>
        </w:div>
        <w:div w:id="1223909864">
          <w:marLeft w:val="0"/>
          <w:marRight w:val="0"/>
          <w:marTop w:val="0"/>
          <w:marBottom w:val="0"/>
          <w:divBdr>
            <w:top w:val="none" w:sz="0" w:space="0" w:color="auto"/>
            <w:left w:val="none" w:sz="0" w:space="0" w:color="auto"/>
            <w:bottom w:val="none" w:sz="0" w:space="0" w:color="auto"/>
            <w:right w:val="none" w:sz="0" w:space="0" w:color="auto"/>
          </w:divBdr>
          <w:divsChild>
            <w:div w:id="1688556932">
              <w:marLeft w:val="0"/>
              <w:marRight w:val="0"/>
              <w:marTop w:val="0"/>
              <w:marBottom w:val="0"/>
              <w:divBdr>
                <w:top w:val="none" w:sz="0" w:space="0" w:color="auto"/>
                <w:left w:val="none" w:sz="0" w:space="0" w:color="auto"/>
                <w:bottom w:val="none" w:sz="0" w:space="0" w:color="auto"/>
                <w:right w:val="none" w:sz="0" w:space="0" w:color="auto"/>
              </w:divBdr>
            </w:div>
          </w:divsChild>
        </w:div>
        <w:div w:id="563612064">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sChild>
            <w:div w:id="1217856269">
              <w:marLeft w:val="0"/>
              <w:marRight w:val="0"/>
              <w:marTop w:val="0"/>
              <w:marBottom w:val="0"/>
              <w:divBdr>
                <w:top w:val="none" w:sz="0" w:space="0" w:color="auto"/>
                <w:left w:val="none" w:sz="0" w:space="0" w:color="auto"/>
                <w:bottom w:val="none" w:sz="0" w:space="0" w:color="auto"/>
                <w:right w:val="none" w:sz="0" w:space="0" w:color="auto"/>
              </w:divBdr>
            </w:div>
          </w:divsChild>
        </w:div>
        <w:div w:id="1482692435">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sChild>
            <w:div w:id="1692799171">
              <w:marLeft w:val="0"/>
              <w:marRight w:val="0"/>
              <w:marTop w:val="0"/>
              <w:marBottom w:val="0"/>
              <w:divBdr>
                <w:top w:val="none" w:sz="0" w:space="0" w:color="auto"/>
                <w:left w:val="none" w:sz="0" w:space="0" w:color="auto"/>
                <w:bottom w:val="none" w:sz="0" w:space="0" w:color="auto"/>
                <w:right w:val="none" w:sz="0" w:space="0" w:color="auto"/>
              </w:divBdr>
            </w:div>
          </w:divsChild>
        </w:div>
        <w:div w:id="1727296971">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1748114966">
          <w:marLeft w:val="0"/>
          <w:marRight w:val="0"/>
          <w:marTop w:val="300"/>
          <w:marBottom w:val="0"/>
          <w:divBdr>
            <w:top w:val="none" w:sz="0" w:space="0" w:color="auto"/>
            <w:left w:val="none" w:sz="0" w:space="0" w:color="auto"/>
            <w:bottom w:val="none" w:sz="0" w:space="0" w:color="auto"/>
            <w:right w:val="none" w:sz="0" w:space="0" w:color="auto"/>
          </w:divBdr>
          <w:divsChild>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468407">
          <w:marLeft w:val="0"/>
          <w:marRight w:val="0"/>
          <w:marTop w:val="300"/>
          <w:marBottom w:val="0"/>
          <w:divBdr>
            <w:top w:val="none" w:sz="0" w:space="0" w:color="auto"/>
            <w:left w:val="none" w:sz="0" w:space="0" w:color="auto"/>
            <w:bottom w:val="none" w:sz="0" w:space="0" w:color="auto"/>
            <w:right w:val="none" w:sz="0" w:space="0" w:color="auto"/>
          </w:divBdr>
          <w:divsChild>
            <w:div w:id="854539104">
              <w:marLeft w:val="0"/>
              <w:marRight w:val="0"/>
              <w:marTop w:val="0"/>
              <w:marBottom w:val="0"/>
              <w:divBdr>
                <w:top w:val="none" w:sz="0" w:space="0" w:color="auto"/>
                <w:left w:val="none" w:sz="0" w:space="0" w:color="auto"/>
                <w:bottom w:val="none" w:sz="0" w:space="0" w:color="auto"/>
                <w:right w:val="none" w:sz="0" w:space="0" w:color="auto"/>
              </w:divBdr>
              <w:divsChild>
                <w:div w:id="95710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281557">
          <w:marLeft w:val="0"/>
          <w:marRight w:val="0"/>
          <w:marTop w:val="300"/>
          <w:marBottom w:val="0"/>
          <w:divBdr>
            <w:top w:val="none" w:sz="0" w:space="0" w:color="auto"/>
            <w:left w:val="none" w:sz="0" w:space="0" w:color="auto"/>
            <w:bottom w:val="none" w:sz="0" w:space="0" w:color="auto"/>
            <w:right w:val="none" w:sz="0" w:space="0" w:color="auto"/>
          </w:divBdr>
          <w:divsChild>
            <w:div w:id="1282303979">
              <w:marLeft w:val="0"/>
              <w:marRight w:val="0"/>
              <w:marTop w:val="0"/>
              <w:marBottom w:val="0"/>
              <w:divBdr>
                <w:top w:val="none" w:sz="0" w:space="0" w:color="auto"/>
                <w:left w:val="none" w:sz="0" w:space="0" w:color="auto"/>
                <w:bottom w:val="none" w:sz="0" w:space="0" w:color="auto"/>
                <w:right w:val="none" w:sz="0" w:space="0" w:color="auto"/>
              </w:divBdr>
              <w:divsChild>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499545">
          <w:marLeft w:val="0"/>
          <w:marRight w:val="0"/>
          <w:marTop w:val="300"/>
          <w:marBottom w:val="0"/>
          <w:divBdr>
            <w:top w:val="none" w:sz="0" w:space="0" w:color="auto"/>
            <w:left w:val="none" w:sz="0" w:space="0" w:color="auto"/>
            <w:bottom w:val="none" w:sz="0" w:space="0" w:color="auto"/>
            <w:right w:val="none" w:sz="0" w:space="0" w:color="auto"/>
          </w:divBdr>
          <w:divsChild>
            <w:div w:id="574169219">
              <w:marLeft w:val="0"/>
              <w:marRight w:val="0"/>
              <w:marTop w:val="0"/>
              <w:marBottom w:val="0"/>
              <w:divBdr>
                <w:top w:val="none" w:sz="0" w:space="0" w:color="auto"/>
                <w:left w:val="none" w:sz="0" w:space="0" w:color="auto"/>
                <w:bottom w:val="none" w:sz="0" w:space="0" w:color="auto"/>
                <w:right w:val="none" w:sz="0" w:space="0" w:color="auto"/>
              </w:divBdr>
              <w:divsChild>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170602">
      <w:bodyDiv w:val="1"/>
      <w:marLeft w:val="0"/>
      <w:marRight w:val="0"/>
      <w:marTop w:val="0"/>
      <w:marBottom w:val="0"/>
      <w:divBdr>
        <w:top w:val="none" w:sz="0" w:space="0" w:color="auto"/>
        <w:left w:val="none" w:sz="0" w:space="0" w:color="auto"/>
        <w:bottom w:val="none" w:sz="0" w:space="0" w:color="auto"/>
        <w:right w:val="none" w:sz="0" w:space="0" w:color="auto"/>
      </w:divBdr>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3354175">
      <w:bodyDiv w:val="1"/>
      <w:marLeft w:val="0"/>
      <w:marRight w:val="0"/>
      <w:marTop w:val="0"/>
      <w:marBottom w:val="0"/>
      <w:divBdr>
        <w:top w:val="none" w:sz="0" w:space="0" w:color="auto"/>
        <w:left w:val="none" w:sz="0" w:space="0" w:color="auto"/>
        <w:bottom w:val="none" w:sz="0" w:space="0" w:color="auto"/>
        <w:right w:val="none" w:sz="0" w:space="0" w:color="auto"/>
      </w:divBdr>
      <w:divsChild>
        <w:div w:id="942541388">
          <w:marLeft w:val="0"/>
          <w:marRight w:val="0"/>
          <w:marTop w:val="0"/>
          <w:marBottom w:val="0"/>
          <w:divBdr>
            <w:top w:val="none" w:sz="0" w:space="0" w:color="auto"/>
            <w:left w:val="none" w:sz="0" w:space="0" w:color="auto"/>
            <w:bottom w:val="none" w:sz="0" w:space="0" w:color="auto"/>
            <w:right w:val="none" w:sz="0" w:space="0" w:color="auto"/>
          </w:divBdr>
        </w:div>
        <w:div w:id="663704879">
          <w:marLeft w:val="0"/>
          <w:marRight w:val="0"/>
          <w:marTop w:val="0"/>
          <w:marBottom w:val="0"/>
          <w:divBdr>
            <w:top w:val="none" w:sz="0" w:space="0" w:color="auto"/>
            <w:left w:val="none" w:sz="0" w:space="0" w:color="auto"/>
            <w:bottom w:val="none" w:sz="0" w:space="0" w:color="auto"/>
            <w:right w:val="none" w:sz="0" w:space="0" w:color="auto"/>
          </w:divBdr>
          <w:divsChild>
            <w:div w:id="410809039">
              <w:marLeft w:val="0"/>
              <w:marRight w:val="0"/>
              <w:marTop w:val="0"/>
              <w:marBottom w:val="0"/>
              <w:divBdr>
                <w:top w:val="none" w:sz="0" w:space="0" w:color="auto"/>
                <w:left w:val="none" w:sz="0" w:space="0" w:color="auto"/>
                <w:bottom w:val="none" w:sz="0" w:space="0" w:color="auto"/>
                <w:right w:val="none" w:sz="0" w:space="0" w:color="auto"/>
              </w:divBdr>
            </w:div>
          </w:divsChild>
        </w:div>
        <w:div w:id="24332407">
          <w:marLeft w:val="0"/>
          <w:marRight w:val="0"/>
          <w:marTop w:val="0"/>
          <w:marBottom w:val="0"/>
          <w:divBdr>
            <w:top w:val="none" w:sz="0" w:space="0" w:color="auto"/>
            <w:left w:val="none" w:sz="0" w:space="0" w:color="auto"/>
            <w:bottom w:val="none" w:sz="0" w:space="0" w:color="auto"/>
            <w:right w:val="none" w:sz="0" w:space="0" w:color="auto"/>
          </w:divBdr>
        </w:div>
        <w:div w:id="1888447280">
          <w:marLeft w:val="0"/>
          <w:marRight w:val="0"/>
          <w:marTop w:val="0"/>
          <w:marBottom w:val="0"/>
          <w:divBdr>
            <w:top w:val="none" w:sz="0" w:space="0" w:color="auto"/>
            <w:left w:val="none" w:sz="0" w:space="0" w:color="auto"/>
            <w:bottom w:val="none" w:sz="0" w:space="0" w:color="auto"/>
            <w:right w:val="none" w:sz="0" w:space="0" w:color="auto"/>
          </w:divBdr>
          <w:divsChild>
            <w:div w:id="523593474">
              <w:marLeft w:val="0"/>
              <w:marRight w:val="0"/>
              <w:marTop w:val="0"/>
              <w:marBottom w:val="0"/>
              <w:divBdr>
                <w:top w:val="none" w:sz="0" w:space="0" w:color="auto"/>
                <w:left w:val="none" w:sz="0" w:space="0" w:color="auto"/>
                <w:bottom w:val="none" w:sz="0" w:space="0" w:color="auto"/>
                <w:right w:val="none" w:sz="0" w:space="0" w:color="auto"/>
              </w:divBdr>
            </w:div>
          </w:divsChild>
        </w:div>
        <w:div w:id="643773484">
          <w:marLeft w:val="0"/>
          <w:marRight w:val="0"/>
          <w:marTop w:val="0"/>
          <w:marBottom w:val="0"/>
          <w:divBdr>
            <w:top w:val="none" w:sz="0" w:space="0" w:color="auto"/>
            <w:left w:val="none" w:sz="0" w:space="0" w:color="auto"/>
            <w:bottom w:val="none" w:sz="0" w:space="0" w:color="auto"/>
            <w:right w:val="none" w:sz="0" w:space="0" w:color="auto"/>
          </w:divBdr>
        </w:div>
        <w:div w:id="771976784">
          <w:marLeft w:val="0"/>
          <w:marRight w:val="0"/>
          <w:marTop w:val="0"/>
          <w:marBottom w:val="0"/>
          <w:divBdr>
            <w:top w:val="none" w:sz="0" w:space="0" w:color="auto"/>
            <w:left w:val="none" w:sz="0" w:space="0" w:color="auto"/>
            <w:bottom w:val="none" w:sz="0" w:space="0" w:color="auto"/>
            <w:right w:val="none" w:sz="0" w:space="0" w:color="auto"/>
          </w:divBdr>
          <w:divsChild>
            <w:div w:id="392703320">
              <w:marLeft w:val="0"/>
              <w:marRight w:val="0"/>
              <w:marTop w:val="0"/>
              <w:marBottom w:val="0"/>
              <w:divBdr>
                <w:top w:val="none" w:sz="0" w:space="0" w:color="auto"/>
                <w:left w:val="none" w:sz="0" w:space="0" w:color="auto"/>
                <w:bottom w:val="none" w:sz="0" w:space="0" w:color="auto"/>
                <w:right w:val="none" w:sz="0" w:space="0" w:color="auto"/>
              </w:divBdr>
            </w:div>
          </w:divsChild>
        </w:div>
        <w:div w:id="554973794">
          <w:marLeft w:val="0"/>
          <w:marRight w:val="0"/>
          <w:marTop w:val="0"/>
          <w:marBottom w:val="0"/>
          <w:divBdr>
            <w:top w:val="none" w:sz="0" w:space="0" w:color="auto"/>
            <w:left w:val="none" w:sz="0" w:space="0" w:color="auto"/>
            <w:bottom w:val="none" w:sz="0" w:space="0" w:color="auto"/>
            <w:right w:val="none" w:sz="0" w:space="0" w:color="auto"/>
          </w:divBdr>
        </w:div>
        <w:div w:id="1621105565">
          <w:marLeft w:val="0"/>
          <w:marRight w:val="0"/>
          <w:marTop w:val="0"/>
          <w:marBottom w:val="0"/>
          <w:divBdr>
            <w:top w:val="none" w:sz="0" w:space="0" w:color="auto"/>
            <w:left w:val="none" w:sz="0" w:space="0" w:color="auto"/>
            <w:bottom w:val="none" w:sz="0" w:space="0" w:color="auto"/>
            <w:right w:val="none" w:sz="0" w:space="0" w:color="auto"/>
          </w:divBdr>
          <w:divsChild>
            <w:div w:id="1524512127">
              <w:marLeft w:val="0"/>
              <w:marRight w:val="0"/>
              <w:marTop w:val="0"/>
              <w:marBottom w:val="0"/>
              <w:divBdr>
                <w:top w:val="none" w:sz="0" w:space="0" w:color="auto"/>
                <w:left w:val="none" w:sz="0" w:space="0" w:color="auto"/>
                <w:bottom w:val="none" w:sz="0" w:space="0" w:color="auto"/>
                <w:right w:val="none" w:sz="0" w:space="0" w:color="auto"/>
              </w:divBdr>
            </w:div>
          </w:divsChild>
        </w:div>
        <w:div w:id="1811165942">
          <w:marLeft w:val="0"/>
          <w:marRight w:val="0"/>
          <w:marTop w:val="0"/>
          <w:marBottom w:val="0"/>
          <w:divBdr>
            <w:top w:val="none" w:sz="0" w:space="0" w:color="auto"/>
            <w:left w:val="none" w:sz="0" w:space="0" w:color="auto"/>
            <w:bottom w:val="none" w:sz="0" w:space="0" w:color="auto"/>
            <w:right w:val="none" w:sz="0" w:space="0" w:color="auto"/>
          </w:divBdr>
        </w:div>
        <w:div w:id="1298074469">
          <w:marLeft w:val="0"/>
          <w:marRight w:val="0"/>
          <w:marTop w:val="0"/>
          <w:marBottom w:val="0"/>
          <w:divBdr>
            <w:top w:val="none" w:sz="0" w:space="0" w:color="auto"/>
            <w:left w:val="none" w:sz="0" w:space="0" w:color="auto"/>
            <w:bottom w:val="none" w:sz="0" w:space="0" w:color="auto"/>
            <w:right w:val="none" w:sz="0" w:space="0" w:color="auto"/>
          </w:divBdr>
          <w:divsChild>
            <w:div w:id="824509289">
              <w:marLeft w:val="0"/>
              <w:marRight w:val="0"/>
              <w:marTop w:val="0"/>
              <w:marBottom w:val="0"/>
              <w:divBdr>
                <w:top w:val="none" w:sz="0" w:space="0" w:color="auto"/>
                <w:left w:val="none" w:sz="0" w:space="0" w:color="auto"/>
                <w:bottom w:val="none" w:sz="0" w:space="0" w:color="auto"/>
                <w:right w:val="none" w:sz="0" w:space="0" w:color="auto"/>
              </w:divBdr>
            </w:div>
          </w:divsChild>
        </w:div>
        <w:div w:id="700281949">
          <w:marLeft w:val="0"/>
          <w:marRight w:val="0"/>
          <w:marTop w:val="0"/>
          <w:marBottom w:val="0"/>
          <w:divBdr>
            <w:top w:val="none" w:sz="0" w:space="0" w:color="auto"/>
            <w:left w:val="none" w:sz="0" w:space="0" w:color="auto"/>
            <w:bottom w:val="none" w:sz="0" w:space="0" w:color="auto"/>
            <w:right w:val="none" w:sz="0" w:space="0" w:color="auto"/>
          </w:divBdr>
        </w:div>
        <w:div w:id="1468550442">
          <w:marLeft w:val="0"/>
          <w:marRight w:val="0"/>
          <w:marTop w:val="0"/>
          <w:marBottom w:val="0"/>
          <w:divBdr>
            <w:top w:val="none" w:sz="0" w:space="0" w:color="auto"/>
            <w:left w:val="none" w:sz="0" w:space="0" w:color="auto"/>
            <w:bottom w:val="none" w:sz="0" w:space="0" w:color="auto"/>
            <w:right w:val="none" w:sz="0" w:space="0" w:color="auto"/>
          </w:divBdr>
          <w:divsChild>
            <w:div w:id="1310864577">
              <w:marLeft w:val="0"/>
              <w:marRight w:val="0"/>
              <w:marTop w:val="0"/>
              <w:marBottom w:val="0"/>
              <w:divBdr>
                <w:top w:val="none" w:sz="0" w:space="0" w:color="auto"/>
                <w:left w:val="none" w:sz="0" w:space="0" w:color="auto"/>
                <w:bottom w:val="none" w:sz="0" w:space="0" w:color="auto"/>
                <w:right w:val="none" w:sz="0" w:space="0" w:color="auto"/>
              </w:divBdr>
            </w:div>
          </w:divsChild>
        </w:div>
        <w:div w:id="1389186090">
          <w:marLeft w:val="0"/>
          <w:marRight w:val="0"/>
          <w:marTop w:val="0"/>
          <w:marBottom w:val="0"/>
          <w:divBdr>
            <w:top w:val="none" w:sz="0" w:space="0" w:color="auto"/>
            <w:left w:val="none" w:sz="0" w:space="0" w:color="auto"/>
            <w:bottom w:val="none" w:sz="0" w:space="0" w:color="auto"/>
            <w:right w:val="none" w:sz="0" w:space="0" w:color="auto"/>
          </w:divBdr>
        </w:div>
        <w:div w:id="948391551">
          <w:marLeft w:val="0"/>
          <w:marRight w:val="0"/>
          <w:marTop w:val="0"/>
          <w:marBottom w:val="0"/>
          <w:divBdr>
            <w:top w:val="none" w:sz="0" w:space="0" w:color="auto"/>
            <w:left w:val="none" w:sz="0" w:space="0" w:color="auto"/>
            <w:bottom w:val="none" w:sz="0" w:space="0" w:color="auto"/>
            <w:right w:val="none" w:sz="0" w:space="0" w:color="auto"/>
          </w:divBdr>
          <w:divsChild>
            <w:div w:id="377513732">
              <w:marLeft w:val="0"/>
              <w:marRight w:val="0"/>
              <w:marTop w:val="0"/>
              <w:marBottom w:val="0"/>
              <w:divBdr>
                <w:top w:val="none" w:sz="0" w:space="0" w:color="auto"/>
                <w:left w:val="none" w:sz="0" w:space="0" w:color="auto"/>
                <w:bottom w:val="none" w:sz="0" w:space="0" w:color="auto"/>
                <w:right w:val="none" w:sz="0" w:space="0" w:color="auto"/>
              </w:divBdr>
            </w:div>
          </w:divsChild>
        </w:div>
        <w:div w:id="1105658036">
          <w:marLeft w:val="0"/>
          <w:marRight w:val="0"/>
          <w:marTop w:val="300"/>
          <w:marBottom w:val="0"/>
          <w:divBdr>
            <w:top w:val="none" w:sz="0" w:space="0" w:color="auto"/>
            <w:left w:val="none" w:sz="0" w:space="0" w:color="auto"/>
            <w:bottom w:val="none" w:sz="0" w:space="0" w:color="auto"/>
            <w:right w:val="none" w:sz="0" w:space="0" w:color="auto"/>
          </w:divBdr>
          <w:divsChild>
            <w:div w:id="1293049370">
              <w:marLeft w:val="0"/>
              <w:marRight w:val="0"/>
              <w:marTop w:val="0"/>
              <w:marBottom w:val="0"/>
              <w:divBdr>
                <w:top w:val="none" w:sz="0" w:space="0" w:color="auto"/>
                <w:left w:val="none" w:sz="0" w:space="0" w:color="auto"/>
                <w:bottom w:val="none" w:sz="0" w:space="0" w:color="auto"/>
                <w:right w:val="none" w:sz="0" w:space="0" w:color="auto"/>
              </w:divBdr>
              <w:divsChild>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910464">
          <w:marLeft w:val="0"/>
          <w:marRight w:val="0"/>
          <w:marTop w:val="300"/>
          <w:marBottom w:val="0"/>
          <w:divBdr>
            <w:top w:val="none" w:sz="0" w:space="0" w:color="auto"/>
            <w:left w:val="none" w:sz="0" w:space="0" w:color="auto"/>
            <w:bottom w:val="none" w:sz="0" w:space="0" w:color="auto"/>
            <w:right w:val="none" w:sz="0" w:space="0" w:color="auto"/>
          </w:divBdr>
          <w:divsChild>
            <w:div w:id="775293480">
              <w:marLeft w:val="0"/>
              <w:marRight w:val="0"/>
              <w:marTop w:val="0"/>
              <w:marBottom w:val="0"/>
              <w:divBdr>
                <w:top w:val="none" w:sz="0" w:space="0" w:color="auto"/>
                <w:left w:val="none" w:sz="0" w:space="0" w:color="auto"/>
                <w:bottom w:val="none" w:sz="0" w:space="0" w:color="auto"/>
                <w:right w:val="none" w:sz="0" w:space="0" w:color="auto"/>
              </w:divBdr>
              <w:divsChild>
                <w:div w:id="199618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841752">
          <w:marLeft w:val="0"/>
          <w:marRight w:val="0"/>
          <w:marTop w:val="300"/>
          <w:marBottom w:val="0"/>
          <w:divBdr>
            <w:top w:val="none" w:sz="0" w:space="0" w:color="auto"/>
            <w:left w:val="none" w:sz="0" w:space="0" w:color="auto"/>
            <w:bottom w:val="none" w:sz="0" w:space="0" w:color="auto"/>
            <w:right w:val="none" w:sz="0" w:space="0" w:color="auto"/>
          </w:divBdr>
          <w:divsChild>
            <w:div w:id="167447122">
              <w:marLeft w:val="0"/>
              <w:marRight w:val="0"/>
              <w:marTop w:val="0"/>
              <w:marBottom w:val="0"/>
              <w:divBdr>
                <w:top w:val="none" w:sz="0" w:space="0" w:color="auto"/>
                <w:left w:val="none" w:sz="0" w:space="0" w:color="auto"/>
                <w:bottom w:val="none" w:sz="0" w:space="0" w:color="auto"/>
                <w:right w:val="none" w:sz="0" w:space="0" w:color="auto"/>
              </w:divBdr>
              <w:divsChild>
                <w:div w:id="135222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222712">
          <w:marLeft w:val="0"/>
          <w:marRight w:val="0"/>
          <w:marTop w:val="300"/>
          <w:marBottom w:val="0"/>
          <w:divBdr>
            <w:top w:val="none" w:sz="0" w:space="0" w:color="auto"/>
            <w:left w:val="none" w:sz="0" w:space="0" w:color="auto"/>
            <w:bottom w:val="none" w:sz="0" w:space="0" w:color="auto"/>
            <w:right w:val="none" w:sz="0" w:space="0" w:color="auto"/>
          </w:divBdr>
          <w:divsChild>
            <w:div w:id="1141075836">
              <w:marLeft w:val="0"/>
              <w:marRight w:val="0"/>
              <w:marTop w:val="0"/>
              <w:marBottom w:val="0"/>
              <w:divBdr>
                <w:top w:val="none" w:sz="0" w:space="0" w:color="auto"/>
                <w:left w:val="none" w:sz="0" w:space="0" w:color="auto"/>
                <w:bottom w:val="none" w:sz="0" w:space="0" w:color="auto"/>
                <w:right w:val="none" w:sz="0" w:space="0" w:color="auto"/>
              </w:divBdr>
              <w:divsChild>
                <w:div w:id="1583560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3576277">
      <w:bodyDiv w:val="1"/>
      <w:marLeft w:val="0"/>
      <w:marRight w:val="0"/>
      <w:marTop w:val="0"/>
      <w:marBottom w:val="0"/>
      <w:divBdr>
        <w:top w:val="none" w:sz="0" w:space="0" w:color="auto"/>
        <w:left w:val="none" w:sz="0" w:space="0" w:color="auto"/>
        <w:bottom w:val="none" w:sz="0" w:space="0" w:color="auto"/>
        <w:right w:val="none" w:sz="0" w:space="0" w:color="auto"/>
      </w:divBdr>
      <w:divsChild>
        <w:div w:id="1338265676">
          <w:marLeft w:val="0"/>
          <w:marRight w:val="0"/>
          <w:marTop w:val="0"/>
          <w:marBottom w:val="0"/>
          <w:divBdr>
            <w:top w:val="none" w:sz="0" w:space="0" w:color="auto"/>
            <w:left w:val="none" w:sz="0" w:space="0" w:color="auto"/>
            <w:bottom w:val="none" w:sz="0" w:space="0" w:color="auto"/>
            <w:right w:val="none" w:sz="0" w:space="0" w:color="auto"/>
          </w:divBdr>
        </w:div>
        <w:div w:id="1240480502">
          <w:marLeft w:val="0"/>
          <w:marRight w:val="0"/>
          <w:marTop w:val="0"/>
          <w:marBottom w:val="0"/>
          <w:divBdr>
            <w:top w:val="none" w:sz="0" w:space="0" w:color="auto"/>
            <w:left w:val="none" w:sz="0" w:space="0" w:color="auto"/>
            <w:bottom w:val="none" w:sz="0" w:space="0" w:color="auto"/>
            <w:right w:val="none" w:sz="0" w:space="0" w:color="auto"/>
          </w:divBdr>
          <w:divsChild>
            <w:div w:id="597445459">
              <w:marLeft w:val="0"/>
              <w:marRight w:val="0"/>
              <w:marTop w:val="0"/>
              <w:marBottom w:val="0"/>
              <w:divBdr>
                <w:top w:val="none" w:sz="0" w:space="0" w:color="auto"/>
                <w:left w:val="none" w:sz="0" w:space="0" w:color="auto"/>
                <w:bottom w:val="none" w:sz="0" w:space="0" w:color="auto"/>
                <w:right w:val="none" w:sz="0" w:space="0" w:color="auto"/>
              </w:divBdr>
            </w:div>
          </w:divsChild>
        </w:div>
        <w:div w:id="254170335">
          <w:marLeft w:val="0"/>
          <w:marRight w:val="0"/>
          <w:marTop w:val="0"/>
          <w:marBottom w:val="0"/>
          <w:divBdr>
            <w:top w:val="none" w:sz="0" w:space="0" w:color="auto"/>
            <w:left w:val="none" w:sz="0" w:space="0" w:color="auto"/>
            <w:bottom w:val="none" w:sz="0" w:space="0" w:color="auto"/>
            <w:right w:val="none" w:sz="0" w:space="0" w:color="auto"/>
          </w:divBdr>
        </w:div>
        <w:div w:id="1037848800">
          <w:marLeft w:val="0"/>
          <w:marRight w:val="0"/>
          <w:marTop w:val="0"/>
          <w:marBottom w:val="0"/>
          <w:divBdr>
            <w:top w:val="none" w:sz="0" w:space="0" w:color="auto"/>
            <w:left w:val="none" w:sz="0" w:space="0" w:color="auto"/>
            <w:bottom w:val="none" w:sz="0" w:space="0" w:color="auto"/>
            <w:right w:val="none" w:sz="0" w:space="0" w:color="auto"/>
          </w:divBdr>
          <w:divsChild>
            <w:div w:id="160438042">
              <w:marLeft w:val="0"/>
              <w:marRight w:val="0"/>
              <w:marTop w:val="0"/>
              <w:marBottom w:val="0"/>
              <w:divBdr>
                <w:top w:val="none" w:sz="0" w:space="0" w:color="auto"/>
                <w:left w:val="none" w:sz="0" w:space="0" w:color="auto"/>
                <w:bottom w:val="none" w:sz="0" w:space="0" w:color="auto"/>
                <w:right w:val="none" w:sz="0" w:space="0" w:color="auto"/>
              </w:divBdr>
            </w:div>
          </w:divsChild>
        </w:div>
        <w:div w:id="884368190">
          <w:marLeft w:val="0"/>
          <w:marRight w:val="0"/>
          <w:marTop w:val="0"/>
          <w:marBottom w:val="0"/>
          <w:divBdr>
            <w:top w:val="none" w:sz="0" w:space="0" w:color="auto"/>
            <w:left w:val="none" w:sz="0" w:space="0" w:color="auto"/>
            <w:bottom w:val="none" w:sz="0" w:space="0" w:color="auto"/>
            <w:right w:val="none" w:sz="0" w:space="0" w:color="auto"/>
          </w:divBdr>
        </w:div>
        <w:div w:id="686099159">
          <w:marLeft w:val="0"/>
          <w:marRight w:val="0"/>
          <w:marTop w:val="0"/>
          <w:marBottom w:val="0"/>
          <w:divBdr>
            <w:top w:val="none" w:sz="0" w:space="0" w:color="auto"/>
            <w:left w:val="none" w:sz="0" w:space="0" w:color="auto"/>
            <w:bottom w:val="none" w:sz="0" w:space="0" w:color="auto"/>
            <w:right w:val="none" w:sz="0" w:space="0" w:color="auto"/>
          </w:divBdr>
          <w:divsChild>
            <w:div w:id="1456943142">
              <w:marLeft w:val="0"/>
              <w:marRight w:val="0"/>
              <w:marTop w:val="0"/>
              <w:marBottom w:val="0"/>
              <w:divBdr>
                <w:top w:val="none" w:sz="0" w:space="0" w:color="auto"/>
                <w:left w:val="none" w:sz="0" w:space="0" w:color="auto"/>
                <w:bottom w:val="none" w:sz="0" w:space="0" w:color="auto"/>
                <w:right w:val="none" w:sz="0" w:space="0" w:color="auto"/>
              </w:divBdr>
            </w:div>
          </w:divsChild>
        </w:div>
        <w:div w:id="1761022727">
          <w:marLeft w:val="0"/>
          <w:marRight w:val="0"/>
          <w:marTop w:val="0"/>
          <w:marBottom w:val="0"/>
          <w:divBdr>
            <w:top w:val="none" w:sz="0" w:space="0" w:color="auto"/>
            <w:left w:val="none" w:sz="0" w:space="0" w:color="auto"/>
            <w:bottom w:val="none" w:sz="0" w:space="0" w:color="auto"/>
            <w:right w:val="none" w:sz="0" w:space="0" w:color="auto"/>
          </w:divBdr>
        </w:div>
        <w:div w:id="1011956487">
          <w:marLeft w:val="0"/>
          <w:marRight w:val="0"/>
          <w:marTop w:val="0"/>
          <w:marBottom w:val="0"/>
          <w:divBdr>
            <w:top w:val="none" w:sz="0" w:space="0" w:color="auto"/>
            <w:left w:val="none" w:sz="0" w:space="0" w:color="auto"/>
            <w:bottom w:val="none" w:sz="0" w:space="0" w:color="auto"/>
            <w:right w:val="none" w:sz="0" w:space="0" w:color="auto"/>
          </w:divBdr>
          <w:divsChild>
            <w:div w:id="2040624848">
              <w:marLeft w:val="0"/>
              <w:marRight w:val="0"/>
              <w:marTop w:val="0"/>
              <w:marBottom w:val="0"/>
              <w:divBdr>
                <w:top w:val="none" w:sz="0" w:space="0" w:color="auto"/>
                <w:left w:val="none" w:sz="0" w:space="0" w:color="auto"/>
                <w:bottom w:val="none" w:sz="0" w:space="0" w:color="auto"/>
                <w:right w:val="none" w:sz="0" w:space="0" w:color="auto"/>
              </w:divBdr>
            </w:div>
          </w:divsChild>
        </w:div>
        <w:div w:id="114720336">
          <w:marLeft w:val="0"/>
          <w:marRight w:val="0"/>
          <w:marTop w:val="0"/>
          <w:marBottom w:val="0"/>
          <w:divBdr>
            <w:top w:val="none" w:sz="0" w:space="0" w:color="auto"/>
            <w:left w:val="none" w:sz="0" w:space="0" w:color="auto"/>
            <w:bottom w:val="none" w:sz="0" w:space="0" w:color="auto"/>
            <w:right w:val="none" w:sz="0" w:space="0" w:color="auto"/>
          </w:divBdr>
        </w:div>
        <w:div w:id="1778871383">
          <w:marLeft w:val="0"/>
          <w:marRight w:val="0"/>
          <w:marTop w:val="0"/>
          <w:marBottom w:val="0"/>
          <w:divBdr>
            <w:top w:val="none" w:sz="0" w:space="0" w:color="auto"/>
            <w:left w:val="none" w:sz="0" w:space="0" w:color="auto"/>
            <w:bottom w:val="none" w:sz="0" w:space="0" w:color="auto"/>
            <w:right w:val="none" w:sz="0" w:space="0" w:color="auto"/>
          </w:divBdr>
          <w:divsChild>
            <w:div w:id="1775129372">
              <w:marLeft w:val="0"/>
              <w:marRight w:val="0"/>
              <w:marTop w:val="0"/>
              <w:marBottom w:val="0"/>
              <w:divBdr>
                <w:top w:val="none" w:sz="0" w:space="0" w:color="auto"/>
                <w:left w:val="none" w:sz="0" w:space="0" w:color="auto"/>
                <w:bottom w:val="none" w:sz="0" w:space="0" w:color="auto"/>
                <w:right w:val="none" w:sz="0" w:space="0" w:color="auto"/>
              </w:divBdr>
            </w:div>
          </w:divsChild>
        </w:div>
        <w:div w:id="1996495401">
          <w:marLeft w:val="0"/>
          <w:marRight w:val="0"/>
          <w:marTop w:val="0"/>
          <w:marBottom w:val="0"/>
          <w:divBdr>
            <w:top w:val="none" w:sz="0" w:space="0" w:color="auto"/>
            <w:left w:val="none" w:sz="0" w:space="0" w:color="auto"/>
            <w:bottom w:val="none" w:sz="0" w:space="0" w:color="auto"/>
            <w:right w:val="none" w:sz="0" w:space="0" w:color="auto"/>
          </w:divBdr>
        </w:div>
        <w:div w:id="827332341">
          <w:marLeft w:val="0"/>
          <w:marRight w:val="0"/>
          <w:marTop w:val="0"/>
          <w:marBottom w:val="0"/>
          <w:divBdr>
            <w:top w:val="none" w:sz="0" w:space="0" w:color="auto"/>
            <w:left w:val="none" w:sz="0" w:space="0" w:color="auto"/>
            <w:bottom w:val="none" w:sz="0" w:space="0" w:color="auto"/>
            <w:right w:val="none" w:sz="0" w:space="0" w:color="auto"/>
          </w:divBdr>
          <w:divsChild>
            <w:div w:id="664433136">
              <w:marLeft w:val="0"/>
              <w:marRight w:val="0"/>
              <w:marTop w:val="0"/>
              <w:marBottom w:val="0"/>
              <w:divBdr>
                <w:top w:val="none" w:sz="0" w:space="0" w:color="auto"/>
                <w:left w:val="none" w:sz="0" w:space="0" w:color="auto"/>
                <w:bottom w:val="none" w:sz="0" w:space="0" w:color="auto"/>
                <w:right w:val="none" w:sz="0" w:space="0" w:color="auto"/>
              </w:divBdr>
            </w:div>
          </w:divsChild>
        </w:div>
        <w:div w:id="982925223">
          <w:marLeft w:val="0"/>
          <w:marRight w:val="0"/>
          <w:marTop w:val="0"/>
          <w:marBottom w:val="0"/>
          <w:divBdr>
            <w:top w:val="none" w:sz="0" w:space="0" w:color="auto"/>
            <w:left w:val="none" w:sz="0" w:space="0" w:color="auto"/>
            <w:bottom w:val="none" w:sz="0" w:space="0" w:color="auto"/>
            <w:right w:val="none" w:sz="0" w:space="0" w:color="auto"/>
          </w:divBdr>
        </w:div>
        <w:div w:id="1830831618">
          <w:marLeft w:val="0"/>
          <w:marRight w:val="0"/>
          <w:marTop w:val="0"/>
          <w:marBottom w:val="0"/>
          <w:divBdr>
            <w:top w:val="none" w:sz="0" w:space="0" w:color="auto"/>
            <w:left w:val="none" w:sz="0" w:space="0" w:color="auto"/>
            <w:bottom w:val="none" w:sz="0" w:space="0" w:color="auto"/>
            <w:right w:val="none" w:sz="0" w:space="0" w:color="auto"/>
          </w:divBdr>
          <w:divsChild>
            <w:div w:id="62066992">
              <w:marLeft w:val="0"/>
              <w:marRight w:val="0"/>
              <w:marTop w:val="0"/>
              <w:marBottom w:val="0"/>
              <w:divBdr>
                <w:top w:val="none" w:sz="0" w:space="0" w:color="auto"/>
                <w:left w:val="none" w:sz="0" w:space="0" w:color="auto"/>
                <w:bottom w:val="none" w:sz="0" w:space="0" w:color="auto"/>
                <w:right w:val="none" w:sz="0" w:space="0" w:color="auto"/>
              </w:divBdr>
            </w:div>
          </w:divsChild>
        </w:div>
        <w:div w:id="1874729625">
          <w:marLeft w:val="0"/>
          <w:marRight w:val="0"/>
          <w:marTop w:val="300"/>
          <w:marBottom w:val="0"/>
          <w:divBdr>
            <w:top w:val="none" w:sz="0" w:space="0" w:color="auto"/>
            <w:left w:val="none" w:sz="0" w:space="0" w:color="auto"/>
            <w:bottom w:val="none" w:sz="0" w:space="0" w:color="auto"/>
            <w:right w:val="none" w:sz="0" w:space="0" w:color="auto"/>
          </w:divBdr>
          <w:divsChild>
            <w:div w:id="1043939936">
              <w:marLeft w:val="0"/>
              <w:marRight w:val="0"/>
              <w:marTop w:val="0"/>
              <w:marBottom w:val="0"/>
              <w:divBdr>
                <w:top w:val="none" w:sz="0" w:space="0" w:color="auto"/>
                <w:left w:val="none" w:sz="0" w:space="0" w:color="auto"/>
                <w:bottom w:val="none" w:sz="0" w:space="0" w:color="auto"/>
                <w:right w:val="none" w:sz="0" w:space="0" w:color="auto"/>
              </w:divBdr>
              <w:divsChild>
                <w:div w:id="1502619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243720">
          <w:marLeft w:val="0"/>
          <w:marRight w:val="0"/>
          <w:marTop w:val="300"/>
          <w:marBottom w:val="0"/>
          <w:divBdr>
            <w:top w:val="none" w:sz="0" w:space="0" w:color="auto"/>
            <w:left w:val="none" w:sz="0" w:space="0" w:color="auto"/>
            <w:bottom w:val="none" w:sz="0" w:space="0" w:color="auto"/>
            <w:right w:val="none" w:sz="0" w:space="0" w:color="auto"/>
          </w:divBdr>
          <w:divsChild>
            <w:div w:id="614486822">
              <w:marLeft w:val="0"/>
              <w:marRight w:val="0"/>
              <w:marTop w:val="0"/>
              <w:marBottom w:val="0"/>
              <w:divBdr>
                <w:top w:val="none" w:sz="0" w:space="0" w:color="auto"/>
                <w:left w:val="none" w:sz="0" w:space="0" w:color="auto"/>
                <w:bottom w:val="none" w:sz="0" w:space="0" w:color="auto"/>
                <w:right w:val="none" w:sz="0" w:space="0" w:color="auto"/>
              </w:divBdr>
              <w:divsChild>
                <w:div w:id="1577939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2687011">
          <w:marLeft w:val="0"/>
          <w:marRight w:val="0"/>
          <w:marTop w:val="300"/>
          <w:marBottom w:val="0"/>
          <w:divBdr>
            <w:top w:val="none" w:sz="0" w:space="0" w:color="auto"/>
            <w:left w:val="none" w:sz="0" w:space="0" w:color="auto"/>
            <w:bottom w:val="none" w:sz="0" w:space="0" w:color="auto"/>
            <w:right w:val="none" w:sz="0" w:space="0" w:color="auto"/>
          </w:divBdr>
          <w:divsChild>
            <w:div w:id="589395179">
              <w:marLeft w:val="0"/>
              <w:marRight w:val="0"/>
              <w:marTop w:val="0"/>
              <w:marBottom w:val="0"/>
              <w:divBdr>
                <w:top w:val="none" w:sz="0" w:space="0" w:color="auto"/>
                <w:left w:val="none" w:sz="0" w:space="0" w:color="auto"/>
                <w:bottom w:val="none" w:sz="0" w:space="0" w:color="auto"/>
                <w:right w:val="none" w:sz="0" w:space="0" w:color="auto"/>
              </w:divBdr>
              <w:divsChild>
                <w:div w:id="95984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91637">
          <w:marLeft w:val="0"/>
          <w:marRight w:val="0"/>
          <w:marTop w:val="300"/>
          <w:marBottom w:val="0"/>
          <w:divBdr>
            <w:top w:val="none" w:sz="0" w:space="0" w:color="auto"/>
            <w:left w:val="none" w:sz="0" w:space="0" w:color="auto"/>
            <w:bottom w:val="none" w:sz="0" w:space="0" w:color="auto"/>
            <w:right w:val="none" w:sz="0" w:space="0" w:color="auto"/>
          </w:divBdr>
          <w:divsChild>
            <w:div w:id="594481886">
              <w:marLeft w:val="0"/>
              <w:marRight w:val="0"/>
              <w:marTop w:val="0"/>
              <w:marBottom w:val="0"/>
              <w:divBdr>
                <w:top w:val="none" w:sz="0" w:space="0" w:color="auto"/>
                <w:left w:val="none" w:sz="0" w:space="0" w:color="auto"/>
                <w:bottom w:val="none" w:sz="0" w:space="0" w:color="auto"/>
                <w:right w:val="none" w:sz="0" w:space="0" w:color="auto"/>
              </w:divBdr>
              <w:divsChild>
                <w:div w:id="104321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23862">
      <w:bodyDiv w:val="1"/>
      <w:marLeft w:val="0"/>
      <w:marRight w:val="0"/>
      <w:marTop w:val="0"/>
      <w:marBottom w:val="0"/>
      <w:divBdr>
        <w:top w:val="none" w:sz="0" w:space="0" w:color="auto"/>
        <w:left w:val="none" w:sz="0" w:space="0" w:color="auto"/>
        <w:bottom w:val="none" w:sz="0" w:space="0" w:color="auto"/>
        <w:right w:val="none" w:sz="0" w:space="0" w:color="auto"/>
      </w:divBdr>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5926273">
      <w:bodyDiv w:val="1"/>
      <w:marLeft w:val="0"/>
      <w:marRight w:val="0"/>
      <w:marTop w:val="0"/>
      <w:marBottom w:val="0"/>
      <w:divBdr>
        <w:top w:val="none" w:sz="0" w:space="0" w:color="auto"/>
        <w:left w:val="none" w:sz="0" w:space="0" w:color="auto"/>
        <w:bottom w:val="none" w:sz="0" w:space="0" w:color="auto"/>
        <w:right w:val="none" w:sz="0" w:space="0" w:color="auto"/>
      </w:divBdr>
      <w:divsChild>
        <w:div w:id="1232933422">
          <w:marLeft w:val="0"/>
          <w:marRight w:val="0"/>
          <w:marTop w:val="0"/>
          <w:marBottom w:val="0"/>
          <w:divBdr>
            <w:top w:val="none" w:sz="0" w:space="0" w:color="auto"/>
            <w:left w:val="none" w:sz="0" w:space="0" w:color="auto"/>
            <w:bottom w:val="none" w:sz="0" w:space="0" w:color="auto"/>
            <w:right w:val="none" w:sz="0" w:space="0" w:color="auto"/>
          </w:divBdr>
        </w:div>
        <w:div w:id="1746149425">
          <w:marLeft w:val="0"/>
          <w:marRight w:val="0"/>
          <w:marTop w:val="0"/>
          <w:marBottom w:val="0"/>
          <w:divBdr>
            <w:top w:val="none" w:sz="0" w:space="0" w:color="auto"/>
            <w:left w:val="none" w:sz="0" w:space="0" w:color="auto"/>
            <w:bottom w:val="none" w:sz="0" w:space="0" w:color="auto"/>
            <w:right w:val="none" w:sz="0" w:space="0" w:color="auto"/>
          </w:divBdr>
          <w:divsChild>
            <w:div w:id="2048405253">
              <w:marLeft w:val="0"/>
              <w:marRight w:val="0"/>
              <w:marTop w:val="0"/>
              <w:marBottom w:val="0"/>
              <w:divBdr>
                <w:top w:val="none" w:sz="0" w:space="0" w:color="auto"/>
                <w:left w:val="none" w:sz="0" w:space="0" w:color="auto"/>
                <w:bottom w:val="none" w:sz="0" w:space="0" w:color="auto"/>
                <w:right w:val="none" w:sz="0" w:space="0" w:color="auto"/>
              </w:divBdr>
            </w:div>
          </w:divsChild>
        </w:div>
        <w:div w:id="2144611434">
          <w:marLeft w:val="0"/>
          <w:marRight w:val="0"/>
          <w:marTop w:val="0"/>
          <w:marBottom w:val="0"/>
          <w:divBdr>
            <w:top w:val="none" w:sz="0" w:space="0" w:color="auto"/>
            <w:left w:val="none" w:sz="0" w:space="0" w:color="auto"/>
            <w:bottom w:val="none" w:sz="0" w:space="0" w:color="auto"/>
            <w:right w:val="none" w:sz="0" w:space="0" w:color="auto"/>
          </w:divBdr>
        </w:div>
        <w:div w:id="843786012">
          <w:marLeft w:val="0"/>
          <w:marRight w:val="0"/>
          <w:marTop w:val="0"/>
          <w:marBottom w:val="0"/>
          <w:divBdr>
            <w:top w:val="none" w:sz="0" w:space="0" w:color="auto"/>
            <w:left w:val="none" w:sz="0" w:space="0" w:color="auto"/>
            <w:bottom w:val="none" w:sz="0" w:space="0" w:color="auto"/>
            <w:right w:val="none" w:sz="0" w:space="0" w:color="auto"/>
          </w:divBdr>
          <w:divsChild>
            <w:div w:id="1942683929">
              <w:marLeft w:val="0"/>
              <w:marRight w:val="0"/>
              <w:marTop w:val="0"/>
              <w:marBottom w:val="0"/>
              <w:divBdr>
                <w:top w:val="none" w:sz="0" w:space="0" w:color="auto"/>
                <w:left w:val="none" w:sz="0" w:space="0" w:color="auto"/>
                <w:bottom w:val="none" w:sz="0" w:space="0" w:color="auto"/>
                <w:right w:val="none" w:sz="0" w:space="0" w:color="auto"/>
              </w:divBdr>
            </w:div>
          </w:divsChild>
        </w:div>
        <w:div w:id="1994329310">
          <w:marLeft w:val="0"/>
          <w:marRight w:val="0"/>
          <w:marTop w:val="0"/>
          <w:marBottom w:val="0"/>
          <w:divBdr>
            <w:top w:val="none" w:sz="0" w:space="0" w:color="auto"/>
            <w:left w:val="none" w:sz="0" w:space="0" w:color="auto"/>
            <w:bottom w:val="none" w:sz="0" w:space="0" w:color="auto"/>
            <w:right w:val="none" w:sz="0" w:space="0" w:color="auto"/>
          </w:divBdr>
        </w:div>
        <w:div w:id="794561675">
          <w:marLeft w:val="0"/>
          <w:marRight w:val="0"/>
          <w:marTop w:val="0"/>
          <w:marBottom w:val="0"/>
          <w:divBdr>
            <w:top w:val="none" w:sz="0" w:space="0" w:color="auto"/>
            <w:left w:val="none" w:sz="0" w:space="0" w:color="auto"/>
            <w:bottom w:val="none" w:sz="0" w:space="0" w:color="auto"/>
            <w:right w:val="none" w:sz="0" w:space="0" w:color="auto"/>
          </w:divBdr>
          <w:divsChild>
            <w:div w:id="701632424">
              <w:marLeft w:val="0"/>
              <w:marRight w:val="0"/>
              <w:marTop w:val="0"/>
              <w:marBottom w:val="0"/>
              <w:divBdr>
                <w:top w:val="none" w:sz="0" w:space="0" w:color="auto"/>
                <w:left w:val="none" w:sz="0" w:space="0" w:color="auto"/>
                <w:bottom w:val="none" w:sz="0" w:space="0" w:color="auto"/>
                <w:right w:val="none" w:sz="0" w:space="0" w:color="auto"/>
              </w:divBdr>
            </w:div>
          </w:divsChild>
        </w:div>
        <w:div w:id="866412362">
          <w:marLeft w:val="0"/>
          <w:marRight w:val="0"/>
          <w:marTop w:val="0"/>
          <w:marBottom w:val="0"/>
          <w:divBdr>
            <w:top w:val="none" w:sz="0" w:space="0" w:color="auto"/>
            <w:left w:val="none" w:sz="0" w:space="0" w:color="auto"/>
            <w:bottom w:val="none" w:sz="0" w:space="0" w:color="auto"/>
            <w:right w:val="none" w:sz="0" w:space="0" w:color="auto"/>
          </w:divBdr>
        </w:div>
        <w:div w:id="1013459423">
          <w:marLeft w:val="0"/>
          <w:marRight w:val="0"/>
          <w:marTop w:val="0"/>
          <w:marBottom w:val="0"/>
          <w:divBdr>
            <w:top w:val="none" w:sz="0" w:space="0" w:color="auto"/>
            <w:left w:val="none" w:sz="0" w:space="0" w:color="auto"/>
            <w:bottom w:val="none" w:sz="0" w:space="0" w:color="auto"/>
            <w:right w:val="none" w:sz="0" w:space="0" w:color="auto"/>
          </w:divBdr>
          <w:divsChild>
            <w:div w:id="626936245">
              <w:marLeft w:val="0"/>
              <w:marRight w:val="0"/>
              <w:marTop w:val="0"/>
              <w:marBottom w:val="0"/>
              <w:divBdr>
                <w:top w:val="none" w:sz="0" w:space="0" w:color="auto"/>
                <w:left w:val="none" w:sz="0" w:space="0" w:color="auto"/>
                <w:bottom w:val="none" w:sz="0" w:space="0" w:color="auto"/>
                <w:right w:val="none" w:sz="0" w:space="0" w:color="auto"/>
              </w:divBdr>
            </w:div>
          </w:divsChild>
        </w:div>
        <w:div w:id="1443836829">
          <w:marLeft w:val="0"/>
          <w:marRight w:val="0"/>
          <w:marTop w:val="0"/>
          <w:marBottom w:val="0"/>
          <w:divBdr>
            <w:top w:val="none" w:sz="0" w:space="0" w:color="auto"/>
            <w:left w:val="none" w:sz="0" w:space="0" w:color="auto"/>
            <w:bottom w:val="none" w:sz="0" w:space="0" w:color="auto"/>
            <w:right w:val="none" w:sz="0" w:space="0" w:color="auto"/>
          </w:divBdr>
        </w:div>
        <w:div w:id="664939448">
          <w:marLeft w:val="0"/>
          <w:marRight w:val="0"/>
          <w:marTop w:val="0"/>
          <w:marBottom w:val="0"/>
          <w:divBdr>
            <w:top w:val="none" w:sz="0" w:space="0" w:color="auto"/>
            <w:left w:val="none" w:sz="0" w:space="0" w:color="auto"/>
            <w:bottom w:val="none" w:sz="0" w:space="0" w:color="auto"/>
            <w:right w:val="none" w:sz="0" w:space="0" w:color="auto"/>
          </w:divBdr>
          <w:divsChild>
            <w:div w:id="734206115">
              <w:marLeft w:val="0"/>
              <w:marRight w:val="0"/>
              <w:marTop w:val="0"/>
              <w:marBottom w:val="0"/>
              <w:divBdr>
                <w:top w:val="none" w:sz="0" w:space="0" w:color="auto"/>
                <w:left w:val="none" w:sz="0" w:space="0" w:color="auto"/>
                <w:bottom w:val="none" w:sz="0" w:space="0" w:color="auto"/>
                <w:right w:val="none" w:sz="0" w:space="0" w:color="auto"/>
              </w:divBdr>
            </w:div>
          </w:divsChild>
        </w:div>
        <w:div w:id="1195381986">
          <w:marLeft w:val="0"/>
          <w:marRight w:val="0"/>
          <w:marTop w:val="0"/>
          <w:marBottom w:val="0"/>
          <w:divBdr>
            <w:top w:val="none" w:sz="0" w:space="0" w:color="auto"/>
            <w:left w:val="none" w:sz="0" w:space="0" w:color="auto"/>
            <w:bottom w:val="none" w:sz="0" w:space="0" w:color="auto"/>
            <w:right w:val="none" w:sz="0" w:space="0" w:color="auto"/>
          </w:divBdr>
        </w:div>
        <w:div w:id="591162761">
          <w:marLeft w:val="0"/>
          <w:marRight w:val="0"/>
          <w:marTop w:val="0"/>
          <w:marBottom w:val="0"/>
          <w:divBdr>
            <w:top w:val="none" w:sz="0" w:space="0" w:color="auto"/>
            <w:left w:val="none" w:sz="0" w:space="0" w:color="auto"/>
            <w:bottom w:val="none" w:sz="0" w:space="0" w:color="auto"/>
            <w:right w:val="none" w:sz="0" w:space="0" w:color="auto"/>
          </w:divBdr>
          <w:divsChild>
            <w:div w:id="939142885">
              <w:marLeft w:val="0"/>
              <w:marRight w:val="0"/>
              <w:marTop w:val="0"/>
              <w:marBottom w:val="0"/>
              <w:divBdr>
                <w:top w:val="none" w:sz="0" w:space="0" w:color="auto"/>
                <w:left w:val="none" w:sz="0" w:space="0" w:color="auto"/>
                <w:bottom w:val="none" w:sz="0" w:space="0" w:color="auto"/>
                <w:right w:val="none" w:sz="0" w:space="0" w:color="auto"/>
              </w:divBdr>
            </w:div>
          </w:divsChild>
        </w:div>
        <w:div w:id="1405375715">
          <w:marLeft w:val="0"/>
          <w:marRight w:val="0"/>
          <w:marTop w:val="0"/>
          <w:marBottom w:val="0"/>
          <w:divBdr>
            <w:top w:val="none" w:sz="0" w:space="0" w:color="auto"/>
            <w:left w:val="none" w:sz="0" w:space="0" w:color="auto"/>
            <w:bottom w:val="none" w:sz="0" w:space="0" w:color="auto"/>
            <w:right w:val="none" w:sz="0" w:space="0" w:color="auto"/>
          </w:divBdr>
        </w:div>
        <w:div w:id="1830515174">
          <w:marLeft w:val="0"/>
          <w:marRight w:val="0"/>
          <w:marTop w:val="0"/>
          <w:marBottom w:val="0"/>
          <w:divBdr>
            <w:top w:val="none" w:sz="0" w:space="0" w:color="auto"/>
            <w:left w:val="none" w:sz="0" w:space="0" w:color="auto"/>
            <w:bottom w:val="none" w:sz="0" w:space="0" w:color="auto"/>
            <w:right w:val="none" w:sz="0" w:space="0" w:color="auto"/>
          </w:divBdr>
          <w:divsChild>
            <w:div w:id="878276171">
              <w:marLeft w:val="0"/>
              <w:marRight w:val="0"/>
              <w:marTop w:val="0"/>
              <w:marBottom w:val="0"/>
              <w:divBdr>
                <w:top w:val="none" w:sz="0" w:space="0" w:color="auto"/>
                <w:left w:val="none" w:sz="0" w:space="0" w:color="auto"/>
                <w:bottom w:val="none" w:sz="0" w:space="0" w:color="auto"/>
                <w:right w:val="none" w:sz="0" w:space="0" w:color="auto"/>
              </w:divBdr>
            </w:div>
          </w:divsChild>
        </w:div>
        <w:div w:id="1819030102">
          <w:marLeft w:val="0"/>
          <w:marRight w:val="0"/>
          <w:marTop w:val="300"/>
          <w:marBottom w:val="0"/>
          <w:divBdr>
            <w:top w:val="none" w:sz="0" w:space="0" w:color="auto"/>
            <w:left w:val="none" w:sz="0" w:space="0" w:color="auto"/>
            <w:bottom w:val="none" w:sz="0" w:space="0" w:color="auto"/>
            <w:right w:val="none" w:sz="0" w:space="0" w:color="auto"/>
          </w:divBdr>
          <w:divsChild>
            <w:div w:id="507137723">
              <w:marLeft w:val="0"/>
              <w:marRight w:val="0"/>
              <w:marTop w:val="0"/>
              <w:marBottom w:val="0"/>
              <w:divBdr>
                <w:top w:val="none" w:sz="0" w:space="0" w:color="auto"/>
                <w:left w:val="none" w:sz="0" w:space="0" w:color="auto"/>
                <w:bottom w:val="none" w:sz="0" w:space="0" w:color="auto"/>
                <w:right w:val="none" w:sz="0" w:space="0" w:color="auto"/>
              </w:divBdr>
              <w:divsChild>
                <w:div w:id="1052459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105500">
          <w:marLeft w:val="0"/>
          <w:marRight w:val="0"/>
          <w:marTop w:val="300"/>
          <w:marBottom w:val="0"/>
          <w:divBdr>
            <w:top w:val="none" w:sz="0" w:space="0" w:color="auto"/>
            <w:left w:val="none" w:sz="0" w:space="0" w:color="auto"/>
            <w:bottom w:val="none" w:sz="0" w:space="0" w:color="auto"/>
            <w:right w:val="none" w:sz="0" w:space="0" w:color="auto"/>
          </w:divBdr>
          <w:divsChild>
            <w:div w:id="222526972">
              <w:marLeft w:val="0"/>
              <w:marRight w:val="0"/>
              <w:marTop w:val="0"/>
              <w:marBottom w:val="0"/>
              <w:divBdr>
                <w:top w:val="none" w:sz="0" w:space="0" w:color="auto"/>
                <w:left w:val="none" w:sz="0" w:space="0" w:color="auto"/>
                <w:bottom w:val="none" w:sz="0" w:space="0" w:color="auto"/>
                <w:right w:val="none" w:sz="0" w:space="0" w:color="auto"/>
              </w:divBdr>
              <w:divsChild>
                <w:div w:id="416899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764196">
          <w:marLeft w:val="0"/>
          <w:marRight w:val="0"/>
          <w:marTop w:val="300"/>
          <w:marBottom w:val="0"/>
          <w:divBdr>
            <w:top w:val="none" w:sz="0" w:space="0" w:color="auto"/>
            <w:left w:val="none" w:sz="0" w:space="0" w:color="auto"/>
            <w:bottom w:val="none" w:sz="0" w:space="0" w:color="auto"/>
            <w:right w:val="none" w:sz="0" w:space="0" w:color="auto"/>
          </w:divBdr>
          <w:divsChild>
            <w:div w:id="1663004568">
              <w:marLeft w:val="0"/>
              <w:marRight w:val="0"/>
              <w:marTop w:val="0"/>
              <w:marBottom w:val="0"/>
              <w:divBdr>
                <w:top w:val="none" w:sz="0" w:space="0" w:color="auto"/>
                <w:left w:val="none" w:sz="0" w:space="0" w:color="auto"/>
                <w:bottom w:val="none" w:sz="0" w:space="0" w:color="auto"/>
                <w:right w:val="none" w:sz="0" w:space="0" w:color="auto"/>
              </w:divBdr>
              <w:divsChild>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7561002">
          <w:marLeft w:val="0"/>
          <w:marRight w:val="0"/>
          <w:marTop w:val="300"/>
          <w:marBottom w:val="0"/>
          <w:divBdr>
            <w:top w:val="none" w:sz="0" w:space="0" w:color="auto"/>
            <w:left w:val="none" w:sz="0" w:space="0" w:color="auto"/>
            <w:bottom w:val="none" w:sz="0" w:space="0" w:color="auto"/>
            <w:right w:val="none" w:sz="0" w:space="0" w:color="auto"/>
          </w:divBdr>
          <w:divsChild>
            <w:div w:id="1438132874">
              <w:marLeft w:val="0"/>
              <w:marRight w:val="0"/>
              <w:marTop w:val="0"/>
              <w:marBottom w:val="0"/>
              <w:divBdr>
                <w:top w:val="none" w:sz="0" w:space="0" w:color="auto"/>
                <w:left w:val="none" w:sz="0" w:space="0" w:color="auto"/>
                <w:bottom w:val="none" w:sz="0" w:space="0" w:color="auto"/>
                <w:right w:val="none" w:sz="0" w:space="0" w:color="auto"/>
              </w:divBdr>
              <w:divsChild>
                <w:div w:id="1071390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542015">
      <w:bodyDiv w:val="1"/>
      <w:marLeft w:val="0"/>
      <w:marRight w:val="0"/>
      <w:marTop w:val="0"/>
      <w:marBottom w:val="0"/>
      <w:divBdr>
        <w:top w:val="none" w:sz="0" w:space="0" w:color="auto"/>
        <w:left w:val="none" w:sz="0" w:space="0" w:color="auto"/>
        <w:bottom w:val="none" w:sz="0" w:space="0" w:color="auto"/>
        <w:right w:val="none" w:sz="0" w:space="0" w:color="auto"/>
      </w:divBdr>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551529">
      <w:bodyDiv w:val="1"/>
      <w:marLeft w:val="0"/>
      <w:marRight w:val="0"/>
      <w:marTop w:val="0"/>
      <w:marBottom w:val="0"/>
      <w:divBdr>
        <w:top w:val="none" w:sz="0" w:space="0" w:color="auto"/>
        <w:left w:val="none" w:sz="0" w:space="0" w:color="auto"/>
        <w:bottom w:val="none" w:sz="0" w:space="0" w:color="auto"/>
        <w:right w:val="none" w:sz="0" w:space="0" w:color="auto"/>
      </w:divBdr>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4707323">
      <w:bodyDiv w:val="1"/>
      <w:marLeft w:val="0"/>
      <w:marRight w:val="0"/>
      <w:marTop w:val="0"/>
      <w:marBottom w:val="0"/>
      <w:divBdr>
        <w:top w:val="none" w:sz="0" w:space="0" w:color="auto"/>
        <w:left w:val="none" w:sz="0" w:space="0" w:color="auto"/>
        <w:bottom w:val="none" w:sz="0" w:space="0" w:color="auto"/>
        <w:right w:val="none" w:sz="0" w:space="0" w:color="auto"/>
      </w:divBdr>
      <w:divsChild>
        <w:div w:id="1628464464">
          <w:marLeft w:val="0"/>
          <w:marRight w:val="0"/>
          <w:marTop w:val="0"/>
          <w:marBottom w:val="0"/>
          <w:divBdr>
            <w:top w:val="none" w:sz="0" w:space="0" w:color="auto"/>
            <w:left w:val="none" w:sz="0" w:space="0" w:color="auto"/>
            <w:bottom w:val="none" w:sz="0" w:space="0" w:color="auto"/>
            <w:right w:val="none" w:sz="0" w:space="0" w:color="auto"/>
          </w:divBdr>
        </w:div>
        <w:div w:id="1966081179">
          <w:marLeft w:val="0"/>
          <w:marRight w:val="0"/>
          <w:marTop w:val="0"/>
          <w:marBottom w:val="0"/>
          <w:divBdr>
            <w:top w:val="none" w:sz="0" w:space="0" w:color="auto"/>
            <w:left w:val="none" w:sz="0" w:space="0" w:color="auto"/>
            <w:bottom w:val="none" w:sz="0" w:space="0" w:color="auto"/>
            <w:right w:val="none" w:sz="0" w:space="0" w:color="auto"/>
          </w:divBdr>
          <w:divsChild>
            <w:div w:id="1498955503">
              <w:marLeft w:val="0"/>
              <w:marRight w:val="0"/>
              <w:marTop w:val="0"/>
              <w:marBottom w:val="0"/>
              <w:divBdr>
                <w:top w:val="none" w:sz="0" w:space="0" w:color="auto"/>
                <w:left w:val="none" w:sz="0" w:space="0" w:color="auto"/>
                <w:bottom w:val="none" w:sz="0" w:space="0" w:color="auto"/>
                <w:right w:val="none" w:sz="0" w:space="0" w:color="auto"/>
              </w:divBdr>
            </w:div>
          </w:divsChild>
        </w:div>
        <w:div w:id="982388952">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sChild>
            <w:div w:id="986325488">
              <w:marLeft w:val="0"/>
              <w:marRight w:val="0"/>
              <w:marTop w:val="0"/>
              <w:marBottom w:val="0"/>
              <w:divBdr>
                <w:top w:val="none" w:sz="0" w:space="0" w:color="auto"/>
                <w:left w:val="none" w:sz="0" w:space="0" w:color="auto"/>
                <w:bottom w:val="none" w:sz="0" w:space="0" w:color="auto"/>
                <w:right w:val="none" w:sz="0" w:space="0" w:color="auto"/>
              </w:divBdr>
            </w:div>
          </w:divsChild>
        </w:div>
        <w:div w:id="1771318201">
          <w:marLeft w:val="0"/>
          <w:marRight w:val="0"/>
          <w:marTop w:val="0"/>
          <w:marBottom w:val="0"/>
          <w:divBdr>
            <w:top w:val="none" w:sz="0" w:space="0" w:color="auto"/>
            <w:left w:val="none" w:sz="0" w:space="0" w:color="auto"/>
            <w:bottom w:val="none" w:sz="0" w:space="0" w:color="auto"/>
            <w:right w:val="none" w:sz="0" w:space="0" w:color="auto"/>
          </w:divBdr>
        </w:div>
        <w:div w:id="2059696503">
          <w:marLeft w:val="0"/>
          <w:marRight w:val="0"/>
          <w:marTop w:val="0"/>
          <w:marBottom w:val="0"/>
          <w:divBdr>
            <w:top w:val="none" w:sz="0" w:space="0" w:color="auto"/>
            <w:left w:val="none" w:sz="0" w:space="0" w:color="auto"/>
            <w:bottom w:val="none" w:sz="0" w:space="0" w:color="auto"/>
            <w:right w:val="none" w:sz="0" w:space="0" w:color="auto"/>
          </w:divBdr>
          <w:divsChild>
            <w:div w:id="1690137661">
              <w:marLeft w:val="0"/>
              <w:marRight w:val="0"/>
              <w:marTop w:val="0"/>
              <w:marBottom w:val="0"/>
              <w:divBdr>
                <w:top w:val="none" w:sz="0" w:space="0" w:color="auto"/>
                <w:left w:val="none" w:sz="0" w:space="0" w:color="auto"/>
                <w:bottom w:val="none" w:sz="0" w:space="0" w:color="auto"/>
                <w:right w:val="none" w:sz="0" w:space="0" w:color="auto"/>
              </w:divBdr>
            </w:div>
          </w:divsChild>
        </w:div>
        <w:div w:id="1909803088">
          <w:marLeft w:val="0"/>
          <w:marRight w:val="0"/>
          <w:marTop w:val="0"/>
          <w:marBottom w:val="0"/>
          <w:divBdr>
            <w:top w:val="none" w:sz="0" w:space="0" w:color="auto"/>
            <w:left w:val="none" w:sz="0" w:space="0" w:color="auto"/>
            <w:bottom w:val="none" w:sz="0" w:space="0" w:color="auto"/>
            <w:right w:val="none" w:sz="0" w:space="0" w:color="auto"/>
          </w:divBdr>
        </w:div>
        <w:div w:id="727844909">
          <w:marLeft w:val="0"/>
          <w:marRight w:val="0"/>
          <w:marTop w:val="0"/>
          <w:marBottom w:val="0"/>
          <w:divBdr>
            <w:top w:val="none" w:sz="0" w:space="0" w:color="auto"/>
            <w:left w:val="none" w:sz="0" w:space="0" w:color="auto"/>
            <w:bottom w:val="none" w:sz="0" w:space="0" w:color="auto"/>
            <w:right w:val="none" w:sz="0" w:space="0" w:color="auto"/>
          </w:divBdr>
          <w:divsChild>
            <w:div w:id="1147013021">
              <w:marLeft w:val="0"/>
              <w:marRight w:val="0"/>
              <w:marTop w:val="0"/>
              <w:marBottom w:val="0"/>
              <w:divBdr>
                <w:top w:val="none" w:sz="0" w:space="0" w:color="auto"/>
                <w:left w:val="none" w:sz="0" w:space="0" w:color="auto"/>
                <w:bottom w:val="none" w:sz="0" w:space="0" w:color="auto"/>
                <w:right w:val="none" w:sz="0" w:space="0" w:color="auto"/>
              </w:divBdr>
            </w:div>
          </w:divsChild>
        </w:div>
        <w:div w:id="1112355575">
          <w:marLeft w:val="0"/>
          <w:marRight w:val="0"/>
          <w:marTop w:val="0"/>
          <w:marBottom w:val="0"/>
          <w:divBdr>
            <w:top w:val="none" w:sz="0" w:space="0" w:color="auto"/>
            <w:left w:val="none" w:sz="0" w:space="0" w:color="auto"/>
            <w:bottom w:val="none" w:sz="0" w:space="0" w:color="auto"/>
            <w:right w:val="none" w:sz="0" w:space="0" w:color="auto"/>
          </w:divBdr>
        </w:div>
        <w:div w:id="581332757">
          <w:marLeft w:val="0"/>
          <w:marRight w:val="0"/>
          <w:marTop w:val="0"/>
          <w:marBottom w:val="0"/>
          <w:divBdr>
            <w:top w:val="none" w:sz="0" w:space="0" w:color="auto"/>
            <w:left w:val="none" w:sz="0" w:space="0" w:color="auto"/>
            <w:bottom w:val="none" w:sz="0" w:space="0" w:color="auto"/>
            <w:right w:val="none" w:sz="0" w:space="0" w:color="auto"/>
          </w:divBdr>
          <w:divsChild>
            <w:div w:id="1227955897">
              <w:marLeft w:val="0"/>
              <w:marRight w:val="0"/>
              <w:marTop w:val="0"/>
              <w:marBottom w:val="0"/>
              <w:divBdr>
                <w:top w:val="none" w:sz="0" w:space="0" w:color="auto"/>
                <w:left w:val="none" w:sz="0" w:space="0" w:color="auto"/>
                <w:bottom w:val="none" w:sz="0" w:space="0" w:color="auto"/>
                <w:right w:val="none" w:sz="0" w:space="0" w:color="auto"/>
              </w:divBdr>
            </w:div>
          </w:divsChild>
        </w:div>
        <w:div w:id="247231141">
          <w:marLeft w:val="0"/>
          <w:marRight w:val="0"/>
          <w:marTop w:val="0"/>
          <w:marBottom w:val="0"/>
          <w:divBdr>
            <w:top w:val="none" w:sz="0" w:space="0" w:color="auto"/>
            <w:left w:val="none" w:sz="0" w:space="0" w:color="auto"/>
            <w:bottom w:val="none" w:sz="0" w:space="0" w:color="auto"/>
            <w:right w:val="none" w:sz="0" w:space="0" w:color="auto"/>
          </w:divBdr>
        </w:div>
        <w:div w:id="834687062">
          <w:marLeft w:val="0"/>
          <w:marRight w:val="0"/>
          <w:marTop w:val="0"/>
          <w:marBottom w:val="0"/>
          <w:divBdr>
            <w:top w:val="none" w:sz="0" w:space="0" w:color="auto"/>
            <w:left w:val="none" w:sz="0" w:space="0" w:color="auto"/>
            <w:bottom w:val="none" w:sz="0" w:space="0" w:color="auto"/>
            <w:right w:val="none" w:sz="0" w:space="0" w:color="auto"/>
          </w:divBdr>
          <w:divsChild>
            <w:div w:id="1066493737">
              <w:marLeft w:val="0"/>
              <w:marRight w:val="0"/>
              <w:marTop w:val="0"/>
              <w:marBottom w:val="0"/>
              <w:divBdr>
                <w:top w:val="none" w:sz="0" w:space="0" w:color="auto"/>
                <w:left w:val="none" w:sz="0" w:space="0" w:color="auto"/>
                <w:bottom w:val="none" w:sz="0" w:space="0" w:color="auto"/>
                <w:right w:val="none" w:sz="0" w:space="0" w:color="auto"/>
              </w:divBdr>
            </w:div>
          </w:divsChild>
        </w:div>
        <w:div w:id="561715445">
          <w:marLeft w:val="0"/>
          <w:marRight w:val="0"/>
          <w:marTop w:val="0"/>
          <w:marBottom w:val="0"/>
          <w:divBdr>
            <w:top w:val="none" w:sz="0" w:space="0" w:color="auto"/>
            <w:left w:val="none" w:sz="0" w:space="0" w:color="auto"/>
            <w:bottom w:val="none" w:sz="0" w:space="0" w:color="auto"/>
            <w:right w:val="none" w:sz="0" w:space="0" w:color="auto"/>
          </w:divBdr>
        </w:div>
        <w:div w:id="2070182577">
          <w:marLeft w:val="0"/>
          <w:marRight w:val="0"/>
          <w:marTop w:val="0"/>
          <w:marBottom w:val="0"/>
          <w:divBdr>
            <w:top w:val="none" w:sz="0" w:space="0" w:color="auto"/>
            <w:left w:val="none" w:sz="0" w:space="0" w:color="auto"/>
            <w:bottom w:val="none" w:sz="0" w:space="0" w:color="auto"/>
            <w:right w:val="none" w:sz="0" w:space="0" w:color="auto"/>
          </w:divBdr>
          <w:divsChild>
            <w:div w:id="2045209150">
              <w:marLeft w:val="0"/>
              <w:marRight w:val="0"/>
              <w:marTop w:val="0"/>
              <w:marBottom w:val="0"/>
              <w:divBdr>
                <w:top w:val="none" w:sz="0" w:space="0" w:color="auto"/>
                <w:left w:val="none" w:sz="0" w:space="0" w:color="auto"/>
                <w:bottom w:val="none" w:sz="0" w:space="0" w:color="auto"/>
                <w:right w:val="none" w:sz="0" w:space="0" w:color="auto"/>
              </w:divBdr>
            </w:div>
          </w:divsChild>
        </w:div>
        <w:div w:id="223296045">
          <w:marLeft w:val="0"/>
          <w:marRight w:val="0"/>
          <w:marTop w:val="300"/>
          <w:marBottom w:val="0"/>
          <w:divBdr>
            <w:top w:val="none" w:sz="0" w:space="0" w:color="auto"/>
            <w:left w:val="none" w:sz="0" w:space="0" w:color="auto"/>
            <w:bottom w:val="none" w:sz="0" w:space="0" w:color="auto"/>
            <w:right w:val="none" w:sz="0" w:space="0" w:color="auto"/>
          </w:divBdr>
          <w:divsChild>
            <w:div w:id="1274701992">
              <w:marLeft w:val="0"/>
              <w:marRight w:val="0"/>
              <w:marTop w:val="0"/>
              <w:marBottom w:val="0"/>
              <w:divBdr>
                <w:top w:val="none" w:sz="0" w:space="0" w:color="auto"/>
                <w:left w:val="none" w:sz="0" w:space="0" w:color="auto"/>
                <w:bottom w:val="none" w:sz="0" w:space="0" w:color="auto"/>
                <w:right w:val="none" w:sz="0" w:space="0" w:color="auto"/>
              </w:divBdr>
              <w:divsChild>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1026733">
          <w:marLeft w:val="0"/>
          <w:marRight w:val="0"/>
          <w:marTop w:val="300"/>
          <w:marBottom w:val="0"/>
          <w:divBdr>
            <w:top w:val="none" w:sz="0" w:space="0" w:color="auto"/>
            <w:left w:val="none" w:sz="0" w:space="0" w:color="auto"/>
            <w:bottom w:val="none" w:sz="0" w:space="0" w:color="auto"/>
            <w:right w:val="none" w:sz="0" w:space="0" w:color="auto"/>
          </w:divBdr>
          <w:divsChild>
            <w:div w:id="1617250135">
              <w:marLeft w:val="0"/>
              <w:marRight w:val="0"/>
              <w:marTop w:val="0"/>
              <w:marBottom w:val="0"/>
              <w:divBdr>
                <w:top w:val="none" w:sz="0" w:space="0" w:color="auto"/>
                <w:left w:val="none" w:sz="0" w:space="0" w:color="auto"/>
                <w:bottom w:val="none" w:sz="0" w:space="0" w:color="auto"/>
                <w:right w:val="none" w:sz="0" w:space="0" w:color="auto"/>
              </w:divBdr>
              <w:divsChild>
                <w:div w:id="196302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651331">
          <w:marLeft w:val="0"/>
          <w:marRight w:val="0"/>
          <w:marTop w:val="300"/>
          <w:marBottom w:val="0"/>
          <w:divBdr>
            <w:top w:val="none" w:sz="0" w:space="0" w:color="auto"/>
            <w:left w:val="none" w:sz="0" w:space="0" w:color="auto"/>
            <w:bottom w:val="none" w:sz="0" w:space="0" w:color="auto"/>
            <w:right w:val="none" w:sz="0" w:space="0" w:color="auto"/>
          </w:divBdr>
          <w:divsChild>
            <w:div w:id="1585216329">
              <w:marLeft w:val="0"/>
              <w:marRight w:val="0"/>
              <w:marTop w:val="0"/>
              <w:marBottom w:val="0"/>
              <w:divBdr>
                <w:top w:val="none" w:sz="0" w:space="0" w:color="auto"/>
                <w:left w:val="none" w:sz="0" w:space="0" w:color="auto"/>
                <w:bottom w:val="none" w:sz="0" w:space="0" w:color="auto"/>
                <w:right w:val="none" w:sz="0" w:space="0" w:color="auto"/>
              </w:divBdr>
              <w:divsChild>
                <w:div w:id="607742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100492">
          <w:marLeft w:val="0"/>
          <w:marRight w:val="0"/>
          <w:marTop w:val="300"/>
          <w:marBottom w:val="0"/>
          <w:divBdr>
            <w:top w:val="none" w:sz="0" w:space="0" w:color="auto"/>
            <w:left w:val="none" w:sz="0" w:space="0" w:color="auto"/>
            <w:bottom w:val="none" w:sz="0" w:space="0" w:color="auto"/>
            <w:right w:val="none" w:sz="0" w:space="0" w:color="auto"/>
          </w:divBdr>
          <w:divsChild>
            <w:div w:id="1217665973">
              <w:marLeft w:val="0"/>
              <w:marRight w:val="0"/>
              <w:marTop w:val="0"/>
              <w:marBottom w:val="0"/>
              <w:divBdr>
                <w:top w:val="none" w:sz="0" w:space="0" w:color="auto"/>
                <w:left w:val="none" w:sz="0" w:space="0" w:color="auto"/>
                <w:bottom w:val="none" w:sz="0" w:space="0" w:color="auto"/>
                <w:right w:val="none" w:sz="0" w:space="0" w:color="auto"/>
              </w:divBdr>
              <w:divsChild>
                <w:div w:id="1368331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4303148">
      <w:bodyDiv w:val="1"/>
      <w:marLeft w:val="0"/>
      <w:marRight w:val="0"/>
      <w:marTop w:val="0"/>
      <w:marBottom w:val="0"/>
      <w:divBdr>
        <w:top w:val="none" w:sz="0" w:space="0" w:color="auto"/>
        <w:left w:val="none" w:sz="0" w:space="0" w:color="auto"/>
        <w:bottom w:val="none" w:sz="0" w:space="0" w:color="auto"/>
        <w:right w:val="none" w:sz="0" w:space="0" w:color="auto"/>
      </w:divBdr>
    </w:div>
    <w:div w:id="1805274819">
      <w:bodyDiv w:val="1"/>
      <w:marLeft w:val="0"/>
      <w:marRight w:val="0"/>
      <w:marTop w:val="0"/>
      <w:marBottom w:val="0"/>
      <w:divBdr>
        <w:top w:val="none" w:sz="0" w:space="0" w:color="auto"/>
        <w:left w:val="none" w:sz="0" w:space="0" w:color="auto"/>
        <w:bottom w:val="none" w:sz="0" w:space="0" w:color="auto"/>
        <w:right w:val="none" w:sz="0" w:space="0" w:color="auto"/>
      </w:divBdr>
      <w:divsChild>
        <w:div w:id="627977576">
          <w:marLeft w:val="0"/>
          <w:marRight w:val="0"/>
          <w:marTop w:val="0"/>
          <w:marBottom w:val="0"/>
          <w:divBdr>
            <w:top w:val="none" w:sz="0" w:space="0" w:color="auto"/>
            <w:left w:val="none" w:sz="0" w:space="0" w:color="auto"/>
            <w:bottom w:val="none" w:sz="0" w:space="0" w:color="auto"/>
            <w:right w:val="none" w:sz="0" w:space="0" w:color="auto"/>
          </w:divBdr>
        </w:div>
        <w:div w:id="1039352658">
          <w:marLeft w:val="0"/>
          <w:marRight w:val="0"/>
          <w:marTop w:val="0"/>
          <w:marBottom w:val="0"/>
          <w:divBdr>
            <w:top w:val="none" w:sz="0" w:space="0" w:color="auto"/>
            <w:left w:val="none" w:sz="0" w:space="0" w:color="auto"/>
            <w:bottom w:val="none" w:sz="0" w:space="0" w:color="auto"/>
            <w:right w:val="none" w:sz="0" w:space="0" w:color="auto"/>
          </w:divBdr>
          <w:divsChild>
            <w:div w:id="268436302">
              <w:marLeft w:val="0"/>
              <w:marRight w:val="0"/>
              <w:marTop w:val="0"/>
              <w:marBottom w:val="0"/>
              <w:divBdr>
                <w:top w:val="none" w:sz="0" w:space="0" w:color="auto"/>
                <w:left w:val="none" w:sz="0" w:space="0" w:color="auto"/>
                <w:bottom w:val="none" w:sz="0" w:space="0" w:color="auto"/>
                <w:right w:val="none" w:sz="0" w:space="0" w:color="auto"/>
              </w:divBdr>
            </w:div>
          </w:divsChild>
        </w:div>
        <w:div w:id="1246961448">
          <w:marLeft w:val="0"/>
          <w:marRight w:val="0"/>
          <w:marTop w:val="0"/>
          <w:marBottom w:val="0"/>
          <w:divBdr>
            <w:top w:val="none" w:sz="0" w:space="0" w:color="auto"/>
            <w:left w:val="none" w:sz="0" w:space="0" w:color="auto"/>
            <w:bottom w:val="none" w:sz="0" w:space="0" w:color="auto"/>
            <w:right w:val="none" w:sz="0" w:space="0" w:color="auto"/>
          </w:divBdr>
        </w:div>
        <w:div w:id="972951356">
          <w:marLeft w:val="0"/>
          <w:marRight w:val="0"/>
          <w:marTop w:val="0"/>
          <w:marBottom w:val="0"/>
          <w:divBdr>
            <w:top w:val="none" w:sz="0" w:space="0" w:color="auto"/>
            <w:left w:val="none" w:sz="0" w:space="0" w:color="auto"/>
            <w:bottom w:val="none" w:sz="0" w:space="0" w:color="auto"/>
            <w:right w:val="none" w:sz="0" w:space="0" w:color="auto"/>
          </w:divBdr>
          <w:divsChild>
            <w:div w:id="1150905873">
              <w:marLeft w:val="0"/>
              <w:marRight w:val="0"/>
              <w:marTop w:val="0"/>
              <w:marBottom w:val="0"/>
              <w:divBdr>
                <w:top w:val="none" w:sz="0" w:space="0" w:color="auto"/>
                <w:left w:val="none" w:sz="0" w:space="0" w:color="auto"/>
                <w:bottom w:val="none" w:sz="0" w:space="0" w:color="auto"/>
                <w:right w:val="none" w:sz="0" w:space="0" w:color="auto"/>
              </w:divBdr>
            </w:div>
          </w:divsChild>
        </w:div>
        <w:div w:id="52777394">
          <w:marLeft w:val="0"/>
          <w:marRight w:val="0"/>
          <w:marTop w:val="0"/>
          <w:marBottom w:val="0"/>
          <w:divBdr>
            <w:top w:val="none" w:sz="0" w:space="0" w:color="auto"/>
            <w:left w:val="none" w:sz="0" w:space="0" w:color="auto"/>
            <w:bottom w:val="none" w:sz="0" w:space="0" w:color="auto"/>
            <w:right w:val="none" w:sz="0" w:space="0" w:color="auto"/>
          </w:divBdr>
        </w:div>
        <w:div w:id="1654144330">
          <w:marLeft w:val="0"/>
          <w:marRight w:val="0"/>
          <w:marTop w:val="0"/>
          <w:marBottom w:val="0"/>
          <w:divBdr>
            <w:top w:val="none" w:sz="0" w:space="0" w:color="auto"/>
            <w:left w:val="none" w:sz="0" w:space="0" w:color="auto"/>
            <w:bottom w:val="none" w:sz="0" w:space="0" w:color="auto"/>
            <w:right w:val="none" w:sz="0" w:space="0" w:color="auto"/>
          </w:divBdr>
          <w:divsChild>
            <w:div w:id="785583521">
              <w:marLeft w:val="0"/>
              <w:marRight w:val="0"/>
              <w:marTop w:val="0"/>
              <w:marBottom w:val="0"/>
              <w:divBdr>
                <w:top w:val="none" w:sz="0" w:space="0" w:color="auto"/>
                <w:left w:val="none" w:sz="0" w:space="0" w:color="auto"/>
                <w:bottom w:val="none" w:sz="0" w:space="0" w:color="auto"/>
                <w:right w:val="none" w:sz="0" w:space="0" w:color="auto"/>
              </w:divBdr>
            </w:div>
          </w:divsChild>
        </w:div>
        <w:div w:id="1628582324">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sChild>
            <w:div w:id="1837110420">
              <w:marLeft w:val="0"/>
              <w:marRight w:val="0"/>
              <w:marTop w:val="0"/>
              <w:marBottom w:val="0"/>
              <w:divBdr>
                <w:top w:val="none" w:sz="0" w:space="0" w:color="auto"/>
                <w:left w:val="none" w:sz="0" w:space="0" w:color="auto"/>
                <w:bottom w:val="none" w:sz="0" w:space="0" w:color="auto"/>
                <w:right w:val="none" w:sz="0" w:space="0" w:color="auto"/>
              </w:divBdr>
            </w:div>
          </w:divsChild>
        </w:div>
        <w:div w:id="1383865112">
          <w:marLeft w:val="0"/>
          <w:marRight w:val="0"/>
          <w:marTop w:val="0"/>
          <w:marBottom w:val="0"/>
          <w:divBdr>
            <w:top w:val="none" w:sz="0" w:space="0" w:color="auto"/>
            <w:left w:val="none" w:sz="0" w:space="0" w:color="auto"/>
            <w:bottom w:val="none" w:sz="0" w:space="0" w:color="auto"/>
            <w:right w:val="none" w:sz="0" w:space="0" w:color="auto"/>
          </w:divBdr>
        </w:div>
        <w:div w:id="723286944">
          <w:marLeft w:val="0"/>
          <w:marRight w:val="0"/>
          <w:marTop w:val="0"/>
          <w:marBottom w:val="0"/>
          <w:divBdr>
            <w:top w:val="none" w:sz="0" w:space="0" w:color="auto"/>
            <w:left w:val="none" w:sz="0" w:space="0" w:color="auto"/>
            <w:bottom w:val="none" w:sz="0" w:space="0" w:color="auto"/>
            <w:right w:val="none" w:sz="0" w:space="0" w:color="auto"/>
          </w:divBdr>
          <w:divsChild>
            <w:div w:id="38281283">
              <w:marLeft w:val="0"/>
              <w:marRight w:val="0"/>
              <w:marTop w:val="0"/>
              <w:marBottom w:val="0"/>
              <w:divBdr>
                <w:top w:val="none" w:sz="0" w:space="0" w:color="auto"/>
                <w:left w:val="none" w:sz="0" w:space="0" w:color="auto"/>
                <w:bottom w:val="none" w:sz="0" w:space="0" w:color="auto"/>
                <w:right w:val="none" w:sz="0" w:space="0" w:color="auto"/>
              </w:divBdr>
            </w:div>
          </w:divsChild>
        </w:div>
        <w:div w:id="1308634451">
          <w:marLeft w:val="0"/>
          <w:marRight w:val="0"/>
          <w:marTop w:val="0"/>
          <w:marBottom w:val="0"/>
          <w:divBdr>
            <w:top w:val="none" w:sz="0" w:space="0" w:color="auto"/>
            <w:left w:val="none" w:sz="0" w:space="0" w:color="auto"/>
            <w:bottom w:val="none" w:sz="0" w:space="0" w:color="auto"/>
            <w:right w:val="none" w:sz="0" w:space="0" w:color="auto"/>
          </w:divBdr>
        </w:div>
        <w:div w:id="450437409">
          <w:marLeft w:val="0"/>
          <w:marRight w:val="0"/>
          <w:marTop w:val="0"/>
          <w:marBottom w:val="0"/>
          <w:divBdr>
            <w:top w:val="none" w:sz="0" w:space="0" w:color="auto"/>
            <w:left w:val="none" w:sz="0" w:space="0" w:color="auto"/>
            <w:bottom w:val="none" w:sz="0" w:space="0" w:color="auto"/>
            <w:right w:val="none" w:sz="0" w:space="0" w:color="auto"/>
          </w:divBdr>
          <w:divsChild>
            <w:div w:id="1454834525">
              <w:marLeft w:val="0"/>
              <w:marRight w:val="0"/>
              <w:marTop w:val="0"/>
              <w:marBottom w:val="0"/>
              <w:divBdr>
                <w:top w:val="none" w:sz="0" w:space="0" w:color="auto"/>
                <w:left w:val="none" w:sz="0" w:space="0" w:color="auto"/>
                <w:bottom w:val="none" w:sz="0" w:space="0" w:color="auto"/>
                <w:right w:val="none" w:sz="0" w:space="0" w:color="auto"/>
              </w:divBdr>
            </w:div>
          </w:divsChild>
        </w:div>
        <w:div w:id="2063289502">
          <w:marLeft w:val="0"/>
          <w:marRight w:val="0"/>
          <w:marTop w:val="0"/>
          <w:marBottom w:val="0"/>
          <w:divBdr>
            <w:top w:val="none" w:sz="0" w:space="0" w:color="auto"/>
            <w:left w:val="none" w:sz="0" w:space="0" w:color="auto"/>
            <w:bottom w:val="none" w:sz="0" w:space="0" w:color="auto"/>
            <w:right w:val="none" w:sz="0" w:space="0" w:color="auto"/>
          </w:divBdr>
        </w:div>
        <w:div w:id="1194466169">
          <w:marLeft w:val="0"/>
          <w:marRight w:val="0"/>
          <w:marTop w:val="0"/>
          <w:marBottom w:val="0"/>
          <w:divBdr>
            <w:top w:val="none" w:sz="0" w:space="0" w:color="auto"/>
            <w:left w:val="none" w:sz="0" w:space="0" w:color="auto"/>
            <w:bottom w:val="none" w:sz="0" w:space="0" w:color="auto"/>
            <w:right w:val="none" w:sz="0" w:space="0" w:color="auto"/>
          </w:divBdr>
          <w:divsChild>
            <w:div w:id="1661537383">
              <w:marLeft w:val="0"/>
              <w:marRight w:val="0"/>
              <w:marTop w:val="0"/>
              <w:marBottom w:val="0"/>
              <w:divBdr>
                <w:top w:val="none" w:sz="0" w:space="0" w:color="auto"/>
                <w:left w:val="none" w:sz="0" w:space="0" w:color="auto"/>
                <w:bottom w:val="none" w:sz="0" w:space="0" w:color="auto"/>
                <w:right w:val="none" w:sz="0" w:space="0" w:color="auto"/>
              </w:divBdr>
            </w:div>
          </w:divsChild>
        </w:div>
        <w:div w:id="227306010">
          <w:marLeft w:val="0"/>
          <w:marRight w:val="0"/>
          <w:marTop w:val="300"/>
          <w:marBottom w:val="0"/>
          <w:divBdr>
            <w:top w:val="none" w:sz="0" w:space="0" w:color="auto"/>
            <w:left w:val="none" w:sz="0" w:space="0" w:color="auto"/>
            <w:bottom w:val="none" w:sz="0" w:space="0" w:color="auto"/>
            <w:right w:val="none" w:sz="0" w:space="0" w:color="auto"/>
          </w:divBdr>
          <w:divsChild>
            <w:div w:id="984822764">
              <w:marLeft w:val="0"/>
              <w:marRight w:val="0"/>
              <w:marTop w:val="0"/>
              <w:marBottom w:val="0"/>
              <w:divBdr>
                <w:top w:val="none" w:sz="0" w:space="0" w:color="auto"/>
                <w:left w:val="none" w:sz="0" w:space="0" w:color="auto"/>
                <w:bottom w:val="none" w:sz="0" w:space="0" w:color="auto"/>
                <w:right w:val="none" w:sz="0" w:space="0" w:color="auto"/>
              </w:divBdr>
              <w:divsChild>
                <w:div w:id="199190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25583">
          <w:marLeft w:val="0"/>
          <w:marRight w:val="0"/>
          <w:marTop w:val="300"/>
          <w:marBottom w:val="0"/>
          <w:divBdr>
            <w:top w:val="none" w:sz="0" w:space="0" w:color="auto"/>
            <w:left w:val="none" w:sz="0" w:space="0" w:color="auto"/>
            <w:bottom w:val="none" w:sz="0" w:space="0" w:color="auto"/>
            <w:right w:val="none" w:sz="0" w:space="0" w:color="auto"/>
          </w:divBdr>
          <w:divsChild>
            <w:div w:id="696200830">
              <w:marLeft w:val="0"/>
              <w:marRight w:val="0"/>
              <w:marTop w:val="0"/>
              <w:marBottom w:val="0"/>
              <w:divBdr>
                <w:top w:val="none" w:sz="0" w:space="0" w:color="auto"/>
                <w:left w:val="none" w:sz="0" w:space="0" w:color="auto"/>
                <w:bottom w:val="none" w:sz="0" w:space="0" w:color="auto"/>
                <w:right w:val="none" w:sz="0" w:space="0" w:color="auto"/>
              </w:divBdr>
              <w:divsChild>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366928">
          <w:marLeft w:val="0"/>
          <w:marRight w:val="0"/>
          <w:marTop w:val="300"/>
          <w:marBottom w:val="0"/>
          <w:divBdr>
            <w:top w:val="none" w:sz="0" w:space="0" w:color="auto"/>
            <w:left w:val="none" w:sz="0" w:space="0" w:color="auto"/>
            <w:bottom w:val="none" w:sz="0" w:space="0" w:color="auto"/>
            <w:right w:val="none" w:sz="0" w:space="0" w:color="auto"/>
          </w:divBdr>
          <w:divsChild>
            <w:div w:id="768308248">
              <w:marLeft w:val="0"/>
              <w:marRight w:val="0"/>
              <w:marTop w:val="0"/>
              <w:marBottom w:val="0"/>
              <w:divBdr>
                <w:top w:val="none" w:sz="0" w:space="0" w:color="auto"/>
                <w:left w:val="none" w:sz="0" w:space="0" w:color="auto"/>
                <w:bottom w:val="none" w:sz="0" w:space="0" w:color="auto"/>
                <w:right w:val="none" w:sz="0" w:space="0" w:color="auto"/>
              </w:divBdr>
              <w:divsChild>
                <w:div w:id="1251351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5741473">
          <w:marLeft w:val="0"/>
          <w:marRight w:val="0"/>
          <w:marTop w:val="300"/>
          <w:marBottom w:val="0"/>
          <w:divBdr>
            <w:top w:val="none" w:sz="0" w:space="0" w:color="auto"/>
            <w:left w:val="none" w:sz="0" w:space="0" w:color="auto"/>
            <w:bottom w:val="none" w:sz="0" w:space="0" w:color="auto"/>
            <w:right w:val="none" w:sz="0" w:space="0" w:color="auto"/>
          </w:divBdr>
          <w:divsChild>
            <w:div w:id="42412415">
              <w:marLeft w:val="0"/>
              <w:marRight w:val="0"/>
              <w:marTop w:val="0"/>
              <w:marBottom w:val="0"/>
              <w:divBdr>
                <w:top w:val="none" w:sz="0" w:space="0" w:color="auto"/>
                <w:left w:val="none" w:sz="0" w:space="0" w:color="auto"/>
                <w:bottom w:val="none" w:sz="0" w:space="0" w:color="auto"/>
                <w:right w:val="none" w:sz="0" w:space="0" w:color="auto"/>
              </w:divBdr>
              <w:divsChild>
                <w:div w:id="78114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5563538">
      <w:bodyDiv w:val="1"/>
      <w:marLeft w:val="0"/>
      <w:marRight w:val="0"/>
      <w:marTop w:val="0"/>
      <w:marBottom w:val="0"/>
      <w:divBdr>
        <w:top w:val="none" w:sz="0" w:space="0" w:color="auto"/>
        <w:left w:val="none" w:sz="0" w:space="0" w:color="auto"/>
        <w:bottom w:val="none" w:sz="0" w:space="0" w:color="auto"/>
        <w:right w:val="none" w:sz="0" w:space="0" w:color="auto"/>
      </w:divBdr>
      <w:divsChild>
        <w:div w:id="669018240">
          <w:marLeft w:val="0"/>
          <w:marRight w:val="0"/>
          <w:marTop w:val="0"/>
          <w:marBottom w:val="0"/>
          <w:divBdr>
            <w:top w:val="none" w:sz="0" w:space="0" w:color="auto"/>
            <w:left w:val="none" w:sz="0" w:space="0" w:color="auto"/>
            <w:bottom w:val="none" w:sz="0" w:space="0" w:color="auto"/>
            <w:right w:val="none" w:sz="0" w:space="0" w:color="auto"/>
          </w:divBdr>
          <w:divsChild>
            <w:div w:id="400716769">
              <w:marLeft w:val="0"/>
              <w:marRight w:val="0"/>
              <w:marTop w:val="0"/>
              <w:marBottom w:val="0"/>
              <w:divBdr>
                <w:top w:val="none" w:sz="0" w:space="0" w:color="auto"/>
                <w:left w:val="none" w:sz="0" w:space="0" w:color="auto"/>
                <w:bottom w:val="none" w:sz="0" w:space="0" w:color="auto"/>
                <w:right w:val="none" w:sz="0" w:space="0" w:color="auto"/>
              </w:divBdr>
            </w:div>
          </w:divsChild>
        </w:div>
        <w:div w:id="636226353">
          <w:marLeft w:val="0"/>
          <w:marRight w:val="0"/>
          <w:marTop w:val="0"/>
          <w:marBottom w:val="0"/>
          <w:divBdr>
            <w:top w:val="none" w:sz="0" w:space="0" w:color="auto"/>
            <w:left w:val="none" w:sz="0" w:space="0" w:color="auto"/>
            <w:bottom w:val="none" w:sz="0" w:space="0" w:color="auto"/>
            <w:right w:val="none" w:sz="0" w:space="0" w:color="auto"/>
          </w:divBdr>
        </w:div>
        <w:div w:id="478420527">
          <w:marLeft w:val="0"/>
          <w:marRight w:val="0"/>
          <w:marTop w:val="0"/>
          <w:marBottom w:val="0"/>
          <w:divBdr>
            <w:top w:val="none" w:sz="0" w:space="0" w:color="auto"/>
            <w:left w:val="none" w:sz="0" w:space="0" w:color="auto"/>
            <w:bottom w:val="none" w:sz="0" w:space="0" w:color="auto"/>
            <w:right w:val="none" w:sz="0" w:space="0" w:color="auto"/>
          </w:divBdr>
          <w:divsChild>
            <w:div w:id="1375471714">
              <w:marLeft w:val="0"/>
              <w:marRight w:val="0"/>
              <w:marTop w:val="0"/>
              <w:marBottom w:val="0"/>
              <w:divBdr>
                <w:top w:val="none" w:sz="0" w:space="0" w:color="auto"/>
                <w:left w:val="none" w:sz="0" w:space="0" w:color="auto"/>
                <w:bottom w:val="none" w:sz="0" w:space="0" w:color="auto"/>
                <w:right w:val="none" w:sz="0" w:space="0" w:color="auto"/>
              </w:divBdr>
            </w:div>
          </w:divsChild>
        </w:div>
        <w:div w:id="55667262">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sChild>
            <w:div w:id="1848981735">
              <w:marLeft w:val="0"/>
              <w:marRight w:val="0"/>
              <w:marTop w:val="0"/>
              <w:marBottom w:val="0"/>
              <w:divBdr>
                <w:top w:val="none" w:sz="0" w:space="0" w:color="auto"/>
                <w:left w:val="none" w:sz="0" w:space="0" w:color="auto"/>
                <w:bottom w:val="none" w:sz="0" w:space="0" w:color="auto"/>
                <w:right w:val="none" w:sz="0" w:space="0" w:color="auto"/>
              </w:divBdr>
            </w:div>
          </w:divsChild>
        </w:div>
        <w:div w:id="615870727">
          <w:marLeft w:val="0"/>
          <w:marRight w:val="0"/>
          <w:marTop w:val="0"/>
          <w:marBottom w:val="0"/>
          <w:divBdr>
            <w:top w:val="none" w:sz="0" w:space="0" w:color="auto"/>
            <w:left w:val="none" w:sz="0" w:space="0" w:color="auto"/>
            <w:bottom w:val="none" w:sz="0" w:space="0" w:color="auto"/>
            <w:right w:val="none" w:sz="0" w:space="0" w:color="auto"/>
          </w:divBdr>
        </w:div>
        <w:div w:id="2069068983">
          <w:marLeft w:val="0"/>
          <w:marRight w:val="0"/>
          <w:marTop w:val="0"/>
          <w:marBottom w:val="0"/>
          <w:divBdr>
            <w:top w:val="none" w:sz="0" w:space="0" w:color="auto"/>
            <w:left w:val="none" w:sz="0" w:space="0" w:color="auto"/>
            <w:bottom w:val="none" w:sz="0" w:space="0" w:color="auto"/>
            <w:right w:val="none" w:sz="0" w:space="0" w:color="auto"/>
          </w:divBdr>
          <w:divsChild>
            <w:div w:id="1151873925">
              <w:marLeft w:val="0"/>
              <w:marRight w:val="0"/>
              <w:marTop w:val="0"/>
              <w:marBottom w:val="0"/>
              <w:divBdr>
                <w:top w:val="none" w:sz="0" w:space="0" w:color="auto"/>
                <w:left w:val="none" w:sz="0" w:space="0" w:color="auto"/>
                <w:bottom w:val="none" w:sz="0" w:space="0" w:color="auto"/>
                <w:right w:val="none" w:sz="0" w:space="0" w:color="auto"/>
              </w:divBdr>
            </w:div>
          </w:divsChild>
        </w:div>
        <w:div w:id="766659931">
          <w:marLeft w:val="0"/>
          <w:marRight w:val="0"/>
          <w:marTop w:val="0"/>
          <w:marBottom w:val="0"/>
          <w:divBdr>
            <w:top w:val="none" w:sz="0" w:space="0" w:color="auto"/>
            <w:left w:val="none" w:sz="0" w:space="0" w:color="auto"/>
            <w:bottom w:val="none" w:sz="0" w:space="0" w:color="auto"/>
            <w:right w:val="none" w:sz="0" w:space="0" w:color="auto"/>
          </w:divBdr>
        </w:div>
        <w:div w:id="1708336412">
          <w:marLeft w:val="0"/>
          <w:marRight w:val="0"/>
          <w:marTop w:val="0"/>
          <w:marBottom w:val="0"/>
          <w:divBdr>
            <w:top w:val="none" w:sz="0" w:space="0" w:color="auto"/>
            <w:left w:val="none" w:sz="0" w:space="0" w:color="auto"/>
            <w:bottom w:val="none" w:sz="0" w:space="0" w:color="auto"/>
            <w:right w:val="none" w:sz="0" w:space="0" w:color="auto"/>
          </w:divBdr>
          <w:divsChild>
            <w:div w:id="691687502">
              <w:marLeft w:val="0"/>
              <w:marRight w:val="0"/>
              <w:marTop w:val="0"/>
              <w:marBottom w:val="0"/>
              <w:divBdr>
                <w:top w:val="none" w:sz="0" w:space="0" w:color="auto"/>
                <w:left w:val="none" w:sz="0" w:space="0" w:color="auto"/>
                <w:bottom w:val="none" w:sz="0" w:space="0" w:color="auto"/>
                <w:right w:val="none" w:sz="0" w:space="0" w:color="auto"/>
              </w:divBdr>
            </w:div>
          </w:divsChild>
        </w:div>
        <w:div w:id="883443550">
          <w:marLeft w:val="0"/>
          <w:marRight w:val="0"/>
          <w:marTop w:val="0"/>
          <w:marBottom w:val="0"/>
          <w:divBdr>
            <w:top w:val="none" w:sz="0" w:space="0" w:color="auto"/>
            <w:left w:val="none" w:sz="0" w:space="0" w:color="auto"/>
            <w:bottom w:val="none" w:sz="0" w:space="0" w:color="auto"/>
            <w:right w:val="none" w:sz="0" w:space="0" w:color="auto"/>
          </w:divBdr>
        </w:div>
        <w:div w:id="1752972065">
          <w:marLeft w:val="0"/>
          <w:marRight w:val="0"/>
          <w:marTop w:val="0"/>
          <w:marBottom w:val="0"/>
          <w:divBdr>
            <w:top w:val="none" w:sz="0" w:space="0" w:color="auto"/>
            <w:left w:val="none" w:sz="0" w:space="0" w:color="auto"/>
            <w:bottom w:val="none" w:sz="0" w:space="0" w:color="auto"/>
            <w:right w:val="none" w:sz="0" w:space="0" w:color="auto"/>
          </w:divBdr>
          <w:divsChild>
            <w:div w:id="1905292913">
              <w:marLeft w:val="0"/>
              <w:marRight w:val="0"/>
              <w:marTop w:val="0"/>
              <w:marBottom w:val="0"/>
              <w:divBdr>
                <w:top w:val="none" w:sz="0" w:space="0" w:color="auto"/>
                <w:left w:val="none" w:sz="0" w:space="0" w:color="auto"/>
                <w:bottom w:val="none" w:sz="0" w:space="0" w:color="auto"/>
                <w:right w:val="none" w:sz="0" w:space="0" w:color="auto"/>
              </w:divBdr>
            </w:div>
          </w:divsChild>
        </w:div>
        <w:div w:id="62143554">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sChild>
            <w:div w:id="1470056597">
              <w:marLeft w:val="0"/>
              <w:marRight w:val="0"/>
              <w:marTop w:val="0"/>
              <w:marBottom w:val="0"/>
              <w:divBdr>
                <w:top w:val="none" w:sz="0" w:space="0" w:color="auto"/>
                <w:left w:val="none" w:sz="0" w:space="0" w:color="auto"/>
                <w:bottom w:val="none" w:sz="0" w:space="0" w:color="auto"/>
                <w:right w:val="none" w:sz="0" w:space="0" w:color="auto"/>
              </w:divBdr>
            </w:div>
          </w:divsChild>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259363">
          <w:marLeft w:val="0"/>
          <w:marRight w:val="0"/>
          <w:marTop w:val="300"/>
          <w:marBottom w:val="0"/>
          <w:divBdr>
            <w:top w:val="none" w:sz="0" w:space="0" w:color="auto"/>
            <w:left w:val="none" w:sz="0" w:space="0" w:color="auto"/>
            <w:bottom w:val="none" w:sz="0" w:space="0" w:color="auto"/>
            <w:right w:val="none" w:sz="0" w:space="0" w:color="auto"/>
          </w:divBdr>
          <w:divsChild>
            <w:div w:id="2130010524">
              <w:marLeft w:val="0"/>
              <w:marRight w:val="0"/>
              <w:marTop w:val="0"/>
              <w:marBottom w:val="0"/>
              <w:divBdr>
                <w:top w:val="none" w:sz="0" w:space="0" w:color="auto"/>
                <w:left w:val="none" w:sz="0" w:space="0" w:color="auto"/>
                <w:bottom w:val="none" w:sz="0" w:space="0" w:color="auto"/>
                <w:right w:val="none" w:sz="0" w:space="0" w:color="auto"/>
              </w:divBdr>
              <w:divsChild>
                <w:div w:id="71396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786699">
          <w:marLeft w:val="0"/>
          <w:marRight w:val="0"/>
          <w:marTop w:val="300"/>
          <w:marBottom w:val="0"/>
          <w:divBdr>
            <w:top w:val="none" w:sz="0" w:space="0" w:color="auto"/>
            <w:left w:val="none" w:sz="0" w:space="0" w:color="auto"/>
            <w:bottom w:val="none" w:sz="0" w:space="0" w:color="auto"/>
            <w:right w:val="none" w:sz="0" w:space="0" w:color="auto"/>
          </w:divBdr>
          <w:divsChild>
            <w:div w:id="1066730798">
              <w:marLeft w:val="0"/>
              <w:marRight w:val="0"/>
              <w:marTop w:val="0"/>
              <w:marBottom w:val="0"/>
              <w:divBdr>
                <w:top w:val="none" w:sz="0" w:space="0" w:color="auto"/>
                <w:left w:val="none" w:sz="0" w:space="0" w:color="auto"/>
                <w:bottom w:val="none" w:sz="0" w:space="0" w:color="auto"/>
                <w:right w:val="none" w:sz="0" w:space="0" w:color="auto"/>
              </w:divBdr>
              <w:divsChild>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1706749">
          <w:marLeft w:val="0"/>
          <w:marRight w:val="0"/>
          <w:marTop w:val="300"/>
          <w:marBottom w:val="0"/>
          <w:divBdr>
            <w:top w:val="none" w:sz="0" w:space="0" w:color="auto"/>
            <w:left w:val="none" w:sz="0" w:space="0" w:color="auto"/>
            <w:bottom w:val="none" w:sz="0" w:space="0" w:color="auto"/>
            <w:right w:val="none" w:sz="0" w:space="0" w:color="auto"/>
          </w:divBdr>
          <w:divsChild>
            <w:div w:id="249773325">
              <w:marLeft w:val="0"/>
              <w:marRight w:val="0"/>
              <w:marTop w:val="0"/>
              <w:marBottom w:val="0"/>
              <w:divBdr>
                <w:top w:val="none" w:sz="0" w:space="0" w:color="auto"/>
                <w:left w:val="none" w:sz="0" w:space="0" w:color="auto"/>
                <w:bottom w:val="none" w:sz="0" w:space="0" w:color="auto"/>
                <w:right w:val="none" w:sz="0" w:space="0" w:color="auto"/>
              </w:divBdr>
              <w:divsChild>
                <w:div w:id="189392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29979689">
      <w:bodyDiv w:val="1"/>
      <w:marLeft w:val="0"/>
      <w:marRight w:val="0"/>
      <w:marTop w:val="0"/>
      <w:marBottom w:val="0"/>
      <w:divBdr>
        <w:top w:val="none" w:sz="0" w:space="0" w:color="auto"/>
        <w:left w:val="none" w:sz="0" w:space="0" w:color="auto"/>
        <w:bottom w:val="none" w:sz="0" w:space="0" w:color="auto"/>
        <w:right w:val="none" w:sz="0" w:space="0" w:color="auto"/>
      </w:divBdr>
      <w:divsChild>
        <w:div w:id="699550952">
          <w:marLeft w:val="0"/>
          <w:marRight w:val="0"/>
          <w:marTop w:val="0"/>
          <w:marBottom w:val="0"/>
          <w:divBdr>
            <w:top w:val="none" w:sz="0" w:space="0" w:color="auto"/>
            <w:left w:val="none" w:sz="0" w:space="0" w:color="auto"/>
            <w:bottom w:val="none" w:sz="0" w:space="0" w:color="auto"/>
            <w:right w:val="none" w:sz="0" w:space="0" w:color="auto"/>
          </w:divBdr>
        </w:div>
        <w:div w:id="1386485531">
          <w:marLeft w:val="0"/>
          <w:marRight w:val="0"/>
          <w:marTop w:val="0"/>
          <w:marBottom w:val="0"/>
          <w:divBdr>
            <w:top w:val="none" w:sz="0" w:space="0" w:color="auto"/>
            <w:left w:val="none" w:sz="0" w:space="0" w:color="auto"/>
            <w:bottom w:val="none" w:sz="0" w:space="0" w:color="auto"/>
            <w:right w:val="none" w:sz="0" w:space="0" w:color="auto"/>
          </w:divBdr>
          <w:divsChild>
            <w:div w:id="2026905297">
              <w:marLeft w:val="0"/>
              <w:marRight w:val="0"/>
              <w:marTop w:val="0"/>
              <w:marBottom w:val="0"/>
              <w:divBdr>
                <w:top w:val="none" w:sz="0" w:space="0" w:color="auto"/>
                <w:left w:val="none" w:sz="0" w:space="0" w:color="auto"/>
                <w:bottom w:val="none" w:sz="0" w:space="0" w:color="auto"/>
                <w:right w:val="none" w:sz="0" w:space="0" w:color="auto"/>
              </w:divBdr>
            </w:div>
          </w:divsChild>
        </w:div>
        <w:div w:id="145317567">
          <w:marLeft w:val="0"/>
          <w:marRight w:val="0"/>
          <w:marTop w:val="0"/>
          <w:marBottom w:val="0"/>
          <w:divBdr>
            <w:top w:val="none" w:sz="0" w:space="0" w:color="auto"/>
            <w:left w:val="none" w:sz="0" w:space="0" w:color="auto"/>
            <w:bottom w:val="none" w:sz="0" w:space="0" w:color="auto"/>
            <w:right w:val="none" w:sz="0" w:space="0" w:color="auto"/>
          </w:divBdr>
        </w:div>
        <w:div w:id="543831761">
          <w:marLeft w:val="0"/>
          <w:marRight w:val="0"/>
          <w:marTop w:val="0"/>
          <w:marBottom w:val="0"/>
          <w:divBdr>
            <w:top w:val="none" w:sz="0" w:space="0" w:color="auto"/>
            <w:left w:val="none" w:sz="0" w:space="0" w:color="auto"/>
            <w:bottom w:val="none" w:sz="0" w:space="0" w:color="auto"/>
            <w:right w:val="none" w:sz="0" w:space="0" w:color="auto"/>
          </w:divBdr>
          <w:divsChild>
            <w:div w:id="1959951760">
              <w:marLeft w:val="0"/>
              <w:marRight w:val="0"/>
              <w:marTop w:val="0"/>
              <w:marBottom w:val="0"/>
              <w:divBdr>
                <w:top w:val="none" w:sz="0" w:space="0" w:color="auto"/>
                <w:left w:val="none" w:sz="0" w:space="0" w:color="auto"/>
                <w:bottom w:val="none" w:sz="0" w:space="0" w:color="auto"/>
                <w:right w:val="none" w:sz="0" w:space="0" w:color="auto"/>
              </w:divBdr>
            </w:div>
          </w:divsChild>
        </w:div>
        <w:div w:id="2138796922">
          <w:marLeft w:val="0"/>
          <w:marRight w:val="0"/>
          <w:marTop w:val="0"/>
          <w:marBottom w:val="0"/>
          <w:divBdr>
            <w:top w:val="none" w:sz="0" w:space="0" w:color="auto"/>
            <w:left w:val="none" w:sz="0" w:space="0" w:color="auto"/>
            <w:bottom w:val="none" w:sz="0" w:space="0" w:color="auto"/>
            <w:right w:val="none" w:sz="0" w:space="0" w:color="auto"/>
          </w:divBdr>
        </w:div>
        <w:div w:id="1161696094">
          <w:marLeft w:val="0"/>
          <w:marRight w:val="0"/>
          <w:marTop w:val="0"/>
          <w:marBottom w:val="0"/>
          <w:divBdr>
            <w:top w:val="none" w:sz="0" w:space="0" w:color="auto"/>
            <w:left w:val="none" w:sz="0" w:space="0" w:color="auto"/>
            <w:bottom w:val="none" w:sz="0" w:space="0" w:color="auto"/>
            <w:right w:val="none" w:sz="0" w:space="0" w:color="auto"/>
          </w:divBdr>
          <w:divsChild>
            <w:div w:id="1135105719">
              <w:marLeft w:val="0"/>
              <w:marRight w:val="0"/>
              <w:marTop w:val="0"/>
              <w:marBottom w:val="0"/>
              <w:divBdr>
                <w:top w:val="none" w:sz="0" w:space="0" w:color="auto"/>
                <w:left w:val="none" w:sz="0" w:space="0" w:color="auto"/>
                <w:bottom w:val="none" w:sz="0" w:space="0" w:color="auto"/>
                <w:right w:val="none" w:sz="0" w:space="0" w:color="auto"/>
              </w:divBdr>
            </w:div>
          </w:divsChild>
        </w:div>
        <w:div w:id="30232463">
          <w:marLeft w:val="0"/>
          <w:marRight w:val="0"/>
          <w:marTop w:val="0"/>
          <w:marBottom w:val="0"/>
          <w:divBdr>
            <w:top w:val="none" w:sz="0" w:space="0" w:color="auto"/>
            <w:left w:val="none" w:sz="0" w:space="0" w:color="auto"/>
            <w:bottom w:val="none" w:sz="0" w:space="0" w:color="auto"/>
            <w:right w:val="none" w:sz="0" w:space="0" w:color="auto"/>
          </w:divBdr>
        </w:div>
        <w:div w:id="1305701673">
          <w:marLeft w:val="0"/>
          <w:marRight w:val="0"/>
          <w:marTop w:val="0"/>
          <w:marBottom w:val="0"/>
          <w:divBdr>
            <w:top w:val="none" w:sz="0" w:space="0" w:color="auto"/>
            <w:left w:val="none" w:sz="0" w:space="0" w:color="auto"/>
            <w:bottom w:val="none" w:sz="0" w:space="0" w:color="auto"/>
            <w:right w:val="none" w:sz="0" w:space="0" w:color="auto"/>
          </w:divBdr>
          <w:divsChild>
            <w:div w:id="1134450816">
              <w:marLeft w:val="0"/>
              <w:marRight w:val="0"/>
              <w:marTop w:val="0"/>
              <w:marBottom w:val="0"/>
              <w:divBdr>
                <w:top w:val="none" w:sz="0" w:space="0" w:color="auto"/>
                <w:left w:val="none" w:sz="0" w:space="0" w:color="auto"/>
                <w:bottom w:val="none" w:sz="0" w:space="0" w:color="auto"/>
                <w:right w:val="none" w:sz="0" w:space="0" w:color="auto"/>
              </w:divBdr>
            </w:div>
          </w:divsChild>
        </w:div>
        <w:div w:id="1914045523">
          <w:marLeft w:val="0"/>
          <w:marRight w:val="0"/>
          <w:marTop w:val="0"/>
          <w:marBottom w:val="0"/>
          <w:divBdr>
            <w:top w:val="none" w:sz="0" w:space="0" w:color="auto"/>
            <w:left w:val="none" w:sz="0" w:space="0" w:color="auto"/>
            <w:bottom w:val="none" w:sz="0" w:space="0" w:color="auto"/>
            <w:right w:val="none" w:sz="0" w:space="0" w:color="auto"/>
          </w:divBdr>
        </w:div>
        <w:div w:id="2065791186">
          <w:marLeft w:val="0"/>
          <w:marRight w:val="0"/>
          <w:marTop w:val="0"/>
          <w:marBottom w:val="0"/>
          <w:divBdr>
            <w:top w:val="none" w:sz="0" w:space="0" w:color="auto"/>
            <w:left w:val="none" w:sz="0" w:space="0" w:color="auto"/>
            <w:bottom w:val="none" w:sz="0" w:space="0" w:color="auto"/>
            <w:right w:val="none" w:sz="0" w:space="0" w:color="auto"/>
          </w:divBdr>
          <w:divsChild>
            <w:div w:id="1683699385">
              <w:marLeft w:val="0"/>
              <w:marRight w:val="0"/>
              <w:marTop w:val="0"/>
              <w:marBottom w:val="0"/>
              <w:divBdr>
                <w:top w:val="none" w:sz="0" w:space="0" w:color="auto"/>
                <w:left w:val="none" w:sz="0" w:space="0" w:color="auto"/>
                <w:bottom w:val="none" w:sz="0" w:space="0" w:color="auto"/>
                <w:right w:val="none" w:sz="0" w:space="0" w:color="auto"/>
              </w:divBdr>
            </w:div>
          </w:divsChild>
        </w:div>
        <w:div w:id="979924371">
          <w:marLeft w:val="0"/>
          <w:marRight w:val="0"/>
          <w:marTop w:val="0"/>
          <w:marBottom w:val="0"/>
          <w:divBdr>
            <w:top w:val="none" w:sz="0" w:space="0" w:color="auto"/>
            <w:left w:val="none" w:sz="0" w:space="0" w:color="auto"/>
            <w:bottom w:val="none" w:sz="0" w:space="0" w:color="auto"/>
            <w:right w:val="none" w:sz="0" w:space="0" w:color="auto"/>
          </w:divBdr>
        </w:div>
        <w:div w:id="1694458308">
          <w:marLeft w:val="0"/>
          <w:marRight w:val="0"/>
          <w:marTop w:val="0"/>
          <w:marBottom w:val="0"/>
          <w:divBdr>
            <w:top w:val="none" w:sz="0" w:space="0" w:color="auto"/>
            <w:left w:val="none" w:sz="0" w:space="0" w:color="auto"/>
            <w:bottom w:val="none" w:sz="0" w:space="0" w:color="auto"/>
            <w:right w:val="none" w:sz="0" w:space="0" w:color="auto"/>
          </w:divBdr>
          <w:divsChild>
            <w:div w:id="701788431">
              <w:marLeft w:val="0"/>
              <w:marRight w:val="0"/>
              <w:marTop w:val="0"/>
              <w:marBottom w:val="0"/>
              <w:divBdr>
                <w:top w:val="none" w:sz="0" w:space="0" w:color="auto"/>
                <w:left w:val="none" w:sz="0" w:space="0" w:color="auto"/>
                <w:bottom w:val="none" w:sz="0" w:space="0" w:color="auto"/>
                <w:right w:val="none" w:sz="0" w:space="0" w:color="auto"/>
              </w:divBdr>
            </w:div>
          </w:divsChild>
        </w:div>
        <w:div w:id="861699555">
          <w:marLeft w:val="0"/>
          <w:marRight w:val="0"/>
          <w:marTop w:val="0"/>
          <w:marBottom w:val="0"/>
          <w:divBdr>
            <w:top w:val="none" w:sz="0" w:space="0" w:color="auto"/>
            <w:left w:val="none" w:sz="0" w:space="0" w:color="auto"/>
            <w:bottom w:val="none" w:sz="0" w:space="0" w:color="auto"/>
            <w:right w:val="none" w:sz="0" w:space="0" w:color="auto"/>
          </w:divBdr>
        </w:div>
        <w:div w:id="1871406792">
          <w:marLeft w:val="0"/>
          <w:marRight w:val="0"/>
          <w:marTop w:val="0"/>
          <w:marBottom w:val="0"/>
          <w:divBdr>
            <w:top w:val="none" w:sz="0" w:space="0" w:color="auto"/>
            <w:left w:val="none" w:sz="0" w:space="0" w:color="auto"/>
            <w:bottom w:val="none" w:sz="0" w:space="0" w:color="auto"/>
            <w:right w:val="none" w:sz="0" w:space="0" w:color="auto"/>
          </w:divBdr>
          <w:divsChild>
            <w:div w:id="610481565">
              <w:marLeft w:val="0"/>
              <w:marRight w:val="0"/>
              <w:marTop w:val="0"/>
              <w:marBottom w:val="0"/>
              <w:divBdr>
                <w:top w:val="none" w:sz="0" w:space="0" w:color="auto"/>
                <w:left w:val="none" w:sz="0" w:space="0" w:color="auto"/>
                <w:bottom w:val="none" w:sz="0" w:space="0" w:color="auto"/>
                <w:right w:val="none" w:sz="0" w:space="0" w:color="auto"/>
              </w:divBdr>
            </w:div>
          </w:divsChild>
        </w:div>
        <w:div w:id="827211602">
          <w:marLeft w:val="0"/>
          <w:marRight w:val="0"/>
          <w:marTop w:val="300"/>
          <w:marBottom w:val="0"/>
          <w:divBdr>
            <w:top w:val="none" w:sz="0" w:space="0" w:color="auto"/>
            <w:left w:val="none" w:sz="0" w:space="0" w:color="auto"/>
            <w:bottom w:val="none" w:sz="0" w:space="0" w:color="auto"/>
            <w:right w:val="none" w:sz="0" w:space="0" w:color="auto"/>
          </w:divBdr>
          <w:divsChild>
            <w:div w:id="1196193298">
              <w:marLeft w:val="0"/>
              <w:marRight w:val="0"/>
              <w:marTop w:val="0"/>
              <w:marBottom w:val="0"/>
              <w:divBdr>
                <w:top w:val="none" w:sz="0" w:space="0" w:color="auto"/>
                <w:left w:val="none" w:sz="0" w:space="0" w:color="auto"/>
                <w:bottom w:val="none" w:sz="0" w:space="0" w:color="auto"/>
                <w:right w:val="none" w:sz="0" w:space="0" w:color="auto"/>
              </w:divBdr>
              <w:divsChild>
                <w:div w:id="828407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28448">
          <w:marLeft w:val="0"/>
          <w:marRight w:val="0"/>
          <w:marTop w:val="300"/>
          <w:marBottom w:val="0"/>
          <w:divBdr>
            <w:top w:val="none" w:sz="0" w:space="0" w:color="auto"/>
            <w:left w:val="none" w:sz="0" w:space="0" w:color="auto"/>
            <w:bottom w:val="none" w:sz="0" w:space="0" w:color="auto"/>
            <w:right w:val="none" w:sz="0" w:space="0" w:color="auto"/>
          </w:divBdr>
          <w:divsChild>
            <w:div w:id="971714637">
              <w:marLeft w:val="0"/>
              <w:marRight w:val="0"/>
              <w:marTop w:val="0"/>
              <w:marBottom w:val="0"/>
              <w:divBdr>
                <w:top w:val="none" w:sz="0" w:space="0" w:color="auto"/>
                <w:left w:val="none" w:sz="0" w:space="0" w:color="auto"/>
                <w:bottom w:val="none" w:sz="0" w:space="0" w:color="auto"/>
                <w:right w:val="none" w:sz="0" w:space="0" w:color="auto"/>
              </w:divBdr>
              <w:divsChild>
                <w:div w:id="111235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489974">
          <w:marLeft w:val="0"/>
          <w:marRight w:val="0"/>
          <w:marTop w:val="300"/>
          <w:marBottom w:val="0"/>
          <w:divBdr>
            <w:top w:val="none" w:sz="0" w:space="0" w:color="auto"/>
            <w:left w:val="none" w:sz="0" w:space="0" w:color="auto"/>
            <w:bottom w:val="none" w:sz="0" w:space="0" w:color="auto"/>
            <w:right w:val="none" w:sz="0" w:space="0" w:color="auto"/>
          </w:divBdr>
          <w:divsChild>
            <w:div w:id="705641864">
              <w:marLeft w:val="0"/>
              <w:marRight w:val="0"/>
              <w:marTop w:val="0"/>
              <w:marBottom w:val="0"/>
              <w:divBdr>
                <w:top w:val="none" w:sz="0" w:space="0" w:color="auto"/>
                <w:left w:val="none" w:sz="0" w:space="0" w:color="auto"/>
                <w:bottom w:val="none" w:sz="0" w:space="0" w:color="auto"/>
                <w:right w:val="none" w:sz="0" w:space="0" w:color="auto"/>
              </w:divBdr>
              <w:divsChild>
                <w:div w:id="173712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5263141">
          <w:marLeft w:val="0"/>
          <w:marRight w:val="0"/>
          <w:marTop w:val="300"/>
          <w:marBottom w:val="0"/>
          <w:divBdr>
            <w:top w:val="none" w:sz="0" w:space="0" w:color="auto"/>
            <w:left w:val="none" w:sz="0" w:space="0" w:color="auto"/>
            <w:bottom w:val="none" w:sz="0" w:space="0" w:color="auto"/>
            <w:right w:val="none" w:sz="0" w:space="0" w:color="auto"/>
          </w:divBdr>
          <w:divsChild>
            <w:div w:id="545219811">
              <w:marLeft w:val="0"/>
              <w:marRight w:val="0"/>
              <w:marTop w:val="0"/>
              <w:marBottom w:val="0"/>
              <w:divBdr>
                <w:top w:val="none" w:sz="0" w:space="0" w:color="auto"/>
                <w:left w:val="none" w:sz="0" w:space="0" w:color="auto"/>
                <w:bottom w:val="none" w:sz="0" w:space="0" w:color="auto"/>
                <w:right w:val="none" w:sz="0" w:space="0" w:color="auto"/>
              </w:divBdr>
              <w:divsChild>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7574398">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508809">
      <w:bodyDiv w:val="1"/>
      <w:marLeft w:val="0"/>
      <w:marRight w:val="0"/>
      <w:marTop w:val="0"/>
      <w:marBottom w:val="0"/>
      <w:divBdr>
        <w:top w:val="none" w:sz="0" w:space="0" w:color="auto"/>
        <w:left w:val="none" w:sz="0" w:space="0" w:color="auto"/>
        <w:bottom w:val="none" w:sz="0" w:space="0" w:color="auto"/>
        <w:right w:val="none" w:sz="0" w:space="0" w:color="auto"/>
      </w:divBdr>
      <w:divsChild>
        <w:div w:id="1424108101">
          <w:marLeft w:val="0"/>
          <w:marRight w:val="0"/>
          <w:marTop w:val="0"/>
          <w:marBottom w:val="0"/>
          <w:divBdr>
            <w:top w:val="none" w:sz="0" w:space="0" w:color="auto"/>
            <w:left w:val="none" w:sz="0" w:space="0" w:color="auto"/>
            <w:bottom w:val="none" w:sz="0" w:space="0" w:color="auto"/>
            <w:right w:val="none" w:sz="0" w:space="0" w:color="auto"/>
          </w:divBdr>
        </w:div>
        <w:div w:id="1452938095">
          <w:marLeft w:val="0"/>
          <w:marRight w:val="0"/>
          <w:marTop w:val="0"/>
          <w:marBottom w:val="0"/>
          <w:divBdr>
            <w:top w:val="none" w:sz="0" w:space="0" w:color="auto"/>
            <w:left w:val="none" w:sz="0" w:space="0" w:color="auto"/>
            <w:bottom w:val="none" w:sz="0" w:space="0" w:color="auto"/>
            <w:right w:val="none" w:sz="0" w:space="0" w:color="auto"/>
          </w:divBdr>
          <w:divsChild>
            <w:div w:id="467363115">
              <w:marLeft w:val="0"/>
              <w:marRight w:val="0"/>
              <w:marTop w:val="0"/>
              <w:marBottom w:val="0"/>
              <w:divBdr>
                <w:top w:val="none" w:sz="0" w:space="0" w:color="auto"/>
                <w:left w:val="none" w:sz="0" w:space="0" w:color="auto"/>
                <w:bottom w:val="none" w:sz="0" w:space="0" w:color="auto"/>
                <w:right w:val="none" w:sz="0" w:space="0" w:color="auto"/>
              </w:divBdr>
            </w:div>
          </w:divsChild>
        </w:div>
        <w:div w:id="662662402">
          <w:marLeft w:val="0"/>
          <w:marRight w:val="0"/>
          <w:marTop w:val="0"/>
          <w:marBottom w:val="0"/>
          <w:divBdr>
            <w:top w:val="none" w:sz="0" w:space="0" w:color="auto"/>
            <w:left w:val="none" w:sz="0" w:space="0" w:color="auto"/>
            <w:bottom w:val="none" w:sz="0" w:space="0" w:color="auto"/>
            <w:right w:val="none" w:sz="0" w:space="0" w:color="auto"/>
          </w:divBdr>
        </w:div>
        <w:div w:id="1646275188">
          <w:marLeft w:val="0"/>
          <w:marRight w:val="0"/>
          <w:marTop w:val="0"/>
          <w:marBottom w:val="0"/>
          <w:divBdr>
            <w:top w:val="none" w:sz="0" w:space="0" w:color="auto"/>
            <w:left w:val="none" w:sz="0" w:space="0" w:color="auto"/>
            <w:bottom w:val="none" w:sz="0" w:space="0" w:color="auto"/>
            <w:right w:val="none" w:sz="0" w:space="0" w:color="auto"/>
          </w:divBdr>
          <w:divsChild>
            <w:div w:id="274291617">
              <w:marLeft w:val="0"/>
              <w:marRight w:val="0"/>
              <w:marTop w:val="0"/>
              <w:marBottom w:val="0"/>
              <w:divBdr>
                <w:top w:val="none" w:sz="0" w:space="0" w:color="auto"/>
                <w:left w:val="none" w:sz="0" w:space="0" w:color="auto"/>
                <w:bottom w:val="none" w:sz="0" w:space="0" w:color="auto"/>
                <w:right w:val="none" w:sz="0" w:space="0" w:color="auto"/>
              </w:divBdr>
            </w:div>
          </w:divsChild>
        </w:div>
        <w:div w:id="1252274274">
          <w:marLeft w:val="0"/>
          <w:marRight w:val="0"/>
          <w:marTop w:val="0"/>
          <w:marBottom w:val="0"/>
          <w:divBdr>
            <w:top w:val="none" w:sz="0" w:space="0" w:color="auto"/>
            <w:left w:val="none" w:sz="0" w:space="0" w:color="auto"/>
            <w:bottom w:val="none" w:sz="0" w:space="0" w:color="auto"/>
            <w:right w:val="none" w:sz="0" w:space="0" w:color="auto"/>
          </w:divBdr>
        </w:div>
        <w:div w:id="1907763350">
          <w:marLeft w:val="0"/>
          <w:marRight w:val="0"/>
          <w:marTop w:val="0"/>
          <w:marBottom w:val="0"/>
          <w:divBdr>
            <w:top w:val="none" w:sz="0" w:space="0" w:color="auto"/>
            <w:left w:val="none" w:sz="0" w:space="0" w:color="auto"/>
            <w:bottom w:val="none" w:sz="0" w:space="0" w:color="auto"/>
            <w:right w:val="none" w:sz="0" w:space="0" w:color="auto"/>
          </w:divBdr>
          <w:divsChild>
            <w:div w:id="1091464276">
              <w:marLeft w:val="0"/>
              <w:marRight w:val="0"/>
              <w:marTop w:val="0"/>
              <w:marBottom w:val="0"/>
              <w:divBdr>
                <w:top w:val="none" w:sz="0" w:space="0" w:color="auto"/>
                <w:left w:val="none" w:sz="0" w:space="0" w:color="auto"/>
                <w:bottom w:val="none" w:sz="0" w:space="0" w:color="auto"/>
                <w:right w:val="none" w:sz="0" w:space="0" w:color="auto"/>
              </w:divBdr>
            </w:div>
          </w:divsChild>
        </w:div>
        <w:div w:id="546184747">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sChild>
            <w:div w:id="1686901378">
              <w:marLeft w:val="0"/>
              <w:marRight w:val="0"/>
              <w:marTop w:val="0"/>
              <w:marBottom w:val="0"/>
              <w:divBdr>
                <w:top w:val="none" w:sz="0" w:space="0" w:color="auto"/>
                <w:left w:val="none" w:sz="0" w:space="0" w:color="auto"/>
                <w:bottom w:val="none" w:sz="0" w:space="0" w:color="auto"/>
                <w:right w:val="none" w:sz="0" w:space="0" w:color="auto"/>
              </w:divBdr>
            </w:div>
          </w:divsChild>
        </w:div>
        <w:div w:id="1484274061">
          <w:marLeft w:val="0"/>
          <w:marRight w:val="0"/>
          <w:marTop w:val="0"/>
          <w:marBottom w:val="0"/>
          <w:divBdr>
            <w:top w:val="none" w:sz="0" w:space="0" w:color="auto"/>
            <w:left w:val="none" w:sz="0" w:space="0" w:color="auto"/>
            <w:bottom w:val="none" w:sz="0" w:space="0" w:color="auto"/>
            <w:right w:val="none" w:sz="0" w:space="0" w:color="auto"/>
          </w:divBdr>
        </w:div>
        <w:div w:id="1632977132">
          <w:marLeft w:val="0"/>
          <w:marRight w:val="0"/>
          <w:marTop w:val="0"/>
          <w:marBottom w:val="0"/>
          <w:divBdr>
            <w:top w:val="none" w:sz="0" w:space="0" w:color="auto"/>
            <w:left w:val="none" w:sz="0" w:space="0" w:color="auto"/>
            <w:bottom w:val="none" w:sz="0" w:space="0" w:color="auto"/>
            <w:right w:val="none" w:sz="0" w:space="0" w:color="auto"/>
          </w:divBdr>
          <w:divsChild>
            <w:div w:id="1599212744">
              <w:marLeft w:val="0"/>
              <w:marRight w:val="0"/>
              <w:marTop w:val="0"/>
              <w:marBottom w:val="0"/>
              <w:divBdr>
                <w:top w:val="none" w:sz="0" w:space="0" w:color="auto"/>
                <w:left w:val="none" w:sz="0" w:space="0" w:color="auto"/>
                <w:bottom w:val="none" w:sz="0" w:space="0" w:color="auto"/>
                <w:right w:val="none" w:sz="0" w:space="0" w:color="auto"/>
              </w:divBdr>
            </w:div>
          </w:divsChild>
        </w:div>
        <w:div w:id="982539796">
          <w:marLeft w:val="0"/>
          <w:marRight w:val="0"/>
          <w:marTop w:val="0"/>
          <w:marBottom w:val="0"/>
          <w:divBdr>
            <w:top w:val="none" w:sz="0" w:space="0" w:color="auto"/>
            <w:left w:val="none" w:sz="0" w:space="0" w:color="auto"/>
            <w:bottom w:val="none" w:sz="0" w:space="0" w:color="auto"/>
            <w:right w:val="none" w:sz="0" w:space="0" w:color="auto"/>
          </w:divBdr>
        </w:div>
        <w:div w:id="429273811">
          <w:marLeft w:val="0"/>
          <w:marRight w:val="0"/>
          <w:marTop w:val="0"/>
          <w:marBottom w:val="0"/>
          <w:divBdr>
            <w:top w:val="none" w:sz="0" w:space="0" w:color="auto"/>
            <w:left w:val="none" w:sz="0" w:space="0" w:color="auto"/>
            <w:bottom w:val="none" w:sz="0" w:space="0" w:color="auto"/>
            <w:right w:val="none" w:sz="0" w:space="0" w:color="auto"/>
          </w:divBdr>
          <w:divsChild>
            <w:div w:id="1396317477">
              <w:marLeft w:val="0"/>
              <w:marRight w:val="0"/>
              <w:marTop w:val="0"/>
              <w:marBottom w:val="0"/>
              <w:divBdr>
                <w:top w:val="none" w:sz="0" w:space="0" w:color="auto"/>
                <w:left w:val="none" w:sz="0" w:space="0" w:color="auto"/>
                <w:bottom w:val="none" w:sz="0" w:space="0" w:color="auto"/>
                <w:right w:val="none" w:sz="0" w:space="0" w:color="auto"/>
              </w:divBdr>
            </w:div>
          </w:divsChild>
        </w:div>
        <w:div w:id="1429497054">
          <w:marLeft w:val="0"/>
          <w:marRight w:val="0"/>
          <w:marTop w:val="0"/>
          <w:marBottom w:val="0"/>
          <w:divBdr>
            <w:top w:val="none" w:sz="0" w:space="0" w:color="auto"/>
            <w:left w:val="none" w:sz="0" w:space="0" w:color="auto"/>
            <w:bottom w:val="none" w:sz="0" w:space="0" w:color="auto"/>
            <w:right w:val="none" w:sz="0" w:space="0" w:color="auto"/>
          </w:divBdr>
        </w:div>
        <w:div w:id="1761638018">
          <w:marLeft w:val="0"/>
          <w:marRight w:val="0"/>
          <w:marTop w:val="0"/>
          <w:marBottom w:val="0"/>
          <w:divBdr>
            <w:top w:val="none" w:sz="0" w:space="0" w:color="auto"/>
            <w:left w:val="none" w:sz="0" w:space="0" w:color="auto"/>
            <w:bottom w:val="none" w:sz="0" w:space="0" w:color="auto"/>
            <w:right w:val="none" w:sz="0" w:space="0" w:color="auto"/>
          </w:divBdr>
          <w:divsChild>
            <w:div w:id="810102043">
              <w:marLeft w:val="0"/>
              <w:marRight w:val="0"/>
              <w:marTop w:val="0"/>
              <w:marBottom w:val="0"/>
              <w:divBdr>
                <w:top w:val="none" w:sz="0" w:space="0" w:color="auto"/>
                <w:left w:val="none" w:sz="0" w:space="0" w:color="auto"/>
                <w:bottom w:val="none" w:sz="0" w:space="0" w:color="auto"/>
                <w:right w:val="none" w:sz="0" w:space="0" w:color="auto"/>
              </w:divBdr>
            </w:div>
          </w:divsChild>
        </w:div>
        <w:div w:id="1440446875">
          <w:marLeft w:val="0"/>
          <w:marRight w:val="0"/>
          <w:marTop w:val="300"/>
          <w:marBottom w:val="0"/>
          <w:divBdr>
            <w:top w:val="none" w:sz="0" w:space="0" w:color="auto"/>
            <w:left w:val="none" w:sz="0" w:space="0" w:color="auto"/>
            <w:bottom w:val="none" w:sz="0" w:space="0" w:color="auto"/>
            <w:right w:val="none" w:sz="0" w:space="0" w:color="auto"/>
          </w:divBdr>
          <w:divsChild>
            <w:div w:id="1874072700">
              <w:marLeft w:val="0"/>
              <w:marRight w:val="0"/>
              <w:marTop w:val="0"/>
              <w:marBottom w:val="0"/>
              <w:divBdr>
                <w:top w:val="none" w:sz="0" w:space="0" w:color="auto"/>
                <w:left w:val="none" w:sz="0" w:space="0" w:color="auto"/>
                <w:bottom w:val="none" w:sz="0" w:space="0" w:color="auto"/>
                <w:right w:val="none" w:sz="0" w:space="0" w:color="auto"/>
              </w:divBdr>
              <w:divsChild>
                <w:div w:id="1910459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5306383">
          <w:marLeft w:val="0"/>
          <w:marRight w:val="0"/>
          <w:marTop w:val="300"/>
          <w:marBottom w:val="0"/>
          <w:divBdr>
            <w:top w:val="none" w:sz="0" w:space="0" w:color="auto"/>
            <w:left w:val="none" w:sz="0" w:space="0" w:color="auto"/>
            <w:bottom w:val="none" w:sz="0" w:space="0" w:color="auto"/>
            <w:right w:val="none" w:sz="0" w:space="0" w:color="auto"/>
          </w:divBdr>
          <w:divsChild>
            <w:div w:id="327515209">
              <w:marLeft w:val="0"/>
              <w:marRight w:val="0"/>
              <w:marTop w:val="0"/>
              <w:marBottom w:val="0"/>
              <w:divBdr>
                <w:top w:val="none" w:sz="0" w:space="0" w:color="auto"/>
                <w:left w:val="none" w:sz="0" w:space="0" w:color="auto"/>
                <w:bottom w:val="none" w:sz="0" w:space="0" w:color="auto"/>
                <w:right w:val="none" w:sz="0" w:space="0" w:color="auto"/>
              </w:divBdr>
              <w:divsChild>
                <w:div w:id="1755321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690114">
          <w:marLeft w:val="0"/>
          <w:marRight w:val="0"/>
          <w:marTop w:val="300"/>
          <w:marBottom w:val="0"/>
          <w:divBdr>
            <w:top w:val="none" w:sz="0" w:space="0" w:color="auto"/>
            <w:left w:val="none" w:sz="0" w:space="0" w:color="auto"/>
            <w:bottom w:val="none" w:sz="0" w:space="0" w:color="auto"/>
            <w:right w:val="none" w:sz="0" w:space="0" w:color="auto"/>
          </w:divBdr>
          <w:divsChild>
            <w:div w:id="2096198739">
              <w:marLeft w:val="0"/>
              <w:marRight w:val="0"/>
              <w:marTop w:val="0"/>
              <w:marBottom w:val="0"/>
              <w:divBdr>
                <w:top w:val="none" w:sz="0" w:space="0" w:color="auto"/>
                <w:left w:val="none" w:sz="0" w:space="0" w:color="auto"/>
                <w:bottom w:val="none" w:sz="0" w:space="0" w:color="auto"/>
                <w:right w:val="none" w:sz="0" w:space="0" w:color="auto"/>
              </w:divBdr>
              <w:divsChild>
                <w:div w:id="947540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6927">
          <w:marLeft w:val="0"/>
          <w:marRight w:val="0"/>
          <w:marTop w:val="300"/>
          <w:marBottom w:val="0"/>
          <w:divBdr>
            <w:top w:val="none" w:sz="0" w:space="0" w:color="auto"/>
            <w:left w:val="none" w:sz="0" w:space="0" w:color="auto"/>
            <w:bottom w:val="none" w:sz="0" w:space="0" w:color="auto"/>
            <w:right w:val="none" w:sz="0" w:space="0" w:color="auto"/>
          </w:divBdr>
          <w:divsChild>
            <w:div w:id="1069888298">
              <w:marLeft w:val="0"/>
              <w:marRight w:val="0"/>
              <w:marTop w:val="0"/>
              <w:marBottom w:val="0"/>
              <w:divBdr>
                <w:top w:val="none" w:sz="0" w:space="0" w:color="auto"/>
                <w:left w:val="none" w:sz="0" w:space="0" w:color="auto"/>
                <w:bottom w:val="none" w:sz="0" w:space="0" w:color="auto"/>
                <w:right w:val="none" w:sz="0" w:space="0" w:color="auto"/>
              </w:divBdr>
              <w:divsChild>
                <w:div w:id="87677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186028">
      <w:bodyDiv w:val="1"/>
      <w:marLeft w:val="0"/>
      <w:marRight w:val="0"/>
      <w:marTop w:val="0"/>
      <w:marBottom w:val="0"/>
      <w:divBdr>
        <w:top w:val="none" w:sz="0" w:space="0" w:color="auto"/>
        <w:left w:val="none" w:sz="0" w:space="0" w:color="auto"/>
        <w:bottom w:val="none" w:sz="0" w:space="0" w:color="auto"/>
        <w:right w:val="none" w:sz="0" w:space="0" w:color="auto"/>
      </w:divBdr>
      <w:divsChild>
        <w:div w:id="1161197665">
          <w:marLeft w:val="0"/>
          <w:marRight w:val="0"/>
          <w:marTop w:val="0"/>
          <w:marBottom w:val="0"/>
          <w:divBdr>
            <w:top w:val="none" w:sz="0" w:space="0" w:color="auto"/>
            <w:left w:val="none" w:sz="0" w:space="0" w:color="auto"/>
            <w:bottom w:val="none" w:sz="0" w:space="0" w:color="auto"/>
            <w:right w:val="none" w:sz="0" w:space="0" w:color="auto"/>
          </w:divBdr>
        </w:div>
        <w:div w:id="939483761">
          <w:marLeft w:val="0"/>
          <w:marRight w:val="0"/>
          <w:marTop w:val="0"/>
          <w:marBottom w:val="0"/>
          <w:divBdr>
            <w:top w:val="none" w:sz="0" w:space="0" w:color="auto"/>
            <w:left w:val="none" w:sz="0" w:space="0" w:color="auto"/>
            <w:bottom w:val="none" w:sz="0" w:space="0" w:color="auto"/>
            <w:right w:val="none" w:sz="0" w:space="0" w:color="auto"/>
          </w:divBdr>
          <w:divsChild>
            <w:div w:id="1113793753">
              <w:marLeft w:val="0"/>
              <w:marRight w:val="0"/>
              <w:marTop w:val="0"/>
              <w:marBottom w:val="0"/>
              <w:divBdr>
                <w:top w:val="none" w:sz="0" w:space="0" w:color="auto"/>
                <w:left w:val="none" w:sz="0" w:space="0" w:color="auto"/>
                <w:bottom w:val="none" w:sz="0" w:space="0" w:color="auto"/>
                <w:right w:val="none" w:sz="0" w:space="0" w:color="auto"/>
              </w:divBdr>
            </w:div>
          </w:divsChild>
        </w:div>
        <w:div w:id="789713539">
          <w:marLeft w:val="0"/>
          <w:marRight w:val="0"/>
          <w:marTop w:val="0"/>
          <w:marBottom w:val="0"/>
          <w:divBdr>
            <w:top w:val="none" w:sz="0" w:space="0" w:color="auto"/>
            <w:left w:val="none" w:sz="0" w:space="0" w:color="auto"/>
            <w:bottom w:val="none" w:sz="0" w:space="0" w:color="auto"/>
            <w:right w:val="none" w:sz="0" w:space="0" w:color="auto"/>
          </w:divBdr>
        </w:div>
        <w:div w:id="725252458">
          <w:marLeft w:val="0"/>
          <w:marRight w:val="0"/>
          <w:marTop w:val="0"/>
          <w:marBottom w:val="0"/>
          <w:divBdr>
            <w:top w:val="none" w:sz="0" w:space="0" w:color="auto"/>
            <w:left w:val="none" w:sz="0" w:space="0" w:color="auto"/>
            <w:bottom w:val="none" w:sz="0" w:space="0" w:color="auto"/>
            <w:right w:val="none" w:sz="0" w:space="0" w:color="auto"/>
          </w:divBdr>
          <w:divsChild>
            <w:div w:id="957953426">
              <w:marLeft w:val="0"/>
              <w:marRight w:val="0"/>
              <w:marTop w:val="0"/>
              <w:marBottom w:val="0"/>
              <w:divBdr>
                <w:top w:val="none" w:sz="0" w:space="0" w:color="auto"/>
                <w:left w:val="none" w:sz="0" w:space="0" w:color="auto"/>
                <w:bottom w:val="none" w:sz="0" w:space="0" w:color="auto"/>
                <w:right w:val="none" w:sz="0" w:space="0" w:color="auto"/>
              </w:divBdr>
            </w:div>
          </w:divsChild>
        </w:div>
        <w:div w:id="2128767728">
          <w:marLeft w:val="0"/>
          <w:marRight w:val="0"/>
          <w:marTop w:val="0"/>
          <w:marBottom w:val="0"/>
          <w:divBdr>
            <w:top w:val="none" w:sz="0" w:space="0" w:color="auto"/>
            <w:left w:val="none" w:sz="0" w:space="0" w:color="auto"/>
            <w:bottom w:val="none" w:sz="0" w:space="0" w:color="auto"/>
            <w:right w:val="none" w:sz="0" w:space="0" w:color="auto"/>
          </w:divBdr>
        </w:div>
        <w:div w:id="1420249695">
          <w:marLeft w:val="0"/>
          <w:marRight w:val="0"/>
          <w:marTop w:val="0"/>
          <w:marBottom w:val="0"/>
          <w:divBdr>
            <w:top w:val="none" w:sz="0" w:space="0" w:color="auto"/>
            <w:left w:val="none" w:sz="0" w:space="0" w:color="auto"/>
            <w:bottom w:val="none" w:sz="0" w:space="0" w:color="auto"/>
            <w:right w:val="none" w:sz="0" w:space="0" w:color="auto"/>
          </w:divBdr>
          <w:divsChild>
            <w:div w:id="502548394">
              <w:marLeft w:val="0"/>
              <w:marRight w:val="0"/>
              <w:marTop w:val="0"/>
              <w:marBottom w:val="0"/>
              <w:divBdr>
                <w:top w:val="none" w:sz="0" w:space="0" w:color="auto"/>
                <w:left w:val="none" w:sz="0" w:space="0" w:color="auto"/>
                <w:bottom w:val="none" w:sz="0" w:space="0" w:color="auto"/>
                <w:right w:val="none" w:sz="0" w:space="0" w:color="auto"/>
              </w:divBdr>
            </w:div>
          </w:divsChild>
        </w:div>
        <w:div w:id="985939434">
          <w:marLeft w:val="0"/>
          <w:marRight w:val="0"/>
          <w:marTop w:val="0"/>
          <w:marBottom w:val="0"/>
          <w:divBdr>
            <w:top w:val="none" w:sz="0" w:space="0" w:color="auto"/>
            <w:left w:val="none" w:sz="0" w:space="0" w:color="auto"/>
            <w:bottom w:val="none" w:sz="0" w:space="0" w:color="auto"/>
            <w:right w:val="none" w:sz="0" w:space="0" w:color="auto"/>
          </w:divBdr>
        </w:div>
        <w:div w:id="944656397">
          <w:marLeft w:val="0"/>
          <w:marRight w:val="0"/>
          <w:marTop w:val="0"/>
          <w:marBottom w:val="0"/>
          <w:divBdr>
            <w:top w:val="none" w:sz="0" w:space="0" w:color="auto"/>
            <w:left w:val="none" w:sz="0" w:space="0" w:color="auto"/>
            <w:bottom w:val="none" w:sz="0" w:space="0" w:color="auto"/>
            <w:right w:val="none" w:sz="0" w:space="0" w:color="auto"/>
          </w:divBdr>
          <w:divsChild>
            <w:div w:id="1521625816">
              <w:marLeft w:val="0"/>
              <w:marRight w:val="0"/>
              <w:marTop w:val="0"/>
              <w:marBottom w:val="0"/>
              <w:divBdr>
                <w:top w:val="none" w:sz="0" w:space="0" w:color="auto"/>
                <w:left w:val="none" w:sz="0" w:space="0" w:color="auto"/>
                <w:bottom w:val="none" w:sz="0" w:space="0" w:color="auto"/>
                <w:right w:val="none" w:sz="0" w:space="0" w:color="auto"/>
              </w:divBdr>
            </w:div>
          </w:divsChild>
        </w:div>
        <w:div w:id="481849870">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sChild>
            <w:div w:id="614752487">
              <w:marLeft w:val="0"/>
              <w:marRight w:val="0"/>
              <w:marTop w:val="0"/>
              <w:marBottom w:val="0"/>
              <w:divBdr>
                <w:top w:val="none" w:sz="0" w:space="0" w:color="auto"/>
                <w:left w:val="none" w:sz="0" w:space="0" w:color="auto"/>
                <w:bottom w:val="none" w:sz="0" w:space="0" w:color="auto"/>
                <w:right w:val="none" w:sz="0" w:space="0" w:color="auto"/>
              </w:divBdr>
            </w:div>
          </w:divsChild>
        </w:div>
        <w:div w:id="1490903576">
          <w:marLeft w:val="0"/>
          <w:marRight w:val="0"/>
          <w:marTop w:val="0"/>
          <w:marBottom w:val="0"/>
          <w:divBdr>
            <w:top w:val="none" w:sz="0" w:space="0" w:color="auto"/>
            <w:left w:val="none" w:sz="0" w:space="0" w:color="auto"/>
            <w:bottom w:val="none" w:sz="0" w:space="0" w:color="auto"/>
            <w:right w:val="none" w:sz="0" w:space="0" w:color="auto"/>
          </w:divBdr>
        </w:div>
        <w:div w:id="1063603281">
          <w:marLeft w:val="0"/>
          <w:marRight w:val="0"/>
          <w:marTop w:val="0"/>
          <w:marBottom w:val="0"/>
          <w:divBdr>
            <w:top w:val="none" w:sz="0" w:space="0" w:color="auto"/>
            <w:left w:val="none" w:sz="0" w:space="0" w:color="auto"/>
            <w:bottom w:val="none" w:sz="0" w:space="0" w:color="auto"/>
            <w:right w:val="none" w:sz="0" w:space="0" w:color="auto"/>
          </w:divBdr>
          <w:divsChild>
            <w:div w:id="1242370701">
              <w:marLeft w:val="0"/>
              <w:marRight w:val="0"/>
              <w:marTop w:val="0"/>
              <w:marBottom w:val="0"/>
              <w:divBdr>
                <w:top w:val="none" w:sz="0" w:space="0" w:color="auto"/>
                <w:left w:val="none" w:sz="0" w:space="0" w:color="auto"/>
                <w:bottom w:val="none" w:sz="0" w:space="0" w:color="auto"/>
                <w:right w:val="none" w:sz="0" w:space="0" w:color="auto"/>
              </w:divBdr>
            </w:div>
          </w:divsChild>
        </w:div>
        <w:div w:id="1842969735">
          <w:marLeft w:val="0"/>
          <w:marRight w:val="0"/>
          <w:marTop w:val="0"/>
          <w:marBottom w:val="0"/>
          <w:divBdr>
            <w:top w:val="none" w:sz="0" w:space="0" w:color="auto"/>
            <w:left w:val="none" w:sz="0" w:space="0" w:color="auto"/>
            <w:bottom w:val="none" w:sz="0" w:space="0" w:color="auto"/>
            <w:right w:val="none" w:sz="0" w:space="0" w:color="auto"/>
          </w:divBdr>
        </w:div>
        <w:div w:id="821696314">
          <w:marLeft w:val="0"/>
          <w:marRight w:val="0"/>
          <w:marTop w:val="0"/>
          <w:marBottom w:val="0"/>
          <w:divBdr>
            <w:top w:val="none" w:sz="0" w:space="0" w:color="auto"/>
            <w:left w:val="none" w:sz="0" w:space="0" w:color="auto"/>
            <w:bottom w:val="none" w:sz="0" w:space="0" w:color="auto"/>
            <w:right w:val="none" w:sz="0" w:space="0" w:color="auto"/>
          </w:divBdr>
          <w:divsChild>
            <w:div w:id="1956978204">
              <w:marLeft w:val="0"/>
              <w:marRight w:val="0"/>
              <w:marTop w:val="0"/>
              <w:marBottom w:val="0"/>
              <w:divBdr>
                <w:top w:val="none" w:sz="0" w:space="0" w:color="auto"/>
                <w:left w:val="none" w:sz="0" w:space="0" w:color="auto"/>
                <w:bottom w:val="none" w:sz="0" w:space="0" w:color="auto"/>
                <w:right w:val="none" w:sz="0" w:space="0" w:color="auto"/>
              </w:divBdr>
            </w:div>
          </w:divsChild>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sChild>
                <w:div w:id="559370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8418">
          <w:marLeft w:val="0"/>
          <w:marRight w:val="0"/>
          <w:marTop w:val="300"/>
          <w:marBottom w:val="0"/>
          <w:divBdr>
            <w:top w:val="none" w:sz="0" w:space="0" w:color="auto"/>
            <w:left w:val="none" w:sz="0" w:space="0" w:color="auto"/>
            <w:bottom w:val="none" w:sz="0" w:space="0" w:color="auto"/>
            <w:right w:val="none" w:sz="0" w:space="0" w:color="auto"/>
          </w:divBdr>
          <w:divsChild>
            <w:div w:id="766384763">
              <w:marLeft w:val="0"/>
              <w:marRight w:val="0"/>
              <w:marTop w:val="0"/>
              <w:marBottom w:val="0"/>
              <w:divBdr>
                <w:top w:val="none" w:sz="0" w:space="0" w:color="auto"/>
                <w:left w:val="none" w:sz="0" w:space="0" w:color="auto"/>
                <w:bottom w:val="none" w:sz="0" w:space="0" w:color="auto"/>
                <w:right w:val="none" w:sz="0" w:space="0" w:color="auto"/>
              </w:divBdr>
              <w:divsChild>
                <w:div w:id="206925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742003">
          <w:marLeft w:val="0"/>
          <w:marRight w:val="0"/>
          <w:marTop w:val="300"/>
          <w:marBottom w:val="0"/>
          <w:divBdr>
            <w:top w:val="none" w:sz="0" w:space="0" w:color="auto"/>
            <w:left w:val="none" w:sz="0" w:space="0" w:color="auto"/>
            <w:bottom w:val="none" w:sz="0" w:space="0" w:color="auto"/>
            <w:right w:val="none" w:sz="0" w:space="0" w:color="auto"/>
          </w:divBdr>
          <w:divsChild>
            <w:div w:id="614219299">
              <w:marLeft w:val="0"/>
              <w:marRight w:val="0"/>
              <w:marTop w:val="0"/>
              <w:marBottom w:val="0"/>
              <w:divBdr>
                <w:top w:val="none" w:sz="0" w:space="0" w:color="auto"/>
                <w:left w:val="none" w:sz="0" w:space="0" w:color="auto"/>
                <w:bottom w:val="none" w:sz="0" w:space="0" w:color="auto"/>
                <w:right w:val="none" w:sz="0" w:space="0" w:color="auto"/>
              </w:divBdr>
              <w:divsChild>
                <w:div w:id="1441295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873389">
          <w:marLeft w:val="0"/>
          <w:marRight w:val="0"/>
          <w:marTop w:val="300"/>
          <w:marBottom w:val="0"/>
          <w:divBdr>
            <w:top w:val="none" w:sz="0" w:space="0" w:color="auto"/>
            <w:left w:val="none" w:sz="0" w:space="0" w:color="auto"/>
            <w:bottom w:val="none" w:sz="0" w:space="0" w:color="auto"/>
            <w:right w:val="none" w:sz="0" w:space="0" w:color="auto"/>
          </w:divBdr>
          <w:divsChild>
            <w:div w:id="1710883879">
              <w:marLeft w:val="0"/>
              <w:marRight w:val="0"/>
              <w:marTop w:val="0"/>
              <w:marBottom w:val="0"/>
              <w:divBdr>
                <w:top w:val="none" w:sz="0" w:space="0" w:color="auto"/>
                <w:left w:val="none" w:sz="0" w:space="0" w:color="auto"/>
                <w:bottom w:val="none" w:sz="0" w:space="0" w:color="auto"/>
                <w:right w:val="none" w:sz="0" w:space="0" w:color="auto"/>
              </w:divBdr>
              <w:divsChild>
                <w:div w:id="811294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757306">
      <w:bodyDiv w:val="1"/>
      <w:marLeft w:val="0"/>
      <w:marRight w:val="0"/>
      <w:marTop w:val="0"/>
      <w:marBottom w:val="0"/>
      <w:divBdr>
        <w:top w:val="none" w:sz="0" w:space="0" w:color="auto"/>
        <w:left w:val="none" w:sz="0" w:space="0" w:color="auto"/>
        <w:bottom w:val="none" w:sz="0" w:space="0" w:color="auto"/>
        <w:right w:val="none" w:sz="0" w:space="0" w:color="auto"/>
      </w:divBdr>
      <w:divsChild>
        <w:div w:id="98918188">
          <w:marLeft w:val="0"/>
          <w:marRight w:val="0"/>
          <w:marTop w:val="0"/>
          <w:marBottom w:val="0"/>
          <w:divBdr>
            <w:top w:val="none" w:sz="0" w:space="0" w:color="auto"/>
            <w:left w:val="none" w:sz="0" w:space="0" w:color="auto"/>
            <w:bottom w:val="none" w:sz="0" w:space="0" w:color="auto"/>
            <w:right w:val="none" w:sz="0" w:space="0" w:color="auto"/>
          </w:divBdr>
        </w:div>
        <w:div w:id="1203445099">
          <w:marLeft w:val="0"/>
          <w:marRight w:val="0"/>
          <w:marTop w:val="0"/>
          <w:marBottom w:val="0"/>
          <w:divBdr>
            <w:top w:val="none" w:sz="0" w:space="0" w:color="auto"/>
            <w:left w:val="none" w:sz="0" w:space="0" w:color="auto"/>
            <w:bottom w:val="none" w:sz="0" w:space="0" w:color="auto"/>
            <w:right w:val="none" w:sz="0" w:space="0" w:color="auto"/>
          </w:divBdr>
          <w:divsChild>
            <w:div w:id="1328095846">
              <w:marLeft w:val="0"/>
              <w:marRight w:val="0"/>
              <w:marTop w:val="0"/>
              <w:marBottom w:val="0"/>
              <w:divBdr>
                <w:top w:val="none" w:sz="0" w:space="0" w:color="auto"/>
                <w:left w:val="none" w:sz="0" w:space="0" w:color="auto"/>
                <w:bottom w:val="none" w:sz="0" w:space="0" w:color="auto"/>
                <w:right w:val="none" w:sz="0" w:space="0" w:color="auto"/>
              </w:divBdr>
            </w:div>
          </w:divsChild>
        </w:div>
        <w:div w:id="535703034">
          <w:marLeft w:val="0"/>
          <w:marRight w:val="0"/>
          <w:marTop w:val="0"/>
          <w:marBottom w:val="0"/>
          <w:divBdr>
            <w:top w:val="none" w:sz="0" w:space="0" w:color="auto"/>
            <w:left w:val="none" w:sz="0" w:space="0" w:color="auto"/>
            <w:bottom w:val="none" w:sz="0" w:space="0" w:color="auto"/>
            <w:right w:val="none" w:sz="0" w:space="0" w:color="auto"/>
          </w:divBdr>
        </w:div>
        <w:div w:id="1413626966">
          <w:marLeft w:val="0"/>
          <w:marRight w:val="0"/>
          <w:marTop w:val="0"/>
          <w:marBottom w:val="0"/>
          <w:divBdr>
            <w:top w:val="none" w:sz="0" w:space="0" w:color="auto"/>
            <w:left w:val="none" w:sz="0" w:space="0" w:color="auto"/>
            <w:bottom w:val="none" w:sz="0" w:space="0" w:color="auto"/>
            <w:right w:val="none" w:sz="0" w:space="0" w:color="auto"/>
          </w:divBdr>
          <w:divsChild>
            <w:div w:id="1447196492">
              <w:marLeft w:val="0"/>
              <w:marRight w:val="0"/>
              <w:marTop w:val="0"/>
              <w:marBottom w:val="0"/>
              <w:divBdr>
                <w:top w:val="none" w:sz="0" w:space="0" w:color="auto"/>
                <w:left w:val="none" w:sz="0" w:space="0" w:color="auto"/>
                <w:bottom w:val="none" w:sz="0" w:space="0" w:color="auto"/>
                <w:right w:val="none" w:sz="0" w:space="0" w:color="auto"/>
              </w:divBdr>
            </w:div>
          </w:divsChild>
        </w:div>
        <w:div w:id="1315524048">
          <w:marLeft w:val="0"/>
          <w:marRight w:val="0"/>
          <w:marTop w:val="0"/>
          <w:marBottom w:val="0"/>
          <w:divBdr>
            <w:top w:val="none" w:sz="0" w:space="0" w:color="auto"/>
            <w:left w:val="none" w:sz="0" w:space="0" w:color="auto"/>
            <w:bottom w:val="none" w:sz="0" w:space="0" w:color="auto"/>
            <w:right w:val="none" w:sz="0" w:space="0" w:color="auto"/>
          </w:divBdr>
        </w:div>
        <w:div w:id="1178232832">
          <w:marLeft w:val="0"/>
          <w:marRight w:val="0"/>
          <w:marTop w:val="0"/>
          <w:marBottom w:val="0"/>
          <w:divBdr>
            <w:top w:val="none" w:sz="0" w:space="0" w:color="auto"/>
            <w:left w:val="none" w:sz="0" w:space="0" w:color="auto"/>
            <w:bottom w:val="none" w:sz="0" w:space="0" w:color="auto"/>
            <w:right w:val="none" w:sz="0" w:space="0" w:color="auto"/>
          </w:divBdr>
          <w:divsChild>
            <w:div w:id="1113130350">
              <w:marLeft w:val="0"/>
              <w:marRight w:val="0"/>
              <w:marTop w:val="0"/>
              <w:marBottom w:val="0"/>
              <w:divBdr>
                <w:top w:val="none" w:sz="0" w:space="0" w:color="auto"/>
                <w:left w:val="none" w:sz="0" w:space="0" w:color="auto"/>
                <w:bottom w:val="none" w:sz="0" w:space="0" w:color="auto"/>
                <w:right w:val="none" w:sz="0" w:space="0" w:color="auto"/>
              </w:divBdr>
            </w:div>
          </w:divsChild>
        </w:div>
        <w:div w:id="1859462009">
          <w:marLeft w:val="0"/>
          <w:marRight w:val="0"/>
          <w:marTop w:val="0"/>
          <w:marBottom w:val="0"/>
          <w:divBdr>
            <w:top w:val="none" w:sz="0" w:space="0" w:color="auto"/>
            <w:left w:val="none" w:sz="0" w:space="0" w:color="auto"/>
            <w:bottom w:val="none" w:sz="0" w:space="0" w:color="auto"/>
            <w:right w:val="none" w:sz="0" w:space="0" w:color="auto"/>
          </w:divBdr>
        </w:div>
        <w:div w:id="932788460">
          <w:marLeft w:val="0"/>
          <w:marRight w:val="0"/>
          <w:marTop w:val="0"/>
          <w:marBottom w:val="0"/>
          <w:divBdr>
            <w:top w:val="none" w:sz="0" w:space="0" w:color="auto"/>
            <w:left w:val="none" w:sz="0" w:space="0" w:color="auto"/>
            <w:bottom w:val="none" w:sz="0" w:space="0" w:color="auto"/>
            <w:right w:val="none" w:sz="0" w:space="0" w:color="auto"/>
          </w:divBdr>
          <w:divsChild>
            <w:div w:id="1707755590">
              <w:marLeft w:val="0"/>
              <w:marRight w:val="0"/>
              <w:marTop w:val="0"/>
              <w:marBottom w:val="0"/>
              <w:divBdr>
                <w:top w:val="none" w:sz="0" w:space="0" w:color="auto"/>
                <w:left w:val="none" w:sz="0" w:space="0" w:color="auto"/>
                <w:bottom w:val="none" w:sz="0" w:space="0" w:color="auto"/>
                <w:right w:val="none" w:sz="0" w:space="0" w:color="auto"/>
              </w:divBdr>
            </w:div>
          </w:divsChild>
        </w:div>
        <w:div w:id="1277253091">
          <w:marLeft w:val="0"/>
          <w:marRight w:val="0"/>
          <w:marTop w:val="0"/>
          <w:marBottom w:val="0"/>
          <w:divBdr>
            <w:top w:val="none" w:sz="0" w:space="0" w:color="auto"/>
            <w:left w:val="none" w:sz="0" w:space="0" w:color="auto"/>
            <w:bottom w:val="none" w:sz="0" w:space="0" w:color="auto"/>
            <w:right w:val="none" w:sz="0" w:space="0" w:color="auto"/>
          </w:divBdr>
        </w:div>
        <w:div w:id="1761634314">
          <w:marLeft w:val="0"/>
          <w:marRight w:val="0"/>
          <w:marTop w:val="0"/>
          <w:marBottom w:val="0"/>
          <w:divBdr>
            <w:top w:val="none" w:sz="0" w:space="0" w:color="auto"/>
            <w:left w:val="none" w:sz="0" w:space="0" w:color="auto"/>
            <w:bottom w:val="none" w:sz="0" w:space="0" w:color="auto"/>
            <w:right w:val="none" w:sz="0" w:space="0" w:color="auto"/>
          </w:divBdr>
          <w:divsChild>
            <w:div w:id="318506381">
              <w:marLeft w:val="0"/>
              <w:marRight w:val="0"/>
              <w:marTop w:val="0"/>
              <w:marBottom w:val="0"/>
              <w:divBdr>
                <w:top w:val="none" w:sz="0" w:space="0" w:color="auto"/>
                <w:left w:val="none" w:sz="0" w:space="0" w:color="auto"/>
                <w:bottom w:val="none" w:sz="0" w:space="0" w:color="auto"/>
                <w:right w:val="none" w:sz="0" w:space="0" w:color="auto"/>
              </w:divBdr>
            </w:div>
          </w:divsChild>
        </w:div>
        <w:div w:id="1917012430">
          <w:marLeft w:val="0"/>
          <w:marRight w:val="0"/>
          <w:marTop w:val="0"/>
          <w:marBottom w:val="0"/>
          <w:divBdr>
            <w:top w:val="none" w:sz="0" w:space="0" w:color="auto"/>
            <w:left w:val="none" w:sz="0" w:space="0" w:color="auto"/>
            <w:bottom w:val="none" w:sz="0" w:space="0" w:color="auto"/>
            <w:right w:val="none" w:sz="0" w:space="0" w:color="auto"/>
          </w:divBdr>
        </w:div>
        <w:div w:id="652107644">
          <w:marLeft w:val="0"/>
          <w:marRight w:val="0"/>
          <w:marTop w:val="0"/>
          <w:marBottom w:val="0"/>
          <w:divBdr>
            <w:top w:val="none" w:sz="0" w:space="0" w:color="auto"/>
            <w:left w:val="none" w:sz="0" w:space="0" w:color="auto"/>
            <w:bottom w:val="none" w:sz="0" w:space="0" w:color="auto"/>
            <w:right w:val="none" w:sz="0" w:space="0" w:color="auto"/>
          </w:divBdr>
          <w:divsChild>
            <w:div w:id="280843948">
              <w:marLeft w:val="0"/>
              <w:marRight w:val="0"/>
              <w:marTop w:val="0"/>
              <w:marBottom w:val="0"/>
              <w:divBdr>
                <w:top w:val="none" w:sz="0" w:space="0" w:color="auto"/>
                <w:left w:val="none" w:sz="0" w:space="0" w:color="auto"/>
                <w:bottom w:val="none" w:sz="0" w:space="0" w:color="auto"/>
                <w:right w:val="none" w:sz="0" w:space="0" w:color="auto"/>
              </w:divBdr>
            </w:div>
          </w:divsChild>
        </w:div>
        <w:div w:id="812063004">
          <w:marLeft w:val="0"/>
          <w:marRight w:val="0"/>
          <w:marTop w:val="0"/>
          <w:marBottom w:val="0"/>
          <w:divBdr>
            <w:top w:val="none" w:sz="0" w:space="0" w:color="auto"/>
            <w:left w:val="none" w:sz="0" w:space="0" w:color="auto"/>
            <w:bottom w:val="none" w:sz="0" w:space="0" w:color="auto"/>
            <w:right w:val="none" w:sz="0" w:space="0" w:color="auto"/>
          </w:divBdr>
        </w:div>
        <w:div w:id="1678464791">
          <w:marLeft w:val="0"/>
          <w:marRight w:val="0"/>
          <w:marTop w:val="0"/>
          <w:marBottom w:val="0"/>
          <w:divBdr>
            <w:top w:val="none" w:sz="0" w:space="0" w:color="auto"/>
            <w:left w:val="none" w:sz="0" w:space="0" w:color="auto"/>
            <w:bottom w:val="none" w:sz="0" w:space="0" w:color="auto"/>
            <w:right w:val="none" w:sz="0" w:space="0" w:color="auto"/>
          </w:divBdr>
          <w:divsChild>
            <w:div w:id="1757940506">
              <w:marLeft w:val="0"/>
              <w:marRight w:val="0"/>
              <w:marTop w:val="0"/>
              <w:marBottom w:val="0"/>
              <w:divBdr>
                <w:top w:val="none" w:sz="0" w:space="0" w:color="auto"/>
                <w:left w:val="none" w:sz="0" w:space="0" w:color="auto"/>
                <w:bottom w:val="none" w:sz="0" w:space="0" w:color="auto"/>
                <w:right w:val="none" w:sz="0" w:space="0" w:color="auto"/>
              </w:divBdr>
            </w:div>
          </w:divsChild>
        </w:div>
        <w:div w:id="1341664115">
          <w:marLeft w:val="0"/>
          <w:marRight w:val="0"/>
          <w:marTop w:val="300"/>
          <w:marBottom w:val="0"/>
          <w:divBdr>
            <w:top w:val="none" w:sz="0" w:space="0" w:color="auto"/>
            <w:left w:val="none" w:sz="0" w:space="0" w:color="auto"/>
            <w:bottom w:val="none" w:sz="0" w:space="0" w:color="auto"/>
            <w:right w:val="none" w:sz="0" w:space="0" w:color="auto"/>
          </w:divBdr>
          <w:divsChild>
            <w:div w:id="1877888921">
              <w:marLeft w:val="0"/>
              <w:marRight w:val="0"/>
              <w:marTop w:val="0"/>
              <w:marBottom w:val="0"/>
              <w:divBdr>
                <w:top w:val="none" w:sz="0" w:space="0" w:color="auto"/>
                <w:left w:val="none" w:sz="0" w:space="0" w:color="auto"/>
                <w:bottom w:val="none" w:sz="0" w:space="0" w:color="auto"/>
                <w:right w:val="none" w:sz="0" w:space="0" w:color="auto"/>
              </w:divBdr>
              <w:divsChild>
                <w:div w:id="9588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550092">
          <w:marLeft w:val="0"/>
          <w:marRight w:val="0"/>
          <w:marTop w:val="300"/>
          <w:marBottom w:val="0"/>
          <w:divBdr>
            <w:top w:val="none" w:sz="0" w:space="0" w:color="auto"/>
            <w:left w:val="none" w:sz="0" w:space="0" w:color="auto"/>
            <w:bottom w:val="none" w:sz="0" w:space="0" w:color="auto"/>
            <w:right w:val="none" w:sz="0" w:space="0" w:color="auto"/>
          </w:divBdr>
          <w:divsChild>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538">
          <w:marLeft w:val="0"/>
          <w:marRight w:val="0"/>
          <w:marTop w:val="300"/>
          <w:marBottom w:val="0"/>
          <w:divBdr>
            <w:top w:val="none" w:sz="0" w:space="0" w:color="auto"/>
            <w:left w:val="none" w:sz="0" w:space="0" w:color="auto"/>
            <w:bottom w:val="none" w:sz="0" w:space="0" w:color="auto"/>
            <w:right w:val="none" w:sz="0" w:space="0" w:color="auto"/>
          </w:divBdr>
          <w:divsChild>
            <w:div w:id="283006290">
              <w:marLeft w:val="0"/>
              <w:marRight w:val="0"/>
              <w:marTop w:val="0"/>
              <w:marBottom w:val="0"/>
              <w:divBdr>
                <w:top w:val="none" w:sz="0" w:space="0" w:color="auto"/>
                <w:left w:val="none" w:sz="0" w:space="0" w:color="auto"/>
                <w:bottom w:val="none" w:sz="0" w:space="0" w:color="auto"/>
                <w:right w:val="none" w:sz="0" w:space="0" w:color="auto"/>
              </w:divBdr>
              <w:divsChild>
                <w:div w:id="206093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21380">
          <w:marLeft w:val="0"/>
          <w:marRight w:val="0"/>
          <w:marTop w:val="300"/>
          <w:marBottom w:val="0"/>
          <w:divBdr>
            <w:top w:val="none" w:sz="0" w:space="0" w:color="auto"/>
            <w:left w:val="none" w:sz="0" w:space="0" w:color="auto"/>
            <w:bottom w:val="none" w:sz="0" w:space="0" w:color="auto"/>
            <w:right w:val="none" w:sz="0" w:space="0" w:color="auto"/>
          </w:divBdr>
          <w:divsChild>
            <w:div w:id="2051607429">
              <w:marLeft w:val="0"/>
              <w:marRight w:val="0"/>
              <w:marTop w:val="0"/>
              <w:marBottom w:val="0"/>
              <w:divBdr>
                <w:top w:val="none" w:sz="0" w:space="0" w:color="auto"/>
                <w:left w:val="none" w:sz="0" w:space="0" w:color="auto"/>
                <w:bottom w:val="none" w:sz="0" w:space="0" w:color="auto"/>
                <w:right w:val="none" w:sz="0" w:space="0" w:color="auto"/>
              </w:divBdr>
              <w:divsChild>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3208757">
      <w:bodyDiv w:val="1"/>
      <w:marLeft w:val="0"/>
      <w:marRight w:val="0"/>
      <w:marTop w:val="0"/>
      <w:marBottom w:val="0"/>
      <w:divBdr>
        <w:top w:val="none" w:sz="0" w:space="0" w:color="auto"/>
        <w:left w:val="none" w:sz="0" w:space="0" w:color="auto"/>
        <w:bottom w:val="none" w:sz="0" w:space="0" w:color="auto"/>
        <w:right w:val="none" w:sz="0" w:space="0" w:color="auto"/>
      </w:divBdr>
      <w:divsChild>
        <w:div w:id="2135365768">
          <w:marLeft w:val="0"/>
          <w:marRight w:val="0"/>
          <w:marTop w:val="0"/>
          <w:marBottom w:val="0"/>
          <w:divBdr>
            <w:top w:val="none" w:sz="0" w:space="0" w:color="auto"/>
            <w:left w:val="none" w:sz="0" w:space="0" w:color="auto"/>
            <w:bottom w:val="none" w:sz="0" w:space="0" w:color="auto"/>
            <w:right w:val="none" w:sz="0" w:space="0" w:color="auto"/>
          </w:divBdr>
        </w:div>
        <w:div w:id="822431372">
          <w:marLeft w:val="0"/>
          <w:marRight w:val="0"/>
          <w:marTop w:val="0"/>
          <w:marBottom w:val="0"/>
          <w:divBdr>
            <w:top w:val="none" w:sz="0" w:space="0" w:color="auto"/>
            <w:left w:val="none" w:sz="0" w:space="0" w:color="auto"/>
            <w:bottom w:val="none" w:sz="0" w:space="0" w:color="auto"/>
            <w:right w:val="none" w:sz="0" w:space="0" w:color="auto"/>
          </w:divBdr>
          <w:divsChild>
            <w:div w:id="797141151">
              <w:marLeft w:val="0"/>
              <w:marRight w:val="0"/>
              <w:marTop w:val="0"/>
              <w:marBottom w:val="0"/>
              <w:divBdr>
                <w:top w:val="none" w:sz="0" w:space="0" w:color="auto"/>
                <w:left w:val="none" w:sz="0" w:space="0" w:color="auto"/>
                <w:bottom w:val="none" w:sz="0" w:space="0" w:color="auto"/>
                <w:right w:val="none" w:sz="0" w:space="0" w:color="auto"/>
              </w:divBdr>
            </w:div>
          </w:divsChild>
        </w:div>
        <w:div w:id="2147354871">
          <w:marLeft w:val="0"/>
          <w:marRight w:val="0"/>
          <w:marTop w:val="0"/>
          <w:marBottom w:val="0"/>
          <w:divBdr>
            <w:top w:val="none" w:sz="0" w:space="0" w:color="auto"/>
            <w:left w:val="none" w:sz="0" w:space="0" w:color="auto"/>
            <w:bottom w:val="none" w:sz="0" w:space="0" w:color="auto"/>
            <w:right w:val="none" w:sz="0" w:space="0" w:color="auto"/>
          </w:divBdr>
        </w:div>
        <w:div w:id="1795517616">
          <w:marLeft w:val="0"/>
          <w:marRight w:val="0"/>
          <w:marTop w:val="0"/>
          <w:marBottom w:val="0"/>
          <w:divBdr>
            <w:top w:val="none" w:sz="0" w:space="0" w:color="auto"/>
            <w:left w:val="none" w:sz="0" w:space="0" w:color="auto"/>
            <w:bottom w:val="none" w:sz="0" w:space="0" w:color="auto"/>
            <w:right w:val="none" w:sz="0" w:space="0" w:color="auto"/>
          </w:divBdr>
          <w:divsChild>
            <w:div w:id="1863934792">
              <w:marLeft w:val="0"/>
              <w:marRight w:val="0"/>
              <w:marTop w:val="0"/>
              <w:marBottom w:val="0"/>
              <w:divBdr>
                <w:top w:val="none" w:sz="0" w:space="0" w:color="auto"/>
                <w:left w:val="none" w:sz="0" w:space="0" w:color="auto"/>
                <w:bottom w:val="none" w:sz="0" w:space="0" w:color="auto"/>
                <w:right w:val="none" w:sz="0" w:space="0" w:color="auto"/>
              </w:divBdr>
            </w:div>
          </w:divsChild>
        </w:div>
        <w:div w:id="1149134783">
          <w:marLeft w:val="0"/>
          <w:marRight w:val="0"/>
          <w:marTop w:val="0"/>
          <w:marBottom w:val="0"/>
          <w:divBdr>
            <w:top w:val="none" w:sz="0" w:space="0" w:color="auto"/>
            <w:left w:val="none" w:sz="0" w:space="0" w:color="auto"/>
            <w:bottom w:val="none" w:sz="0" w:space="0" w:color="auto"/>
            <w:right w:val="none" w:sz="0" w:space="0" w:color="auto"/>
          </w:divBdr>
        </w:div>
        <w:div w:id="571698854">
          <w:marLeft w:val="0"/>
          <w:marRight w:val="0"/>
          <w:marTop w:val="0"/>
          <w:marBottom w:val="0"/>
          <w:divBdr>
            <w:top w:val="none" w:sz="0" w:space="0" w:color="auto"/>
            <w:left w:val="none" w:sz="0" w:space="0" w:color="auto"/>
            <w:bottom w:val="none" w:sz="0" w:space="0" w:color="auto"/>
            <w:right w:val="none" w:sz="0" w:space="0" w:color="auto"/>
          </w:divBdr>
          <w:divsChild>
            <w:div w:id="548566132">
              <w:marLeft w:val="0"/>
              <w:marRight w:val="0"/>
              <w:marTop w:val="0"/>
              <w:marBottom w:val="0"/>
              <w:divBdr>
                <w:top w:val="none" w:sz="0" w:space="0" w:color="auto"/>
                <w:left w:val="none" w:sz="0" w:space="0" w:color="auto"/>
                <w:bottom w:val="none" w:sz="0" w:space="0" w:color="auto"/>
                <w:right w:val="none" w:sz="0" w:space="0" w:color="auto"/>
              </w:divBdr>
            </w:div>
          </w:divsChild>
        </w:div>
        <w:div w:id="38675176">
          <w:marLeft w:val="0"/>
          <w:marRight w:val="0"/>
          <w:marTop w:val="0"/>
          <w:marBottom w:val="0"/>
          <w:divBdr>
            <w:top w:val="none" w:sz="0" w:space="0" w:color="auto"/>
            <w:left w:val="none" w:sz="0" w:space="0" w:color="auto"/>
            <w:bottom w:val="none" w:sz="0" w:space="0" w:color="auto"/>
            <w:right w:val="none" w:sz="0" w:space="0" w:color="auto"/>
          </w:divBdr>
        </w:div>
        <w:div w:id="1308390789">
          <w:marLeft w:val="0"/>
          <w:marRight w:val="0"/>
          <w:marTop w:val="0"/>
          <w:marBottom w:val="0"/>
          <w:divBdr>
            <w:top w:val="none" w:sz="0" w:space="0" w:color="auto"/>
            <w:left w:val="none" w:sz="0" w:space="0" w:color="auto"/>
            <w:bottom w:val="none" w:sz="0" w:space="0" w:color="auto"/>
            <w:right w:val="none" w:sz="0" w:space="0" w:color="auto"/>
          </w:divBdr>
          <w:divsChild>
            <w:div w:id="522130535">
              <w:marLeft w:val="0"/>
              <w:marRight w:val="0"/>
              <w:marTop w:val="0"/>
              <w:marBottom w:val="0"/>
              <w:divBdr>
                <w:top w:val="none" w:sz="0" w:space="0" w:color="auto"/>
                <w:left w:val="none" w:sz="0" w:space="0" w:color="auto"/>
                <w:bottom w:val="none" w:sz="0" w:space="0" w:color="auto"/>
                <w:right w:val="none" w:sz="0" w:space="0" w:color="auto"/>
              </w:divBdr>
            </w:div>
          </w:divsChild>
        </w:div>
        <w:div w:id="682324771">
          <w:marLeft w:val="0"/>
          <w:marRight w:val="0"/>
          <w:marTop w:val="0"/>
          <w:marBottom w:val="0"/>
          <w:divBdr>
            <w:top w:val="none" w:sz="0" w:space="0" w:color="auto"/>
            <w:left w:val="none" w:sz="0" w:space="0" w:color="auto"/>
            <w:bottom w:val="none" w:sz="0" w:space="0" w:color="auto"/>
            <w:right w:val="none" w:sz="0" w:space="0" w:color="auto"/>
          </w:divBdr>
        </w:div>
        <w:div w:id="726951910">
          <w:marLeft w:val="0"/>
          <w:marRight w:val="0"/>
          <w:marTop w:val="0"/>
          <w:marBottom w:val="0"/>
          <w:divBdr>
            <w:top w:val="none" w:sz="0" w:space="0" w:color="auto"/>
            <w:left w:val="none" w:sz="0" w:space="0" w:color="auto"/>
            <w:bottom w:val="none" w:sz="0" w:space="0" w:color="auto"/>
            <w:right w:val="none" w:sz="0" w:space="0" w:color="auto"/>
          </w:divBdr>
          <w:divsChild>
            <w:div w:id="652369364">
              <w:marLeft w:val="0"/>
              <w:marRight w:val="0"/>
              <w:marTop w:val="0"/>
              <w:marBottom w:val="0"/>
              <w:divBdr>
                <w:top w:val="none" w:sz="0" w:space="0" w:color="auto"/>
                <w:left w:val="none" w:sz="0" w:space="0" w:color="auto"/>
                <w:bottom w:val="none" w:sz="0" w:space="0" w:color="auto"/>
                <w:right w:val="none" w:sz="0" w:space="0" w:color="auto"/>
              </w:divBdr>
            </w:div>
          </w:divsChild>
        </w:div>
        <w:div w:id="176583859">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2013098960">
          <w:marLeft w:val="0"/>
          <w:marRight w:val="0"/>
          <w:marTop w:val="0"/>
          <w:marBottom w:val="0"/>
          <w:divBdr>
            <w:top w:val="none" w:sz="0" w:space="0" w:color="auto"/>
            <w:left w:val="none" w:sz="0" w:space="0" w:color="auto"/>
            <w:bottom w:val="none" w:sz="0" w:space="0" w:color="auto"/>
            <w:right w:val="none" w:sz="0" w:space="0" w:color="auto"/>
          </w:divBdr>
        </w:div>
        <w:div w:id="1527139467">
          <w:marLeft w:val="0"/>
          <w:marRight w:val="0"/>
          <w:marTop w:val="0"/>
          <w:marBottom w:val="0"/>
          <w:divBdr>
            <w:top w:val="none" w:sz="0" w:space="0" w:color="auto"/>
            <w:left w:val="none" w:sz="0" w:space="0" w:color="auto"/>
            <w:bottom w:val="none" w:sz="0" w:space="0" w:color="auto"/>
            <w:right w:val="none" w:sz="0" w:space="0" w:color="auto"/>
          </w:divBdr>
          <w:divsChild>
            <w:div w:id="584725807">
              <w:marLeft w:val="0"/>
              <w:marRight w:val="0"/>
              <w:marTop w:val="0"/>
              <w:marBottom w:val="0"/>
              <w:divBdr>
                <w:top w:val="none" w:sz="0" w:space="0" w:color="auto"/>
                <w:left w:val="none" w:sz="0" w:space="0" w:color="auto"/>
                <w:bottom w:val="none" w:sz="0" w:space="0" w:color="auto"/>
                <w:right w:val="none" w:sz="0" w:space="0" w:color="auto"/>
              </w:divBdr>
            </w:div>
          </w:divsChild>
        </w:div>
        <w:div w:id="1017734084">
          <w:marLeft w:val="0"/>
          <w:marRight w:val="0"/>
          <w:marTop w:val="300"/>
          <w:marBottom w:val="0"/>
          <w:divBdr>
            <w:top w:val="none" w:sz="0" w:space="0" w:color="auto"/>
            <w:left w:val="none" w:sz="0" w:space="0" w:color="auto"/>
            <w:bottom w:val="none" w:sz="0" w:space="0" w:color="auto"/>
            <w:right w:val="none" w:sz="0" w:space="0" w:color="auto"/>
          </w:divBdr>
          <w:divsChild>
            <w:div w:id="1021009788">
              <w:marLeft w:val="0"/>
              <w:marRight w:val="0"/>
              <w:marTop w:val="0"/>
              <w:marBottom w:val="0"/>
              <w:divBdr>
                <w:top w:val="none" w:sz="0" w:space="0" w:color="auto"/>
                <w:left w:val="none" w:sz="0" w:space="0" w:color="auto"/>
                <w:bottom w:val="none" w:sz="0" w:space="0" w:color="auto"/>
                <w:right w:val="none" w:sz="0" w:space="0" w:color="auto"/>
              </w:divBdr>
              <w:divsChild>
                <w:div w:id="456147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189">
          <w:marLeft w:val="0"/>
          <w:marRight w:val="0"/>
          <w:marTop w:val="300"/>
          <w:marBottom w:val="0"/>
          <w:divBdr>
            <w:top w:val="none" w:sz="0" w:space="0" w:color="auto"/>
            <w:left w:val="none" w:sz="0" w:space="0" w:color="auto"/>
            <w:bottom w:val="none" w:sz="0" w:space="0" w:color="auto"/>
            <w:right w:val="none" w:sz="0" w:space="0" w:color="auto"/>
          </w:divBdr>
          <w:divsChild>
            <w:div w:id="1947926850">
              <w:marLeft w:val="0"/>
              <w:marRight w:val="0"/>
              <w:marTop w:val="0"/>
              <w:marBottom w:val="0"/>
              <w:divBdr>
                <w:top w:val="none" w:sz="0" w:space="0" w:color="auto"/>
                <w:left w:val="none" w:sz="0" w:space="0" w:color="auto"/>
                <w:bottom w:val="none" w:sz="0" w:space="0" w:color="auto"/>
                <w:right w:val="none" w:sz="0" w:space="0" w:color="auto"/>
              </w:divBdr>
              <w:divsChild>
                <w:div w:id="1991594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60114">
          <w:marLeft w:val="0"/>
          <w:marRight w:val="0"/>
          <w:marTop w:val="300"/>
          <w:marBottom w:val="0"/>
          <w:divBdr>
            <w:top w:val="none" w:sz="0" w:space="0" w:color="auto"/>
            <w:left w:val="none" w:sz="0" w:space="0" w:color="auto"/>
            <w:bottom w:val="none" w:sz="0" w:space="0" w:color="auto"/>
            <w:right w:val="none" w:sz="0" w:space="0" w:color="auto"/>
          </w:divBdr>
          <w:divsChild>
            <w:div w:id="1600481889">
              <w:marLeft w:val="0"/>
              <w:marRight w:val="0"/>
              <w:marTop w:val="0"/>
              <w:marBottom w:val="0"/>
              <w:divBdr>
                <w:top w:val="none" w:sz="0" w:space="0" w:color="auto"/>
                <w:left w:val="none" w:sz="0" w:space="0" w:color="auto"/>
                <w:bottom w:val="none" w:sz="0" w:space="0" w:color="auto"/>
                <w:right w:val="none" w:sz="0" w:space="0" w:color="auto"/>
              </w:divBdr>
              <w:divsChild>
                <w:div w:id="1913468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8561401">
      <w:bodyDiv w:val="1"/>
      <w:marLeft w:val="0"/>
      <w:marRight w:val="0"/>
      <w:marTop w:val="0"/>
      <w:marBottom w:val="0"/>
      <w:divBdr>
        <w:top w:val="none" w:sz="0" w:space="0" w:color="auto"/>
        <w:left w:val="none" w:sz="0" w:space="0" w:color="auto"/>
        <w:bottom w:val="none" w:sz="0" w:space="0" w:color="auto"/>
        <w:right w:val="none" w:sz="0" w:space="0" w:color="auto"/>
      </w:divBdr>
      <w:divsChild>
        <w:div w:id="1394082116">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705907490">
          <w:marLeft w:val="0"/>
          <w:marRight w:val="0"/>
          <w:marTop w:val="0"/>
          <w:marBottom w:val="0"/>
          <w:divBdr>
            <w:top w:val="none" w:sz="0" w:space="0" w:color="auto"/>
            <w:left w:val="none" w:sz="0" w:space="0" w:color="auto"/>
            <w:bottom w:val="none" w:sz="0" w:space="0" w:color="auto"/>
            <w:right w:val="none" w:sz="0" w:space="0" w:color="auto"/>
          </w:divBdr>
        </w:div>
        <w:div w:id="1529755995">
          <w:marLeft w:val="0"/>
          <w:marRight w:val="0"/>
          <w:marTop w:val="0"/>
          <w:marBottom w:val="0"/>
          <w:divBdr>
            <w:top w:val="none" w:sz="0" w:space="0" w:color="auto"/>
            <w:left w:val="none" w:sz="0" w:space="0" w:color="auto"/>
            <w:bottom w:val="none" w:sz="0" w:space="0" w:color="auto"/>
            <w:right w:val="none" w:sz="0" w:space="0" w:color="auto"/>
          </w:divBdr>
          <w:divsChild>
            <w:div w:id="31462223">
              <w:marLeft w:val="0"/>
              <w:marRight w:val="0"/>
              <w:marTop w:val="0"/>
              <w:marBottom w:val="0"/>
              <w:divBdr>
                <w:top w:val="none" w:sz="0" w:space="0" w:color="auto"/>
                <w:left w:val="none" w:sz="0" w:space="0" w:color="auto"/>
                <w:bottom w:val="none" w:sz="0" w:space="0" w:color="auto"/>
                <w:right w:val="none" w:sz="0" w:space="0" w:color="auto"/>
              </w:divBdr>
            </w:div>
          </w:divsChild>
        </w:div>
        <w:div w:id="1749232303">
          <w:marLeft w:val="0"/>
          <w:marRight w:val="0"/>
          <w:marTop w:val="0"/>
          <w:marBottom w:val="0"/>
          <w:divBdr>
            <w:top w:val="none" w:sz="0" w:space="0" w:color="auto"/>
            <w:left w:val="none" w:sz="0" w:space="0" w:color="auto"/>
            <w:bottom w:val="none" w:sz="0" w:space="0" w:color="auto"/>
            <w:right w:val="none" w:sz="0" w:space="0" w:color="auto"/>
          </w:divBdr>
        </w:div>
        <w:div w:id="1678146600">
          <w:marLeft w:val="0"/>
          <w:marRight w:val="0"/>
          <w:marTop w:val="0"/>
          <w:marBottom w:val="0"/>
          <w:divBdr>
            <w:top w:val="none" w:sz="0" w:space="0" w:color="auto"/>
            <w:left w:val="none" w:sz="0" w:space="0" w:color="auto"/>
            <w:bottom w:val="none" w:sz="0" w:space="0" w:color="auto"/>
            <w:right w:val="none" w:sz="0" w:space="0" w:color="auto"/>
          </w:divBdr>
          <w:divsChild>
            <w:div w:id="584998628">
              <w:marLeft w:val="0"/>
              <w:marRight w:val="0"/>
              <w:marTop w:val="0"/>
              <w:marBottom w:val="0"/>
              <w:divBdr>
                <w:top w:val="none" w:sz="0" w:space="0" w:color="auto"/>
                <w:left w:val="none" w:sz="0" w:space="0" w:color="auto"/>
                <w:bottom w:val="none" w:sz="0" w:space="0" w:color="auto"/>
                <w:right w:val="none" w:sz="0" w:space="0" w:color="auto"/>
              </w:divBdr>
            </w:div>
          </w:divsChild>
        </w:div>
        <w:div w:id="1089424398">
          <w:marLeft w:val="0"/>
          <w:marRight w:val="0"/>
          <w:marTop w:val="0"/>
          <w:marBottom w:val="0"/>
          <w:divBdr>
            <w:top w:val="none" w:sz="0" w:space="0" w:color="auto"/>
            <w:left w:val="none" w:sz="0" w:space="0" w:color="auto"/>
            <w:bottom w:val="none" w:sz="0" w:space="0" w:color="auto"/>
            <w:right w:val="none" w:sz="0" w:space="0" w:color="auto"/>
          </w:divBdr>
        </w:div>
        <w:div w:id="83765927">
          <w:marLeft w:val="0"/>
          <w:marRight w:val="0"/>
          <w:marTop w:val="0"/>
          <w:marBottom w:val="0"/>
          <w:divBdr>
            <w:top w:val="none" w:sz="0" w:space="0" w:color="auto"/>
            <w:left w:val="none" w:sz="0" w:space="0" w:color="auto"/>
            <w:bottom w:val="none" w:sz="0" w:space="0" w:color="auto"/>
            <w:right w:val="none" w:sz="0" w:space="0" w:color="auto"/>
          </w:divBdr>
          <w:divsChild>
            <w:div w:id="1583418462">
              <w:marLeft w:val="0"/>
              <w:marRight w:val="0"/>
              <w:marTop w:val="0"/>
              <w:marBottom w:val="0"/>
              <w:divBdr>
                <w:top w:val="none" w:sz="0" w:space="0" w:color="auto"/>
                <w:left w:val="none" w:sz="0" w:space="0" w:color="auto"/>
                <w:bottom w:val="none" w:sz="0" w:space="0" w:color="auto"/>
                <w:right w:val="none" w:sz="0" w:space="0" w:color="auto"/>
              </w:divBdr>
            </w:div>
          </w:divsChild>
        </w:div>
        <w:div w:id="1862358615">
          <w:marLeft w:val="0"/>
          <w:marRight w:val="0"/>
          <w:marTop w:val="0"/>
          <w:marBottom w:val="0"/>
          <w:divBdr>
            <w:top w:val="none" w:sz="0" w:space="0" w:color="auto"/>
            <w:left w:val="none" w:sz="0" w:space="0" w:color="auto"/>
            <w:bottom w:val="none" w:sz="0" w:space="0" w:color="auto"/>
            <w:right w:val="none" w:sz="0" w:space="0" w:color="auto"/>
          </w:divBdr>
        </w:div>
        <w:div w:id="1776437077">
          <w:marLeft w:val="0"/>
          <w:marRight w:val="0"/>
          <w:marTop w:val="0"/>
          <w:marBottom w:val="0"/>
          <w:divBdr>
            <w:top w:val="none" w:sz="0" w:space="0" w:color="auto"/>
            <w:left w:val="none" w:sz="0" w:space="0" w:color="auto"/>
            <w:bottom w:val="none" w:sz="0" w:space="0" w:color="auto"/>
            <w:right w:val="none" w:sz="0" w:space="0" w:color="auto"/>
          </w:divBdr>
          <w:divsChild>
            <w:div w:id="1572346831">
              <w:marLeft w:val="0"/>
              <w:marRight w:val="0"/>
              <w:marTop w:val="0"/>
              <w:marBottom w:val="0"/>
              <w:divBdr>
                <w:top w:val="none" w:sz="0" w:space="0" w:color="auto"/>
                <w:left w:val="none" w:sz="0" w:space="0" w:color="auto"/>
                <w:bottom w:val="none" w:sz="0" w:space="0" w:color="auto"/>
                <w:right w:val="none" w:sz="0" w:space="0" w:color="auto"/>
              </w:divBdr>
            </w:div>
          </w:divsChild>
        </w:div>
        <w:div w:id="764695629">
          <w:marLeft w:val="0"/>
          <w:marRight w:val="0"/>
          <w:marTop w:val="0"/>
          <w:marBottom w:val="0"/>
          <w:divBdr>
            <w:top w:val="none" w:sz="0" w:space="0" w:color="auto"/>
            <w:left w:val="none" w:sz="0" w:space="0" w:color="auto"/>
            <w:bottom w:val="none" w:sz="0" w:space="0" w:color="auto"/>
            <w:right w:val="none" w:sz="0" w:space="0" w:color="auto"/>
          </w:divBdr>
        </w:div>
        <w:div w:id="1919436540">
          <w:marLeft w:val="0"/>
          <w:marRight w:val="0"/>
          <w:marTop w:val="0"/>
          <w:marBottom w:val="0"/>
          <w:divBdr>
            <w:top w:val="none" w:sz="0" w:space="0" w:color="auto"/>
            <w:left w:val="none" w:sz="0" w:space="0" w:color="auto"/>
            <w:bottom w:val="none" w:sz="0" w:space="0" w:color="auto"/>
            <w:right w:val="none" w:sz="0" w:space="0" w:color="auto"/>
          </w:divBdr>
          <w:divsChild>
            <w:div w:id="706418165">
              <w:marLeft w:val="0"/>
              <w:marRight w:val="0"/>
              <w:marTop w:val="0"/>
              <w:marBottom w:val="0"/>
              <w:divBdr>
                <w:top w:val="none" w:sz="0" w:space="0" w:color="auto"/>
                <w:left w:val="none" w:sz="0" w:space="0" w:color="auto"/>
                <w:bottom w:val="none" w:sz="0" w:space="0" w:color="auto"/>
                <w:right w:val="none" w:sz="0" w:space="0" w:color="auto"/>
              </w:divBdr>
            </w:div>
          </w:divsChild>
        </w:div>
        <w:div w:id="1537112441">
          <w:marLeft w:val="0"/>
          <w:marRight w:val="0"/>
          <w:marTop w:val="0"/>
          <w:marBottom w:val="0"/>
          <w:divBdr>
            <w:top w:val="none" w:sz="0" w:space="0" w:color="auto"/>
            <w:left w:val="none" w:sz="0" w:space="0" w:color="auto"/>
            <w:bottom w:val="none" w:sz="0" w:space="0" w:color="auto"/>
            <w:right w:val="none" w:sz="0" w:space="0" w:color="auto"/>
          </w:divBdr>
        </w:div>
        <w:div w:id="2146509510">
          <w:marLeft w:val="0"/>
          <w:marRight w:val="0"/>
          <w:marTop w:val="0"/>
          <w:marBottom w:val="0"/>
          <w:divBdr>
            <w:top w:val="none" w:sz="0" w:space="0" w:color="auto"/>
            <w:left w:val="none" w:sz="0" w:space="0" w:color="auto"/>
            <w:bottom w:val="none" w:sz="0" w:space="0" w:color="auto"/>
            <w:right w:val="none" w:sz="0" w:space="0" w:color="auto"/>
          </w:divBdr>
          <w:divsChild>
            <w:div w:id="1244485491">
              <w:marLeft w:val="0"/>
              <w:marRight w:val="0"/>
              <w:marTop w:val="0"/>
              <w:marBottom w:val="0"/>
              <w:divBdr>
                <w:top w:val="none" w:sz="0" w:space="0" w:color="auto"/>
                <w:left w:val="none" w:sz="0" w:space="0" w:color="auto"/>
                <w:bottom w:val="none" w:sz="0" w:space="0" w:color="auto"/>
                <w:right w:val="none" w:sz="0" w:space="0" w:color="auto"/>
              </w:divBdr>
            </w:div>
          </w:divsChild>
        </w:div>
        <w:div w:id="778717361">
          <w:marLeft w:val="0"/>
          <w:marRight w:val="0"/>
          <w:marTop w:val="300"/>
          <w:marBottom w:val="0"/>
          <w:divBdr>
            <w:top w:val="none" w:sz="0" w:space="0" w:color="auto"/>
            <w:left w:val="none" w:sz="0" w:space="0" w:color="auto"/>
            <w:bottom w:val="none" w:sz="0" w:space="0" w:color="auto"/>
            <w:right w:val="none" w:sz="0" w:space="0" w:color="auto"/>
          </w:divBdr>
          <w:divsChild>
            <w:div w:id="419569080">
              <w:marLeft w:val="0"/>
              <w:marRight w:val="0"/>
              <w:marTop w:val="0"/>
              <w:marBottom w:val="0"/>
              <w:divBdr>
                <w:top w:val="none" w:sz="0" w:space="0" w:color="auto"/>
                <w:left w:val="none" w:sz="0" w:space="0" w:color="auto"/>
                <w:bottom w:val="none" w:sz="0" w:space="0" w:color="auto"/>
                <w:right w:val="none" w:sz="0" w:space="0" w:color="auto"/>
              </w:divBdr>
              <w:divsChild>
                <w:div w:id="72367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006180">
          <w:marLeft w:val="0"/>
          <w:marRight w:val="0"/>
          <w:marTop w:val="300"/>
          <w:marBottom w:val="0"/>
          <w:divBdr>
            <w:top w:val="none" w:sz="0" w:space="0" w:color="auto"/>
            <w:left w:val="none" w:sz="0" w:space="0" w:color="auto"/>
            <w:bottom w:val="none" w:sz="0" w:space="0" w:color="auto"/>
            <w:right w:val="none" w:sz="0" w:space="0" w:color="auto"/>
          </w:divBdr>
          <w:divsChild>
            <w:div w:id="1314214666">
              <w:marLeft w:val="0"/>
              <w:marRight w:val="0"/>
              <w:marTop w:val="0"/>
              <w:marBottom w:val="0"/>
              <w:divBdr>
                <w:top w:val="none" w:sz="0" w:space="0" w:color="auto"/>
                <w:left w:val="none" w:sz="0" w:space="0" w:color="auto"/>
                <w:bottom w:val="none" w:sz="0" w:space="0" w:color="auto"/>
                <w:right w:val="none" w:sz="0" w:space="0" w:color="auto"/>
              </w:divBdr>
              <w:divsChild>
                <w:div w:id="1100565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063475">
          <w:marLeft w:val="0"/>
          <w:marRight w:val="0"/>
          <w:marTop w:val="300"/>
          <w:marBottom w:val="0"/>
          <w:divBdr>
            <w:top w:val="none" w:sz="0" w:space="0" w:color="auto"/>
            <w:left w:val="none" w:sz="0" w:space="0" w:color="auto"/>
            <w:bottom w:val="none" w:sz="0" w:space="0" w:color="auto"/>
            <w:right w:val="none" w:sz="0" w:space="0" w:color="auto"/>
          </w:divBdr>
          <w:divsChild>
            <w:div w:id="885337299">
              <w:marLeft w:val="0"/>
              <w:marRight w:val="0"/>
              <w:marTop w:val="0"/>
              <w:marBottom w:val="0"/>
              <w:divBdr>
                <w:top w:val="none" w:sz="0" w:space="0" w:color="auto"/>
                <w:left w:val="none" w:sz="0" w:space="0" w:color="auto"/>
                <w:bottom w:val="none" w:sz="0" w:space="0" w:color="auto"/>
                <w:right w:val="none" w:sz="0" w:space="0" w:color="auto"/>
              </w:divBdr>
              <w:divsChild>
                <w:div w:id="826168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32005">
          <w:marLeft w:val="0"/>
          <w:marRight w:val="0"/>
          <w:marTop w:val="300"/>
          <w:marBottom w:val="0"/>
          <w:divBdr>
            <w:top w:val="none" w:sz="0" w:space="0" w:color="auto"/>
            <w:left w:val="none" w:sz="0" w:space="0" w:color="auto"/>
            <w:bottom w:val="none" w:sz="0" w:space="0" w:color="auto"/>
            <w:right w:val="none" w:sz="0" w:space="0" w:color="auto"/>
          </w:divBdr>
          <w:divsChild>
            <w:div w:id="2062897104">
              <w:marLeft w:val="0"/>
              <w:marRight w:val="0"/>
              <w:marTop w:val="0"/>
              <w:marBottom w:val="0"/>
              <w:divBdr>
                <w:top w:val="none" w:sz="0" w:space="0" w:color="auto"/>
                <w:left w:val="none" w:sz="0" w:space="0" w:color="auto"/>
                <w:bottom w:val="none" w:sz="0" w:space="0" w:color="auto"/>
                <w:right w:val="none" w:sz="0" w:space="0" w:color="auto"/>
              </w:divBdr>
              <w:divsChild>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93692076">
      <w:bodyDiv w:val="1"/>
      <w:marLeft w:val="0"/>
      <w:marRight w:val="0"/>
      <w:marTop w:val="0"/>
      <w:marBottom w:val="0"/>
      <w:divBdr>
        <w:top w:val="none" w:sz="0" w:space="0" w:color="auto"/>
        <w:left w:val="none" w:sz="0" w:space="0" w:color="auto"/>
        <w:bottom w:val="none" w:sz="0" w:space="0" w:color="auto"/>
        <w:right w:val="none" w:sz="0" w:space="0" w:color="auto"/>
      </w:divBdr>
    </w:div>
    <w:div w:id="1894652402">
      <w:bodyDiv w:val="1"/>
      <w:marLeft w:val="0"/>
      <w:marRight w:val="0"/>
      <w:marTop w:val="0"/>
      <w:marBottom w:val="0"/>
      <w:divBdr>
        <w:top w:val="none" w:sz="0" w:space="0" w:color="auto"/>
        <w:left w:val="none" w:sz="0" w:space="0" w:color="auto"/>
        <w:bottom w:val="none" w:sz="0" w:space="0" w:color="auto"/>
        <w:right w:val="none" w:sz="0" w:space="0" w:color="auto"/>
      </w:divBdr>
      <w:divsChild>
        <w:div w:id="711078721">
          <w:marLeft w:val="0"/>
          <w:marRight w:val="0"/>
          <w:marTop w:val="0"/>
          <w:marBottom w:val="0"/>
          <w:divBdr>
            <w:top w:val="none" w:sz="0" w:space="0" w:color="auto"/>
            <w:left w:val="none" w:sz="0" w:space="0" w:color="auto"/>
            <w:bottom w:val="none" w:sz="0" w:space="0" w:color="auto"/>
            <w:right w:val="none" w:sz="0" w:space="0" w:color="auto"/>
          </w:divBdr>
        </w:div>
        <w:div w:id="1709599973">
          <w:marLeft w:val="0"/>
          <w:marRight w:val="0"/>
          <w:marTop w:val="0"/>
          <w:marBottom w:val="0"/>
          <w:divBdr>
            <w:top w:val="none" w:sz="0" w:space="0" w:color="auto"/>
            <w:left w:val="none" w:sz="0" w:space="0" w:color="auto"/>
            <w:bottom w:val="none" w:sz="0" w:space="0" w:color="auto"/>
            <w:right w:val="none" w:sz="0" w:space="0" w:color="auto"/>
          </w:divBdr>
          <w:divsChild>
            <w:div w:id="1222518889">
              <w:marLeft w:val="0"/>
              <w:marRight w:val="0"/>
              <w:marTop w:val="0"/>
              <w:marBottom w:val="0"/>
              <w:divBdr>
                <w:top w:val="none" w:sz="0" w:space="0" w:color="auto"/>
                <w:left w:val="none" w:sz="0" w:space="0" w:color="auto"/>
                <w:bottom w:val="none" w:sz="0" w:space="0" w:color="auto"/>
                <w:right w:val="none" w:sz="0" w:space="0" w:color="auto"/>
              </w:divBdr>
            </w:div>
          </w:divsChild>
        </w:div>
        <w:div w:id="1204252402">
          <w:marLeft w:val="0"/>
          <w:marRight w:val="0"/>
          <w:marTop w:val="0"/>
          <w:marBottom w:val="0"/>
          <w:divBdr>
            <w:top w:val="none" w:sz="0" w:space="0" w:color="auto"/>
            <w:left w:val="none" w:sz="0" w:space="0" w:color="auto"/>
            <w:bottom w:val="none" w:sz="0" w:space="0" w:color="auto"/>
            <w:right w:val="none" w:sz="0" w:space="0" w:color="auto"/>
          </w:divBdr>
        </w:div>
        <w:div w:id="1788424504">
          <w:marLeft w:val="0"/>
          <w:marRight w:val="0"/>
          <w:marTop w:val="0"/>
          <w:marBottom w:val="0"/>
          <w:divBdr>
            <w:top w:val="none" w:sz="0" w:space="0" w:color="auto"/>
            <w:left w:val="none" w:sz="0" w:space="0" w:color="auto"/>
            <w:bottom w:val="none" w:sz="0" w:space="0" w:color="auto"/>
            <w:right w:val="none" w:sz="0" w:space="0" w:color="auto"/>
          </w:divBdr>
          <w:divsChild>
            <w:div w:id="1954171348">
              <w:marLeft w:val="0"/>
              <w:marRight w:val="0"/>
              <w:marTop w:val="0"/>
              <w:marBottom w:val="0"/>
              <w:divBdr>
                <w:top w:val="none" w:sz="0" w:space="0" w:color="auto"/>
                <w:left w:val="none" w:sz="0" w:space="0" w:color="auto"/>
                <w:bottom w:val="none" w:sz="0" w:space="0" w:color="auto"/>
                <w:right w:val="none" w:sz="0" w:space="0" w:color="auto"/>
              </w:divBdr>
            </w:div>
          </w:divsChild>
        </w:div>
        <w:div w:id="1518150696">
          <w:marLeft w:val="0"/>
          <w:marRight w:val="0"/>
          <w:marTop w:val="0"/>
          <w:marBottom w:val="0"/>
          <w:divBdr>
            <w:top w:val="none" w:sz="0" w:space="0" w:color="auto"/>
            <w:left w:val="none" w:sz="0" w:space="0" w:color="auto"/>
            <w:bottom w:val="none" w:sz="0" w:space="0" w:color="auto"/>
            <w:right w:val="none" w:sz="0" w:space="0" w:color="auto"/>
          </w:divBdr>
        </w:div>
        <w:div w:id="1650402306">
          <w:marLeft w:val="0"/>
          <w:marRight w:val="0"/>
          <w:marTop w:val="0"/>
          <w:marBottom w:val="0"/>
          <w:divBdr>
            <w:top w:val="none" w:sz="0" w:space="0" w:color="auto"/>
            <w:left w:val="none" w:sz="0" w:space="0" w:color="auto"/>
            <w:bottom w:val="none" w:sz="0" w:space="0" w:color="auto"/>
            <w:right w:val="none" w:sz="0" w:space="0" w:color="auto"/>
          </w:divBdr>
          <w:divsChild>
            <w:div w:id="909998995">
              <w:marLeft w:val="0"/>
              <w:marRight w:val="0"/>
              <w:marTop w:val="0"/>
              <w:marBottom w:val="0"/>
              <w:divBdr>
                <w:top w:val="none" w:sz="0" w:space="0" w:color="auto"/>
                <w:left w:val="none" w:sz="0" w:space="0" w:color="auto"/>
                <w:bottom w:val="none" w:sz="0" w:space="0" w:color="auto"/>
                <w:right w:val="none" w:sz="0" w:space="0" w:color="auto"/>
              </w:divBdr>
            </w:div>
          </w:divsChild>
        </w:div>
        <w:div w:id="1952935766">
          <w:marLeft w:val="0"/>
          <w:marRight w:val="0"/>
          <w:marTop w:val="0"/>
          <w:marBottom w:val="0"/>
          <w:divBdr>
            <w:top w:val="none" w:sz="0" w:space="0" w:color="auto"/>
            <w:left w:val="none" w:sz="0" w:space="0" w:color="auto"/>
            <w:bottom w:val="none" w:sz="0" w:space="0" w:color="auto"/>
            <w:right w:val="none" w:sz="0" w:space="0" w:color="auto"/>
          </w:divBdr>
        </w:div>
        <w:div w:id="1829394757">
          <w:marLeft w:val="0"/>
          <w:marRight w:val="0"/>
          <w:marTop w:val="0"/>
          <w:marBottom w:val="0"/>
          <w:divBdr>
            <w:top w:val="none" w:sz="0" w:space="0" w:color="auto"/>
            <w:left w:val="none" w:sz="0" w:space="0" w:color="auto"/>
            <w:bottom w:val="none" w:sz="0" w:space="0" w:color="auto"/>
            <w:right w:val="none" w:sz="0" w:space="0" w:color="auto"/>
          </w:divBdr>
          <w:divsChild>
            <w:div w:id="1523785166">
              <w:marLeft w:val="0"/>
              <w:marRight w:val="0"/>
              <w:marTop w:val="0"/>
              <w:marBottom w:val="0"/>
              <w:divBdr>
                <w:top w:val="none" w:sz="0" w:space="0" w:color="auto"/>
                <w:left w:val="none" w:sz="0" w:space="0" w:color="auto"/>
                <w:bottom w:val="none" w:sz="0" w:space="0" w:color="auto"/>
                <w:right w:val="none" w:sz="0" w:space="0" w:color="auto"/>
              </w:divBdr>
            </w:div>
          </w:divsChild>
        </w:div>
        <w:div w:id="1218006567">
          <w:marLeft w:val="0"/>
          <w:marRight w:val="0"/>
          <w:marTop w:val="0"/>
          <w:marBottom w:val="0"/>
          <w:divBdr>
            <w:top w:val="none" w:sz="0" w:space="0" w:color="auto"/>
            <w:left w:val="none" w:sz="0" w:space="0" w:color="auto"/>
            <w:bottom w:val="none" w:sz="0" w:space="0" w:color="auto"/>
            <w:right w:val="none" w:sz="0" w:space="0" w:color="auto"/>
          </w:divBdr>
        </w:div>
        <w:div w:id="1126507547">
          <w:marLeft w:val="0"/>
          <w:marRight w:val="0"/>
          <w:marTop w:val="0"/>
          <w:marBottom w:val="0"/>
          <w:divBdr>
            <w:top w:val="none" w:sz="0" w:space="0" w:color="auto"/>
            <w:left w:val="none" w:sz="0" w:space="0" w:color="auto"/>
            <w:bottom w:val="none" w:sz="0" w:space="0" w:color="auto"/>
            <w:right w:val="none" w:sz="0" w:space="0" w:color="auto"/>
          </w:divBdr>
          <w:divsChild>
            <w:div w:id="1474523990">
              <w:marLeft w:val="0"/>
              <w:marRight w:val="0"/>
              <w:marTop w:val="0"/>
              <w:marBottom w:val="0"/>
              <w:divBdr>
                <w:top w:val="none" w:sz="0" w:space="0" w:color="auto"/>
                <w:left w:val="none" w:sz="0" w:space="0" w:color="auto"/>
                <w:bottom w:val="none" w:sz="0" w:space="0" w:color="auto"/>
                <w:right w:val="none" w:sz="0" w:space="0" w:color="auto"/>
              </w:divBdr>
            </w:div>
          </w:divsChild>
        </w:div>
        <w:div w:id="938172879">
          <w:marLeft w:val="0"/>
          <w:marRight w:val="0"/>
          <w:marTop w:val="0"/>
          <w:marBottom w:val="0"/>
          <w:divBdr>
            <w:top w:val="none" w:sz="0" w:space="0" w:color="auto"/>
            <w:left w:val="none" w:sz="0" w:space="0" w:color="auto"/>
            <w:bottom w:val="none" w:sz="0" w:space="0" w:color="auto"/>
            <w:right w:val="none" w:sz="0" w:space="0" w:color="auto"/>
          </w:divBdr>
        </w:div>
        <w:div w:id="1937979415">
          <w:marLeft w:val="0"/>
          <w:marRight w:val="0"/>
          <w:marTop w:val="0"/>
          <w:marBottom w:val="0"/>
          <w:divBdr>
            <w:top w:val="none" w:sz="0" w:space="0" w:color="auto"/>
            <w:left w:val="none" w:sz="0" w:space="0" w:color="auto"/>
            <w:bottom w:val="none" w:sz="0" w:space="0" w:color="auto"/>
            <w:right w:val="none" w:sz="0" w:space="0" w:color="auto"/>
          </w:divBdr>
          <w:divsChild>
            <w:div w:id="1722169387">
              <w:marLeft w:val="0"/>
              <w:marRight w:val="0"/>
              <w:marTop w:val="0"/>
              <w:marBottom w:val="0"/>
              <w:divBdr>
                <w:top w:val="none" w:sz="0" w:space="0" w:color="auto"/>
                <w:left w:val="none" w:sz="0" w:space="0" w:color="auto"/>
                <w:bottom w:val="none" w:sz="0" w:space="0" w:color="auto"/>
                <w:right w:val="none" w:sz="0" w:space="0" w:color="auto"/>
              </w:divBdr>
            </w:div>
          </w:divsChild>
        </w:div>
        <w:div w:id="1425802654">
          <w:marLeft w:val="0"/>
          <w:marRight w:val="0"/>
          <w:marTop w:val="0"/>
          <w:marBottom w:val="0"/>
          <w:divBdr>
            <w:top w:val="none" w:sz="0" w:space="0" w:color="auto"/>
            <w:left w:val="none" w:sz="0" w:space="0" w:color="auto"/>
            <w:bottom w:val="none" w:sz="0" w:space="0" w:color="auto"/>
            <w:right w:val="none" w:sz="0" w:space="0" w:color="auto"/>
          </w:divBdr>
        </w:div>
        <w:div w:id="1226140338">
          <w:marLeft w:val="0"/>
          <w:marRight w:val="0"/>
          <w:marTop w:val="0"/>
          <w:marBottom w:val="0"/>
          <w:divBdr>
            <w:top w:val="none" w:sz="0" w:space="0" w:color="auto"/>
            <w:left w:val="none" w:sz="0" w:space="0" w:color="auto"/>
            <w:bottom w:val="none" w:sz="0" w:space="0" w:color="auto"/>
            <w:right w:val="none" w:sz="0" w:space="0" w:color="auto"/>
          </w:divBdr>
          <w:divsChild>
            <w:div w:id="2009165930">
              <w:marLeft w:val="0"/>
              <w:marRight w:val="0"/>
              <w:marTop w:val="0"/>
              <w:marBottom w:val="0"/>
              <w:divBdr>
                <w:top w:val="none" w:sz="0" w:space="0" w:color="auto"/>
                <w:left w:val="none" w:sz="0" w:space="0" w:color="auto"/>
                <w:bottom w:val="none" w:sz="0" w:space="0" w:color="auto"/>
                <w:right w:val="none" w:sz="0" w:space="0" w:color="auto"/>
              </w:divBdr>
            </w:div>
          </w:divsChild>
        </w:div>
        <w:div w:id="1027832631">
          <w:marLeft w:val="0"/>
          <w:marRight w:val="0"/>
          <w:marTop w:val="300"/>
          <w:marBottom w:val="0"/>
          <w:divBdr>
            <w:top w:val="none" w:sz="0" w:space="0" w:color="auto"/>
            <w:left w:val="none" w:sz="0" w:space="0" w:color="auto"/>
            <w:bottom w:val="none" w:sz="0" w:space="0" w:color="auto"/>
            <w:right w:val="none" w:sz="0" w:space="0" w:color="auto"/>
          </w:divBdr>
          <w:divsChild>
            <w:div w:id="299656504">
              <w:marLeft w:val="0"/>
              <w:marRight w:val="0"/>
              <w:marTop w:val="0"/>
              <w:marBottom w:val="0"/>
              <w:divBdr>
                <w:top w:val="none" w:sz="0" w:space="0" w:color="auto"/>
                <w:left w:val="none" w:sz="0" w:space="0" w:color="auto"/>
                <w:bottom w:val="none" w:sz="0" w:space="0" w:color="auto"/>
                <w:right w:val="none" w:sz="0" w:space="0" w:color="auto"/>
              </w:divBdr>
              <w:divsChild>
                <w:div w:id="1291280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845543">
          <w:marLeft w:val="0"/>
          <w:marRight w:val="0"/>
          <w:marTop w:val="300"/>
          <w:marBottom w:val="0"/>
          <w:divBdr>
            <w:top w:val="none" w:sz="0" w:space="0" w:color="auto"/>
            <w:left w:val="none" w:sz="0" w:space="0" w:color="auto"/>
            <w:bottom w:val="none" w:sz="0" w:space="0" w:color="auto"/>
            <w:right w:val="none" w:sz="0" w:space="0" w:color="auto"/>
          </w:divBdr>
          <w:divsChild>
            <w:div w:id="2113158963">
              <w:marLeft w:val="0"/>
              <w:marRight w:val="0"/>
              <w:marTop w:val="0"/>
              <w:marBottom w:val="0"/>
              <w:divBdr>
                <w:top w:val="none" w:sz="0" w:space="0" w:color="auto"/>
                <w:left w:val="none" w:sz="0" w:space="0" w:color="auto"/>
                <w:bottom w:val="none" w:sz="0" w:space="0" w:color="auto"/>
                <w:right w:val="none" w:sz="0" w:space="0" w:color="auto"/>
              </w:divBdr>
              <w:divsChild>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517483">
          <w:marLeft w:val="0"/>
          <w:marRight w:val="0"/>
          <w:marTop w:val="300"/>
          <w:marBottom w:val="0"/>
          <w:divBdr>
            <w:top w:val="none" w:sz="0" w:space="0" w:color="auto"/>
            <w:left w:val="none" w:sz="0" w:space="0" w:color="auto"/>
            <w:bottom w:val="none" w:sz="0" w:space="0" w:color="auto"/>
            <w:right w:val="none" w:sz="0" w:space="0" w:color="auto"/>
          </w:divBdr>
          <w:divsChild>
            <w:div w:id="331301991">
              <w:marLeft w:val="0"/>
              <w:marRight w:val="0"/>
              <w:marTop w:val="0"/>
              <w:marBottom w:val="0"/>
              <w:divBdr>
                <w:top w:val="none" w:sz="0" w:space="0" w:color="auto"/>
                <w:left w:val="none" w:sz="0" w:space="0" w:color="auto"/>
                <w:bottom w:val="none" w:sz="0" w:space="0" w:color="auto"/>
                <w:right w:val="none" w:sz="0" w:space="0" w:color="auto"/>
              </w:divBdr>
              <w:divsChild>
                <w:div w:id="1566262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07372671">
      <w:bodyDiv w:val="1"/>
      <w:marLeft w:val="0"/>
      <w:marRight w:val="0"/>
      <w:marTop w:val="0"/>
      <w:marBottom w:val="0"/>
      <w:divBdr>
        <w:top w:val="none" w:sz="0" w:space="0" w:color="auto"/>
        <w:left w:val="none" w:sz="0" w:space="0" w:color="auto"/>
        <w:bottom w:val="none" w:sz="0" w:space="0" w:color="auto"/>
        <w:right w:val="none" w:sz="0" w:space="0" w:color="auto"/>
      </w:divBdr>
      <w:divsChild>
        <w:div w:id="1905024933">
          <w:marLeft w:val="0"/>
          <w:marRight w:val="0"/>
          <w:marTop w:val="0"/>
          <w:marBottom w:val="0"/>
          <w:divBdr>
            <w:top w:val="none" w:sz="0" w:space="0" w:color="auto"/>
            <w:left w:val="none" w:sz="0" w:space="0" w:color="auto"/>
            <w:bottom w:val="none" w:sz="0" w:space="0" w:color="auto"/>
            <w:right w:val="none" w:sz="0" w:space="0" w:color="auto"/>
          </w:divBdr>
        </w:div>
        <w:div w:id="940066460">
          <w:marLeft w:val="0"/>
          <w:marRight w:val="0"/>
          <w:marTop w:val="0"/>
          <w:marBottom w:val="0"/>
          <w:divBdr>
            <w:top w:val="none" w:sz="0" w:space="0" w:color="auto"/>
            <w:left w:val="none" w:sz="0" w:space="0" w:color="auto"/>
            <w:bottom w:val="none" w:sz="0" w:space="0" w:color="auto"/>
            <w:right w:val="none" w:sz="0" w:space="0" w:color="auto"/>
          </w:divBdr>
          <w:divsChild>
            <w:div w:id="1336690648">
              <w:marLeft w:val="0"/>
              <w:marRight w:val="0"/>
              <w:marTop w:val="0"/>
              <w:marBottom w:val="0"/>
              <w:divBdr>
                <w:top w:val="none" w:sz="0" w:space="0" w:color="auto"/>
                <w:left w:val="none" w:sz="0" w:space="0" w:color="auto"/>
                <w:bottom w:val="none" w:sz="0" w:space="0" w:color="auto"/>
                <w:right w:val="none" w:sz="0" w:space="0" w:color="auto"/>
              </w:divBdr>
            </w:div>
          </w:divsChild>
        </w:div>
        <w:div w:id="1709840657">
          <w:marLeft w:val="0"/>
          <w:marRight w:val="0"/>
          <w:marTop w:val="0"/>
          <w:marBottom w:val="0"/>
          <w:divBdr>
            <w:top w:val="none" w:sz="0" w:space="0" w:color="auto"/>
            <w:left w:val="none" w:sz="0" w:space="0" w:color="auto"/>
            <w:bottom w:val="none" w:sz="0" w:space="0" w:color="auto"/>
            <w:right w:val="none" w:sz="0" w:space="0" w:color="auto"/>
          </w:divBdr>
        </w:div>
        <w:div w:id="2043820227">
          <w:marLeft w:val="0"/>
          <w:marRight w:val="0"/>
          <w:marTop w:val="0"/>
          <w:marBottom w:val="0"/>
          <w:divBdr>
            <w:top w:val="none" w:sz="0" w:space="0" w:color="auto"/>
            <w:left w:val="none" w:sz="0" w:space="0" w:color="auto"/>
            <w:bottom w:val="none" w:sz="0" w:space="0" w:color="auto"/>
            <w:right w:val="none" w:sz="0" w:space="0" w:color="auto"/>
          </w:divBdr>
          <w:divsChild>
            <w:div w:id="533268407">
              <w:marLeft w:val="0"/>
              <w:marRight w:val="0"/>
              <w:marTop w:val="0"/>
              <w:marBottom w:val="0"/>
              <w:divBdr>
                <w:top w:val="none" w:sz="0" w:space="0" w:color="auto"/>
                <w:left w:val="none" w:sz="0" w:space="0" w:color="auto"/>
                <w:bottom w:val="none" w:sz="0" w:space="0" w:color="auto"/>
                <w:right w:val="none" w:sz="0" w:space="0" w:color="auto"/>
              </w:divBdr>
            </w:div>
          </w:divsChild>
        </w:div>
        <w:div w:id="788278775">
          <w:marLeft w:val="0"/>
          <w:marRight w:val="0"/>
          <w:marTop w:val="0"/>
          <w:marBottom w:val="0"/>
          <w:divBdr>
            <w:top w:val="none" w:sz="0" w:space="0" w:color="auto"/>
            <w:left w:val="none" w:sz="0" w:space="0" w:color="auto"/>
            <w:bottom w:val="none" w:sz="0" w:space="0" w:color="auto"/>
            <w:right w:val="none" w:sz="0" w:space="0" w:color="auto"/>
          </w:divBdr>
        </w:div>
        <w:div w:id="1366326732">
          <w:marLeft w:val="0"/>
          <w:marRight w:val="0"/>
          <w:marTop w:val="0"/>
          <w:marBottom w:val="0"/>
          <w:divBdr>
            <w:top w:val="none" w:sz="0" w:space="0" w:color="auto"/>
            <w:left w:val="none" w:sz="0" w:space="0" w:color="auto"/>
            <w:bottom w:val="none" w:sz="0" w:space="0" w:color="auto"/>
            <w:right w:val="none" w:sz="0" w:space="0" w:color="auto"/>
          </w:divBdr>
          <w:divsChild>
            <w:div w:id="1998799105">
              <w:marLeft w:val="0"/>
              <w:marRight w:val="0"/>
              <w:marTop w:val="0"/>
              <w:marBottom w:val="0"/>
              <w:divBdr>
                <w:top w:val="none" w:sz="0" w:space="0" w:color="auto"/>
                <w:left w:val="none" w:sz="0" w:space="0" w:color="auto"/>
                <w:bottom w:val="none" w:sz="0" w:space="0" w:color="auto"/>
                <w:right w:val="none" w:sz="0" w:space="0" w:color="auto"/>
              </w:divBdr>
            </w:div>
          </w:divsChild>
        </w:div>
        <w:div w:id="591931236">
          <w:marLeft w:val="0"/>
          <w:marRight w:val="0"/>
          <w:marTop w:val="0"/>
          <w:marBottom w:val="0"/>
          <w:divBdr>
            <w:top w:val="none" w:sz="0" w:space="0" w:color="auto"/>
            <w:left w:val="none" w:sz="0" w:space="0" w:color="auto"/>
            <w:bottom w:val="none" w:sz="0" w:space="0" w:color="auto"/>
            <w:right w:val="none" w:sz="0" w:space="0" w:color="auto"/>
          </w:divBdr>
        </w:div>
        <w:div w:id="1855799560">
          <w:marLeft w:val="0"/>
          <w:marRight w:val="0"/>
          <w:marTop w:val="0"/>
          <w:marBottom w:val="0"/>
          <w:divBdr>
            <w:top w:val="none" w:sz="0" w:space="0" w:color="auto"/>
            <w:left w:val="none" w:sz="0" w:space="0" w:color="auto"/>
            <w:bottom w:val="none" w:sz="0" w:space="0" w:color="auto"/>
            <w:right w:val="none" w:sz="0" w:space="0" w:color="auto"/>
          </w:divBdr>
          <w:divsChild>
            <w:div w:id="1269194161">
              <w:marLeft w:val="0"/>
              <w:marRight w:val="0"/>
              <w:marTop w:val="0"/>
              <w:marBottom w:val="0"/>
              <w:divBdr>
                <w:top w:val="none" w:sz="0" w:space="0" w:color="auto"/>
                <w:left w:val="none" w:sz="0" w:space="0" w:color="auto"/>
                <w:bottom w:val="none" w:sz="0" w:space="0" w:color="auto"/>
                <w:right w:val="none" w:sz="0" w:space="0" w:color="auto"/>
              </w:divBdr>
            </w:div>
          </w:divsChild>
        </w:div>
        <w:div w:id="2009795272">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sChild>
            <w:div w:id="874391224">
              <w:marLeft w:val="0"/>
              <w:marRight w:val="0"/>
              <w:marTop w:val="0"/>
              <w:marBottom w:val="0"/>
              <w:divBdr>
                <w:top w:val="none" w:sz="0" w:space="0" w:color="auto"/>
                <w:left w:val="none" w:sz="0" w:space="0" w:color="auto"/>
                <w:bottom w:val="none" w:sz="0" w:space="0" w:color="auto"/>
                <w:right w:val="none" w:sz="0" w:space="0" w:color="auto"/>
              </w:divBdr>
            </w:div>
          </w:divsChild>
        </w:div>
        <w:div w:id="1356543325">
          <w:marLeft w:val="0"/>
          <w:marRight w:val="0"/>
          <w:marTop w:val="0"/>
          <w:marBottom w:val="0"/>
          <w:divBdr>
            <w:top w:val="none" w:sz="0" w:space="0" w:color="auto"/>
            <w:left w:val="none" w:sz="0" w:space="0" w:color="auto"/>
            <w:bottom w:val="none" w:sz="0" w:space="0" w:color="auto"/>
            <w:right w:val="none" w:sz="0" w:space="0" w:color="auto"/>
          </w:divBdr>
        </w:div>
        <w:div w:id="1353874434">
          <w:marLeft w:val="0"/>
          <w:marRight w:val="0"/>
          <w:marTop w:val="0"/>
          <w:marBottom w:val="0"/>
          <w:divBdr>
            <w:top w:val="none" w:sz="0" w:space="0" w:color="auto"/>
            <w:left w:val="none" w:sz="0" w:space="0" w:color="auto"/>
            <w:bottom w:val="none" w:sz="0" w:space="0" w:color="auto"/>
            <w:right w:val="none" w:sz="0" w:space="0" w:color="auto"/>
          </w:divBdr>
          <w:divsChild>
            <w:div w:id="1365523966">
              <w:marLeft w:val="0"/>
              <w:marRight w:val="0"/>
              <w:marTop w:val="0"/>
              <w:marBottom w:val="0"/>
              <w:divBdr>
                <w:top w:val="none" w:sz="0" w:space="0" w:color="auto"/>
                <w:left w:val="none" w:sz="0" w:space="0" w:color="auto"/>
                <w:bottom w:val="none" w:sz="0" w:space="0" w:color="auto"/>
                <w:right w:val="none" w:sz="0" w:space="0" w:color="auto"/>
              </w:divBdr>
            </w:div>
          </w:divsChild>
        </w:div>
        <w:div w:id="71466376">
          <w:marLeft w:val="0"/>
          <w:marRight w:val="0"/>
          <w:marTop w:val="0"/>
          <w:marBottom w:val="0"/>
          <w:divBdr>
            <w:top w:val="none" w:sz="0" w:space="0" w:color="auto"/>
            <w:left w:val="none" w:sz="0" w:space="0" w:color="auto"/>
            <w:bottom w:val="none" w:sz="0" w:space="0" w:color="auto"/>
            <w:right w:val="none" w:sz="0" w:space="0" w:color="auto"/>
          </w:divBdr>
        </w:div>
        <w:div w:id="2002809702">
          <w:marLeft w:val="0"/>
          <w:marRight w:val="0"/>
          <w:marTop w:val="0"/>
          <w:marBottom w:val="0"/>
          <w:divBdr>
            <w:top w:val="none" w:sz="0" w:space="0" w:color="auto"/>
            <w:left w:val="none" w:sz="0" w:space="0" w:color="auto"/>
            <w:bottom w:val="none" w:sz="0" w:space="0" w:color="auto"/>
            <w:right w:val="none" w:sz="0" w:space="0" w:color="auto"/>
          </w:divBdr>
          <w:divsChild>
            <w:div w:id="144392303">
              <w:marLeft w:val="0"/>
              <w:marRight w:val="0"/>
              <w:marTop w:val="0"/>
              <w:marBottom w:val="0"/>
              <w:divBdr>
                <w:top w:val="none" w:sz="0" w:space="0" w:color="auto"/>
                <w:left w:val="none" w:sz="0" w:space="0" w:color="auto"/>
                <w:bottom w:val="none" w:sz="0" w:space="0" w:color="auto"/>
                <w:right w:val="none" w:sz="0" w:space="0" w:color="auto"/>
              </w:divBdr>
            </w:div>
          </w:divsChild>
        </w:div>
        <w:div w:id="1528449665">
          <w:marLeft w:val="0"/>
          <w:marRight w:val="0"/>
          <w:marTop w:val="300"/>
          <w:marBottom w:val="0"/>
          <w:divBdr>
            <w:top w:val="none" w:sz="0" w:space="0" w:color="auto"/>
            <w:left w:val="none" w:sz="0" w:space="0" w:color="auto"/>
            <w:bottom w:val="none" w:sz="0" w:space="0" w:color="auto"/>
            <w:right w:val="none" w:sz="0" w:space="0" w:color="auto"/>
          </w:divBdr>
          <w:divsChild>
            <w:div w:id="344601212">
              <w:marLeft w:val="0"/>
              <w:marRight w:val="0"/>
              <w:marTop w:val="0"/>
              <w:marBottom w:val="0"/>
              <w:divBdr>
                <w:top w:val="none" w:sz="0" w:space="0" w:color="auto"/>
                <w:left w:val="none" w:sz="0" w:space="0" w:color="auto"/>
                <w:bottom w:val="none" w:sz="0" w:space="0" w:color="auto"/>
                <w:right w:val="none" w:sz="0" w:space="0" w:color="auto"/>
              </w:divBdr>
              <w:divsChild>
                <w:div w:id="1196768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803328">
          <w:marLeft w:val="0"/>
          <w:marRight w:val="0"/>
          <w:marTop w:val="300"/>
          <w:marBottom w:val="0"/>
          <w:divBdr>
            <w:top w:val="none" w:sz="0" w:space="0" w:color="auto"/>
            <w:left w:val="none" w:sz="0" w:space="0" w:color="auto"/>
            <w:bottom w:val="none" w:sz="0" w:space="0" w:color="auto"/>
            <w:right w:val="none" w:sz="0" w:space="0" w:color="auto"/>
          </w:divBdr>
          <w:divsChild>
            <w:div w:id="1770275636">
              <w:marLeft w:val="0"/>
              <w:marRight w:val="0"/>
              <w:marTop w:val="0"/>
              <w:marBottom w:val="0"/>
              <w:divBdr>
                <w:top w:val="none" w:sz="0" w:space="0" w:color="auto"/>
                <w:left w:val="none" w:sz="0" w:space="0" w:color="auto"/>
                <w:bottom w:val="none" w:sz="0" w:space="0" w:color="auto"/>
                <w:right w:val="none" w:sz="0" w:space="0" w:color="auto"/>
              </w:divBdr>
              <w:divsChild>
                <w:div w:id="169746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002378">
          <w:marLeft w:val="0"/>
          <w:marRight w:val="0"/>
          <w:marTop w:val="300"/>
          <w:marBottom w:val="0"/>
          <w:divBdr>
            <w:top w:val="none" w:sz="0" w:space="0" w:color="auto"/>
            <w:left w:val="none" w:sz="0" w:space="0" w:color="auto"/>
            <w:bottom w:val="none" w:sz="0" w:space="0" w:color="auto"/>
            <w:right w:val="none" w:sz="0" w:space="0" w:color="auto"/>
          </w:divBdr>
          <w:divsChild>
            <w:div w:id="223563679">
              <w:marLeft w:val="0"/>
              <w:marRight w:val="0"/>
              <w:marTop w:val="0"/>
              <w:marBottom w:val="0"/>
              <w:divBdr>
                <w:top w:val="none" w:sz="0" w:space="0" w:color="auto"/>
                <w:left w:val="none" w:sz="0" w:space="0" w:color="auto"/>
                <w:bottom w:val="none" w:sz="0" w:space="0" w:color="auto"/>
                <w:right w:val="none" w:sz="0" w:space="0" w:color="auto"/>
              </w:divBdr>
              <w:divsChild>
                <w:div w:id="1377046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588830">
          <w:marLeft w:val="0"/>
          <w:marRight w:val="0"/>
          <w:marTop w:val="300"/>
          <w:marBottom w:val="0"/>
          <w:divBdr>
            <w:top w:val="none" w:sz="0" w:space="0" w:color="auto"/>
            <w:left w:val="none" w:sz="0" w:space="0" w:color="auto"/>
            <w:bottom w:val="none" w:sz="0" w:space="0" w:color="auto"/>
            <w:right w:val="none" w:sz="0" w:space="0" w:color="auto"/>
          </w:divBdr>
          <w:divsChild>
            <w:div w:id="1301961088">
              <w:marLeft w:val="0"/>
              <w:marRight w:val="0"/>
              <w:marTop w:val="0"/>
              <w:marBottom w:val="0"/>
              <w:divBdr>
                <w:top w:val="none" w:sz="0" w:space="0" w:color="auto"/>
                <w:left w:val="none" w:sz="0" w:space="0" w:color="auto"/>
                <w:bottom w:val="none" w:sz="0" w:space="0" w:color="auto"/>
                <w:right w:val="none" w:sz="0" w:space="0" w:color="auto"/>
              </w:divBdr>
              <w:divsChild>
                <w:div w:id="1147405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8881553">
      <w:bodyDiv w:val="1"/>
      <w:marLeft w:val="0"/>
      <w:marRight w:val="0"/>
      <w:marTop w:val="0"/>
      <w:marBottom w:val="0"/>
      <w:divBdr>
        <w:top w:val="none" w:sz="0" w:space="0" w:color="auto"/>
        <w:left w:val="none" w:sz="0" w:space="0" w:color="auto"/>
        <w:bottom w:val="none" w:sz="0" w:space="0" w:color="auto"/>
        <w:right w:val="none" w:sz="0" w:space="0" w:color="auto"/>
      </w:divBdr>
    </w:div>
    <w:div w:id="1909412713">
      <w:bodyDiv w:val="1"/>
      <w:marLeft w:val="0"/>
      <w:marRight w:val="0"/>
      <w:marTop w:val="0"/>
      <w:marBottom w:val="0"/>
      <w:divBdr>
        <w:top w:val="none" w:sz="0" w:space="0" w:color="auto"/>
        <w:left w:val="none" w:sz="0" w:space="0" w:color="auto"/>
        <w:bottom w:val="none" w:sz="0" w:space="0" w:color="auto"/>
        <w:right w:val="none" w:sz="0" w:space="0" w:color="auto"/>
      </w:divBdr>
      <w:divsChild>
        <w:div w:id="1078399943">
          <w:marLeft w:val="0"/>
          <w:marRight w:val="0"/>
          <w:marTop w:val="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sChild>
            <w:div w:id="1432970868">
              <w:marLeft w:val="0"/>
              <w:marRight w:val="0"/>
              <w:marTop w:val="0"/>
              <w:marBottom w:val="0"/>
              <w:divBdr>
                <w:top w:val="none" w:sz="0" w:space="0" w:color="auto"/>
                <w:left w:val="none" w:sz="0" w:space="0" w:color="auto"/>
                <w:bottom w:val="none" w:sz="0" w:space="0" w:color="auto"/>
                <w:right w:val="none" w:sz="0" w:space="0" w:color="auto"/>
              </w:divBdr>
            </w:div>
          </w:divsChild>
        </w:div>
        <w:div w:id="203295369">
          <w:marLeft w:val="0"/>
          <w:marRight w:val="0"/>
          <w:marTop w:val="0"/>
          <w:marBottom w:val="0"/>
          <w:divBdr>
            <w:top w:val="none" w:sz="0" w:space="0" w:color="auto"/>
            <w:left w:val="none" w:sz="0" w:space="0" w:color="auto"/>
            <w:bottom w:val="none" w:sz="0" w:space="0" w:color="auto"/>
            <w:right w:val="none" w:sz="0" w:space="0" w:color="auto"/>
          </w:divBdr>
        </w:div>
        <w:div w:id="750665088">
          <w:marLeft w:val="0"/>
          <w:marRight w:val="0"/>
          <w:marTop w:val="0"/>
          <w:marBottom w:val="0"/>
          <w:divBdr>
            <w:top w:val="none" w:sz="0" w:space="0" w:color="auto"/>
            <w:left w:val="none" w:sz="0" w:space="0" w:color="auto"/>
            <w:bottom w:val="none" w:sz="0" w:space="0" w:color="auto"/>
            <w:right w:val="none" w:sz="0" w:space="0" w:color="auto"/>
          </w:divBdr>
          <w:divsChild>
            <w:div w:id="1087269806">
              <w:marLeft w:val="0"/>
              <w:marRight w:val="0"/>
              <w:marTop w:val="0"/>
              <w:marBottom w:val="0"/>
              <w:divBdr>
                <w:top w:val="none" w:sz="0" w:space="0" w:color="auto"/>
                <w:left w:val="none" w:sz="0" w:space="0" w:color="auto"/>
                <w:bottom w:val="none" w:sz="0" w:space="0" w:color="auto"/>
                <w:right w:val="none" w:sz="0" w:space="0" w:color="auto"/>
              </w:divBdr>
            </w:div>
          </w:divsChild>
        </w:div>
        <w:div w:id="1695156703">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sChild>
            <w:div w:id="1039089505">
              <w:marLeft w:val="0"/>
              <w:marRight w:val="0"/>
              <w:marTop w:val="0"/>
              <w:marBottom w:val="0"/>
              <w:divBdr>
                <w:top w:val="none" w:sz="0" w:space="0" w:color="auto"/>
                <w:left w:val="none" w:sz="0" w:space="0" w:color="auto"/>
                <w:bottom w:val="none" w:sz="0" w:space="0" w:color="auto"/>
                <w:right w:val="none" w:sz="0" w:space="0" w:color="auto"/>
              </w:divBdr>
            </w:div>
          </w:divsChild>
        </w:div>
        <w:div w:id="1655066466">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1943952031">
          <w:marLeft w:val="0"/>
          <w:marRight w:val="0"/>
          <w:marTop w:val="0"/>
          <w:marBottom w:val="0"/>
          <w:divBdr>
            <w:top w:val="none" w:sz="0" w:space="0" w:color="auto"/>
            <w:left w:val="none" w:sz="0" w:space="0" w:color="auto"/>
            <w:bottom w:val="none" w:sz="0" w:space="0" w:color="auto"/>
            <w:right w:val="none" w:sz="0" w:space="0" w:color="auto"/>
          </w:divBdr>
        </w:div>
        <w:div w:id="1549872751">
          <w:marLeft w:val="0"/>
          <w:marRight w:val="0"/>
          <w:marTop w:val="0"/>
          <w:marBottom w:val="0"/>
          <w:divBdr>
            <w:top w:val="none" w:sz="0" w:space="0" w:color="auto"/>
            <w:left w:val="none" w:sz="0" w:space="0" w:color="auto"/>
            <w:bottom w:val="none" w:sz="0" w:space="0" w:color="auto"/>
            <w:right w:val="none" w:sz="0" w:space="0" w:color="auto"/>
          </w:divBdr>
          <w:divsChild>
            <w:div w:id="907419879">
              <w:marLeft w:val="0"/>
              <w:marRight w:val="0"/>
              <w:marTop w:val="0"/>
              <w:marBottom w:val="0"/>
              <w:divBdr>
                <w:top w:val="none" w:sz="0" w:space="0" w:color="auto"/>
                <w:left w:val="none" w:sz="0" w:space="0" w:color="auto"/>
                <w:bottom w:val="none" w:sz="0" w:space="0" w:color="auto"/>
                <w:right w:val="none" w:sz="0" w:space="0" w:color="auto"/>
              </w:divBdr>
            </w:div>
          </w:divsChild>
        </w:div>
        <w:div w:id="1750734960">
          <w:marLeft w:val="0"/>
          <w:marRight w:val="0"/>
          <w:marTop w:val="0"/>
          <w:marBottom w:val="0"/>
          <w:divBdr>
            <w:top w:val="none" w:sz="0" w:space="0" w:color="auto"/>
            <w:left w:val="none" w:sz="0" w:space="0" w:color="auto"/>
            <w:bottom w:val="none" w:sz="0" w:space="0" w:color="auto"/>
            <w:right w:val="none" w:sz="0" w:space="0" w:color="auto"/>
          </w:divBdr>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420687236">
          <w:marLeft w:val="0"/>
          <w:marRight w:val="0"/>
          <w:marTop w:val="0"/>
          <w:marBottom w:val="0"/>
          <w:divBdr>
            <w:top w:val="none" w:sz="0" w:space="0" w:color="auto"/>
            <w:left w:val="none" w:sz="0" w:space="0" w:color="auto"/>
            <w:bottom w:val="none" w:sz="0" w:space="0" w:color="auto"/>
            <w:right w:val="none" w:sz="0" w:space="0" w:color="auto"/>
          </w:divBdr>
        </w:div>
        <w:div w:id="1374888165">
          <w:marLeft w:val="0"/>
          <w:marRight w:val="0"/>
          <w:marTop w:val="0"/>
          <w:marBottom w:val="0"/>
          <w:divBdr>
            <w:top w:val="none" w:sz="0" w:space="0" w:color="auto"/>
            <w:left w:val="none" w:sz="0" w:space="0" w:color="auto"/>
            <w:bottom w:val="none" w:sz="0" w:space="0" w:color="auto"/>
            <w:right w:val="none" w:sz="0" w:space="0" w:color="auto"/>
          </w:divBdr>
          <w:divsChild>
            <w:div w:id="800810937">
              <w:marLeft w:val="0"/>
              <w:marRight w:val="0"/>
              <w:marTop w:val="0"/>
              <w:marBottom w:val="0"/>
              <w:divBdr>
                <w:top w:val="none" w:sz="0" w:space="0" w:color="auto"/>
                <w:left w:val="none" w:sz="0" w:space="0" w:color="auto"/>
                <w:bottom w:val="none" w:sz="0" w:space="0" w:color="auto"/>
                <w:right w:val="none" w:sz="0" w:space="0" w:color="auto"/>
              </w:divBdr>
            </w:div>
          </w:divsChild>
        </w:div>
        <w:div w:id="1632124771">
          <w:marLeft w:val="0"/>
          <w:marRight w:val="0"/>
          <w:marTop w:val="300"/>
          <w:marBottom w:val="0"/>
          <w:divBdr>
            <w:top w:val="none" w:sz="0" w:space="0" w:color="auto"/>
            <w:left w:val="none" w:sz="0" w:space="0" w:color="auto"/>
            <w:bottom w:val="none" w:sz="0" w:space="0" w:color="auto"/>
            <w:right w:val="none" w:sz="0" w:space="0" w:color="auto"/>
          </w:divBdr>
          <w:divsChild>
            <w:div w:id="224875365">
              <w:marLeft w:val="0"/>
              <w:marRight w:val="0"/>
              <w:marTop w:val="0"/>
              <w:marBottom w:val="0"/>
              <w:divBdr>
                <w:top w:val="none" w:sz="0" w:space="0" w:color="auto"/>
                <w:left w:val="none" w:sz="0" w:space="0" w:color="auto"/>
                <w:bottom w:val="none" w:sz="0" w:space="0" w:color="auto"/>
                <w:right w:val="none" w:sz="0" w:space="0" w:color="auto"/>
              </w:divBdr>
              <w:divsChild>
                <w:div w:id="2034383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631272">
          <w:marLeft w:val="0"/>
          <w:marRight w:val="0"/>
          <w:marTop w:val="300"/>
          <w:marBottom w:val="0"/>
          <w:divBdr>
            <w:top w:val="none" w:sz="0" w:space="0" w:color="auto"/>
            <w:left w:val="none" w:sz="0" w:space="0" w:color="auto"/>
            <w:bottom w:val="none" w:sz="0" w:space="0" w:color="auto"/>
            <w:right w:val="none" w:sz="0" w:space="0" w:color="auto"/>
          </w:divBdr>
          <w:divsChild>
            <w:div w:id="1856575998">
              <w:marLeft w:val="0"/>
              <w:marRight w:val="0"/>
              <w:marTop w:val="0"/>
              <w:marBottom w:val="0"/>
              <w:divBdr>
                <w:top w:val="none" w:sz="0" w:space="0" w:color="auto"/>
                <w:left w:val="none" w:sz="0" w:space="0" w:color="auto"/>
                <w:bottom w:val="none" w:sz="0" w:space="0" w:color="auto"/>
                <w:right w:val="none" w:sz="0" w:space="0" w:color="auto"/>
              </w:divBdr>
              <w:divsChild>
                <w:div w:id="1108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330447">
          <w:marLeft w:val="0"/>
          <w:marRight w:val="0"/>
          <w:marTop w:val="300"/>
          <w:marBottom w:val="0"/>
          <w:divBdr>
            <w:top w:val="none" w:sz="0" w:space="0" w:color="auto"/>
            <w:left w:val="none" w:sz="0" w:space="0" w:color="auto"/>
            <w:bottom w:val="none" w:sz="0" w:space="0" w:color="auto"/>
            <w:right w:val="none" w:sz="0" w:space="0" w:color="auto"/>
          </w:divBdr>
          <w:divsChild>
            <w:div w:id="1803385249">
              <w:marLeft w:val="0"/>
              <w:marRight w:val="0"/>
              <w:marTop w:val="0"/>
              <w:marBottom w:val="0"/>
              <w:divBdr>
                <w:top w:val="none" w:sz="0" w:space="0" w:color="auto"/>
                <w:left w:val="none" w:sz="0" w:space="0" w:color="auto"/>
                <w:bottom w:val="none" w:sz="0" w:space="0" w:color="auto"/>
                <w:right w:val="none" w:sz="0" w:space="0" w:color="auto"/>
              </w:divBdr>
              <w:divsChild>
                <w:div w:id="6391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4046332">
      <w:bodyDiv w:val="1"/>
      <w:marLeft w:val="0"/>
      <w:marRight w:val="0"/>
      <w:marTop w:val="0"/>
      <w:marBottom w:val="0"/>
      <w:divBdr>
        <w:top w:val="none" w:sz="0" w:space="0" w:color="auto"/>
        <w:left w:val="none" w:sz="0" w:space="0" w:color="auto"/>
        <w:bottom w:val="none" w:sz="0" w:space="0" w:color="auto"/>
        <w:right w:val="none" w:sz="0" w:space="0" w:color="auto"/>
      </w:divBdr>
      <w:divsChild>
        <w:div w:id="535701643">
          <w:marLeft w:val="0"/>
          <w:marRight w:val="0"/>
          <w:marTop w:val="0"/>
          <w:marBottom w:val="0"/>
          <w:divBdr>
            <w:top w:val="none" w:sz="0" w:space="0" w:color="auto"/>
            <w:left w:val="none" w:sz="0" w:space="0" w:color="auto"/>
            <w:bottom w:val="none" w:sz="0" w:space="0" w:color="auto"/>
            <w:right w:val="none" w:sz="0" w:space="0" w:color="auto"/>
          </w:divBdr>
        </w:div>
        <w:div w:id="1695106310">
          <w:marLeft w:val="0"/>
          <w:marRight w:val="0"/>
          <w:marTop w:val="0"/>
          <w:marBottom w:val="0"/>
          <w:divBdr>
            <w:top w:val="none" w:sz="0" w:space="0" w:color="auto"/>
            <w:left w:val="none" w:sz="0" w:space="0" w:color="auto"/>
            <w:bottom w:val="none" w:sz="0" w:space="0" w:color="auto"/>
            <w:right w:val="none" w:sz="0" w:space="0" w:color="auto"/>
          </w:divBdr>
          <w:divsChild>
            <w:div w:id="1825851767">
              <w:marLeft w:val="0"/>
              <w:marRight w:val="0"/>
              <w:marTop w:val="0"/>
              <w:marBottom w:val="0"/>
              <w:divBdr>
                <w:top w:val="none" w:sz="0" w:space="0" w:color="auto"/>
                <w:left w:val="none" w:sz="0" w:space="0" w:color="auto"/>
                <w:bottom w:val="none" w:sz="0" w:space="0" w:color="auto"/>
                <w:right w:val="none" w:sz="0" w:space="0" w:color="auto"/>
              </w:divBdr>
            </w:div>
          </w:divsChild>
        </w:div>
        <w:div w:id="370881446">
          <w:marLeft w:val="0"/>
          <w:marRight w:val="0"/>
          <w:marTop w:val="0"/>
          <w:marBottom w:val="0"/>
          <w:divBdr>
            <w:top w:val="none" w:sz="0" w:space="0" w:color="auto"/>
            <w:left w:val="none" w:sz="0" w:space="0" w:color="auto"/>
            <w:bottom w:val="none" w:sz="0" w:space="0" w:color="auto"/>
            <w:right w:val="none" w:sz="0" w:space="0" w:color="auto"/>
          </w:divBdr>
        </w:div>
        <w:div w:id="1412511225">
          <w:marLeft w:val="0"/>
          <w:marRight w:val="0"/>
          <w:marTop w:val="0"/>
          <w:marBottom w:val="0"/>
          <w:divBdr>
            <w:top w:val="none" w:sz="0" w:space="0" w:color="auto"/>
            <w:left w:val="none" w:sz="0" w:space="0" w:color="auto"/>
            <w:bottom w:val="none" w:sz="0" w:space="0" w:color="auto"/>
            <w:right w:val="none" w:sz="0" w:space="0" w:color="auto"/>
          </w:divBdr>
          <w:divsChild>
            <w:div w:id="46034627">
              <w:marLeft w:val="0"/>
              <w:marRight w:val="0"/>
              <w:marTop w:val="0"/>
              <w:marBottom w:val="0"/>
              <w:divBdr>
                <w:top w:val="none" w:sz="0" w:space="0" w:color="auto"/>
                <w:left w:val="none" w:sz="0" w:space="0" w:color="auto"/>
                <w:bottom w:val="none" w:sz="0" w:space="0" w:color="auto"/>
                <w:right w:val="none" w:sz="0" w:space="0" w:color="auto"/>
              </w:divBdr>
            </w:div>
          </w:divsChild>
        </w:div>
        <w:div w:id="851724691">
          <w:marLeft w:val="0"/>
          <w:marRight w:val="0"/>
          <w:marTop w:val="0"/>
          <w:marBottom w:val="0"/>
          <w:divBdr>
            <w:top w:val="none" w:sz="0" w:space="0" w:color="auto"/>
            <w:left w:val="none" w:sz="0" w:space="0" w:color="auto"/>
            <w:bottom w:val="none" w:sz="0" w:space="0" w:color="auto"/>
            <w:right w:val="none" w:sz="0" w:space="0" w:color="auto"/>
          </w:divBdr>
        </w:div>
        <w:div w:id="2011250964">
          <w:marLeft w:val="0"/>
          <w:marRight w:val="0"/>
          <w:marTop w:val="0"/>
          <w:marBottom w:val="0"/>
          <w:divBdr>
            <w:top w:val="none" w:sz="0" w:space="0" w:color="auto"/>
            <w:left w:val="none" w:sz="0" w:space="0" w:color="auto"/>
            <w:bottom w:val="none" w:sz="0" w:space="0" w:color="auto"/>
            <w:right w:val="none" w:sz="0" w:space="0" w:color="auto"/>
          </w:divBdr>
          <w:divsChild>
            <w:div w:id="992836323">
              <w:marLeft w:val="0"/>
              <w:marRight w:val="0"/>
              <w:marTop w:val="0"/>
              <w:marBottom w:val="0"/>
              <w:divBdr>
                <w:top w:val="none" w:sz="0" w:space="0" w:color="auto"/>
                <w:left w:val="none" w:sz="0" w:space="0" w:color="auto"/>
                <w:bottom w:val="none" w:sz="0" w:space="0" w:color="auto"/>
                <w:right w:val="none" w:sz="0" w:space="0" w:color="auto"/>
              </w:divBdr>
            </w:div>
          </w:divsChild>
        </w:div>
        <w:div w:id="789396055">
          <w:marLeft w:val="0"/>
          <w:marRight w:val="0"/>
          <w:marTop w:val="0"/>
          <w:marBottom w:val="0"/>
          <w:divBdr>
            <w:top w:val="none" w:sz="0" w:space="0" w:color="auto"/>
            <w:left w:val="none" w:sz="0" w:space="0" w:color="auto"/>
            <w:bottom w:val="none" w:sz="0" w:space="0" w:color="auto"/>
            <w:right w:val="none" w:sz="0" w:space="0" w:color="auto"/>
          </w:divBdr>
        </w:div>
        <w:div w:id="970357821">
          <w:marLeft w:val="0"/>
          <w:marRight w:val="0"/>
          <w:marTop w:val="0"/>
          <w:marBottom w:val="0"/>
          <w:divBdr>
            <w:top w:val="none" w:sz="0" w:space="0" w:color="auto"/>
            <w:left w:val="none" w:sz="0" w:space="0" w:color="auto"/>
            <w:bottom w:val="none" w:sz="0" w:space="0" w:color="auto"/>
            <w:right w:val="none" w:sz="0" w:space="0" w:color="auto"/>
          </w:divBdr>
          <w:divsChild>
            <w:div w:id="1025519270">
              <w:marLeft w:val="0"/>
              <w:marRight w:val="0"/>
              <w:marTop w:val="0"/>
              <w:marBottom w:val="0"/>
              <w:divBdr>
                <w:top w:val="none" w:sz="0" w:space="0" w:color="auto"/>
                <w:left w:val="none" w:sz="0" w:space="0" w:color="auto"/>
                <w:bottom w:val="none" w:sz="0" w:space="0" w:color="auto"/>
                <w:right w:val="none" w:sz="0" w:space="0" w:color="auto"/>
              </w:divBdr>
            </w:div>
          </w:divsChild>
        </w:div>
        <w:div w:id="1446651659">
          <w:marLeft w:val="0"/>
          <w:marRight w:val="0"/>
          <w:marTop w:val="0"/>
          <w:marBottom w:val="0"/>
          <w:divBdr>
            <w:top w:val="none" w:sz="0" w:space="0" w:color="auto"/>
            <w:left w:val="none" w:sz="0" w:space="0" w:color="auto"/>
            <w:bottom w:val="none" w:sz="0" w:space="0" w:color="auto"/>
            <w:right w:val="none" w:sz="0" w:space="0" w:color="auto"/>
          </w:divBdr>
        </w:div>
        <w:div w:id="2123914079">
          <w:marLeft w:val="0"/>
          <w:marRight w:val="0"/>
          <w:marTop w:val="0"/>
          <w:marBottom w:val="0"/>
          <w:divBdr>
            <w:top w:val="none" w:sz="0" w:space="0" w:color="auto"/>
            <w:left w:val="none" w:sz="0" w:space="0" w:color="auto"/>
            <w:bottom w:val="none" w:sz="0" w:space="0" w:color="auto"/>
            <w:right w:val="none" w:sz="0" w:space="0" w:color="auto"/>
          </w:divBdr>
          <w:divsChild>
            <w:div w:id="1655136946">
              <w:marLeft w:val="0"/>
              <w:marRight w:val="0"/>
              <w:marTop w:val="0"/>
              <w:marBottom w:val="0"/>
              <w:divBdr>
                <w:top w:val="none" w:sz="0" w:space="0" w:color="auto"/>
                <w:left w:val="none" w:sz="0" w:space="0" w:color="auto"/>
                <w:bottom w:val="none" w:sz="0" w:space="0" w:color="auto"/>
                <w:right w:val="none" w:sz="0" w:space="0" w:color="auto"/>
              </w:divBdr>
            </w:div>
          </w:divsChild>
        </w:div>
        <w:div w:id="2142383690">
          <w:marLeft w:val="0"/>
          <w:marRight w:val="0"/>
          <w:marTop w:val="0"/>
          <w:marBottom w:val="0"/>
          <w:divBdr>
            <w:top w:val="none" w:sz="0" w:space="0" w:color="auto"/>
            <w:left w:val="none" w:sz="0" w:space="0" w:color="auto"/>
            <w:bottom w:val="none" w:sz="0" w:space="0" w:color="auto"/>
            <w:right w:val="none" w:sz="0" w:space="0" w:color="auto"/>
          </w:divBdr>
        </w:div>
        <w:div w:id="1612545096">
          <w:marLeft w:val="0"/>
          <w:marRight w:val="0"/>
          <w:marTop w:val="0"/>
          <w:marBottom w:val="0"/>
          <w:divBdr>
            <w:top w:val="none" w:sz="0" w:space="0" w:color="auto"/>
            <w:left w:val="none" w:sz="0" w:space="0" w:color="auto"/>
            <w:bottom w:val="none" w:sz="0" w:space="0" w:color="auto"/>
            <w:right w:val="none" w:sz="0" w:space="0" w:color="auto"/>
          </w:divBdr>
          <w:divsChild>
            <w:div w:id="1594893864">
              <w:marLeft w:val="0"/>
              <w:marRight w:val="0"/>
              <w:marTop w:val="0"/>
              <w:marBottom w:val="0"/>
              <w:divBdr>
                <w:top w:val="none" w:sz="0" w:space="0" w:color="auto"/>
                <w:left w:val="none" w:sz="0" w:space="0" w:color="auto"/>
                <w:bottom w:val="none" w:sz="0" w:space="0" w:color="auto"/>
                <w:right w:val="none" w:sz="0" w:space="0" w:color="auto"/>
              </w:divBdr>
            </w:div>
          </w:divsChild>
        </w:div>
        <w:div w:id="160433793">
          <w:marLeft w:val="0"/>
          <w:marRight w:val="0"/>
          <w:marTop w:val="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1314212199">
          <w:marLeft w:val="0"/>
          <w:marRight w:val="0"/>
          <w:marTop w:val="300"/>
          <w:marBottom w:val="0"/>
          <w:divBdr>
            <w:top w:val="none" w:sz="0" w:space="0" w:color="auto"/>
            <w:left w:val="none" w:sz="0" w:space="0" w:color="auto"/>
            <w:bottom w:val="none" w:sz="0" w:space="0" w:color="auto"/>
            <w:right w:val="none" w:sz="0" w:space="0" w:color="auto"/>
          </w:divBdr>
          <w:divsChild>
            <w:div w:id="367489548">
              <w:marLeft w:val="0"/>
              <w:marRight w:val="0"/>
              <w:marTop w:val="0"/>
              <w:marBottom w:val="0"/>
              <w:divBdr>
                <w:top w:val="none" w:sz="0" w:space="0" w:color="auto"/>
                <w:left w:val="none" w:sz="0" w:space="0" w:color="auto"/>
                <w:bottom w:val="none" w:sz="0" w:space="0" w:color="auto"/>
                <w:right w:val="none" w:sz="0" w:space="0" w:color="auto"/>
              </w:divBdr>
              <w:divsChild>
                <w:div w:id="440490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124286">
          <w:marLeft w:val="0"/>
          <w:marRight w:val="0"/>
          <w:marTop w:val="300"/>
          <w:marBottom w:val="0"/>
          <w:divBdr>
            <w:top w:val="none" w:sz="0" w:space="0" w:color="auto"/>
            <w:left w:val="none" w:sz="0" w:space="0" w:color="auto"/>
            <w:bottom w:val="none" w:sz="0" w:space="0" w:color="auto"/>
            <w:right w:val="none" w:sz="0" w:space="0" w:color="auto"/>
          </w:divBdr>
          <w:divsChild>
            <w:div w:id="1267885645">
              <w:marLeft w:val="0"/>
              <w:marRight w:val="0"/>
              <w:marTop w:val="0"/>
              <w:marBottom w:val="0"/>
              <w:divBdr>
                <w:top w:val="none" w:sz="0" w:space="0" w:color="auto"/>
                <w:left w:val="none" w:sz="0" w:space="0" w:color="auto"/>
                <w:bottom w:val="none" w:sz="0" w:space="0" w:color="auto"/>
                <w:right w:val="none" w:sz="0" w:space="0" w:color="auto"/>
              </w:divBdr>
              <w:divsChild>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509351">
          <w:marLeft w:val="0"/>
          <w:marRight w:val="0"/>
          <w:marTop w:val="300"/>
          <w:marBottom w:val="0"/>
          <w:divBdr>
            <w:top w:val="none" w:sz="0" w:space="0" w:color="auto"/>
            <w:left w:val="none" w:sz="0" w:space="0" w:color="auto"/>
            <w:bottom w:val="none" w:sz="0" w:space="0" w:color="auto"/>
            <w:right w:val="none" w:sz="0" w:space="0" w:color="auto"/>
          </w:divBdr>
          <w:divsChild>
            <w:div w:id="610405124">
              <w:marLeft w:val="0"/>
              <w:marRight w:val="0"/>
              <w:marTop w:val="0"/>
              <w:marBottom w:val="0"/>
              <w:divBdr>
                <w:top w:val="none" w:sz="0" w:space="0" w:color="auto"/>
                <w:left w:val="none" w:sz="0" w:space="0" w:color="auto"/>
                <w:bottom w:val="none" w:sz="0" w:space="0" w:color="auto"/>
                <w:right w:val="none" w:sz="0" w:space="0" w:color="auto"/>
              </w:divBdr>
              <w:divsChild>
                <w:div w:id="428357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66572">
          <w:marLeft w:val="0"/>
          <w:marRight w:val="0"/>
          <w:marTop w:val="300"/>
          <w:marBottom w:val="0"/>
          <w:divBdr>
            <w:top w:val="none" w:sz="0" w:space="0" w:color="auto"/>
            <w:left w:val="none" w:sz="0" w:space="0" w:color="auto"/>
            <w:bottom w:val="none" w:sz="0" w:space="0" w:color="auto"/>
            <w:right w:val="none" w:sz="0" w:space="0" w:color="auto"/>
          </w:divBdr>
          <w:divsChild>
            <w:div w:id="1583879827">
              <w:marLeft w:val="0"/>
              <w:marRight w:val="0"/>
              <w:marTop w:val="0"/>
              <w:marBottom w:val="0"/>
              <w:divBdr>
                <w:top w:val="none" w:sz="0" w:space="0" w:color="auto"/>
                <w:left w:val="none" w:sz="0" w:space="0" w:color="auto"/>
                <w:bottom w:val="none" w:sz="0" w:space="0" w:color="auto"/>
                <w:right w:val="none" w:sz="0" w:space="0" w:color="auto"/>
              </w:divBdr>
              <w:divsChild>
                <w:div w:id="970672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2250600">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6185642">
      <w:bodyDiv w:val="1"/>
      <w:marLeft w:val="0"/>
      <w:marRight w:val="0"/>
      <w:marTop w:val="0"/>
      <w:marBottom w:val="0"/>
      <w:divBdr>
        <w:top w:val="none" w:sz="0" w:space="0" w:color="auto"/>
        <w:left w:val="none" w:sz="0" w:space="0" w:color="auto"/>
        <w:bottom w:val="none" w:sz="0" w:space="0" w:color="auto"/>
        <w:right w:val="none" w:sz="0" w:space="0" w:color="auto"/>
      </w:divBdr>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0455725">
      <w:bodyDiv w:val="1"/>
      <w:marLeft w:val="0"/>
      <w:marRight w:val="0"/>
      <w:marTop w:val="0"/>
      <w:marBottom w:val="0"/>
      <w:divBdr>
        <w:top w:val="none" w:sz="0" w:space="0" w:color="auto"/>
        <w:left w:val="none" w:sz="0" w:space="0" w:color="auto"/>
        <w:bottom w:val="none" w:sz="0" w:space="0" w:color="auto"/>
        <w:right w:val="none" w:sz="0" w:space="0" w:color="auto"/>
      </w:divBdr>
      <w:divsChild>
        <w:div w:id="11927571">
          <w:marLeft w:val="0"/>
          <w:marRight w:val="0"/>
          <w:marTop w:val="0"/>
          <w:marBottom w:val="0"/>
          <w:divBdr>
            <w:top w:val="none" w:sz="0" w:space="0" w:color="auto"/>
            <w:left w:val="none" w:sz="0" w:space="0" w:color="auto"/>
            <w:bottom w:val="none" w:sz="0" w:space="0" w:color="auto"/>
            <w:right w:val="none" w:sz="0" w:space="0" w:color="auto"/>
          </w:divBdr>
        </w:div>
        <w:div w:id="2006281017">
          <w:marLeft w:val="0"/>
          <w:marRight w:val="0"/>
          <w:marTop w:val="0"/>
          <w:marBottom w:val="0"/>
          <w:divBdr>
            <w:top w:val="none" w:sz="0" w:space="0" w:color="auto"/>
            <w:left w:val="none" w:sz="0" w:space="0" w:color="auto"/>
            <w:bottom w:val="none" w:sz="0" w:space="0" w:color="auto"/>
            <w:right w:val="none" w:sz="0" w:space="0" w:color="auto"/>
          </w:divBdr>
          <w:divsChild>
            <w:div w:id="1369406399">
              <w:marLeft w:val="0"/>
              <w:marRight w:val="0"/>
              <w:marTop w:val="0"/>
              <w:marBottom w:val="0"/>
              <w:divBdr>
                <w:top w:val="none" w:sz="0" w:space="0" w:color="auto"/>
                <w:left w:val="none" w:sz="0" w:space="0" w:color="auto"/>
                <w:bottom w:val="none" w:sz="0" w:space="0" w:color="auto"/>
                <w:right w:val="none" w:sz="0" w:space="0" w:color="auto"/>
              </w:divBdr>
            </w:div>
          </w:divsChild>
        </w:div>
        <w:div w:id="310060265">
          <w:marLeft w:val="0"/>
          <w:marRight w:val="0"/>
          <w:marTop w:val="0"/>
          <w:marBottom w:val="0"/>
          <w:divBdr>
            <w:top w:val="none" w:sz="0" w:space="0" w:color="auto"/>
            <w:left w:val="none" w:sz="0" w:space="0" w:color="auto"/>
            <w:bottom w:val="none" w:sz="0" w:space="0" w:color="auto"/>
            <w:right w:val="none" w:sz="0" w:space="0" w:color="auto"/>
          </w:divBdr>
        </w:div>
        <w:div w:id="882861933">
          <w:marLeft w:val="0"/>
          <w:marRight w:val="0"/>
          <w:marTop w:val="0"/>
          <w:marBottom w:val="0"/>
          <w:divBdr>
            <w:top w:val="none" w:sz="0" w:space="0" w:color="auto"/>
            <w:left w:val="none" w:sz="0" w:space="0" w:color="auto"/>
            <w:bottom w:val="none" w:sz="0" w:space="0" w:color="auto"/>
            <w:right w:val="none" w:sz="0" w:space="0" w:color="auto"/>
          </w:divBdr>
          <w:divsChild>
            <w:div w:id="378864214">
              <w:marLeft w:val="0"/>
              <w:marRight w:val="0"/>
              <w:marTop w:val="0"/>
              <w:marBottom w:val="0"/>
              <w:divBdr>
                <w:top w:val="none" w:sz="0" w:space="0" w:color="auto"/>
                <w:left w:val="none" w:sz="0" w:space="0" w:color="auto"/>
                <w:bottom w:val="none" w:sz="0" w:space="0" w:color="auto"/>
                <w:right w:val="none" w:sz="0" w:space="0" w:color="auto"/>
              </w:divBdr>
            </w:div>
          </w:divsChild>
        </w:div>
        <w:div w:id="1856768060">
          <w:marLeft w:val="0"/>
          <w:marRight w:val="0"/>
          <w:marTop w:val="0"/>
          <w:marBottom w:val="0"/>
          <w:divBdr>
            <w:top w:val="none" w:sz="0" w:space="0" w:color="auto"/>
            <w:left w:val="none" w:sz="0" w:space="0" w:color="auto"/>
            <w:bottom w:val="none" w:sz="0" w:space="0" w:color="auto"/>
            <w:right w:val="none" w:sz="0" w:space="0" w:color="auto"/>
          </w:divBdr>
        </w:div>
        <w:div w:id="564725504">
          <w:marLeft w:val="0"/>
          <w:marRight w:val="0"/>
          <w:marTop w:val="0"/>
          <w:marBottom w:val="0"/>
          <w:divBdr>
            <w:top w:val="none" w:sz="0" w:space="0" w:color="auto"/>
            <w:left w:val="none" w:sz="0" w:space="0" w:color="auto"/>
            <w:bottom w:val="none" w:sz="0" w:space="0" w:color="auto"/>
            <w:right w:val="none" w:sz="0" w:space="0" w:color="auto"/>
          </w:divBdr>
          <w:divsChild>
            <w:div w:id="1887914183">
              <w:marLeft w:val="0"/>
              <w:marRight w:val="0"/>
              <w:marTop w:val="0"/>
              <w:marBottom w:val="0"/>
              <w:divBdr>
                <w:top w:val="none" w:sz="0" w:space="0" w:color="auto"/>
                <w:left w:val="none" w:sz="0" w:space="0" w:color="auto"/>
                <w:bottom w:val="none" w:sz="0" w:space="0" w:color="auto"/>
                <w:right w:val="none" w:sz="0" w:space="0" w:color="auto"/>
              </w:divBdr>
            </w:div>
          </w:divsChild>
        </w:div>
        <w:div w:id="194344977">
          <w:marLeft w:val="0"/>
          <w:marRight w:val="0"/>
          <w:marTop w:val="0"/>
          <w:marBottom w:val="0"/>
          <w:divBdr>
            <w:top w:val="none" w:sz="0" w:space="0" w:color="auto"/>
            <w:left w:val="none" w:sz="0" w:space="0" w:color="auto"/>
            <w:bottom w:val="none" w:sz="0" w:space="0" w:color="auto"/>
            <w:right w:val="none" w:sz="0" w:space="0" w:color="auto"/>
          </w:divBdr>
        </w:div>
        <w:div w:id="1771851916">
          <w:marLeft w:val="0"/>
          <w:marRight w:val="0"/>
          <w:marTop w:val="0"/>
          <w:marBottom w:val="0"/>
          <w:divBdr>
            <w:top w:val="none" w:sz="0" w:space="0" w:color="auto"/>
            <w:left w:val="none" w:sz="0" w:space="0" w:color="auto"/>
            <w:bottom w:val="none" w:sz="0" w:space="0" w:color="auto"/>
            <w:right w:val="none" w:sz="0" w:space="0" w:color="auto"/>
          </w:divBdr>
          <w:divsChild>
            <w:div w:id="1229535362">
              <w:marLeft w:val="0"/>
              <w:marRight w:val="0"/>
              <w:marTop w:val="0"/>
              <w:marBottom w:val="0"/>
              <w:divBdr>
                <w:top w:val="none" w:sz="0" w:space="0" w:color="auto"/>
                <w:left w:val="none" w:sz="0" w:space="0" w:color="auto"/>
                <w:bottom w:val="none" w:sz="0" w:space="0" w:color="auto"/>
                <w:right w:val="none" w:sz="0" w:space="0" w:color="auto"/>
              </w:divBdr>
            </w:div>
          </w:divsChild>
        </w:div>
        <w:div w:id="411198846">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sChild>
            <w:div w:id="661545241">
              <w:marLeft w:val="0"/>
              <w:marRight w:val="0"/>
              <w:marTop w:val="0"/>
              <w:marBottom w:val="0"/>
              <w:divBdr>
                <w:top w:val="none" w:sz="0" w:space="0" w:color="auto"/>
                <w:left w:val="none" w:sz="0" w:space="0" w:color="auto"/>
                <w:bottom w:val="none" w:sz="0" w:space="0" w:color="auto"/>
                <w:right w:val="none" w:sz="0" w:space="0" w:color="auto"/>
              </w:divBdr>
            </w:div>
          </w:divsChild>
        </w:div>
        <w:div w:id="765226287">
          <w:marLeft w:val="0"/>
          <w:marRight w:val="0"/>
          <w:marTop w:val="0"/>
          <w:marBottom w:val="0"/>
          <w:divBdr>
            <w:top w:val="none" w:sz="0" w:space="0" w:color="auto"/>
            <w:left w:val="none" w:sz="0" w:space="0" w:color="auto"/>
            <w:bottom w:val="none" w:sz="0" w:space="0" w:color="auto"/>
            <w:right w:val="none" w:sz="0" w:space="0" w:color="auto"/>
          </w:divBdr>
        </w:div>
        <w:div w:id="1726637486">
          <w:marLeft w:val="0"/>
          <w:marRight w:val="0"/>
          <w:marTop w:val="0"/>
          <w:marBottom w:val="0"/>
          <w:divBdr>
            <w:top w:val="none" w:sz="0" w:space="0" w:color="auto"/>
            <w:left w:val="none" w:sz="0" w:space="0" w:color="auto"/>
            <w:bottom w:val="none" w:sz="0" w:space="0" w:color="auto"/>
            <w:right w:val="none" w:sz="0" w:space="0" w:color="auto"/>
          </w:divBdr>
          <w:divsChild>
            <w:div w:id="1607040688">
              <w:marLeft w:val="0"/>
              <w:marRight w:val="0"/>
              <w:marTop w:val="0"/>
              <w:marBottom w:val="0"/>
              <w:divBdr>
                <w:top w:val="none" w:sz="0" w:space="0" w:color="auto"/>
                <w:left w:val="none" w:sz="0" w:space="0" w:color="auto"/>
                <w:bottom w:val="none" w:sz="0" w:space="0" w:color="auto"/>
                <w:right w:val="none" w:sz="0" w:space="0" w:color="auto"/>
              </w:divBdr>
            </w:div>
          </w:divsChild>
        </w:div>
        <w:div w:id="1654408841">
          <w:marLeft w:val="0"/>
          <w:marRight w:val="0"/>
          <w:marTop w:val="0"/>
          <w:marBottom w:val="0"/>
          <w:divBdr>
            <w:top w:val="none" w:sz="0" w:space="0" w:color="auto"/>
            <w:left w:val="none" w:sz="0" w:space="0" w:color="auto"/>
            <w:bottom w:val="none" w:sz="0" w:space="0" w:color="auto"/>
            <w:right w:val="none" w:sz="0" w:space="0" w:color="auto"/>
          </w:divBdr>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1322000007">
          <w:marLeft w:val="0"/>
          <w:marRight w:val="0"/>
          <w:marTop w:val="300"/>
          <w:marBottom w:val="0"/>
          <w:divBdr>
            <w:top w:val="none" w:sz="0" w:space="0" w:color="auto"/>
            <w:left w:val="none" w:sz="0" w:space="0" w:color="auto"/>
            <w:bottom w:val="none" w:sz="0" w:space="0" w:color="auto"/>
            <w:right w:val="none" w:sz="0" w:space="0" w:color="auto"/>
          </w:divBdr>
          <w:divsChild>
            <w:div w:id="856040022">
              <w:marLeft w:val="0"/>
              <w:marRight w:val="0"/>
              <w:marTop w:val="0"/>
              <w:marBottom w:val="0"/>
              <w:divBdr>
                <w:top w:val="none" w:sz="0" w:space="0" w:color="auto"/>
                <w:left w:val="none" w:sz="0" w:space="0" w:color="auto"/>
                <w:bottom w:val="none" w:sz="0" w:space="0" w:color="auto"/>
                <w:right w:val="none" w:sz="0" w:space="0" w:color="auto"/>
              </w:divBdr>
              <w:divsChild>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608353">
          <w:marLeft w:val="0"/>
          <w:marRight w:val="0"/>
          <w:marTop w:val="300"/>
          <w:marBottom w:val="0"/>
          <w:divBdr>
            <w:top w:val="none" w:sz="0" w:space="0" w:color="auto"/>
            <w:left w:val="none" w:sz="0" w:space="0" w:color="auto"/>
            <w:bottom w:val="none" w:sz="0" w:space="0" w:color="auto"/>
            <w:right w:val="none" w:sz="0" w:space="0" w:color="auto"/>
          </w:divBdr>
          <w:divsChild>
            <w:div w:id="1854807775">
              <w:marLeft w:val="0"/>
              <w:marRight w:val="0"/>
              <w:marTop w:val="0"/>
              <w:marBottom w:val="0"/>
              <w:divBdr>
                <w:top w:val="none" w:sz="0" w:space="0" w:color="auto"/>
                <w:left w:val="none" w:sz="0" w:space="0" w:color="auto"/>
                <w:bottom w:val="none" w:sz="0" w:space="0" w:color="auto"/>
                <w:right w:val="none" w:sz="0" w:space="0" w:color="auto"/>
              </w:divBdr>
              <w:divsChild>
                <w:div w:id="622882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568154">
          <w:marLeft w:val="0"/>
          <w:marRight w:val="0"/>
          <w:marTop w:val="300"/>
          <w:marBottom w:val="0"/>
          <w:divBdr>
            <w:top w:val="none" w:sz="0" w:space="0" w:color="auto"/>
            <w:left w:val="none" w:sz="0" w:space="0" w:color="auto"/>
            <w:bottom w:val="none" w:sz="0" w:space="0" w:color="auto"/>
            <w:right w:val="none" w:sz="0" w:space="0" w:color="auto"/>
          </w:divBdr>
          <w:divsChild>
            <w:div w:id="1178695630">
              <w:marLeft w:val="0"/>
              <w:marRight w:val="0"/>
              <w:marTop w:val="0"/>
              <w:marBottom w:val="0"/>
              <w:divBdr>
                <w:top w:val="none" w:sz="0" w:space="0" w:color="auto"/>
                <w:left w:val="none" w:sz="0" w:space="0" w:color="auto"/>
                <w:bottom w:val="none" w:sz="0" w:space="0" w:color="auto"/>
                <w:right w:val="none" w:sz="0" w:space="0" w:color="auto"/>
              </w:divBdr>
              <w:divsChild>
                <w:div w:id="92735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272986">
          <w:marLeft w:val="0"/>
          <w:marRight w:val="0"/>
          <w:marTop w:val="300"/>
          <w:marBottom w:val="0"/>
          <w:divBdr>
            <w:top w:val="none" w:sz="0" w:space="0" w:color="auto"/>
            <w:left w:val="none" w:sz="0" w:space="0" w:color="auto"/>
            <w:bottom w:val="none" w:sz="0" w:space="0" w:color="auto"/>
            <w:right w:val="none" w:sz="0" w:space="0" w:color="auto"/>
          </w:divBdr>
          <w:divsChild>
            <w:div w:id="947784544">
              <w:marLeft w:val="0"/>
              <w:marRight w:val="0"/>
              <w:marTop w:val="0"/>
              <w:marBottom w:val="0"/>
              <w:divBdr>
                <w:top w:val="none" w:sz="0" w:space="0" w:color="auto"/>
                <w:left w:val="none" w:sz="0" w:space="0" w:color="auto"/>
                <w:bottom w:val="none" w:sz="0" w:space="0" w:color="auto"/>
                <w:right w:val="none" w:sz="0" w:space="0" w:color="auto"/>
              </w:divBdr>
              <w:divsChild>
                <w:div w:id="1919250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9820324">
      <w:bodyDiv w:val="1"/>
      <w:marLeft w:val="0"/>
      <w:marRight w:val="0"/>
      <w:marTop w:val="0"/>
      <w:marBottom w:val="0"/>
      <w:divBdr>
        <w:top w:val="none" w:sz="0" w:space="0" w:color="auto"/>
        <w:left w:val="none" w:sz="0" w:space="0" w:color="auto"/>
        <w:bottom w:val="none" w:sz="0" w:space="0" w:color="auto"/>
        <w:right w:val="none" w:sz="0" w:space="0" w:color="auto"/>
      </w:divBdr>
      <w:divsChild>
        <w:div w:id="1251306013">
          <w:marLeft w:val="0"/>
          <w:marRight w:val="0"/>
          <w:marTop w:val="0"/>
          <w:marBottom w:val="0"/>
          <w:divBdr>
            <w:top w:val="none" w:sz="0" w:space="0" w:color="auto"/>
            <w:left w:val="none" w:sz="0" w:space="0" w:color="auto"/>
            <w:bottom w:val="none" w:sz="0" w:space="0" w:color="auto"/>
            <w:right w:val="none" w:sz="0" w:space="0" w:color="auto"/>
          </w:divBdr>
        </w:div>
        <w:div w:id="1060712615">
          <w:marLeft w:val="0"/>
          <w:marRight w:val="0"/>
          <w:marTop w:val="0"/>
          <w:marBottom w:val="0"/>
          <w:divBdr>
            <w:top w:val="none" w:sz="0" w:space="0" w:color="auto"/>
            <w:left w:val="none" w:sz="0" w:space="0" w:color="auto"/>
            <w:bottom w:val="none" w:sz="0" w:space="0" w:color="auto"/>
            <w:right w:val="none" w:sz="0" w:space="0" w:color="auto"/>
          </w:divBdr>
          <w:divsChild>
            <w:div w:id="36777352">
              <w:marLeft w:val="0"/>
              <w:marRight w:val="0"/>
              <w:marTop w:val="0"/>
              <w:marBottom w:val="0"/>
              <w:divBdr>
                <w:top w:val="none" w:sz="0" w:space="0" w:color="auto"/>
                <w:left w:val="none" w:sz="0" w:space="0" w:color="auto"/>
                <w:bottom w:val="none" w:sz="0" w:space="0" w:color="auto"/>
                <w:right w:val="none" w:sz="0" w:space="0" w:color="auto"/>
              </w:divBdr>
            </w:div>
          </w:divsChild>
        </w:div>
        <w:div w:id="70858423">
          <w:marLeft w:val="0"/>
          <w:marRight w:val="0"/>
          <w:marTop w:val="0"/>
          <w:marBottom w:val="0"/>
          <w:divBdr>
            <w:top w:val="none" w:sz="0" w:space="0" w:color="auto"/>
            <w:left w:val="none" w:sz="0" w:space="0" w:color="auto"/>
            <w:bottom w:val="none" w:sz="0" w:space="0" w:color="auto"/>
            <w:right w:val="none" w:sz="0" w:space="0" w:color="auto"/>
          </w:divBdr>
        </w:div>
        <w:div w:id="84696245">
          <w:marLeft w:val="0"/>
          <w:marRight w:val="0"/>
          <w:marTop w:val="0"/>
          <w:marBottom w:val="0"/>
          <w:divBdr>
            <w:top w:val="none" w:sz="0" w:space="0" w:color="auto"/>
            <w:left w:val="none" w:sz="0" w:space="0" w:color="auto"/>
            <w:bottom w:val="none" w:sz="0" w:space="0" w:color="auto"/>
            <w:right w:val="none" w:sz="0" w:space="0" w:color="auto"/>
          </w:divBdr>
          <w:divsChild>
            <w:div w:id="548496374">
              <w:marLeft w:val="0"/>
              <w:marRight w:val="0"/>
              <w:marTop w:val="0"/>
              <w:marBottom w:val="0"/>
              <w:divBdr>
                <w:top w:val="none" w:sz="0" w:space="0" w:color="auto"/>
                <w:left w:val="none" w:sz="0" w:space="0" w:color="auto"/>
                <w:bottom w:val="none" w:sz="0" w:space="0" w:color="auto"/>
                <w:right w:val="none" w:sz="0" w:space="0" w:color="auto"/>
              </w:divBdr>
            </w:div>
          </w:divsChild>
        </w:div>
        <w:div w:id="582615943">
          <w:marLeft w:val="0"/>
          <w:marRight w:val="0"/>
          <w:marTop w:val="0"/>
          <w:marBottom w:val="0"/>
          <w:divBdr>
            <w:top w:val="none" w:sz="0" w:space="0" w:color="auto"/>
            <w:left w:val="none" w:sz="0" w:space="0" w:color="auto"/>
            <w:bottom w:val="none" w:sz="0" w:space="0" w:color="auto"/>
            <w:right w:val="none" w:sz="0" w:space="0" w:color="auto"/>
          </w:divBdr>
        </w:div>
        <w:div w:id="979961015">
          <w:marLeft w:val="0"/>
          <w:marRight w:val="0"/>
          <w:marTop w:val="0"/>
          <w:marBottom w:val="0"/>
          <w:divBdr>
            <w:top w:val="none" w:sz="0" w:space="0" w:color="auto"/>
            <w:left w:val="none" w:sz="0" w:space="0" w:color="auto"/>
            <w:bottom w:val="none" w:sz="0" w:space="0" w:color="auto"/>
            <w:right w:val="none" w:sz="0" w:space="0" w:color="auto"/>
          </w:divBdr>
          <w:divsChild>
            <w:div w:id="1792700912">
              <w:marLeft w:val="0"/>
              <w:marRight w:val="0"/>
              <w:marTop w:val="0"/>
              <w:marBottom w:val="0"/>
              <w:divBdr>
                <w:top w:val="none" w:sz="0" w:space="0" w:color="auto"/>
                <w:left w:val="none" w:sz="0" w:space="0" w:color="auto"/>
                <w:bottom w:val="none" w:sz="0" w:space="0" w:color="auto"/>
                <w:right w:val="none" w:sz="0" w:space="0" w:color="auto"/>
              </w:divBdr>
            </w:div>
          </w:divsChild>
        </w:div>
        <w:div w:id="1655185219">
          <w:marLeft w:val="0"/>
          <w:marRight w:val="0"/>
          <w:marTop w:val="0"/>
          <w:marBottom w:val="0"/>
          <w:divBdr>
            <w:top w:val="none" w:sz="0" w:space="0" w:color="auto"/>
            <w:left w:val="none" w:sz="0" w:space="0" w:color="auto"/>
            <w:bottom w:val="none" w:sz="0" w:space="0" w:color="auto"/>
            <w:right w:val="none" w:sz="0" w:space="0" w:color="auto"/>
          </w:divBdr>
        </w:div>
        <w:div w:id="1512064030">
          <w:marLeft w:val="0"/>
          <w:marRight w:val="0"/>
          <w:marTop w:val="0"/>
          <w:marBottom w:val="0"/>
          <w:divBdr>
            <w:top w:val="none" w:sz="0" w:space="0" w:color="auto"/>
            <w:left w:val="none" w:sz="0" w:space="0" w:color="auto"/>
            <w:bottom w:val="none" w:sz="0" w:space="0" w:color="auto"/>
            <w:right w:val="none" w:sz="0" w:space="0" w:color="auto"/>
          </w:divBdr>
          <w:divsChild>
            <w:div w:id="1830824525">
              <w:marLeft w:val="0"/>
              <w:marRight w:val="0"/>
              <w:marTop w:val="0"/>
              <w:marBottom w:val="0"/>
              <w:divBdr>
                <w:top w:val="none" w:sz="0" w:space="0" w:color="auto"/>
                <w:left w:val="none" w:sz="0" w:space="0" w:color="auto"/>
                <w:bottom w:val="none" w:sz="0" w:space="0" w:color="auto"/>
                <w:right w:val="none" w:sz="0" w:space="0" w:color="auto"/>
              </w:divBdr>
            </w:div>
          </w:divsChild>
        </w:div>
        <w:div w:id="1561865523">
          <w:marLeft w:val="0"/>
          <w:marRight w:val="0"/>
          <w:marTop w:val="0"/>
          <w:marBottom w:val="0"/>
          <w:divBdr>
            <w:top w:val="none" w:sz="0" w:space="0" w:color="auto"/>
            <w:left w:val="none" w:sz="0" w:space="0" w:color="auto"/>
            <w:bottom w:val="none" w:sz="0" w:space="0" w:color="auto"/>
            <w:right w:val="none" w:sz="0" w:space="0" w:color="auto"/>
          </w:divBdr>
        </w:div>
        <w:div w:id="1303074435">
          <w:marLeft w:val="0"/>
          <w:marRight w:val="0"/>
          <w:marTop w:val="0"/>
          <w:marBottom w:val="0"/>
          <w:divBdr>
            <w:top w:val="none" w:sz="0" w:space="0" w:color="auto"/>
            <w:left w:val="none" w:sz="0" w:space="0" w:color="auto"/>
            <w:bottom w:val="none" w:sz="0" w:space="0" w:color="auto"/>
            <w:right w:val="none" w:sz="0" w:space="0" w:color="auto"/>
          </w:divBdr>
          <w:divsChild>
            <w:div w:id="412433948">
              <w:marLeft w:val="0"/>
              <w:marRight w:val="0"/>
              <w:marTop w:val="0"/>
              <w:marBottom w:val="0"/>
              <w:divBdr>
                <w:top w:val="none" w:sz="0" w:space="0" w:color="auto"/>
                <w:left w:val="none" w:sz="0" w:space="0" w:color="auto"/>
                <w:bottom w:val="none" w:sz="0" w:space="0" w:color="auto"/>
                <w:right w:val="none" w:sz="0" w:space="0" w:color="auto"/>
              </w:divBdr>
            </w:div>
          </w:divsChild>
        </w:div>
        <w:div w:id="27994448">
          <w:marLeft w:val="0"/>
          <w:marRight w:val="0"/>
          <w:marTop w:val="0"/>
          <w:marBottom w:val="0"/>
          <w:divBdr>
            <w:top w:val="none" w:sz="0" w:space="0" w:color="auto"/>
            <w:left w:val="none" w:sz="0" w:space="0" w:color="auto"/>
            <w:bottom w:val="none" w:sz="0" w:space="0" w:color="auto"/>
            <w:right w:val="none" w:sz="0" w:space="0" w:color="auto"/>
          </w:divBdr>
        </w:div>
        <w:div w:id="1622296228">
          <w:marLeft w:val="0"/>
          <w:marRight w:val="0"/>
          <w:marTop w:val="0"/>
          <w:marBottom w:val="0"/>
          <w:divBdr>
            <w:top w:val="none" w:sz="0" w:space="0" w:color="auto"/>
            <w:left w:val="none" w:sz="0" w:space="0" w:color="auto"/>
            <w:bottom w:val="none" w:sz="0" w:space="0" w:color="auto"/>
            <w:right w:val="none" w:sz="0" w:space="0" w:color="auto"/>
          </w:divBdr>
          <w:divsChild>
            <w:div w:id="129250874">
              <w:marLeft w:val="0"/>
              <w:marRight w:val="0"/>
              <w:marTop w:val="0"/>
              <w:marBottom w:val="0"/>
              <w:divBdr>
                <w:top w:val="none" w:sz="0" w:space="0" w:color="auto"/>
                <w:left w:val="none" w:sz="0" w:space="0" w:color="auto"/>
                <w:bottom w:val="none" w:sz="0" w:space="0" w:color="auto"/>
                <w:right w:val="none" w:sz="0" w:space="0" w:color="auto"/>
              </w:divBdr>
            </w:div>
          </w:divsChild>
        </w:div>
        <w:div w:id="591743507">
          <w:marLeft w:val="0"/>
          <w:marRight w:val="0"/>
          <w:marTop w:val="0"/>
          <w:marBottom w:val="0"/>
          <w:divBdr>
            <w:top w:val="none" w:sz="0" w:space="0" w:color="auto"/>
            <w:left w:val="none" w:sz="0" w:space="0" w:color="auto"/>
            <w:bottom w:val="none" w:sz="0" w:space="0" w:color="auto"/>
            <w:right w:val="none" w:sz="0" w:space="0" w:color="auto"/>
          </w:divBdr>
        </w:div>
        <w:div w:id="687758297">
          <w:marLeft w:val="0"/>
          <w:marRight w:val="0"/>
          <w:marTop w:val="0"/>
          <w:marBottom w:val="0"/>
          <w:divBdr>
            <w:top w:val="none" w:sz="0" w:space="0" w:color="auto"/>
            <w:left w:val="none" w:sz="0" w:space="0" w:color="auto"/>
            <w:bottom w:val="none" w:sz="0" w:space="0" w:color="auto"/>
            <w:right w:val="none" w:sz="0" w:space="0" w:color="auto"/>
          </w:divBdr>
          <w:divsChild>
            <w:div w:id="1321731343">
              <w:marLeft w:val="0"/>
              <w:marRight w:val="0"/>
              <w:marTop w:val="0"/>
              <w:marBottom w:val="0"/>
              <w:divBdr>
                <w:top w:val="none" w:sz="0" w:space="0" w:color="auto"/>
                <w:left w:val="none" w:sz="0" w:space="0" w:color="auto"/>
                <w:bottom w:val="none" w:sz="0" w:space="0" w:color="auto"/>
                <w:right w:val="none" w:sz="0" w:space="0" w:color="auto"/>
              </w:divBdr>
            </w:div>
          </w:divsChild>
        </w:div>
        <w:div w:id="514271803">
          <w:marLeft w:val="0"/>
          <w:marRight w:val="0"/>
          <w:marTop w:val="300"/>
          <w:marBottom w:val="0"/>
          <w:divBdr>
            <w:top w:val="none" w:sz="0" w:space="0" w:color="auto"/>
            <w:left w:val="none" w:sz="0" w:space="0" w:color="auto"/>
            <w:bottom w:val="none" w:sz="0" w:space="0" w:color="auto"/>
            <w:right w:val="none" w:sz="0" w:space="0" w:color="auto"/>
          </w:divBdr>
          <w:divsChild>
            <w:div w:id="353918963">
              <w:marLeft w:val="0"/>
              <w:marRight w:val="0"/>
              <w:marTop w:val="0"/>
              <w:marBottom w:val="0"/>
              <w:divBdr>
                <w:top w:val="none" w:sz="0" w:space="0" w:color="auto"/>
                <w:left w:val="none" w:sz="0" w:space="0" w:color="auto"/>
                <w:bottom w:val="none" w:sz="0" w:space="0" w:color="auto"/>
                <w:right w:val="none" w:sz="0" w:space="0" w:color="auto"/>
              </w:divBdr>
              <w:divsChild>
                <w:div w:id="949748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sChild>
                <w:div w:id="1039431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372933">
          <w:marLeft w:val="0"/>
          <w:marRight w:val="0"/>
          <w:marTop w:val="300"/>
          <w:marBottom w:val="0"/>
          <w:divBdr>
            <w:top w:val="none" w:sz="0" w:space="0" w:color="auto"/>
            <w:left w:val="none" w:sz="0" w:space="0" w:color="auto"/>
            <w:bottom w:val="none" w:sz="0" w:space="0" w:color="auto"/>
            <w:right w:val="none" w:sz="0" w:space="0" w:color="auto"/>
          </w:divBdr>
          <w:divsChild>
            <w:div w:id="1455099680">
              <w:marLeft w:val="0"/>
              <w:marRight w:val="0"/>
              <w:marTop w:val="0"/>
              <w:marBottom w:val="0"/>
              <w:divBdr>
                <w:top w:val="none" w:sz="0" w:space="0" w:color="auto"/>
                <w:left w:val="none" w:sz="0" w:space="0" w:color="auto"/>
                <w:bottom w:val="none" w:sz="0" w:space="0" w:color="auto"/>
                <w:right w:val="none" w:sz="0" w:space="0" w:color="auto"/>
              </w:divBdr>
              <w:divsChild>
                <w:div w:id="51919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310729">
          <w:marLeft w:val="0"/>
          <w:marRight w:val="0"/>
          <w:marTop w:val="300"/>
          <w:marBottom w:val="0"/>
          <w:divBdr>
            <w:top w:val="none" w:sz="0" w:space="0" w:color="auto"/>
            <w:left w:val="none" w:sz="0" w:space="0" w:color="auto"/>
            <w:bottom w:val="none" w:sz="0" w:space="0" w:color="auto"/>
            <w:right w:val="none" w:sz="0" w:space="0" w:color="auto"/>
          </w:divBdr>
          <w:divsChild>
            <w:div w:id="1802770659">
              <w:marLeft w:val="0"/>
              <w:marRight w:val="0"/>
              <w:marTop w:val="0"/>
              <w:marBottom w:val="0"/>
              <w:divBdr>
                <w:top w:val="none" w:sz="0" w:space="0" w:color="auto"/>
                <w:left w:val="none" w:sz="0" w:space="0" w:color="auto"/>
                <w:bottom w:val="none" w:sz="0" w:space="0" w:color="auto"/>
                <w:right w:val="none" w:sz="0" w:space="0" w:color="auto"/>
              </w:divBdr>
              <w:divsChild>
                <w:div w:id="1297226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01275100">
      <w:bodyDiv w:val="1"/>
      <w:marLeft w:val="0"/>
      <w:marRight w:val="0"/>
      <w:marTop w:val="0"/>
      <w:marBottom w:val="0"/>
      <w:divBdr>
        <w:top w:val="none" w:sz="0" w:space="0" w:color="auto"/>
        <w:left w:val="none" w:sz="0" w:space="0" w:color="auto"/>
        <w:bottom w:val="none" w:sz="0" w:space="0" w:color="auto"/>
        <w:right w:val="none" w:sz="0" w:space="0" w:color="auto"/>
      </w:divBdr>
      <w:divsChild>
        <w:div w:id="1917782977">
          <w:marLeft w:val="0"/>
          <w:marRight w:val="0"/>
          <w:marTop w:val="0"/>
          <w:marBottom w:val="0"/>
          <w:divBdr>
            <w:top w:val="none" w:sz="0" w:space="0" w:color="auto"/>
            <w:left w:val="none" w:sz="0" w:space="0" w:color="auto"/>
            <w:bottom w:val="none" w:sz="0" w:space="0" w:color="auto"/>
            <w:right w:val="none" w:sz="0" w:space="0" w:color="auto"/>
          </w:divBdr>
        </w:div>
        <w:div w:id="1842547896">
          <w:marLeft w:val="0"/>
          <w:marRight w:val="0"/>
          <w:marTop w:val="0"/>
          <w:marBottom w:val="0"/>
          <w:divBdr>
            <w:top w:val="none" w:sz="0" w:space="0" w:color="auto"/>
            <w:left w:val="none" w:sz="0" w:space="0" w:color="auto"/>
            <w:bottom w:val="none" w:sz="0" w:space="0" w:color="auto"/>
            <w:right w:val="none" w:sz="0" w:space="0" w:color="auto"/>
          </w:divBdr>
          <w:divsChild>
            <w:div w:id="1806971800">
              <w:marLeft w:val="0"/>
              <w:marRight w:val="0"/>
              <w:marTop w:val="0"/>
              <w:marBottom w:val="0"/>
              <w:divBdr>
                <w:top w:val="none" w:sz="0" w:space="0" w:color="auto"/>
                <w:left w:val="none" w:sz="0" w:space="0" w:color="auto"/>
                <w:bottom w:val="none" w:sz="0" w:space="0" w:color="auto"/>
                <w:right w:val="none" w:sz="0" w:space="0" w:color="auto"/>
              </w:divBdr>
            </w:div>
          </w:divsChild>
        </w:div>
        <w:div w:id="1986622417">
          <w:marLeft w:val="0"/>
          <w:marRight w:val="0"/>
          <w:marTop w:val="0"/>
          <w:marBottom w:val="0"/>
          <w:divBdr>
            <w:top w:val="none" w:sz="0" w:space="0" w:color="auto"/>
            <w:left w:val="none" w:sz="0" w:space="0" w:color="auto"/>
            <w:bottom w:val="none" w:sz="0" w:space="0" w:color="auto"/>
            <w:right w:val="none" w:sz="0" w:space="0" w:color="auto"/>
          </w:divBdr>
        </w:div>
        <w:div w:id="1654603332">
          <w:marLeft w:val="0"/>
          <w:marRight w:val="0"/>
          <w:marTop w:val="0"/>
          <w:marBottom w:val="0"/>
          <w:divBdr>
            <w:top w:val="none" w:sz="0" w:space="0" w:color="auto"/>
            <w:left w:val="none" w:sz="0" w:space="0" w:color="auto"/>
            <w:bottom w:val="none" w:sz="0" w:space="0" w:color="auto"/>
            <w:right w:val="none" w:sz="0" w:space="0" w:color="auto"/>
          </w:divBdr>
          <w:divsChild>
            <w:div w:id="1232428031">
              <w:marLeft w:val="0"/>
              <w:marRight w:val="0"/>
              <w:marTop w:val="0"/>
              <w:marBottom w:val="0"/>
              <w:divBdr>
                <w:top w:val="none" w:sz="0" w:space="0" w:color="auto"/>
                <w:left w:val="none" w:sz="0" w:space="0" w:color="auto"/>
                <w:bottom w:val="none" w:sz="0" w:space="0" w:color="auto"/>
                <w:right w:val="none" w:sz="0" w:space="0" w:color="auto"/>
              </w:divBdr>
            </w:div>
          </w:divsChild>
        </w:div>
        <w:div w:id="1349216701">
          <w:marLeft w:val="0"/>
          <w:marRight w:val="0"/>
          <w:marTop w:val="0"/>
          <w:marBottom w:val="0"/>
          <w:divBdr>
            <w:top w:val="none" w:sz="0" w:space="0" w:color="auto"/>
            <w:left w:val="none" w:sz="0" w:space="0" w:color="auto"/>
            <w:bottom w:val="none" w:sz="0" w:space="0" w:color="auto"/>
            <w:right w:val="none" w:sz="0" w:space="0" w:color="auto"/>
          </w:divBdr>
        </w:div>
        <w:div w:id="602495992">
          <w:marLeft w:val="0"/>
          <w:marRight w:val="0"/>
          <w:marTop w:val="0"/>
          <w:marBottom w:val="0"/>
          <w:divBdr>
            <w:top w:val="none" w:sz="0" w:space="0" w:color="auto"/>
            <w:left w:val="none" w:sz="0" w:space="0" w:color="auto"/>
            <w:bottom w:val="none" w:sz="0" w:space="0" w:color="auto"/>
            <w:right w:val="none" w:sz="0" w:space="0" w:color="auto"/>
          </w:divBdr>
          <w:divsChild>
            <w:div w:id="543641413">
              <w:marLeft w:val="0"/>
              <w:marRight w:val="0"/>
              <w:marTop w:val="0"/>
              <w:marBottom w:val="0"/>
              <w:divBdr>
                <w:top w:val="none" w:sz="0" w:space="0" w:color="auto"/>
                <w:left w:val="none" w:sz="0" w:space="0" w:color="auto"/>
                <w:bottom w:val="none" w:sz="0" w:space="0" w:color="auto"/>
                <w:right w:val="none" w:sz="0" w:space="0" w:color="auto"/>
              </w:divBdr>
            </w:div>
          </w:divsChild>
        </w:div>
        <w:div w:id="1355958156">
          <w:marLeft w:val="0"/>
          <w:marRight w:val="0"/>
          <w:marTop w:val="0"/>
          <w:marBottom w:val="0"/>
          <w:divBdr>
            <w:top w:val="none" w:sz="0" w:space="0" w:color="auto"/>
            <w:left w:val="none" w:sz="0" w:space="0" w:color="auto"/>
            <w:bottom w:val="none" w:sz="0" w:space="0" w:color="auto"/>
            <w:right w:val="none" w:sz="0" w:space="0" w:color="auto"/>
          </w:divBdr>
        </w:div>
        <w:div w:id="824781324">
          <w:marLeft w:val="0"/>
          <w:marRight w:val="0"/>
          <w:marTop w:val="0"/>
          <w:marBottom w:val="0"/>
          <w:divBdr>
            <w:top w:val="none" w:sz="0" w:space="0" w:color="auto"/>
            <w:left w:val="none" w:sz="0" w:space="0" w:color="auto"/>
            <w:bottom w:val="none" w:sz="0" w:space="0" w:color="auto"/>
            <w:right w:val="none" w:sz="0" w:space="0" w:color="auto"/>
          </w:divBdr>
          <w:divsChild>
            <w:div w:id="1581334807">
              <w:marLeft w:val="0"/>
              <w:marRight w:val="0"/>
              <w:marTop w:val="0"/>
              <w:marBottom w:val="0"/>
              <w:divBdr>
                <w:top w:val="none" w:sz="0" w:space="0" w:color="auto"/>
                <w:left w:val="none" w:sz="0" w:space="0" w:color="auto"/>
                <w:bottom w:val="none" w:sz="0" w:space="0" w:color="auto"/>
                <w:right w:val="none" w:sz="0" w:space="0" w:color="auto"/>
              </w:divBdr>
            </w:div>
          </w:divsChild>
        </w:div>
        <w:div w:id="490557856">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sChild>
            <w:div w:id="2033148621">
              <w:marLeft w:val="0"/>
              <w:marRight w:val="0"/>
              <w:marTop w:val="0"/>
              <w:marBottom w:val="0"/>
              <w:divBdr>
                <w:top w:val="none" w:sz="0" w:space="0" w:color="auto"/>
                <w:left w:val="none" w:sz="0" w:space="0" w:color="auto"/>
                <w:bottom w:val="none" w:sz="0" w:space="0" w:color="auto"/>
                <w:right w:val="none" w:sz="0" w:space="0" w:color="auto"/>
              </w:divBdr>
            </w:div>
          </w:divsChild>
        </w:div>
        <w:div w:id="1001734850">
          <w:marLeft w:val="0"/>
          <w:marRight w:val="0"/>
          <w:marTop w:val="0"/>
          <w:marBottom w:val="0"/>
          <w:divBdr>
            <w:top w:val="none" w:sz="0" w:space="0" w:color="auto"/>
            <w:left w:val="none" w:sz="0" w:space="0" w:color="auto"/>
            <w:bottom w:val="none" w:sz="0" w:space="0" w:color="auto"/>
            <w:right w:val="none" w:sz="0" w:space="0" w:color="auto"/>
          </w:divBdr>
        </w:div>
        <w:div w:id="497237313">
          <w:marLeft w:val="0"/>
          <w:marRight w:val="0"/>
          <w:marTop w:val="0"/>
          <w:marBottom w:val="0"/>
          <w:divBdr>
            <w:top w:val="none" w:sz="0" w:space="0" w:color="auto"/>
            <w:left w:val="none" w:sz="0" w:space="0" w:color="auto"/>
            <w:bottom w:val="none" w:sz="0" w:space="0" w:color="auto"/>
            <w:right w:val="none" w:sz="0" w:space="0" w:color="auto"/>
          </w:divBdr>
          <w:divsChild>
            <w:div w:id="729156493">
              <w:marLeft w:val="0"/>
              <w:marRight w:val="0"/>
              <w:marTop w:val="0"/>
              <w:marBottom w:val="0"/>
              <w:divBdr>
                <w:top w:val="none" w:sz="0" w:space="0" w:color="auto"/>
                <w:left w:val="none" w:sz="0" w:space="0" w:color="auto"/>
                <w:bottom w:val="none" w:sz="0" w:space="0" w:color="auto"/>
                <w:right w:val="none" w:sz="0" w:space="0" w:color="auto"/>
              </w:divBdr>
            </w:div>
          </w:divsChild>
        </w:div>
        <w:div w:id="2021078789">
          <w:marLeft w:val="0"/>
          <w:marRight w:val="0"/>
          <w:marTop w:val="0"/>
          <w:marBottom w:val="0"/>
          <w:divBdr>
            <w:top w:val="none" w:sz="0" w:space="0" w:color="auto"/>
            <w:left w:val="none" w:sz="0" w:space="0" w:color="auto"/>
            <w:bottom w:val="none" w:sz="0" w:space="0" w:color="auto"/>
            <w:right w:val="none" w:sz="0" w:space="0" w:color="auto"/>
          </w:divBdr>
        </w:div>
        <w:div w:id="838542607">
          <w:marLeft w:val="0"/>
          <w:marRight w:val="0"/>
          <w:marTop w:val="0"/>
          <w:marBottom w:val="0"/>
          <w:divBdr>
            <w:top w:val="none" w:sz="0" w:space="0" w:color="auto"/>
            <w:left w:val="none" w:sz="0" w:space="0" w:color="auto"/>
            <w:bottom w:val="none" w:sz="0" w:space="0" w:color="auto"/>
            <w:right w:val="none" w:sz="0" w:space="0" w:color="auto"/>
          </w:divBdr>
          <w:divsChild>
            <w:div w:id="1427076265">
              <w:marLeft w:val="0"/>
              <w:marRight w:val="0"/>
              <w:marTop w:val="0"/>
              <w:marBottom w:val="0"/>
              <w:divBdr>
                <w:top w:val="none" w:sz="0" w:space="0" w:color="auto"/>
                <w:left w:val="none" w:sz="0" w:space="0" w:color="auto"/>
                <w:bottom w:val="none" w:sz="0" w:space="0" w:color="auto"/>
                <w:right w:val="none" w:sz="0" w:space="0" w:color="auto"/>
              </w:divBdr>
            </w:div>
          </w:divsChild>
        </w:div>
        <w:div w:id="953511822">
          <w:marLeft w:val="0"/>
          <w:marRight w:val="0"/>
          <w:marTop w:val="300"/>
          <w:marBottom w:val="0"/>
          <w:divBdr>
            <w:top w:val="none" w:sz="0" w:space="0" w:color="auto"/>
            <w:left w:val="none" w:sz="0" w:space="0" w:color="auto"/>
            <w:bottom w:val="none" w:sz="0" w:space="0" w:color="auto"/>
            <w:right w:val="none" w:sz="0" w:space="0" w:color="auto"/>
          </w:divBdr>
          <w:divsChild>
            <w:div w:id="2129624491">
              <w:marLeft w:val="0"/>
              <w:marRight w:val="0"/>
              <w:marTop w:val="0"/>
              <w:marBottom w:val="0"/>
              <w:divBdr>
                <w:top w:val="none" w:sz="0" w:space="0" w:color="auto"/>
                <w:left w:val="none" w:sz="0" w:space="0" w:color="auto"/>
                <w:bottom w:val="none" w:sz="0" w:space="0" w:color="auto"/>
                <w:right w:val="none" w:sz="0" w:space="0" w:color="auto"/>
              </w:divBdr>
              <w:divsChild>
                <w:div w:id="926378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272999">
          <w:marLeft w:val="0"/>
          <w:marRight w:val="0"/>
          <w:marTop w:val="300"/>
          <w:marBottom w:val="0"/>
          <w:divBdr>
            <w:top w:val="none" w:sz="0" w:space="0" w:color="auto"/>
            <w:left w:val="none" w:sz="0" w:space="0" w:color="auto"/>
            <w:bottom w:val="none" w:sz="0" w:space="0" w:color="auto"/>
            <w:right w:val="none" w:sz="0" w:space="0" w:color="auto"/>
          </w:divBdr>
          <w:divsChild>
            <w:div w:id="1889025399">
              <w:marLeft w:val="0"/>
              <w:marRight w:val="0"/>
              <w:marTop w:val="0"/>
              <w:marBottom w:val="0"/>
              <w:divBdr>
                <w:top w:val="none" w:sz="0" w:space="0" w:color="auto"/>
                <w:left w:val="none" w:sz="0" w:space="0" w:color="auto"/>
                <w:bottom w:val="none" w:sz="0" w:space="0" w:color="auto"/>
                <w:right w:val="none" w:sz="0" w:space="0" w:color="auto"/>
              </w:divBdr>
              <w:divsChild>
                <w:div w:id="1416895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899490">
          <w:marLeft w:val="0"/>
          <w:marRight w:val="0"/>
          <w:marTop w:val="300"/>
          <w:marBottom w:val="0"/>
          <w:divBdr>
            <w:top w:val="none" w:sz="0" w:space="0" w:color="auto"/>
            <w:left w:val="none" w:sz="0" w:space="0" w:color="auto"/>
            <w:bottom w:val="none" w:sz="0" w:space="0" w:color="auto"/>
            <w:right w:val="none" w:sz="0" w:space="0" w:color="auto"/>
          </w:divBdr>
          <w:divsChild>
            <w:div w:id="870648082">
              <w:marLeft w:val="0"/>
              <w:marRight w:val="0"/>
              <w:marTop w:val="0"/>
              <w:marBottom w:val="0"/>
              <w:divBdr>
                <w:top w:val="none" w:sz="0" w:space="0" w:color="auto"/>
                <w:left w:val="none" w:sz="0" w:space="0" w:color="auto"/>
                <w:bottom w:val="none" w:sz="0" w:space="0" w:color="auto"/>
                <w:right w:val="none" w:sz="0" w:space="0" w:color="auto"/>
              </w:divBdr>
              <w:divsChild>
                <w:div w:id="575743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811774">
          <w:marLeft w:val="0"/>
          <w:marRight w:val="0"/>
          <w:marTop w:val="300"/>
          <w:marBottom w:val="0"/>
          <w:divBdr>
            <w:top w:val="none" w:sz="0" w:space="0" w:color="auto"/>
            <w:left w:val="none" w:sz="0" w:space="0" w:color="auto"/>
            <w:bottom w:val="none" w:sz="0" w:space="0" w:color="auto"/>
            <w:right w:val="none" w:sz="0" w:space="0" w:color="auto"/>
          </w:divBdr>
          <w:divsChild>
            <w:div w:id="1459489000">
              <w:marLeft w:val="0"/>
              <w:marRight w:val="0"/>
              <w:marTop w:val="0"/>
              <w:marBottom w:val="0"/>
              <w:divBdr>
                <w:top w:val="none" w:sz="0" w:space="0" w:color="auto"/>
                <w:left w:val="none" w:sz="0" w:space="0" w:color="auto"/>
                <w:bottom w:val="none" w:sz="0" w:space="0" w:color="auto"/>
                <w:right w:val="none" w:sz="0" w:space="0" w:color="auto"/>
              </w:divBdr>
              <w:divsChild>
                <w:div w:id="1820146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6687698">
      <w:bodyDiv w:val="1"/>
      <w:marLeft w:val="0"/>
      <w:marRight w:val="0"/>
      <w:marTop w:val="0"/>
      <w:marBottom w:val="0"/>
      <w:divBdr>
        <w:top w:val="none" w:sz="0" w:space="0" w:color="auto"/>
        <w:left w:val="none" w:sz="0" w:space="0" w:color="auto"/>
        <w:bottom w:val="none" w:sz="0" w:space="0" w:color="auto"/>
        <w:right w:val="none" w:sz="0" w:space="0" w:color="auto"/>
      </w:divBdr>
      <w:divsChild>
        <w:div w:id="1710837731">
          <w:marLeft w:val="0"/>
          <w:marRight w:val="0"/>
          <w:marTop w:val="0"/>
          <w:marBottom w:val="0"/>
          <w:divBdr>
            <w:top w:val="none" w:sz="0" w:space="0" w:color="auto"/>
            <w:left w:val="none" w:sz="0" w:space="0" w:color="auto"/>
            <w:bottom w:val="none" w:sz="0" w:space="0" w:color="auto"/>
            <w:right w:val="none" w:sz="0" w:space="0" w:color="auto"/>
          </w:divBdr>
        </w:div>
        <w:div w:id="746999704">
          <w:marLeft w:val="0"/>
          <w:marRight w:val="0"/>
          <w:marTop w:val="0"/>
          <w:marBottom w:val="0"/>
          <w:divBdr>
            <w:top w:val="none" w:sz="0" w:space="0" w:color="auto"/>
            <w:left w:val="none" w:sz="0" w:space="0" w:color="auto"/>
            <w:bottom w:val="none" w:sz="0" w:space="0" w:color="auto"/>
            <w:right w:val="none" w:sz="0" w:space="0" w:color="auto"/>
          </w:divBdr>
          <w:divsChild>
            <w:div w:id="1376466412">
              <w:marLeft w:val="0"/>
              <w:marRight w:val="0"/>
              <w:marTop w:val="0"/>
              <w:marBottom w:val="0"/>
              <w:divBdr>
                <w:top w:val="none" w:sz="0" w:space="0" w:color="auto"/>
                <w:left w:val="none" w:sz="0" w:space="0" w:color="auto"/>
                <w:bottom w:val="none" w:sz="0" w:space="0" w:color="auto"/>
                <w:right w:val="none" w:sz="0" w:space="0" w:color="auto"/>
              </w:divBdr>
            </w:div>
          </w:divsChild>
        </w:div>
        <w:div w:id="117727664">
          <w:marLeft w:val="0"/>
          <w:marRight w:val="0"/>
          <w:marTop w:val="0"/>
          <w:marBottom w:val="0"/>
          <w:divBdr>
            <w:top w:val="none" w:sz="0" w:space="0" w:color="auto"/>
            <w:left w:val="none" w:sz="0" w:space="0" w:color="auto"/>
            <w:bottom w:val="none" w:sz="0" w:space="0" w:color="auto"/>
            <w:right w:val="none" w:sz="0" w:space="0" w:color="auto"/>
          </w:divBdr>
        </w:div>
        <w:div w:id="530338551">
          <w:marLeft w:val="0"/>
          <w:marRight w:val="0"/>
          <w:marTop w:val="0"/>
          <w:marBottom w:val="0"/>
          <w:divBdr>
            <w:top w:val="none" w:sz="0" w:space="0" w:color="auto"/>
            <w:left w:val="none" w:sz="0" w:space="0" w:color="auto"/>
            <w:bottom w:val="none" w:sz="0" w:space="0" w:color="auto"/>
            <w:right w:val="none" w:sz="0" w:space="0" w:color="auto"/>
          </w:divBdr>
          <w:divsChild>
            <w:div w:id="847207805">
              <w:marLeft w:val="0"/>
              <w:marRight w:val="0"/>
              <w:marTop w:val="0"/>
              <w:marBottom w:val="0"/>
              <w:divBdr>
                <w:top w:val="none" w:sz="0" w:space="0" w:color="auto"/>
                <w:left w:val="none" w:sz="0" w:space="0" w:color="auto"/>
                <w:bottom w:val="none" w:sz="0" w:space="0" w:color="auto"/>
                <w:right w:val="none" w:sz="0" w:space="0" w:color="auto"/>
              </w:divBdr>
            </w:div>
          </w:divsChild>
        </w:div>
        <w:div w:id="1911886475">
          <w:marLeft w:val="0"/>
          <w:marRight w:val="0"/>
          <w:marTop w:val="0"/>
          <w:marBottom w:val="0"/>
          <w:divBdr>
            <w:top w:val="none" w:sz="0" w:space="0" w:color="auto"/>
            <w:left w:val="none" w:sz="0" w:space="0" w:color="auto"/>
            <w:bottom w:val="none" w:sz="0" w:space="0" w:color="auto"/>
            <w:right w:val="none" w:sz="0" w:space="0" w:color="auto"/>
          </w:divBdr>
        </w:div>
        <w:div w:id="1516964628">
          <w:marLeft w:val="0"/>
          <w:marRight w:val="0"/>
          <w:marTop w:val="0"/>
          <w:marBottom w:val="0"/>
          <w:divBdr>
            <w:top w:val="none" w:sz="0" w:space="0" w:color="auto"/>
            <w:left w:val="none" w:sz="0" w:space="0" w:color="auto"/>
            <w:bottom w:val="none" w:sz="0" w:space="0" w:color="auto"/>
            <w:right w:val="none" w:sz="0" w:space="0" w:color="auto"/>
          </w:divBdr>
          <w:divsChild>
            <w:div w:id="1915820600">
              <w:marLeft w:val="0"/>
              <w:marRight w:val="0"/>
              <w:marTop w:val="0"/>
              <w:marBottom w:val="0"/>
              <w:divBdr>
                <w:top w:val="none" w:sz="0" w:space="0" w:color="auto"/>
                <w:left w:val="none" w:sz="0" w:space="0" w:color="auto"/>
                <w:bottom w:val="none" w:sz="0" w:space="0" w:color="auto"/>
                <w:right w:val="none" w:sz="0" w:space="0" w:color="auto"/>
              </w:divBdr>
            </w:div>
          </w:divsChild>
        </w:div>
        <w:div w:id="119540989">
          <w:marLeft w:val="0"/>
          <w:marRight w:val="0"/>
          <w:marTop w:val="0"/>
          <w:marBottom w:val="0"/>
          <w:divBdr>
            <w:top w:val="none" w:sz="0" w:space="0" w:color="auto"/>
            <w:left w:val="none" w:sz="0" w:space="0" w:color="auto"/>
            <w:bottom w:val="none" w:sz="0" w:space="0" w:color="auto"/>
            <w:right w:val="none" w:sz="0" w:space="0" w:color="auto"/>
          </w:divBdr>
        </w:div>
        <w:div w:id="2064861594">
          <w:marLeft w:val="0"/>
          <w:marRight w:val="0"/>
          <w:marTop w:val="0"/>
          <w:marBottom w:val="0"/>
          <w:divBdr>
            <w:top w:val="none" w:sz="0" w:space="0" w:color="auto"/>
            <w:left w:val="none" w:sz="0" w:space="0" w:color="auto"/>
            <w:bottom w:val="none" w:sz="0" w:space="0" w:color="auto"/>
            <w:right w:val="none" w:sz="0" w:space="0" w:color="auto"/>
          </w:divBdr>
          <w:divsChild>
            <w:div w:id="1687293953">
              <w:marLeft w:val="0"/>
              <w:marRight w:val="0"/>
              <w:marTop w:val="0"/>
              <w:marBottom w:val="0"/>
              <w:divBdr>
                <w:top w:val="none" w:sz="0" w:space="0" w:color="auto"/>
                <w:left w:val="none" w:sz="0" w:space="0" w:color="auto"/>
                <w:bottom w:val="none" w:sz="0" w:space="0" w:color="auto"/>
                <w:right w:val="none" w:sz="0" w:space="0" w:color="auto"/>
              </w:divBdr>
            </w:div>
          </w:divsChild>
        </w:div>
        <w:div w:id="931015412">
          <w:marLeft w:val="0"/>
          <w:marRight w:val="0"/>
          <w:marTop w:val="0"/>
          <w:marBottom w:val="0"/>
          <w:divBdr>
            <w:top w:val="none" w:sz="0" w:space="0" w:color="auto"/>
            <w:left w:val="none" w:sz="0" w:space="0" w:color="auto"/>
            <w:bottom w:val="none" w:sz="0" w:space="0" w:color="auto"/>
            <w:right w:val="none" w:sz="0" w:space="0" w:color="auto"/>
          </w:divBdr>
        </w:div>
        <w:div w:id="1107190927">
          <w:marLeft w:val="0"/>
          <w:marRight w:val="0"/>
          <w:marTop w:val="0"/>
          <w:marBottom w:val="0"/>
          <w:divBdr>
            <w:top w:val="none" w:sz="0" w:space="0" w:color="auto"/>
            <w:left w:val="none" w:sz="0" w:space="0" w:color="auto"/>
            <w:bottom w:val="none" w:sz="0" w:space="0" w:color="auto"/>
            <w:right w:val="none" w:sz="0" w:space="0" w:color="auto"/>
          </w:divBdr>
          <w:divsChild>
            <w:div w:id="1548568913">
              <w:marLeft w:val="0"/>
              <w:marRight w:val="0"/>
              <w:marTop w:val="0"/>
              <w:marBottom w:val="0"/>
              <w:divBdr>
                <w:top w:val="none" w:sz="0" w:space="0" w:color="auto"/>
                <w:left w:val="none" w:sz="0" w:space="0" w:color="auto"/>
                <w:bottom w:val="none" w:sz="0" w:space="0" w:color="auto"/>
                <w:right w:val="none" w:sz="0" w:space="0" w:color="auto"/>
              </w:divBdr>
            </w:div>
          </w:divsChild>
        </w:div>
        <w:div w:id="2024084314">
          <w:marLeft w:val="0"/>
          <w:marRight w:val="0"/>
          <w:marTop w:val="0"/>
          <w:marBottom w:val="0"/>
          <w:divBdr>
            <w:top w:val="none" w:sz="0" w:space="0" w:color="auto"/>
            <w:left w:val="none" w:sz="0" w:space="0" w:color="auto"/>
            <w:bottom w:val="none" w:sz="0" w:space="0" w:color="auto"/>
            <w:right w:val="none" w:sz="0" w:space="0" w:color="auto"/>
          </w:divBdr>
        </w:div>
        <w:div w:id="679889505">
          <w:marLeft w:val="0"/>
          <w:marRight w:val="0"/>
          <w:marTop w:val="0"/>
          <w:marBottom w:val="0"/>
          <w:divBdr>
            <w:top w:val="none" w:sz="0" w:space="0" w:color="auto"/>
            <w:left w:val="none" w:sz="0" w:space="0" w:color="auto"/>
            <w:bottom w:val="none" w:sz="0" w:space="0" w:color="auto"/>
            <w:right w:val="none" w:sz="0" w:space="0" w:color="auto"/>
          </w:divBdr>
          <w:divsChild>
            <w:div w:id="1655452720">
              <w:marLeft w:val="0"/>
              <w:marRight w:val="0"/>
              <w:marTop w:val="0"/>
              <w:marBottom w:val="0"/>
              <w:divBdr>
                <w:top w:val="none" w:sz="0" w:space="0" w:color="auto"/>
                <w:left w:val="none" w:sz="0" w:space="0" w:color="auto"/>
                <w:bottom w:val="none" w:sz="0" w:space="0" w:color="auto"/>
                <w:right w:val="none" w:sz="0" w:space="0" w:color="auto"/>
              </w:divBdr>
            </w:div>
          </w:divsChild>
        </w:div>
        <w:div w:id="2142455325">
          <w:marLeft w:val="0"/>
          <w:marRight w:val="0"/>
          <w:marTop w:val="0"/>
          <w:marBottom w:val="0"/>
          <w:divBdr>
            <w:top w:val="none" w:sz="0" w:space="0" w:color="auto"/>
            <w:left w:val="none" w:sz="0" w:space="0" w:color="auto"/>
            <w:bottom w:val="none" w:sz="0" w:space="0" w:color="auto"/>
            <w:right w:val="none" w:sz="0" w:space="0" w:color="auto"/>
          </w:divBdr>
        </w:div>
        <w:div w:id="746070895">
          <w:marLeft w:val="0"/>
          <w:marRight w:val="0"/>
          <w:marTop w:val="0"/>
          <w:marBottom w:val="0"/>
          <w:divBdr>
            <w:top w:val="none" w:sz="0" w:space="0" w:color="auto"/>
            <w:left w:val="none" w:sz="0" w:space="0" w:color="auto"/>
            <w:bottom w:val="none" w:sz="0" w:space="0" w:color="auto"/>
            <w:right w:val="none" w:sz="0" w:space="0" w:color="auto"/>
          </w:divBdr>
          <w:divsChild>
            <w:div w:id="1946645670">
              <w:marLeft w:val="0"/>
              <w:marRight w:val="0"/>
              <w:marTop w:val="0"/>
              <w:marBottom w:val="0"/>
              <w:divBdr>
                <w:top w:val="none" w:sz="0" w:space="0" w:color="auto"/>
                <w:left w:val="none" w:sz="0" w:space="0" w:color="auto"/>
                <w:bottom w:val="none" w:sz="0" w:space="0" w:color="auto"/>
                <w:right w:val="none" w:sz="0" w:space="0" w:color="auto"/>
              </w:divBdr>
            </w:div>
          </w:divsChild>
        </w:div>
        <w:div w:id="545919245">
          <w:marLeft w:val="0"/>
          <w:marRight w:val="0"/>
          <w:marTop w:val="300"/>
          <w:marBottom w:val="0"/>
          <w:divBdr>
            <w:top w:val="none" w:sz="0" w:space="0" w:color="auto"/>
            <w:left w:val="none" w:sz="0" w:space="0" w:color="auto"/>
            <w:bottom w:val="none" w:sz="0" w:space="0" w:color="auto"/>
            <w:right w:val="none" w:sz="0" w:space="0" w:color="auto"/>
          </w:divBdr>
          <w:divsChild>
            <w:div w:id="249506346">
              <w:marLeft w:val="0"/>
              <w:marRight w:val="0"/>
              <w:marTop w:val="0"/>
              <w:marBottom w:val="0"/>
              <w:divBdr>
                <w:top w:val="none" w:sz="0" w:space="0" w:color="auto"/>
                <w:left w:val="none" w:sz="0" w:space="0" w:color="auto"/>
                <w:bottom w:val="none" w:sz="0" w:space="0" w:color="auto"/>
                <w:right w:val="none" w:sz="0" w:space="0" w:color="auto"/>
              </w:divBdr>
              <w:divsChild>
                <w:div w:id="2075591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531983">
          <w:marLeft w:val="0"/>
          <w:marRight w:val="0"/>
          <w:marTop w:val="300"/>
          <w:marBottom w:val="0"/>
          <w:divBdr>
            <w:top w:val="none" w:sz="0" w:space="0" w:color="auto"/>
            <w:left w:val="none" w:sz="0" w:space="0" w:color="auto"/>
            <w:bottom w:val="none" w:sz="0" w:space="0" w:color="auto"/>
            <w:right w:val="none" w:sz="0" w:space="0" w:color="auto"/>
          </w:divBdr>
          <w:divsChild>
            <w:div w:id="1187215436">
              <w:marLeft w:val="0"/>
              <w:marRight w:val="0"/>
              <w:marTop w:val="0"/>
              <w:marBottom w:val="0"/>
              <w:divBdr>
                <w:top w:val="none" w:sz="0" w:space="0" w:color="auto"/>
                <w:left w:val="none" w:sz="0" w:space="0" w:color="auto"/>
                <w:bottom w:val="none" w:sz="0" w:space="0" w:color="auto"/>
                <w:right w:val="none" w:sz="0" w:space="0" w:color="auto"/>
              </w:divBdr>
              <w:divsChild>
                <w:div w:id="43031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sChild>
                <w:div w:id="781143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9196">
          <w:marLeft w:val="0"/>
          <w:marRight w:val="0"/>
          <w:marTop w:val="300"/>
          <w:marBottom w:val="0"/>
          <w:divBdr>
            <w:top w:val="none" w:sz="0" w:space="0" w:color="auto"/>
            <w:left w:val="none" w:sz="0" w:space="0" w:color="auto"/>
            <w:bottom w:val="none" w:sz="0" w:space="0" w:color="auto"/>
            <w:right w:val="none" w:sz="0" w:space="0" w:color="auto"/>
          </w:divBdr>
          <w:divsChild>
            <w:div w:id="1119253254">
              <w:marLeft w:val="0"/>
              <w:marRight w:val="0"/>
              <w:marTop w:val="0"/>
              <w:marBottom w:val="0"/>
              <w:divBdr>
                <w:top w:val="none" w:sz="0" w:space="0" w:color="auto"/>
                <w:left w:val="none" w:sz="0" w:space="0" w:color="auto"/>
                <w:bottom w:val="none" w:sz="0" w:space="0" w:color="auto"/>
                <w:right w:val="none" w:sz="0" w:space="0" w:color="auto"/>
              </w:divBdr>
              <w:divsChild>
                <w:div w:id="91875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475069">
      <w:bodyDiv w:val="1"/>
      <w:marLeft w:val="0"/>
      <w:marRight w:val="0"/>
      <w:marTop w:val="0"/>
      <w:marBottom w:val="0"/>
      <w:divBdr>
        <w:top w:val="none" w:sz="0" w:space="0" w:color="auto"/>
        <w:left w:val="none" w:sz="0" w:space="0" w:color="auto"/>
        <w:bottom w:val="none" w:sz="0" w:space="0" w:color="auto"/>
        <w:right w:val="none" w:sz="0" w:space="0" w:color="auto"/>
      </w:divBdr>
      <w:divsChild>
        <w:div w:id="1703169280">
          <w:marLeft w:val="0"/>
          <w:marRight w:val="0"/>
          <w:marTop w:val="0"/>
          <w:marBottom w:val="0"/>
          <w:divBdr>
            <w:top w:val="none" w:sz="0" w:space="0" w:color="auto"/>
            <w:left w:val="none" w:sz="0" w:space="0" w:color="auto"/>
            <w:bottom w:val="none" w:sz="0" w:space="0" w:color="auto"/>
            <w:right w:val="none" w:sz="0" w:space="0" w:color="auto"/>
          </w:divBdr>
        </w:div>
        <w:div w:id="1731340893">
          <w:marLeft w:val="0"/>
          <w:marRight w:val="0"/>
          <w:marTop w:val="0"/>
          <w:marBottom w:val="0"/>
          <w:divBdr>
            <w:top w:val="none" w:sz="0" w:space="0" w:color="auto"/>
            <w:left w:val="none" w:sz="0" w:space="0" w:color="auto"/>
            <w:bottom w:val="none" w:sz="0" w:space="0" w:color="auto"/>
            <w:right w:val="none" w:sz="0" w:space="0" w:color="auto"/>
          </w:divBdr>
          <w:divsChild>
            <w:div w:id="344671616">
              <w:marLeft w:val="0"/>
              <w:marRight w:val="0"/>
              <w:marTop w:val="0"/>
              <w:marBottom w:val="0"/>
              <w:divBdr>
                <w:top w:val="none" w:sz="0" w:space="0" w:color="auto"/>
                <w:left w:val="none" w:sz="0" w:space="0" w:color="auto"/>
                <w:bottom w:val="none" w:sz="0" w:space="0" w:color="auto"/>
                <w:right w:val="none" w:sz="0" w:space="0" w:color="auto"/>
              </w:divBdr>
            </w:div>
          </w:divsChild>
        </w:div>
        <w:div w:id="1031490067">
          <w:marLeft w:val="0"/>
          <w:marRight w:val="0"/>
          <w:marTop w:val="0"/>
          <w:marBottom w:val="0"/>
          <w:divBdr>
            <w:top w:val="none" w:sz="0" w:space="0" w:color="auto"/>
            <w:left w:val="none" w:sz="0" w:space="0" w:color="auto"/>
            <w:bottom w:val="none" w:sz="0" w:space="0" w:color="auto"/>
            <w:right w:val="none" w:sz="0" w:space="0" w:color="auto"/>
          </w:divBdr>
        </w:div>
        <w:div w:id="489562045">
          <w:marLeft w:val="0"/>
          <w:marRight w:val="0"/>
          <w:marTop w:val="0"/>
          <w:marBottom w:val="0"/>
          <w:divBdr>
            <w:top w:val="none" w:sz="0" w:space="0" w:color="auto"/>
            <w:left w:val="none" w:sz="0" w:space="0" w:color="auto"/>
            <w:bottom w:val="none" w:sz="0" w:space="0" w:color="auto"/>
            <w:right w:val="none" w:sz="0" w:space="0" w:color="auto"/>
          </w:divBdr>
          <w:divsChild>
            <w:div w:id="1410077141">
              <w:marLeft w:val="0"/>
              <w:marRight w:val="0"/>
              <w:marTop w:val="0"/>
              <w:marBottom w:val="0"/>
              <w:divBdr>
                <w:top w:val="none" w:sz="0" w:space="0" w:color="auto"/>
                <w:left w:val="none" w:sz="0" w:space="0" w:color="auto"/>
                <w:bottom w:val="none" w:sz="0" w:space="0" w:color="auto"/>
                <w:right w:val="none" w:sz="0" w:space="0" w:color="auto"/>
              </w:divBdr>
            </w:div>
          </w:divsChild>
        </w:div>
        <w:div w:id="719674389">
          <w:marLeft w:val="0"/>
          <w:marRight w:val="0"/>
          <w:marTop w:val="0"/>
          <w:marBottom w:val="0"/>
          <w:divBdr>
            <w:top w:val="none" w:sz="0" w:space="0" w:color="auto"/>
            <w:left w:val="none" w:sz="0" w:space="0" w:color="auto"/>
            <w:bottom w:val="none" w:sz="0" w:space="0" w:color="auto"/>
            <w:right w:val="none" w:sz="0" w:space="0" w:color="auto"/>
          </w:divBdr>
        </w:div>
        <w:div w:id="987395883">
          <w:marLeft w:val="0"/>
          <w:marRight w:val="0"/>
          <w:marTop w:val="0"/>
          <w:marBottom w:val="0"/>
          <w:divBdr>
            <w:top w:val="none" w:sz="0" w:space="0" w:color="auto"/>
            <w:left w:val="none" w:sz="0" w:space="0" w:color="auto"/>
            <w:bottom w:val="none" w:sz="0" w:space="0" w:color="auto"/>
            <w:right w:val="none" w:sz="0" w:space="0" w:color="auto"/>
          </w:divBdr>
          <w:divsChild>
            <w:div w:id="947468190">
              <w:marLeft w:val="0"/>
              <w:marRight w:val="0"/>
              <w:marTop w:val="0"/>
              <w:marBottom w:val="0"/>
              <w:divBdr>
                <w:top w:val="none" w:sz="0" w:space="0" w:color="auto"/>
                <w:left w:val="none" w:sz="0" w:space="0" w:color="auto"/>
                <w:bottom w:val="none" w:sz="0" w:space="0" w:color="auto"/>
                <w:right w:val="none" w:sz="0" w:space="0" w:color="auto"/>
              </w:divBdr>
            </w:div>
          </w:divsChild>
        </w:div>
        <w:div w:id="1451701334">
          <w:marLeft w:val="0"/>
          <w:marRight w:val="0"/>
          <w:marTop w:val="0"/>
          <w:marBottom w:val="0"/>
          <w:divBdr>
            <w:top w:val="none" w:sz="0" w:space="0" w:color="auto"/>
            <w:left w:val="none" w:sz="0" w:space="0" w:color="auto"/>
            <w:bottom w:val="none" w:sz="0" w:space="0" w:color="auto"/>
            <w:right w:val="none" w:sz="0" w:space="0" w:color="auto"/>
          </w:divBdr>
        </w:div>
        <w:div w:id="564606751">
          <w:marLeft w:val="0"/>
          <w:marRight w:val="0"/>
          <w:marTop w:val="0"/>
          <w:marBottom w:val="0"/>
          <w:divBdr>
            <w:top w:val="none" w:sz="0" w:space="0" w:color="auto"/>
            <w:left w:val="none" w:sz="0" w:space="0" w:color="auto"/>
            <w:bottom w:val="none" w:sz="0" w:space="0" w:color="auto"/>
            <w:right w:val="none" w:sz="0" w:space="0" w:color="auto"/>
          </w:divBdr>
          <w:divsChild>
            <w:div w:id="1779254634">
              <w:marLeft w:val="0"/>
              <w:marRight w:val="0"/>
              <w:marTop w:val="0"/>
              <w:marBottom w:val="0"/>
              <w:divBdr>
                <w:top w:val="none" w:sz="0" w:space="0" w:color="auto"/>
                <w:left w:val="none" w:sz="0" w:space="0" w:color="auto"/>
                <w:bottom w:val="none" w:sz="0" w:space="0" w:color="auto"/>
                <w:right w:val="none" w:sz="0" w:space="0" w:color="auto"/>
              </w:divBdr>
            </w:div>
          </w:divsChild>
        </w:div>
        <w:div w:id="818035718">
          <w:marLeft w:val="0"/>
          <w:marRight w:val="0"/>
          <w:marTop w:val="0"/>
          <w:marBottom w:val="0"/>
          <w:divBdr>
            <w:top w:val="none" w:sz="0" w:space="0" w:color="auto"/>
            <w:left w:val="none" w:sz="0" w:space="0" w:color="auto"/>
            <w:bottom w:val="none" w:sz="0" w:space="0" w:color="auto"/>
            <w:right w:val="none" w:sz="0" w:space="0" w:color="auto"/>
          </w:divBdr>
        </w:div>
        <w:div w:id="1582105551">
          <w:marLeft w:val="0"/>
          <w:marRight w:val="0"/>
          <w:marTop w:val="0"/>
          <w:marBottom w:val="0"/>
          <w:divBdr>
            <w:top w:val="none" w:sz="0" w:space="0" w:color="auto"/>
            <w:left w:val="none" w:sz="0" w:space="0" w:color="auto"/>
            <w:bottom w:val="none" w:sz="0" w:space="0" w:color="auto"/>
            <w:right w:val="none" w:sz="0" w:space="0" w:color="auto"/>
          </w:divBdr>
          <w:divsChild>
            <w:div w:id="977228428">
              <w:marLeft w:val="0"/>
              <w:marRight w:val="0"/>
              <w:marTop w:val="0"/>
              <w:marBottom w:val="0"/>
              <w:divBdr>
                <w:top w:val="none" w:sz="0" w:space="0" w:color="auto"/>
                <w:left w:val="none" w:sz="0" w:space="0" w:color="auto"/>
                <w:bottom w:val="none" w:sz="0" w:space="0" w:color="auto"/>
                <w:right w:val="none" w:sz="0" w:space="0" w:color="auto"/>
              </w:divBdr>
            </w:div>
          </w:divsChild>
        </w:div>
        <w:div w:id="472060120">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sChild>
            <w:div w:id="1312489776">
              <w:marLeft w:val="0"/>
              <w:marRight w:val="0"/>
              <w:marTop w:val="0"/>
              <w:marBottom w:val="0"/>
              <w:divBdr>
                <w:top w:val="none" w:sz="0" w:space="0" w:color="auto"/>
                <w:left w:val="none" w:sz="0" w:space="0" w:color="auto"/>
                <w:bottom w:val="none" w:sz="0" w:space="0" w:color="auto"/>
                <w:right w:val="none" w:sz="0" w:space="0" w:color="auto"/>
              </w:divBdr>
            </w:div>
          </w:divsChild>
        </w:div>
        <w:div w:id="834951987">
          <w:marLeft w:val="0"/>
          <w:marRight w:val="0"/>
          <w:marTop w:val="0"/>
          <w:marBottom w:val="0"/>
          <w:divBdr>
            <w:top w:val="none" w:sz="0" w:space="0" w:color="auto"/>
            <w:left w:val="none" w:sz="0" w:space="0" w:color="auto"/>
            <w:bottom w:val="none" w:sz="0" w:space="0" w:color="auto"/>
            <w:right w:val="none" w:sz="0" w:space="0" w:color="auto"/>
          </w:divBdr>
        </w:div>
        <w:div w:id="1667901132">
          <w:marLeft w:val="0"/>
          <w:marRight w:val="0"/>
          <w:marTop w:val="0"/>
          <w:marBottom w:val="0"/>
          <w:divBdr>
            <w:top w:val="none" w:sz="0" w:space="0" w:color="auto"/>
            <w:left w:val="none" w:sz="0" w:space="0" w:color="auto"/>
            <w:bottom w:val="none" w:sz="0" w:space="0" w:color="auto"/>
            <w:right w:val="none" w:sz="0" w:space="0" w:color="auto"/>
          </w:divBdr>
          <w:divsChild>
            <w:div w:id="1264613717">
              <w:marLeft w:val="0"/>
              <w:marRight w:val="0"/>
              <w:marTop w:val="0"/>
              <w:marBottom w:val="0"/>
              <w:divBdr>
                <w:top w:val="none" w:sz="0" w:space="0" w:color="auto"/>
                <w:left w:val="none" w:sz="0" w:space="0" w:color="auto"/>
                <w:bottom w:val="none" w:sz="0" w:space="0" w:color="auto"/>
                <w:right w:val="none" w:sz="0" w:space="0" w:color="auto"/>
              </w:divBdr>
            </w:div>
          </w:divsChild>
        </w:div>
        <w:div w:id="1621766696">
          <w:marLeft w:val="0"/>
          <w:marRight w:val="0"/>
          <w:marTop w:val="300"/>
          <w:marBottom w:val="0"/>
          <w:divBdr>
            <w:top w:val="none" w:sz="0" w:space="0" w:color="auto"/>
            <w:left w:val="none" w:sz="0" w:space="0" w:color="auto"/>
            <w:bottom w:val="none" w:sz="0" w:space="0" w:color="auto"/>
            <w:right w:val="none" w:sz="0" w:space="0" w:color="auto"/>
          </w:divBdr>
          <w:divsChild>
            <w:div w:id="1115825761">
              <w:marLeft w:val="0"/>
              <w:marRight w:val="0"/>
              <w:marTop w:val="0"/>
              <w:marBottom w:val="0"/>
              <w:divBdr>
                <w:top w:val="none" w:sz="0" w:space="0" w:color="auto"/>
                <w:left w:val="none" w:sz="0" w:space="0" w:color="auto"/>
                <w:bottom w:val="none" w:sz="0" w:space="0" w:color="auto"/>
                <w:right w:val="none" w:sz="0" w:space="0" w:color="auto"/>
              </w:divBdr>
              <w:divsChild>
                <w:div w:id="1840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400">
          <w:marLeft w:val="0"/>
          <w:marRight w:val="0"/>
          <w:marTop w:val="300"/>
          <w:marBottom w:val="0"/>
          <w:divBdr>
            <w:top w:val="none" w:sz="0" w:space="0" w:color="auto"/>
            <w:left w:val="none" w:sz="0" w:space="0" w:color="auto"/>
            <w:bottom w:val="none" w:sz="0" w:space="0" w:color="auto"/>
            <w:right w:val="none" w:sz="0" w:space="0" w:color="auto"/>
          </w:divBdr>
          <w:divsChild>
            <w:div w:id="991786335">
              <w:marLeft w:val="0"/>
              <w:marRight w:val="0"/>
              <w:marTop w:val="0"/>
              <w:marBottom w:val="0"/>
              <w:divBdr>
                <w:top w:val="none" w:sz="0" w:space="0" w:color="auto"/>
                <w:left w:val="none" w:sz="0" w:space="0" w:color="auto"/>
                <w:bottom w:val="none" w:sz="0" w:space="0" w:color="auto"/>
                <w:right w:val="none" w:sz="0" w:space="0" w:color="auto"/>
              </w:divBdr>
              <w:divsChild>
                <w:div w:id="8401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8167">
          <w:marLeft w:val="0"/>
          <w:marRight w:val="0"/>
          <w:marTop w:val="300"/>
          <w:marBottom w:val="0"/>
          <w:divBdr>
            <w:top w:val="none" w:sz="0" w:space="0" w:color="auto"/>
            <w:left w:val="none" w:sz="0" w:space="0" w:color="auto"/>
            <w:bottom w:val="none" w:sz="0" w:space="0" w:color="auto"/>
            <w:right w:val="none" w:sz="0" w:space="0" w:color="auto"/>
          </w:divBdr>
          <w:divsChild>
            <w:div w:id="2111046369">
              <w:marLeft w:val="0"/>
              <w:marRight w:val="0"/>
              <w:marTop w:val="0"/>
              <w:marBottom w:val="0"/>
              <w:divBdr>
                <w:top w:val="none" w:sz="0" w:space="0" w:color="auto"/>
                <w:left w:val="none" w:sz="0" w:space="0" w:color="auto"/>
                <w:bottom w:val="none" w:sz="0" w:space="0" w:color="auto"/>
                <w:right w:val="none" w:sz="0" w:space="0" w:color="auto"/>
              </w:divBdr>
              <w:divsChild>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7289953">
          <w:marLeft w:val="0"/>
          <w:marRight w:val="0"/>
          <w:marTop w:val="300"/>
          <w:marBottom w:val="0"/>
          <w:divBdr>
            <w:top w:val="none" w:sz="0" w:space="0" w:color="auto"/>
            <w:left w:val="none" w:sz="0" w:space="0" w:color="auto"/>
            <w:bottom w:val="none" w:sz="0" w:space="0" w:color="auto"/>
            <w:right w:val="none" w:sz="0" w:space="0" w:color="auto"/>
          </w:divBdr>
          <w:divsChild>
            <w:div w:id="265044863">
              <w:marLeft w:val="0"/>
              <w:marRight w:val="0"/>
              <w:marTop w:val="0"/>
              <w:marBottom w:val="0"/>
              <w:divBdr>
                <w:top w:val="none" w:sz="0" w:space="0" w:color="auto"/>
                <w:left w:val="none" w:sz="0" w:space="0" w:color="auto"/>
                <w:bottom w:val="none" w:sz="0" w:space="0" w:color="auto"/>
                <w:right w:val="none" w:sz="0" w:space="0" w:color="auto"/>
              </w:divBdr>
              <w:divsChild>
                <w:div w:id="1642542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7294383">
      <w:bodyDiv w:val="1"/>
      <w:marLeft w:val="0"/>
      <w:marRight w:val="0"/>
      <w:marTop w:val="0"/>
      <w:marBottom w:val="0"/>
      <w:divBdr>
        <w:top w:val="none" w:sz="0" w:space="0" w:color="auto"/>
        <w:left w:val="none" w:sz="0" w:space="0" w:color="auto"/>
        <w:bottom w:val="none" w:sz="0" w:space="0" w:color="auto"/>
        <w:right w:val="none" w:sz="0" w:space="0" w:color="auto"/>
      </w:divBdr>
      <w:divsChild>
        <w:div w:id="1283851325">
          <w:marLeft w:val="0"/>
          <w:marRight w:val="0"/>
          <w:marTop w:val="0"/>
          <w:marBottom w:val="0"/>
          <w:divBdr>
            <w:top w:val="none" w:sz="0" w:space="0" w:color="auto"/>
            <w:left w:val="none" w:sz="0" w:space="0" w:color="auto"/>
            <w:bottom w:val="none" w:sz="0" w:space="0" w:color="auto"/>
            <w:right w:val="none" w:sz="0" w:space="0" w:color="auto"/>
          </w:divBdr>
        </w:div>
        <w:div w:id="839739436">
          <w:marLeft w:val="0"/>
          <w:marRight w:val="0"/>
          <w:marTop w:val="0"/>
          <w:marBottom w:val="0"/>
          <w:divBdr>
            <w:top w:val="none" w:sz="0" w:space="0" w:color="auto"/>
            <w:left w:val="none" w:sz="0" w:space="0" w:color="auto"/>
            <w:bottom w:val="none" w:sz="0" w:space="0" w:color="auto"/>
            <w:right w:val="none" w:sz="0" w:space="0" w:color="auto"/>
          </w:divBdr>
          <w:divsChild>
            <w:div w:id="355426962">
              <w:marLeft w:val="0"/>
              <w:marRight w:val="0"/>
              <w:marTop w:val="0"/>
              <w:marBottom w:val="0"/>
              <w:divBdr>
                <w:top w:val="none" w:sz="0" w:space="0" w:color="auto"/>
                <w:left w:val="none" w:sz="0" w:space="0" w:color="auto"/>
                <w:bottom w:val="none" w:sz="0" w:space="0" w:color="auto"/>
                <w:right w:val="none" w:sz="0" w:space="0" w:color="auto"/>
              </w:divBdr>
            </w:div>
          </w:divsChild>
        </w:div>
        <w:div w:id="4139645">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925452858">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sChild>
            <w:div w:id="1963072995">
              <w:marLeft w:val="0"/>
              <w:marRight w:val="0"/>
              <w:marTop w:val="0"/>
              <w:marBottom w:val="0"/>
              <w:divBdr>
                <w:top w:val="none" w:sz="0" w:space="0" w:color="auto"/>
                <w:left w:val="none" w:sz="0" w:space="0" w:color="auto"/>
                <w:bottom w:val="none" w:sz="0" w:space="0" w:color="auto"/>
                <w:right w:val="none" w:sz="0" w:space="0" w:color="auto"/>
              </w:divBdr>
            </w:div>
          </w:divsChild>
        </w:div>
        <w:div w:id="363142851">
          <w:marLeft w:val="0"/>
          <w:marRight w:val="0"/>
          <w:marTop w:val="0"/>
          <w:marBottom w:val="0"/>
          <w:divBdr>
            <w:top w:val="none" w:sz="0" w:space="0" w:color="auto"/>
            <w:left w:val="none" w:sz="0" w:space="0" w:color="auto"/>
            <w:bottom w:val="none" w:sz="0" w:space="0" w:color="auto"/>
            <w:right w:val="none" w:sz="0" w:space="0" w:color="auto"/>
          </w:divBdr>
        </w:div>
        <w:div w:id="1691563429">
          <w:marLeft w:val="0"/>
          <w:marRight w:val="0"/>
          <w:marTop w:val="0"/>
          <w:marBottom w:val="0"/>
          <w:divBdr>
            <w:top w:val="none" w:sz="0" w:space="0" w:color="auto"/>
            <w:left w:val="none" w:sz="0" w:space="0" w:color="auto"/>
            <w:bottom w:val="none" w:sz="0" w:space="0" w:color="auto"/>
            <w:right w:val="none" w:sz="0" w:space="0" w:color="auto"/>
          </w:divBdr>
          <w:divsChild>
            <w:div w:id="825393090">
              <w:marLeft w:val="0"/>
              <w:marRight w:val="0"/>
              <w:marTop w:val="0"/>
              <w:marBottom w:val="0"/>
              <w:divBdr>
                <w:top w:val="none" w:sz="0" w:space="0" w:color="auto"/>
                <w:left w:val="none" w:sz="0" w:space="0" w:color="auto"/>
                <w:bottom w:val="none" w:sz="0" w:space="0" w:color="auto"/>
                <w:right w:val="none" w:sz="0" w:space="0" w:color="auto"/>
              </w:divBdr>
            </w:div>
          </w:divsChild>
        </w:div>
        <w:div w:id="558444787">
          <w:marLeft w:val="0"/>
          <w:marRight w:val="0"/>
          <w:marTop w:val="0"/>
          <w:marBottom w:val="0"/>
          <w:divBdr>
            <w:top w:val="none" w:sz="0" w:space="0" w:color="auto"/>
            <w:left w:val="none" w:sz="0" w:space="0" w:color="auto"/>
            <w:bottom w:val="none" w:sz="0" w:space="0" w:color="auto"/>
            <w:right w:val="none" w:sz="0" w:space="0" w:color="auto"/>
          </w:divBdr>
        </w:div>
        <w:div w:id="880558997">
          <w:marLeft w:val="0"/>
          <w:marRight w:val="0"/>
          <w:marTop w:val="0"/>
          <w:marBottom w:val="0"/>
          <w:divBdr>
            <w:top w:val="none" w:sz="0" w:space="0" w:color="auto"/>
            <w:left w:val="none" w:sz="0" w:space="0" w:color="auto"/>
            <w:bottom w:val="none" w:sz="0" w:space="0" w:color="auto"/>
            <w:right w:val="none" w:sz="0" w:space="0" w:color="auto"/>
          </w:divBdr>
          <w:divsChild>
            <w:div w:id="1851752421">
              <w:marLeft w:val="0"/>
              <w:marRight w:val="0"/>
              <w:marTop w:val="0"/>
              <w:marBottom w:val="0"/>
              <w:divBdr>
                <w:top w:val="none" w:sz="0" w:space="0" w:color="auto"/>
                <w:left w:val="none" w:sz="0" w:space="0" w:color="auto"/>
                <w:bottom w:val="none" w:sz="0" w:space="0" w:color="auto"/>
                <w:right w:val="none" w:sz="0" w:space="0" w:color="auto"/>
              </w:divBdr>
            </w:div>
          </w:divsChild>
        </w:div>
        <w:div w:id="1233659985">
          <w:marLeft w:val="0"/>
          <w:marRight w:val="0"/>
          <w:marTop w:val="0"/>
          <w:marBottom w:val="0"/>
          <w:divBdr>
            <w:top w:val="none" w:sz="0" w:space="0" w:color="auto"/>
            <w:left w:val="none" w:sz="0" w:space="0" w:color="auto"/>
            <w:bottom w:val="none" w:sz="0" w:space="0" w:color="auto"/>
            <w:right w:val="none" w:sz="0" w:space="0" w:color="auto"/>
          </w:divBdr>
        </w:div>
        <w:div w:id="578252884">
          <w:marLeft w:val="0"/>
          <w:marRight w:val="0"/>
          <w:marTop w:val="0"/>
          <w:marBottom w:val="0"/>
          <w:divBdr>
            <w:top w:val="none" w:sz="0" w:space="0" w:color="auto"/>
            <w:left w:val="none" w:sz="0" w:space="0" w:color="auto"/>
            <w:bottom w:val="none" w:sz="0" w:space="0" w:color="auto"/>
            <w:right w:val="none" w:sz="0" w:space="0" w:color="auto"/>
          </w:divBdr>
          <w:divsChild>
            <w:div w:id="754788749">
              <w:marLeft w:val="0"/>
              <w:marRight w:val="0"/>
              <w:marTop w:val="0"/>
              <w:marBottom w:val="0"/>
              <w:divBdr>
                <w:top w:val="none" w:sz="0" w:space="0" w:color="auto"/>
                <w:left w:val="none" w:sz="0" w:space="0" w:color="auto"/>
                <w:bottom w:val="none" w:sz="0" w:space="0" w:color="auto"/>
                <w:right w:val="none" w:sz="0" w:space="0" w:color="auto"/>
              </w:divBdr>
            </w:div>
          </w:divsChild>
        </w:div>
        <w:div w:id="1860436391">
          <w:marLeft w:val="0"/>
          <w:marRight w:val="0"/>
          <w:marTop w:val="0"/>
          <w:marBottom w:val="0"/>
          <w:divBdr>
            <w:top w:val="none" w:sz="0" w:space="0" w:color="auto"/>
            <w:left w:val="none" w:sz="0" w:space="0" w:color="auto"/>
            <w:bottom w:val="none" w:sz="0" w:space="0" w:color="auto"/>
            <w:right w:val="none" w:sz="0" w:space="0" w:color="auto"/>
          </w:divBdr>
        </w:div>
        <w:div w:id="1672946003">
          <w:marLeft w:val="0"/>
          <w:marRight w:val="0"/>
          <w:marTop w:val="0"/>
          <w:marBottom w:val="0"/>
          <w:divBdr>
            <w:top w:val="none" w:sz="0" w:space="0" w:color="auto"/>
            <w:left w:val="none" w:sz="0" w:space="0" w:color="auto"/>
            <w:bottom w:val="none" w:sz="0" w:space="0" w:color="auto"/>
            <w:right w:val="none" w:sz="0" w:space="0" w:color="auto"/>
          </w:divBdr>
          <w:divsChild>
            <w:div w:id="1951669406">
              <w:marLeft w:val="0"/>
              <w:marRight w:val="0"/>
              <w:marTop w:val="0"/>
              <w:marBottom w:val="0"/>
              <w:divBdr>
                <w:top w:val="none" w:sz="0" w:space="0" w:color="auto"/>
                <w:left w:val="none" w:sz="0" w:space="0" w:color="auto"/>
                <w:bottom w:val="none" w:sz="0" w:space="0" w:color="auto"/>
                <w:right w:val="none" w:sz="0" w:space="0" w:color="auto"/>
              </w:divBdr>
            </w:div>
          </w:divsChild>
        </w:div>
        <w:div w:id="2084520841">
          <w:marLeft w:val="0"/>
          <w:marRight w:val="0"/>
          <w:marTop w:val="300"/>
          <w:marBottom w:val="0"/>
          <w:divBdr>
            <w:top w:val="none" w:sz="0" w:space="0" w:color="auto"/>
            <w:left w:val="none" w:sz="0" w:space="0" w:color="auto"/>
            <w:bottom w:val="none" w:sz="0" w:space="0" w:color="auto"/>
            <w:right w:val="none" w:sz="0" w:space="0" w:color="auto"/>
          </w:divBdr>
          <w:divsChild>
            <w:div w:id="155534521">
              <w:marLeft w:val="0"/>
              <w:marRight w:val="0"/>
              <w:marTop w:val="0"/>
              <w:marBottom w:val="0"/>
              <w:divBdr>
                <w:top w:val="none" w:sz="0" w:space="0" w:color="auto"/>
                <w:left w:val="none" w:sz="0" w:space="0" w:color="auto"/>
                <w:bottom w:val="none" w:sz="0" w:space="0" w:color="auto"/>
                <w:right w:val="none" w:sz="0" w:space="0" w:color="auto"/>
              </w:divBdr>
              <w:divsChild>
                <w:div w:id="2099329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516796">
          <w:marLeft w:val="0"/>
          <w:marRight w:val="0"/>
          <w:marTop w:val="300"/>
          <w:marBottom w:val="0"/>
          <w:divBdr>
            <w:top w:val="none" w:sz="0" w:space="0" w:color="auto"/>
            <w:left w:val="none" w:sz="0" w:space="0" w:color="auto"/>
            <w:bottom w:val="none" w:sz="0" w:space="0" w:color="auto"/>
            <w:right w:val="none" w:sz="0" w:space="0" w:color="auto"/>
          </w:divBdr>
          <w:divsChild>
            <w:div w:id="169293679">
              <w:marLeft w:val="0"/>
              <w:marRight w:val="0"/>
              <w:marTop w:val="0"/>
              <w:marBottom w:val="0"/>
              <w:divBdr>
                <w:top w:val="none" w:sz="0" w:space="0" w:color="auto"/>
                <w:left w:val="none" w:sz="0" w:space="0" w:color="auto"/>
                <w:bottom w:val="none" w:sz="0" w:space="0" w:color="auto"/>
                <w:right w:val="none" w:sz="0" w:space="0" w:color="auto"/>
              </w:divBdr>
              <w:divsChild>
                <w:div w:id="193882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9039988">
          <w:marLeft w:val="0"/>
          <w:marRight w:val="0"/>
          <w:marTop w:val="300"/>
          <w:marBottom w:val="0"/>
          <w:divBdr>
            <w:top w:val="none" w:sz="0" w:space="0" w:color="auto"/>
            <w:left w:val="none" w:sz="0" w:space="0" w:color="auto"/>
            <w:bottom w:val="none" w:sz="0" w:space="0" w:color="auto"/>
            <w:right w:val="none" w:sz="0" w:space="0" w:color="auto"/>
          </w:divBdr>
          <w:divsChild>
            <w:div w:id="1363752747">
              <w:marLeft w:val="0"/>
              <w:marRight w:val="0"/>
              <w:marTop w:val="0"/>
              <w:marBottom w:val="0"/>
              <w:divBdr>
                <w:top w:val="none" w:sz="0" w:space="0" w:color="auto"/>
                <w:left w:val="none" w:sz="0" w:space="0" w:color="auto"/>
                <w:bottom w:val="none" w:sz="0" w:space="0" w:color="auto"/>
                <w:right w:val="none" w:sz="0" w:space="0" w:color="auto"/>
              </w:divBdr>
              <w:divsChild>
                <w:div w:id="1241014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219299">
          <w:marLeft w:val="0"/>
          <w:marRight w:val="0"/>
          <w:marTop w:val="300"/>
          <w:marBottom w:val="0"/>
          <w:divBdr>
            <w:top w:val="none" w:sz="0" w:space="0" w:color="auto"/>
            <w:left w:val="none" w:sz="0" w:space="0" w:color="auto"/>
            <w:bottom w:val="none" w:sz="0" w:space="0" w:color="auto"/>
            <w:right w:val="none" w:sz="0" w:space="0" w:color="auto"/>
          </w:divBdr>
          <w:divsChild>
            <w:div w:id="110176784">
              <w:marLeft w:val="0"/>
              <w:marRight w:val="0"/>
              <w:marTop w:val="0"/>
              <w:marBottom w:val="0"/>
              <w:divBdr>
                <w:top w:val="none" w:sz="0" w:space="0" w:color="auto"/>
                <w:left w:val="none" w:sz="0" w:space="0" w:color="auto"/>
                <w:bottom w:val="none" w:sz="0" w:space="0" w:color="auto"/>
                <w:right w:val="none" w:sz="0" w:space="0" w:color="auto"/>
              </w:divBdr>
              <w:divsChild>
                <w:div w:id="1268999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7927504">
      <w:bodyDiv w:val="1"/>
      <w:marLeft w:val="0"/>
      <w:marRight w:val="0"/>
      <w:marTop w:val="0"/>
      <w:marBottom w:val="0"/>
      <w:divBdr>
        <w:top w:val="none" w:sz="0" w:space="0" w:color="auto"/>
        <w:left w:val="none" w:sz="0" w:space="0" w:color="auto"/>
        <w:bottom w:val="none" w:sz="0" w:space="0" w:color="auto"/>
        <w:right w:val="none" w:sz="0" w:space="0" w:color="auto"/>
      </w:divBdr>
      <w:divsChild>
        <w:div w:id="2084906548">
          <w:marLeft w:val="0"/>
          <w:marRight w:val="0"/>
          <w:marTop w:val="0"/>
          <w:marBottom w:val="0"/>
          <w:divBdr>
            <w:top w:val="none" w:sz="0" w:space="0" w:color="auto"/>
            <w:left w:val="none" w:sz="0" w:space="0" w:color="auto"/>
            <w:bottom w:val="none" w:sz="0" w:space="0" w:color="auto"/>
            <w:right w:val="none" w:sz="0" w:space="0" w:color="auto"/>
          </w:divBdr>
        </w:div>
        <w:div w:id="1740707936">
          <w:marLeft w:val="0"/>
          <w:marRight w:val="0"/>
          <w:marTop w:val="0"/>
          <w:marBottom w:val="0"/>
          <w:divBdr>
            <w:top w:val="none" w:sz="0" w:space="0" w:color="auto"/>
            <w:left w:val="none" w:sz="0" w:space="0" w:color="auto"/>
            <w:bottom w:val="none" w:sz="0" w:space="0" w:color="auto"/>
            <w:right w:val="none" w:sz="0" w:space="0" w:color="auto"/>
          </w:divBdr>
          <w:divsChild>
            <w:div w:id="446584277">
              <w:marLeft w:val="0"/>
              <w:marRight w:val="0"/>
              <w:marTop w:val="0"/>
              <w:marBottom w:val="0"/>
              <w:divBdr>
                <w:top w:val="none" w:sz="0" w:space="0" w:color="auto"/>
                <w:left w:val="none" w:sz="0" w:space="0" w:color="auto"/>
                <w:bottom w:val="none" w:sz="0" w:space="0" w:color="auto"/>
                <w:right w:val="none" w:sz="0" w:space="0" w:color="auto"/>
              </w:divBdr>
            </w:div>
          </w:divsChild>
        </w:div>
        <w:div w:id="509679652">
          <w:marLeft w:val="0"/>
          <w:marRight w:val="0"/>
          <w:marTop w:val="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sChild>
            <w:div w:id="806164855">
              <w:marLeft w:val="0"/>
              <w:marRight w:val="0"/>
              <w:marTop w:val="0"/>
              <w:marBottom w:val="0"/>
              <w:divBdr>
                <w:top w:val="none" w:sz="0" w:space="0" w:color="auto"/>
                <w:left w:val="none" w:sz="0" w:space="0" w:color="auto"/>
                <w:bottom w:val="none" w:sz="0" w:space="0" w:color="auto"/>
                <w:right w:val="none" w:sz="0" w:space="0" w:color="auto"/>
              </w:divBdr>
            </w:div>
          </w:divsChild>
        </w:div>
        <w:div w:id="594902599">
          <w:marLeft w:val="0"/>
          <w:marRight w:val="0"/>
          <w:marTop w:val="0"/>
          <w:marBottom w:val="0"/>
          <w:divBdr>
            <w:top w:val="none" w:sz="0" w:space="0" w:color="auto"/>
            <w:left w:val="none" w:sz="0" w:space="0" w:color="auto"/>
            <w:bottom w:val="none" w:sz="0" w:space="0" w:color="auto"/>
            <w:right w:val="none" w:sz="0" w:space="0" w:color="auto"/>
          </w:divBdr>
        </w:div>
        <w:div w:id="349066976">
          <w:marLeft w:val="0"/>
          <w:marRight w:val="0"/>
          <w:marTop w:val="0"/>
          <w:marBottom w:val="0"/>
          <w:divBdr>
            <w:top w:val="none" w:sz="0" w:space="0" w:color="auto"/>
            <w:left w:val="none" w:sz="0" w:space="0" w:color="auto"/>
            <w:bottom w:val="none" w:sz="0" w:space="0" w:color="auto"/>
            <w:right w:val="none" w:sz="0" w:space="0" w:color="auto"/>
          </w:divBdr>
          <w:divsChild>
            <w:div w:id="620460511">
              <w:marLeft w:val="0"/>
              <w:marRight w:val="0"/>
              <w:marTop w:val="0"/>
              <w:marBottom w:val="0"/>
              <w:divBdr>
                <w:top w:val="none" w:sz="0" w:space="0" w:color="auto"/>
                <w:left w:val="none" w:sz="0" w:space="0" w:color="auto"/>
                <w:bottom w:val="none" w:sz="0" w:space="0" w:color="auto"/>
                <w:right w:val="none" w:sz="0" w:space="0" w:color="auto"/>
              </w:divBdr>
            </w:div>
          </w:divsChild>
        </w:div>
        <w:div w:id="1660037426">
          <w:marLeft w:val="0"/>
          <w:marRight w:val="0"/>
          <w:marTop w:val="0"/>
          <w:marBottom w:val="0"/>
          <w:divBdr>
            <w:top w:val="none" w:sz="0" w:space="0" w:color="auto"/>
            <w:left w:val="none" w:sz="0" w:space="0" w:color="auto"/>
            <w:bottom w:val="none" w:sz="0" w:space="0" w:color="auto"/>
            <w:right w:val="none" w:sz="0" w:space="0" w:color="auto"/>
          </w:divBdr>
        </w:div>
        <w:div w:id="1224830502">
          <w:marLeft w:val="0"/>
          <w:marRight w:val="0"/>
          <w:marTop w:val="0"/>
          <w:marBottom w:val="0"/>
          <w:divBdr>
            <w:top w:val="none" w:sz="0" w:space="0" w:color="auto"/>
            <w:left w:val="none" w:sz="0" w:space="0" w:color="auto"/>
            <w:bottom w:val="none" w:sz="0" w:space="0" w:color="auto"/>
            <w:right w:val="none" w:sz="0" w:space="0" w:color="auto"/>
          </w:divBdr>
          <w:divsChild>
            <w:div w:id="2020305979">
              <w:marLeft w:val="0"/>
              <w:marRight w:val="0"/>
              <w:marTop w:val="0"/>
              <w:marBottom w:val="0"/>
              <w:divBdr>
                <w:top w:val="none" w:sz="0" w:space="0" w:color="auto"/>
                <w:left w:val="none" w:sz="0" w:space="0" w:color="auto"/>
                <w:bottom w:val="none" w:sz="0" w:space="0" w:color="auto"/>
                <w:right w:val="none" w:sz="0" w:space="0" w:color="auto"/>
              </w:divBdr>
            </w:div>
          </w:divsChild>
        </w:div>
        <w:div w:id="1471241471">
          <w:marLeft w:val="0"/>
          <w:marRight w:val="0"/>
          <w:marTop w:val="0"/>
          <w:marBottom w:val="0"/>
          <w:divBdr>
            <w:top w:val="none" w:sz="0" w:space="0" w:color="auto"/>
            <w:left w:val="none" w:sz="0" w:space="0" w:color="auto"/>
            <w:bottom w:val="none" w:sz="0" w:space="0" w:color="auto"/>
            <w:right w:val="none" w:sz="0" w:space="0" w:color="auto"/>
          </w:divBdr>
        </w:div>
        <w:div w:id="2033141681">
          <w:marLeft w:val="0"/>
          <w:marRight w:val="0"/>
          <w:marTop w:val="0"/>
          <w:marBottom w:val="0"/>
          <w:divBdr>
            <w:top w:val="none" w:sz="0" w:space="0" w:color="auto"/>
            <w:left w:val="none" w:sz="0" w:space="0" w:color="auto"/>
            <w:bottom w:val="none" w:sz="0" w:space="0" w:color="auto"/>
            <w:right w:val="none" w:sz="0" w:space="0" w:color="auto"/>
          </w:divBdr>
          <w:divsChild>
            <w:div w:id="1234856704">
              <w:marLeft w:val="0"/>
              <w:marRight w:val="0"/>
              <w:marTop w:val="0"/>
              <w:marBottom w:val="0"/>
              <w:divBdr>
                <w:top w:val="none" w:sz="0" w:space="0" w:color="auto"/>
                <w:left w:val="none" w:sz="0" w:space="0" w:color="auto"/>
                <w:bottom w:val="none" w:sz="0" w:space="0" w:color="auto"/>
                <w:right w:val="none" w:sz="0" w:space="0" w:color="auto"/>
              </w:divBdr>
            </w:div>
          </w:divsChild>
        </w:div>
        <w:div w:id="1594973505">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sChild>
            <w:div w:id="517894969">
              <w:marLeft w:val="0"/>
              <w:marRight w:val="0"/>
              <w:marTop w:val="0"/>
              <w:marBottom w:val="0"/>
              <w:divBdr>
                <w:top w:val="none" w:sz="0" w:space="0" w:color="auto"/>
                <w:left w:val="none" w:sz="0" w:space="0" w:color="auto"/>
                <w:bottom w:val="none" w:sz="0" w:space="0" w:color="auto"/>
                <w:right w:val="none" w:sz="0" w:space="0" w:color="auto"/>
              </w:divBdr>
            </w:div>
          </w:divsChild>
        </w:div>
        <w:div w:id="1352532633">
          <w:marLeft w:val="0"/>
          <w:marRight w:val="0"/>
          <w:marTop w:val="0"/>
          <w:marBottom w:val="0"/>
          <w:divBdr>
            <w:top w:val="none" w:sz="0" w:space="0" w:color="auto"/>
            <w:left w:val="none" w:sz="0" w:space="0" w:color="auto"/>
            <w:bottom w:val="none" w:sz="0" w:space="0" w:color="auto"/>
            <w:right w:val="none" w:sz="0" w:space="0" w:color="auto"/>
          </w:divBdr>
        </w:div>
        <w:div w:id="1597518146">
          <w:marLeft w:val="0"/>
          <w:marRight w:val="0"/>
          <w:marTop w:val="0"/>
          <w:marBottom w:val="0"/>
          <w:divBdr>
            <w:top w:val="none" w:sz="0" w:space="0" w:color="auto"/>
            <w:left w:val="none" w:sz="0" w:space="0" w:color="auto"/>
            <w:bottom w:val="none" w:sz="0" w:space="0" w:color="auto"/>
            <w:right w:val="none" w:sz="0" w:space="0" w:color="auto"/>
          </w:divBdr>
          <w:divsChild>
            <w:div w:id="1034035675">
              <w:marLeft w:val="0"/>
              <w:marRight w:val="0"/>
              <w:marTop w:val="0"/>
              <w:marBottom w:val="0"/>
              <w:divBdr>
                <w:top w:val="none" w:sz="0" w:space="0" w:color="auto"/>
                <w:left w:val="none" w:sz="0" w:space="0" w:color="auto"/>
                <w:bottom w:val="none" w:sz="0" w:space="0" w:color="auto"/>
                <w:right w:val="none" w:sz="0" w:space="0" w:color="auto"/>
              </w:divBdr>
            </w:div>
          </w:divsChild>
        </w:div>
        <w:div w:id="539903491">
          <w:marLeft w:val="0"/>
          <w:marRight w:val="0"/>
          <w:marTop w:val="300"/>
          <w:marBottom w:val="0"/>
          <w:divBdr>
            <w:top w:val="none" w:sz="0" w:space="0" w:color="auto"/>
            <w:left w:val="none" w:sz="0" w:space="0" w:color="auto"/>
            <w:bottom w:val="none" w:sz="0" w:space="0" w:color="auto"/>
            <w:right w:val="none" w:sz="0" w:space="0" w:color="auto"/>
          </w:divBdr>
          <w:divsChild>
            <w:div w:id="1637250984">
              <w:marLeft w:val="0"/>
              <w:marRight w:val="0"/>
              <w:marTop w:val="0"/>
              <w:marBottom w:val="0"/>
              <w:divBdr>
                <w:top w:val="none" w:sz="0" w:space="0" w:color="auto"/>
                <w:left w:val="none" w:sz="0" w:space="0" w:color="auto"/>
                <w:bottom w:val="none" w:sz="0" w:space="0" w:color="auto"/>
                <w:right w:val="none" w:sz="0" w:space="0" w:color="auto"/>
              </w:divBdr>
              <w:divsChild>
                <w:div w:id="1212421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0578855">
          <w:marLeft w:val="0"/>
          <w:marRight w:val="0"/>
          <w:marTop w:val="300"/>
          <w:marBottom w:val="0"/>
          <w:divBdr>
            <w:top w:val="none" w:sz="0" w:space="0" w:color="auto"/>
            <w:left w:val="none" w:sz="0" w:space="0" w:color="auto"/>
            <w:bottom w:val="none" w:sz="0" w:space="0" w:color="auto"/>
            <w:right w:val="none" w:sz="0" w:space="0" w:color="auto"/>
          </w:divBdr>
          <w:divsChild>
            <w:div w:id="1014259842">
              <w:marLeft w:val="0"/>
              <w:marRight w:val="0"/>
              <w:marTop w:val="0"/>
              <w:marBottom w:val="0"/>
              <w:divBdr>
                <w:top w:val="none" w:sz="0" w:space="0" w:color="auto"/>
                <w:left w:val="none" w:sz="0" w:space="0" w:color="auto"/>
                <w:bottom w:val="none" w:sz="0" w:space="0" w:color="auto"/>
                <w:right w:val="none" w:sz="0" w:space="0" w:color="auto"/>
              </w:divBdr>
              <w:divsChild>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561300">
          <w:marLeft w:val="0"/>
          <w:marRight w:val="0"/>
          <w:marTop w:val="300"/>
          <w:marBottom w:val="0"/>
          <w:divBdr>
            <w:top w:val="none" w:sz="0" w:space="0" w:color="auto"/>
            <w:left w:val="none" w:sz="0" w:space="0" w:color="auto"/>
            <w:bottom w:val="none" w:sz="0" w:space="0" w:color="auto"/>
            <w:right w:val="none" w:sz="0" w:space="0" w:color="auto"/>
          </w:divBdr>
          <w:divsChild>
            <w:div w:id="2014143145">
              <w:marLeft w:val="0"/>
              <w:marRight w:val="0"/>
              <w:marTop w:val="0"/>
              <w:marBottom w:val="0"/>
              <w:divBdr>
                <w:top w:val="none" w:sz="0" w:space="0" w:color="auto"/>
                <w:left w:val="none" w:sz="0" w:space="0" w:color="auto"/>
                <w:bottom w:val="none" w:sz="0" w:space="0" w:color="auto"/>
                <w:right w:val="none" w:sz="0" w:space="0" w:color="auto"/>
              </w:divBdr>
              <w:divsChild>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773031">
          <w:marLeft w:val="0"/>
          <w:marRight w:val="0"/>
          <w:marTop w:val="300"/>
          <w:marBottom w:val="0"/>
          <w:divBdr>
            <w:top w:val="none" w:sz="0" w:space="0" w:color="auto"/>
            <w:left w:val="none" w:sz="0" w:space="0" w:color="auto"/>
            <w:bottom w:val="none" w:sz="0" w:space="0" w:color="auto"/>
            <w:right w:val="none" w:sz="0" w:space="0" w:color="auto"/>
          </w:divBdr>
          <w:divsChild>
            <w:div w:id="1909877113">
              <w:marLeft w:val="0"/>
              <w:marRight w:val="0"/>
              <w:marTop w:val="0"/>
              <w:marBottom w:val="0"/>
              <w:divBdr>
                <w:top w:val="none" w:sz="0" w:space="0" w:color="auto"/>
                <w:left w:val="none" w:sz="0" w:space="0" w:color="auto"/>
                <w:bottom w:val="none" w:sz="0" w:space="0" w:color="auto"/>
                <w:right w:val="none" w:sz="0" w:space="0" w:color="auto"/>
              </w:divBdr>
              <w:divsChild>
                <w:div w:id="1298685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63282710">
      <w:bodyDiv w:val="1"/>
      <w:marLeft w:val="0"/>
      <w:marRight w:val="0"/>
      <w:marTop w:val="0"/>
      <w:marBottom w:val="0"/>
      <w:divBdr>
        <w:top w:val="none" w:sz="0" w:space="0" w:color="auto"/>
        <w:left w:val="none" w:sz="0" w:space="0" w:color="auto"/>
        <w:bottom w:val="none" w:sz="0" w:space="0" w:color="auto"/>
        <w:right w:val="none" w:sz="0" w:space="0" w:color="auto"/>
      </w:divBdr>
      <w:divsChild>
        <w:div w:id="545727061">
          <w:marLeft w:val="0"/>
          <w:marRight w:val="0"/>
          <w:marTop w:val="0"/>
          <w:marBottom w:val="0"/>
          <w:divBdr>
            <w:top w:val="none" w:sz="0" w:space="0" w:color="auto"/>
            <w:left w:val="none" w:sz="0" w:space="0" w:color="auto"/>
            <w:bottom w:val="none" w:sz="0" w:space="0" w:color="auto"/>
            <w:right w:val="none" w:sz="0" w:space="0" w:color="auto"/>
          </w:divBdr>
        </w:div>
        <w:div w:id="1431121274">
          <w:marLeft w:val="0"/>
          <w:marRight w:val="0"/>
          <w:marTop w:val="0"/>
          <w:marBottom w:val="0"/>
          <w:divBdr>
            <w:top w:val="none" w:sz="0" w:space="0" w:color="auto"/>
            <w:left w:val="none" w:sz="0" w:space="0" w:color="auto"/>
            <w:bottom w:val="none" w:sz="0" w:space="0" w:color="auto"/>
            <w:right w:val="none" w:sz="0" w:space="0" w:color="auto"/>
          </w:divBdr>
          <w:divsChild>
            <w:div w:id="512840255">
              <w:marLeft w:val="0"/>
              <w:marRight w:val="0"/>
              <w:marTop w:val="0"/>
              <w:marBottom w:val="0"/>
              <w:divBdr>
                <w:top w:val="none" w:sz="0" w:space="0" w:color="auto"/>
                <w:left w:val="none" w:sz="0" w:space="0" w:color="auto"/>
                <w:bottom w:val="none" w:sz="0" w:space="0" w:color="auto"/>
                <w:right w:val="none" w:sz="0" w:space="0" w:color="auto"/>
              </w:divBdr>
            </w:div>
          </w:divsChild>
        </w:div>
        <w:div w:id="723263360">
          <w:marLeft w:val="0"/>
          <w:marRight w:val="0"/>
          <w:marTop w:val="0"/>
          <w:marBottom w:val="0"/>
          <w:divBdr>
            <w:top w:val="none" w:sz="0" w:space="0" w:color="auto"/>
            <w:left w:val="none" w:sz="0" w:space="0" w:color="auto"/>
            <w:bottom w:val="none" w:sz="0" w:space="0" w:color="auto"/>
            <w:right w:val="none" w:sz="0" w:space="0" w:color="auto"/>
          </w:divBdr>
        </w:div>
        <w:div w:id="1642075655">
          <w:marLeft w:val="0"/>
          <w:marRight w:val="0"/>
          <w:marTop w:val="0"/>
          <w:marBottom w:val="0"/>
          <w:divBdr>
            <w:top w:val="none" w:sz="0" w:space="0" w:color="auto"/>
            <w:left w:val="none" w:sz="0" w:space="0" w:color="auto"/>
            <w:bottom w:val="none" w:sz="0" w:space="0" w:color="auto"/>
            <w:right w:val="none" w:sz="0" w:space="0" w:color="auto"/>
          </w:divBdr>
          <w:divsChild>
            <w:div w:id="2103257537">
              <w:marLeft w:val="0"/>
              <w:marRight w:val="0"/>
              <w:marTop w:val="0"/>
              <w:marBottom w:val="0"/>
              <w:divBdr>
                <w:top w:val="none" w:sz="0" w:space="0" w:color="auto"/>
                <w:left w:val="none" w:sz="0" w:space="0" w:color="auto"/>
                <w:bottom w:val="none" w:sz="0" w:space="0" w:color="auto"/>
                <w:right w:val="none" w:sz="0" w:space="0" w:color="auto"/>
              </w:divBdr>
            </w:div>
          </w:divsChild>
        </w:div>
        <w:div w:id="230385974">
          <w:marLeft w:val="0"/>
          <w:marRight w:val="0"/>
          <w:marTop w:val="0"/>
          <w:marBottom w:val="0"/>
          <w:divBdr>
            <w:top w:val="none" w:sz="0" w:space="0" w:color="auto"/>
            <w:left w:val="none" w:sz="0" w:space="0" w:color="auto"/>
            <w:bottom w:val="none" w:sz="0" w:space="0" w:color="auto"/>
            <w:right w:val="none" w:sz="0" w:space="0" w:color="auto"/>
          </w:divBdr>
        </w:div>
        <w:div w:id="1109545647">
          <w:marLeft w:val="0"/>
          <w:marRight w:val="0"/>
          <w:marTop w:val="0"/>
          <w:marBottom w:val="0"/>
          <w:divBdr>
            <w:top w:val="none" w:sz="0" w:space="0" w:color="auto"/>
            <w:left w:val="none" w:sz="0" w:space="0" w:color="auto"/>
            <w:bottom w:val="none" w:sz="0" w:space="0" w:color="auto"/>
            <w:right w:val="none" w:sz="0" w:space="0" w:color="auto"/>
          </w:divBdr>
          <w:divsChild>
            <w:div w:id="1653020959">
              <w:marLeft w:val="0"/>
              <w:marRight w:val="0"/>
              <w:marTop w:val="0"/>
              <w:marBottom w:val="0"/>
              <w:divBdr>
                <w:top w:val="none" w:sz="0" w:space="0" w:color="auto"/>
                <w:left w:val="none" w:sz="0" w:space="0" w:color="auto"/>
                <w:bottom w:val="none" w:sz="0" w:space="0" w:color="auto"/>
                <w:right w:val="none" w:sz="0" w:space="0" w:color="auto"/>
              </w:divBdr>
            </w:div>
          </w:divsChild>
        </w:div>
        <w:div w:id="721365016">
          <w:marLeft w:val="0"/>
          <w:marRight w:val="0"/>
          <w:marTop w:val="0"/>
          <w:marBottom w:val="0"/>
          <w:divBdr>
            <w:top w:val="none" w:sz="0" w:space="0" w:color="auto"/>
            <w:left w:val="none" w:sz="0" w:space="0" w:color="auto"/>
            <w:bottom w:val="none" w:sz="0" w:space="0" w:color="auto"/>
            <w:right w:val="none" w:sz="0" w:space="0" w:color="auto"/>
          </w:divBdr>
        </w:div>
        <w:div w:id="1370109185">
          <w:marLeft w:val="0"/>
          <w:marRight w:val="0"/>
          <w:marTop w:val="0"/>
          <w:marBottom w:val="0"/>
          <w:divBdr>
            <w:top w:val="none" w:sz="0" w:space="0" w:color="auto"/>
            <w:left w:val="none" w:sz="0" w:space="0" w:color="auto"/>
            <w:bottom w:val="none" w:sz="0" w:space="0" w:color="auto"/>
            <w:right w:val="none" w:sz="0" w:space="0" w:color="auto"/>
          </w:divBdr>
          <w:divsChild>
            <w:div w:id="981888907">
              <w:marLeft w:val="0"/>
              <w:marRight w:val="0"/>
              <w:marTop w:val="0"/>
              <w:marBottom w:val="0"/>
              <w:divBdr>
                <w:top w:val="none" w:sz="0" w:space="0" w:color="auto"/>
                <w:left w:val="none" w:sz="0" w:space="0" w:color="auto"/>
                <w:bottom w:val="none" w:sz="0" w:space="0" w:color="auto"/>
                <w:right w:val="none" w:sz="0" w:space="0" w:color="auto"/>
              </w:divBdr>
            </w:div>
          </w:divsChild>
        </w:div>
        <w:div w:id="1999964512">
          <w:marLeft w:val="0"/>
          <w:marRight w:val="0"/>
          <w:marTop w:val="0"/>
          <w:marBottom w:val="0"/>
          <w:divBdr>
            <w:top w:val="none" w:sz="0" w:space="0" w:color="auto"/>
            <w:left w:val="none" w:sz="0" w:space="0" w:color="auto"/>
            <w:bottom w:val="none" w:sz="0" w:space="0" w:color="auto"/>
            <w:right w:val="none" w:sz="0" w:space="0" w:color="auto"/>
          </w:divBdr>
        </w:div>
        <w:div w:id="984167392">
          <w:marLeft w:val="0"/>
          <w:marRight w:val="0"/>
          <w:marTop w:val="0"/>
          <w:marBottom w:val="0"/>
          <w:divBdr>
            <w:top w:val="none" w:sz="0" w:space="0" w:color="auto"/>
            <w:left w:val="none" w:sz="0" w:space="0" w:color="auto"/>
            <w:bottom w:val="none" w:sz="0" w:space="0" w:color="auto"/>
            <w:right w:val="none" w:sz="0" w:space="0" w:color="auto"/>
          </w:divBdr>
          <w:divsChild>
            <w:div w:id="894897054">
              <w:marLeft w:val="0"/>
              <w:marRight w:val="0"/>
              <w:marTop w:val="0"/>
              <w:marBottom w:val="0"/>
              <w:divBdr>
                <w:top w:val="none" w:sz="0" w:space="0" w:color="auto"/>
                <w:left w:val="none" w:sz="0" w:space="0" w:color="auto"/>
                <w:bottom w:val="none" w:sz="0" w:space="0" w:color="auto"/>
                <w:right w:val="none" w:sz="0" w:space="0" w:color="auto"/>
              </w:divBdr>
            </w:div>
          </w:divsChild>
        </w:div>
        <w:div w:id="674650342">
          <w:marLeft w:val="0"/>
          <w:marRight w:val="0"/>
          <w:marTop w:val="0"/>
          <w:marBottom w:val="0"/>
          <w:divBdr>
            <w:top w:val="none" w:sz="0" w:space="0" w:color="auto"/>
            <w:left w:val="none" w:sz="0" w:space="0" w:color="auto"/>
            <w:bottom w:val="none" w:sz="0" w:space="0" w:color="auto"/>
            <w:right w:val="none" w:sz="0" w:space="0" w:color="auto"/>
          </w:divBdr>
        </w:div>
        <w:div w:id="1950619593">
          <w:marLeft w:val="0"/>
          <w:marRight w:val="0"/>
          <w:marTop w:val="0"/>
          <w:marBottom w:val="0"/>
          <w:divBdr>
            <w:top w:val="none" w:sz="0" w:space="0" w:color="auto"/>
            <w:left w:val="none" w:sz="0" w:space="0" w:color="auto"/>
            <w:bottom w:val="none" w:sz="0" w:space="0" w:color="auto"/>
            <w:right w:val="none" w:sz="0" w:space="0" w:color="auto"/>
          </w:divBdr>
          <w:divsChild>
            <w:div w:id="71971129">
              <w:marLeft w:val="0"/>
              <w:marRight w:val="0"/>
              <w:marTop w:val="0"/>
              <w:marBottom w:val="0"/>
              <w:divBdr>
                <w:top w:val="none" w:sz="0" w:space="0" w:color="auto"/>
                <w:left w:val="none" w:sz="0" w:space="0" w:color="auto"/>
                <w:bottom w:val="none" w:sz="0" w:space="0" w:color="auto"/>
                <w:right w:val="none" w:sz="0" w:space="0" w:color="auto"/>
              </w:divBdr>
            </w:div>
          </w:divsChild>
        </w:div>
        <w:div w:id="2068257252">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sChild>
            <w:div w:id="1446273612">
              <w:marLeft w:val="0"/>
              <w:marRight w:val="0"/>
              <w:marTop w:val="0"/>
              <w:marBottom w:val="0"/>
              <w:divBdr>
                <w:top w:val="none" w:sz="0" w:space="0" w:color="auto"/>
                <w:left w:val="none" w:sz="0" w:space="0" w:color="auto"/>
                <w:bottom w:val="none" w:sz="0" w:space="0" w:color="auto"/>
                <w:right w:val="none" w:sz="0" w:space="0" w:color="auto"/>
              </w:divBdr>
            </w:div>
          </w:divsChild>
        </w:div>
        <w:div w:id="1271008842">
          <w:marLeft w:val="0"/>
          <w:marRight w:val="0"/>
          <w:marTop w:val="300"/>
          <w:marBottom w:val="0"/>
          <w:divBdr>
            <w:top w:val="none" w:sz="0" w:space="0" w:color="auto"/>
            <w:left w:val="none" w:sz="0" w:space="0" w:color="auto"/>
            <w:bottom w:val="none" w:sz="0" w:space="0" w:color="auto"/>
            <w:right w:val="none" w:sz="0" w:space="0" w:color="auto"/>
          </w:divBdr>
          <w:divsChild>
            <w:div w:id="944386427">
              <w:marLeft w:val="0"/>
              <w:marRight w:val="0"/>
              <w:marTop w:val="0"/>
              <w:marBottom w:val="0"/>
              <w:divBdr>
                <w:top w:val="none" w:sz="0" w:space="0" w:color="auto"/>
                <w:left w:val="none" w:sz="0" w:space="0" w:color="auto"/>
                <w:bottom w:val="none" w:sz="0" w:space="0" w:color="auto"/>
                <w:right w:val="none" w:sz="0" w:space="0" w:color="auto"/>
              </w:divBdr>
              <w:divsChild>
                <w:div w:id="1561593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34487">
          <w:marLeft w:val="0"/>
          <w:marRight w:val="0"/>
          <w:marTop w:val="300"/>
          <w:marBottom w:val="0"/>
          <w:divBdr>
            <w:top w:val="none" w:sz="0" w:space="0" w:color="auto"/>
            <w:left w:val="none" w:sz="0" w:space="0" w:color="auto"/>
            <w:bottom w:val="none" w:sz="0" w:space="0" w:color="auto"/>
            <w:right w:val="none" w:sz="0" w:space="0" w:color="auto"/>
          </w:divBdr>
          <w:divsChild>
            <w:div w:id="1595045292">
              <w:marLeft w:val="0"/>
              <w:marRight w:val="0"/>
              <w:marTop w:val="0"/>
              <w:marBottom w:val="0"/>
              <w:divBdr>
                <w:top w:val="none" w:sz="0" w:space="0" w:color="auto"/>
                <w:left w:val="none" w:sz="0" w:space="0" w:color="auto"/>
                <w:bottom w:val="none" w:sz="0" w:space="0" w:color="auto"/>
                <w:right w:val="none" w:sz="0" w:space="0" w:color="auto"/>
              </w:divBdr>
              <w:divsChild>
                <w:div w:id="895167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465523">
          <w:marLeft w:val="0"/>
          <w:marRight w:val="0"/>
          <w:marTop w:val="300"/>
          <w:marBottom w:val="0"/>
          <w:divBdr>
            <w:top w:val="none" w:sz="0" w:space="0" w:color="auto"/>
            <w:left w:val="none" w:sz="0" w:space="0" w:color="auto"/>
            <w:bottom w:val="none" w:sz="0" w:space="0" w:color="auto"/>
            <w:right w:val="none" w:sz="0" w:space="0" w:color="auto"/>
          </w:divBdr>
          <w:divsChild>
            <w:div w:id="43726280">
              <w:marLeft w:val="0"/>
              <w:marRight w:val="0"/>
              <w:marTop w:val="0"/>
              <w:marBottom w:val="0"/>
              <w:divBdr>
                <w:top w:val="none" w:sz="0" w:space="0" w:color="auto"/>
                <w:left w:val="none" w:sz="0" w:space="0" w:color="auto"/>
                <w:bottom w:val="none" w:sz="0" w:space="0" w:color="auto"/>
                <w:right w:val="none" w:sz="0" w:space="0" w:color="auto"/>
              </w:divBdr>
              <w:divsChild>
                <w:div w:id="974214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612590">
          <w:marLeft w:val="0"/>
          <w:marRight w:val="0"/>
          <w:marTop w:val="300"/>
          <w:marBottom w:val="0"/>
          <w:divBdr>
            <w:top w:val="none" w:sz="0" w:space="0" w:color="auto"/>
            <w:left w:val="none" w:sz="0" w:space="0" w:color="auto"/>
            <w:bottom w:val="none" w:sz="0" w:space="0" w:color="auto"/>
            <w:right w:val="none" w:sz="0" w:space="0" w:color="auto"/>
          </w:divBdr>
          <w:divsChild>
            <w:div w:id="1932540937">
              <w:marLeft w:val="0"/>
              <w:marRight w:val="0"/>
              <w:marTop w:val="0"/>
              <w:marBottom w:val="0"/>
              <w:divBdr>
                <w:top w:val="none" w:sz="0" w:space="0" w:color="auto"/>
                <w:left w:val="none" w:sz="0" w:space="0" w:color="auto"/>
                <w:bottom w:val="none" w:sz="0" w:space="0" w:color="auto"/>
                <w:right w:val="none" w:sz="0" w:space="0" w:color="auto"/>
              </w:divBdr>
              <w:divsChild>
                <w:div w:id="72660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0302625">
      <w:bodyDiv w:val="1"/>
      <w:marLeft w:val="0"/>
      <w:marRight w:val="0"/>
      <w:marTop w:val="0"/>
      <w:marBottom w:val="0"/>
      <w:divBdr>
        <w:top w:val="none" w:sz="0" w:space="0" w:color="auto"/>
        <w:left w:val="none" w:sz="0" w:space="0" w:color="auto"/>
        <w:bottom w:val="none" w:sz="0" w:space="0" w:color="auto"/>
        <w:right w:val="none" w:sz="0" w:space="0" w:color="auto"/>
      </w:divBdr>
      <w:divsChild>
        <w:div w:id="1084648270">
          <w:marLeft w:val="0"/>
          <w:marRight w:val="0"/>
          <w:marTop w:val="0"/>
          <w:marBottom w:val="0"/>
          <w:divBdr>
            <w:top w:val="none" w:sz="0" w:space="0" w:color="auto"/>
            <w:left w:val="none" w:sz="0" w:space="0" w:color="auto"/>
            <w:bottom w:val="none" w:sz="0" w:space="0" w:color="auto"/>
            <w:right w:val="none" w:sz="0" w:space="0" w:color="auto"/>
          </w:divBdr>
        </w:div>
        <w:div w:id="1157915423">
          <w:marLeft w:val="0"/>
          <w:marRight w:val="0"/>
          <w:marTop w:val="0"/>
          <w:marBottom w:val="0"/>
          <w:divBdr>
            <w:top w:val="none" w:sz="0" w:space="0" w:color="auto"/>
            <w:left w:val="none" w:sz="0" w:space="0" w:color="auto"/>
            <w:bottom w:val="none" w:sz="0" w:space="0" w:color="auto"/>
            <w:right w:val="none" w:sz="0" w:space="0" w:color="auto"/>
          </w:divBdr>
          <w:divsChild>
            <w:div w:id="1063797209">
              <w:marLeft w:val="0"/>
              <w:marRight w:val="0"/>
              <w:marTop w:val="0"/>
              <w:marBottom w:val="0"/>
              <w:divBdr>
                <w:top w:val="none" w:sz="0" w:space="0" w:color="auto"/>
                <w:left w:val="none" w:sz="0" w:space="0" w:color="auto"/>
                <w:bottom w:val="none" w:sz="0" w:space="0" w:color="auto"/>
                <w:right w:val="none" w:sz="0" w:space="0" w:color="auto"/>
              </w:divBdr>
            </w:div>
          </w:divsChild>
        </w:div>
        <w:div w:id="1013612225">
          <w:marLeft w:val="0"/>
          <w:marRight w:val="0"/>
          <w:marTop w:val="0"/>
          <w:marBottom w:val="0"/>
          <w:divBdr>
            <w:top w:val="none" w:sz="0" w:space="0" w:color="auto"/>
            <w:left w:val="none" w:sz="0" w:space="0" w:color="auto"/>
            <w:bottom w:val="none" w:sz="0" w:space="0" w:color="auto"/>
            <w:right w:val="none" w:sz="0" w:space="0" w:color="auto"/>
          </w:divBdr>
        </w:div>
        <w:div w:id="432166077">
          <w:marLeft w:val="0"/>
          <w:marRight w:val="0"/>
          <w:marTop w:val="0"/>
          <w:marBottom w:val="0"/>
          <w:divBdr>
            <w:top w:val="none" w:sz="0" w:space="0" w:color="auto"/>
            <w:left w:val="none" w:sz="0" w:space="0" w:color="auto"/>
            <w:bottom w:val="none" w:sz="0" w:space="0" w:color="auto"/>
            <w:right w:val="none" w:sz="0" w:space="0" w:color="auto"/>
          </w:divBdr>
          <w:divsChild>
            <w:div w:id="1419862767">
              <w:marLeft w:val="0"/>
              <w:marRight w:val="0"/>
              <w:marTop w:val="0"/>
              <w:marBottom w:val="0"/>
              <w:divBdr>
                <w:top w:val="none" w:sz="0" w:space="0" w:color="auto"/>
                <w:left w:val="none" w:sz="0" w:space="0" w:color="auto"/>
                <w:bottom w:val="none" w:sz="0" w:space="0" w:color="auto"/>
                <w:right w:val="none" w:sz="0" w:space="0" w:color="auto"/>
              </w:divBdr>
            </w:div>
          </w:divsChild>
        </w:div>
        <w:div w:id="1973559330">
          <w:marLeft w:val="0"/>
          <w:marRight w:val="0"/>
          <w:marTop w:val="0"/>
          <w:marBottom w:val="0"/>
          <w:divBdr>
            <w:top w:val="none" w:sz="0" w:space="0" w:color="auto"/>
            <w:left w:val="none" w:sz="0" w:space="0" w:color="auto"/>
            <w:bottom w:val="none" w:sz="0" w:space="0" w:color="auto"/>
            <w:right w:val="none" w:sz="0" w:space="0" w:color="auto"/>
          </w:divBdr>
        </w:div>
        <w:div w:id="1385568179">
          <w:marLeft w:val="0"/>
          <w:marRight w:val="0"/>
          <w:marTop w:val="0"/>
          <w:marBottom w:val="0"/>
          <w:divBdr>
            <w:top w:val="none" w:sz="0" w:space="0" w:color="auto"/>
            <w:left w:val="none" w:sz="0" w:space="0" w:color="auto"/>
            <w:bottom w:val="none" w:sz="0" w:space="0" w:color="auto"/>
            <w:right w:val="none" w:sz="0" w:space="0" w:color="auto"/>
          </w:divBdr>
          <w:divsChild>
            <w:div w:id="970481629">
              <w:marLeft w:val="0"/>
              <w:marRight w:val="0"/>
              <w:marTop w:val="0"/>
              <w:marBottom w:val="0"/>
              <w:divBdr>
                <w:top w:val="none" w:sz="0" w:space="0" w:color="auto"/>
                <w:left w:val="none" w:sz="0" w:space="0" w:color="auto"/>
                <w:bottom w:val="none" w:sz="0" w:space="0" w:color="auto"/>
                <w:right w:val="none" w:sz="0" w:space="0" w:color="auto"/>
              </w:divBdr>
            </w:div>
          </w:divsChild>
        </w:div>
        <w:div w:id="947392089">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sChild>
            <w:div w:id="2025858952">
              <w:marLeft w:val="0"/>
              <w:marRight w:val="0"/>
              <w:marTop w:val="0"/>
              <w:marBottom w:val="0"/>
              <w:divBdr>
                <w:top w:val="none" w:sz="0" w:space="0" w:color="auto"/>
                <w:left w:val="none" w:sz="0" w:space="0" w:color="auto"/>
                <w:bottom w:val="none" w:sz="0" w:space="0" w:color="auto"/>
                <w:right w:val="none" w:sz="0" w:space="0" w:color="auto"/>
              </w:divBdr>
            </w:div>
          </w:divsChild>
        </w:div>
        <w:div w:id="39809676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sChild>
            <w:div w:id="456677966">
              <w:marLeft w:val="0"/>
              <w:marRight w:val="0"/>
              <w:marTop w:val="0"/>
              <w:marBottom w:val="0"/>
              <w:divBdr>
                <w:top w:val="none" w:sz="0" w:space="0" w:color="auto"/>
                <w:left w:val="none" w:sz="0" w:space="0" w:color="auto"/>
                <w:bottom w:val="none" w:sz="0" w:space="0" w:color="auto"/>
                <w:right w:val="none" w:sz="0" w:space="0" w:color="auto"/>
              </w:divBdr>
            </w:div>
          </w:divsChild>
        </w:div>
        <w:div w:id="1748183921">
          <w:marLeft w:val="0"/>
          <w:marRight w:val="0"/>
          <w:marTop w:val="0"/>
          <w:marBottom w:val="0"/>
          <w:divBdr>
            <w:top w:val="none" w:sz="0" w:space="0" w:color="auto"/>
            <w:left w:val="none" w:sz="0" w:space="0" w:color="auto"/>
            <w:bottom w:val="none" w:sz="0" w:space="0" w:color="auto"/>
            <w:right w:val="none" w:sz="0" w:space="0" w:color="auto"/>
          </w:divBdr>
        </w:div>
        <w:div w:id="1652294832">
          <w:marLeft w:val="0"/>
          <w:marRight w:val="0"/>
          <w:marTop w:val="0"/>
          <w:marBottom w:val="0"/>
          <w:divBdr>
            <w:top w:val="none" w:sz="0" w:space="0" w:color="auto"/>
            <w:left w:val="none" w:sz="0" w:space="0" w:color="auto"/>
            <w:bottom w:val="none" w:sz="0" w:space="0" w:color="auto"/>
            <w:right w:val="none" w:sz="0" w:space="0" w:color="auto"/>
          </w:divBdr>
          <w:divsChild>
            <w:div w:id="653145094">
              <w:marLeft w:val="0"/>
              <w:marRight w:val="0"/>
              <w:marTop w:val="0"/>
              <w:marBottom w:val="0"/>
              <w:divBdr>
                <w:top w:val="none" w:sz="0" w:space="0" w:color="auto"/>
                <w:left w:val="none" w:sz="0" w:space="0" w:color="auto"/>
                <w:bottom w:val="none" w:sz="0" w:space="0" w:color="auto"/>
                <w:right w:val="none" w:sz="0" w:space="0" w:color="auto"/>
              </w:divBdr>
            </w:div>
          </w:divsChild>
        </w:div>
        <w:div w:id="1364356704">
          <w:marLeft w:val="0"/>
          <w:marRight w:val="0"/>
          <w:marTop w:val="0"/>
          <w:marBottom w:val="0"/>
          <w:divBdr>
            <w:top w:val="none" w:sz="0" w:space="0" w:color="auto"/>
            <w:left w:val="none" w:sz="0" w:space="0" w:color="auto"/>
            <w:bottom w:val="none" w:sz="0" w:space="0" w:color="auto"/>
            <w:right w:val="none" w:sz="0" w:space="0" w:color="auto"/>
          </w:divBdr>
        </w:div>
        <w:div w:id="1526596875">
          <w:marLeft w:val="0"/>
          <w:marRight w:val="0"/>
          <w:marTop w:val="0"/>
          <w:marBottom w:val="0"/>
          <w:divBdr>
            <w:top w:val="none" w:sz="0" w:space="0" w:color="auto"/>
            <w:left w:val="none" w:sz="0" w:space="0" w:color="auto"/>
            <w:bottom w:val="none" w:sz="0" w:space="0" w:color="auto"/>
            <w:right w:val="none" w:sz="0" w:space="0" w:color="auto"/>
          </w:divBdr>
          <w:divsChild>
            <w:div w:id="1873106042">
              <w:marLeft w:val="0"/>
              <w:marRight w:val="0"/>
              <w:marTop w:val="0"/>
              <w:marBottom w:val="0"/>
              <w:divBdr>
                <w:top w:val="none" w:sz="0" w:space="0" w:color="auto"/>
                <w:left w:val="none" w:sz="0" w:space="0" w:color="auto"/>
                <w:bottom w:val="none" w:sz="0" w:space="0" w:color="auto"/>
                <w:right w:val="none" w:sz="0" w:space="0" w:color="auto"/>
              </w:divBdr>
            </w:div>
          </w:divsChild>
        </w:div>
        <w:div w:id="1080755444">
          <w:marLeft w:val="0"/>
          <w:marRight w:val="0"/>
          <w:marTop w:val="300"/>
          <w:marBottom w:val="0"/>
          <w:divBdr>
            <w:top w:val="none" w:sz="0" w:space="0" w:color="auto"/>
            <w:left w:val="none" w:sz="0" w:space="0" w:color="auto"/>
            <w:bottom w:val="none" w:sz="0" w:space="0" w:color="auto"/>
            <w:right w:val="none" w:sz="0" w:space="0" w:color="auto"/>
          </w:divBdr>
          <w:divsChild>
            <w:div w:id="32855291">
              <w:marLeft w:val="0"/>
              <w:marRight w:val="0"/>
              <w:marTop w:val="0"/>
              <w:marBottom w:val="0"/>
              <w:divBdr>
                <w:top w:val="none" w:sz="0" w:space="0" w:color="auto"/>
                <w:left w:val="none" w:sz="0" w:space="0" w:color="auto"/>
                <w:bottom w:val="none" w:sz="0" w:space="0" w:color="auto"/>
                <w:right w:val="none" w:sz="0" w:space="0" w:color="auto"/>
              </w:divBdr>
              <w:divsChild>
                <w:div w:id="2131700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951907">
          <w:marLeft w:val="0"/>
          <w:marRight w:val="0"/>
          <w:marTop w:val="300"/>
          <w:marBottom w:val="0"/>
          <w:divBdr>
            <w:top w:val="none" w:sz="0" w:space="0" w:color="auto"/>
            <w:left w:val="none" w:sz="0" w:space="0" w:color="auto"/>
            <w:bottom w:val="none" w:sz="0" w:space="0" w:color="auto"/>
            <w:right w:val="none" w:sz="0" w:space="0" w:color="auto"/>
          </w:divBdr>
          <w:divsChild>
            <w:div w:id="81689375">
              <w:marLeft w:val="0"/>
              <w:marRight w:val="0"/>
              <w:marTop w:val="0"/>
              <w:marBottom w:val="0"/>
              <w:divBdr>
                <w:top w:val="none" w:sz="0" w:space="0" w:color="auto"/>
                <w:left w:val="none" w:sz="0" w:space="0" w:color="auto"/>
                <w:bottom w:val="none" w:sz="0" w:space="0" w:color="auto"/>
                <w:right w:val="none" w:sz="0" w:space="0" w:color="auto"/>
              </w:divBdr>
              <w:divsChild>
                <w:div w:id="48378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323029">
          <w:marLeft w:val="0"/>
          <w:marRight w:val="0"/>
          <w:marTop w:val="300"/>
          <w:marBottom w:val="0"/>
          <w:divBdr>
            <w:top w:val="none" w:sz="0" w:space="0" w:color="auto"/>
            <w:left w:val="none" w:sz="0" w:space="0" w:color="auto"/>
            <w:bottom w:val="none" w:sz="0" w:space="0" w:color="auto"/>
            <w:right w:val="none" w:sz="0" w:space="0" w:color="auto"/>
          </w:divBdr>
          <w:divsChild>
            <w:div w:id="1475679622">
              <w:marLeft w:val="0"/>
              <w:marRight w:val="0"/>
              <w:marTop w:val="0"/>
              <w:marBottom w:val="0"/>
              <w:divBdr>
                <w:top w:val="none" w:sz="0" w:space="0" w:color="auto"/>
                <w:left w:val="none" w:sz="0" w:space="0" w:color="auto"/>
                <w:bottom w:val="none" w:sz="0" w:space="0" w:color="auto"/>
                <w:right w:val="none" w:sz="0" w:space="0" w:color="auto"/>
              </w:divBdr>
              <w:divsChild>
                <w:div w:id="195431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3224953">
          <w:marLeft w:val="0"/>
          <w:marRight w:val="0"/>
          <w:marTop w:val="300"/>
          <w:marBottom w:val="0"/>
          <w:divBdr>
            <w:top w:val="none" w:sz="0" w:space="0" w:color="auto"/>
            <w:left w:val="none" w:sz="0" w:space="0" w:color="auto"/>
            <w:bottom w:val="none" w:sz="0" w:space="0" w:color="auto"/>
            <w:right w:val="none" w:sz="0" w:space="0" w:color="auto"/>
          </w:divBdr>
          <w:divsChild>
            <w:div w:id="1085027902">
              <w:marLeft w:val="0"/>
              <w:marRight w:val="0"/>
              <w:marTop w:val="0"/>
              <w:marBottom w:val="0"/>
              <w:divBdr>
                <w:top w:val="none" w:sz="0" w:space="0" w:color="auto"/>
                <w:left w:val="none" w:sz="0" w:space="0" w:color="auto"/>
                <w:bottom w:val="none" w:sz="0" w:space="0" w:color="auto"/>
                <w:right w:val="none" w:sz="0" w:space="0" w:color="auto"/>
              </w:divBdr>
              <w:divsChild>
                <w:div w:id="1061292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614081">
      <w:bodyDiv w:val="1"/>
      <w:marLeft w:val="0"/>
      <w:marRight w:val="0"/>
      <w:marTop w:val="0"/>
      <w:marBottom w:val="0"/>
      <w:divBdr>
        <w:top w:val="none" w:sz="0" w:space="0" w:color="auto"/>
        <w:left w:val="none" w:sz="0" w:space="0" w:color="auto"/>
        <w:bottom w:val="none" w:sz="0" w:space="0" w:color="auto"/>
        <w:right w:val="none" w:sz="0" w:space="0" w:color="auto"/>
      </w:divBdr>
      <w:divsChild>
        <w:div w:id="280452747">
          <w:marLeft w:val="0"/>
          <w:marRight w:val="0"/>
          <w:marTop w:val="0"/>
          <w:marBottom w:val="0"/>
          <w:divBdr>
            <w:top w:val="none" w:sz="0" w:space="0" w:color="auto"/>
            <w:left w:val="none" w:sz="0" w:space="0" w:color="auto"/>
            <w:bottom w:val="none" w:sz="0" w:space="0" w:color="auto"/>
            <w:right w:val="none" w:sz="0" w:space="0" w:color="auto"/>
          </w:divBdr>
        </w:div>
        <w:div w:id="1051995847">
          <w:marLeft w:val="0"/>
          <w:marRight w:val="0"/>
          <w:marTop w:val="0"/>
          <w:marBottom w:val="0"/>
          <w:divBdr>
            <w:top w:val="none" w:sz="0" w:space="0" w:color="auto"/>
            <w:left w:val="none" w:sz="0" w:space="0" w:color="auto"/>
            <w:bottom w:val="none" w:sz="0" w:space="0" w:color="auto"/>
            <w:right w:val="none" w:sz="0" w:space="0" w:color="auto"/>
          </w:divBdr>
          <w:divsChild>
            <w:div w:id="307787122">
              <w:marLeft w:val="0"/>
              <w:marRight w:val="0"/>
              <w:marTop w:val="0"/>
              <w:marBottom w:val="0"/>
              <w:divBdr>
                <w:top w:val="none" w:sz="0" w:space="0" w:color="auto"/>
                <w:left w:val="none" w:sz="0" w:space="0" w:color="auto"/>
                <w:bottom w:val="none" w:sz="0" w:space="0" w:color="auto"/>
                <w:right w:val="none" w:sz="0" w:space="0" w:color="auto"/>
              </w:divBdr>
            </w:div>
          </w:divsChild>
        </w:div>
        <w:div w:id="544949497">
          <w:marLeft w:val="0"/>
          <w:marRight w:val="0"/>
          <w:marTop w:val="0"/>
          <w:marBottom w:val="0"/>
          <w:divBdr>
            <w:top w:val="none" w:sz="0" w:space="0" w:color="auto"/>
            <w:left w:val="none" w:sz="0" w:space="0" w:color="auto"/>
            <w:bottom w:val="none" w:sz="0" w:space="0" w:color="auto"/>
            <w:right w:val="none" w:sz="0" w:space="0" w:color="auto"/>
          </w:divBdr>
        </w:div>
        <w:div w:id="739182169">
          <w:marLeft w:val="0"/>
          <w:marRight w:val="0"/>
          <w:marTop w:val="0"/>
          <w:marBottom w:val="0"/>
          <w:divBdr>
            <w:top w:val="none" w:sz="0" w:space="0" w:color="auto"/>
            <w:left w:val="none" w:sz="0" w:space="0" w:color="auto"/>
            <w:bottom w:val="none" w:sz="0" w:space="0" w:color="auto"/>
            <w:right w:val="none" w:sz="0" w:space="0" w:color="auto"/>
          </w:divBdr>
          <w:divsChild>
            <w:div w:id="314266654">
              <w:marLeft w:val="0"/>
              <w:marRight w:val="0"/>
              <w:marTop w:val="0"/>
              <w:marBottom w:val="0"/>
              <w:divBdr>
                <w:top w:val="none" w:sz="0" w:space="0" w:color="auto"/>
                <w:left w:val="none" w:sz="0" w:space="0" w:color="auto"/>
                <w:bottom w:val="none" w:sz="0" w:space="0" w:color="auto"/>
                <w:right w:val="none" w:sz="0" w:space="0" w:color="auto"/>
              </w:divBdr>
            </w:div>
          </w:divsChild>
        </w:div>
        <w:div w:id="391394113">
          <w:marLeft w:val="0"/>
          <w:marRight w:val="0"/>
          <w:marTop w:val="0"/>
          <w:marBottom w:val="0"/>
          <w:divBdr>
            <w:top w:val="none" w:sz="0" w:space="0" w:color="auto"/>
            <w:left w:val="none" w:sz="0" w:space="0" w:color="auto"/>
            <w:bottom w:val="none" w:sz="0" w:space="0" w:color="auto"/>
            <w:right w:val="none" w:sz="0" w:space="0" w:color="auto"/>
          </w:divBdr>
        </w:div>
        <w:div w:id="930893164">
          <w:marLeft w:val="0"/>
          <w:marRight w:val="0"/>
          <w:marTop w:val="0"/>
          <w:marBottom w:val="0"/>
          <w:divBdr>
            <w:top w:val="none" w:sz="0" w:space="0" w:color="auto"/>
            <w:left w:val="none" w:sz="0" w:space="0" w:color="auto"/>
            <w:bottom w:val="none" w:sz="0" w:space="0" w:color="auto"/>
            <w:right w:val="none" w:sz="0" w:space="0" w:color="auto"/>
          </w:divBdr>
          <w:divsChild>
            <w:div w:id="1765569662">
              <w:marLeft w:val="0"/>
              <w:marRight w:val="0"/>
              <w:marTop w:val="0"/>
              <w:marBottom w:val="0"/>
              <w:divBdr>
                <w:top w:val="none" w:sz="0" w:space="0" w:color="auto"/>
                <w:left w:val="none" w:sz="0" w:space="0" w:color="auto"/>
                <w:bottom w:val="none" w:sz="0" w:space="0" w:color="auto"/>
                <w:right w:val="none" w:sz="0" w:space="0" w:color="auto"/>
              </w:divBdr>
            </w:div>
          </w:divsChild>
        </w:div>
        <w:div w:id="1415013156">
          <w:marLeft w:val="0"/>
          <w:marRight w:val="0"/>
          <w:marTop w:val="0"/>
          <w:marBottom w:val="0"/>
          <w:divBdr>
            <w:top w:val="none" w:sz="0" w:space="0" w:color="auto"/>
            <w:left w:val="none" w:sz="0" w:space="0" w:color="auto"/>
            <w:bottom w:val="none" w:sz="0" w:space="0" w:color="auto"/>
            <w:right w:val="none" w:sz="0" w:space="0" w:color="auto"/>
          </w:divBdr>
        </w:div>
        <w:div w:id="744497924">
          <w:marLeft w:val="0"/>
          <w:marRight w:val="0"/>
          <w:marTop w:val="0"/>
          <w:marBottom w:val="0"/>
          <w:divBdr>
            <w:top w:val="none" w:sz="0" w:space="0" w:color="auto"/>
            <w:left w:val="none" w:sz="0" w:space="0" w:color="auto"/>
            <w:bottom w:val="none" w:sz="0" w:space="0" w:color="auto"/>
            <w:right w:val="none" w:sz="0" w:space="0" w:color="auto"/>
          </w:divBdr>
          <w:divsChild>
            <w:div w:id="1941402013">
              <w:marLeft w:val="0"/>
              <w:marRight w:val="0"/>
              <w:marTop w:val="0"/>
              <w:marBottom w:val="0"/>
              <w:divBdr>
                <w:top w:val="none" w:sz="0" w:space="0" w:color="auto"/>
                <w:left w:val="none" w:sz="0" w:space="0" w:color="auto"/>
                <w:bottom w:val="none" w:sz="0" w:space="0" w:color="auto"/>
                <w:right w:val="none" w:sz="0" w:space="0" w:color="auto"/>
              </w:divBdr>
            </w:div>
          </w:divsChild>
        </w:div>
        <w:div w:id="1549564090">
          <w:marLeft w:val="0"/>
          <w:marRight w:val="0"/>
          <w:marTop w:val="0"/>
          <w:marBottom w:val="0"/>
          <w:divBdr>
            <w:top w:val="none" w:sz="0" w:space="0" w:color="auto"/>
            <w:left w:val="none" w:sz="0" w:space="0" w:color="auto"/>
            <w:bottom w:val="none" w:sz="0" w:space="0" w:color="auto"/>
            <w:right w:val="none" w:sz="0" w:space="0" w:color="auto"/>
          </w:divBdr>
        </w:div>
        <w:div w:id="1693068418">
          <w:marLeft w:val="0"/>
          <w:marRight w:val="0"/>
          <w:marTop w:val="0"/>
          <w:marBottom w:val="0"/>
          <w:divBdr>
            <w:top w:val="none" w:sz="0" w:space="0" w:color="auto"/>
            <w:left w:val="none" w:sz="0" w:space="0" w:color="auto"/>
            <w:bottom w:val="none" w:sz="0" w:space="0" w:color="auto"/>
            <w:right w:val="none" w:sz="0" w:space="0" w:color="auto"/>
          </w:divBdr>
          <w:divsChild>
            <w:div w:id="705368945">
              <w:marLeft w:val="0"/>
              <w:marRight w:val="0"/>
              <w:marTop w:val="0"/>
              <w:marBottom w:val="0"/>
              <w:divBdr>
                <w:top w:val="none" w:sz="0" w:space="0" w:color="auto"/>
                <w:left w:val="none" w:sz="0" w:space="0" w:color="auto"/>
                <w:bottom w:val="none" w:sz="0" w:space="0" w:color="auto"/>
                <w:right w:val="none" w:sz="0" w:space="0" w:color="auto"/>
              </w:divBdr>
            </w:div>
          </w:divsChild>
        </w:div>
        <w:div w:id="527643523">
          <w:marLeft w:val="0"/>
          <w:marRight w:val="0"/>
          <w:marTop w:val="0"/>
          <w:marBottom w:val="0"/>
          <w:divBdr>
            <w:top w:val="none" w:sz="0" w:space="0" w:color="auto"/>
            <w:left w:val="none" w:sz="0" w:space="0" w:color="auto"/>
            <w:bottom w:val="none" w:sz="0" w:space="0" w:color="auto"/>
            <w:right w:val="none" w:sz="0" w:space="0" w:color="auto"/>
          </w:divBdr>
        </w:div>
        <w:div w:id="1088623674">
          <w:marLeft w:val="0"/>
          <w:marRight w:val="0"/>
          <w:marTop w:val="0"/>
          <w:marBottom w:val="0"/>
          <w:divBdr>
            <w:top w:val="none" w:sz="0" w:space="0" w:color="auto"/>
            <w:left w:val="none" w:sz="0" w:space="0" w:color="auto"/>
            <w:bottom w:val="none" w:sz="0" w:space="0" w:color="auto"/>
            <w:right w:val="none" w:sz="0" w:space="0" w:color="auto"/>
          </w:divBdr>
          <w:divsChild>
            <w:div w:id="990717493">
              <w:marLeft w:val="0"/>
              <w:marRight w:val="0"/>
              <w:marTop w:val="0"/>
              <w:marBottom w:val="0"/>
              <w:divBdr>
                <w:top w:val="none" w:sz="0" w:space="0" w:color="auto"/>
                <w:left w:val="none" w:sz="0" w:space="0" w:color="auto"/>
                <w:bottom w:val="none" w:sz="0" w:space="0" w:color="auto"/>
                <w:right w:val="none" w:sz="0" w:space="0" w:color="auto"/>
              </w:divBdr>
            </w:div>
          </w:divsChild>
        </w:div>
        <w:div w:id="1882400742">
          <w:marLeft w:val="0"/>
          <w:marRight w:val="0"/>
          <w:marTop w:val="0"/>
          <w:marBottom w:val="0"/>
          <w:divBdr>
            <w:top w:val="none" w:sz="0" w:space="0" w:color="auto"/>
            <w:left w:val="none" w:sz="0" w:space="0" w:color="auto"/>
            <w:bottom w:val="none" w:sz="0" w:space="0" w:color="auto"/>
            <w:right w:val="none" w:sz="0" w:space="0" w:color="auto"/>
          </w:divBdr>
        </w:div>
        <w:div w:id="682438027">
          <w:marLeft w:val="0"/>
          <w:marRight w:val="0"/>
          <w:marTop w:val="0"/>
          <w:marBottom w:val="0"/>
          <w:divBdr>
            <w:top w:val="none" w:sz="0" w:space="0" w:color="auto"/>
            <w:left w:val="none" w:sz="0" w:space="0" w:color="auto"/>
            <w:bottom w:val="none" w:sz="0" w:space="0" w:color="auto"/>
            <w:right w:val="none" w:sz="0" w:space="0" w:color="auto"/>
          </w:divBdr>
          <w:divsChild>
            <w:div w:id="736051773">
              <w:marLeft w:val="0"/>
              <w:marRight w:val="0"/>
              <w:marTop w:val="0"/>
              <w:marBottom w:val="0"/>
              <w:divBdr>
                <w:top w:val="none" w:sz="0" w:space="0" w:color="auto"/>
                <w:left w:val="none" w:sz="0" w:space="0" w:color="auto"/>
                <w:bottom w:val="none" w:sz="0" w:space="0" w:color="auto"/>
                <w:right w:val="none" w:sz="0" w:space="0" w:color="auto"/>
              </w:divBdr>
            </w:div>
          </w:divsChild>
        </w:div>
        <w:div w:id="1577589243">
          <w:marLeft w:val="0"/>
          <w:marRight w:val="0"/>
          <w:marTop w:val="300"/>
          <w:marBottom w:val="0"/>
          <w:divBdr>
            <w:top w:val="none" w:sz="0" w:space="0" w:color="auto"/>
            <w:left w:val="none" w:sz="0" w:space="0" w:color="auto"/>
            <w:bottom w:val="none" w:sz="0" w:space="0" w:color="auto"/>
            <w:right w:val="none" w:sz="0" w:space="0" w:color="auto"/>
          </w:divBdr>
          <w:divsChild>
            <w:div w:id="1310010964">
              <w:marLeft w:val="0"/>
              <w:marRight w:val="0"/>
              <w:marTop w:val="0"/>
              <w:marBottom w:val="0"/>
              <w:divBdr>
                <w:top w:val="none" w:sz="0" w:space="0" w:color="auto"/>
                <w:left w:val="none" w:sz="0" w:space="0" w:color="auto"/>
                <w:bottom w:val="none" w:sz="0" w:space="0" w:color="auto"/>
                <w:right w:val="none" w:sz="0" w:space="0" w:color="auto"/>
              </w:divBdr>
              <w:divsChild>
                <w:div w:id="842161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sChild>
                <w:div w:id="849639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775165">
          <w:marLeft w:val="0"/>
          <w:marRight w:val="0"/>
          <w:marTop w:val="300"/>
          <w:marBottom w:val="0"/>
          <w:divBdr>
            <w:top w:val="none" w:sz="0" w:space="0" w:color="auto"/>
            <w:left w:val="none" w:sz="0" w:space="0" w:color="auto"/>
            <w:bottom w:val="none" w:sz="0" w:space="0" w:color="auto"/>
            <w:right w:val="none" w:sz="0" w:space="0" w:color="auto"/>
          </w:divBdr>
          <w:divsChild>
            <w:div w:id="1657998229">
              <w:marLeft w:val="0"/>
              <w:marRight w:val="0"/>
              <w:marTop w:val="0"/>
              <w:marBottom w:val="0"/>
              <w:divBdr>
                <w:top w:val="none" w:sz="0" w:space="0" w:color="auto"/>
                <w:left w:val="none" w:sz="0" w:space="0" w:color="auto"/>
                <w:bottom w:val="none" w:sz="0" w:space="0" w:color="auto"/>
                <w:right w:val="none" w:sz="0" w:space="0" w:color="auto"/>
              </w:divBdr>
              <w:divsChild>
                <w:div w:id="112226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559796">
          <w:marLeft w:val="0"/>
          <w:marRight w:val="0"/>
          <w:marTop w:val="300"/>
          <w:marBottom w:val="0"/>
          <w:divBdr>
            <w:top w:val="none" w:sz="0" w:space="0" w:color="auto"/>
            <w:left w:val="none" w:sz="0" w:space="0" w:color="auto"/>
            <w:bottom w:val="none" w:sz="0" w:space="0" w:color="auto"/>
            <w:right w:val="none" w:sz="0" w:space="0" w:color="auto"/>
          </w:divBdr>
          <w:divsChild>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5881440">
      <w:bodyDiv w:val="1"/>
      <w:marLeft w:val="0"/>
      <w:marRight w:val="0"/>
      <w:marTop w:val="0"/>
      <w:marBottom w:val="0"/>
      <w:divBdr>
        <w:top w:val="none" w:sz="0" w:space="0" w:color="auto"/>
        <w:left w:val="none" w:sz="0" w:space="0" w:color="auto"/>
        <w:bottom w:val="none" w:sz="0" w:space="0" w:color="auto"/>
        <w:right w:val="none" w:sz="0" w:space="0" w:color="auto"/>
      </w:divBdr>
      <w:divsChild>
        <w:div w:id="276833510">
          <w:marLeft w:val="0"/>
          <w:marRight w:val="0"/>
          <w:marTop w:val="0"/>
          <w:marBottom w:val="0"/>
          <w:divBdr>
            <w:top w:val="none" w:sz="0" w:space="0" w:color="auto"/>
            <w:left w:val="none" w:sz="0" w:space="0" w:color="auto"/>
            <w:bottom w:val="none" w:sz="0" w:space="0" w:color="auto"/>
            <w:right w:val="none" w:sz="0" w:space="0" w:color="auto"/>
          </w:divBdr>
        </w:div>
        <w:div w:id="2030787538">
          <w:marLeft w:val="0"/>
          <w:marRight w:val="0"/>
          <w:marTop w:val="0"/>
          <w:marBottom w:val="0"/>
          <w:divBdr>
            <w:top w:val="none" w:sz="0" w:space="0" w:color="auto"/>
            <w:left w:val="none" w:sz="0" w:space="0" w:color="auto"/>
            <w:bottom w:val="none" w:sz="0" w:space="0" w:color="auto"/>
            <w:right w:val="none" w:sz="0" w:space="0" w:color="auto"/>
          </w:divBdr>
          <w:divsChild>
            <w:div w:id="344674720">
              <w:marLeft w:val="0"/>
              <w:marRight w:val="0"/>
              <w:marTop w:val="0"/>
              <w:marBottom w:val="0"/>
              <w:divBdr>
                <w:top w:val="none" w:sz="0" w:space="0" w:color="auto"/>
                <w:left w:val="none" w:sz="0" w:space="0" w:color="auto"/>
                <w:bottom w:val="none" w:sz="0" w:space="0" w:color="auto"/>
                <w:right w:val="none" w:sz="0" w:space="0" w:color="auto"/>
              </w:divBdr>
            </w:div>
          </w:divsChild>
        </w:div>
        <w:div w:id="923881347">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1795904125">
          <w:marLeft w:val="0"/>
          <w:marRight w:val="0"/>
          <w:marTop w:val="0"/>
          <w:marBottom w:val="0"/>
          <w:divBdr>
            <w:top w:val="none" w:sz="0" w:space="0" w:color="auto"/>
            <w:left w:val="none" w:sz="0" w:space="0" w:color="auto"/>
            <w:bottom w:val="none" w:sz="0" w:space="0" w:color="auto"/>
            <w:right w:val="none" w:sz="0" w:space="0" w:color="auto"/>
          </w:divBdr>
        </w:div>
        <w:div w:id="1319188872">
          <w:marLeft w:val="0"/>
          <w:marRight w:val="0"/>
          <w:marTop w:val="0"/>
          <w:marBottom w:val="0"/>
          <w:divBdr>
            <w:top w:val="none" w:sz="0" w:space="0" w:color="auto"/>
            <w:left w:val="none" w:sz="0" w:space="0" w:color="auto"/>
            <w:bottom w:val="none" w:sz="0" w:space="0" w:color="auto"/>
            <w:right w:val="none" w:sz="0" w:space="0" w:color="auto"/>
          </w:divBdr>
          <w:divsChild>
            <w:div w:id="957374513">
              <w:marLeft w:val="0"/>
              <w:marRight w:val="0"/>
              <w:marTop w:val="0"/>
              <w:marBottom w:val="0"/>
              <w:divBdr>
                <w:top w:val="none" w:sz="0" w:space="0" w:color="auto"/>
                <w:left w:val="none" w:sz="0" w:space="0" w:color="auto"/>
                <w:bottom w:val="none" w:sz="0" w:space="0" w:color="auto"/>
                <w:right w:val="none" w:sz="0" w:space="0" w:color="auto"/>
              </w:divBdr>
            </w:div>
          </w:divsChild>
        </w:div>
        <w:div w:id="742531247">
          <w:marLeft w:val="0"/>
          <w:marRight w:val="0"/>
          <w:marTop w:val="0"/>
          <w:marBottom w:val="0"/>
          <w:divBdr>
            <w:top w:val="none" w:sz="0" w:space="0" w:color="auto"/>
            <w:left w:val="none" w:sz="0" w:space="0" w:color="auto"/>
            <w:bottom w:val="none" w:sz="0" w:space="0" w:color="auto"/>
            <w:right w:val="none" w:sz="0" w:space="0" w:color="auto"/>
          </w:divBdr>
        </w:div>
        <w:div w:id="1160072608">
          <w:marLeft w:val="0"/>
          <w:marRight w:val="0"/>
          <w:marTop w:val="0"/>
          <w:marBottom w:val="0"/>
          <w:divBdr>
            <w:top w:val="none" w:sz="0" w:space="0" w:color="auto"/>
            <w:left w:val="none" w:sz="0" w:space="0" w:color="auto"/>
            <w:bottom w:val="none" w:sz="0" w:space="0" w:color="auto"/>
            <w:right w:val="none" w:sz="0" w:space="0" w:color="auto"/>
          </w:divBdr>
          <w:divsChild>
            <w:div w:id="2097165471">
              <w:marLeft w:val="0"/>
              <w:marRight w:val="0"/>
              <w:marTop w:val="0"/>
              <w:marBottom w:val="0"/>
              <w:divBdr>
                <w:top w:val="none" w:sz="0" w:space="0" w:color="auto"/>
                <w:left w:val="none" w:sz="0" w:space="0" w:color="auto"/>
                <w:bottom w:val="none" w:sz="0" w:space="0" w:color="auto"/>
                <w:right w:val="none" w:sz="0" w:space="0" w:color="auto"/>
              </w:divBdr>
            </w:div>
          </w:divsChild>
        </w:div>
        <w:div w:id="478959871">
          <w:marLeft w:val="0"/>
          <w:marRight w:val="0"/>
          <w:marTop w:val="0"/>
          <w:marBottom w:val="0"/>
          <w:divBdr>
            <w:top w:val="none" w:sz="0" w:space="0" w:color="auto"/>
            <w:left w:val="none" w:sz="0" w:space="0" w:color="auto"/>
            <w:bottom w:val="none" w:sz="0" w:space="0" w:color="auto"/>
            <w:right w:val="none" w:sz="0" w:space="0" w:color="auto"/>
          </w:divBdr>
        </w:div>
        <w:div w:id="897321526">
          <w:marLeft w:val="0"/>
          <w:marRight w:val="0"/>
          <w:marTop w:val="0"/>
          <w:marBottom w:val="0"/>
          <w:divBdr>
            <w:top w:val="none" w:sz="0" w:space="0" w:color="auto"/>
            <w:left w:val="none" w:sz="0" w:space="0" w:color="auto"/>
            <w:bottom w:val="none" w:sz="0" w:space="0" w:color="auto"/>
            <w:right w:val="none" w:sz="0" w:space="0" w:color="auto"/>
          </w:divBdr>
          <w:divsChild>
            <w:div w:id="1163815544">
              <w:marLeft w:val="0"/>
              <w:marRight w:val="0"/>
              <w:marTop w:val="0"/>
              <w:marBottom w:val="0"/>
              <w:divBdr>
                <w:top w:val="none" w:sz="0" w:space="0" w:color="auto"/>
                <w:left w:val="none" w:sz="0" w:space="0" w:color="auto"/>
                <w:bottom w:val="none" w:sz="0" w:space="0" w:color="auto"/>
                <w:right w:val="none" w:sz="0" w:space="0" w:color="auto"/>
              </w:divBdr>
            </w:div>
          </w:divsChild>
        </w:div>
        <w:div w:id="911815420">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sChild>
            <w:div w:id="2090078349">
              <w:marLeft w:val="0"/>
              <w:marRight w:val="0"/>
              <w:marTop w:val="0"/>
              <w:marBottom w:val="0"/>
              <w:divBdr>
                <w:top w:val="none" w:sz="0" w:space="0" w:color="auto"/>
                <w:left w:val="none" w:sz="0" w:space="0" w:color="auto"/>
                <w:bottom w:val="none" w:sz="0" w:space="0" w:color="auto"/>
                <w:right w:val="none" w:sz="0" w:space="0" w:color="auto"/>
              </w:divBdr>
            </w:div>
          </w:divsChild>
        </w:div>
        <w:div w:id="467820665">
          <w:marLeft w:val="0"/>
          <w:marRight w:val="0"/>
          <w:marTop w:val="0"/>
          <w:marBottom w:val="0"/>
          <w:divBdr>
            <w:top w:val="none" w:sz="0" w:space="0" w:color="auto"/>
            <w:left w:val="none" w:sz="0" w:space="0" w:color="auto"/>
            <w:bottom w:val="none" w:sz="0" w:space="0" w:color="auto"/>
            <w:right w:val="none" w:sz="0" w:space="0" w:color="auto"/>
          </w:divBdr>
        </w:div>
        <w:div w:id="1431391529">
          <w:marLeft w:val="0"/>
          <w:marRight w:val="0"/>
          <w:marTop w:val="0"/>
          <w:marBottom w:val="0"/>
          <w:divBdr>
            <w:top w:val="none" w:sz="0" w:space="0" w:color="auto"/>
            <w:left w:val="none" w:sz="0" w:space="0" w:color="auto"/>
            <w:bottom w:val="none" w:sz="0" w:space="0" w:color="auto"/>
            <w:right w:val="none" w:sz="0" w:space="0" w:color="auto"/>
          </w:divBdr>
          <w:divsChild>
            <w:div w:id="805706462">
              <w:marLeft w:val="0"/>
              <w:marRight w:val="0"/>
              <w:marTop w:val="0"/>
              <w:marBottom w:val="0"/>
              <w:divBdr>
                <w:top w:val="none" w:sz="0" w:space="0" w:color="auto"/>
                <w:left w:val="none" w:sz="0" w:space="0" w:color="auto"/>
                <w:bottom w:val="none" w:sz="0" w:space="0" w:color="auto"/>
                <w:right w:val="none" w:sz="0" w:space="0" w:color="auto"/>
              </w:divBdr>
            </w:div>
          </w:divsChild>
        </w:div>
        <w:div w:id="1393653975">
          <w:marLeft w:val="0"/>
          <w:marRight w:val="0"/>
          <w:marTop w:val="300"/>
          <w:marBottom w:val="0"/>
          <w:divBdr>
            <w:top w:val="none" w:sz="0" w:space="0" w:color="auto"/>
            <w:left w:val="none" w:sz="0" w:space="0" w:color="auto"/>
            <w:bottom w:val="none" w:sz="0" w:space="0" w:color="auto"/>
            <w:right w:val="none" w:sz="0" w:space="0" w:color="auto"/>
          </w:divBdr>
          <w:divsChild>
            <w:div w:id="841697050">
              <w:marLeft w:val="0"/>
              <w:marRight w:val="0"/>
              <w:marTop w:val="0"/>
              <w:marBottom w:val="0"/>
              <w:divBdr>
                <w:top w:val="none" w:sz="0" w:space="0" w:color="auto"/>
                <w:left w:val="none" w:sz="0" w:space="0" w:color="auto"/>
                <w:bottom w:val="none" w:sz="0" w:space="0" w:color="auto"/>
                <w:right w:val="none" w:sz="0" w:space="0" w:color="auto"/>
              </w:divBdr>
              <w:divsChild>
                <w:div w:id="1300186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8294">
          <w:marLeft w:val="0"/>
          <w:marRight w:val="0"/>
          <w:marTop w:val="300"/>
          <w:marBottom w:val="0"/>
          <w:divBdr>
            <w:top w:val="none" w:sz="0" w:space="0" w:color="auto"/>
            <w:left w:val="none" w:sz="0" w:space="0" w:color="auto"/>
            <w:bottom w:val="none" w:sz="0" w:space="0" w:color="auto"/>
            <w:right w:val="none" w:sz="0" w:space="0" w:color="auto"/>
          </w:divBdr>
          <w:divsChild>
            <w:div w:id="1747876147">
              <w:marLeft w:val="0"/>
              <w:marRight w:val="0"/>
              <w:marTop w:val="0"/>
              <w:marBottom w:val="0"/>
              <w:divBdr>
                <w:top w:val="none" w:sz="0" w:space="0" w:color="auto"/>
                <w:left w:val="none" w:sz="0" w:space="0" w:color="auto"/>
                <w:bottom w:val="none" w:sz="0" w:space="0" w:color="auto"/>
                <w:right w:val="none" w:sz="0" w:space="0" w:color="auto"/>
              </w:divBdr>
              <w:divsChild>
                <w:div w:id="1937207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020389">
          <w:marLeft w:val="0"/>
          <w:marRight w:val="0"/>
          <w:marTop w:val="300"/>
          <w:marBottom w:val="0"/>
          <w:divBdr>
            <w:top w:val="none" w:sz="0" w:space="0" w:color="auto"/>
            <w:left w:val="none" w:sz="0" w:space="0" w:color="auto"/>
            <w:bottom w:val="none" w:sz="0" w:space="0" w:color="auto"/>
            <w:right w:val="none" w:sz="0" w:space="0" w:color="auto"/>
          </w:divBdr>
          <w:divsChild>
            <w:div w:id="1695033029">
              <w:marLeft w:val="0"/>
              <w:marRight w:val="0"/>
              <w:marTop w:val="0"/>
              <w:marBottom w:val="0"/>
              <w:divBdr>
                <w:top w:val="none" w:sz="0" w:space="0" w:color="auto"/>
                <w:left w:val="none" w:sz="0" w:space="0" w:color="auto"/>
                <w:bottom w:val="none" w:sz="0" w:space="0" w:color="auto"/>
                <w:right w:val="none" w:sz="0" w:space="0" w:color="auto"/>
              </w:divBdr>
              <w:divsChild>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44970">
          <w:marLeft w:val="0"/>
          <w:marRight w:val="0"/>
          <w:marTop w:val="300"/>
          <w:marBottom w:val="0"/>
          <w:divBdr>
            <w:top w:val="none" w:sz="0" w:space="0" w:color="auto"/>
            <w:left w:val="none" w:sz="0" w:space="0" w:color="auto"/>
            <w:bottom w:val="none" w:sz="0" w:space="0" w:color="auto"/>
            <w:right w:val="none" w:sz="0" w:space="0" w:color="auto"/>
          </w:divBdr>
          <w:divsChild>
            <w:div w:id="993871420">
              <w:marLeft w:val="0"/>
              <w:marRight w:val="0"/>
              <w:marTop w:val="0"/>
              <w:marBottom w:val="0"/>
              <w:divBdr>
                <w:top w:val="none" w:sz="0" w:space="0" w:color="auto"/>
                <w:left w:val="none" w:sz="0" w:space="0" w:color="auto"/>
                <w:bottom w:val="none" w:sz="0" w:space="0" w:color="auto"/>
                <w:right w:val="none" w:sz="0" w:space="0" w:color="auto"/>
              </w:divBdr>
              <w:divsChild>
                <w:div w:id="17272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6145380">
      <w:bodyDiv w:val="1"/>
      <w:marLeft w:val="0"/>
      <w:marRight w:val="0"/>
      <w:marTop w:val="0"/>
      <w:marBottom w:val="0"/>
      <w:divBdr>
        <w:top w:val="none" w:sz="0" w:space="0" w:color="auto"/>
        <w:left w:val="none" w:sz="0" w:space="0" w:color="auto"/>
        <w:bottom w:val="none" w:sz="0" w:space="0" w:color="auto"/>
        <w:right w:val="none" w:sz="0" w:space="0" w:color="auto"/>
      </w:divBdr>
      <w:divsChild>
        <w:div w:id="933317045">
          <w:marLeft w:val="0"/>
          <w:marRight w:val="0"/>
          <w:marTop w:val="0"/>
          <w:marBottom w:val="0"/>
          <w:divBdr>
            <w:top w:val="none" w:sz="0" w:space="0" w:color="auto"/>
            <w:left w:val="none" w:sz="0" w:space="0" w:color="auto"/>
            <w:bottom w:val="none" w:sz="0" w:space="0" w:color="auto"/>
            <w:right w:val="none" w:sz="0" w:space="0" w:color="auto"/>
          </w:divBdr>
        </w:div>
        <w:div w:id="856818396">
          <w:marLeft w:val="0"/>
          <w:marRight w:val="0"/>
          <w:marTop w:val="0"/>
          <w:marBottom w:val="0"/>
          <w:divBdr>
            <w:top w:val="none" w:sz="0" w:space="0" w:color="auto"/>
            <w:left w:val="none" w:sz="0" w:space="0" w:color="auto"/>
            <w:bottom w:val="none" w:sz="0" w:space="0" w:color="auto"/>
            <w:right w:val="none" w:sz="0" w:space="0" w:color="auto"/>
          </w:divBdr>
          <w:divsChild>
            <w:div w:id="1235168230">
              <w:marLeft w:val="0"/>
              <w:marRight w:val="0"/>
              <w:marTop w:val="0"/>
              <w:marBottom w:val="0"/>
              <w:divBdr>
                <w:top w:val="none" w:sz="0" w:space="0" w:color="auto"/>
                <w:left w:val="none" w:sz="0" w:space="0" w:color="auto"/>
                <w:bottom w:val="none" w:sz="0" w:space="0" w:color="auto"/>
                <w:right w:val="none" w:sz="0" w:space="0" w:color="auto"/>
              </w:divBdr>
            </w:div>
          </w:divsChild>
        </w:div>
        <w:div w:id="910382444">
          <w:marLeft w:val="0"/>
          <w:marRight w:val="0"/>
          <w:marTop w:val="0"/>
          <w:marBottom w:val="0"/>
          <w:divBdr>
            <w:top w:val="none" w:sz="0" w:space="0" w:color="auto"/>
            <w:left w:val="none" w:sz="0" w:space="0" w:color="auto"/>
            <w:bottom w:val="none" w:sz="0" w:space="0" w:color="auto"/>
            <w:right w:val="none" w:sz="0" w:space="0" w:color="auto"/>
          </w:divBdr>
        </w:div>
        <w:div w:id="1554999501">
          <w:marLeft w:val="0"/>
          <w:marRight w:val="0"/>
          <w:marTop w:val="0"/>
          <w:marBottom w:val="0"/>
          <w:divBdr>
            <w:top w:val="none" w:sz="0" w:space="0" w:color="auto"/>
            <w:left w:val="none" w:sz="0" w:space="0" w:color="auto"/>
            <w:bottom w:val="none" w:sz="0" w:space="0" w:color="auto"/>
            <w:right w:val="none" w:sz="0" w:space="0" w:color="auto"/>
          </w:divBdr>
          <w:divsChild>
            <w:div w:id="1120883166">
              <w:marLeft w:val="0"/>
              <w:marRight w:val="0"/>
              <w:marTop w:val="0"/>
              <w:marBottom w:val="0"/>
              <w:divBdr>
                <w:top w:val="none" w:sz="0" w:space="0" w:color="auto"/>
                <w:left w:val="none" w:sz="0" w:space="0" w:color="auto"/>
                <w:bottom w:val="none" w:sz="0" w:space="0" w:color="auto"/>
                <w:right w:val="none" w:sz="0" w:space="0" w:color="auto"/>
              </w:divBdr>
            </w:div>
          </w:divsChild>
        </w:div>
        <w:div w:id="482695396">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sChild>
            <w:div w:id="1178472045">
              <w:marLeft w:val="0"/>
              <w:marRight w:val="0"/>
              <w:marTop w:val="0"/>
              <w:marBottom w:val="0"/>
              <w:divBdr>
                <w:top w:val="none" w:sz="0" w:space="0" w:color="auto"/>
                <w:left w:val="none" w:sz="0" w:space="0" w:color="auto"/>
                <w:bottom w:val="none" w:sz="0" w:space="0" w:color="auto"/>
                <w:right w:val="none" w:sz="0" w:space="0" w:color="auto"/>
              </w:divBdr>
            </w:div>
          </w:divsChild>
        </w:div>
        <w:div w:id="1697654177">
          <w:marLeft w:val="0"/>
          <w:marRight w:val="0"/>
          <w:marTop w:val="0"/>
          <w:marBottom w:val="0"/>
          <w:divBdr>
            <w:top w:val="none" w:sz="0" w:space="0" w:color="auto"/>
            <w:left w:val="none" w:sz="0" w:space="0" w:color="auto"/>
            <w:bottom w:val="none" w:sz="0" w:space="0" w:color="auto"/>
            <w:right w:val="none" w:sz="0" w:space="0" w:color="auto"/>
          </w:divBdr>
        </w:div>
        <w:div w:id="1413117664">
          <w:marLeft w:val="0"/>
          <w:marRight w:val="0"/>
          <w:marTop w:val="0"/>
          <w:marBottom w:val="0"/>
          <w:divBdr>
            <w:top w:val="none" w:sz="0" w:space="0" w:color="auto"/>
            <w:left w:val="none" w:sz="0" w:space="0" w:color="auto"/>
            <w:bottom w:val="none" w:sz="0" w:space="0" w:color="auto"/>
            <w:right w:val="none" w:sz="0" w:space="0" w:color="auto"/>
          </w:divBdr>
          <w:divsChild>
            <w:div w:id="371273283">
              <w:marLeft w:val="0"/>
              <w:marRight w:val="0"/>
              <w:marTop w:val="0"/>
              <w:marBottom w:val="0"/>
              <w:divBdr>
                <w:top w:val="none" w:sz="0" w:space="0" w:color="auto"/>
                <w:left w:val="none" w:sz="0" w:space="0" w:color="auto"/>
                <w:bottom w:val="none" w:sz="0" w:space="0" w:color="auto"/>
                <w:right w:val="none" w:sz="0" w:space="0" w:color="auto"/>
              </w:divBdr>
            </w:div>
          </w:divsChild>
        </w:div>
        <w:div w:id="718476753">
          <w:marLeft w:val="0"/>
          <w:marRight w:val="0"/>
          <w:marTop w:val="0"/>
          <w:marBottom w:val="0"/>
          <w:divBdr>
            <w:top w:val="none" w:sz="0" w:space="0" w:color="auto"/>
            <w:left w:val="none" w:sz="0" w:space="0" w:color="auto"/>
            <w:bottom w:val="none" w:sz="0" w:space="0" w:color="auto"/>
            <w:right w:val="none" w:sz="0" w:space="0" w:color="auto"/>
          </w:divBdr>
        </w:div>
        <w:div w:id="1334529124">
          <w:marLeft w:val="0"/>
          <w:marRight w:val="0"/>
          <w:marTop w:val="0"/>
          <w:marBottom w:val="0"/>
          <w:divBdr>
            <w:top w:val="none" w:sz="0" w:space="0" w:color="auto"/>
            <w:left w:val="none" w:sz="0" w:space="0" w:color="auto"/>
            <w:bottom w:val="none" w:sz="0" w:space="0" w:color="auto"/>
            <w:right w:val="none" w:sz="0" w:space="0" w:color="auto"/>
          </w:divBdr>
          <w:divsChild>
            <w:div w:id="1920598031">
              <w:marLeft w:val="0"/>
              <w:marRight w:val="0"/>
              <w:marTop w:val="0"/>
              <w:marBottom w:val="0"/>
              <w:divBdr>
                <w:top w:val="none" w:sz="0" w:space="0" w:color="auto"/>
                <w:left w:val="none" w:sz="0" w:space="0" w:color="auto"/>
                <w:bottom w:val="none" w:sz="0" w:space="0" w:color="auto"/>
                <w:right w:val="none" w:sz="0" w:space="0" w:color="auto"/>
              </w:divBdr>
            </w:div>
          </w:divsChild>
        </w:div>
        <w:div w:id="956644597">
          <w:marLeft w:val="0"/>
          <w:marRight w:val="0"/>
          <w:marTop w:val="0"/>
          <w:marBottom w:val="0"/>
          <w:divBdr>
            <w:top w:val="none" w:sz="0" w:space="0" w:color="auto"/>
            <w:left w:val="none" w:sz="0" w:space="0" w:color="auto"/>
            <w:bottom w:val="none" w:sz="0" w:space="0" w:color="auto"/>
            <w:right w:val="none" w:sz="0" w:space="0" w:color="auto"/>
          </w:divBdr>
        </w:div>
        <w:div w:id="1112869150">
          <w:marLeft w:val="0"/>
          <w:marRight w:val="0"/>
          <w:marTop w:val="0"/>
          <w:marBottom w:val="0"/>
          <w:divBdr>
            <w:top w:val="none" w:sz="0" w:space="0" w:color="auto"/>
            <w:left w:val="none" w:sz="0" w:space="0" w:color="auto"/>
            <w:bottom w:val="none" w:sz="0" w:space="0" w:color="auto"/>
            <w:right w:val="none" w:sz="0" w:space="0" w:color="auto"/>
          </w:divBdr>
          <w:divsChild>
            <w:div w:id="663165425">
              <w:marLeft w:val="0"/>
              <w:marRight w:val="0"/>
              <w:marTop w:val="0"/>
              <w:marBottom w:val="0"/>
              <w:divBdr>
                <w:top w:val="none" w:sz="0" w:space="0" w:color="auto"/>
                <w:left w:val="none" w:sz="0" w:space="0" w:color="auto"/>
                <w:bottom w:val="none" w:sz="0" w:space="0" w:color="auto"/>
                <w:right w:val="none" w:sz="0" w:space="0" w:color="auto"/>
              </w:divBdr>
            </w:div>
          </w:divsChild>
        </w:div>
        <w:div w:id="1030767057">
          <w:marLeft w:val="0"/>
          <w:marRight w:val="0"/>
          <w:marTop w:val="0"/>
          <w:marBottom w:val="0"/>
          <w:divBdr>
            <w:top w:val="none" w:sz="0" w:space="0" w:color="auto"/>
            <w:left w:val="none" w:sz="0" w:space="0" w:color="auto"/>
            <w:bottom w:val="none" w:sz="0" w:space="0" w:color="auto"/>
            <w:right w:val="none" w:sz="0" w:space="0" w:color="auto"/>
          </w:divBdr>
        </w:div>
        <w:div w:id="2057923526">
          <w:marLeft w:val="0"/>
          <w:marRight w:val="0"/>
          <w:marTop w:val="0"/>
          <w:marBottom w:val="0"/>
          <w:divBdr>
            <w:top w:val="none" w:sz="0" w:space="0" w:color="auto"/>
            <w:left w:val="none" w:sz="0" w:space="0" w:color="auto"/>
            <w:bottom w:val="none" w:sz="0" w:space="0" w:color="auto"/>
            <w:right w:val="none" w:sz="0" w:space="0" w:color="auto"/>
          </w:divBdr>
          <w:divsChild>
            <w:div w:id="31417381">
              <w:marLeft w:val="0"/>
              <w:marRight w:val="0"/>
              <w:marTop w:val="0"/>
              <w:marBottom w:val="0"/>
              <w:divBdr>
                <w:top w:val="none" w:sz="0" w:space="0" w:color="auto"/>
                <w:left w:val="none" w:sz="0" w:space="0" w:color="auto"/>
                <w:bottom w:val="none" w:sz="0" w:space="0" w:color="auto"/>
                <w:right w:val="none" w:sz="0" w:space="0" w:color="auto"/>
              </w:divBdr>
            </w:div>
          </w:divsChild>
        </w:div>
        <w:div w:id="1825969472">
          <w:marLeft w:val="0"/>
          <w:marRight w:val="0"/>
          <w:marTop w:val="300"/>
          <w:marBottom w:val="0"/>
          <w:divBdr>
            <w:top w:val="none" w:sz="0" w:space="0" w:color="auto"/>
            <w:left w:val="none" w:sz="0" w:space="0" w:color="auto"/>
            <w:bottom w:val="none" w:sz="0" w:space="0" w:color="auto"/>
            <w:right w:val="none" w:sz="0" w:space="0" w:color="auto"/>
          </w:divBdr>
          <w:divsChild>
            <w:div w:id="1766611533">
              <w:marLeft w:val="0"/>
              <w:marRight w:val="0"/>
              <w:marTop w:val="0"/>
              <w:marBottom w:val="0"/>
              <w:divBdr>
                <w:top w:val="none" w:sz="0" w:space="0" w:color="auto"/>
                <w:left w:val="none" w:sz="0" w:space="0" w:color="auto"/>
                <w:bottom w:val="none" w:sz="0" w:space="0" w:color="auto"/>
                <w:right w:val="none" w:sz="0" w:space="0" w:color="auto"/>
              </w:divBdr>
              <w:divsChild>
                <w:div w:id="82093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98089">
          <w:marLeft w:val="0"/>
          <w:marRight w:val="0"/>
          <w:marTop w:val="300"/>
          <w:marBottom w:val="0"/>
          <w:divBdr>
            <w:top w:val="none" w:sz="0" w:space="0" w:color="auto"/>
            <w:left w:val="none" w:sz="0" w:space="0" w:color="auto"/>
            <w:bottom w:val="none" w:sz="0" w:space="0" w:color="auto"/>
            <w:right w:val="none" w:sz="0" w:space="0" w:color="auto"/>
          </w:divBdr>
          <w:divsChild>
            <w:div w:id="1353023276">
              <w:marLeft w:val="0"/>
              <w:marRight w:val="0"/>
              <w:marTop w:val="0"/>
              <w:marBottom w:val="0"/>
              <w:divBdr>
                <w:top w:val="none" w:sz="0" w:space="0" w:color="auto"/>
                <w:left w:val="none" w:sz="0" w:space="0" w:color="auto"/>
                <w:bottom w:val="none" w:sz="0" w:space="0" w:color="auto"/>
                <w:right w:val="none" w:sz="0" w:space="0" w:color="auto"/>
              </w:divBdr>
              <w:divsChild>
                <w:div w:id="14167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8309589">
      <w:bodyDiv w:val="1"/>
      <w:marLeft w:val="0"/>
      <w:marRight w:val="0"/>
      <w:marTop w:val="0"/>
      <w:marBottom w:val="0"/>
      <w:divBdr>
        <w:top w:val="none" w:sz="0" w:space="0" w:color="auto"/>
        <w:left w:val="none" w:sz="0" w:space="0" w:color="auto"/>
        <w:bottom w:val="none" w:sz="0" w:space="0" w:color="auto"/>
        <w:right w:val="none" w:sz="0" w:space="0" w:color="auto"/>
      </w:divBdr>
    </w:div>
    <w:div w:id="2129929180">
      <w:bodyDiv w:val="1"/>
      <w:marLeft w:val="0"/>
      <w:marRight w:val="0"/>
      <w:marTop w:val="0"/>
      <w:marBottom w:val="0"/>
      <w:divBdr>
        <w:top w:val="none" w:sz="0" w:space="0" w:color="auto"/>
        <w:left w:val="none" w:sz="0" w:space="0" w:color="auto"/>
        <w:bottom w:val="none" w:sz="0" w:space="0" w:color="auto"/>
        <w:right w:val="none" w:sz="0" w:space="0" w:color="auto"/>
      </w:divBdr>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4396544">
      <w:bodyDiv w:val="1"/>
      <w:marLeft w:val="0"/>
      <w:marRight w:val="0"/>
      <w:marTop w:val="0"/>
      <w:marBottom w:val="0"/>
      <w:divBdr>
        <w:top w:val="none" w:sz="0" w:space="0" w:color="auto"/>
        <w:left w:val="none" w:sz="0" w:space="0" w:color="auto"/>
        <w:bottom w:val="none" w:sz="0" w:space="0" w:color="auto"/>
        <w:right w:val="none" w:sz="0" w:space="0" w:color="auto"/>
      </w:divBdr>
      <w:divsChild>
        <w:div w:id="618537411">
          <w:marLeft w:val="0"/>
          <w:marRight w:val="0"/>
          <w:marTop w:val="0"/>
          <w:marBottom w:val="0"/>
          <w:divBdr>
            <w:top w:val="none" w:sz="0" w:space="0" w:color="auto"/>
            <w:left w:val="none" w:sz="0" w:space="0" w:color="auto"/>
            <w:bottom w:val="none" w:sz="0" w:space="0" w:color="auto"/>
            <w:right w:val="none" w:sz="0" w:space="0" w:color="auto"/>
          </w:divBdr>
        </w:div>
        <w:div w:id="1330670387">
          <w:marLeft w:val="0"/>
          <w:marRight w:val="0"/>
          <w:marTop w:val="0"/>
          <w:marBottom w:val="0"/>
          <w:divBdr>
            <w:top w:val="none" w:sz="0" w:space="0" w:color="auto"/>
            <w:left w:val="none" w:sz="0" w:space="0" w:color="auto"/>
            <w:bottom w:val="none" w:sz="0" w:space="0" w:color="auto"/>
            <w:right w:val="none" w:sz="0" w:space="0" w:color="auto"/>
          </w:divBdr>
          <w:divsChild>
            <w:div w:id="997342424">
              <w:marLeft w:val="0"/>
              <w:marRight w:val="0"/>
              <w:marTop w:val="0"/>
              <w:marBottom w:val="0"/>
              <w:divBdr>
                <w:top w:val="none" w:sz="0" w:space="0" w:color="auto"/>
                <w:left w:val="none" w:sz="0" w:space="0" w:color="auto"/>
                <w:bottom w:val="none" w:sz="0" w:space="0" w:color="auto"/>
                <w:right w:val="none" w:sz="0" w:space="0" w:color="auto"/>
              </w:divBdr>
            </w:div>
          </w:divsChild>
        </w:div>
        <w:div w:id="576746590">
          <w:marLeft w:val="0"/>
          <w:marRight w:val="0"/>
          <w:marTop w:val="0"/>
          <w:marBottom w:val="0"/>
          <w:divBdr>
            <w:top w:val="none" w:sz="0" w:space="0" w:color="auto"/>
            <w:left w:val="none" w:sz="0" w:space="0" w:color="auto"/>
            <w:bottom w:val="none" w:sz="0" w:space="0" w:color="auto"/>
            <w:right w:val="none" w:sz="0" w:space="0" w:color="auto"/>
          </w:divBdr>
        </w:div>
        <w:div w:id="2065132786">
          <w:marLeft w:val="0"/>
          <w:marRight w:val="0"/>
          <w:marTop w:val="0"/>
          <w:marBottom w:val="0"/>
          <w:divBdr>
            <w:top w:val="none" w:sz="0" w:space="0" w:color="auto"/>
            <w:left w:val="none" w:sz="0" w:space="0" w:color="auto"/>
            <w:bottom w:val="none" w:sz="0" w:space="0" w:color="auto"/>
            <w:right w:val="none" w:sz="0" w:space="0" w:color="auto"/>
          </w:divBdr>
          <w:divsChild>
            <w:div w:id="1697150867">
              <w:marLeft w:val="0"/>
              <w:marRight w:val="0"/>
              <w:marTop w:val="0"/>
              <w:marBottom w:val="0"/>
              <w:divBdr>
                <w:top w:val="none" w:sz="0" w:space="0" w:color="auto"/>
                <w:left w:val="none" w:sz="0" w:space="0" w:color="auto"/>
                <w:bottom w:val="none" w:sz="0" w:space="0" w:color="auto"/>
                <w:right w:val="none" w:sz="0" w:space="0" w:color="auto"/>
              </w:divBdr>
            </w:div>
          </w:divsChild>
        </w:div>
        <w:div w:id="406154088">
          <w:marLeft w:val="0"/>
          <w:marRight w:val="0"/>
          <w:marTop w:val="0"/>
          <w:marBottom w:val="0"/>
          <w:divBdr>
            <w:top w:val="none" w:sz="0" w:space="0" w:color="auto"/>
            <w:left w:val="none" w:sz="0" w:space="0" w:color="auto"/>
            <w:bottom w:val="none" w:sz="0" w:space="0" w:color="auto"/>
            <w:right w:val="none" w:sz="0" w:space="0" w:color="auto"/>
          </w:divBdr>
        </w:div>
        <w:div w:id="628165425">
          <w:marLeft w:val="0"/>
          <w:marRight w:val="0"/>
          <w:marTop w:val="0"/>
          <w:marBottom w:val="0"/>
          <w:divBdr>
            <w:top w:val="none" w:sz="0" w:space="0" w:color="auto"/>
            <w:left w:val="none" w:sz="0" w:space="0" w:color="auto"/>
            <w:bottom w:val="none" w:sz="0" w:space="0" w:color="auto"/>
            <w:right w:val="none" w:sz="0" w:space="0" w:color="auto"/>
          </w:divBdr>
          <w:divsChild>
            <w:div w:id="527262107">
              <w:marLeft w:val="0"/>
              <w:marRight w:val="0"/>
              <w:marTop w:val="0"/>
              <w:marBottom w:val="0"/>
              <w:divBdr>
                <w:top w:val="none" w:sz="0" w:space="0" w:color="auto"/>
                <w:left w:val="none" w:sz="0" w:space="0" w:color="auto"/>
                <w:bottom w:val="none" w:sz="0" w:space="0" w:color="auto"/>
                <w:right w:val="none" w:sz="0" w:space="0" w:color="auto"/>
              </w:divBdr>
            </w:div>
          </w:divsChild>
        </w:div>
        <w:div w:id="1927373035">
          <w:marLeft w:val="0"/>
          <w:marRight w:val="0"/>
          <w:marTop w:val="0"/>
          <w:marBottom w:val="0"/>
          <w:divBdr>
            <w:top w:val="none" w:sz="0" w:space="0" w:color="auto"/>
            <w:left w:val="none" w:sz="0" w:space="0" w:color="auto"/>
            <w:bottom w:val="none" w:sz="0" w:space="0" w:color="auto"/>
            <w:right w:val="none" w:sz="0" w:space="0" w:color="auto"/>
          </w:divBdr>
        </w:div>
        <w:div w:id="1724333818">
          <w:marLeft w:val="0"/>
          <w:marRight w:val="0"/>
          <w:marTop w:val="0"/>
          <w:marBottom w:val="0"/>
          <w:divBdr>
            <w:top w:val="none" w:sz="0" w:space="0" w:color="auto"/>
            <w:left w:val="none" w:sz="0" w:space="0" w:color="auto"/>
            <w:bottom w:val="none" w:sz="0" w:space="0" w:color="auto"/>
            <w:right w:val="none" w:sz="0" w:space="0" w:color="auto"/>
          </w:divBdr>
          <w:divsChild>
            <w:div w:id="1119833419">
              <w:marLeft w:val="0"/>
              <w:marRight w:val="0"/>
              <w:marTop w:val="0"/>
              <w:marBottom w:val="0"/>
              <w:divBdr>
                <w:top w:val="none" w:sz="0" w:space="0" w:color="auto"/>
                <w:left w:val="none" w:sz="0" w:space="0" w:color="auto"/>
                <w:bottom w:val="none" w:sz="0" w:space="0" w:color="auto"/>
                <w:right w:val="none" w:sz="0" w:space="0" w:color="auto"/>
              </w:divBdr>
            </w:div>
          </w:divsChild>
        </w:div>
        <w:div w:id="446629492">
          <w:marLeft w:val="0"/>
          <w:marRight w:val="0"/>
          <w:marTop w:val="0"/>
          <w:marBottom w:val="0"/>
          <w:divBdr>
            <w:top w:val="none" w:sz="0" w:space="0" w:color="auto"/>
            <w:left w:val="none" w:sz="0" w:space="0" w:color="auto"/>
            <w:bottom w:val="none" w:sz="0" w:space="0" w:color="auto"/>
            <w:right w:val="none" w:sz="0" w:space="0" w:color="auto"/>
          </w:divBdr>
        </w:div>
        <w:div w:id="535124022">
          <w:marLeft w:val="0"/>
          <w:marRight w:val="0"/>
          <w:marTop w:val="0"/>
          <w:marBottom w:val="0"/>
          <w:divBdr>
            <w:top w:val="none" w:sz="0" w:space="0" w:color="auto"/>
            <w:left w:val="none" w:sz="0" w:space="0" w:color="auto"/>
            <w:bottom w:val="none" w:sz="0" w:space="0" w:color="auto"/>
            <w:right w:val="none" w:sz="0" w:space="0" w:color="auto"/>
          </w:divBdr>
          <w:divsChild>
            <w:div w:id="286199820">
              <w:marLeft w:val="0"/>
              <w:marRight w:val="0"/>
              <w:marTop w:val="0"/>
              <w:marBottom w:val="0"/>
              <w:divBdr>
                <w:top w:val="none" w:sz="0" w:space="0" w:color="auto"/>
                <w:left w:val="none" w:sz="0" w:space="0" w:color="auto"/>
                <w:bottom w:val="none" w:sz="0" w:space="0" w:color="auto"/>
                <w:right w:val="none" w:sz="0" w:space="0" w:color="auto"/>
              </w:divBdr>
            </w:div>
          </w:divsChild>
        </w:div>
        <w:div w:id="884097211">
          <w:marLeft w:val="0"/>
          <w:marRight w:val="0"/>
          <w:marTop w:val="0"/>
          <w:marBottom w:val="0"/>
          <w:divBdr>
            <w:top w:val="none" w:sz="0" w:space="0" w:color="auto"/>
            <w:left w:val="none" w:sz="0" w:space="0" w:color="auto"/>
            <w:bottom w:val="none" w:sz="0" w:space="0" w:color="auto"/>
            <w:right w:val="none" w:sz="0" w:space="0" w:color="auto"/>
          </w:divBdr>
        </w:div>
        <w:div w:id="1876572926">
          <w:marLeft w:val="0"/>
          <w:marRight w:val="0"/>
          <w:marTop w:val="0"/>
          <w:marBottom w:val="0"/>
          <w:divBdr>
            <w:top w:val="none" w:sz="0" w:space="0" w:color="auto"/>
            <w:left w:val="none" w:sz="0" w:space="0" w:color="auto"/>
            <w:bottom w:val="none" w:sz="0" w:space="0" w:color="auto"/>
            <w:right w:val="none" w:sz="0" w:space="0" w:color="auto"/>
          </w:divBdr>
          <w:divsChild>
            <w:div w:id="1490250559">
              <w:marLeft w:val="0"/>
              <w:marRight w:val="0"/>
              <w:marTop w:val="0"/>
              <w:marBottom w:val="0"/>
              <w:divBdr>
                <w:top w:val="none" w:sz="0" w:space="0" w:color="auto"/>
                <w:left w:val="none" w:sz="0" w:space="0" w:color="auto"/>
                <w:bottom w:val="none" w:sz="0" w:space="0" w:color="auto"/>
                <w:right w:val="none" w:sz="0" w:space="0" w:color="auto"/>
              </w:divBdr>
            </w:div>
          </w:divsChild>
        </w:div>
        <w:div w:id="1056322747">
          <w:marLeft w:val="0"/>
          <w:marRight w:val="0"/>
          <w:marTop w:val="0"/>
          <w:marBottom w:val="0"/>
          <w:divBdr>
            <w:top w:val="none" w:sz="0" w:space="0" w:color="auto"/>
            <w:left w:val="none" w:sz="0" w:space="0" w:color="auto"/>
            <w:bottom w:val="none" w:sz="0" w:space="0" w:color="auto"/>
            <w:right w:val="none" w:sz="0" w:space="0" w:color="auto"/>
          </w:divBdr>
        </w:div>
        <w:div w:id="986280130">
          <w:marLeft w:val="0"/>
          <w:marRight w:val="0"/>
          <w:marTop w:val="0"/>
          <w:marBottom w:val="0"/>
          <w:divBdr>
            <w:top w:val="none" w:sz="0" w:space="0" w:color="auto"/>
            <w:left w:val="none" w:sz="0" w:space="0" w:color="auto"/>
            <w:bottom w:val="none" w:sz="0" w:space="0" w:color="auto"/>
            <w:right w:val="none" w:sz="0" w:space="0" w:color="auto"/>
          </w:divBdr>
          <w:divsChild>
            <w:div w:id="229853170">
              <w:marLeft w:val="0"/>
              <w:marRight w:val="0"/>
              <w:marTop w:val="0"/>
              <w:marBottom w:val="0"/>
              <w:divBdr>
                <w:top w:val="none" w:sz="0" w:space="0" w:color="auto"/>
                <w:left w:val="none" w:sz="0" w:space="0" w:color="auto"/>
                <w:bottom w:val="none" w:sz="0" w:space="0" w:color="auto"/>
                <w:right w:val="none" w:sz="0" w:space="0" w:color="auto"/>
              </w:divBdr>
            </w:div>
          </w:divsChild>
        </w:div>
        <w:div w:id="2112822558">
          <w:marLeft w:val="0"/>
          <w:marRight w:val="0"/>
          <w:marTop w:val="300"/>
          <w:marBottom w:val="0"/>
          <w:divBdr>
            <w:top w:val="none" w:sz="0" w:space="0" w:color="auto"/>
            <w:left w:val="none" w:sz="0" w:space="0" w:color="auto"/>
            <w:bottom w:val="none" w:sz="0" w:space="0" w:color="auto"/>
            <w:right w:val="none" w:sz="0" w:space="0" w:color="auto"/>
          </w:divBdr>
          <w:divsChild>
            <w:div w:id="214202790">
              <w:marLeft w:val="0"/>
              <w:marRight w:val="0"/>
              <w:marTop w:val="0"/>
              <w:marBottom w:val="0"/>
              <w:divBdr>
                <w:top w:val="none" w:sz="0" w:space="0" w:color="auto"/>
                <w:left w:val="none" w:sz="0" w:space="0" w:color="auto"/>
                <w:bottom w:val="none" w:sz="0" w:space="0" w:color="auto"/>
                <w:right w:val="none" w:sz="0" w:space="0" w:color="auto"/>
              </w:divBdr>
              <w:divsChild>
                <w:div w:id="194002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1707">
          <w:marLeft w:val="0"/>
          <w:marRight w:val="0"/>
          <w:marTop w:val="300"/>
          <w:marBottom w:val="0"/>
          <w:divBdr>
            <w:top w:val="none" w:sz="0" w:space="0" w:color="auto"/>
            <w:left w:val="none" w:sz="0" w:space="0" w:color="auto"/>
            <w:bottom w:val="none" w:sz="0" w:space="0" w:color="auto"/>
            <w:right w:val="none" w:sz="0" w:space="0" w:color="auto"/>
          </w:divBdr>
          <w:divsChild>
            <w:div w:id="1857886510">
              <w:marLeft w:val="0"/>
              <w:marRight w:val="0"/>
              <w:marTop w:val="0"/>
              <w:marBottom w:val="0"/>
              <w:divBdr>
                <w:top w:val="none" w:sz="0" w:space="0" w:color="auto"/>
                <w:left w:val="none" w:sz="0" w:space="0" w:color="auto"/>
                <w:bottom w:val="none" w:sz="0" w:space="0" w:color="auto"/>
                <w:right w:val="none" w:sz="0" w:space="0" w:color="auto"/>
              </w:divBdr>
              <w:divsChild>
                <w:div w:id="620573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251608">
      <w:bodyDiv w:val="1"/>
      <w:marLeft w:val="0"/>
      <w:marRight w:val="0"/>
      <w:marTop w:val="0"/>
      <w:marBottom w:val="0"/>
      <w:divBdr>
        <w:top w:val="none" w:sz="0" w:space="0" w:color="auto"/>
        <w:left w:val="none" w:sz="0" w:space="0" w:color="auto"/>
        <w:bottom w:val="none" w:sz="0" w:space="0" w:color="auto"/>
        <w:right w:val="none" w:sz="0" w:space="0" w:color="auto"/>
      </w:divBdr>
      <w:divsChild>
        <w:div w:id="74936819">
          <w:marLeft w:val="0"/>
          <w:marRight w:val="0"/>
          <w:marTop w:val="0"/>
          <w:marBottom w:val="0"/>
          <w:divBdr>
            <w:top w:val="none" w:sz="0" w:space="0" w:color="auto"/>
            <w:left w:val="none" w:sz="0" w:space="0" w:color="auto"/>
            <w:bottom w:val="none" w:sz="0" w:space="0" w:color="auto"/>
            <w:right w:val="none" w:sz="0" w:space="0" w:color="auto"/>
          </w:divBdr>
        </w:div>
        <w:div w:id="1835296002">
          <w:marLeft w:val="0"/>
          <w:marRight w:val="0"/>
          <w:marTop w:val="0"/>
          <w:marBottom w:val="0"/>
          <w:divBdr>
            <w:top w:val="none" w:sz="0" w:space="0" w:color="auto"/>
            <w:left w:val="none" w:sz="0" w:space="0" w:color="auto"/>
            <w:bottom w:val="none" w:sz="0" w:space="0" w:color="auto"/>
            <w:right w:val="none" w:sz="0" w:space="0" w:color="auto"/>
          </w:divBdr>
          <w:divsChild>
            <w:div w:id="362097503">
              <w:marLeft w:val="0"/>
              <w:marRight w:val="0"/>
              <w:marTop w:val="0"/>
              <w:marBottom w:val="0"/>
              <w:divBdr>
                <w:top w:val="none" w:sz="0" w:space="0" w:color="auto"/>
                <w:left w:val="none" w:sz="0" w:space="0" w:color="auto"/>
                <w:bottom w:val="none" w:sz="0" w:space="0" w:color="auto"/>
                <w:right w:val="none" w:sz="0" w:space="0" w:color="auto"/>
              </w:divBdr>
            </w:div>
          </w:divsChild>
        </w:div>
        <w:div w:id="741953024">
          <w:marLeft w:val="0"/>
          <w:marRight w:val="0"/>
          <w:marTop w:val="0"/>
          <w:marBottom w:val="0"/>
          <w:divBdr>
            <w:top w:val="none" w:sz="0" w:space="0" w:color="auto"/>
            <w:left w:val="none" w:sz="0" w:space="0" w:color="auto"/>
            <w:bottom w:val="none" w:sz="0" w:space="0" w:color="auto"/>
            <w:right w:val="none" w:sz="0" w:space="0" w:color="auto"/>
          </w:divBdr>
        </w:div>
        <w:div w:id="1751654738">
          <w:marLeft w:val="0"/>
          <w:marRight w:val="0"/>
          <w:marTop w:val="0"/>
          <w:marBottom w:val="0"/>
          <w:divBdr>
            <w:top w:val="none" w:sz="0" w:space="0" w:color="auto"/>
            <w:left w:val="none" w:sz="0" w:space="0" w:color="auto"/>
            <w:bottom w:val="none" w:sz="0" w:space="0" w:color="auto"/>
            <w:right w:val="none" w:sz="0" w:space="0" w:color="auto"/>
          </w:divBdr>
          <w:divsChild>
            <w:div w:id="1811510386">
              <w:marLeft w:val="0"/>
              <w:marRight w:val="0"/>
              <w:marTop w:val="0"/>
              <w:marBottom w:val="0"/>
              <w:divBdr>
                <w:top w:val="none" w:sz="0" w:space="0" w:color="auto"/>
                <w:left w:val="none" w:sz="0" w:space="0" w:color="auto"/>
                <w:bottom w:val="none" w:sz="0" w:space="0" w:color="auto"/>
                <w:right w:val="none" w:sz="0" w:space="0" w:color="auto"/>
              </w:divBdr>
            </w:div>
          </w:divsChild>
        </w:div>
        <w:div w:id="1696423692">
          <w:marLeft w:val="0"/>
          <w:marRight w:val="0"/>
          <w:marTop w:val="0"/>
          <w:marBottom w:val="0"/>
          <w:divBdr>
            <w:top w:val="none" w:sz="0" w:space="0" w:color="auto"/>
            <w:left w:val="none" w:sz="0" w:space="0" w:color="auto"/>
            <w:bottom w:val="none" w:sz="0" w:space="0" w:color="auto"/>
            <w:right w:val="none" w:sz="0" w:space="0" w:color="auto"/>
          </w:divBdr>
        </w:div>
        <w:div w:id="794718581">
          <w:marLeft w:val="0"/>
          <w:marRight w:val="0"/>
          <w:marTop w:val="0"/>
          <w:marBottom w:val="0"/>
          <w:divBdr>
            <w:top w:val="none" w:sz="0" w:space="0" w:color="auto"/>
            <w:left w:val="none" w:sz="0" w:space="0" w:color="auto"/>
            <w:bottom w:val="none" w:sz="0" w:space="0" w:color="auto"/>
            <w:right w:val="none" w:sz="0" w:space="0" w:color="auto"/>
          </w:divBdr>
          <w:divsChild>
            <w:div w:id="1929077925">
              <w:marLeft w:val="0"/>
              <w:marRight w:val="0"/>
              <w:marTop w:val="0"/>
              <w:marBottom w:val="0"/>
              <w:divBdr>
                <w:top w:val="none" w:sz="0" w:space="0" w:color="auto"/>
                <w:left w:val="none" w:sz="0" w:space="0" w:color="auto"/>
                <w:bottom w:val="none" w:sz="0" w:space="0" w:color="auto"/>
                <w:right w:val="none" w:sz="0" w:space="0" w:color="auto"/>
              </w:divBdr>
            </w:div>
          </w:divsChild>
        </w:div>
        <w:div w:id="1298687384">
          <w:marLeft w:val="0"/>
          <w:marRight w:val="0"/>
          <w:marTop w:val="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sChild>
            <w:div w:id="627667009">
              <w:marLeft w:val="0"/>
              <w:marRight w:val="0"/>
              <w:marTop w:val="0"/>
              <w:marBottom w:val="0"/>
              <w:divBdr>
                <w:top w:val="none" w:sz="0" w:space="0" w:color="auto"/>
                <w:left w:val="none" w:sz="0" w:space="0" w:color="auto"/>
                <w:bottom w:val="none" w:sz="0" w:space="0" w:color="auto"/>
                <w:right w:val="none" w:sz="0" w:space="0" w:color="auto"/>
              </w:divBdr>
            </w:div>
          </w:divsChild>
        </w:div>
        <w:div w:id="1037504494">
          <w:marLeft w:val="0"/>
          <w:marRight w:val="0"/>
          <w:marTop w:val="0"/>
          <w:marBottom w:val="0"/>
          <w:divBdr>
            <w:top w:val="none" w:sz="0" w:space="0" w:color="auto"/>
            <w:left w:val="none" w:sz="0" w:space="0" w:color="auto"/>
            <w:bottom w:val="none" w:sz="0" w:space="0" w:color="auto"/>
            <w:right w:val="none" w:sz="0" w:space="0" w:color="auto"/>
          </w:divBdr>
        </w:div>
        <w:div w:id="2032410162">
          <w:marLeft w:val="0"/>
          <w:marRight w:val="0"/>
          <w:marTop w:val="0"/>
          <w:marBottom w:val="0"/>
          <w:divBdr>
            <w:top w:val="none" w:sz="0" w:space="0" w:color="auto"/>
            <w:left w:val="none" w:sz="0" w:space="0" w:color="auto"/>
            <w:bottom w:val="none" w:sz="0" w:space="0" w:color="auto"/>
            <w:right w:val="none" w:sz="0" w:space="0" w:color="auto"/>
          </w:divBdr>
          <w:divsChild>
            <w:div w:id="913706241">
              <w:marLeft w:val="0"/>
              <w:marRight w:val="0"/>
              <w:marTop w:val="0"/>
              <w:marBottom w:val="0"/>
              <w:divBdr>
                <w:top w:val="none" w:sz="0" w:space="0" w:color="auto"/>
                <w:left w:val="none" w:sz="0" w:space="0" w:color="auto"/>
                <w:bottom w:val="none" w:sz="0" w:space="0" w:color="auto"/>
                <w:right w:val="none" w:sz="0" w:space="0" w:color="auto"/>
              </w:divBdr>
            </w:div>
          </w:divsChild>
        </w:div>
        <w:div w:id="28460495">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sChild>
            <w:div w:id="1062368955">
              <w:marLeft w:val="0"/>
              <w:marRight w:val="0"/>
              <w:marTop w:val="0"/>
              <w:marBottom w:val="0"/>
              <w:divBdr>
                <w:top w:val="none" w:sz="0" w:space="0" w:color="auto"/>
                <w:left w:val="none" w:sz="0" w:space="0" w:color="auto"/>
                <w:bottom w:val="none" w:sz="0" w:space="0" w:color="auto"/>
                <w:right w:val="none" w:sz="0" w:space="0" w:color="auto"/>
              </w:divBdr>
            </w:div>
          </w:divsChild>
        </w:div>
        <w:div w:id="1227835344">
          <w:marLeft w:val="0"/>
          <w:marRight w:val="0"/>
          <w:marTop w:val="0"/>
          <w:marBottom w:val="0"/>
          <w:divBdr>
            <w:top w:val="none" w:sz="0" w:space="0" w:color="auto"/>
            <w:left w:val="none" w:sz="0" w:space="0" w:color="auto"/>
            <w:bottom w:val="none" w:sz="0" w:space="0" w:color="auto"/>
            <w:right w:val="none" w:sz="0" w:space="0" w:color="auto"/>
          </w:divBdr>
        </w:div>
        <w:div w:id="1585651358">
          <w:marLeft w:val="0"/>
          <w:marRight w:val="0"/>
          <w:marTop w:val="0"/>
          <w:marBottom w:val="0"/>
          <w:divBdr>
            <w:top w:val="none" w:sz="0" w:space="0" w:color="auto"/>
            <w:left w:val="none" w:sz="0" w:space="0" w:color="auto"/>
            <w:bottom w:val="none" w:sz="0" w:space="0" w:color="auto"/>
            <w:right w:val="none" w:sz="0" w:space="0" w:color="auto"/>
          </w:divBdr>
          <w:divsChild>
            <w:div w:id="458954075">
              <w:marLeft w:val="0"/>
              <w:marRight w:val="0"/>
              <w:marTop w:val="0"/>
              <w:marBottom w:val="0"/>
              <w:divBdr>
                <w:top w:val="none" w:sz="0" w:space="0" w:color="auto"/>
                <w:left w:val="none" w:sz="0" w:space="0" w:color="auto"/>
                <w:bottom w:val="none" w:sz="0" w:space="0" w:color="auto"/>
                <w:right w:val="none" w:sz="0" w:space="0" w:color="auto"/>
              </w:divBdr>
            </w:div>
          </w:divsChild>
        </w:div>
        <w:div w:id="1790780575">
          <w:marLeft w:val="0"/>
          <w:marRight w:val="0"/>
          <w:marTop w:val="300"/>
          <w:marBottom w:val="0"/>
          <w:divBdr>
            <w:top w:val="none" w:sz="0" w:space="0" w:color="auto"/>
            <w:left w:val="none" w:sz="0" w:space="0" w:color="auto"/>
            <w:bottom w:val="none" w:sz="0" w:space="0" w:color="auto"/>
            <w:right w:val="none" w:sz="0" w:space="0" w:color="auto"/>
          </w:divBdr>
          <w:divsChild>
            <w:div w:id="550728087">
              <w:marLeft w:val="0"/>
              <w:marRight w:val="0"/>
              <w:marTop w:val="0"/>
              <w:marBottom w:val="0"/>
              <w:divBdr>
                <w:top w:val="none" w:sz="0" w:space="0" w:color="auto"/>
                <w:left w:val="none" w:sz="0" w:space="0" w:color="auto"/>
                <w:bottom w:val="none" w:sz="0" w:space="0" w:color="auto"/>
                <w:right w:val="none" w:sz="0" w:space="0" w:color="auto"/>
              </w:divBdr>
              <w:divsChild>
                <w:div w:id="854418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sChild>
                <w:div w:id="204139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3506">
          <w:marLeft w:val="0"/>
          <w:marRight w:val="0"/>
          <w:marTop w:val="300"/>
          <w:marBottom w:val="0"/>
          <w:divBdr>
            <w:top w:val="none" w:sz="0" w:space="0" w:color="auto"/>
            <w:left w:val="none" w:sz="0" w:space="0" w:color="auto"/>
            <w:bottom w:val="none" w:sz="0" w:space="0" w:color="auto"/>
            <w:right w:val="none" w:sz="0" w:space="0" w:color="auto"/>
          </w:divBdr>
          <w:divsChild>
            <w:div w:id="1461219769">
              <w:marLeft w:val="0"/>
              <w:marRight w:val="0"/>
              <w:marTop w:val="0"/>
              <w:marBottom w:val="0"/>
              <w:divBdr>
                <w:top w:val="none" w:sz="0" w:space="0" w:color="auto"/>
                <w:left w:val="none" w:sz="0" w:space="0" w:color="auto"/>
                <w:bottom w:val="none" w:sz="0" w:space="0" w:color="auto"/>
                <w:right w:val="none" w:sz="0" w:space="0" w:color="auto"/>
              </w:divBdr>
              <w:divsChild>
                <w:div w:id="204829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100063">
          <w:marLeft w:val="0"/>
          <w:marRight w:val="0"/>
          <w:marTop w:val="300"/>
          <w:marBottom w:val="0"/>
          <w:divBdr>
            <w:top w:val="none" w:sz="0" w:space="0" w:color="auto"/>
            <w:left w:val="none" w:sz="0" w:space="0" w:color="auto"/>
            <w:bottom w:val="none" w:sz="0" w:space="0" w:color="auto"/>
            <w:right w:val="none" w:sz="0" w:space="0" w:color="auto"/>
          </w:divBdr>
          <w:divsChild>
            <w:div w:id="1543447020">
              <w:marLeft w:val="0"/>
              <w:marRight w:val="0"/>
              <w:marTop w:val="0"/>
              <w:marBottom w:val="0"/>
              <w:divBdr>
                <w:top w:val="none" w:sz="0" w:space="0" w:color="auto"/>
                <w:left w:val="none" w:sz="0" w:space="0" w:color="auto"/>
                <w:bottom w:val="none" w:sz="0" w:space="0" w:color="auto"/>
                <w:right w:val="none" w:sz="0" w:space="0" w:color="auto"/>
              </w:divBdr>
              <w:divsChild>
                <w:div w:id="1059784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1B2F4E-FEB3-4492-96BB-4889737FDA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12768</TotalTime>
  <Pages>13</Pages>
  <Words>7022</Words>
  <Characters>40032</Characters>
  <Application>Microsoft Office Word</Application>
  <DocSecurity>0</DocSecurity>
  <Lines>333</Lines>
  <Paragraphs>93</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46961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427</cp:revision>
  <cp:lastPrinted>2009-02-06T08:36:00Z</cp:lastPrinted>
  <dcterms:created xsi:type="dcterms:W3CDTF">2015-03-22T11:10:00Z</dcterms:created>
  <dcterms:modified xsi:type="dcterms:W3CDTF">2015-10-12T09:26:00Z</dcterms:modified>
</cp:coreProperties>
</file>